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02B2" w:rsidRPr="00DE2EAA" w:rsidRDefault="005C02B2" w:rsidP="00A75CD3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0"/>
          <w:szCs w:val="28"/>
        </w:rPr>
      </w:pPr>
      <w:bookmarkStart w:id="0" w:name="_GoBack"/>
      <w:bookmarkEnd w:id="0"/>
    </w:p>
    <w:p w:rsidR="005C02B2" w:rsidRPr="005B0760" w:rsidRDefault="00ED79F1" w:rsidP="00836F0E">
      <w:pPr>
        <w:widowControl w:val="0"/>
        <w:tabs>
          <w:tab w:val="left" w:pos="3969"/>
          <w:tab w:val="left" w:pos="4111"/>
          <w:tab w:val="left" w:pos="425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>
        <w:rPr>
          <w:noProof/>
          <w:lang w:eastAsia="ru-RU"/>
        </w:rPr>
        <w:drawing>
          <wp:anchor distT="0" distB="0" distL="90170" distR="90170" simplePos="0" relativeHeight="251657728" behindDoc="0" locked="0" layoutInCell="1" allowOverlap="1">
            <wp:simplePos x="0" y="0"/>
            <wp:positionH relativeFrom="column">
              <wp:posOffset>2824480</wp:posOffset>
            </wp:positionH>
            <wp:positionV relativeFrom="paragraph">
              <wp:posOffset>-20320</wp:posOffset>
            </wp:positionV>
            <wp:extent cx="552450" cy="857250"/>
            <wp:effectExtent l="0" t="0" r="0" b="0"/>
            <wp:wrapTopAndBottom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572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02B2" w:rsidRPr="005B0760">
        <w:rPr>
          <w:rFonts w:ascii="Times New Roman" w:hAnsi="Times New Roman"/>
          <w:b/>
          <w:caps/>
          <w:sz w:val="28"/>
          <w:szCs w:val="28"/>
        </w:rPr>
        <w:t>Российская Федерация</w:t>
      </w:r>
    </w:p>
    <w:p w:rsidR="005C02B2" w:rsidRPr="005B0760" w:rsidRDefault="005C02B2" w:rsidP="00836F0E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5B0760">
        <w:rPr>
          <w:rFonts w:ascii="Times New Roman" w:hAnsi="Times New Roman"/>
          <w:b/>
          <w:caps/>
          <w:sz w:val="28"/>
          <w:szCs w:val="28"/>
        </w:rPr>
        <w:t>Ростовская область</w:t>
      </w:r>
    </w:p>
    <w:p w:rsidR="005C02B2" w:rsidRPr="005B0760" w:rsidRDefault="005C02B2" w:rsidP="00836F0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B0760">
        <w:rPr>
          <w:rFonts w:ascii="Times New Roman" w:hAnsi="Times New Roman"/>
          <w:b/>
          <w:sz w:val="28"/>
          <w:szCs w:val="28"/>
        </w:rPr>
        <w:t>Муниципальное образование «Октябрьский район»</w:t>
      </w:r>
    </w:p>
    <w:p w:rsidR="005C02B2" w:rsidRDefault="005C02B2" w:rsidP="00836F0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B0760">
        <w:rPr>
          <w:rFonts w:ascii="Times New Roman" w:hAnsi="Times New Roman"/>
          <w:b/>
          <w:sz w:val="28"/>
          <w:szCs w:val="28"/>
        </w:rPr>
        <w:t>Администрации Октябрьского района</w:t>
      </w:r>
    </w:p>
    <w:p w:rsidR="005C02B2" w:rsidRPr="00613BEC" w:rsidRDefault="005C02B2" w:rsidP="00836F0E">
      <w:pPr>
        <w:spacing w:after="0" w:line="240" w:lineRule="auto"/>
        <w:jc w:val="center"/>
        <w:rPr>
          <w:rFonts w:ascii="Times New Roman" w:hAnsi="Times New Roman"/>
          <w:b/>
          <w:sz w:val="32"/>
          <w:szCs w:val="20"/>
        </w:rPr>
      </w:pPr>
    </w:p>
    <w:p w:rsidR="005C02B2" w:rsidRPr="00CE2FDF" w:rsidRDefault="005C02B2" w:rsidP="00836F0E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0665F4">
        <w:rPr>
          <w:rFonts w:ascii="Times New Roman" w:hAnsi="Times New Roman"/>
          <w:b/>
          <w:caps/>
          <w:sz w:val="44"/>
          <w:szCs w:val="28"/>
        </w:rPr>
        <w:t>Постановление</w:t>
      </w:r>
    </w:p>
    <w:p w:rsidR="005C02B2" w:rsidRPr="00F110D8" w:rsidRDefault="005C02B2" w:rsidP="00836F0E">
      <w:pPr>
        <w:spacing w:after="0" w:line="240" w:lineRule="auto"/>
        <w:jc w:val="center"/>
        <w:rPr>
          <w:rFonts w:ascii="Times New Roman" w:hAnsi="Times New Roman"/>
          <w:b/>
          <w:caps/>
          <w:sz w:val="32"/>
          <w:szCs w:val="28"/>
        </w:rPr>
      </w:pPr>
    </w:p>
    <w:p w:rsidR="005C02B2" w:rsidRDefault="00DE0577" w:rsidP="00836F0E">
      <w:pPr>
        <w:tabs>
          <w:tab w:val="left" w:pos="3544"/>
          <w:tab w:val="left" w:pos="3969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23</w:t>
      </w:r>
      <w:r w:rsidR="005C02B2" w:rsidRPr="005B0760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>09</w:t>
      </w:r>
      <w:r w:rsidR="00747D08">
        <w:rPr>
          <w:rFonts w:ascii="Times New Roman" w:hAnsi="Times New Roman"/>
          <w:b/>
          <w:sz w:val="28"/>
          <w:szCs w:val="28"/>
        </w:rPr>
        <w:t>.</w:t>
      </w:r>
      <w:r w:rsidR="00137B59">
        <w:rPr>
          <w:rFonts w:ascii="Times New Roman" w:hAnsi="Times New Roman"/>
          <w:b/>
          <w:sz w:val="28"/>
          <w:szCs w:val="28"/>
        </w:rPr>
        <w:t>201</w:t>
      </w:r>
      <w:r w:rsidR="00374E35">
        <w:rPr>
          <w:rFonts w:ascii="Times New Roman" w:hAnsi="Times New Roman"/>
          <w:b/>
          <w:sz w:val="28"/>
          <w:szCs w:val="28"/>
        </w:rPr>
        <w:t>9</w:t>
      </w:r>
      <w:r w:rsidR="005C02B2" w:rsidRPr="005B0760">
        <w:rPr>
          <w:rFonts w:ascii="Times New Roman" w:hAnsi="Times New Roman"/>
          <w:b/>
          <w:sz w:val="28"/>
          <w:szCs w:val="28"/>
        </w:rPr>
        <w:tab/>
        <w:t xml:space="preserve">     № </w:t>
      </w:r>
      <w:r>
        <w:rPr>
          <w:rFonts w:ascii="Times New Roman" w:hAnsi="Times New Roman"/>
          <w:b/>
          <w:sz w:val="28"/>
          <w:szCs w:val="28"/>
        </w:rPr>
        <w:t>1134</w:t>
      </w:r>
      <w:r w:rsidR="00137B59">
        <w:rPr>
          <w:rFonts w:ascii="Times New Roman" w:hAnsi="Times New Roman"/>
          <w:b/>
          <w:sz w:val="28"/>
          <w:szCs w:val="28"/>
        </w:rPr>
        <w:t xml:space="preserve"> </w:t>
      </w:r>
      <w:r w:rsidR="005C02B2" w:rsidRPr="005B0760">
        <w:rPr>
          <w:rFonts w:ascii="Times New Roman" w:hAnsi="Times New Roman"/>
          <w:b/>
          <w:sz w:val="28"/>
          <w:szCs w:val="28"/>
        </w:rPr>
        <w:tab/>
        <w:t xml:space="preserve">                 р.п. Каменоломни</w:t>
      </w:r>
    </w:p>
    <w:p w:rsidR="005C02B2" w:rsidRDefault="005C02B2" w:rsidP="00836F0E">
      <w:pPr>
        <w:tabs>
          <w:tab w:val="left" w:pos="3544"/>
          <w:tab w:val="left" w:pos="3969"/>
        </w:tabs>
        <w:spacing w:after="0" w:line="240" w:lineRule="auto"/>
        <w:ind w:firstLine="851"/>
        <w:jc w:val="both"/>
        <w:rPr>
          <w:rFonts w:ascii="Times New Roman" w:hAnsi="Times New Roman"/>
          <w:b/>
          <w:sz w:val="40"/>
          <w:szCs w:val="28"/>
        </w:rPr>
      </w:pPr>
    </w:p>
    <w:p w:rsidR="0005074B" w:rsidRPr="0005074B" w:rsidRDefault="0005074B" w:rsidP="00836F0E">
      <w:pPr>
        <w:tabs>
          <w:tab w:val="left" w:pos="3544"/>
          <w:tab w:val="left" w:pos="3969"/>
        </w:tabs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</w:p>
    <w:p w:rsidR="005C02B2" w:rsidRPr="005B0760" w:rsidRDefault="006F7345" w:rsidP="00836F0E">
      <w:pPr>
        <w:widowControl w:val="0"/>
        <w:autoSpaceDE w:val="0"/>
        <w:spacing w:after="0" w:line="240" w:lineRule="auto"/>
        <w:ind w:right="552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внесении изменений в постановление Администрации Октябрьского района от 31.10.2018 №1463 «</w:t>
      </w:r>
      <w:r w:rsidR="005C02B2">
        <w:rPr>
          <w:rFonts w:ascii="Times New Roman" w:hAnsi="Times New Roman"/>
          <w:sz w:val="28"/>
          <w:szCs w:val="28"/>
        </w:rPr>
        <w:t>О</w:t>
      </w:r>
      <w:r w:rsidR="005C02B2" w:rsidRPr="005B0760">
        <w:rPr>
          <w:rFonts w:ascii="Times New Roman" w:hAnsi="Times New Roman"/>
          <w:sz w:val="28"/>
          <w:szCs w:val="28"/>
        </w:rPr>
        <w:t>б утверждении муниципальной программы</w:t>
      </w:r>
      <w:r w:rsidR="005C02B2">
        <w:rPr>
          <w:rFonts w:ascii="Times New Roman" w:hAnsi="Times New Roman"/>
          <w:sz w:val="28"/>
          <w:szCs w:val="28"/>
        </w:rPr>
        <w:t xml:space="preserve"> Октябрьского района </w:t>
      </w:r>
      <w:r w:rsidR="005C02B2" w:rsidRPr="005B0760">
        <w:rPr>
          <w:rFonts w:ascii="Times New Roman" w:hAnsi="Times New Roman"/>
          <w:sz w:val="28"/>
          <w:szCs w:val="28"/>
        </w:rPr>
        <w:t>«Развитие здравоохранения»</w:t>
      </w:r>
    </w:p>
    <w:p w:rsidR="005C02B2" w:rsidRDefault="005C02B2" w:rsidP="00836F0E">
      <w:pPr>
        <w:widowControl w:val="0"/>
        <w:autoSpaceDE w:val="0"/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05074B" w:rsidRDefault="0005074B" w:rsidP="00836F0E">
      <w:pPr>
        <w:widowControl w:val="0"/>
        <w:autoSpaceDE w:val="0"/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5C02B2" w:rsidRPr="00482FFD" w:rsidRDefault="005C02B2" w:rsidP="00836F0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целях улучшения качества и доступности оказания медицинской помощи в Октябрьском районе, в</w:t>
      </w:r>
      <w:r w:rsidR="00C73E3C">
        <w:rPr>
          <w:rFonts w:ascii="Times New Roman" w:hAnsi="Times New Roman"/>
          <w:sz w:val="28"/>
          <w:szCs w:val="28"/>
        </w:rPr>
        <w:t xml:space="preserve"> </w:t>
      </w:r>
      <w:r w:rsidRPr="004C3F31">
        <w:rPr>
          <w:rFonts w:ascii="Times New Roman" w:hAnsi="Times New Roman"/>
          <w:sz w:val="28"/>
          <w:szCs w:val="28"/>
        </w:rPr>
        <w:t>соответствии</w:t>
      </w:r>
      <w:r w:rsidR="00C73E3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 </w:t>
      </w:r>
      <w:r w:rsidRPr="00482FFD">
        <w:rPr>
          <w:rFonts w:ascii="Times New Roman" w:hAnsi="Times New Roman"/>
          <w:sz w:val="28"/>
          <w:szCs w:val="28"/>
        </w:rPr>
        <w:t xml:space="preserve">постановлениями Администрации Октябрьского района от </w:t>
      </w:r>
      <w:r w:rsidR="00CB1D10">
        <w:rPr>
          <w:rFonts w:ascii="Times New Roman" w:hAnsi="Times New Roman"/>
          <w:sz w:val="28"/>
          <w:szCs w:val="28"/>
        </w:rPr>
        <w:t>04</w:t>
      </w:r>
      <w:r w:rsidRPr="00482FFD">
        <w:rPr>
          <w:rFonts w:ascii="Times New Roman" w:hAnsi="Times New Roman"/>
          <w:sz w:val="28"/>
          <w:szCs w:val="28"/>
        </w:rPr>
        <w:t>.</w:t>
      </w:r>
      <w:r w:rsidR="00CB1D10">
        <w:rPr>
          <w:rFonts w:ascii="Times New Roman" w:hAnsi="Times New Roman"/>
          <w:sz w:val="28"/>
          <w:szCs w:val="28"/>
        </w:rPr>
        <w:t>1</w:t>
      </w:r>
      <w:r w:rsidRPr="00482FFD">
        <w:rPr>
          <w:rFonts w:ascii="Times New Roman" w:hAnsi="Times New Roman"/>
          <w:sz w:val="28"/>
          <w:szCs w:val="28"/>
        </w:rPr>
        <w:t>0.201</w:t>
      </w:r>
      <w:r w:rsidR="00CB1D10">
        <w:rPr>
          <w:rFonts w:ascii="Times New Roman" w:hAnsi="Times New Roman"/>
          <w:sz w:val="28"/>
          <w:szCs w:val="28"/>
        </w:rPr>
        <w:t>8</w:t>
      </w:r>
      <w:r w:rsidRPr="00482FFD">
        <w:rPr>
          <w:rFonts w:ascii="Times New Roman" w:hAnsi="Times New Roman"/>
          <w:sz w:val="28"/>
          <w:szCs w:val="28"/>
        </w:rPr>
        <w:t xml:space="preserve"> № </w:t>
      </w:r>
      <w:r w:rsidR="00CB1D10">
        <w:rPr>
          <w:rFonts w:ascii="Times New Roman" w:hAnsi="Times New Roman"/>
          <w:sz w:val="28"/>
          <w:szCs w:val="28"/>
        </w:rPr>
        <w:t>1354</w:t>
      </w:r>
      <w:r w:rsidRPr="00482FFD">
        <w:rPr>
          <w:rFonts w:ascii="Times New Roman" w:hAnsi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</w:t>
      </w:r>
      <w:r w:rsidR="00CB1D10">
        <w:rPr>
          <w:rFonts w:ascii="Times New Roman" w:hAnsi="Times New Roman"/>
          <w:sz w:val="28"/>
          <w:szCs w:val="28"/>
        </w:rPr>
        <w:t>грамм Октябрьского района», от 29</w:t>
      </w:r>
      <w:r w:rsidRPr="00482FFD">
        <w:rPr>
          <w:rFonts w:ascii="Times New Roman" w:hAnsi="Times New Roman"/>
          <w:sz w:val="28"/>
          <w:szCs w:val="28"/>
        </w:rPr>
        <w:t>.0</w:t>
      </w:r>
      <w:r w:rsidR="00CB1D10">
        <w:rPr>
          <w:rFonts w:ascii="Times New Roman" w:hAnsi="Times New Roman"/>
          <w:sz w:val="28"/>
          <w:szCs w:val="28"/>
        </w:rPr>
        <w:t>9</w:t>
      </w:r>
      <w:r w:rsidRPr="00482FFD">
        <w:rPr>
          <w:rFonts w:ascii="Times New Roman" w:hAnsi="Times New Roman"/>
          <w:sz w:val="28"/>
          <w:szCs w:val="28"/>
        </w:rPr>
        <w:t>.201</w:t>
      </w:r>
      <w:r w:rsidR="00CB1D10">
        <w:rPr>
          <w:rFonts w:ascii="Times New Roman" w:hAnsi="Times New Roman"/>
          <w:sz w:val="28"/>
          <w:szCs w:val="28"/>
        </w:rPr>
        <w:t>8</w:t>
      </w:r>
      <w:r w:rsidRPr="00482FFD">
        <w:rPr>
          <w:rFonts w:ascii="Times New Roman" w:hAnsi="Times New Roman"/>
          <w:sz w:val="28"/>
          <w:szCs w:val="28"/>
        </w:rPr>
        <w:t xml:space="preserve"> № </w:t>
      </w:r>
      <w:r w:rsidR="00CB1D10">
        <w:rPr>
          <w:rFonts w:ascii="Times New Roman" w:hAnsi="Times New Roman"/>
          <w:sz w:val="28"/>
          <w:szCs w:val="28"/>
        </w:rPr>
        <w:t>1331</w:t>
      </w:r>
      <w:r w:rsidRPr="00482FFD">
        <w:rPr>
          <w:rFonts w:ascii="Times New Roman" w:hAnsi="Times New Roman"/>
          <w:sz w:val="28"/>
          <w:szCs w:val="28"/>
        </w:rPr>
        <w:t xml:space="preserve"> «Об утверждении Перечня муниципальн</w:t>
      </w:r>
      <w:r w:rsidR="00CB1D10">
        <w:rPr>
          <w:rFonts w:ascii="Times New Roman" w:hAnsi="Times New Roman"/>
          <w:sz w:val="28"/>
          <w:szCs w:val="28"/>
        </w:rPr>
        <w:t>ых программ Октябрьского района</w:t>
      </w:r>
      <w:r w:rsidRPr="00482FFD">
        <w:rPr>
          <w:rFonts w:ascii="Times New Roman" w:hAnsi="Times New Roman"/>
          <w:sz w:val="28"/>
          <w:szCs w:val="28"/>
        </w:rPr>
        <w:t>», руководствуясь частью 9 статьи 56 Устава муниципального образования «Октябрьский район»,</w:t>
      </w:r>
    </w:p>
    <w:p w:rsidR="005C02B2" w:rsidRDefault="005C02B2" w:rsidP="00836F0E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shd w:val="clear" w:color="auto" w:fill="FFFF00"/>
        </w:rPr>
      </w:pPr>
    </w:p>
    <w:p w:rsidR="005C02B2" w:rsidRPr="000707F0" w:rsidRDefault="005C02B2" w:rsidP="00836F0E">
      <w:pPr>
        <w:widowControl w:val="0"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707F0">
        <w:rPr>
          <w:rFonts w:ascii="Times New Roman" w:hAnsi="Times New Roman"/>
          <w:sz w:val="28"/>
          <w:szCs w:val="28"/>
        </w:rPr>
        <w:t>ПОСТАНОВЛЯЮ:</w:t>
      </w:r>
    </w:p>
    <w:p w:rsidR="005C02B2" w:rsidRDefault="005C02B2" w:rsidP="00836F0E">
      <w:pPr>
        <w:widowControl w:val="0"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73E3C" w:rsidRDefault="00C73E3C" w:rsidP="00C73E3C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C73E3C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="006F7345">
        <w:rPr>
          <w:rFonts w:ascii="Times New Roman" w:hAnsi="Times New Roman"/>
          <w:sz w:val="28"/>
          <w:szCs w:val="28"/>
        </w:rPr>
        <w:t xml:space="preserve">Внести изменения в постановление Администрации Октябрьского района от 31.10.2018 №1463 «Об утверждении </w:t>
      </w:r>
      <w:r w:rsidR="005C02B2">
        <w:rPr>
          <w:rFonts w:ascii="Times New Roman" w:hAnsi="Times New Roman"/>
          <w:sz w:val="28"/>
          <w:szCs w:val="28"/>
        </w:rPr>
        <w:t>муниципальн</w:t>
      </w:r>
      <w:r w:rsidR="006F7345">
        <w:rPr>
          <w:rFonts w:ascii="Times New Roman" w:hAnsi="Times New Roman"/>
          <w:sz w:val="28"/>
          <w:szCs w:val="28"/>
        </w:rPr>
        <w:t>ой</w:t>
      </w:r>
      <w:r w:rsidR="005C02B2">
        <w:rPr>
          <w:rFonts w:ascii="Times New Roman" w:hAnsi="Times New Roman"/>
          <w:sz w:val="28"/>
          <w:szCs w:val="28"/>
        </w:rPr>
        <w:t xml:space="preserve"> программ</w:t>
      </w:r>
      <w:r w:rsidR="006F7345">
        <w:rPr>
          <w:rFonts w:ascii="Times New Roman" w:hAnsi="Times New Roman"/>
          <w:sz w:val="28"/>
          <w:szCs w:val="28"/>
        </w:rPr>
        <w:t>ы</w:t>
      </w:r>
      <w:r w:rsidR="005C02B2">
        <w:rPr>
          <w:rFonts w:ascii="Times New Roman" w:hAnsi="Times New Roman"/>
          <w:sz w:val="28"/>
          <w:szCs w:val="28"/>
        </w:rPr>
        <w:t xml:space="preserve"> Октябрьского района «Развитие здравоохранения»</w:t>
      </w:r>
      <w:r w:rsidR="006F7345">
        <w:rPr>
          <w:rFonts w:ascii="Times New Roman" w:hAnsi="Times New Roman"/>
          <w:sz w:val="28"/>
          <w:szCs w:val="28"/>
        </w:rPr>
        <w:t>, изложив приложение к постановлению в новой редакции согласно приложению к настоящему постановлению.</w:t>
      </w:r>
    </w:p>
    <w:p w:rsidR="00C73E3C" w:rsidRPr="005B0760" w:rsidRDefault="00C73E3C" w:rsidP="00C73E3C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Признать утратившим силу постановление Администрации Октябрьского района от </w:t>
      </w:r>
      <w:r w:rsidR="009265B3">
        <w:rPr>
          <w:rFonts w:ascii="Times New Roman" w:hAnsi="Times New Roman"/>
          <w:sz w:val="28"/>
          <w:szCs w:val="28"/>
        </w:rPr>
        <w:t>31</w:t>
      </w:r>
      <w:r>
        <w:rPr>
          <w:rFonts w:ascii="Times New Roman" w:hAnsi="Times New Roman"/>
          <w:sz w:val="28"/>
          <w:szCs w:val="28"/>
        </w:rPr>
        <w:t>.</w:t>
      </w:r>
      <w:r w:rsidR="009265B3">
        <w:rPr>
          <w:rFonts w:ascii="Times New Roman" w:hAnsi="Times New Roman"/>
          <w:sz w:val="28"/>
          <w:szCs w:val="28"/>
        </w:rPr>
        <w:t>05</w:t>
      </w:r>
      <w:r>
        <w:rPr>
          <w:rFonts w:ascii="Times New Roman" w:hAnsi="Times New Roman"/>
          <w:sz w:val="28"/>
          <w:szCs w:val="28"/>
        </w:rPr>
        <w:t>.201</w:t>
      </w:r>
      <w:r w:rsidR="009265B3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 №</w:t>
      </w:r>
      <w:r w:rsidR="009265B3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08 «О внесении изменений в постановление Администрации Октябрьского района от 31.10.2018 №1463 «О</w:t>
      </w:r>
      <w:r w:rsidRPr="005B0760">
        <w:rPr>
          <w:rFonts w:ascii="Times New Roman" w:hAnsi="Times New Roman"/>
          <w:sz w:val="28"/>
          <w:szCs w:val="28"/>
        </w:rPr>
        <w:t>б утверждении муниципальной программы</w:t>
      </w:r>
      <w:r>
        <w:rPr>
          <w:rFonts w:ascii="Times New Roman" w:hAnsi="Times New Roman"/>
          <w:sz w:val="28"/>
          <w:szCs w:val="28"/>
        </w:rPr>
        <w:t xml:space="preserve"> Октябрьского района </w:t>
      </w:r>
      <w:r w:rsidRPr="005B0760">
        <w:rPr>
          <w:rFonts w:ascii="Times New Roman" w:hAnsi="Times New Roman"/>
          <w:sz w:val="28"/>
          <w:szCs w:val="28"/>
        </w:rPr>
        <w:t>«Развитие здравоохранения»</w:t>
      </w:r>
      <w:r w:rsidR="00CB27D3">
        <w:rPr>
          <w:rFonts w:ascii="Times New Roman" w:hAnsi="Times New Roman"/>
          <w:sz w:val="28"/>
          <w:szCs w:val="28"/>
        </w:rPr>
        <w:t>.</w:t>
      </w:r>
    </w:p>
    <w:p w:rsidR="005C02B2" w:rsidRDefault="00AD3346" w:rsidP="005631C9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</w:t>
      </w:r>
      <w:r w:rsidR="005C02B2" w:rsidRPr="005B0760">
        <w:rPr>
          <w:rFonts w:ascii="Times New Roman" w:hAnsi="Times New Roman"/>
          <w:sz w:val="28"/>
          <w:szCs w:val="28"/>
        </w:rPr>
        <w:t>. Контроль за</w:t>
      </w:r>
      <w:r w:rsidR="00FF7819">
        <w:rPr>
          <w:rFonts w:ascii="Times New Roman" w:hAnsi="Times New Roman"/>
          <w:sz w:val="28"/>
          <w:szCs w:val="28"/>
        </w:rPr>
        <w:t xml:space="preserve"> </w:t>
      </w:r>
      <w:r w:rsidR="005C02B2">
        <w:rPr>
          <w:rFonts w:ascii="Times New Roman" w:hAnsi="Times New Roman"/>
          <w:sz w:val="28"/>
          <w:szCs w:val="28"/>
        </w:rPr>
        <w:t>ис</w:t>
      </w:r>
      <w:r w:rsidR="005C02B2" w:rsidRPr="005B0760">
        <w:rPr>
          <w:rFonts w:ascii="Times New Roman" w:hAnsi="Times New Roman"/>
          <w:sz w:val="28"/>
          <w:szCs w:val="28"/>
        </w:rPr>
        <w:t xml:space="preserve">полнением настоящего постановления возложить на заместителя </w:t>
      </w:r>
      <w:r w:rsidR="005C02B2">
        <w:rPr>
          <w:rFonts w:ascii="Times New Roman" w:hAnsi="Times New Roman"/>
          <w:sz w:val="28"/>
          <w:szCs w:val="28"/>
        </w:rPr>
        <w:t>г</w:t>
      </w:r>
      <w:r w:rsidR="005C02B2" w:rsidRPr="005B0760">
        <w:rPr>
          <w:rFonts w:ascii="Times New Roman" w:hAnsi="Times New Roman"/>
          <w:sz w:val="28"/>
          <w:szCs w:val="28"/>
        </w:rPr>
        <w:t xml:space="preserve">лавы Администрации Октябрьского района </w:t>
      </w:r>
      <w:r w:rsidR="005C02B2">
        <w:rPr>
          <w:rFonts w:ascii="Times New Roman" w:hAnsi="Times New Roman"/>
          <w:sz w:val="28"/>
          <w:szCs w:val="28"/>
        </w:rPr>
        <w:t>Уманцеву</w:t>
      </w:r>
      <w:r w:rsidR="000A7F24">
        <w:rPr>
          <w:rFonts w:ascii="Times New Roman" w:hAnsi="Times New Roman"/>
          <w:sz w:val="28"/>
          <w:szCs w:val="28"/>
        </w:rPr>
        <w:t xml:space="preserve"> </w:t>
      </w:r>
      <w:r w:rsidR="005C02B2">
        <w:rPr>
          <w:rFonts w:ascii="Times New Roman" w:hAnsi="Times New Roman"/>
          <w:sz w:val="28"/>
          <w:szCs w:val="28"/>
        </w:rPr>
        <w:t>С.А</w:t>
      </w:r>
      <w:r w:rsidR="005C02B2" w:rsidRPr="005B0760">
        <w:rPr>
          <w:rFonts w:ascii="Times New Roman" w:hAnsi="Times New Roman"/>
          <w:sz w:val="28"/>
          <w:szCs w:val="28"/>
        </w:rPr>
        <w:t>.</w:t>
      </w:r>
    </w:p>
    <w:p w:rsidR="00B83EC3" w:rsidRDefault="00B83EC3" w:rsidP="005631C9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Настоящее постановление вступает в силу с момента официального опубликования и подлежит размещению на официальном сайте Администрации Октябрьского района.</w:t>
      </w:r>
    </w:p>
    <w:p w:rsidR="005C02B2" w:rsidRPr="001A7906" w:rsidRDefault="005C02B2" w:rsidP="006C0092">
      <w:pPr>
        <w:widowControl w:val="0"/>
        <w:autoSpaceDE w:val="0"/>
        <w:spacing w:after="0" w:line="240" w:lineRule="auto"/>
        <w:ind w:firstLine="709"/>
        <w:rPr>
          <w:rFonts w:ascii="Times New Roman" w:hAnsi="Times New Roman"/>
          <w:sz w:val="2"/>
          <w:szCs w:val="28"/>
        </w:rPr>
      </w:pPr>
    </w:p>
    <w:p w:rsidR="005C02B2" w:rsidRDefault="005C02B2" w:rsidP="006C0092">
      <w:pPr>
        <w:widowControl w:val="0"/>
        <w:autoSpaceDE w:val="0"/>
        <w:spacing w:after="0" w:line="240" w:lineRule="auto"/>
        <w:ind w:firstLine="709"/>
        <w:rPr>
          <w:rFonts w:ascii="Times New Roman" w:hAnsi="Times New Roman"/>
          <w:sz w:val="28"/>
          <w:szCs w:val="30"/>
        </w:rPr>
      </w:pPr>
    </w:p>
    <w:p w:rsidR="005C02B2" w:rsidRDefault="005C02B2" w:rsidP="00836F0E">
      <w:pPr>
        <w:widowControl w:val="0"/>
        <w:autoSpaceDE w:val="0"/>
        <w:spacing w:after="0" w:line="240" w:lineRule="auto"/>
        <w:ind w:firstLine="709"/>
        <w:rPr>
          <w:rFonts w:ascii="Times New Roman" w:hAnsi="Times New Roman"/>
          <w:sz w:val="28"/>
          <w:szCs w:val="30"/>
        </w:rPr>
      </w:pPr>
    </w:p>
    <w:p w:rsidR="005C02B2" w:rsidRPr="005B0760" w:rsidRDefault="006F7345" w:rsidP="00836F0E">
      <w:pPr>
        <w:widowControl w:val="0"/>
        <w:autoSpaceDE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Г</w:t>
      </w:r>
      <w:r w:rsidR="005C02B2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="005C02B2">
        <w:rPr>
          <w:rFonts w:ascii="Times New Roman" w:hAnsi="Times New Roman"/>
          <w:sz w:val="28"/>
          <w:szCs w:val="28"/>
        </w:rPr>
        <w:t xml:space="preserve"> Администрации</w:t>
      </w:r>
    </w:p>
    <w:p w:rsidR="005C02B2" w:rsidRDefault="00CC1301" w:rsidP="00836F0E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5C02B2" w:rsidRPr="005B0760">
        <w:rPr>
          <w:rFonts w:ascii="Times New Roman" w:hAnsi="Times New Roman"/>
          <w:sz w:val="28"/>
          <w:szCs w:val="28"/>
        </w:rPr>
        <w:t xml:space="preserve">Октябрьского района         </w:t>
      </w:r>
      <w:r w:rsidR="00D05334">
        <w:rPr>
          <w:rFonts w:ascii="Times New Roman" w:hAnsi="Times New Roman"/>
          <w:sz w:val="28"/>
          <w:szCs w:val="28"/>
        </w:rPr>
        <w:t xml:space="preserve">                                                         </w:t>
      </w:r>
      <w:r w:rsidR="005C02B2" w:rsidRPr="005B0760">
        <w:rPr>
          <w:rFonts w:ascii="Times New Roman" w:hAnsi="Times New Roman"/>
          <w:sz w:val="28"/>
          <w:szCs w:val="28"/>
        </w:rPr>
        <w:t xml:space="preserve">  </w:t>
      </w:r>
      <w:r w:rsidR="006F7345">
        <w:rPr>
          <w:rFonts w:ascii="Times New Roman" w:hAnsi="Times New Roman"/>
          <w:sz w:val="28"/>
          <w:szCs w:val="28"/>
        </w:rPr>
        <w:t>Л.В. Овчиева</w:t>
      </w:r>
    </w:p>
    <w:p w:rsidR="005C02B2" w:rsidRDefault="005C02B2" w:rsidP="00836F0E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sz w:val="20"/>
          <w:szCs w:val="28"/>
        </w:rPr>
      </w:pPr>
    </w:p>
    <w:p w:rsidR="00613BEC" w:rsidRDefault="00613BEC" w:rsidP="00836F0E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sz w:val="20"/>
          <w:szCs w:val="28"/>
        </w:rPr>
      </w:pPr>
    </w:p>
    <w:p w:rsidR="00613BEC" w:rsidRPr="00DE2EAA" w:rsidRDefault="00613BEC" w:rsidP="00836F0E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sz w:val="20"/>
          <w:szCs w:val="28"/>
        </w:rPr>
      </w:pPr>
    </w:p>
    <w:p w:rsidR="00613BEC" w:rsidRDefault="005C02B2" w:rsidP="00613BEC">
      <w:pPr>
        <w:widowControl w:val="0"/>
        <w:tabs>
          <w:tab w:val="left" w:pos="3686"/>
          <w:tab w:val="left" w:pos="5812"/>
        </w:tabs>
        <w:autoSpaceDE w:val="0"/>
        <w:autoSpaceDN w:val="0"/>
        <w:adjustRightInd w:val="0"/>
        <w:spacing w:after="0" w:line="240" w:lineRule="auto"/>
        <w:ind w:right="3967"/>
        <w:rPr>
          <w:rFonts w:ascii="Times New Roman" w:hAnsi="Times New Roman"/>
          <w:sz w:val="28"/>
          <w:szCs w:val="28"/>
        </w:rPr>
      </w:pPr>
      <w:r w:rsidRPr="00613BEC">
        <w:rPr>
          <w:rFonts w:ascii="Times New Roman" w:hAnsi="Times New Roman"/>
          <w:sz w:val="28"/>
          <w:szCs w:val="28"/>
        </w:rPr>
        <w:t xml:space="preserve">Постановление вносит муниципальное бюджетное учреждение здравоохранения Центральная районная больница </w:t>
      </w:r>
    </w:p>
    <w:p w:rsidR="005C02B2" w:rsidRPr="00613BEC" w:rsidRDefault="005C02B2" w:rsidP="00613BEC">
      <w:pPr>
        <w:widowControl w:val="0"/>
        <w:tabs>
          <w:tab w:val="left" w:pos="3686"/>
          <w:tab w:val="left" w:pos="5812"/>
        </w:tabs>
        <w:autoSpaceDE w:val="0"/>
        <w:autoSpaceDN w:val="0"/>
        <w:adjustRightInd w:val="0"/>
        <w:spacing w:after="0" w:line="240" w:lineRule="auto"/>
        <w:ind w:right="3967"/>
        <w:rPr>
          <w:rFonts w:ascii="Times New Roman" w:hAnsi="Times New Roman"/>
          <w:sz w:val="28"/>
          <w:szCs w:val="28"/>
        </w:rPr>
      </w:pPr>
      <w:r w:rsidRPr="00613BEC"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Pr="00BB7420" w:rsidRDefault="005C02B2" w:rsidP="005631C9">
      <w:pPr>
        <w:widowControl w:val="0"/>
        <w:tabs>
          <w:tab w:val="left" w:pos="3686"/>
        </w:tabs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/>
          <w:sz w:val="28"/>
          <w:szCs w:val="28"/>
        </w:rPr>
      </w:pPr>
      <w:r w:rsidRPr="005631C9">
        <w:rPr>
          <w:rFonts w:ascii="Times New Roman" w:hAnsi="Times New Roman"/>
          <w:sz w:val="24"/>
          <w:szCs w:val="28"/>
        </w:rPr>
        <w:br w:type="page"/>
      </w:r>
      <w:r w:rsidRPr="00BB7420"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5C02B2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к постановлению</w:t>
      </w:r>
    </w:p>
    <w:p w:rsidR="005C02B2" w:rsidRPr="00BB7420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Администрации</w:t>
      </w:r>
    </w:p>
    <w:p w:rsidR="005C02B2" w:rsidRPr="00BB7420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DE0577">
        <w:rPr>
          <w:rFonts w:ascii="Times New Roman" w:hAnsi="Times New Roman"/>
          <w:sz w:val="28"/>
          <w:szCs w:val="28"/>
        </w:rPr>
        <w:t>23</w:t>
      </w:r>
      <w:r>
        <w:rPr>
          <w:rFonts w:ascii="Times New Roman" w:hAnsi="Times New Roman"/>
          <w:sz w:val="28"/>
          <w:szCs w:val="28"/>
        </w:rPr>
        <w:t>.</w:t>
      </w:r>
      <w:r w:rsidR="00DE0577">
        <w:rPr>
          <w:rFonts w:ascii="Times New Roman" w:hAnsi="Times New Roman"/>
          <w:sz w:val="28"/>
          <w:szCs w:val="28"/>
        </w:rPr>
        <w:t>09</w:t>
      </w:r>
      <w:r w:rsidR="00747D08">
        <w:rPr>
          <w:rFonts w:ascii="Times New Roman" w:hAnsi="Times New Roman"/>
          <w:sz w:val="28"/>
          <w:szCs w:val="28"/>
        </w:rPr>
        <w:t>.</w:t>
      </w:r>
      <w:r w:rsidR="00BD4A78">
        <w:rPr>
          <w:rFonts w:ascii="Times New Roman" w:hAnsi="Times New Roman"/>
          <w:sz w:val="28"/>
          <w:szCs w:val="28"/>
        </w:rPr>
        <w:t>201</w:t>
      </w:r>
      <w:r w:rsidR="00CC1301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 № </w:t>
      </w:r>
      <w:r w:rsidR="00DE0577">
        <w:rPr>
          <w:rFonts w:ascii="Times New Roman" w:hAnsi="Times New Roman"/>
          <w:sz w:val="28"/>
          <w:szCs w:val="28"/>
        </w:rPr>
        <w:t>1134</w:t>
      </w:r>
    </w:p>
    <w:p w:rsidR="005C02B2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5C02B2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5C02B2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МУНИЦИПАЛЬНАЯ ПРОГРАММА ОКТЯБРЬСКОГО РАЙОНА </w:t>
      </w:r>
    </w:p>
    <w:p w:rsidR="005C02B2" w:rsidRPr="00BB7420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«РАЗВИТИЕ ЗДРАВООХРАНЕНИЯ».</w:t>
      </w:r>
    </w:p>
    <w:p w:rsidR="00102EC7" w:rsidRDefault="00102EC7" w:rsidP="003A44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C02B2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Паспорт муниципальной программы Октябрьского района </w:t>
      </w:r>
    </w:p>
    <w:p w:rsidR="005C02B2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«Развитие здравоохранения».</w:t>
      </w:r>
    </w:p>
    <w:p w:rsidR="005C02B2" w:rsidRPr="00BB7420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sz w:val="28"/>
          <w:szCs w:val="28"/>
        </w:rPr>
      </w:pPr>
    </w:p>
    <w:tbl>
      <w:tblPr>
        <w:tblpPr w:leftFromText="181" w:rightFromText="181" w:vertAnchor="text" w:horzAnchor="margin" w:tblpXSpec="center" w:tblpY="1"/>
        <w:tblOverlap w:val="never"/>
        <w:tblW w:w="4972" w:type="pct"/>
        <w:tblLayout w:type="fixed"/>
        <w:tblCellMar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3886"/>
        <w:gridCol w:w="424"/>
        <w:gridCol w:w="5386"/>
      </w:tblGrid>
      <w:tr w:rsidR="005C02B2" w:rsidRPr="00972F5E" w:rsidTr="00115243">
        <w:trPr>
          <w:trHeight w:val="617"/>
        </w:trPr>
        <w:tc>
          <w:tcPr>
            <w:tcW w:w="3886" w:type="dxa"/>
          </w:tcPr>
          <w:p w:rsidR="005C02B2" w:rsidRPr="00972F5E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72F5E"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972F5E" w:rsidRDefault="005C02B2" w:rsidP="003A442A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972F5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972F5E" w:rsidRDefault="005C02B2" w:rsidP="00E47F14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972F5E">
              <w:rPr>
                <w:rFonts w:ascii="Times New Roman" w:hAnsi="Times New Roman" w:cs="Times New Roman"/>
                <w:sz w:val="28"/>
                <w:szCs w:val="28"/>
              </w:rPr>
              <w:t>Муниципальная программа Октябрьского района «Развитие здравоохранения» (далее-Программа)</w:t>
            </w:r>
          </w:p>
          <w:p w:rsidR="00A62967" w:rsidRPr="00972F5E" w:rsidRDefault="00A62967" w:rsidP="00A62967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5C02B2" w:rsidRPr="00972F5E" w:rsidTr="00115243">
        <w:trPr>
          <w:trHeight w:val="608"/>
        </w:trPr>
        <w:tc>
          <w:tcPr>
            <w:tcW w:w="3886" w:type="dxa"/>
          </w:tcPr>
          <w:p w:rsidR="005C02B2" w:rsidRPr="00972F5E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72F5E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муниципальной программы Ростовской области</w:t>
            </w:r>
          </w:p>
        </w:tc>
        <w:tc>
          <w:tcPr>
            <w:tcW w:w="424" w:type="dxa"/>
          </w:tcPr>
          <w:p w:rsidR="005C02B2" w:rsidRPr="00972F5E" w:rsidRDefault="005C02B2" w:rsidP="003A442A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972F5E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972F5E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972F5E">
              <w:rPr>
                <w:rFonts w:ascii="Times New Roman" w:hAnsi="Times New Roman"/>
                <w:iCs/>
                <w:sz w:val="28"/>
                <w:szCs w:val="28"/>
              </w:rPr>
              <w:t>Комитет по управлению муниципальным имуществом Администрации Октябрьского района (далее - КУМИ)</w:t>
            </w:r>
          </w:p>
          <w:p w:rsidR="00A62967" w:rsidRPr="00972F5E" w:rsidRDefault="00A62967" w:rsidP="00E47F14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8"/>
              </w:rPr>
            </w:pPr>
          </w:p>
        </w:tc>
      </w:tr>
      <w:tr w:rsidR="005C02B2" w:rsidRPr="00972F5E" w:rsidTr="00115243">
        <w:trPr>
          <w:trHeight w:val="80"/>
        </w:trPr>
        <w:tc>
          <w:tcPr>
            <w:tcW w:w="3886" w:type="dxa"/>
          </w:tcPr>
          <w:p w:rsidR="005C02B2" w:rsidRPr="00972F5E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72F5E">
              <w:rPr>
                <w:rFonts w:ascii="Times New Roman" w:hAnsi="Times New Roman" w:cs="Times New Roman"/>
                <w:sz w:val="28"/>
                <w:szCs w:val="28"/>
              </w:rPr>
              <w:t>Соисполнители муниципальной программы Октябрьского района</w:t>
            </w:r>
          </w:p>
          <w:p w:rsidR="00A62967" w:rsidRPr="00972F5E" w:rsidRDefault="00A62967" w:rsidP="00A62967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4" w:type="dxa"/>
          </w:tcPr>
          <w:p w:rsidR="005C02B2" w:rsidRPr="00972F5E" w:rsidRDefault="005C02B2" w:rsidP="003A442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972F5E" w:rsidRDefault="00357BAF" w:rsidP="00E47F14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5C02B2" w:rsidRPr="00972F5E" w:rsidTr="00115243">
        <w:trPr>
          <w:trHeight w:val="80"/>
        </w:trPr>
        <w:tc>
          <w:tcPr>
            <w:tcW w:w="3886" w:type="dxa"/>
          </w:tcPr>
          <w:p w:rsidR="005C02B2" w:rsidRPr="00972F5E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72F5E">
              <w:rPr>
                <w:rFonts w:ascii="Times New Roman" w:hAnsi="Times New Roman" w:cs="Times New Roman"/>
                <w:sz w:val="28"/>
                <w:szCs w:val="28"/>
              </w:rPr>
              <w:t>Участники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972F5E" w:rsidRDefault="005C02B2" w:rsidP="003A442A">
            <w:pPr>
              <w:pStyle w:val="ConsPlusCell"/>
            </w:pPr>
            <w:r w:rsidRPr="00972F5E">
              <w:t>-</w:t>
            </w:r>
          </w:p>
        </w:tc>
        <w:tc>
          <w:tcPr>
            <w:tcW w:w="5386" w:type="dxa"/>
          </w:tcPr>
          <w:p w:rsidR="00453862" w:rsidRPr="00972F5E" w:rsidRDefault="00453862" w:rsidP="00102EC7">
            <w:pPr>
              <w:pStyle w:val="ConsPlusCell"/>
              <w:jc w:val="both"/>
            </w:pPr>
            <w:r w:rsidRPr="00972F5E">
              <w:t>Территориальный фонд обязательного медицинского страхования Ростовской области (далее - ТФОМС РО);</w:t>
            </w:r>
          </w:p>
          <w:p w:rsidR="00453862" w:rsidRPr="00972F5E" w:rsidRDefault="00453862" w:rsidP="00102EC7">
            <w:pPr>
              <w:pStyle w:val="ConsPlusCell"/>
              <w:jc w:val="both"/>
            </w:pPr>
            <w:r w:rsidRPr="00972F5E">
              <w:t>Фонд социального страхования Ростовской области (далее - ФСС РО)</w:t>
            </w:r>
            <w:r w:rsidR="009A12D8" w:rsidRPr="00972F5E">
              <w:t>;</w:t>
            </w:r>
          </w:p>
          <w:p w:rsidR="009A12D8" w:rsidRPr="00972F5E" w:rsidRDefault="009A12D8" w:rsidP="009A12D8">
            <w:pPr>
              <w:pStyle w:val="ConsPlusCell"/>
              <w:jc w:val="both"/>
            </w:pPr>
            <w:r w:rsidRPr="00972F5E">
              <w:t>Муниципальное бюджетное учреждение здравоохранения Центральная районная больница Октябрьского района (далее – МБУЗ ЦРБ).</w:t>
            </w:r>
          </w:p>
          <w:p w:rsidR="00A62967" w:rsidRPr="00972F5E" w:rsidRDefault="00A62967" w:rsidP="00102EC7">
            <w:pPr>
              <w:pStyle w:val="ConsPlusCell"/>
              <w:jc w:val="both"/>
            </w:pPr>
          </w:p>
        </w:tc>
      </w:tr>
      <w:tr w:rsidR="005C02B2" w:rsidRPr="00972F5E" w:rsidTr="00115243">
        <w:trPr>
          <w:trHeight w:val="570"/>
        </w:trPr>
        <w:tc>
          <w:tcPr>
            <w:tcW w:w="3886" w:type="dxa"/>
          </w:tcPr>
          <w:p w:rsidR="005C02B2" w:rsidRPr="00972F5E" w:rsidRDefault="005C02B2" w:rsidP="00A937D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Подпрограммы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972F5E" w:rsidRDefault="005C02B2" w:rsidP="003A442A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972F5E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972F5E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972F5E">
              <w:rPr>
                <w:rFonts w:ascii="Times New Roman" w:hAnsi="Times New Roman"/>
                <w:iCs/>
                <w:sz w:val="28"/>
                <w:szCs w:val="28"/>
              </w:rPr>
              <w:t>Подпрограмма 1 -</w:t>
            </w:r>
            <w:r w:rsidRPr="00972F5E"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 xml:space="preserve"> «</w:t>
            </w:r>
            <w:r w:rsidRPr="00972F5E">
              <w:rPr>
                <w:rFonts w:ascii="Times New Roman" w:hAnsi="Times New Roman"/>
                <w:iCs/>
                <w:sz w:val="28"/>
                <w:szCs w:val="28"/>
              </w:rPr>
              <w:t>Профилактика заболеваний и формирование здорового образа жизни. Развитие первичной медико-санитарной помощи».</w:t>
            </w:r>
          </w:p>
          <w:p w:rsidR="005C02B2" w:rsidRPr="00972F5E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iCs/>
                <w:sz w:val="28"/>
                <w:szCs w:val="28"/>
              </w:rPr>
              <w:t>Подпрограмма 2 -</w:t>
            </w:r>
            <w:r w:rsidRPr="00972F5E">
              <w:rPr>
                <w:rFonts w:ascii="Times New Roman" w:hAnsi="Times New Roman"/>
                <w:bCs/>
                <w:sz w:val="28"/>
                <w:szCs w:val="28"/>
              </w:rPr>
              <w:t>«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>Совершенствование оказания специализированной медицинской помощи».</w:t>
            </w:r>
          </w:p>
          <w:p w:rsidR="005C02B2" w:rsidRPr="00972F5E" w:rsidRDefault="005C02B2" w:rsidP="003626E9">
            <w:pPr>
              <w:pStyle w:val="ConsPlusCell"/>
              <w:jc w:val="both"/>
              <w:rPr>
                <w:bCs/>
              </w:rPr>
            </w:pPr>
            <w:r w:rsidRPr="00972F5E">
              <w:rPr>
                <w:bCs/>
              </w:rPr>
              <w:t>Подпрограмма 3 - «</w:t>
            </w:r>
            <w:r w:rsidR="003626E9" w:rsidRPr="00972F5E">
              <w:rPr>
                <w:bCs/>
              </w:rPr>
              <w:t>Развитие кадровых ресурсов в здравоохранении</w:t>
            </w:r>
            <w:r w:rsidRPr="00972F5E">
              <w:rPr>
                <w:bCs/>
              </w:rPr>
              <w:t>».</w:t>
            </w:r>
          </w:p>
          <w:p w:rsidR="00A62967" w:rsidRPr="00972F5E" w:rsidRDefault="00A62967" w:rsidP="003626E9">
            <w:pPr>
              <w:pStyle w:val="ConsPlusCell"/>
              <w:jc w:val="both"/>
            </w:pPr>
          </w:p>
        </w:tc>
      </w:tr>
      <w:tr w:rsidR="005C02B2" w:rsidRPr="00972F5E" w:rsidTr="00115243">
        <w:trPr>
          <w:trHeight w:val="80"/>
        </w:trPr>
        <w:tc>
          <w:tcPr>
            <w:tcW w:w="3886" w:type="dxa"/>
          </w:tcPr>
          <w:p w:rsidR="005C02B2" w:rsidRPr="00972F5E" w:rsidRDefault="005C02B2" w:rsidP="00A937D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lastRenderedPageBreak/>
              <w:t>Программно-целевые инструменты муниципальной программы Октябрьского района</w:t>
            </w:r>
          </w:p>
          <w:p w:rsidR="00A62967" w:rsidRPr="00972F5E" w:rsidRDefault="00A62967" w:rsidP="00A937D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4" w:type="dxa"/>
          </w:tcPr>
          <w:p w:rsidR="005C02B2" w:rsidRPr="00972F5E" w:rsidRDefault="005C02B2" w:rsidP="003A442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972F5E" w:rsidRDefault="005C02B2" w:rsidP="00E47F1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Отсутствуют.</w:t>
            </w:r>
          </w:p>
        </w:tc>
      </w:tr>
      <w:tr w:rsidR="005C02B2" w:rsidRPr="00972F5E" w:rsidTr="00115243">
        <w:trPr>
          <w:trHeight w:val="608"/>
        </w:trPr>
        <w:tc>
          <w:tcPr>
            <w:tcW w:w="3886" w:type="dxa"/>
          </w:tcPr>
          <w:p w:rsidR="005C02B2" w:rsidRPr="00972F5E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72F5E">
              <w:rPr>
                <w:rFonts w:ascii="Times New Roman" w:hAnsi="Times New Roman" w:cs="Times New Roman"/>
                <w:sz w:val="28"/>
                <w:szCs w:val="28"/>
              </w:rPr>
              <w:t>Цели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972F5E" w:rsidRDefault="005C02B2" w:rsidP="003A442A">
            <w:pPr>
              <w:pStyle w:val="ConsPlusCell"/>
              <w:jc w:val="both"/>
              <w:rPr>
                <w:iCs/>
              </w:rPr>
            </w:pPr>
            <w:r w:rsidRPr="00972F5E">
              <w:rPr>
                <w:iCs/>
              </w:rPr>
              <w:t>-</w:t>
            </w:r>
          </w:p>
        </w:tc>
        <w:tc>
          <w:tcPr>
            <w:tcW w:w="5386" w:type="dxa"/>
          </w:tcPr>
          <w:p w:rsidR="005C02B2" w:rsidRPr="00972F5E" w:rsidRDefault="005C02B2" w:rsidP="00E647C8">
            <w:pPr>
              <w:pStyle w:val="ConsPlusCell"/>
              <w:jc w:val="both"/>
            </w:pPr>
            <w:r w:rsidRPr="00972F5E">
              <w:rPr>
                <w:iCs/>
              </w:rPr>
              <w:t>Обеспечение доступно</w:t>
            </w:r>
            <w:r w:rsidR="00E647C8" w:rsidRPr="00972F5E">
              <w:rPr>
                <w:iCs/>
              </w:rPr>
              <w:t>й</w:t>
            </w:r>
            <w:r w:rsidRPr="00972F5E">
              <w:rPr>
                <w:iCs/>
              </w:rPr>
              <w:t xml:space="preserve"> и качеств</w:t>
            </w:r>
            <w:r w:rsidR="00E647C8" w:rsidRPr="00972F5E">
              <w:rPr>
                <w:iCs/>
              </w:rPr>
              <w:t xml:space="preserve">енной медицинской помощи. </w:t>
            </w:r>
            <w:r w:rsidRPr="00972F5E">
              <w:t>Сохранение и улучшение здоровья населения</w:t>
            </w:r>
            <w:r w:rsidR="00E647C8" w:rsidRPr="00972F5E">
              <w:t>.</w:t>
            </w:r>
          </w:p>
          <w:p w:rsidR="00A62967" w:rsidRPr="00972F5E" w:rsidRDefault="00A62967" w:rsidP="00E647C8">
            <w:pPr>
              <w:pStyle w:val="ConsPlusCell"/>
              <w:jc w:val="both"/>
            </w:pPr>
          </w:p>
        </w:tc>
      </w:tr>
      <w:tr w:rsidR="005C02B2" w:rsidRPr="00972F5E" w:rsidTr="00115243">
        <w:trPr>
          <w:trHeight w:val="80"/>
        </w:trPr>
        <w:tc>
          <w:tcPr>
            <w:tcW w:w="3886" w:type="dxa"/>
          </w:tcPr>
          <w:p w:rsidR="005C02B2" w:rsidRPr="00972F5E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72F5E">
              <w:rPr>
                <w:rFonts w:ascii="Times New Roman" w:hAnsi="Times New Roman" w:cs="Times New Roman"/>
                <w:sz w:val="28"/>
                <w:szCs w:val="28"/>
              </w:rPr>
              <w:t>Задачи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972F5E" w:rsidRDefault="005C02B2" w:rsidP="003A442A">
            <w:pPr>
              <w:pStyle w:val="ConsPlusCell"/>
              <w:rPr>
                <w:iCs/>
              </w:rPr>
            </w:pPr>
            <w:r w:rsidRPr="00972F5E">
              <w:rPr>
                <w:iCs/>
              </w:rPr>
              <w:t>-</w:t>
            </w:r>
          </w:p>
        </w:tc>
        <w:tc>
          <w:tcPr>
            <w:tcW w:w="5386" w:type="dxa"/>
          </w:tcPr>
          <w:p w:rsidR="005C02B2" w:rsidRPr="00972F5E" w:rsidRDefault="00683C85" w:rsidP="00E47F14">
            <w:pPr>
              <w:pStyle w:val="ConsPlusCell"/>
              <w:jc w:val="both"/>
            </w:pPr>
            <w:r w:rsidRPr="00972F5E">
              <w:t>Создание условий для увеличения ожидаемой продолжительности жизни населения Октябрьского района за счет формирования здорового образа жизни и профилактики неинфекционных и инфекционных заболеваний взрослых и детей;</w:t>
            </w:r>
          </w:p>
          <w:p w:rsidR="00683C85" w:rsidRPr="00972F5E" w:rsidRDefault="00683C85" w:rsidP="00E47F14">
            <w:pPr>
              <w:pStyle w:val="ConsPlusCell"/>
              <w:jc w:val="both"/>
            </w:pPr>
            <w:r w:rsidRPr="00972F5E">
              <w:t>Создание условий для повышения эффективности оказания специализированной медицинской помощи;</w:t>
            </w:r>
          </w:p>
          <w:p w:rsidR="00683C85" w:rsidRPr="00972F5E" w:rsidRDefault="00683C85" w:rsidP="00E47F14">
            <w:pPr>
              <w:pStyle w:val="ConsPlusCell"/>
              <w:jc w:val="both"/>
            </w:pPr>
            <w:r w:rsidRPr="00972F5E">
              <w:t>Создание условий для обеспечения медицинских организаций системы здравоохранения квалифицированными кадрами.</w:t>
            </w:r>
          </w:p>
          <w:p w:rsidR="00A62967" w:rsidRPr="00972F5E" w:rsidRDefault="00A62967" w:rsidP="00E47F14">
            <w:pPr>
              <w:pStyle w:val="ConsPlusCell"/>
              <w:jc w:val="both"/>
            </w:pPr>
          </w:p>
        </w:tc>
      </w:tr>
      <w:tr w:rsidR="005C02B2" w:rsidRPr="00972F5E" w:rsidTr="00115243">
        <w:trPr>
          <w:trHeight w:val="80"/>
        </w:trPr>
        <w:tc>
          <w:tcPr>
            <w:tcW w:w="3886" w:type="dxa"/>
          </w:tcPr>
          <w:p w:rsidR="005C02B2" w:rsidRPr="00972F5E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72F5E">
              <w:rPr>
                <w:rFonts w:ascii="Times New Roman" w:hAnsi="Times New Roman" w:cs="Times New Roman"/>
                <w:sz w:val="28"/>
                <w:szCs w:val="28"/>
              </w:rPr>
              <w:t>Целевые показатели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972F5E" w:rsidRDefault="005C02B2" w:rsidP="00B2240B">
            <w:pPr>
              <w:pStyle w:val="ConsPlusCell"/>
              <w:jc w:val="both"/>
              <w:rPr>
                <w:iCs/>
              </w:rPr>
            </w:pPr>
            <w:r w:rsidRPr="00972F5E">
              <w:rPr>
                <w:iCs/>
              </w:rPr>
              <w:t>-</w:t>
            </w:r>
          </w:p>
        </w:tc>
        <w:tc>
          <w:tcPr>
            <w:tcW w:w="5386" w:type="dxa"/>
          </w:tcPr>
          <w:p w:rsidR="008E0A12" w:rsidRPr="00972F5E" w:rsidRDefault="008E0A12" w:rsidP="00B2240B">
            <w:pPr>
              <w:pStyle w:val="ConsPlusCell"/>
              <w:jc w:val="both"/>
              <w:rPr>
                <w:iCs/>
              </w:rPr>
            </w:pPr>
            <w:r w:rsidRPr="00972F5E">
              <w:rPr>
                <w:iCs/>
              </w:rPr>
              <w:t xml:space="preserve"> </w:t>
            </w:r>
            <w:r w:rsidR="00972F5E">
              <w:rPr>
                <w:iCs/>
              </w:rPr>
              <w:t xml:space="preserve">- </w:t>
            </w:r>
            <w:r w:rsidRPr="00972F5E">
              <w:rPr>
                <w:iCs/>
              </w:rPr>
              <w:t>увеличение ожидаемой продолжительности здоровой жизни;</w:t>
            </w:r>
          </w:p>
          <w:p w:rsidR="00467FDE" w:rsidRPr="00972F5E" w:rsidRDefault="00E469F3" w:rsidP="00B2240B">
            <w:pPr>
              <w:pStyle w:val="ConsPlusCell"/>
              <w:jc w:val="both"/>
              <w:rPr>
                <w:iCs/>
              </w:rPr>
            </w:pPr>
            <w:r w:rsidRPr="00972F5E">
              <w:rPr>
                <w:iCs/>
              </w:rPr>
              <w:t>- с</w:t>
            </w:r>
            <w:r w:rsidR="00467FDE" w:rsidRPr="00972F5E">
              <w:rPr>
                <w:iCs/>
              </w:rPr>
              <w:t>мертность населения от всех причин;</w:t>
            </w:r>
          </w:p>
          <w:p w:rsidR="00467FDE" w:rsidRPr="00972F5E" w:rsidRDefault="00E469F3" w:rsidP="00B2240B">
            <w:pPr>
              <w:pStyle w:val="ConsPlusCell"/>
              <w:jc w:val="both"/>
              <w:rPr>
                <w:iCs/>
              </w:rPr>
            </w:pPr>
            <w:r w:rsidRPr="00972F5E">
              <w:rPr>
                <w:iCs/>
              </w:rPr>
              <w:t>- с</w:t>
            </w:r>
            <w:r w:rsidR="00467FDE" w:rsidRPr="00972F5E">
              <w:rPr>
                <w:iCs/>
              </w:rPr>
              <w:t>мертность населения трудоспособного возраста;</w:t>
            </w:r>
          </w:p>
          <w:p w:rsidR="00467FDE" w:rsidRPr="00972F5E" w:rsidRDefault="00E469F3" w:rsidP="00B2240B">
            <w:pPr>
              <w:pStyle w:val="ConsPlusCell"/>
              <w:jc w:val="both"/>
              <w:rPr>
                <w:iCs/>
              </w:rPr>
            </w:pPr>
            <w:r w:rsidRPr="00972F5E">
              <w:rPr>
                <w:iCs/>
              </w:rPr>
              <w:t>- с</w:t>
            </w:r>
            <w:r w:rsidR="00467FDE" w:rsidRPr="00972F5E">
              <w:rPr>
                <w:iCs/>
              </w:rPr>
              <w:t>мертность населения от заболеваний системы кровообращения;</w:t>
            </w:r>
          </w:p>
          <w:p w:rsidR="00467FDE" w:rsidRPr="00972F5E" w:rsidRDefault="00E469F3" w:rsidP="00B2240B">
            <w:pPr>
              <w:pStyle w:val="ConsPlusCell"/>
              <w:jc w:val="both"/>
              <w:rPr>
                <w:iCs/>
              </w:rPr>
            </w:pPr>
            <w:r w:rsidRPr="00972F5E">
              <w:rPr>
                <w:iCs/>
              </w:rPr>
              <w:t>- с</w:t>
            </w:r>
            <w:r w:rsidR="00467FDE" w:rsidRPr="00972F5E">
              <w:rPr>
                <w:iCs/>
              </w:rPr>
              <w:t>мертность от новообразований;</w:t>
            </w:r>
          </w:p>
          <w:p w:rsidR="00B23208" w:rsidRPr="00972F5E" w:rsidRDefault="00E469F3" w:rsidP="00B2240B">
            <w:pPr>
              <w:pStyle w:val="ConsPlusCell"/>
              <w:jc w:val="both"/>
              <w:rPr>
                <w:iCs/>
              </w:rPr>
            </w:pPr>
            <w:r w:rsidRPr="00972F5E">
              <w:rPr>
                <w:iCs/>
              </w:rPr>
              <w:t>- с</w:t>
            </w:r>
            <w:r w:rsidR="00B23208" w:rsidRPr="00972F5E">
              <w:rPr>
                <w:iCs/>
              </w:rPr>
              <w:t>мертность от туберкулёза;</w:t>
            </w:r>
          </w:p>
          <w:p w:rsidR="00467FDE" w:rsidRPr="00972F5E" w:rsidRDefault="00E469F3" w:rsidP="00B2240B">
            <w:pPr>
              <w:pStyle w:val="ConsPlusCell"/>
              <w:jc w:val="both"/>
              <w:rPr>
                <w:iCs/>
              </w:rPr>
            </w:pPr>
            <w:r w:rsidRPr="00972F5E">
              <w:rPr>
                <w:iCs/>
              </w:rPr>
              <w:t>- м</w:t>
            </w:r>
            <w:r w:rsidR="00467FDE" w:rsidRPr="00972F5E">
              <w:rPr>
                <w:iCs/>
              </w:rPr>
              <w:t>ладенческая смертность;</w:t>
            </w:r>
          </w:p>
          <w:p w:rsidR="005C02B2" w:rsidRPr="00972F5E" w:rsidRDefault="00E469F3" w:rsidP="00B2240B">
            <w:pPr>
              <w:pStyle w:val="ConsPlusCell"/>
              <w:jc w:val="both"/>
              <w:rPr>
                <w:iCs/>
              </w:rPr>
            </w:pPr>
            <w:r w:rsidRPr="00972F5E">
              <w:rPr>
                <w:iCs/>
              </w:rPr>
              <w:t>- у</w:t>
            </w:r>
            <w:r w:rsidR="005C02B2" w:rsidRPr="00972F5E">
              <w:rPr>
                <w:iCs/>
              </w:rPr>
              <w:t xml:space="preserve">комплектованность врачебными кадрами </w:t>
            </w:r>
            <w:r w:rsidR="00B267F9" w:rsidRPr="00972F5E">
              <w:rPr>
                <w:iCs/>
              </w:rPr>
              <w:t>и  средним медицинским персоналом.</w:t>
            </w:r>
          </w:p>
          <w:p w:rsidR="00A62967" w:rsidRPr="00972F5E" w:rsidRDefault="00A62967" w:rsidP="00B2240B">
            <w:pPr>
              <w:pStyle w:val="ConsPlusCell"/>
              <w:jc w:val="both"/>
            </w:pPr>
          </w:p>
        </w:tc>
      </w:tr>
      <w:tr w:rsidR="005C02B2" w:rsidRPr="00972F5E" w:rsidTr="00115243">
        <w:trPr>
          <w:trHeight w:val="80"/>
        </w:trPr>
        <w:tc>
          <w:tcPr>
            <w:tcW w:w="3886" w:type="dxa"/>
          </w:tcPr>
          <w:p w:rsidR="005C02B2" w:rsidRPr="00972F5E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72F5E">
              <w:rPr>
                <w:rFonts w:ascii="Times New Roman" w:hAnsi="Times New Roman" w:cs="Times New Roman"/>
                <w:sz w:val="28"/>
                <w:szCs w:val="28"/>
              </w:rPr>
              <w:t>Этапы и сроки реализации муниципальной программы Октябрьского района</w:t>
            </w:r>
          </w:p>
          <w:p w:rsidR="00A62967" w:rsidRPr="00972F5E" w:rsidRDefault="00A62967" w:rsidP="00A62967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4" w:type="dxa"/>
          </w:tcPr>
          <w:p w:rsidR="005C02B2" w:rsidRPr="00972F5E" w:rsidRDefault="005C02B2" w:rsidP="003A442A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972F5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972F5E" w:rsidRDefault="005C02B2" w:rsidP="003B49FC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972F5E">
              <w:rPr>
                <w:rFonts w:ascii="Times New Roman" w:hAnsi="Times New Roman" w:cs="Times New Roman"/>
                <w:sz w:val="28"/>
                <w:szCs w:val="28"/>
              </w:rPr>
              <w:t>Срок реализации 2019-2030 годы, этапы реализации Программы не выделяются</w:t>
            </w:r>
          </w:p>
        </w:tc>
      </w:tr>
      <w:tr w:rsidR="005C02B2" w:rsidRPr="00972F5E" w:rsidTr="00D329C5">
        <w:trPr>
          <w:trHeight w:val="80"/>
        </w:trPr>
        <w:tc>
          <w:tcPr>
            <w:tcW w:w="3886" w:type="dxa"/>
          </w:tcPr>
          <w:p w:rsidR="005C02B2" w:rsidRPr="00972F5E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72F5E"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972F5E" w:rsidRDefault="005C02B2" w:rsidP="003A442A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972F5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386" w:type="dxa"/>
            <w:shd w:val="clear" w:color="auto" w:fill="auto"/>
          </w:tcPr>
          <w:p w:rsidR="005C02B2" w:rsidRPr="00972F5E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Всего </w:t>
            </w:r>
            <w:r w:rsidR="00A52818" w:rsidRPr="00972F5E">
              <w:rPr>
                <w:rFonts w:ascii="Times New Roman" w:hAnsi="Times New Roman"/>
                <w:sz w:val="28"/>
                <w:szCs w:val="28"/>
              </w:rPr>
              <w:t>–</w:t>
            </w:r>
            <w:r w:rsidR="00D87F53" w:rsidRPr="00972F5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B3D41" w:rsidRPr="00972F5E">
              <w:rPr>
                <w:rFonts w:ascii="Times New Roman" w:hAnsi="Times New Roman"/>
                <w:sz w:val="28"/>
                <w:szCs w:val="28"/>
              </w:rPr>
              <w:t>4</w:t>
            </w:r>
            <w:r w:rsidR="002E3376">
              <w:rPr>
                <w:rFonts w:ascii="Times New Roman" w:hAnsi="Times New Roman"/>
                <w:sz w:val="28"/>
                <w:szCs w:val="28"/>
              </w:rPr>
              <w:t>478660,7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5C02B2" w:rsidRPr="00972F5E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2019 год –</w:t>
            </w:r>
            <w:r w:rsidR="00A52818" w:rsidRPr="00972F5E">
              <w:rPr>
                <w:rFonts w:ascii="Times New Roman" w:hAnsi="Times New Roman"/>
                <w:sz w:val="28"/>
                <w:szCs w:val="28"/>
              </w:rPr>
              <w:t xml:space="preserve"> 3</w:t>
            </w:r>
            <w:r w:rsidR="002E3376">
              <w:rPr>
                <w:rFonts w:ascii="Times New Roman" w:hAnsi="Times New Roman"/>
                <w:sz w:val="28"/>
                <w:szCs w:val="28"/>
              </w:rPr>
              <w:t>90742,2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972F5E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2020 год – 3</w:t>
            </w:r>
            <w:r w:rsidR="002E3376">
              <w:rPr>
                <w:rFonts w:ascii="Times New Roman" w:hAnsi="Times New Roman"/>
                <w:sz w:val="28"/>
                <w:szCs w:val="28"/>
              </w:rPr>
              <w:t>81073,5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972F5E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2021 год – </w:t>
            </w:r>
            <w:r w:rsidR="00D4508B" w:rsidRPr="00972F5E">
              <w:rPr>
                <w:rFonts w:ascii="Times New Roman" w:hAnsi="Times New Roman"/>
                <w:sz w:val="28"/>
                <w:szCs w:val="28"/>
              </w:rPr>
              <w:t>37</w:t>
            </w:r>
            <w:r w:rsidR="002E3376">
              <w:rPr>
                <w:rFonts w:ascii="Times New Roman" w:hAnsi="Times New Roman"/>
                <w:sz w:val="28"/>
                <w:szCs w:val="28"/>
              </w:rPr>
              <w:t>7782,8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972F5E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D4508B" w:rsidRPr="00972F5E">
              <w:rPr>
                <w:rFonts w:ascii="Times New Roman" w:hAnsi="Times New Roman"/>
                <w:sz w:val="28"/>
                <w:szCs w:val="28"/>
              </w:rPr>
              <w:t>36</w:t>
            </w:r>
            <w:r w:rsidR="002E3376">
              <w:rPr>
                <w:rFonts w:ascii="Times New Roman" w:hAnsi="Times New Roman"/>
                <w:sz w:val="28"/>
                <w:szCs w:val="28"/>
              </w:rPr>
              <w:t>9895,8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972F5E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A52818" w:rsidRPr="00972F5E">
              <w:rPr>
                <w:rFonts w:ascii="Times New Roman" w:hAnsi="Times New Roman"/>
                <w:sz w:val="28"/>
                <w:szCs w:val="28"/>
              </w:rPr>
              <w:t>3</w:t>
            </w:r>
            <w:r w:rsidR="002E3376">
              <w:rPr>
                <w:rFonts w:ascii="Times New Roman" w:hAnsi="Times New Roman"/>
                <w:sz w:val="28"/>
                <w:szCs w:val="28"/>
              </w:rPr>
              <w:t>69895,8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972F5E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D4508B" w:rsidRPr="00972F5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E3376" w:rsidRPr="00972F5E">
              <w:rPr>
                <w:rFonts w:ascii="Times New Roman" w:hAnsi="Times New Roman"/>
                <w:sz w:val="28"/>
                <w:szCs w:val="28"/>
              </w:rPr>
              <w:t>3</w:t>
            </w:r>
            <w:r w:rsidR="002E3376">
              <w:rPr>
                <w:rFonts w:ascii="Times New Roman" w:hAnsi="Times New Roman"/>
                <w:sz w:val="28"/>
                <w:szCs w:val="28"/>
              </w:rPr>
              <w:t>69895,8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972F5E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D4508B" w:rsidRPr="00972F5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E3376" w:rsidRPr="00972F5E">
              <w:rPr>
                <w:rFonts w:ascii="Times New Roman" w:hAnsi="Times New Roman"/>
                <w:sz w:val="28"/>
                <w:szCs w:val="28"/>
              </w:rPr>
              <w:t>3</w:t>
            </w:r>
            <w:r w:rsidR="002E3376">
              <w:rPr>
                <w:rFonts w:ascii="Times New Roman" w:hAnsi="Times New Roman"/>
                <w:sz w:val="28"/>
                <w:szCs w:val="28"/>
              </w:rPr>
              <w:t>69895,8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972F5E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2E3376" w:rsidRPr="00972F5E">
              <w:rPr>
                <w:rFonts w:ascii="Times New Roman" w:hAnsi="Times New Roman"/>
                <w:sz w:val="28"/>
                <w:szCs w:val="28"/>
              </w:rPr>
              <w:t>3</w:t>
            </w:r>
            <w:r w:rsidR="002E3376">
              <w:rPr>
                <w:rFonts w:ascii="Times New Roman" w:hAnsi="Times New Roman"/>
                <w:sz w:val="28"/>
                <w:szCs w:val="28"/>
              </w:rPr>
              <w:t>69895,8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972F5E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D87F53" w:rsidRPr="00972F5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E3376" w:rsidRPr="00972F5E">
              <w:rPr>
                <w:rFonts w:ascii="Times New Roman" w:hAnsi="Times New Roman"/>
                <w:sz w:val="28"/>
                <w:szCs w:val="28"/>
              </w:rPr>
              <w:t>3</w:t>
            </w:r>
            <w:r w:rsidR="002E3376">
              <w:rPr>
                <w:rFonts w:ascii="Times New Roman" w:hAnsi="Times New Roman"/>
                <w:sz w:val="28"/>
                <w:szCs w:val="28"/>
              </w:rPr>
              <w:t>69895,8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972F5E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D87F53" w:rsidRPr="00972F5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E3376" w:rsidRPr="00972F5E">
              <w:rPr>
                <w:rFonts w:ascii="Times New Roman" w:hAnsi="Times New Roman"/>
                <w:sz w:val="28"/>
                <w:szCs w:val="28"/>
              </w:rPr>
              <w:t>3</w:t>
            </w:r>
            <w:r w:rsidR="002E3376">
              <w:rPr>
                <w:rFonts w:ascii="Times New Roman" w:hAnsi="Times New Roman"/>
                <w:sz w:val="28"/>
                <w:szCs w:val="28"/>
              </w:rPr>
              <w:t>69895,8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972F5E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D87F53" w:rsidRPr="00972F5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E3376" w:rsidRPr="00972F5E">
              <w:rPr>
                <w:rFonts w:ascii="Times New Roman" w:hAnsi="Times New Roman"/>
                <w:sz w:val="28"/>
                <w:szCs w:val="28"/>
              </w:rPr>
              <w:t>3</w:t>
            </w:r>
            <w:r w:rsidR="002E3376">
              <w:rPr>
                <w:rFonts w:ascii="Times New Roman" w:hAnsi="Times New Roman"/>
                <w:sz w:val="28"/>
                <w:szCs w:val="28"/>
              </w:rPr>
              <w:t>69895,8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972F5E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D87F53" w:rsidRPr="00972F5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E3376" w:rsidRPr="00972F5E">
              <w:rPr>
                <w:rFonts w:ascii="Times New Roman" w:hAnsi="Times New Roman"/>
                <w:sz w:val="28"/>
                <w:szCs w:val="28"/>
              </w:rPr>
              <w:t>3</w:t>
            </w:r>
            <w:r w:rsidR="002E3376">
              <w:rPr>
                <w:rFonts w:ascii="Times New Roman" w:hAnsi="Times New Roman"/>
                <w:sz w:val="28"/>
                <w:szCs w:val="28"/>
              </w:rPr>
              <w:t>69895,8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рублей.</w:t>
            </w:r>
          </w:p>
          <w:p w:rsidR="005C02B2" w:rsidRPr="00972F5E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Средства бюджета Октябрьского района, </w:t>
            </w:r>
          </w:p>
          <w:p w:rsidR="005C02B2" w:rsidRPr="00972F5E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всего – 1</w:t>
            </w:r>
            <w:r w:rsidR="00D87F53" w:rsidRPr="00972F5E">
              <w:rPr>
                <w:rFonts w:ascii="Times New Roman" w:hAnsi="Times New Roman"/>
                <w:sz w:val="28"/>
                <w:szCs w:val="28"/>
              </w:rPr>
              <w:t>53375,7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5C02B2" w:rsidRPr="00972F5E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2019 год – 1</w:t>
            </w:r>
            <w:r w:rsidR="00D87F53" w:rsidRPr="00972F5E">
              <w:rPr>
                <w:rFonts w:ascii="Times New Roman" w:hAnsi="Times New Roman"/>
                <w:sz w:val="28"/>
                <w:szCs w:val="28"/>
              </w:rPr>
              <w:t>7518,7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972F5E" w:rsidRDefault="00845696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2020 год – 14069,3</w:t>
            </w:r>
            <w:r w:rsidR="005C02B2"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972F5E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845696" w:rsidRPr="00972F5E">
              <w:rPr>
                <w:rFonts w:ascii="Times New Roman" w:hAnsi="Times New Roman"/>
                <w:sz w:val="28"/>
                <w:szCs w:val="28"/>
              </w:rPr>
              <w:t>12711,3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972F5E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AA7F24" w:rsidRPr="00972F5E">
              <w:rPr>
                <w:rFonts w:ascii="Times New Roman" w:hAnsi="Times New Roman"/>
                <w:sz w:val="28"/>
                <w:szCs w:val="28"/>
              </w:rPr>
              <w:t>12119,6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972F5E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AA7F24" w:rsidRPr="00972F5E">
              <w:rPr>
                <w:rFonts w:ascii="Times New Roman" w:hAnsi="Times New Roman"/>
                <w:sz w:val="28"/>
                <w:szCs w:val="28"/>
              </w:rPr>
              <w:t>12119,6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972F5E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AA7F24" w:rsidRPr="00972F5E">
              <w:rPr>
                <w:rFonts w:ascii="Times New Roman" w:hAnsi="Times New Roman"/>
                <w:sz w:val="28"/>
                <w:szCs w:val="28"/>
              </w:rPr>
              <w:t>12119,6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972F5E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AA7F24" w:rsidRPr="00972F5E">
              <w:rPr>
                <w:rFonts w:ascii="Times New Roman" w:hAnsi="Times New Roman"/>
                <w:sz w:val="28"/>
                <w:szCs w:val="28"/>
              </w:rPr>
              <w:t>12119,6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972F5E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AA7F24" w:rsidRPr="00972F5E">
              <w:rPr>
                <w:rFonts w:ascii="Times New Roman" w:hAnsi="Times New Roman"/>
                <w:sz w:val="28"/>
                <w:szCs w:val="28"/>
              </w:rPr>
              <w:t>12119,6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972F5E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AA7F24" w:rsidRPr="00972F5E">
              <w:rPr>
                <w:rFonts w:ascii="Times New Roman" w:hAnsi="Times New Roman"/>
                <w:sz w:val="28"/>
                <w:szCs w:val="28"/>
              </w:rPr>
              <w:t>12119,6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972F5E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AA7F24" w:rsidRPr="00972F5E">
              <w:rPr>
                <w:rFonts w:ascii="Times New Roman" w:hAnsi="Times New Roman"/>
                <w:sz w:val="28"/>
                <w:szCs w:val="28"/>
              </w:rPr>
              <w:t>12119,6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972F5E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AA7F24" w:rsidRPr="00972F5E">
              <w:rPr>
                <w:rFonts w:ascii="Times New Roman" w:hAnsi="Times New Roman"/>
                <w:sz w:val="28"/>
                <w:szCs w:val="28"/>
              </w:rPr>
              <w:t>12119,6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2030 год – 12</w:t>
            </w:r>
            <w:r w:rsidR="00AA7F24" w:rsidRPr="00972F5E">
              <w:rPr>
                <w:rFonts w:ascii="Times New Roman" w:hAnsi="Times New Roman"/>
                <w:sz w:val="28"/>
                <w:szCs w:val="28"/>
              </w:rPr>
              <w:t>119,6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>тыс. рублей.</w:t>
            </w:r>
          </w:p>
          <w:p w:rsidR="00C6429C" w:rsidRPr="00972F5E" w:rsidRDefault="00C6429C" w:rsidP="00C64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Средства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Федерального 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бюджета, </w:t>
            </w:r>
          </w:p>
          <w:p w:rsidR="00C6429C" w:rsidRPr="00972F5E" w:rsidRDefault="00C6429C" w:rsidP="00C64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>
              <w:rPr>
                <w:rFonts w:ascii="Times New Roman" w:hAnsi="Times New Roman"/>
                <w:sz w:val="28"/>
                <w:szCs w:val="28"/>
              </w:rPr>
              <w:t>198,5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C6429C" w:rsidRPr="00972F5E" w:rsidRDefault="00C6429C" w:rsidP="00C64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2019 год – 1</w:t>
            </w:r>
            <w:r>
              <w:rPr>
                <w:rFonts w:ascii="Times New Roman" w:hAnsi="Times New Roman"/>
                <w:sz w:val="28"/>
                <w:szCs w:val="28"/>
              </w:rPr>
              <w:t>98,5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C6429C" w:rsidRPr="00972F5E" w:rsidRDefault="00C6429C" w:rsidP="00C64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C6429C" w:rsidRPr="00972F5E" w:rsidRDefault="00C6429C" w:rsidP="00C64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C6429C" w:rsidRPr="00972F5E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C6429C" w:rsidRPr="00972F5E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C6429C" w:rsidRPr="00972F5E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C6429C" w:rsidRPr="00972F5E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C6429C" w:rsidRPr="00972F5E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C6429C" w:rsidRPr="00972F5E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C6429C" w:rsidRPr="00972F5E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C6429C" w:rsidRPr="00972F5E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C6429C" w:rsidRPr="00972F5E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рублей.</w:t>
            </w:r>
          </w:p>
          <w:p w:rsidR="005C02B2" w:rsidRPr="00972F5E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Средства бюджета</w:t>
            </w:r>
            <w:r w:rsidR="00A52818" w:rsidRPr="00972F5E">
              <w:rPr>
                <w:rFonts w:ascii="Times New Roman" w:hAnsi="Times New Roman"/>
                <w:sz w:val="28"/>
                <w:szCs w:val="28"/>
              </w:rPr>
              <w:t xml:space="preserve"> Ростовской области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5C02B2" w:rsidRPr="00972F5E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845696" w:rsidRPr="00972F5E">
              <w:rPr>
                <w:rFonts w:ascii="Times New Roman" w:hAnsi="Times New Roman"/>
                <w:sz w:val="28"/>
                <w:szCs w:val="28"/>
              </w:rPr>
              <w:t>89021,5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5C02B2" w:rsidRPr="00972F5E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2019 год – 2</w:t>
            </w:r>
            <w:r w:rsidR="00845696" w:rsidRPr="00972F5E">
              <w:rPr>
                <w:rFonts w:ascii="Times New Roman" w:hAnsi="Times New Roman"/>
                <w:sz w:val="28"/>
                <w:szCs w:val="28"/>
              </w:rPr>
              <w:t>1721,1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972F5E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845696" w:rsidRPr="00972F5E">
              <w:rPr>
                <w:rFonts w:ascii="Times New Roman" w:hAnsi="Times New Roman"/>
                <w:sz w:val="28"/>
                <w:szCs w:val="28"/>
              </w:rPr>
              <w:t>13844,1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972F5E" w:rsidRDefault="00845696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2021 год – 11911,4</w:t>
            </w:r>
            <w:r w:rsidR="005C02B2"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972F5E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845696" w:rsidRPr="00972F5E">
              <w:rPr>
                <w:rFonts w:ascii="Times New Roman" w:hAnsi="Times New Roman"/>
                <w:sz w:val="28"/>
                <w:szCs w:val="28"/>
              </w:rPr>
              <w:t>4616,1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972F5E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845696" w:rsidRPr="00972F5E">
              <w:rPr>
                <w:rFonts w:ascii="Times New Roman" w:hAnsi="Times New Roman"/>
                <w:sz w:val="28"/>
                <w:szCs w:val="28"/>
              </w:rPr>
              <w:t>4616,1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972F5E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845696" w:rsidRPr="00972F5E">
              <w:rPr>
                <w:rFonts w:ascii="Times New Roman" w:hAnsi="Times New Roman"/>
                <w:sz w:val="28"/>
                <w:szCs w:val="28"/>
              </w:rPr>
              <w:t>4616,1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972F5E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2025 год – </w:t>
            </w:r>
            <w:r w:rsidR="00845696" w:rsidRPr="00972F5E">
              <w:rPr>
                <w:rFonts w:ascii="Times New Roman" w:hAnsi="Times New Roman"/>
                <w:sz w:val="28"/>
                <w:szCs w:val="28"/>
              </w:rPr>
              <w:t>4616,1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972F5E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845696" w:rsidRPr="00972F5E">
              <w:rPr>
                <w:rFonts w:ascii="Times New Roman" w:hAnsi="Times New Roman"/>
                <w:sz w:val="28"/>
                <w:szCs w:val="28"/>
              </w:rPr>
              <w:t>4616,1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972F5E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845696" w:rsidRPr="00972F5E">
              <w:rPr>
                <w:rFonts w:ascii="Times New Roman" w:hAnsi="Times New Roman"/>
                <w:sz w:val="28"/>
                <w:szCs w:val="28"/>
              </w:rPr>
              <w:t>4616,1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972F5E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845696" w:rsidRPr="00972F5E">
              <w:rPr>
                <w:rFonts w:ascii="Times New Roman" w:hAnsi="Times New Roman"/>
                <w:sz w:val="28"/>
                <w:szCs w:val="28"/>
              </w:rPr>
              <w:t>4616,</w:t>
            </w:r>
            <w:r w:rsidR="00AA7F24" w:rsidRPr="00972F5E">
              <w:rPr>
                <w:rFonts w:ascii="Times New Roman" w:hAnsi="Times New Roman"/>
                <w:sz w:val="28"/>
                <w:szCs w:val="28"/>
              </w:rPr>
              <w:t>1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972F5E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AA7F24" w:rsidRPr="00972F5E">
              <w:rPr>
                <w:rFonts w:ascii="Times New Roman" w:hAnsi="Times New Roman"/>
                <w:sz w:val="28"/>
                <w:szCs w:val="28"/>
              </w:rPr>
              <w:t>4616,1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972F5E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AA7F24" w:rsidRPr="00972F5E">
              <w:rPr>
                <w:rFonts w:ascii="Times New Roman" w:hAnsi="Times New Roman"/>
                <w:sz w:val="28"/>
                <w:szCs w:val="28"/>
              </w:rPr>
              <w:t>4616,1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рублей.</w:t>
            </w:r>
          </w:p>
          <w:p w:rsidR="00A52818" w:rsidRPr="00972F5E" w:rsidRDefault="00A52818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Внебюджетные источники, всего – 4</w:t>
            </w:r>
            <w:r w:rsidR="00C6429C">
              <w:rPr>
                <w:rFonts w:ascii="Times New Roman" w:hAnsi="Times New Roman"/>
                <w:sz w:val="28"/>
                <w:szCs w:val="28"/>
              </w:rPr>
              <w:t>236065,0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A52818" w:rsidRPr="00972F5E" w:rsidRDefault="00A52818" w:rsidP="00A5281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8D2D6A" w:rsidRPr="00972F5E">
              <w:rPr>
                <w:rFonts w:ascii="Times New Roman" w:hAnsi="Times New Roman"/>
                <w:sz w:val="28"/>
                <w:szCs w:val="28"/>
              </w:rPr>
              <w:t>3</w:t>
            </w:r>
            <w:r w:rsidR="00C6429C">
              <w:rPr>
                <w:rFonts w:ascii="Times New Roman" w:hAnsi="Times New Roman"/>
                <w:sz w:val="28"/>
                <w:szCs w:val="28"/>
              </w:rPr>
              <w:t>51303,9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A52818" w:rsidRPr="00972F5E" w:rsidRDefault="00A52818" w:rsidP="00A5281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8D2D6A" w:rsidRPr="00972F5E">
              <w:rPr>
                <w:rFonts w:ascii="Times New Roman" w:hAnsi="Times New Roman"/>
                <w:sz w:val="28"/>
                <w:szCs w:val="28"/>
              </w:rPr>
              <w:t>3</w:t>
            </w:r>
            <w:r w:rsidR="00C6429C">
              <w:rPr>
                <w:rFonts w:ascii="Times New Roman" w:hAnsi="Times New Roman"/>
                <w:sz w:val="28"/>
                <w:szCs w:val="28"/>
              </w:rPr>
              <w:t>53160,1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A52818" w:rsidRPr="00972F5E" w:rsidRDefault="00A52818" w:rsidP="00A5281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8D2D6A" w:rsidRPr="00972F5E">
              <w:rPr>
                <w:rFonts w:ascii="Times New Roman" w:hAnsi="Times New Roman"/>
                <w:sz w:val="28"/>
                <w:szCs w:val="28"/>
              </w:rPr>
              <w:t>3</w:t>
            </w:r>
            <w:r w:rsidR="00C6429C">
              <w:rPr>
                <w:rFonts w:ascii="Times New Roman" w:hAnsi="Times New Roman"/>
                <w:sz w:val="28"/>
                <w:szCs w:val="28"/>
              </w:rPr>
              <w:t>53160,1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A52818" w:rsidRPr="00972F5E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7816F4" w:rsidRPr="00972F5E">
              <w:rPr>
                <w:rFonts w:ascii="Times New Roman" w:hAnsi="Times New Roman"/>
                <w:sz w:val="28"/>
                <w:szCs w:val="28"/>
              </w:rPr>
              <w:t>3</w:t>
            </w:r>
            <w:r w:rsidR="00C6429C">
              <w:rPr>
                <w:rFonts w:ascii="Times New Roman" w:hAnsi="Times New Roman"/>
                <w:sz w:val="28"/>
                <w:szCs w:val="28"/>
              </w:rPr>
              <w:t>53160,1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A52818" w:rsidRPr="00972F5E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8D2D6A" w:rsidRPr="00972F5E">
              <w:rPr>
                <w:rFonts w:ascii="Times New Roman" w:hAnsi="Times New Roman"/>
                <w:sz w:val="28"/>
                <w:szCs w:val="28"/>
              </w:rPr>
              <w:t>3</w:t>
            </w:r>
            <w:r w:rsidR="00C6429C">
              <w:rPr>
                <w:rFonts w:ascii="Times New Roman" w:hAnsi="Times New Roman"/>
                <w:sz w:val="28"/>
                <w:szCs w:val="28"/>
              </w:rPr>
              <w:t>53160,1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A52818" w:rsidRPr="00972F5E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7816F4" w:rsidRPr="00972F5E">
              <w:rPr>
                <w:rFonts w:ascii="Times New Roman" w:hAnsi="Times New Roman"/>
                <w:sz w:val="28"/>
                <w:szCs w:val="28"/>
              </w:rPr>
              <w:t>3</w:t>
            </w:r>
            <w:r w:rsidR="00C6429C">
              <w:rPr>
                <w:rFonts w:ascii="Times New Roman" w:hAnsi="Times New Roman"/>
                <w:sz w:val="28"/>
                <w:szCs w:val="28"/>
              </w:rPr>
              <w:t>53160,1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A52818" w:rsidRPr="00972F5E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C6429C" w:rsidRPr="00972F5E">
              <w:rPr>
                <w:rFonts w:ascii="Times New Roman" w:hAnsi="Times New Roman"/>
                <w:sz w:val="28"/>
                <w:szCs w:val="28"/>
              </w:rPr>
              <w:t>3</w:t>
            </w:r>
            <w:r w:rsidR="00C6429C">
              <w:rPr>
                <w:rFonts w:ascii="Times New Roman" w:hAnsi="Times New Roman"/>
                <w:sz w:val="28"/>
                <w:szCs w:val="28"/>
              </w:rPr>
              <w:t>53160,1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A52818" w:rsidRPr="00972F5E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C6429C" w:rsidRPr="00972F5E">
              <w:rPr>
                <w:rFonts w:ascii="Times New Roman" w:hAnsi="Times New Roman"/>
                <w:sz w:val="28"/>
                <w:szCs w:val="28"/>
              </w:rPr>
              <w:t>3</w:t>
            </w:r>
            <w:r w:rsidR="00C6429C">
              <w:rPr>
                <w:rFonts w:ascii="Times New Roman" w:hAnsi="Times New Roman"/>
                <w:sz w:val="28"/>
                <w:szCs w:val="28"/>
              </w:rPr>
              <w:t>53160,1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A52818" w:rsidRPr="00972F5E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C6429C" w:rsidRPr="00972F5E">
              <w:rPr>
                <w:rFonts w:ascii="Times New Roman" w:hAnsi="Times New Roman"/>
                <w:sz w:val="28"/>
                <w:szCs w:val="28"/>
              </w:rPr>
              <w:t>3</w:t>
            </w:r>
            <w:r w:rsidR="00C6429C">
              <w:rPr>
                <w:rFonts w:ascii="Times New Roman" w:hAnsi="Times New Roman"/>
                <w:sz w:val="28"/>
                <w:szCs w:val="28"/>
              </w:rPr>
              <w:t>53160,1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A52818" w:rsidRPr="00972F5E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C6429C" w:rsidRPr="00972F5E">
              <w:rPr>
                <w:rFonts w:ascii="Times New Roman" w:hAnsi="Times New Roman"/>
                <w:sz w:val="28"/>
                <w:szCs w:val="28"/>
              </w:rPr>
              <w:t>3</w:t>
            </w:r>
            <w:r w:rsidR="00C6429C">
              <w:rPr>
                <w:rFonts w:ascii="Times New Roman" w:hAnsi="Times New Roman"/>
                <w:sz w:val="28"/>
                <w:szCs w:val="28"/>
              </w:rPr>
              <w:t>53160,1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A52818" w:rsidRPr="00972F5E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C6429C" w:rsidRPr="00972F5E">
              <w:rPr>
                <w:rFonts w:ascii="Times New Roman" w:hAnsi="Times New Roman"/>
                <w:sz w:val="28"/>
                <w:szCs w:val="28"/>
              </w:rPr>
              <w:t>3</w:t>
            </w:r>
            <w:r w:rsidR="00C6429C">
              <w:rPr>
                <w:rFonts w:ascii="Times New Roman" w:hAnsi="Times New Roman"/>
                <w:sz w:val="28"/>
                <w:szCs w:val="28"/>
              </w:rPr>
              <w:t xml:space="preserve">53160,1 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A52818" w:rsidRPr="00972F5E" w:rsidRDefault="00A52818" w:rsidP="008D2D6A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C6429C" w:rsidRPr="00972F5E">
              <w:rPr>
                <w:rFonts w:ascii="Times New Roman" w:hAnsi="Times New Roman"/>
                <w:sz w:val="28"/>
                <w:szCs w:val="28"/>
              </w:rPr>
              <w:t>3</w:t>
            </w:r>
            <w:r w:rsidR="00C6429C">
              <w:rPr>
                <w:rFonts w:ascii="Times New Roman" w:hAnsi="Times New Roman"/>
                <w:sz w:val="28"/>
                <w:szCs w:val="28"/>
              </w:rPr>
              <w:t>53160,1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рублей.</w:t>
            </w:r>
          </w:p>
          <w:p w:rsidR="00A62967" w:rsidRPr="00972F5E" w:rsidRDefault="00A62967" w:rsidP="008D2D6A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C02B2" w:rsidRPr="00972F5E" w:rsidTr="00115243">
        <w:trPr>
          <w:trHeight w:val="80"/>
        </w:trPr>
        <w:tc>
          <w:tcPr>
            <w:tcW w:w="3886" w:type="dxa"/>
          </w:tcPr>
          <w:p w:rsidR="005C02B2" w:rsidRPr="00972F5E" w:rsidRDefault="005C02B2" w:rsidP="003A442A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972F5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 реализации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972F5E" w:rsidRDefault="005C02B2" w:rsidP="003A442A">
            <w:pPr>
              <w:spacing w:after="0" w:line="240" w:lineRule="auto"/>
              <w:ind w:left="-4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972F5E" w:rsidRDefault="000A461D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Улучшение организации, повышение качества и доступности оказания медицинской помощи жителям Октябрьского района; сохранение и укрепление </w:t>
            </w:r>
            <w:r w:rsidR="00BF6ECC" w:rsidRPr="00972F5E">
              <w:rPr>
                <w:rFonts w:ascii="Times New Roman" w:hAnsi="Times New Roman"/>
                <w:sz w:val="28"/>
                <w:szCs w:val="28"/>
              </w:rPr>
              <w:t>здоровья жителей Октябрьского района, увеличение продолжительности их жизни.</w:t>
            </w:r>
          </w:p>
        </w:tc>
      </w:tr>
    </w:tbl>
    <w:p w:rsidR="005C02B2" w:rsidRDefault="005C02B2" w:rsidP="00A75CD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C02B2" w:rsidRDefault="009F6DC8" w:rsidP="00F56B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  <w:r w:rsidR="005C02B2" w:rsidRPr="000968F0">
        <w:rPr>
          <w:rFonts w:ascii="Times New Roman" w:hAnsi="Times New Roman"/>
          <w:sz w:val="28"/>
          <w:szCs w:val="28"/>
        </w:rPr>
        <w:lastRenderedPageBreak/>
        <w:t xml:space="preserve">Паспорт подпрограммы </w:t>
      </w:r>
      <w:r w:rsidR="005C02B2">
        <w:rPr>
          <w:rFonts w:ascii="Times New Roman" w:hAnsi="Times New Roman"/>
          <w:sz w:val="28"/>
          <w:szCs w:val="28"/>
        </w:rPr>
        <w:t xml:space="preserve">1. </w:t>
      </w:r>
      <w:r w:rsidR="005C02B2" w:rsidRPr="000968F0">
        <w:rPr>
          <w:rFonts w:ascii="Times New Roman" w:hAnsi="Times New Roman"/>
          <w:sz w:val="28"/>
          <w:szCs w:val="28"/>
        </w:rPr>
        <w:t>«Профилактика заболеваний и формирование здорового образа жизни. Развитие первичной медико-санитарной помощи»</w:t>
      </w:r>
      <w:r w:rsidR="005C02B2">
        <w:rPr>
          <w:rFonts w:ascii="Times New Roman" w:hAnsi="Times New Roman"/>
          <w:sz w:val="28"/>
          <w:szCs w:val="28"/>
        </w:rPr>
        <w:t xml:space="preserve"> муниципальной программы Октябрьского района «Развитие здравоохранения»</w:t>
      </w:r>
    </w:p>
    <w:p w:rsidR="005C02B2" w:rsidRDefault="005C02B2" w:rsidP="00A75CD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pPr w:leftFromText="181" w:rightFromText="181" w:vertAnchor="text" w:horzAnchor="margin" w:tblpXSpec="center" w:tblpY="1"/>
        <w:tblOverlap w:val="never"/>
        <w:tblW w:w="4972" w:type="pct"/>
        <w:tblLayout w:type="fixed"/>
        <w:tblCellMar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3743"/>
        <w:gridCol w:w="425"/>
        <w:gridCol w:w="5528"/>
      </w:tblGrid>
      <w:tr w:rsidR="005C02B2" w:rsidRPr="00972F5E" w:rsidTr="00467FDE">
        <w:trPr>
          <w:trHeight w:val="617"/>
        </w:trPr>
        <w:tc>
          <w:tcPr>
            <w:tcW w:w="3743" w:type="dxa"/>
          </w:tcPr>
          <w:p w:rsidR="005C02B2" w:rsidRPr="00972F5E" w:rsidRDefault="005C02B2" w:rsidP="00467FDE">
            <w:pPr>
              <w:pStyle w:val="ConsPlusCell"/>
            </w:pPr>
            <w:r w:rsidRPr="00972F5E">
              <w:t>Наименование подпрограммы</w:t>
            </w:r>
          </w:p>
        </w:tc>
        <w:tc>
          <w:tcPr>
            <w:tcW w:w="425" w:type="dxa"/>
          </w:tcPr>
          <w:p w:rsidR="005C02B2" w:rsidRPr="00972F5E" w:rsidRDefault="005C02B2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72F5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972F5E" w:rsidRDefault="005C02B2" w:rsidP="00467FDE">
            <w:pPr>
              <w:pStyle w:val="ConsPlusCell"/>
              <w:jc w:val="both"/>
            </w:pPr>
            <w:r w:rsidRPr="00972F5E">
              <w:t>Профилактика заболеваний и формирование здорового образа жизни. Развитие первичной медико-санитарной помощи.</w:t>
            </w:r>
          </w:p>
          <w:p w:rsidR="001A556C" w:rsidRPr="00972F5E" w:rsidRDefault="001A556C" w:rsidP="00467FDE">
            <w:pPr>
              <w:pStyle w:val="ConsPlusCell"/>
              <w:jc w:val="both"/>
            </w:pPr>
          </w:p>
        </w:tc>
      </w:tr>
      <w:tr w:rsidR="005C02B2" w:rsidRPr="00972F5E" w:rsidTr="00467FDE">
        <w:trPr>
          <w:trHeight w:val="608"/>
        </w:trPr>
        <w:tc>
          <w:tcPr>
            <w:tcW w:w="3743" w:type="dxa"/>
          </w:tcPr>
          <w:p w:rsidR="005C02B2" w:rsidRPr="00972F5E" w:rsidRDefault="005C02B2" w:rsidP="00467FDE">
            <w:pPr>
              <w:pStyle w:val="ConsPlusCell"/>
            </w:pPr>
            <w:r w:rsidRPr="00972F5E">
              <w:t>Ответственный исполнитель подпрограммы</w:t>
            </w:r>
          </w:p>
          <w:p w:rsidR="001A556C" w:rsidRPr="00972F5E" w:rsidRDefault="001A556C" w:rsidP="00467FDE">
            <w:pPr>
              <w:pStyle w:val="ConsPlusCell"/>
            </w:pPr>
          </w:p>
        </w:tc>
        <w:tc>
          <w:tcPr>
            <w:tcW w:w="425" w:type="dxa"/>
          </w:tcPr>
          <w:p w:rsidR="005C02B2" w:rsidRPr="00972F5E" w:rsidRDefault="005C02B2" w:rsidP="00467FDE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972F5E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972F5E" w:rsidRDefault="005C02B2" w:rsidP="00467FDE">
            <w:pPr>
              <w:pStyle w:val="ConsPlusCell"/>
              <w:jc w:val="both"/>
            </w:pPr>
            <w:r w:rsidRPr="00972F5E">
              <w:rPr>
                <w:iCs/>
              </w:rPr>
              <w:t>КУМИ Администрации Октябрьского района</w:t>
            </w:r>
          </w:p>
        </w:tc>
      </w:tr>
      <w:tr w:rsidR="005C02B2" w:rsidRPr="00972F5E" w:rsidTr="00467FDE">
        <w:trPr>
          <w:trHeight w:val="793"/>
        </w:trPr>
        <w:tc>
          <w:tcPr>
            <w:tcW w:w="3743" w:type="dxa"/>
          </w:tcPr>
          <w:p w:rsidR="005C02B2" w:rsidRPr="00972F5E" w:rsidRDefault="005C02B2" w:rsidP="00467FDE">
            <w:pPr>
              <w:pStyle w:val="ConsPlusCell"/>
            </w:pPr>
            <w:r w:rsidRPr="00972F5E">
              <w:t xml:space="preserve">Участники муниципальной подпрограммы </w:t>
            </w:r>
          </w:p>
        </w:tc>
        <w:tc>
          <w:tcPr>
            <w:tcW w:w="425" w:type="dxa"/>
          </w:tcPr>
          <w:p w:rsidR="005C02B2" w:rsidRPr="00972F5E" w:rsidRDefault="005C02B2" w:rsidP="00467F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9A12D8" w:rsidRPr="00972F5E" w:rsidRDefault="009A12D8" w:rsidP="009A12D8">
            <w:pPr>
              <w:pStyle w:val="ConsPlusCell"/>
              <w:jc w:val="both"/>
            </w:pPr>
            <w:r w:rsidRPr="00972F5E">
              <w:t>Территориальный фонд обязательного медицинского страхования Ростовской области (далее - ТФОМС РО);</w:t>
            </w:r>
          </w:p>
          <w:p w:rsidR="009A12D8" w:rsidRPr="00972F5E" w:rsidRDefault="009A12D8" w:rsidP="009A12D8">
            <w:pPr>
              <w:pStyle w:val="ConsPlusCell"/>
              <w:jc w:val="both"/>
            </w:pPr>
            <w:r w:rsidRPr="00972F5E">
              <w:t>Фонд социального страхования Ростовской области (далее - ФСС РО);</w:t>
            </w:r>
          </w:p>
          <w:p w:rsidR="009A12D8" w:rsidRPr="00972F5E" w:rsidRDefault="009A12D8" w:rsidP="009A12D8">
            <w:pPr>
              <w:pStyle w:val="ConsPlusCell"/>
              <w:jc w:val="both"/>
            </w:pPr>
            <w:r w:rsidRPr="00972F5E">
              <w:t>Муниципальное бюджетное учреждение здравоохранения Центральная районная больница Октябрьского района (далее – МБУЗ ЦРБ).</w:t>
            </w:r>
          </w:p>
          <w:p w:rsidR="001A556C" w:rsidRPr="00972F5E" w:rsidRDefault="001A556C" w:rsidP="00467FDE">
            <w:pPr>
              <w:pStyle w:val="ConsPlusCell"/>
              <w:jc w:val="both"/>
            </w:pPr>
          </w:p>
        </w:tc>
      </w:tr>
      <w:tr w:rsidR="005C02B2" w:rsidRPr="00972F5E" w:rsidTr="00467FDE">
        <w:trPr>
          <w:trHeight w:val="80"/>
        </w:trPr>
        <w:tc>
          <w:tcPr>
            <w:tcW w:w="3743" w:type="dxa"/>
          </w:tcPr>
          <w:p w:rsidR="005C02B2" w:rsidRPr="00972F5E" w:rsidRDefault="005C02B2" w:rsidP="00467FDE">
            <w:pPr>
              <w:pStyle w:val="ConsPlusCell"/>
            </w:pPr>
            <w:r w:rsidRPr="00972F5E">
              <w:t>Программно-целевые инструменты подпрограммы</w:t>
            </w:r>
          </w:p>
          <w:p w:rsidR="001A556C" w:rsidRPr="00972F5E" w:rsidRDefault="001A556C" w:rsidP="00467FDE">
            <w:pPr>
              <w:pStyle w:val="ConsPlusCell"/>
            </w:pPr>
          </w:p>
        </w:tc>
        <w:tc>
          <w:tcPr>
            <w:tcW w:w="425" w:type="dxa"/>
          </w:tcPr>
          <w:p w:rsidR="005C02B2" w:rsidRPr="00972F5E" w:rsidRDefault="005C02B2" w:rsidP="00467FDE">
            <w:pPr>
              <w:pStyle w:val="ConsPlusCell"/>
            </w:pPr>
            <w:r w:rsidRPr="00972F5E">
              <w:t>-</w:t>
            </w:r>
          </w:p>
        </w:tc>
        <w:tc>
          <w:tcPr>
            <w:tcW w:w="5528" w:type="dxa"/>
          </w:tcPr>
          <w:p w:rsidR="005C02B2" w:rsidRPr="00972F5E" w:rsidRDefault="005C02B2" w:rsidP="00467FDE">
            <w:pPr>
              <w:pStyle w:val="ConsPlusCell"/>
              <w:jc w:val="both"/>
            </w:pPr>
            <w:r w:rsidRPr="00972F5E">
              <w:rPr>
                <w:iCs/>
              </w:rPr>
              <w:t>Отсутствуют</w:t>
            </w:r>
          </w:p>
        </w:tc>
      </w:tr>
      <w:tr w:rsidR="005C02B2" w:rsidRPr="00972F5E" w:rsidTr="00467FDE">
        <w:trPr>
          <w:trHeight w:val="570"/>
        </w:trPr>
        <w:tc>
          <w:tcPr>
            <w:tcW w:w="3743" w:type="dxa"/>
          </w:tcPr>
          <w:p w:rsidR="005C02B2" w:rsidRPr="00972F5E" w:rsidRDefault="005C02B2" w:rsidP="00467FDE">
            <w:pPr>
              <w:pStyle w:val="ConsPlusCell"/>
            </w:pPr>
            <w:r w:rsidRPr="00972F5E">
              <w:t>Цели подпрограммы</w:t>
            </w:r>
          </w:p>
        </w:tc>
        <w:tc>
          <w:tcPr>
            <w:tcW w:w="425" w:type="dxa"/>
          </w:tcPr>
          <w:p w:rsidR="005C02B2" w:rsidRPr="00972F5E" w:rsidRDefault="005C02B2" w:rsidP="00467FDE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972F5E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972F5E" w:rsidRDefault="006672BF" w:rsidP="00467FDE">
            <w:pPr>
              <w:pStyle w:val="ConsPlusCell"/>
              <w:jc w:val="both"/>
            </w:pPr>
            <w:r w:rsidRPr="00972F5E">
              <w:t>Увеличение ожидаемой продолжительности жизни населения Октябрьского района за счет формирования здорового образа жизни и профилактики инфекционных и неинфекционных заболеваний взрослых и детей.</w:t>
            </w:r>
          </w:p>
          <w:p w:rsidR="001A556C" w:rsidRPr="00972F5E" w:rsidRDefault="001A556C" w:rsidP="00467FDE">
            <w:pPr>
              <w:pStyle w:val="ConsPlusCell"/>
              <w:jc w:val="both"/>
              <w:rPr>
                <w:kern w:val="2"/>
              </w:rPr>
            </w:pPr>
          </w:p>
        </w:tc>
      </w:tr>
      <w:tr w:rsidR="005C02B2" w:rsidRPr="00972F5E" w:rsidTr="00467FDE">
        <w:trPr>
          <w:trHeight w:val="80"/>
        </w:trPr>
        <w:tc>
          <w:tcPr>
            <w:tcW w:w="3743" w:type="dxa"/>
          </w:tcPr>
          <w:p w:rsidR="005C02B2" w:rsidRPr="00972F5E" w:rsidRDefault="005C02B2" w:rsidP="00467FDE">
            <w:pPr>
              <w:pStyle w:val="ConsPlusCell"/>
            </w:pPr>
            <w:r w:rsidRPr="00972F5E">
              <w:t>Задачи подпрограммы</w:t>
            </w:r>
          </w:p>
        </w:tc>
        <w:tc>
          <w:tcPr>
            <w:tcW w:w="425" w:type="dxa"/>
          </w:tcPr>
          <w:p w:rsidR="005C02B2" w:rsidRPr="00972F5E" w:rsidRDefault="005C02B2" w:rsidP="00467FD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972F5E" w:rsidRDefault="006672BF" w:rsidP="00467FDE">
            <w:pPr>
              <w:pStyle w:val="ConsPlusCell"/>
              <w:jc w:val="both"/>
            </w:pPr>
            <w:r w:rsidRPr="00972F5E">
              <w:t>Развитие профилактики неинфекционных и инфекционных заболеваний, формирование здорового образа жизни;</w:t>
            </w:r>
          </w:p>
          <w:p w:rsidR="006672BF" w:rsidRPr="00972F5E" w:rsidRDefault="00A3588D" w:rsidP="00504C21">
            <w:pPr>
              <w:pStyle w:val="ConsPlusCell"/>
              <w:jc w:val="both"/>
            </w:pPr>
            <w:r w:rsidRPr="00972F5E">
              <w:t xml:space="preserve">Обеспечение оптимальной доступности медицинской </w:t>
            </w:r>
            <w:r w:rsidR="00504C21" w:rsidRPr="00972F5E">
              <w:t>помощи для</w:t>
            </w:r>
            <w:r w:rsidRPr="00972F5E">
              <w:t xml:space="preserve"> жителей Октябрьского района, в том числе жителей населенных пунктов расположенных в отдаленных местностях.</w:t>
            </w:r>
          </w:p>
          <w:p w:rsidR="001A556C" w:rsidRPr="00972F5E" w:rsidRDefault="001A556C" w:rsidP="00504C21">
            <w:pPr>
              <w:pStyle w:val="ConsPlusCell"/>
              <w:jc w:val="both"/>
              <w:rPr>
                <w:kern w:val="2"/>
              </w:rPr>
            </w:pPr>
          </w:p>
        </w:tc>
      </w:tr>
      <w:tr w:rsidR="005C02B2" w:rsidRPr="00972F5E" w:rsidTr="001A556C">
        <w:trPr>
          <w:trHeight w:val="1558"/>
        </w:trPr>
        <w:tc>
          <w:tcPr>
            <w:tcW w:w="3743" w:type="dxa"/>
          </w:tcPr>
          <w:p w:rsidR="005C02B2" w:rsidRPr="00972F5E" w:rsidRDefault="005C02B2" w:rsidP="00467FDE">
            <w:pPr>
              <w:pStyle w:val="ConsPlusCell"/>
            </w:pPr>
            <w:r w:rsidRPr="00972F5E">
              <w:t>Целевые показатели подпрограммы</w:t>
            </w:r>
          </w:p>
        </w:tc>
        <w:tc>
          <w:tcPr>
            <w:tcW w:w="425" w:type="dxa"/>
          </w:tcPr>
          <w:p w:rsidR="005C02B2" w:rsidRPr="00972F5E" w:rsidRDefault="005C02B2" w:rsidP="00467FDE">
            <w:pPr>
              <w:pStyle w:val="ConsPlusCell"/>
              <w:rPr>
                <w:iCs/>
              </w:rPr>
            </w:pPr>
            <w:r w:rsidRPr="00972F5E">
              <w:rPr>
                <w:iCs/>
              </w:rPr>
              <w:t>-</w:t>
            </w:r>
          </w:p>
        </w:tc>
        <w:tc>
          <w:tcPr>
            <w:tcW w:w="5528" w:type="dxa"/>
          </w:tcPr>
          <w:p w:rsidR="00302E37" w:rsidRPr="00972F5E" w:rsidRDefault="00EB0FD8" w:rsidP="00467FDE">
            <w:pPr>
              <w:pStyle w:val="ConsPlusCell"/>
              <w:jc w:val="both"/>
              <w:rPr>
                <w:iCs/>
              </w:rPr>
            </w:pPr>
            <w:r w:rsidRPr="00972F5E">
              <w:rPr>
                <w:iCs/>
              </w:rPr>
              <w:t>- информирование населения в части профилактики заболеваний и формирования здорового образа жизни (</w:t>
            </w:r>
            <w:r w:rsidR="00A81920" w:rsidRPr="00972F5E">
              <w:rPr>
                <w:iCs/>
              </w:rPr>
              <w:t xml:space="preserve">в том числе </w:t>
            </w:r>
            <w:r w:rsidRPr="00972F5E">
              <w:rPr>
                <w:iCs/>
              </w:rPr>
              <w:t>в</w:t>
            </w:r>
            <w:r w:rsidR="00302E37" w:rsidRPr="00972F5E">
              <w:rPr>
                <w:iCs/>
              </w:rPr>
              <w:t>ыпуск и размещение статей на сайте ЦРБ</w:t>
            </w:r>
            <w:r w:rsidRPr="00972F5E">
              <w:rPr>
                <w:iCs/>
              </w:rPr>
              <w:t>)</w:t>
            </w:r>
            <w:r w:rsidR="00302E37" w:rsidRPr="00972F5E">
              <w:rPr>
                <w:iCs/>
              </w:rPr>
              <w:t>;</w:t>
            </w:r>
          </w:p>
          <w:p w:rsidR="00251908" w:rsidRPr="00972F5E" w:rsidRDefault="00251908" w:rsidP="00467FDE">
            <w:pPr>
              <w:pStyle w:val="ConsPlusCell"/>
              <w:jc w:val="both"/>
              <w:rPr>
                <w:iCs/>
              </w:rPr>
            </w:pPr>
            <w:r w:rsidRPr="00972F5E">
              <w:rPr>
                <w:iCs/>
              </w:rPr>
              <w:t xml:space="preserve">- увеличение доли граждан, приверженных </w:t>
            </w:r>
            <w:r w:rsidRPr="00972F5E">
              <w:rPr>
                <w:iCs/>
              </w:rPr>
              <w:lastRenderedPageBreak/>
              <w:t>здоровому образу жизни;</w:t>
            </w:r>
          </w:p>
          <w:p w:rsidR="00302E37" w:rsidRPr="00972F5E" w:rsidRDefault="00EB0FD8" w:rsidP="00467FDE">
            <w:pPr>
              <w:pStyle w:val="ConsPlusCell"/>
              <w:jc w:val="both"/>
              <w:rPr>
                <w:iCs/>
              </w:rPr>
            </w:pPr>
            <w:r w:rsidRPr="00972F5E">
              <w:rPr>
                <w:iCs/>
              </w:rPr>
              <w:t>- и</w:t>
            </w:r>
            <w:r w:rsidR="00302E37" w:rsidRPr="00972F5E">
              <w:rPr>
                <w:iCs/>
              </w:rPr>
              <w:t>ммунизация несовершеннолетних против сезонного гриппа;</w:t>
            </w:r>
          </w:p>
          <w:p w:rsidR="00302E37" w:rsidRPr="00972F5E" w:rsidRDefault="00EB0FD8" w:rsidP="00467FDE">
            <w:pPr>
              <w:pStyle w:val="ConsPlusCell"/>
              <w:jc w:val="both"/>
              <w:rPr>
                <w:iCs/>
              </w:rPr>
            </w:pPr>
            <w:r w:rsidRPr="00972F5E">
              <w:rPr>
                <w:iCs/>
              </w:rPr>
              <w:t>- п</w:t>
            </w:r>
            <w:r w:rsidR="00302E37" w:rsidRPr="00972F5E">
              <w:rPr>
                <w:iCs/>
              </w:rPr>
              <w:t>роведение туберкулинодиагностики детскому населению;</w:t>
            </w:r>
          </w:p>
          <w:p w:rsidR="00302E37" w:rsidRPr="00972F5E" w:rsidRDefault="00EB0FD8" w:rsidP="00467FDE">
            <w:pPr>
              <w:pStyle w:val="ConsPlusCell"/>
              <w:jc w:val="both"/>
              <w:rPr>
                <w:iCs/>
              </w:rPr>
            </w:pPr>
            <w:r w:rsidRPr="00972F5E">
              <w:rPr>
                <w:iCs/>
              </w:rPr>
              <w:t>- о</w:t>
            </w:r>
            <w:r w:rsidR="00302E37" w:rsidRPr="00972F5E">
              <w:rPr>
                <w:iCs/>
              </w:rPr>
              <w:t>бработка очагов инфекционных заболеваний;</w:t>
            </w:r>
          </w:p>
          <w:p w:rsidR="00302E37" w:rsidRPr="00972F5E" w:rsidRDefault="00EB0FD8" w:rsidP="00467FDE">
            <w:pPr>
              <w:pStyle w:val="ConsPlusCell"/>
              <w:jc w:val="both"/>
              <w:rPr>
                <w:iCs/>
              </w:rPr>
            </w:pPr>
            <w:r w:rsidRPr="00972F5E">
              <w:rPr>
                <w:iCs/>
              </w:rPr>
              <w:t>- с</w:t>
            </w:r>
            <w:r w:rsidR="00302E37" w:rsidRPr="00972F5E">
              <w:rPr>
                <w:iCs/>
              </w:rPr>
              <w:t>мертность от туберкулёза;</w:t>
            </w:r>
          </w:p>
          <w:p w:rsidR="00302E37" w:rsidRPr="00972F5E" w:rsidRDefault="00EB0FD8" w:rsidP="00467FDE">
            <w:pPr>
              <w:pStyle w:val="ConsPlusCell"/>
              <w:jc w:val="both"/>
              <w:rPr>
                <w:iCs/>
              </w:rPr>
            </w:pPr>
            <w:r w:rsidRPr="00972F5E">
              <w:rPr>
                <w:iCs/>
              </w:rPr>
              <w:t>-о</w:t>
            </w:r>
            <w:r w:rsidR="00302E37" w:rsidRPr="00972F5E">
              <w:rPr>
                <w:iCs/>
              </w:rPr>
              <w:t>беспеченность медицинскими изделиями больных сахарным диабетом;</w:t>
            </w:r>
          </w:p>
          <w:p w:rsidR="00302E37" w:rsidRPr="00972F5E" w:rsidRDefault="00EB0FD8" w:rsidP="00467FDE">
            <w:pPr>
              <w:pStyle w:val="ConsPlusCell"/>
              <w:jc w:val="both"/>
              <w:rPr>
                <w:iCs/>
              </w:rPr>
            </w:pPr>
            <w:r w:rsidRPr="00972F5E">
              <w:rPr>
                <w:iCs/>
              </w:rPr>
              <w:t>- п</w:t>
            </w:r>
            <w:r w:rsidR="00302E37" w:rsidRPr="00972F5E">
              <w:rPr>
                <w:iCs/>
              </w:rPr>
              <w:t>роведение скрининга на ВИЧ-инфекцию;</w:t>
            </w:r>
          </w:p>
          <w:p w:rsidR="00302E37" w:rsidRPr="00972F5E" w:rsidRDefault="00EB0FD8" w:rsidP="00467FDE">
            <w:pPr>
              <w:pStyle w:val="ConsPlusCell"/>
              <w:jc w:val="both"/>
              <w:rPr>
                <w:iCs/>
              </w:rPr>
            </w:pPr>
            <w:r w:rsidRPr="00972F5E">
              <w:rPr>
                <w:iCs/>
              </w:rPr>
              <w:t>- п</w:t>
            </w:r>
            <w:r w:rsidR="00302E37" w:rsidRPr="00972F5E">
              <w:rPr>
                <w:iCs/>
              </w:rPr>
              <w:t>роведение диспансери</w:t>
            </w:r>
            <w:r w:rsidR="00467FDE" w:rsidRPr="00972F5E">
              <w:rPr>
                <w:iCs/>
              </w:rPr>
              <w:t xml:space="preserve">зации </w:t>
            </w:r>
            <w:r w:rsidR="001509A3" w:rsidRPr="00972F5E">
              <w:rPr>
                <w:iCs/>
              </w:rPr>
              <w:t xml:space="preserve">отдельных групп </w:t>
            </w:r>
            <w:r w:rsidR="00467FDE" w:rsidRPr="00972F5E">
              <w:rPr>
                <w:iCs/>
              </w:rPr>
              <w:t>взрослого населения</w:t>
            </w:r>
            <w:r w:rsidR="00302E37" w:rsidRPr="00972F5E">
              <w:rPr>
                <w:iCs/>
              </w:rPr>
              <w:t>;</w:t>
            </w:r>
          </w:p>
          <w:p w:rsidR="001509A3" w:rsidRPr="00972F5E" w:rsidRDefault="006C1E63" w:rsidP="00467FDE">
            <w:pPr>
              <w:pStyle w:val="ConsPlusCell"/>
              <w:jc w:val="both"/>
              <w:rPr>
                <w:iCs/>
              </w:rPr>
            </w:pPr>
            <w:r w:rsidRPr="00972F5E">
              <w:rPr>
                <w:iCs/>
              </w:rPr>
              <w:t>- охват профилактическими медицинскими осмотрами детей;</w:t>
            </w:r>
          </w:p>
          <w:p w:rsidR="00EB0FD8" w:rsidRPr="00972F5E" w:rsidRDefault="00EB0FD8" w:rsidP="00467FDE">
            <w:pPr>
              <w:pStyle w:val="ConsPlusCell"/>
              <w:jc w:val="both"/>
              <w:rPr>
                <w:iCs/>
              </w:rPr>
            </w:pPr>
            <w:r w:rsidRPr="00972F5E">
              <w:rPr>
                <w:iCs/>
              </w:rPr>
              <w:t xml:space="preserve">- </w:t>
            </w:r>
            <w:r w:rsidR="00EE7BC9" w:rsidRPr="00972F5E">
              <w:rPr>
                <w:iCs/>
              </w:rPr>
              <w:t xml:space="preserve">приобретение, </w:t>
            </w:r>
            <w:r w:rsidRPr="00972F5E">
              <w:rPr>
                <w:iCs/>
              </w:rPr>
              <w:t>у</w:t>
            </w:r>
            <w:r w:rsidR="00302E37" w:rsidRPr="00972F5E">
              <w:rPr>
                <w:iCs/>
              </w:rPr>
              <w:t>становка</w:t>
            </w:r>
            <w:r w:rsidR="00EE7BC9" w:rsidRPr="00972F5E">
              <w:rPr>
                <w:iCs/>
              </w:rPr>
              <w:t xml:space="preserve"> и оснащение</w:t>
            </w:r>
            <w:r w:rsidR="00302E37" w:rsidRPr="00972F5E">
              <w:rPr>
                <w:iCs/>
              </w:rPr>
              <w:t xml:space="preserve"> модульных зданий (</w:t>
            </w:r>
            <w:r w:rsidRPr="00972F5E">
              <w:rPr>
                <w:iCs/>
              </w:rPr>
              <w:t>детск</w:t>
            </w:r>
            <w:r w:rsidR="00EE7BC9" w:rsidRPr="00972F5E">
              <w:rPr>
                <w:iCs/>
              </w:rPr>
              <w:t>ой</w:t>
            </w:r>
            <w:r w:rsidRPr="00972F5E">
              <w:rPr>
                <w:iCs/>
              </w:rPr>
              <w:t xml:space="preserve"> поликлиник</w:t>
            </w:r>
            <w:r w:rsidR="00EE7BC9" w:rsidRPr="00972F5E">
              <w:rPr>
                <w:iCs/>
              </w:rPr>
              <w:t>и, ФАПов, ВА</w:t>
            </w:r>
            <w:r w:rsidRPr="00972F5E">
              <w:rPr>
                <w:iCs/>
              </w:rPr>
              <w:t>);</w:t>
            </w:r>
          </w:p>
          <w:p w:rsidR="00302E37" w:rsidRPr="00972F5E" w:rsidRDefault="00EB0FD8" w:rsidP="00467FDE">
            <w:pPr>
              <w:pStyle w:val="ConsPlusCell"/>
              <w:jc w:val="both"/>
              <w:rPr>
                <w:iCs/>
              </w:rPr>
            </w:pPr>
            <w:r w:rsidRPr="00972F5E">
              <w:rPr>
                <w:iCs/>
              </w:rPr>
              <w:t xml:space="preserve">- </w:t>
            </w:r>
            <w:r w:rsidR="006C1E63" w:rsidRPr="00972F5E">
              <w:rPr>
                <w:iCs/>
              </w:rPr>
              <w:t xml:space="preserve">обеспечение работы </w:t>
            </w:r>
            <w:r w:rsidR="00467FDE" w:rsidRPr="00972F5E">
              <w:rPr>
                <w:iCs/>
              </w:rPr>
              <w:t>отделения сестринского ухода</w:t>
            </w:r>
            <w:r w:rsidR="00302E37" w:rsidRPr="00972F5E">
              <w:rPr>
                <w:iCs/>
              </w:rPr>
              <w:t>;</w:t>
            </w:r>
          </w:p>
          <w:p w:rsidR="008F3BBE" w:rsidRPr="00972F5E" w:rsidRDefault="00EB0FD8" w:rsidP="001A556C">
            <w:pPr>
              <w:pStyle w:val="ConsPlusCell"/>
              <w:jc w:val="both"/>
              <w:rPr>
                <w:iCs/>
              </w:rPr>
            </w:pPr>
            <w:r w:rsidRPr="00972F5E">
              <w:rPr>
                <w:iCs/>
              </w:rPr>
              <w:t xml:space="preserve">- </w:t>
            </w:r>
            <w:r w:rsidR="006C1E63" w:rsidRPr="00972F5E">
              <w:rPr>
                <w:iCs/>
              </w:rPr>
              <w:t xml:space="preserve">обеспечение работы </w:t>
            </w:r>
            <w:r w:rsidR="00302E37" w:rsidRPr="00972F5E">
              <w:rPr>
                <w:iCs/>
              </w:rPr>
              <w:t>круглосуточного поста рентгенолаборантов</w:t>
            </w:r>
            <w:r w:rsidR="00EE7BC9" w:rsidRPr="00972F5E">
              <w:rPr>
                <w:iCs/>
              </w:rPr>
              <w:t>;</w:t>
            </w:r>
          </w:p>
          <w:p w:rsidR="00EE7BC9" w:rsidRPr="00972F5E" w:rsidRDefault="00EE7BC9" w:rsidP="001A556C">
            <w:pPr>
              <w:pStyle w:val="ConsPlusCell"/>
              <w:jc w:val="both"/>
              <w:rPr>
                <w:iCs/>
              </w:rPr>
            </w:pPr>
            <w:r w:rsidRPr="00972F5E">
              <w:rPr>
                <w:iCs/>
              </w:rPr>
              <w:t>- соотношение средней заработной платы врачей и иных работников медицинских организаций, имеющих высшее медицинское или иное высшее профессиональное образование, предоставляющих медицинские услуги (обеспечивающих предоставление медицинских услуг), и среднемесячной начисленной заработной платы наемных работников в Ростовской области;</w:t>
            </w:r>
          </w:p>
          <w:p w:rsidR="00EE7BC9" w:rsidRPr="00972F5E" w:rsidRDefault="00EE7BC9" w:rsidP="001A556C">
            <w:pPr>
              <w:pStyle w:val="ConsPlusCell"/>
              <w:jc w:val="both"/>
              <w:rPr>
                <w:iCs/>
              </w:rPr>
            </w:pPr>
            <w:r w:rsidRPr="00972F5E">
              <w:rPr>
                <w:iCs/>
              </w:rPr>
              <w:t>-  соотношение средней заработной платы среднего медицинского персонала (персонала, обеспечивающего предоставление медицинских услуг), и среднемесячной начисленной заработной платы наемных работников в Ростовской области;</w:t>
            </w:r>
          </w:p>
          <w:p w:rsidR="00EE7BC9" w:rsidRPr="00972F5E" w:rsidRDefault="00EE7BC9" w:rsidP="00EE7BC9">
            <w:pPr>
              <w:pStyle w:val="ConsPlusCell"/>
              <w:jc w:val="both"/>
              <w:rPr>
                <w:iCs/>
              </w:rPr>
            </w:pPr>
            <w:r w:rsidRPr="00972F5E">
              <w:rPr>
                <w:iCs/>
              </w:rPr>
              <w:t>-  соотношение средней заработной платы младшего  медицинского персонала (персонала, обеспечивающего предоставление медицинских услуг), и среднемесячной начисленной заработной платы наемных работников в Ростовской области;</w:t>
            </w:r>
          </w:p>
          <w:p w:rsidR="001A556C" w:rsidRPr="00972F5E" w:rsidRDefault="00EE7BC9" w:rsidP="001A556C">
            <w:pPr>
              <w:pStyle w:val="ConsPlusCell"/>
              <w:jc w:val="both"/>
              <w:rPr>
                <w:iCs/>
              </w:rPr>
            </w:pPr>
            <w:r w:rsidRPr="00972F5E">
              <w:rPr>
                <w:iCs/>
              </w:rPr>
              <w:lastRenderedPageBreak/>
              <w:t xml:space="preserve">- увеличение количества медицинских организаций, участвующих в создании и тиражировании «новой модели медицинской организации, оказывающей первичную медико-санитарную помощь». </w:t>
            </w:r>
          </w:p>
          <w:p w:rsidR="00EE7BC9" w:rsidRPr="00972F5E" w:rsidRDefault="00EE7BC9" w:rsidP="001A556C">
            <w:pPr>
              <w:pStyle w:val="ConsPlusCell"/>
              <w:jc w:val="both"/>
              <w:rPr>
                <w:iCs/>
              </w:rPr>
            </w:pPr>
          </w:p>
        </w:tc>
      </w:tr>
      <w:tr w:rsidR="005C02B2" w:rsidRPr="00972F5E" w:rsidTr="008F3BBE">
        <w:trPr>
          <w:trHeight w:val="568"/>
        </w:trPr>
        <w:tc>
          <w:tcPr>
            <w:tcW w:w="3743" w:type="dxa"/>
          </w:tcPr>
          <w:p w:rsidR="005C02B2" w:rsidRPr="00972F5E" w:rsidRDefault="005C02B2" w:rsidP="00467FDE">
            <w:pPr>
              <w:pStyle w:val="ConsPlusCell"/>
            </w:pPr>
            <w:r w:rsidRPr="00972F5E">
              <w:lastRenderedPageBreak/>
              <w:t>Этапы и сроки реализации подпрограммы</w:t>
            </w:r>
          </w:p>
        </w:tc>
        <w:tc>
          <w:tcPr>
            <w:tcW w:w="425" w:type="dxa"/>
          </w:tcPr>
          <w:p w:rsidR="005C02B2" w:rsidRPr="00972F5E" w:rsidRDefault="005C02B2" w:rsidP="00467FDE">
            <w:pPr>
              <w:pStyle w:val="ConsPlusCell"/>
              <w:rPr>
                <w:iCs/>
              </w:rPr>
            </w:pPr>
            <w:r w:rsidRPr="00972F5E">
              <w:rPr>
                <w:iCs/>
              </w:rPr>
              <w:t>-</w:t>
            </w:r>
          </w:p>
        </w:tc>
        <w:tc>
          <w:tcPr>
            <w:tcW w:w="5528" w:type="dxa"/>
          </w:tcPr>
          <w:p w:rsidR="00102EC7" w:rsidRPr="00972F5E" w:rsidRDefault="005C02B2" w:rsidP="008F3BBE">
            <w:pPr>
              <w:pStyle w:val="ConsPlusCell"/>
              <w:jc w:val="both"/>
              <w:rPr>
                <w:kern w:val="2"/>
              </w:rPr>
            </w:pPr>
            <w:r w:rsidRPr="00972F5E">
              <w:rPr>
                <w:kern w:val="2"/>
              </w:rPr>
              <w:t>Срок реализации 2019-2030 г, этапы реализации подпрограммы 1 не выделяются</w:t>
            </w:r>
          </w:p>
          <w:p w:rsidR="008F3BBE" w:rsidRPr="00972F5E" w:rsidRDefault="008F3BBE" w:rsidP="008F3BBE">
            <w:pPr>
              <w:pStyle w:val="ConsPlusCell"/>
              <w:jc w:val="both"/>
              <w:rPr>
                <w:kern w:val="2"/>
              </w:rPr>
            </w:pPr>
          </w:p>
        </w:tc>
      </w:tr>
      <w:tr w:rsidR="005C02B2" w:rsidRPr="00972F5E" w:rsidTr="009405BF">
        <w:trPr>
          <w:trHeight w:val="80"/>
        </w:trPr>
        <w:tc>
          <w:tcPr>
            <w:tcW w:w="3743" w:type="dxa"/>
          </w:tcPr>
          <w:p w:rsidR="005C02B2" w:rsidRPr="00972F5E" w:rsidRDefault="005C02B2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72F5E"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 муниципальной программы Октябрьского района</w:t>
            </w:r>
          </w:p>
        </w:tc>
        <w:tc>
          <w:tcPr>
            <w:tcW w:w="425" w:type="dxa"/>
          </w:tcPr>
          <w:p w:rsidR="005C02B2" w:rsidRPr="00972F5E" w:rsidRDefault="005C02B2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72F5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  <w:shd w:val="clear" w:color="auto" w:fill="auto"/>
          </w:tcPr>
          <w:p w:rsidR="005C02B2" w:rsidRPr="00972F5E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Всего –</w:t>
            </w:r>
            <w:r w:rsidR="00165B8A" w:rsidRPr="00972F5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>2</w:t>
            </w:r>
            <w:r w:rsidR="00165B8A" w:rsidRPr="00972F5E">
              <w:rPr>
                <w:rFonts w:ascii="Times New Roman" w:hAnsi="Times New Roman"/>
                <w:sz w:val="28"/>
                <w:szCs w:val="28"/>
              </w:rPr>
              <w:t>2</w:t>
            </w:r>
            <w:r w:rsidR="00332A5B">
              <w:rPr>
                <w:rFonts w:ascii="Times New Roman" w:hAnsi="Times New Roman"/>
                <w:sz w:val="28"/>
                <w:szCs w:val="28"/>
              </w:rPr>
              <w:t>77114,2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5C02B2" w:rsidRPr="00972F5E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165B8A" w:rsidRPr="00972F5E">
              <w:rPr>
                <w:rFonts w:ascii="Times New Roman" w:hAnsi="Times New Roman"/>
                <w:sz w:val="28"/>
                <w:szCs w:val="28"/>
              </w:rPr>
              <w:t>20</w:t>
            </w:r>
            <w:r w:rsidR="00332A5B">
              <w:rPr>
                <w:rFonts w:ascii="Times New Roman" w:hAnsi="Times New Roman"/>
                <w:sz w:val="28"/>
                <w:szCs w:val="28"/>
              </w:rPr>
              <w:t>7938,1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972F5E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2020 год –</w:t>
            </w:r>
            <w:r w:rsidR="00165B8A" w:rsidRPr="00972F5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E1FD0" w:rsidRPr="00972F5E">
              <w:rPr>
                <w:rFonts w:ascii="Times New Roman" w:hAnsi="Times New Roman"/>
                <w:sz w:val="28"/>
                <w:szCs w:val="28"/>
              </w:rPr>
              <w:t>19</w:t>
            </w:r>
            <w:r w:rsidR="00332A5B">
              <w:rPr>
                <w:rFonts w:ascii="Times New Roman" w:hAnsi="Times New Roman"/>
                <w:sz w:val="28"/>
                <w:szCs w:val="28"/>
              </w:rPr>
              <w:t>7917,0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972F5E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77395D" w:rsidRPr="00972F5E">
              <w:rPr>
                <w:rFonts w:ascii="Times New Roman" w:hAnsi="Times New Roman"/>
                <w:sz w:val="28"/>
                <w:szCs w:val="28"/>
              </w:rPr>
              <w:t>18</w:t>
            </w:r>
            <w:r w:rsidR="00165B8A" w:rsidRPr="00972F5E">
              <w:rPr>
                <w:rFonts w:ascii="Times New Roman" w:hAnsi="Times New Roman"/>
                <w:sz w:val="28"/>
                <w:szCs w:val="28"/>
              </w:rPr>
              <w:t>9</w:t>
            </w:r>
            <w:r w:rsidR="00332A5B">
              <w:rPr>
                <w:rFonts w:ascii="Times New Roman" w:hAnsi="Times New Roman"/>
                <w:sz w:val="28"/>
                <w:szCs w:val="28"/>
              </w:rPr>
              <w:t>286,0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972F5E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77395D" w:rsidRPr="00972F5E">
              <w:rPr>
                <w:rFonts w:ascii="Times New Roman" w:hAnsi="Times New Roman"/>
                <w:sz w:val="28"/>
                <w:szCs w:val="28"/>
              </w:rPr>
              <w:t>1</w:t>
            </w:r>
            <w:r w:rsidR="00165B8A" w:rsidRPr="00972F5E">
              <w:rPr>
                <w:rFonts w:ascii="Times New Roman" w:hAnsi="Times New Roman"/>
                <w:sz w:val="28"/>
                <w:szCs w:val="28"/>
              </w:rPr>
              <w:t>8</w:t>
            </w:r>
            <w:r w:rsidR="00332A5B">
              <w:rPr>
                <w:rFonts w:ascii="Times New Roman" w:hAnsi="Times New Roman"/>
                <w:sz w:val="28"/>
                <w:szCs w:val="28"/>
              </w:rPr>
              <w:t>6885,9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972F5E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332A5B" w:rsidRPr="00972F5E">
              <w:rPr>
                <w:rFonts w:ascii="Times New Roman" w:hAnsi="Times New Roman"/>
                <w:sz w:val="28"/>
                <w:szCs w:val="28"/>
              </w:rPr>
              <w:t>18</w:t>
            </w:r>
            <w:r w:rsidR="00332A5B">
              <w:rPr>
                <w:rFonts w:ascii="Times New Roman" w:hAnsi="Times New Roman"/>
                <w:sz w:val="28"/>
                <w:szCs w:val="28"/>
              </w:rPr>
              <w:t>6885,9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972F5E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165B8A" w:rsidRPr="00972F5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32A5B" w:rsidRPr="00972F5E">
              <w:rPr>
                <w:rFonts w:ascii="Times New Roman" w:hAnsi="Times New Roman"/>
                <w:sz w:val="28"/>
                <w:szCs w:val="28"/>
              </w:rPr>
              <w:t>18</w:t>
            </w:r>
            <w:r w:rsidR="00332A5B">
              <w:rPr>
                <w:rFonts w:ascii="Times New Roman" w:hAnsi="Times New Roman"/>
                <w:sz w:val="28"/>
                <w:szCs w:val="28"/>
              </w:rPr>
              <w:t>6885,9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972F5E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165B8A" w:rsidRPr="00972F5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32A5B" w:rsidRPr="00972F5E">
              <w:rPr>
                <w:rFonts w:ascii="Times New Roman" w:hAnsi="Times New Roman"/>
                <w:sz w:val="28"/>
                <w:szCs w:val="28"/>
              </w:rPr>
              <w:t>18</w:t>
            </w:r>
            <w:r w:rsidR="00332A5B">
              <w:rPr>
                <w:rFonts w:ascii="Times New Roman" w:hAnsi="Times New Roman"/>
                <w:sz w:val="28"/>
                <w:szCs w:val="28"/>
              </w:rPr>
              <w:t>6885,9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972F5E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332A5B" w:rsidRPr="00972F5E">
              <w:rPr>
                <w:rFonts w:ascii="Times New Roman" w:hAnsi="Times New Roman"/>
                <w:sz w:val="28"/>
                <w:szCs w:val="28"/>
              </w:rPr>
              <w:t>18</w:t>
            </w:r>
            <w:r w:rsidR="00332A5B">
              <w:rPr>
                <w:rFonts w:ascii="Times New Roman" w:hAnsi="Times New Roman"/>
                <w:sz w:val="28"/>
                <w:szCs w:val="28"/>
              </w:rPr>
              <w:t>6885,9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972F5E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165B8A" w:rsidRPr="00972F5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32A5B" w:rsidRPr="00972F5E">
              <w:rPr>
                <w:rFonts w:ascii="Times New Roman" w:hAnsi="Times New Roman"/>
                <w:sz w:val="28"/>
                <w:szCs w:val="28"/>
              </w:rPr>
              <w:t>18</w:t>
            </w:r>
            <w:r w:rsidR="00332A5B">
              <w:rPr>
                <w:rFonts w:ascii="Times New Roman" w:hAnsi="Times New Roman"/>
                <w:sz w:val="28"/>
                <w:szCs w:val="28"/>
              </w:rPr>
              <w:t>6885,9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972F5E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77395D" w:rsidRPr="00972F5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32A5B" w:rsidRPr="00972F5E">
              <w:rPr>
                <w:rFonts w:ascii="Times New Roman" w:hAnsi="Times New Roman"/>
                <w:sz w:val="28"/>
                <w:szCs w:val="28"/>
              </w:rPr>
              <w:t>18</w:t>
            </w:r>
            <w:r w:rsidR="00332A5B">
              <w:rPr>
                <w:rFonts w:ascii="Times New Roman" w:hAnsi="Times New Roman"/>
                <w:sz w:val="28"/>
                <w:szCs w:val="28"/>
              </w:rPr>
              <w:t>6885,9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972F5E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77395D" w:rsidRPr="00972F5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32A5B" w:rsidRPr="00972F5E">
              <w:rPr>
                <w:rFonts w:ascii="Times New Roman" w:hAnsi="Times New Roman"/>
                <w:sz w:val="28"/>
                <w:szCs w:val="28"/>
              </w:rPr>
              <w:t>18</w:t>
            </w:r>
            <w:r w:rsidR="00332A5B">
              <w:rPr>
                <w:rFonts w:ascii="Times New Roman" w:hAnsi="Times New Roman"/>
                <w:sz w:val="28"/>
                <w:szCs w:val="28"/>
              </w:rPr>
              <w:t>6885,9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972F5E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77395D" w:rsidRPr="00972F5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32A5B" w:rsidRPr="00972F5E">
              <w:rPr>
                <w:rFonts w:ascii="Times New Roman" w:hAnsi="Times New Roman"/>
                <w:sz w:val="28"/>
                <w:szCs w:val="28"/>
              </w:rPr>
              <w:t>18</w:t>
            </w:r>
            <w:r w:rsidR="00332A5B">
              <w:rPr>
                <w:rFonts w:ascii="Times New Roman" w:hAnsi="Times New Roman"/>
                <w:sz w:val="28"/>
                <w:szCs w:val="28"/>
              </w:rPr>
              <w:t>6885,9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рублей.</w:t>
            </w:r>
          </w:p>
          <w:p w:rsidR="005C02B2" w:rsidRPr="00972F5E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Средства бюджета Октябрьского района, </w:t>
            </w:r>
          </w:p>
          <w:p w:rsidR="005C02B2" w:rsidRPr="00972F5E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всего – 1</w:t>
            </w:r>
            <w:r w:rsidR="00EE1FD0" w:rsidRPr="00972F5E">
              <w:rPr>
                <w:rFonts w:ascii="Times New Roman" w:hAnsi="Times New Roman"/>
                <w:sz w:val="28"/>
                <w:szCs w:val="28"/>
              </w:rPr>
              <w:t>3</w:t>
            </w:r>
            <w:r w:rsidR="00165B8A" w:rsidRPr="00972F5E">
              <w:rPr>
                <w:rFonts w:ascii="Times New Roman" w:hAnsi="Times New Roman"/>
                <w:sz w:val="28"/>
                <w:szCs w:val="28"/>
              </w:rPr>
              <w:t>8833,8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5C02B2" w:rsidRPr="00972F5E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2019 год – 1</w:t>
            </w:r>
            <w:r w:rsidR="00165B8A" w:rsidRPr="00972F5E">
              <w:rPr>
                <w:rFonts w:ascii="Times New Roman" w:hAnsi="Times New Roman"/>
                <w:sz w:val="28"/>
                <w:szCs w:val="28"/>
              </w:rPr>
              <w:t>6724,0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972F5E" w:rsidRDefault="00EE1FD0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2020 год – 12723,7</w:t>
            </w:r>
            <w:r w:rsidR="005C02B2"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972F5E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EE1FD0" w:rsidRPr="00972F5E">
              <w:rPr>
                <w:rFonts w:ascii="Times New Roman" w:hAnsi="Times New Roman"/>
                <w:sz w:val="28"/>
                <w:szCs w:val="28"/>
              </w:rPr>
              <w:t>11100,7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972F5E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EE1FD0" w:rsidRPr="00972F5E">
              <w:rPr>
                <w:rFonts w:ascii="Times New Roman" w:hAnsi="Times New Roman"/>
                <w:sz w:val="28"/>
                <w:szCs w:val="28"/>
              </w:rPr>
              <w:t>10920,</w:t>
            </w:r>
            <w:r w:rsidR="00AA7F24" w:rsidRPr="00972F5E">
              <w:rPr>
                <w:rFonts w:ascii="Times New Roman" w:hAnsi="Times New Roman"/>
                <w:sz w:val="28"/>
                <w:szCs w:val="28"/>
              </w:rPr>
              <w:t>6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972F5E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AA7F24" w:rsidRPr="00972F5E">
              <w:rPr>
                <w:rFonts w:ascii="Times New Roman" w:hAnsi="Times New Roman"/>
                <w:sz w:val="28"/>
                <w:szCs w:val="28"/>
              </w:rPr>
              <w:t>10920,6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972F5E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AA7F24" w:rsidRPr="00972F5E">
              <w:rPr>
                <w:rFonts w:ascii="Times New Roman" w:hAnsi="Times New Roman"/>
                <w:sz w:val="28"/>
                <w:szCs w:val="28"/>
              </w:rPr>
              <w:t>10920,6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972F5E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AA7F24" w:rsidRPr="00972F5E">
              <w:rPr>
                <w:rFonts w:ascii="Times New Roman" w:hAnsi="Times New Roman"/>
                <w:sz w:val="28"/>
                <w:szCs w:val="28"/>
              </w:rPr>
              <w:t>10920,6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972F5E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EE1FD0" w:rsidRPr="00972F5E">
              <w:rPr>
                <w:rFonts w:ascii="Times New Roman" w:hAnsi="Times New Roman"/>
                <w:sz w:val="28"/>
                <w:szCs w:val="28"/>
              </w:rPr>
              <w:t>109</w:t>
            </w:r>
            <w:r w:rsidR="00AA7F24" w:rsidRPr="00972F5E">
              <w:rPr>
                <w:rFonts w:ascii="Times New Roman" w:hAnsi="Times New Roman"/>
                <w:sz w:val="28"/>
                <w:szCs w:val="28"/>
              </w:rPr>
              <w:t>20,6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972F5E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AA7F24" w:rsidRPr="00972F5E">
              <w:rPr>
                <w:rFonts w:ascii="Times New Roman" w:hAnsi="Times New Roman"/>
                <w:sz w:val="28"/>
                <w:szCs w:val="28"/>
              </w:rPr>
              <w:t>10920,6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972F5E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AA7F24" w:rsidRPr="00972F5E">
              <w:rPr>
                <w:rFonts w:ascii="Times New Roman" w:hAnsi="Times New Roman"/>
                <w:sz w:val="28"/>
                <w:szCs w:val="28"/>
              </w:rPr>
              <w:t>10920,6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972F5E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AA7F24" w:rsidRPr="00972F5E">
              <w:rPr>
                <w:rFonts w:ascii="Times New Roman" w:hAnsi="Times New Roman"/>
                <w:sz w:val="28"/>
                <w:szCs w:val="28"/>
              </w:rPr>
              <w:t>10920,6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AA7F24" w:rsidRPr="00972F5E">
              <w:rPr>
                <w:rFonts w:ascii="Times New Roman" w:hAnsi="Times New Roman"/>
                <w:sz w:val="28"/>
                <w:szCs w:val="28"/>
              </w:rPr>
              <w:t>10920,6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рублей.</w:t>
            </w:r>
          </w:p>
          <w:p w:rsidR="00332A5B" w:rsidRPr="00972F5E" w:rsidRDefault="00332A5B" w:rsidP="00332A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Средства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Федерального 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бюджета, </w:t>
            </w:r>
          </w:p>
          <w:p w:rsidR="00332A5B" w:rsidRPr="00972F5E" w:rsidRDefault="00332A5B" w:rsidP="00332A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332A5B" w:rsidRPr="00972F5E" w:rsidRDefault="00332A5B" w:rsidP="00332A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332A5B" w:rsidRPr="00972F5E" w:rsidRDefault="00332A5B" w:rsidP="00332A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332A5B" w:rsidRPr="00972F5E" w:rsidRDefault="00332A5B" w:rsidP="00332A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332A5B" w:rsidRPr="00972F5E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332A5B" w:rsidRPr="00972F5E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332A5B" w:rsidRPr="00972F5E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332A5B" w:rsidRPr="00972F5E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332A5B" w:rsidRPr="00972F5E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2026 год – 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332A5B" w:rsidRPr="00972F5E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332A5B" w:rsidRPr="00972F5E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332A5B" w:rsidRPr="00972F5E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332A5B" w:rsidRPr="00972F5E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рублей.</w:t>
            </w:r>
          </w:p>
          <w:p w:rsidR="005C02B2" w:rsidRPr="00972F5E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Средства бюджета</w:t>
            </w:r>
            <w:r w:rsidR="00D329C5" w:rsidRPr="00972F5E">
              <w:rPr>
                <w:rFonts w:ascii="Times New Roman" w:hAnsi="Times New Roman"/>
                <w:sz w:val="28"/>
                <w:szCs w:val="28"/>
              </w:rPr>
              <w:t xml:space="preserve"> Ростовской области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5C02B2" w:rsidRPr="00972F5E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EE1FD0" w:rsidRPr="00972F5E">
              <w:rPr>
                <w:rFonts w:ascii="Times New Roman" w:hAnsi="Times New Roman"/>
                <w:sz w:val="28"/>
                <w:szCs w:val="28"/>
              </w:rPr>
              <w:t>83946,2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5C02B2" w:rsidRPr="00972F5E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EE1FD0" w:rsidRPr="00972F5E">
              <w:rPr>
                <w:rFonts w:ascii="Times New Roman" w:hAnsi="Times New Roman"/>
                <w:sz w:val="28"/>
                <w:szCs w:val="28"/>
              </w:rPr>
              <w:t>21721,1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972F5E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EE1FD0" w:rsidRPr="00972F5E">
              <w:rPr>
                <w:rFonts w:ascii="Times New Roman" w:hAnsi="Times New Roman"/>
                <w:sz w:val="28"/>
                <w:szCs w:val="28"/>
              </w:rPr>
              <w:t>13844,1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972F5E" w:rsidRDefault="00EE1FD0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2021 год – 6836,1</w:t>
            </w:r>
            <w:r w:rsidR="005C02B2"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972F5E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EE1FD0" w:rsidRPr="00972F5E">
              <w:rPr>
                <w:rFonts w:ascii="Times New Roman" w:hAnsi="Times New Roman"/>
                <w:sz w:val="28"/>
                <w:szCs w:val="28"/>
              </w:rPr>
              <w:t>4616,1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972F5E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EE1FD0" w:rsidRPr="00972F5E">
              <w:rPr>
                <w:rFonts w:ascii="Times New Roman" w:hAnsi="Times New Roman"/>
                <w:sz w:val="28"/>
                <w:szCs w:val="28"/>
              </w:rPr>
              <w:t>4616,1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972F5E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EE1FD0" w:rsidRPr="00972F5E">
              <w:rPr>
                <w:rFonts w:ascii="Times New Roman" w:hAnsi="Times New Roman"/>
                <w:sz w:val="28"/>
                <w:szCs w:val="28"/>
              </w:rPr>
              <w:t>4616,1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972F5E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EE1FD0" w:rsidRPr="00972F5E">
              <w:rPr>
                <w:rFonts w:ascii="Times New Roman" w:hAnsi="Times New Roman"/>
                <w:sz w:val="28"/>
                <w:szCs w:val="28"/>
              </w:rPr>
              <w:t>4616,1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972F5E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EE1FD0" w:rsidRPr="00972F5E">
              <w:rPr>
                <w:rFonts w:ascii="Times New Roman" w:hAnsi="Times New Roman"/>
                <w:sz w:val="28"/>
                <w:szCs w:val="28"/>
              </w:rPr>
              <w:t>4616,1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972F5E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2027 год – 4</w:t>
            </w:r>
            <w:r w:rsidR="00EE1FD0" w:rsidRPr="00972F5E">
              <w:rPr>
                <w:rFonts w:ascii="Times New Roman" w:hAnsi="Times New Roman"/>
                <w:sz w:val="28"/>
                <w:szCs w:val="28"/>
              </w:rPr>
              <w:t>616,1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972F5E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EE1FD0" w:rsidRPr="00972F5E">
              <w:rPr>
                <w:rFonts w:ascii="Times New Roman" w:hAnsi="Times New Roman"/>
                <w:sz w:val="28"/>
                <w:szCs w:val="28"/>
              </w:rPr>
              <w:t>4616,1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972F5E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2029 год – 4</w:t>
            </w:r>
            <w:r w:rsidR="00EE1FD0" w:rsidRPr="00972F5E">
              <w:rPr>
                <w:rFonts w:ascii="Times New Roman" w:hAnsi="Times New Roman"/>
                <w:sz w:val="28"/>
                <w:szCs w:val="28"/>
              </w:rPr>
              <w:t>616,1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972F5E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EE1FD0" w:rsidRPr="00972F5E">
              <w:rPr>
                <w:rFonts w:ascii="Times New Roman" w:hAnsi="Times New Roman"/>
                <w:sz w:val="28"/>
                <w:szCs w:val="28"/>
              </w:rPr>
              <w:t>4616,1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рублей.</w:t>
            </w:r>
          </w:p>
          <w:p w:rsidR="00D329C5" w:rsidRPr="00972F5E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Внебюджетные источники, всего – </w:t>
            </w:r>
            <w:r w:rsidR="00165B8A" w:rsidRPr="00972F5E">
              <w:rPr>
                <w:rFonts w:ascii="Times New Roman" w:hAnsi="Times New Roman"/>
                <w:sz w:val="28"/>
                <w:szCs w:val="28"/>
              </w:rPr>
              <w:t>2054</w:t>
            </w:r>
            <w:r w:rsidR="00332A5B">
              <w:rPr>
                <w:rFonts w:ascii="Times New Roman" w:hAnsi="Times New Roman"/>
                <w:sz w:val="28"/>
                <w:szCs w:val="28"/>
              </w:rPr>
              <w:t>334,2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D329C5" w:rsidRPr="00972F5E" w:rsidRDefault="00D329C5" w:rsidP="00D329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2019 год – 16</w:t>
            </w:r>
            <w:r w:rsidR="00165B8A" w:rsidRPr="00972F5E">
              <w:rPr>
                <w:rFonts w:ascii="Times New Roman" w:hAnsi="Times New Roman"/>
                <w:sz w:val="28"/>
                <w:szCs w:val="28"/>
              </w:rPr>
              <w:t>9</w:t>
            </w:r>
            <w:r w:rsidR="00332A5B">
              <w:rPr>
                <w:rFonts w:ascii="Times New Roman" w:hAnsi="Times New Roman"/>
                <w:sz w:val="28"/>
                <w:szCs w:val="28"/>
              </w:rPr>
              <w:t>493,0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D329C5" w:rsidRPr="00972F5E" w:rsidRDefault="00D329C5" w:rsidP="00D329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6D4225" w:rsidRPr="00972F5E">
              <w:rPr>
                <w:rFonts w:ascii="Times New Roman" w:hAnsi="Times New Roman"/>
                <w:sz w:val="28"/>
                <w:szCs w:val="28"/>
              </w:rPr>
              <w:t>1</w:t>
            </w:r>
            <w:r w:rsidR="00332A5B">
              <w:rPr>
                <w:rFonts w:ascii="Times New Roman" w:hAnsi="Times New Roman"/>
                <w:sz w:val="28"/>
                <w:szCs w:val="28"/>
              </w:rPr>
              <w:t>71349,2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D329C5" w:rsidRPr="00972F5E" w:rsidRDefault="00D329C5" w:rsidP="00D329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2021 го</w:t>
            </w:r>
            <w:r w:rsidR="0077395D" w:rsidRPr="00972F5E">
              <w:rPr>
                <w:rFonts w:ascii="Times New Roman" w:hAnsi="Times New Roman"/>
                <w:sz w:val="28"/>
                <w:szCs w:val="28"/>
              </w:rPr>
              <w:t>д – 1</w:t>
            </w:r>
            <w:r w:rsidR="00332A5B">
              <w:rPr>
                <w:rFonts w:ascii="Times New Roman" w:hAnsi="Times New Roman"/>
                <w:sz w:val="28"/>
                <w:szCs w:val="28"/>
              </w:rPr>
              <w:t>71349,2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D329C5" w:rsidRPr="00972F5E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332A5B" w:rsidRPr="00972F5E">
              <w:rPr>
                <w:rFonts w:ascii="Times New Roman" w:hAnsi="Times New Roman"/>
                <w:sz w:val="28"/>
                <w:szCs w:val="28"/>
              </w:rPr>
              <w:t>1</w:t>
            </w:r>
            <w:r w:rsidR="00332A5B">
              <w:rPr>
                <w:rFonts w:ascii="Times New Roman" w:hAnsi="Times New Roman"/>
                <w:sz w:val="28"/>
                <w:szCs w:val="28"/>
              </w:rPr>
              <w:t>71349,2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D329C5" w:rsidRPr="00972F5E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332A5B" w:rsidRPr="00972F5E">
              <w:rPr>
                <w:rFonts w:ascii="Times New Roman" w:hAnsi="Times New Roman"/>
                <w:sz w:val="28"/>
                <w:szCs w:val="28"/>
              </w:rPr>
              <w:t>1</w:t>
            </w:r>
            <w:r w:rsidR="00332A5B">
              <w:rPr>
                <w:rFonts w:ascii="Times New Roman" w:hAnsi="Times New Roman"/>
                <w:sz w:val="28"/>
                <w:szCs w:val="28"/>
              </w:rPr>
              <w:t>71349,2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D329C5" w:rsidRPr="00972F5E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332A5B" w:rsidRPr="00972F5E">
              <w:rPr>
                <w:rFonts w:ascii="Times New Roman" w:hAnsi="Times New Roman"/>
                <w:sz w:val="28"/>
                <w:szCs w:val="28"/>
              </w:rPr>
              <w:t>1</w:t>
            </w:r>
            <w:r w:rsidR="00332A5B">
              <w:rPr>
                <w:rFonts w:ascii="Times New Roman" w:hAnsi="Times New Roman"/>
                <w:sz w:val="28"/>
                <w:szCs w:val="28"/>
              </w:rPr>
              <w:t>71349,2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D329C5" w:rsidRPr="00972F5E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332A5B" w:rsidRPr="00972F5E">
              <w:rPr>
                <w:rFonts w:ascii="Times New Roman" w:hAnsi="Times New Roman"/>
                <w:sz w:val="28"/>
                <w:szCs w:val="28"/>
              </w:rPr>
              <w:t>1</w:t>
            </w:r>
            <w:r w:rsidR="00332A5B">
              <w:rPr>
                <w:rFonts w:ascii="Times New Roman" w:hAnsi="Times New Roman"/>
                <w:sz w:val="28"/>
                <w:szCs w:val="28"/>
              </w:rPr>
              <w:t>71349,2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D329C5" w:rsidRPr="00972F5E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332A5B" w:rsidRPr="00972F5E">
              <w:rPr>
                <w:rFonts w:ascii="Times New Roman" w:hAnsi="Times New Roman"/>
                <w:sz w:val="28"/>
                <w:szCs w:val="28"/>
              </w:rPr>
              <w:t>1</w:t>
            </w:r>
            <w:r w:rsidR="00332A5B">
              <w:rPr>
                <w:rFonts w:ascii="Times New Roman" w:hAnsi="Times New Roman"/>
                <w:sz w:val="28"/>
                <w:szCs w:val="28"/>
              </w:rPr>
              <w:t>71349,2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D329C5" w:rsidRPr="00972F5E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332A5B" w:rsidRPr="00972F5E">
              <w:rPr>
                <w:rFonts w:ascii="Times New Roman" w:hAnsi="Times New Roman"/>
                <w:sz w:val="28"/>
                <w:szCs w:val="28"/>
              </w:rPr>
              <w:t>1</w:t>
            </w:r>
            <w:r w:rsidR="00332A5B">
              <w:rPr>
                <w:rFonts w:ascii="Times New Roman" w:hAnsi="Times New Roman"/>
                <w:sz w:val="28"/>
                <w:szCs w:val="28"/>
              </w:rPr>
              <w:t>71349,2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D329C5" w:rsidRPr="00972F5E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332A5B" w:rsidRPr="00972F5E">
              <w:rPr>
                <w:rFonts w:ascii="Times New Roman" w:hAnsi="Times New Roman"/>
                <w:sz w:val="28"/>
                <w:szCs w:val="28"/>
              </w:rPr>
              <w:t>1</w:t>
            </w:r>
            <w:r w:rsidR="00332A5B">
              <w:rPr>
                <w:rFonts w:ascii="Times New Roman" w:hAnsi="Times New Roman"/>
                <w:sz w:val="28"/>
                <w:szCs w:val="28"/>
              </w:rPr>
              <w:t>71349,2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D329C5" w:rsidRPr="00972F5E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332A5B" w:rsidRPr="00972F5E">
              <w:rPr>
                <w:rFonts w:ascii="Times New Roman" w:hAnsi="Times New Roman"/>
                <w:sz w:val="28"/>
                <w:szCs w:val="28"/>
              </w:rPr>
              <w:t>1</w:t>
            </w:r>
            <w:r w:rsidR="00332A5B">
              <w:rPr>
                <w:rFonts w:ascii="Times New Roman" w:hAnsi="Times New Roman"/>
                <w:sz w:val="28"/>
                <w:szCs w:val="28"/>
              </w:rPr>
              <w:t>71349,2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D329C5" w:rsidRPr="00972F5E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332A5B" w:rsidRPr="00972F5E">
              <w:rPr>
                <w:rFonts w:ascii="Times New Roman" w:hAnsi="Times New Roman"/>
                <w:sz w:val="28"/>
                <w:szCs w:val="28"/>
              </w:rPr>
              <w:t>1</w:t>
            </w:r>
            <w:r w:rsidR="00332A5B">
              <w:rPr>
                <w:rFonts w:ascii="Times New Roman" w:hAnsi="Times New Roman"/>
                <w:sz w:val="28"/>
                <w:szCs w:val="28"/>
              </w:rPr>
              <w:t>71349,2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рублей.</w:t>
            </w:r>
          </w:p>
          <w:p w:rsidR="001A556C" w:rsidRPr="00972F5E" w:rsidRDefault="001A556C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C02B2" w:rsidRPr="00972F5E" w:rsidTr="00467FDE">
        <w:trPr>
          <w:trHeight w:val="80"/>
        </w:trPr>
        <w:tc>
          <w:tcPr>
            <w:tcW w:w="3743" w:type="dxa"/>
          </w:tcPr>
          <w:p w:rsidR="005C02B2" w:rsidRPr="00972F5E" w:rsidRDefault="005C02B2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72F5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425" w:type="dxa"/>
          </w:tcPr>
          <w:p w:rsidR="005C02B2" w:rsidRPr="00972F5E" w:rsidRDefault="005C02B2" w:rsidP="00467FDE">
            <w:pPr>
              <w:spacing w:after="0" w:line="240" w:lineRule="auto"/>
              <w:ind w:left="-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:rsidR="00BD472B" w:rsidRPr="00972F5E" w:rsidRDefault="00BD472B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Укрепление здоровья, увеличение периода активного долголетия и продолжительности здоровой жизни;</w:t>
            </w:r>
          </w:p>
          <w:p w:rsidR="00BD472B" w:rsidRPr="00972F5E" w:rsidRDefault="00BD472B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улучшение качества и доступности медицинской помощи;</w:t>
            </w:r>
          </w:p>
          <w:p w:rsidR="00BD472B" w:rsidRPr="00972F5E" w:rsidRDefault="00BD472B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снижение заболеваемости и смертности от туберкулёза;</w:t>
            </w:r>
          </w:p>
          <w:p w:rsidR="00BD472B" w:rsidRPr="00972F5E" w:rsidRDefault="00BD472B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снижение смертности и инвалидизации</w:t>
            </w:r>
            <w:r w:rsidR="005C50F7" w:rsidRPr="00972F5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>среди</w:t>
            </w:r>
            <w:r w:rsidR="00AC688D" w:rsidRPr="00972F5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>ВИЧ-инфицированных, повышение качества и продолжительности их жизни.</w:t>
            </w:r>
          </w:p>
        </w:tc>
      </w:tr>
    </w:tbl>
    <w:p w:rsidR="005C02B2" w:rsidRDefault="005C02B2" w:rsidP="00A75CD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C02B2" w:rsidRPr="00E553D3" w:rsidRDefault="005C02B2" w:rsidP="00B528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  <w:r w:rsidRPr="00BB7420">
        <w:rPr>
          <w:rFonts w:ascii="Times New Roman" w:hAnsi="Times New Roman"/>
          <w:sz w:val="28"/>
          <w:szCs w:val="28"/>
        </w:rPr>
        <w:lastRenderedPageBreak/>
        <w:t>П</w:t>
      </w:r>
      <w:r>
        <w:rPr>
          <w:rFonts w:ascii="Times New Roman" w:hAnsi="Times New Roman"/>
          <w:sz w:val="28"/>
          <w:szCs w:val="28"/>
        </w:rPr>
        <w:t xml:space="preserve">аспорт подпрограммы 2. </w:t>
      </w:r>
      <w:r w:rsidRPr="00E553D3">
        <w:rPr>
          <w:rFonts w:ascii="Times New Roman" w:hAnsi="Times New Roman"/>
          <w:sz w:val="28"/>
          <w:szCs w:val="28"/>
        </w:rPr>
        <w:t>«Совершенствование оказания специализированной медицинской помощи»</w:t>
      </w:r>
      <w:r>
        <w:rPr>
          <w:rFonts w:ascii="Times New Roman" w:hAnsi="Times New Roman"/>
          <w:sz w:val="28"/>
          <w:szCs w:val="28"/>
        </w:rPr>
        <w:t xml:space="preserve"> муниципальной программы Октябрьского района «Развитие здравоохранения»</w:t>
      </w:r>
    </w:p>
    <w:p w:rsidR="005C02B2" w:rsidRDefault="005C02B2" w:rsidP="00A75CD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pPr w:leftFromText="181" w:rightFromText="181" w:vertAnchor="text" w:horzAnchor="margin" w:tblpXSpec="center" w:tblpY="1"/>
        <w:tblOverlap w:val="never"/>
        <w:tblW w:w="4972" w:type="pct"/>
        <w:tblLayout w:type="fixed"/>
        <w:tblCellMar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3743"/>
        <w:gridCol w:w="425"/>
        <w:gridCol w:w="5528"/>
      </w:tblGrid>
      <w:tr w:rsidR="005C02B2" w:rsidRPr="00972F5E" w:rsidTr="00467FDE">
        <w:trPr>
          <w:trHeight w:val="617"/>
        </w:trPr>
        <w:tc>
          <w:tcPr>
            <w:tcW w:w="3743" w:type="dxa"/>
          </w:tcPr>
          <w:p w:rsidR="005C02B2" w:rsidRPr="00972F5E" w:rsidRDefault="005C02B2" w:rsidP="00467FDE">
            <w:pPr>
              <w:pStyle w:val="ConsPlusCell"/>
            </w:pPr>
            <w:r w:rsidRPr="00972F5E">
              <w:t>Наименование подпрограммы</w:t>
            </w:r>
          </w:p>
        </w:tc>
        <w:tc>
          <w:tcPr>
            <w:tcW w:w="425" w:type="dxa"/>
          </w:tcPr>
          <w:p w:rsidR="005C02B2" w:rsidRPr="00972F5E" w:rsidRDefault="005C02B2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72F5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972F5E" w:rsidRDefault="005C02B2" w:rsidP="00467FDE">
            <w:pPr>
              <w:pStyle w:val="ConsPlusCell"/>
              <w:jc w:val="both"/>
            </w:pPr>
            <w:r w:rsidRPr="00972F5E">
              <w:t>Совершенствование оказания специализированной медицинской помощи</w:t>
            </w:r>
          </w:p>
          <w:p w:rsidR="001A556C" w:rsidRPr="00972F5E" w:rsidRDefault="001A556C" w:rsidP="00467FDE">
            <w:pPr>
              <w:pStyle w:val="ConsPlusCell"/>
              <w:jc w:val="both"/>
            </w:pPr>
          </w:p>
        </w:tc>
      </w:tr>
      <w:tr w:rsidR="005C02B2" w:rsidRPr="00972F5E" w:rsidTr="00467FDE">
        <w:trPr>
          <w:trHeight w:val="608"/>
        </w:trPr>
        <w:tc>
          <w:tcPr>
            <w:tcW w:w="3743" w:type="dxa"/>
          </w:tcPr>
          <w:p w:rsidR="005C02B2" w:rsidRPr="00972F5E" w:rsidRDefault="005C02B2" w:rsidP="00467FDE">
            <w:pPr>
              <w:pStyle w:val="ConsPlusCell"/>
            </w:pPr>
            <w:r w:rsidRPr="00972F5E">
              <w:t>Ответственный исполнитель подпрограммы</w:t>
            </w:r>
          </w:p>
          <w:p w:rsidR="001A556C" w:rsidRPr="00972F5E" w:rsidRDefault="001A556C" w:rsidP="00467FDE">
            <w:pPr>
              <w:pStyle w:val="ConsPlusCell"/>
            </w:pPr>
          </w:p>
        </w:tc>
        <w:tc>
          <w:tcPr>
            <w:tcW w:w="425" w:type="dxa"/>
          </w:tcPr>
          <w:p w:rsidR="005C02B2" w:rsidRPr="00972F5E" w:rsidRDefault="005C02B2" w:rsidP="00467FDE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972F5E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972F5E" w:rsidRDefault="005C02B2" w:rsidP="00467FDE">
            <w:pPr>
              <w:pStyle w:val="ConsPlusCell"/>
              <w:jc w:val="both"/>
              <w:rPr>
                <w:iCs/>
              </w:rPr>
            </w:pPr>
            <w:r w:rsidRPr="00972F5E">
              <w:rPr>
                <w:iCs/>
              </w:rPr>
              <w:t>КУМИ Администрации Октябрьского района</w:t>
            </w:r>
          </w:p>
        </w:tc>
      </w:tr>
      <w:tr w:rsidR="005C02B2" w:rsidRPr="00972F5E" w:rsidTr="00467FDE">
        <w:trPr>
          <w:trHeight w:val="793"/>
        </w:trPr>
        <w:tc>
          <w:tcPr>
            <w:tcW w:w="3743" w:type="dxa"/>
          </w:tcPr>
          <w:p w:rsidR="005C02B2" w:rsidRPr="00972F5E" w:rsidRDefault="005C02B2" w:rsidP="00467FDE">
            <w:pPr>
              <w:pStyle w:val="ConsPlusCell"/>
            </w:pPr>
            <w:r w:rsidRPr="00972F5E">
              <w:t xml:space="preserve">Участники муниципальной подпрограммы </w:t>
            </w:r>
          </w:p>
        </w:tc>
        <w:tc>
          <w:tcPr>
            <w:tcW w:w="425" w:type="dxa"/>
          </w:tcPr>
          <w:p w:rsidR="005C02B2" w:rsidRPr="00972F5E" w:rsidRDefault="005C02B2" w:rsidP="00467F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9A12D8" w:rsidRPr="00972F5E" w:rsidRDefault="009A12D8" w:rsidP="009A12D8">
            <w:pPr>
              <w:pStyle w:val="ConsPlusCell"/>
              <w:jc w:val="both"/>
            </w:pPr>
            <w:r w:rsidRPr="00972F5E">
              <w:t>Территориальный фонд обязательного медицинского страхования Ростовской области (далее - ТФОМС РО);</w:t>
            </w:r>
          </w:p>
          <w:p w:rsidR="009A12D8" w:rsidRPr="00972F5E" w:rsidRDefault="009A12D8" w:rsidP="009A12D8">
            <w:pPr>
              <w:pStyle w:val="ConsPlusCell"/>
              <w:jc w:val="both"/>
            </w:pPr>
            <w:r w:rsidRPr="00972F5E">
              <w:t>Муниципальное бюджетное учреждение здравоохранения Центральная районная больница Октябрьского района (далее – МБУЗ ЦРБ).</w:t>
            </w:r>
          </w:p>
          <w:p w:rsidR="001A556C" w:rsidRPr="00972F5E" w:rsidRDefault="001A556C" w:rsidP="009A12D8">
            <w:pPr>
              <w:pStyle w:val="ConsPlusCell"/>
              <w:jc w:val="both"/>
            </w:pPr>
          </w:p>
        </w:tc>
      </w:tr>
      <w:tr w:rsidR="005C02B2" w:rsidRPr="00972F5E" w:rsidTr="00467FDE">
        <w:trPr>
          <w:trHeight w:val="80"/>
        </w:trPr>
        <w:tc>
          <w:tcPr>
            <w:tcW w:w="3743" w:type="dxa"/>
          </w:tcPr>
          <w:p w:rsidR="005C02B2" w:rsidRPr="00972F5E" w:rsidRDefault="005C02B2" w:rsidP="00467FDE">
            <w:pPr>
              <w:pStyle w:val="ConsPlusCell"/>
            </w:pPr>
            <w:r w:rsidRPr="00972F5E">
              <w:t>Программно-целевые инструменты подпрограммы</w:t>
            </w:r>
          </w:p>
          <w:p w:rsidR="001A556C" w:rsidRPr="00972F5E" w:rsidRDefault="001A556C" w:rsidP="00467FDE">
            <w:pPr>
              <w:pStyle w:val="ConsPlusCell"/>
            </w:pPr>
          </w:p>
        </w:tc>
        <w:tc>
          <w:tcPr>
            <w:tcW w:w="425" w:type="dxa"/>
          </w:tcPr>
          <w:p w:rsidR="005C02B2" w:rsidRPr="00972F5E" w:rsidRDefault="005C02B2" w:rsidP="00467FDE">
            <w:pPr>
              <w:pStyle w:val="ConsPlusCell"/>
            </w:pPr>
            <w:r w:rsidRPr="00972F5E">
              <w:t>-</w:t>
            </w:r>
          </w:p>
        </w:tc>
        <w:tc>
          <w:tcPr>
            <w:tcW w:w="5528" w:type="dxa"/>
          </w:tcPr>
          <w:p w:rsidR="005C02B2" w:rsidRPr="00972F5E" w:rsidRDefault="005C02B2" w:rsidP="00467FDE">
            <w:pPr>
              <w:pStyle w:val="ConsPlusCell"/>
              <w:jc w:val="both"/>
              <w:rPr>
                <w:iCs/>
              </w:rPr>
            </w:pPr>
            <w:r w:rsidRPr="00972F5E">
              <w:rPr>
                <w:iCs/>
              </w:rPr>
              <w:t>Отсутствуют</w:t>
            </w:r>
          </w:p>
        </w:tc>
      </w:tr>
      <w:tr w:rsidR="00C21D6F" w:rsidRPr="00972F5E" w:rsidTr="00467FDE">
        <w:trPr>
          <w:trHeight w:val="570"/>
        </w:trPr>
        <w:tc>
          <w:tcPr>
            <w:tcW w:w="3743" w:type="dxa"/>
          </w:tcPr>
          <w:p w:rsidR="00C21D6F" w:rsidRPr="00972F5E" w:rsidRDefault="00C21D6F" w:rsidP="00467FDE">
            <w:pPr>
              <w:pStyle w:val="ConsPlusCell"/>
            </w:pPr>
            <w:r w:rsidRPr="00972F5E">
              <w:t>Цели подпрограммы</w:t>
            </w:r>
          </w:p>
        </w:tc>
        <w:tc>
          <w:tcPr>
            <w:tcW w:w="425" w:type="dxa"/>
          </w:tcPr>
          <w:p w:rsidR="00C21D6F" w:rsidRPr="00972F5E" w:rsidRDefault="00C21D6F" w:rsidP="00467FDE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972F5E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C21D6F" w:rsidRPr="00972F5E" w:rsidRDefault="00C21D6F" w:rsidP="00467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Повышение эффективности оказания специализированной медицинской помощи</w:t>
            </w:r>
          </w:p>
          <w:p w:rsidR="001A556C" w:rsidRPr="00972F5E" w:rsidRDefault="001A556C" w:rsidP="00467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21D6F" w:rsidRPr="00972F5E" w:rsidTr="00467FDE">
        <w:trPr>
          <w:trHeight w:val="80"/>
        </w:trPr>
        <w:tc>
          <w:tcPr>
            <w:tcW w:w="3743" w:type="dxa"/>
          </w:tcPr>
          <w:p w:rsidR="00C21D6F" w:rsidRPr="00972F5E" w:rsidRDefault="00C21D6F" w:rsidP="00467FDE">
            <w:pPr>
              <w:pStyle w:val="ConsPlusCell"/>
            </w:pPr>
            <w:r w:rsidRPr="00972F5E">
              <w:t>Задачи подпрограммы</w:t>
            </w:r>
          </w:p>
        </w:tc>
        <w:tc>
          <w:tcPr>
            <w:tcW w:w="425" w:type="dxa"/>
          </w:tcPr>
          <w:p w:rsidR="00C21D6F" w:rsidRPr="00972F5E" w:rsidRDefault="00C21D6F" w:rsidP="00467FD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C21D6F" w:rsidRPr="00972F5E" w:rsidRDefault="00C21D6F" w:rsidP="00467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Создание условий для повышения доступности и качества оказания специализированной медицинской помощи</w:t>
            </w:r>
          </w:p>
          <w:p w:rsidR="001A556C" w:rsidRPr="00972F5E" w:rsidRDefault="001A556C" w:rsidP="00467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21D6F" w:rsidRPr="00972F5E" w:rsidTr="00467FDE">
        <w:trPr>
          <w:trHeight w:val="608"/>
        </w:trPr>
        <w:tc>
          <w:tcPr>
            <w:tcW w:w="3743" w:type="dxa"/>
          </w:tcPr>
          <w:p w:rsidR="00C21D6F" w:rsidRPr="00972F5E" w:rsidRDefault="00C21D6F" w:rsidP="00467FDE">
            <w:pPr>
              <w:pStyle w:val="ConsPlusCell"/>
            </w:pPr>
            <w:r w:rsidRPr="00972F5E">
              <w:t>Целевые показатели подпрограммы</w:t>
            </w:r>
          </w:p>
        </w:tc>
        <w:tc>
          <w:tcPr>
            <w:tcW w:w="425" w:type="dxa"/>
          </w:tcPr>
          <w:p w:rsidR="00C21D6F" w:rsidRPr="00972F5E" w:rsidRDefault="00C21D6F" w:rsidP="00467FDE">
            <w:pPr>
              <w:pStyle w:val="ConsPlusCell"/>
              <w:rPr>
                <w:iCs/>
              </w:rPr>
            </w:pPr>
            <w:r w:rsidRPr="00972F5E">
              <w:rPr>
                <w:iCs/>
              </w:rPr>
              <w:t>-</w:t>
            </w:r>
          </w:p>
        </w:tc>
        <w:tc>
          <w:tcPr>
            <w:tcW w:w="5528" w:type="dxa"/>
          </w:tcPr>
          <w:p w:rsidR="00302E37" w:rsidRPr="00972F5E" w:rsidRDefault="002E3062" w:rsidP="00467FDE">
            <w:pPr>
              <w:pStyle w:val="ConsPlusCell"/>
              <w:jc w:val="both"/>
              <w:rPr>
                <w:iCs/>
              </w:rPr>
            </w:pPr>
            <w:r w:rsidRPr="00972F5E">
              <w:rPr>
                <w:iCs/>
              </w:rPr>
              <w:t>- с</w:t>
            </w:r>
            <w:r w:rsidR="00302E37" w:rsidRPr="00972F5E">
              <w:rPr>
                <w:iCs/>
              </w:rPr>
              <w:t>мер</w:t>
            </w:r>
            <w:r w:rsidR="00467FDE" w:rsidRPr="00972F5E">
              <w:rPr>
                <w:iCs/>
              </w:rPr>
              <w:t>тность населения от всех причин</w:t>
            </w:r>
            <w:r w:rsidR="00302E37" w:rsidRPr="00972F5E">
              <w:rPr>
                <w:iCs/>
              </w:rPr>
              <w:t>;</w:t>
            </w:r>
          </w:p>
          <w:p w:rsidR="00302E37" w:rsidRPr="00972F5E" w:rsidRDefault="002E3062" w:rsidP="00467FDE">
            <w:pPr>
              <w:pStyle w:val="ConsPlusCell"/>
              <w:jc w:val="both"/>
              <w:rPr>
                <w:iCs/>
              </w:rPr>
            </w:pPr>
            <w:r w:rsidRPr="00972F5E">
              <w:rPr>
                <w:iCs/>
              </w:rPr>
              <w:t>- м</w:t>
            </w:r>
            <w:r w:rsidR="00302E37" w:rsidRPr="00972F5E">
              <w:rPr>
                <w:iCs/>
              </w:rPr>
              <w:t>ладенческая смертность;</w:t>
            </w:r>
          </w:p>
          <w:p w:rsidR="00302E37" w:rsidRPr="00972F5E" w:rsidRDefault="002E3062" w:rsidP="00467FDE">
            <w:pPr>
              <w:pStyle w:val="ConsPlusCell"/>
              <w:jc w:val="both"/>
              <w:rPr>
                <w:iCs/>
              </w:rPr>
            </w:pPr>
            <w:r w:rsidRPr="00972F5E">
              <w:rPr>
                <w:iCs/>
              </w:rPr>
              <w:t>- с</w:t>
            </w:r>
            <w:r w:rsidR="00467FDE" w:rsidRPr="00972F5E">
              <w:rPr>
                <w:iCs/>
              </w:rPr>
              <w:t>мертность от новообразований</w:t>
            </w:r>
            <w:r w:rsidR="00302E37" w:rsidRPr="00972F5E">
              <w:rPr>
                <w:iCs/>
              </w:rPr>
              <w:t>;</w:t>
            </w:r>
          </w:p>
          <w:p w:rsidR="00302E37" w:rsidRPr="00972F5E" w:rsidRDefault="002E3062" w:rsidP="00467FDE">
            <w:pPr>
              <w:pStyle w:val="ConsPlusCell"/>
              <w:jc w:val="both"/>
              <w:rPr>
                <w:iCs/>
              </w:rPr>
            </w:pPr>
            <w:r w:rsidRPr="00972F5E">
              <w:rPr>
                <w:iCs/>
              </w:rPr>
              <w:t>- с</w:t>
            </w:r>
            <w:r w:rsidR="00302E37" w:rsidRPr="00972F5E">
              <w:rPr>
                <w:iCs/>
              </w:rPr>
              <w:t>мертность населения трудоспособного возраста;</w:t>
            </w:r>
          </w:p>
          <w:p w:rsidR="00C21D6F" w:rsidRPr="00972F5E" w:rsidRDefault="002E3062" w:rsidP="00467FDE">
            <w:pPr>
              <w:pStyle w:val="ConsPlusCell"/>
              <w:jc w:val="both"/>
              <w:rPr>
                <w:iCs/>
              </w:rPr>
            </w:pPr>
            <w:r w:rsidRPr="00972F5E">
              <w:rPr>
                <w:iCs/>
              </w:rPr>
              <w:t>- с</w:t>
            </w:r>
            <w:r w:rsidR="00302E37" w:rsidRPr="00972F5E">
              <w:rPr>
                <w:iCs/>
              </w:rPr>
              <w:t>мертность населения от заболеваний системы кровообращения</w:t>
            </w:r>
            <w:r w:rsidR="008F06B5" w:rsidRPr="00972F5E">
              <w:rPr>
                <w:iCs/>
              </w:rPr>
              <w:t>;</w:t>
            </w:r>
          </w:p>
          <w:p w:rsidR="008F06B5" w:rsidRPr="00972F5E" w:rsidRDefault="008F06B5" w:rsidP="00467FDE">
            <w:pPr>
              <w:pStyle w:val="ConsPlusCell"/>
              <w:jc w:val="both"/>
              <w:rPr>
                <w:iCs/>
              </w:rPr>
            </w:pPr>
            <w:r w:rsidRPr="00972F5E">
              <w:rPr>
                <w:iCs/>
              </w:rPr>
              <w:t>- приобретение автомобилей СМП.</w:t>
            </w:r>
          </w:p>
          <w:p w:rsidR="001A556C" w:rsidRPr="00972F5E" w:rsidRDefault="001A556C" w:rsidP="00467FDE">
            <w:pPr>
              <w:pStyle w:val="ConsPlusCell"/>
              <w:jc w:val="both"/>
              <w:rPr>
                <w:iCs/>
              </w:rPr>
            </w:pPr>
          </w:p>
        </w:tc>
      </w:tr>
      <w:tr w:rsidR="00C21D6F" w:rsidRPr="00972F5E" w:rsidTr="00467FDE">
        <w:trPr>
          <w:trHeight w:val="80"/>
        </w:trPr>
        <w:tc>
          <w:tcPr>
            <w:tcW w:w="3743" w:type="dxa"/>
          </w:tcPr>
          <w:p w:rsidR="00C21D6F" w:rsidRPr="00972F5E" w:rsidRDefault="00C21D6F" w:rsidP="00467FDE">
            <w:pPr>
              <w:pStyle w:val="ConsPlusCell"/>
            </w:pPr>
            <w:r w:rsidRPr="00972F5E">
              <w:t>Этапы и сроки реализации подпрограммы</w:t>
            </w:r>
          </w:p>
        </w:tc>
        <w:tc>
          <w:tcPr>
            <w:tcW w:w="425" w:type="dxa"/>
          </w:tcPr>
          <w:p w:rsidR="00C21D6F" w:rsidRPr="00972F5E" w:rsidRDefault="00C21D6F" w:rsidP="00467FDE">
            <w:pPr>
              <w:pStyle w:val="ConsPlusCell"/>
              <w:rPr>
                <w:iCs/>
              </w:rPr>
            </w:pPr>
            <w:r w:rsidRPr="00972F5E">
              <w:rPr>
                <w:iCs/>
              </w:rPr>
              <w:t>-</w:t>
            </w:r>
          </w:p>
        </w:tc>
        <w:tc>
          <w:tcPr>
            <w:tcW w:w="5528" w:type="dxa"/>
          </w:tcPr>
          <w:p w:rsidR="00C21D6F" w:rsidRPr="00972F5E" w:rsidRDefault="00C21D6F" w:rsidP="00467FDE">
            <w:pPr>
              <w:pStyle w:val="ConsPlusCell"/>
              <w:jc w:val="both"/>
              <w:rPr>
                <w:kern w:val="2"/>
              </w:rPr>
            </w:pPr>
            <w:r w:rsidRPr="00972F5E">
              <w:rPr>
                <w:kern w:val="2"/>
              </w:rPr>
              <w:t>Срок реализации 2019-2030 г, этапы реализации подпрограммы 2 не выделяются</w:t>
            </w:r>
          </w:p>
          <w:p w:rsidR="001A556C" w:rsidRPr="00972F5E" w:rsidRDefault="001A556C" w:rsidP="00467FDE">
            <w:pPr>
              <w:pStyle w:val="ConsPlusCell"/>
              <w:jc w:val="both"/>
            </w:pPr>
          </w:p>
        </w:tc>
      </w:tr>
      <w:tr w:rsidR="00C21D6F" w:rsidRPr="00972F5E" w:rsidTr="001654CC">
        <w:trPr>
          <w:trHeight w:val="80"/>
        </w:trPr>
        <w:tc>
          <w:tcPr>
            <w:tcW w:w="3743" w:type="dxa"/>
          </w:tcPr>
          <w:p w:rsidR="00C21D6F" w:rsidRPr="00972F5E" w:rsidRDefault="00C21D6F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72F5E"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 муниципальной программы Октябрьского района</w:t>
            </w:r>
          </w:p>
        </w:tc>
        <w:tc>
          <w:tcPr>
            <w:tcW w:w="425" w:type="dxa"/>
          </w:tcPr>
          <w:p w:rsidR="00C21D6F" w:rsidRPr="00972F5E" w:rsidRDefault="00C21D6F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72F5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  <w:shd w:val="clear" w:color="auto" w:fill="auto"/>
          </w:tcPr>
          <w:p w:rsidR="008A7A67" w:rsidRPr="00972F5E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Всего –</w:t>
            </w:r>
            <w:r w:rsidR="005C50F7" w:rsidRPr="00972F5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45690" w:rsidRPr="00972F5E">
              <w:rPr>
                <w:rFonts w:ascii="Times New Roman" w:hAnsi="Times New Roman"/>
                <w:sz w:val="28"/>
                <w:szCs w:val="28"/>
              </w:rPr>
              <w:t>2</w:t>
            </w:r>
            <w:r w:rsidR="005C50F7" w:rsidRPr="00972F5E">
              <w:rPr>
                <w:rFonts w:ascii="Times New Roman" w:hAnsi="Times New Roman"/>
                <w:sz w:val="28"/>
                <w:szCs w:val="28"/>
              </w:rPr>
              <w:t>19</w:t>
            </w:r>
            <w:r w:rsidR="001D57A6">
              <w:rPr>
                <w:rFonts w:ascii="Times New Roman" w:hAnsi="Times New Roman"/>
                <w:sz w:val="28"/>
                <w:szCs w:val="28"/>
              </w:rPr>
              <w:t>9088,9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8A7A67" w:rsidRPr="00972F5E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2019 год –</w:t>
            </w:r>
            <w:r w:rsidR="00745690" w:rsidRPr="00972F5E">
              <w:rPr>
                <w:rFonts w:ascii="Times New Roman" w:hAnsi="Times New Roman"/>
                <w:sz w:val="28"/>
                <w:szCs w:val="28"/>
              </w:rPr>
              <w:t xml:space="preserve"> 18</w:t>
            </w:r>
            <w:r w:rsidR="005C50F7" w:rsidRPr="00972F5E">
              <w:rPr>
                <w:rFonts w:ascii="Times New Roman" w:hAnsi="Times New Roman"/>
                <w:sz w:val="28"/>
                <w:szCs w:val="28"/>
              </w:rPr>
              <w:t>25</w:t>
            </w:r>
            <w:r w:rsidR="001D57A6">
              <w:rPr>
                <w:rFonts w:ascii="Times New Roman" w:hAnsi="Times New Roman"/>
                <w:sz w:val="28"/>
                <w:szCs w:val="28"/>
              </w:rPr>
              <w:t>99,3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8A7A67" w:rsidRPr="00972F5E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2020 год –</w:t>
            </w:r>
            <w:r w:rsidR="00483C77" w:rsidRPr="00972F5E">
              <w:rPr>
                <w:rFonts w:ascii="Times New Roman" w:hAnsi="Times New Roman"/>
                <w:sz w:val="28"/>
                <w:szCs w:val="28"/>
              </w:rPr>
              <w:t xml:space="preserve"> 18</w:t>
            </w:r>
            <w:r w:rsidR="005C50F7" w:rsidRPr="00972F5E">
              <w:rPr>
                <w:rFonts w:ascii="Times New Roman" w:hAnsi="Times New Roman"/>
                <w:sz w:val="28"/>
                <w:szCs w:val="28"/>
              </w:rPr>
              <w:t>2</w:t>
            </w:r>
            <w:r w:rsidR="001D57A6">
              <w:rPr>
                <w:rFonts w:ascii="Times New Roman" w:hAnsi="Times New Roman"/>
                <w:sz w:val="28"/>
                <w:szCs w:val="28"/>
              </w:rPr>
              <w:t>951,7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8A7A67" w:rsidRPr="00972F5E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5C50F7" w:rsidRPr="00972F5E">
              <w:rPr>
                <w:rFonts w:ascii="Times New Roman" w:hAnsi="Times New Roman"/>
                <w:sz w:val="28"/>
                <w:szCs w:val="28"/>
              </w:rPr>
              <w:t>188</w:t>
            </w:r>
            <w:r w:rsidR="001D57A6">
              <w:rPr>
                <w:rFonts w:ascii="Times New Roman" w:hAnsi="Times New Roman"/>
                <w:sz w:val="28"/>
                <w:szCs w:val="28"/>
              </w:rPr>
              <w:t>292,0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8A7A67" w:rsidRPr="00972F5E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2022 год – </w:t>
            </w:r>
            <w:r w:rsidR="005C50F7" w:rsidRPr="00972F5E">
              <w:rPr>
                <w:rFonts w:ascii="Times New Roman" w:hAnsi="Times New Roman"/>
                <w:sz w:val="28"/>
                <w:szCs w:val="28"/>
              </w:rPr>
              <w:t>182</w:t>
            </w:r>
            <w:r w:rsidR="005518C4">
              <w:rPr>
                <w:rFonts w:ascii="Times New Roman" w:hAnsi="Times New Roman"/>
                <w:sz w:val="28"/>
                <w:szCs w:val="28"/>
              </w:rPr>
              <w:t>805,1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8A7A67" w:rsidRPr="00972F5E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5C50F7" w:rsidRPr="00972F5E">
              <w:rPr>
                <w:rFonts w:ascii="Times New Roman" w:hAnsi="Times New Roman"/>
                <w:sz w:val="28"/>
                <w:szCs w:val="28"/>
              </w:rPr>
              <w:t>182</w:t>
            </w:r>
            <w:r w:rsidR="005518C4">
              <w:rPr>
                <w:rFonts w:ascii="Times New Roman" w:hAnsi="Times New Roman"/>
                <w:sz w:val="28"/>
                <w:szCs w:val="28"/>
              </w:rPr>
              <w:t>805,1</w:t>
            </w:r>
            <w:r w:rsidR="005C50F7" w:rsidRPr="00972F5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8A7A67" w:rsidRPr="00972F5E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5C50F7" w:rsidRPr="00972F5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518C4" w:rsidRPr="00972F5E">
              <w:rPr>
                <w:rFonts w:ascii="Times New Roman" w:hAnsi="Times New Roman"/>
                <w:sz w:val="28"/>
                <w:szCs w:val="28"/>
              </w:rPr>
              <w:t>182</w:t>
            </w:r>
            <w:r w:rsidR="005518C4">
              <w:rPr>
                <w:rFonts w:ascii="Times New Roman" w:hAnsi="Times New Roman"/>
                <w:sz w:val="28"/>
                <w:szCs w:val="28"/>
              </w:rPr>
              <w:t>805,1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8A7A67" w:rsidRPr="00972F5E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5C50F7" w:rsidRPr="00972F5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518C4" w:rsidRPr="00972F5E">
              <w:rPr>
                <w:rFonts w:ascii="Times New Roman" w:hAnsi="Times New Roman"/>
                <w:sz w:val="28"/>
                <w:szCs w:val="28"/>
              </w:rPr>
              <w:t>182</w:t>
            </w:r>
            <w:r w:rsidR="005518C4">
              <w:rPr>
                <w:rFonts w:ascii="Times New Roman" w:hAnsi="Times New Roman"/>
                <w:sz w:val="28"/>
                <w:szCs w:val="28"/>
              </w:rPr>
              <w:t>805,1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8A7A67" w:rsidRPr="00972F5E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5518C4" w:rsidRPr="00972F5E">
              <w:rPr>
                <w:rFonts w:ascii="Times New Roman" w:hAnsi="Times New Roman"/>
                <w:sz w:val="28"/>
                <w:szCs w:val="28"/>
              </w:rPr>
              <w:t>182</w:t>
            </w:r>
            <w:r w:rsidR="005518C4">
              <w:rPr>
                <w:rFonts w:ascii="Times New Roman" w:hAnsi="Times New Roman"/>
                <w:sz w:val="28"/>
                <w:szCs w:val="28"/>
              </w:rPr>
              <w:t>805,1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8A7A67" w:rsidRPr="00972F5E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5C50F7" w:rsidRPr="00972F5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518C4" w:rsidRPr="00972F5E">
              <w:rPr>
                <w:rFonts w:ascii="Times New Roman" w:hAnsi="Times New Roman"/>
                <w:sz w:val="28"/>
                <w:szCs w:val="28"/>
              </w:rPr>
              <w:t>182</w:t>
            </w:r>
            <w:r w:rsidR="005518C4">
              <w:rPr>
                <w:rFonts w:ascii="Times New Roman" w:hAnsi="Times New Roman"/>
                <w:sz w:val="28"/>
                <w:szCs w:val="28"/>
              </w:rPr>
              <w:t>805,1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8A7A67" w:rsidRPr="00972F5E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5C50F7" w:rsidRPr="00972F5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518C4" w:rsidRPr="00972F5E">
              <w:rPr>
                <w:rFonts w:ascii="Times New Roman" w:hAnsi="Times New Roman"/>
                <w:sz w:val="28"/>
                <w:szCs w:val="28"/>
              </w:rPr>
              <w:t>182</w:t>
            </w:r>
            <w:r w:rsidR="005518C4">
              <w:rPr>
                <w:rFonts w:ascii="Times New Roman" w:hAnsi="Times New Roman"/>
                <w:sz w:val="28"/>
                <w:szCs w:val="28"/>
              </w:rPr>
              <w:t>805,1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8A7A67" w:rsidRPr="00972F5E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5C50F7" w:rsidRPr="00972F5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518C4" w:rsidRPr="00972F5E">
              <w:rPr>
                <w:rFonts w:ascii="Times New Roman" w:hAnsi="Times New Roman"/>
                <w:sz w:val="28"/>
                <w:szCs w:val="28"/>
              </w:rPr>
              <w:t>182</w:t>
            </w:r>
            <w:r w:rsidR="005518C4">
              <w:rPr>
                <w:rFonts w:ascii="Times New Roman" w:hAnsi="Times New Roman"/>
                <w:sz w:val="28"/>
                <w:szCs w:val="28"/>
              </w:rPr>
              <w:t>805,1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F739B7" w:rsidRPr="00972F5E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5C50F7" w:rsidRPr="00972F5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518C4" w:rsidRPr="00972F5E">
              <w:rPr>
                <w:rFonts w:ascii="Times New Roman" w:hAnsi="Times New Roman"/>
                <w:sz w:val="28"/>
                <w:szCs w:val="28"/>
              </w:rPr>
              <w:t>182</w:t>
            </w:r>
            <w:r w:rsidR="005518C4">
              <w:rPr>
                <w:rFonts w:ascii="Times New Roman" w:hAnsi="Times New Roman"/>
                <w:sz w:val="28"/>
                <w:szCs w:val="28"/>
              </w:rPr>
              <w:t>805,1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рублей.</w:t>
            </w:r>
          </w:p>
          <w:p w:rsidR="001F5DD8" w:rsidRPr="00972F5E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Средства бюджета Октябрьского района, </w:t>
            </w:r>
          </w:p>
          <w:p w:rsidR="001F5DD8" w:rsidRPr="00972F5E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всего – </w:t>
            </w:r>
            <w:r w:rsidR="00483C77" w:rsidRPr="00972F5E">
              <w:rPr>
                <w:rFonts w:ascii="Times New Roman" w:hAnsi="Times New Roman"/>
                <w:sz w:val="28"/>
                <w:szCs w:val="28"/>
              </w:rPr>
              <w:t>14541,9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1F5DD8" w:rsidRPr="00972F5E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2019 год –</w:t>
            </w:r>
            <w:r w:rsidR="00483C77" w:rsidRPr="00972F5E">
              <w:rPr>
                <w:rFonts w:ascii="Times New Roman" w:hAnsi="Times New Roman"/>
                <w:sz w:val="28"/>
                <w:szCs w:val="28"/>
              </w:rPr>
              <w:t xml:space="preserve"> 794,7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1F5DD8" w:rsidRPr="00972F5E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483C77" w:rsidRPr="00972F5E">
              <w:rPr>
                <w:rFonts w:ascii="Times New Roman" w:hAnsi="Times New Roman"/>
                <w:sz w:val="28"/>
                <w:szCs w:val="28"/>
              </w:rPr>
              <w:t>1345,6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1F5DD8" w:rsidRPr="00972F5E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483C77" w:rsidRPr="00972F5E">
              <w:rPr>
                <w:rFonts w:ascii="Times New Roman" w:hAnsi="Times New Roman"/>
                <w:sz w:val="28"/>
                <w:szCs w:val="28"/>
              </w:rPr>
              <w:t>1610,6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1F5DD8" w:rsidRPr="00972F5E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483C77" w:rsidRPr="00972F5E">
              <w:rPr>
                <w:rFonts w:ascii="Times New Roman" w:hAnsi="Times New Roman"/>
                <w:sz w:val="28"/>
                <w:szCs w:val="28"/>
              </w:rPr>
              <w:t>1199,0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1F5DD8" w:rsidRPr="00972F5E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483C77" w:rsidRPr="00972F5E">
              <w:rPr>
                <w:rFonts w:ascii="Times New Roman" w:hAnsi="Times New Roman"/>
                <w:sz w:val="28"/>
                <w:szCs w:val="28"/>
              </w:rPr>
              <w:t>1199,0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1F5DD8" w:rsidRPr="00972F5E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483C77" w:rsidRPr="00972F5E">
              <w:rPr>
                <w:rFonts w:ascii="Times New Roman" w:hAnsi="Times New Roman"/>
                <w:sz w:val="28"/>
                <w:szCs w:val="28"/>
              </w:rPr>
              <w:t>1199,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1F5DD8" w:rsidRPr="00972F5E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483C77" w:rsidRPr="00972F5E">
              <w:rPr>
                <w:rFonts w:ascii="Times New Roman" w:hAnsi="Times New Roman"/>
                <w:sz w:val="28"/>
                <w:szCs w:val="28"/>
              </w:rPr>
              <w:t>1199,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1F5DD8" w:rsidRPr="00972F5E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483C77" w:rsidRPr="00972F5E">
              <w:rPr>
                <w:rFonts w:ascii="Times New Roman" w:hAnsi="Times New Roman"/>
                <w:sz w:val="28"/>
                <w:szCs w:val="28"/>
              </w:rPr>
              <w:t>1199,0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1F5DD8" w:rsidRPr="00972F5E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483C77" w:rsidRPr="00972F5E">
              <w:rPr>
                <w:rFonts w:ascii="Times New Roman" w:hAnsi="Times New Roman"/>
                <w:sz w:val="28"/>
                <w:szCs w:val="28"/>
              </w:rPr>
              <w:t>1199,0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1F5DD8" w:rsidRPr="00972F5E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483C77" w:rsidRPr="00972F5E">
              <w:rPr>
                <w:rFonts w:ascii="Times New Roman" w:hAnsi="Times New Roman"/>
                <w:sz w:val="28"/>
                <w:szCs w:val="28"/>
              </w:rPr>
              <w:t>1199,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1F5DD8" w:rsidRPr="00972F5E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483C77" w:rsidRPr="00972F5E">
              <w:rPr>
                <w:rFonts w:ascii="Times New Roman" w:hAnsi="Times New Roman"/>
                <w:sz w:val="28"/>
                <w:szCs w:val="28"/>
              </w:rPr>
              <w:t>1199,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1F5DD8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483C77" w:rsidRPr="00972F5E">
              <w:rPr>
                <w:rFonts w:ascii="Times New Roman" w:hAnsi="Times New Roman"/>
                <w:sz w:val="28"/>
                <w:szCs w:val="28"/>
              </w:rPr>
              <w:t>1199,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>0 тыс. рублей.</w:t>
            </w:r>
          </w:p>
          <w:p w:rsidR="005518C4" w:rsidRPr="00972F5E" w:rsidRDefault="005518C4" w:rsidP="005518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Средства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Федерального 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бюджета, </w:t>
            </w:r>
          </w:p>
          <w:p w:rsidR="005518C4" w:rsidRPr="00972F5E" w:rsidRDefault="005518C4" w:rsidP="005518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>
              <w:rPr>
                <w:rFonts w:ascii="Times New Roman" w:hAnsi="Times New Roman"/>
                <w:sz w:val="28"/>
                <w:szCs w:val="28"/>
              </w:rPr>
              <w:t>198,5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5518C4" w:rsidRPr="00972F5E" w:rsidRDefault="005518C4" w:rsidP="005518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2019 год – 1</w:t>
            </w:r>
            <w:r>
              <w:rPr>
                <w:rFonts w:ascii="Times New Roman" w:hAnsi="Times New Roman"/>
                <w:sz w:val="28"/>
                <w:szCs w:val="28"/>
              </w:rPr>
              <w:t>98,5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518C4" w:rsidRPr="00972F5E" w:rsidRDefault="005518C4" w:rsidP="005518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518C4" w:rsidRPr="00972F5E" w:rsidRDefault="005518C4" w:rsidP="005518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518C4" w:rsidRPr="00972F5E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518C4" w:rsidRPr="00972F5E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518C4" w:rsidRPr="00972F5E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518C4" w:rsidRPr="00972F5E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518C4" w:rsidRPr="00972F5E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518C4" w:rsidRPr="00972F5E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518C4" w:rsidRPr="00972F5E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518C4" w:rsidRPr="00972F5E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518C4" w:rsidRPr="00972F5E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рублей.</w:t>
            </w:r>
          </w:p>
          <w:p w:rsidR="001F5DD8" w:rsidRPr="00972F5E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Средства бюджета Ростовской области, </w:t>
            </w:r>
          </w:p>
          <w:p w:rsidR="001F5DD8" w:rsidRPr="00972F5E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483C77" w:rsidRPr="00972F5E">
              <w:rPr>
                <w:rFonts w:ascii="Times New Roman" w:hAnsi="Times New Roman"/>
                <w:sz w:val="28"/>
                <w:szCs w:val="28"/>
              </w:rPr>
              <w:t>5075,3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1F5DD8" w:rsidRPr="00972F5E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2019 год – 0 тыс. рублей;</w:t>
            </w:r>
          </w:p>
          <w:p w:rsidR="001F5DD8" w:rsidRPr="00972F5E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2020 год – 0 тыс. рублей;</w:t>
            </w:r>
          </w:p>
          <w:p w:rsidR="001F5DD8" w:rsidRPr="00972F5E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483C77" w:rsidRPr="00972F5E">
              <w:rPr>
                <w:rFonts w:ascii="Times New Roman" w:hAnsi="Times New Roman"/>
                <w:sz w:val="28"/>
                <w:szCs w:val="28"/>
              </w:rPr>
              <w:t>5075,3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1F5DD8" w:rsidRPr="00972F5E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2022 год – 0 тыс. рублей;</w:t>
            </w:r>
          </w:p>
          <w:p w:rsidR="001F5DD8" w:rsidRPr="00972F5E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2023 год – 0 тыс. рублей;</w:t>
            </w:r>
          </w:p>
          <w:p w:rsidR="001F5DD8" w:rsidRPr="00972F5E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2024 год – 0 тыс. рублей;</w:t>
            </w:r>
          </w:p>
          <w:p w:rsidR="001F5DD8" w:rsidRPr="00972F5E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2025 год – 0 тыс. рублей;</w:t>
            </w:r>
          </w:p>
          <w:p w:rsidR="001F5DD8" w:rsidRPr="00972F5E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lastRenderedPageBreak/>
              <w:t>2026 год – 0 тыс. рублей;</w:t>
            </w:r>
          </w:p>
          <w:p w:rsidR="001F5DD8" w:rsidRPr="00972F5E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2027 год – 0 тыс. рублей;</w:t>
            </w:r>
          </w:p>
          <w:p w:rsidR="001F5DD8" w:rsidRPr="00972F5E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2028 год – 0 тыс. рублей;</w:t>
            </w:r>
          </w:p>
          <w:p w:rsidR="001F5DD8" w:rsidRPr="00972F5E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2029 год – 0 тыс. рублей;</w:t>
            </w:r>
          </w:p>
          <w:p w:rsidR="001F5DD8" w:rsidRPr="00972F5E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2030 год – 0 тыс. рублей.</w:t>
            </w:r>
          </w:p>
          <w:p w:rsidR="00745690" w:rsidRPr="00972F5E" w:rsidRDefault="00745690" w:rsidP="00745690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Внебюджетные источники, всего – 21</w:t>
            </w:r>
            <w:r w:rsidR="005518C4">
              <w:rPr>
                <w:rFonts w:ascii="Times New Roman" w:hAnsi="Times New Roman"/>
                <w:sz w:val="28"/>
                <w:szCs w:val="28"/>
              </w:rPr>
              <w:t>79273,2</w:t>
            </w:r>
            <w:r w:rsidR="00FA0436" w:rsidRPr="00972F5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>тыс. рублей, в том числе:</w:t>
            </w:r>
          </w:p>
          <w:p w:rsidR="00745690" w:rsidRPr="00972F5E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2019 год – 18</w:t>
            </w:r>
            <w:r w:rsidR="00FA0436" w:rsidRPr="00972F5E">
              <w:rPr>
                <w:rFonts w:ascii="Times New Roman" w:hAnsi="Times New Roman"/>
                <w:sz w:val="28"/>
                <w:szCs w:val="28"/>
              </w:rPr>
              <w:t>1</w:t>
            </w:r>
            <w:r w:rsidR="005518C4">
              <w:rPr>
                <w:rFonts w:ascii="Times New Roman" w:hAnsi="Times New Roman"/>
                <w:sz w:val="28"/>
                <w:szCs w:val="28"/>
              </w:rPr>
              <w:t>606,1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745690" w:rsidRPr="00972F5E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5518C4" w:rsidRPr="00972F5E">
              <w:rPr>
                <w:rFonts w:ascii="Times New Roman" w:hAnsi="Times New Roman"/>
                <w:sz w:val="28"/>
                <w:szCs w:val="28"/>
              </w:rPr>
              <w:t>181</w:t>
            </w:r>
            <w:r w:rsidR="005518C4">
              <w:rPr>
                <w:rFonts w:ascii="Times New Roman" w:hAnsi="Times New Roman"/>
                <w:sz w:val="28"/>
                <w:szCs w:val="28"/>
              </w:rPr>
              <w:t>606,1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745690" w:rsidRPr="00972F5E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5518C4" w:rsidRPr="00972F5E">
              <w:rPr>
                <w:rFonts w:ascii="Times New Roman" w:hAnsi="Times New Roman"/>
                <w:sz w:val="28"/>
                <w:szCs w:val="28"/>
              </w:rPr>
              <w:t>181</w:t>
            </w:r>
            <w:r w:rsidR="005518C4">
              <w:rPr>
                <w:rFonts w:ascii="Times New Roman" w:hAnsi="Times New Roman"/>
                <w:sz w:val="28"/>
                <w:szCs w:val="28"/>
              </w:rPr>
              <w:t>606,1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745690" w:rsidRPr="00972F5E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5518C4" w:rsidRPr="00972F5E">
              <w:rPr>
                <w:rFonts w:ascii="Times New Roman" w:hAnsi="Times New Roman"/>
                <w:sz w:val="28"/>
                <w:szCs w:val="28"/>
              </w:rPr>
              <w:t>181</w:t>
            </w:r>
            <w:r w:rsidR="005518C4">
              <w:rPr>
                <w:rFonts w:ascii="Times New Roman" w:hAnsi="Times New Roman"/>
                <w:sz w:val="28"/>
                <w:szCs w:val="28"/>
              </w:rPr>
              <w:t>606,1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745690" w:rsidRPr="00972F5E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5518C4" w:rsidRPr="00972F5E">
              <w:rPr>
                <w:rFonts w:ascii="Times New Roman" w:hAnsi="Times New Roman"/>
                <w:sz w:val="28"/>
                <w:szCs w:val="28"/>
              </w:rPr>
              <w:t>181</w:t>
            </w:r>
            <w:r w:rsidR="005518C4">
              <w:rPr>
                <w:rFonts w:ascii="Times New Roman" w:hAnsi="Times New Roman"/>
                <w:sz w:val="28"/>
                <w:szCs w:val="28"/>
              </w:rPr>
              <w:t>606,1</w:t>
            </w:r>
            <w:r w:rsidR="00FA0436" w:rsidRPr="00972F5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745690" w:rsidRPr="00972F5E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FA0436" w:rsidRPr="00972F5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518C4" w:rsidRPr="00972F5E">
              <w:rPr>
                <w:rFonts w:ascii="Times New Roman" w:hAnsi="Times New Roman"/>
                <w:sz w:val="28"/>
                <w:szCs w:val="28"/>
              </w:rPr>
              <w:t>181</w:t>
            </w:r>
            <w:r w:rsidR="005518C4">
              <w:rPr>
                <w:rFonts w:ascii="Times New Roman" w:hAnsi="Times New Roman"/>
                <w:sz w:val="28"/>
                <w:szCs w:val="28"/>
              </w:rPr>
              <w:t>606,1</w:t>
            </w:r>
            <w:r w:rsidR="00FA0436" w:rsidRPr="00972F5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745690" w:rsidRPr="00972F5E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FA0436" w:rsidRPr="00972F5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518C4" w:rsidRPr="00972F5E">
              <w:rPr>
                <w:rFonts w:ascii="Times New Roman" w:hAnsi="Times New Roman"/>
                <w:sz w:val="28"/>
                <w:szCs w:val="28"/>
              </w:rPr>
              <w:t>181</w:t>
            </w:r>
            <w:r w:rsidR="005518C4">
              <w:rPr>
                <w:rFonts w:ascii="Times New Roman" w:hAnsi="Times New Roman"/>
                <w:sz w:val="28"/>
                <w:szCs w:val="28"/>
              </w:rPr>
              <w:t>606,1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745690" w:rsidRPr="00972F5E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5518C4" w:rsidRPr="00972F5E">
              <w:rPr>
                <w:rFonts w:ascii="Times New Roman" w:hAnsi="Times New Roman"/>
                <w:sz w:val="28"/>
                <w:szCs w:val="28"/>
              </w:rPr>
              <w:t>181</w:t>
            </w:r>
            <w:r w:rsidR="005518C4">
              <w:rPr>
                <w:rFonts w:ascii="Times New Roman" w:hAnsi="Times New Roman"/>
                <w:sz w:val="28"/>
                <w:szCs w:val="28"/>
              </w:rPr>
              <w:t>606,1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745690" w:rsidRPr="00972F5E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FA0436" w:rsidRPr="00972F5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518C4" w:rsidRPr="00972F5E">
              <w:rPr>
                <w:rFonts w:ascii="Times New Roman" w:hAnsi="Times New Roman"/>
                <w:sz w:val="28"/>
                <w:szCs w:val="28"/>
              </w:rPr>
              <w:t>181</w:t>
            </w:r>
            <w:r w:rsidR="005518C4">
              <w:rPr>
                <w:rFonts w:ascii="Times New Roman" w:hAnsi="Times New Roman"/>
                <w:sz w:val="28"/>
                <w:szCs w:val="28"/>
              </w:rPr>
              <w:t>606,1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745690" w:rsidRPr="00972F5E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FA0436" w:rsidRPr="00972F5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518C4" w:rsidRPr="00972F5E">
              <w:rPr>
                <w:rFonts w:ascii="Times New Roman" w:hAnsi="Times New Roman"/>
                <w:sz w:val="28"/>
                <w:szCs w:val="28"/>
              </w:rPr>
              <w:t>181</w:t>
            </w:r>
            <w:r w:rsidR="005518C4">
              <w:rPr>
                <w:rFonts w:ascii="Times New Roman" w:hAnsi="Times New Roman"/>
                <w:sz w:val="28"/>
                <w:szCs w:val="28"/>
              </w:rPr>
              <w:t>606,1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745690" w:rsidRPr="00972F5E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FA0436" w:rsidRPr="00972F5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518C4" w:rsidRPr="00972F5E">
              <w:rPr>
                <w:rFonts w:ascii="Times New Roman" w:hAnsi="Times New Roman"/>
                <w:sz w:val="28"/>
                <w:szCs w:val="28"/>
              </w:rPr>
              <w:t>181</w:t>
            </w:r>
            <w:r w:rsidR="005518C4">
              <w:rPr>
                <w:rFonts w:ascii="Times New Roman" w:hAnsi="Times New Roman"/>
                <w:sz w:val="28"/>
                <w:szCs w:val="28"/>
              </w:rPr>
              <w:t>606,1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745690" w:rsidRPr="00972F5E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FA0436" w:rsidRPr="00972F5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518C4" w:rsidRPr="00972F5E">
              <w:rPr>
                <w:rFonts w:ascii="Times New Roman" w:hAnsi="Times New Roman"/>
                <w:sz w:val="28"/>
                <w:szCs w:val="28"/>
              </w:rPr>
              <w:t>181</w:t>
            </w:r>
            <w:r w:rsidR="005518C4">
              <w:rPr>
                <w:rFonts w:ascii="Times New Roman" w:hAnsi="Times New Roman"/>
                <w:sz w:val="28"/>
                <w:szCs w:val="28"/>
              </w:rPr>
              <w:t>606,1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рублей.</w:t>
            </w:r>
          </w:p>
          <w:p w:rsidR="001A556C" w:rsidRPr="00972F5E" w:rsidRDefault="001A556C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21D6F" w:rsidRPr="00972F5E" w:rsidTr="00467FDE">
        <w:trPr>
          <w:trHeight w:val="80"/>
        </w:trPr>
        <w:tc>
          <w:tcPr>
            <w:tcW w:w="3743" w:type="dxa"/>
          </w:tcPr>
          <w:p w:rsidR="00C21D6F" w:rsidRPr="00972F5E" w:rsidRDefault="00C21D6F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72F5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425" w:type="dxa"/>
          </w:tcPr>
          <w:p w:rsidR="00C21D6F" w:rsidRPr="00972F5E" w:rsidRDefault="00C21D6F" w:rsidP="00467FDE">
            <w:pPr>
              <w:spacing w:after="0" w:line="240" w:lineRule="auto"/>
              <w:ind w:left="-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:rsidR="00C21D6F" w:rsidRPr="00972F5E" w:rsidRDefault="008A55CC" w:rsidP="00734ED9">
            <w:pPr>
              <w:spacing w:after="0" w:line="240" w:lineRule="auto"/>
              <w:ind w:left="-4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972F5E">
              <w:rPr>
                <w:rFonts w:ascii="Times New Roman" w:hAnsi="Times New Roman"/>
                <w:bCs/>
                <w:sz w:val="28"/>
                <w:szCs w:val="28"/>
              </w:rPr>
              <w:t>С</w:t>
            </w:r>
            <w:r w:rsidR="00C21D6F" w:rsidRPr="00972F5E">
              <w:rPr>
                <w:rFonts w:ascii="Times New Roman" w:hAnsi="Times New Roman"/>
                <w:bCs/>
                <w:sz w:val="28"/>
                <w:szCs w:val="28"/>
              </w:rPr>
              <w:t xml:space="preserve">нижение </w:t>
            </w:r>
            <w:r w:rsidRPr="00972F5E">
              <w:rPr>
                <w:rFonts w:ascii="Times New Roman" w:hAnsi="Times New Roman"/>
                <w:bCs/>
                <w:sz w:val="28"/>
                <w:szCs w:val="28"/>
              </w:rPr>
              <w:t>заболеваемости, инвалидизации и смертности жителей Октябрьского района</w:t>
            </w:r>
            <w:r w:rsidR="00734ED9" w:rsidRPr="00972F5E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</w:tr>
    </w:tbl>
    <w:p w:rsidR="005C02B2" w:rsidRDefault="005C02B2" w:rsidP="00A75CD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A7C20" w:rsidRDefault="007A7C20" w:rsidP="00745B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A7C20" w:rsidRDefault="007A7C20" w:rsidP="00745B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C02B2" w:rsidRDefault="005C02B2" w:rsidP="00745B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Паспорт подпрограммы 3. </w:t>
      </w:r>
      <w:r w:rsidRPr="000F0B64">
        <w:rPr>
          <w:rFonts w:ascii="Times New Roman" w:hAnsi="Times New Roman"/>
          <w:sz w:val="28"/>
          <w:szCs w:val="28"/>
        </w:rPr>
        <w:t>«</w:t>
      </w:r>
      <w:r w:rsidR="003626E9">
        <w:rPr>
          <w:rFonts w:ascii="Times New Roman" w:hAnsi="Times New Roman"/>
          <w:sz w:val="28"/>
          <w:szCs w:val="28"/>
        </w:rPr>
        <w:t>Развитие к</w:t>
      </w:r>
      <w:r w:rsidRPr="000F0B64">
        <w:rPr>
          <w:rFonts w:ascii="Times New Roman" w:hAnsi="Times New Roman"/>
          <w:sz w:val="28"/>
          <w:szCs w:val="28"/>
        </w:rPr>
        <w:t>адров</w:t>
      </w:r>
      <w:r w:rsidR="003626E9">
        <w:rPr>
          <w:rFonts w:ascii="Times New Roman" w:hAnsi="Times New Roman"/>
          <w:sz w:val="28"/>
          <w:szCs w:val="28"/>
        </w:rPr>
        <w:t>ыхресурсов в</w:t>
      </w:r>
      <w:r w:rsidRPr="000F0B64">
        <w:rPr>
          <w:rFonts w:ascii="Times New Roman" w:hAnsi="Times New Roman"/>
          <w:sz w:val="28"/>
          <w:szCs w:val="28"/>
        </w:rPr>
        <w:t xml:space="preserve"> здравоохранени</w:t>
      </w:r>
      <w:r w:rsidR="003626E9">
        <w:rPr>
          <w:rFonts w:ascii="Times New Roman" w:hAnsi="Times New Roman"/>
          <w:sz w:val="28"/>
          <w:szCs w:val="28"/>
        </w:rPr>
        <w:t>и</w:t>
      </w:r>
      <w:r w:rsidRPr="000F0B64">
        <w:rPr>
          <w:rFonts w:ascii="Times New Roman" w:hAnsi="Times New Roman"/>
          <w:sz w:val="28"/>
          <w:szCs w:val="28"/>
        </w:rPr>
        <w:t>»</w:t>
      </w:r>
    </w:p>
    <w:p w:rsidR="005C02B2" w:rsidRDefault="005C02B2" w:rsidP="00745B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муниципальной программы Октябрьского района</w:t>
      </w:r>
      <w:r w:rsidRPr="00BB7420"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Развитие здравоохранения</w:t>
      </w:r>
      <w:r w:rsidRPr="00BB7420">
        <w:rPr>
          <w:rFonts w:ascii="Times New Roman" w:hAnsi="Times New Roman"/>
          <w:sz w:val="28"/>
          <w:szCs w:val="28"/>
        </w:rPr>
        <w:t>»</w:t>
      </w:r>
    </w:p>
    <w:p w:rsidR="005C02B2" w:rsidRDefault="005C02B2" w:rsidP="00745B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pPr w:leftFromText="181" w:rightFromText="181" w:vertAnchor="text" w:horzAnchor="margin" w:tblpXSpec="center" w:tblpY="1"/>
        <w:tblOverlap w:val="never"/>
        <w:tblW w:w="4972" w:type="pct"/>
        <w:tblLayout w:type="fixed"/>
        <w:tblCellMar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3743"/>
        <w:gridCol w:w="425"/>
        <w:gridCol w:w="5528"/>
      </w:tblGrid>
      <w:tr w:rsidR="005C02B2" w:rsidRPr="00972F5E" w:rsidTr="003254F2">
        <w:trPr>
          <w:trHeight w:val="617"/>
        </w:trPr>
        <w:tc>
          <w:tcPr>
            <w:tcW w:w="3743" w:type="dxa"/>
          </w:tcPr>
          <w:p w:rsidR="005C02B2" w:rsidRPr="00972F5E" w:rsidRDefault="005C02B2" w:rsidP="003254F2">
            <w:pPr>
              <w:pStyle w:val="ConsPlusCell"/>
            </w:pPr>
            <w:r w:rsidRPr="00972F5E">
              <w:t>Наименование подпрограммы</w:t>
            </w:r>
          </w:p>
        </w:tc>
        <w:tc>
          <w:tcPr>
            <w:tcW w:w="425" w:type="dxa"/>
          </w:tcPr>
          <w:p w:rsidR="005C02B2" w:rsidRPr="00972F5E" w:rsidRDefault="005C02B2" w:rsidP="003254F2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72F5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972F5E" w:rsidRDefault="003626E9" w:rsidP="003254F2">
            <w:pPr>
              <w:pStyle w:val="ConsPlusCell"/>
              <w:jc w:val="both"/>
            </w:pPr>
            <w:r w:rsidRPr="00972F5E">
              <w:t>Развитие кадровых ресурсов в здравоохранении</w:t>
            </w:r>
          </w:p>
          <w:p w:rsidR="001A556C" w:rsidRPr="00972F5E" w:rsidRDefault="001A556C" w:rsidP="003254F2">
            <w:pPr>
              <w:pStyle w:val="ConsPlusCell"/>
              <w:jc w:val="both"/>
            </w:pPr>
          </w:p>
        </w:tc>
      </w:tr>
      <w:tr w:rsidR="005C02B2" w:rsidRPr="00972F5E" w:rsidTr="003254F2">
        <w:trPr>
          <w:trHeight w:val="608"/>
        </w:trPr>
        <w:tc>
          <w:tcPr>
            <w:tcW w:w="3743" w:type="dxa"/>
          </w:tcPr>
          <w:p w:rsidR="005C02B2" w:rsidRPr="00972F5E" w:rsidRDefault="005C02B2" w:rsidP="003254F2">
            <w:pPr>
              <w:pStyle w:val="ConsPlusCell"/>
            </w:pPr>
            <w:r w:rsidRPr="00972F5E">
              <w:t>Ответственный исполнитель подпрограммы</w:t>
            </w:r>
          </w:p>
          <w:p w:rsidR="001A556C" w:rsidRPr="00972F5E" w:rsidRDefault="001A556C" w:rsidP="003254F2">
            <w:pPr>
              <w:pStyle w:val="ConsPlusCell"/>
            </w:pPr>
          </w:p>
        </w:tc>
        <w:tc>
          <w:tcPr>
            <w:tcW w:w="425" w:type="dxa"/>
          </w:tcPr>
          <w:p w:rsidR="005C02B2" w:rsidRPr="00972F5E" w:rsidRDefault="005C02B2" w:rsidP="003254F2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972F5E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972F5E" w:rsidRDefault="005C02B2" w:rsidP="003254F2">
            <w:pPr>
              <w:pStyle w:val="ConsPlusCell"/>
              <w:jc w:val="both"/>
              <w:rPr>
                <w:iCs/>
              </w:rPr>
            </w:pPr>
            <w:r w:rsidRPr="00972F5E">
              <w:rPr>
                <w:iCs/>
              </w:rPr>
              <w:t>КУМИ Администрации Октябрьского района</w:t>
            </w:r>
          </w:p>
        </w:tc>
      </w:tr>
      <w:tr w:rsidR="005C02B2" w:rsidRPr="00972F5E" w:rsidTr="003254F2">
        <w:trPr>
          <w:trHeight w:val="793"/>
        </w:trPr>
        <w:tc>
          <w:tcPr>
            <w:tcW w:w="3743" w:type="dxa"/>
          </w:tcPr>
          <w:p w:rsidR="005C02B2" w:rsidRPr="00972F5E" w:rsidRDefault="005C02B2" w:rsidP="003254F2">
            <w:pPr>
              <w:pStyle w:val="ConsPlusCell"/>
            </w:pPr>
            <w:r w:rsidRPr="00972F5E">
              <w:t>Участники муниципальной подпрограммы</w:t>
            </w:r>
          </w:p>
        </w:tc>
        <w:tc>
          <w:tcPr>
            <w:tcW w:w="425" w:type="dxa"/>
          </w:tcPr>
          <w:p w:rsidR="005C02B2" w:rsidRPr="00972F5E" w:rsidRDefault="005C02B2" w:rsidP="003254F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9A12D8" w:rsidRPr="00972F5E" w:rsidRDefault="009A12D8" w:rsidP="009A12D8">
            <w:pPr>
              <w:pStyle w:val="ConsPlusCell"/>
              <w:jc w:val="both"/>
            </w:pPr>
            <w:r w:rsidRPr="00972F5E">
              <w:t>Муниципальное бюджетное учреждение здравоохранения Центральная районная больница Октябрьского района (далее – МБУЗ ЦРБ).</w:t>
            </w:r>
          </w:p>
          <w:p w:rsidR="001A556C" w:rsidRPr="00972F5E" w:rsidRDefault="001A556C" w:rsidP="003254F2">
            <w:pPr>
              <w:pStyle w:val="ConsPlusCell"/>
              <w:jc w:val="both"/>
              <w:rPr>
                <w:iCs/>
              </w:rPr>
            </w:pPr>
          </w:p>
        </w:tc>
      </w:tr>
      <w:tr w:rsidR="005C02B2" w:rsidRPr="00972F5E" w:rsidTr="003254F2">
        <w:trPr>
          <w:trHeight w:val="80"/>
        </w:trPr>
        <w:tc>
          <w:tcPr>
            <w:tcW w:w="3743" w:type="dxa"/>
          </w:tcPr>
          <w:p w:rsidR="005C02B2" w:rsidRPr="00972F5E" w:rsidRDefault="005C02B2" w:rsidP="003254F2">
            <w:pPr>
              <w:pStyle w:val="ConsPlusCell"/>
            </w:pPr>
            <w:r w:rsidRPr="00972F5E">
              <w:t>Программно-целевые инструменты подпрограммы</w:t>
            </w:r>
          </w:p>
          <w:p w:rsidR="001A556C" w:rsidRPr="00972F5E" w:rsidRDefault="001A556C" w:rsidP="003254F2">
            <w:pPr>
              <w:pStyle w:val="ConsPlusCell"/>
            </w:pPr>
          </w:p>
        </w:tc>
        <w:tc>
          <w:tcPr>
            <w:tcW w:w="425" w:type="dxa"/>
          </w:tcPr>
          <w:p w:rsidR="005C02B2" w:rsidRPr="00972F5E" w:rsidRDefault="005C02B2" w:rsidP="003254F2">
            <w:pPr>
              <w:pStyle w:val="ConsPlusCell"/>
            </w:pPr>
            <w:r w:rsidRPr="00972F5E">
              <w:t>-</w:t>
            </w:r>
          </w:p>
        </w:tc>
        <w:tc>
          <w:tcPr>
            <w:tcW w:w="5528" w:type="dxa"/>
          </w:tcPr>
          <w:p w:rsidR="005C02B2" w:rsidRPr="00972F5E" w:rsidRDefault="005C02B2" w:rsidP="003254F2">
            <w:pPr>
              <w:pStyle w:val="ConsPlusCell"/>
              <w:jc w:val="both"/>
              <w:rPr>
                <w:iCs/>
              </w:rPr>
            </w:pPr>
            <w:r w:rsidRPr="00972F5E">
              <w:rPr>
                <w:iCs/>
              </w:rPr>
              <w:t>Отсутствуют</w:t>
            </w:r>
          </w:p>
        </w:tc>
      </w:tr>
      <w:tr w:rsidR="000F61FD" w:rsidRPr="00972F5E" w:rsidTr="003254F2">
        <w:trPr>
          <w:trHeight w:val="570"/>
        </w:trPr>
        <w:tc>
          <w:tcPr>
            <w:tcW w:w="3743" w:type="dxa"/>
          </w:tcPr>
          <w:p w:rsidR="000F61FD" w:rsidRPr="00972F5E" w:rsidRDefault="000F61FD" w:rsidP="003254F2">
            <w:pPr>
              <w:pStyle w:val="ConsPlusCell"/>
            </w:pPr>
            <w:r w:rsidRPr="00972F5E">
              <w:t>Цели подпрограммы</w:t>
            </w:r>
          </w:p>
        </w:tc>
        <w:tc>
          <w:tcPr>
            <w:tcW w:w="425" w:type="dxa"/>
          </w:tcPr>
          <w:p w:rsidR="000F61FD" w:rsidRPr="00972F5E" w:rsidRDefault="000F61FD" w:rsidP="003254F2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972F5E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0F61FD" w:rsidRPr="00972F5E" w:rsidRDefault="007B7674" w:rsidP="003254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Обеспечение МБУЗ ЦРБ Октябрьского района квалифицированными кадрами</w:t>
            </w:r>
          </w:p>
          <w:p w:rsidR="001A556C" w:rsidRPr="00972F5E" w:rsidRDefault="001A556C" w:rsidP="003254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F61FD" w:rsidRPr="00972F5E" w:rsidTr="003254F2">
        <w:trPr>
          <w:trHeight w:val="80"/>
        </w:trPr>
        <w:tc>
          <w:tcPr>
            <w:tcW w:w="3743" w:type="dxa"/>
          </w:tcPr>
          <w:p w:rsidR="000F61FD" w:rsidRPr="00972F5E" w:rsidRDefault="000F61FD" w:rsidP="003254F2">
            <w:pPr>
              <w:pStyle w:val="ConsPlusCell"/>
            </w:pPr>
            <w:r w:rsidRPr="00972F5E">
              <w:lastRenderedPageBreak/>
              <w:t>Задачи подпрограммы</w:t>
            </w:r>
          </w:p>
        </w:tc>
        <w:tc>
          <w:tcPr>
            <w:tcW w:w="425" w:type="dxa"/>
          </w:tcPr>
          <w:p w:rsidR="000F61FD" w:rsidRPr="00972F5E" w:rsidRDefault="000F61FD" w:rsidP="003254F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BA5A92" w:rsidRPr="00972F5E" w:rsidRDefault="000F61FD" w:rsidP="007B7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Снижение дефицита медицинских кадров</w:t>
            </w:r>
            <w:r w:rsidR="009405BF" w:rsidRPr="00972F5E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0F61FD" w:rsidRPr="00972F5E" w:rsidRDefault="00956F85" w:rsidP="007B7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Проведение оценки уровня квалификации медицинских работников, необходимых для занятия профессиональной деятельностью и внедрение системы непрерывного медицинского обеспечения.</w:t>
            </w:r>
          </w:p>
          <w:p w:rsidR="001A556C" w:rsidRPr="00972F5E" w:rsidRDefault="001A556C" w:rsidP="007B7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C02B2" w:rsidRPr="00972F5E" w:rsidTr="003254F2">
        <w:trPr>
          <w:trHeight w:val="608"/>
        </w:trPr>
        <w:tc>
          <w:tcPr>
            <w:tcW w:w="3743" w:type="dxa"/>
          </w:tcPr>
          <w:p w:rsidR="005C02B2" w:rsidRPr="00972F5E" w:rsidRDefault="005C02B2" w:rsidP="003254F2">
            <w:pPr>
              <w:pStyle w:val="ConsPlusCell"/>
            </w:pPr>
            <w:r w:rsidRPr="00972F5E">
              <w:t>Целевые показатели подпрограммы</w:t>
            </w:r>
          </w:p>
        </w:tc>
        <w:tc>
          <w:tcPr>
            <w:tcW w:w="425" w:type="dxa"/>
          </w:tcPr>
          <w:p w:rsidR="005C02B2" w:rsidRPr="00972F5E" w:rsidRDefault="005C02B2" w:rsidP="003254F2">
            <w:pPr>
              <w:pStyle w:val="ConsPlusCell"/>
              <w:rPr>
                <w:iCs/>
              </w:rPr>
            </w:pPr>
            <w:r w:rsidRPr="00972F5E">
              <w:rPr>
                <w:iCs/>
              </w:rPr>
              <w:t>-</w:t>
            </w:r>
          </w:p>
        </w:tc>
        <w:tc>
          <w:tcPr>
            <w:tcW w:w="5528" w:type="dxa"/>
          </w:tcPr>
          <w:p w:rsidR="005C02B2" w:rsidRPr="00972F5E" w:rsidRDefault="00066CAD" w:rsidP="003254F2">
            <w:pPr>
              <w:pStyle w:val="ConsPlusCell"/>
              <w:jc w:val="both"/>
              <w:rPr>
                <w:iCs/>
              </w:rPr>
            </w:pPr>
            <w:r w:rsidRPr="00972F5E">
              <w:rPr>
                <w:iCs/>
              </w:rPr>
              <w:t>- у</w:t>
            </w:r>
            <w:r w:rsidR="005C02B2" w:rsidRPr="00972F5E">
              <w:rPr>
                <w:iCs/>
              </w:rPr>
              <w:t>компл</w:t>
            </w:r>
            <w:r w:rsidR="00467FDE" w:rsidRPr="00972F5E">
              <w:rPr>
                <w:iCs/>
              </w:rPr>
              <w:t>ектованность врачебными кадрами</w:t>
            </w:r>
            <w:r w:rsidR="005C02B2" w:rsidRPr="00972F5E">
              <w:rPr>
                <w:iCs/>
              </w:rPr>
              <w:t>;</w:t>
            </w:r>
          </w:p>
          <w:p w:rsidR="00467FDE" w:rsidRPr="00972F5E" w:rsidRDefault="00066CAD" w:rsidP="003254F2">
            <w:pPr>
              <w:pStyle w:val="ConsPlusCell"/>
              <w:jc w:val="both"/>
              <w:rPr>
                <w:iCs/>
              </w:rPr>
            </w:pPr>
            <w:r w:rsidRPr="00972F5E">
              <w:rPr>
                <w:iCs/>
              </w:rPr>
              <w:t>- у</w:t>
            </w:r>
            <w:r w:rsidR="005C02B2" w:rsidRPr="00972F5E">
              <w:rPr>
                <w:iCs/>
              </w:rPr>
              <w:t>комплектованность средним медицинским персоналом</w:t>
            </w:r>
            <w:r w:rsidR="00467FDE" w:rsidRPr="00972F5E">
              <w:rPr>
                <w:iCs/>
              </w:rPr>
              <w:t>;</w:t>
            </w:r>
          </w:p>
          <w:p w:rsidR="005C02B2" w:rsidRPr="00972F5E" w:rsidRDefault="00066CAD" w:rsidP="003254F2">
            <w:pPr>
              <w:pStyle w:val="ConsPlusCell"/>
              <w:jc w:val="both"/>
              <w:rPr>
                <w:iCs/>
              </w:rPr>
            </w:pPr>
            <w:r w:rsidRPr="00972F5E">
              <w:rPr>
                <w:iCs/>
              </w:rPr>
              <w:t>- у</w:t>
            </w:r>
            <w:r w:rsidR="005C02B2" w:rsidRPr="00972F5E">
              <w:rPr>
                <w:iCs/>
              </w:rPr>
              <w:t>дельный вес врачей, прошедших повышение квалификации</w:t>
            </w:r>
            <w:r w:rsidR="001B4794" w:rsidRPr="00972F5E">
              <w:rPr>
                <w:iCs/>
              </w:rPr>
              <w:t>;</w:t>
            </w:r>
          </w:p>
          <w:p w:rsidR="001B4794" w:rsidRPr="00972F5E" w:rsidRDefault="001B4794" w:rsidP="003254F2">
            <w:pPr>
              <w:pStyle w:val="ConsPlusCell"/>
              <w:jc w:val="both"/>
              <w:rPr>
                <w:iCs/>
              </w:rPr>
            </w:pPr>
            <w:r w:rsidRPr="00972F5E">
              <w:rPr>
                <w:iCs/>
              </w:rPr>
              <w:t>- число специалистов, вовлеченных в систему непрерывного образования медицинских работников, в том числе с использованием дистанционных образовательных технологий.</w:t>
            </w:r>
          </w:p>
          <w:p w:rsidR="001A556C" w:rsidRPr="00972F5E" w:rsidRDefault="001A556C" w:rsidP="003254F2">
            <w:pPr>
              <w:pStyle w:val="ConsPlusCell"/>
              <w:jc w:val="both"/>
              <w:rPr>
                <w:iCs/>
              </w:rPr>
            </w:pPr>
          </w:p>
        </w:tc>
      </w:tr>
      <w:tr w:rsidR="005C02B2" w:rsidRPr="00972F5E" w:rsidTr="003254F2">
        <w:trPr>
          <w:trHeight w:val="80"/>
        </w:trPr>
        <w:tc>
          <w:tcPr>
            <w:tcW w:w="3743" w:type="dxa"/>
          </w:tcPr>
          <w:p w:rsidR="005C02B2" w:rsidRPr="00972F5E" w:rsidRDefault="005C02B2" w:rsidP="003254F2">
            <w:pPr>
              <w:pStyle w:val="ConsPlusCell"/>
            </w:pPr>
            <w:r w:rsidRPr="00972F5E">
              <w:t>Этапы и сроки реализации подпрограммы</w:t>
            </w:r>
          </w:p>
        </w:tc>
        <w:tc>
          <w:tcPr>
            <w:tcW w:w="425" w:type="dxa"/>
          </w:tcPr>
          <w:p w:rsidR="005C02B2" w:rsidRPr="00972F5E" w:rsidRDefault="005C02B2" w:rsidP="003254F2">
            <w:pPr>
              <w:pStyle w:val="ConsPlusCell"/>
              <w:rPr>
                <w:iCs/>
              </w:rPr>
            </w:pPr>
            <w:r w:rsidRPr="00972F5E">
              <w:rPr>
                <w:iCs/>
              </w:rPr>
              <w:t>-</w:t>
            </w:r>
          </w:p>
        </w:tc>
        <w:tc>
          <w:tcPr>
            <w:tcW w:w="5528" w:type="dxa"/>
          </w:tcPr>
          <w:p w:rsidR="005C02B2" w:rsidRPr="00972F5E" w:rsidRDefault="005C02B2" w:rsidP="003254F2">
            <w:pPr>
              <w:pStyle w:val="ConsPlusCell"/>
              <w:jc w:val="both"/>
              <w:rPr>
                <w:kern w:val="2"/>
              </w:rPr>
            </w:pPr>
            <w:r w:rsidRPr="00972F5E">
              <w:rPr>
                <w:kern w:val="2"/>
              </w:rPr>
              <w:t>Срок реализации 2019-2030 г, этапы реализации подпрограммы 3 не выделяются</w:t>
            </w:r>
          </w:p>
          <w:p w:rsidR="001A556C" w:rsidRPr="00972F5E" w:rsidRDefault="001A556C" w:rsidP="003254F2">
            <w:pPr>
              <w:pStyle w:val="ConsPlusCell"/>
              <w:jc w:val="both"/>
            </w:pPr>
          </w:p>
        </w:tc>
      </w:tr>
      <w:tr w:rsidR="005C02B2" w:rsidRPr="00972F5E" w:rsidTr="003E0CEA">
        <w:trPr>
          <w:trHeight w:val="80"/>
        </w:trPr>
        <w:tc>
          <w:tcPr>
            <w:tcW w:w="3743" w:type="dxa"/>
          </w:tcPr>
          <w:p w:rsidR="005C02B2" w:rsidRPr="00972F5E" w:rsidRDefault="005C02B2" w:rsidP="003254F2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72F5E"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 муниципальной программы Октябрьского района</w:t>
            </w:r>
          </w:p>
        </w:tc>
        <w:tc>
          <w:tcPr>
            <w:tcW w:w="425" w:type="dxa"/>
          </w:tcPr>
          <w:p w:rsidR="005C02B2" w:rsidRPr="00972F5E" w:rsidRDefault="005C02B2" w:rsidP="003254F2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72F5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  <w:shd w:val="clear" w:color="auto" w:fill="auto"/>
          </w:tcPr>
          <w:p w:rsidR="005C02B2" w:rsidRPr="00972F5E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Всего –</w:t>
            </w:r>
            <w:r w:rsidR="00734DA4" w:rsidRPr="00972F5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8056F" w:rsidRPr="00972F5E">
              <w:rPr>
                <w:rFonts w:ascii="Times New Roman" w:hAnsi="Times New Roman"/>
                <w:sz w:val="28"/>
                <w:szCs w:val="28"/>
              </w:rPr>
              <w:t>2457,6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5C02B2" w:rsidRPr="00972F5E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2019 год –</w:t>
            </w:r>
            <w:r w:rsidR="00734DA4" w:rsidRPr="00972F5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8056F" w:rsidRPr="00972F5E">
              <w:rPr>
                <w:rFonts w:ascii="Times New Roman" w:hAnsi="Times New Roman"/>
                <w:sz w:val="28"/>
                <w:szCs w:val="28"/>
              </w:rPr>
              <w:t>20</w:t>
            </w:r>
            <w:r w:rsidR="0055093C" w:rsidRPr="00972F5E">
              <w:rPr>
                <w:rFonts w:ascii="Times New Roman" w:hAnsi="Times New Roman"/>
                <w:sz w:val="28"/>
                <w:szCs w:val="28"/>
              </w:rPr>
              <w:t>4</w:t>
            </w:r>
            <w:r w:rsidR="0048056F" w:rsidRPr="00972F5E">
              <w:rPr>
                <w:rFonts w:ascii="Times New Roman" w:hAnsi="Times New Roman"/>
                <w:sz w:val="28"/>
                <w:szCs w:val="28"/>
              </w:rPr>
              <w:t>,8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972F5E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2020 год –</w:t>
            </w:r>
            <w:r w:rsidR="00734DA4" w:rsidRPr="00972F5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8056F" w:rsidRPr="00972F5E">
              <w:rPr>
                <w:rFonts w:ascii="Times New Roman" w:hAnsi="Times New Roman"/>
                <w:sz w:val="28"/>
                <w:szCs w:val="28"/>
              </w:rPr>
              <w:t>204,8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972F5E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48056F" w:rsidRPr="00972F5E">
              <w:rPr>
                <w:rFonts w:ascii="Times New Roman" w:hAnsi="Times New Roman"/>
                <w:sz w:val="28"/>
                <w:szCs w:val="28"/>
              </w:rPr>
              <w:t>204,8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972F5E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48056F" w:rsidRPr="00972F5E">
              <w:rPr>
                <w:rFonts w:ascii="Times New Roman" w:hAnsi="Times New Roman"/>
                <w:sz w:val="28"/>
                <w:szCs w:val="28"/>
              </w:rPr>
              <w:t>204,8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972F5E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48056F" w:rsidRPr="00972F5E">
              <w:rPr>
                <w:rFonts w:ascii="Times New Roman" w:hAnsi="Times New Roman"/>
                <w:sz w:val="28"/>
                <w:szCs w:val="28"/>
              </w:rPr>
              <w:t>204,8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972F5E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734DA4" w:rsidRPr="00972F5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8056F" w:rsidRPr="00972F5E">
              <w:rPr>
                <w:rFonts w:ascii="Times New Roman" w:hAnsi="Times New Roman"/>
                <w:sz w:val="28"/>
                <w:szCs w:val="28"/>
              </w:rPr>
              <w:t>204,8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972F5E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734DA4" w:rsidRPr="00972F5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8056F" w:rsidRPr="00972F5E">
              <w:rPr>
                <w:rFonts w:ascii="Times New Roman" w:hAnsi="Times New Roman"/>
                <w:sz w:val="28"/>
                <w:szCs w:val="28"/>
              </w:rPr>
              <w:t>204,8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972F5E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48056F" w:rsidRPr="00972F5E">
              <w:rPr>
                <w:rFonts w:ascii="Times New Roman" w:hAnsi="Times New Roman"/>
                <w:sz w:val="28"/>
                <w:szCs w:val="28"/>
              </w:rPr>
              <w:t>204,8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972F5E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734DA4" w:rsidRPr="00972F5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8056F" w:rsidRPr="00972F5E">
              <w:rPr>
                <w:rFonts w:ascii="Times New Roman" w:hAnsi="Times New Roman"/>
                <w:sz w:val="28"/>
                <w:szCs w:val="28"/>
              </w:rPr>
              <w:t>204,8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972F5E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734DA4" w:rsidRPr="00972F5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8056F" w:rsidRPr="00972F5E">
              <w:rPr>
                <w:rFonts w:ascii="Times New Roman" w:hAnsi="Times New Roman"/>
                <w:sz w:val="28"/>
                <w:szCs w:val="28"/>
              </w:rPr>
              <w:t>204,8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972F5E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734DA4" w:rsidRPr="00972F5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8056F" w:rsidRPr="00972F5E">
              <w:rPr>
                <w:rFonts w:ascii="Times New Roman" w:hAnsi="Times New Roman"/>
                <w:sz w:val="28"/>
                <w:szCs w:val="28"/>
              </w:rPr>
              <w:t>204,8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972F5E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734DA4" w:rsidRPr="00972F5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8056F" w:rsidRPr="00972F5E">
              <w:rPr>
                <w:rFonts w:ascii="Times New Roman" w:hAnsi="Times New Roman"/>
                <w:sz w:val="28"/>
                <w:szCs w:val="28"/>
              </w:rPr>
              <w:t>204,8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>тыс. рублей.</w:t>
            </w:r>
          </w:p>
          <w:p w:rsidR="005C02B2" w:rsidRPr="00972F5E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Средства бюджета Октябрьского района,</w:t>
            </w:r>
          </w:p>
          <w:p w:rsidR="005C02B2" w:rsidRPr="00972F5E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всего –</w:t>
            </w:r>
            <w:r w:rsidR="00734DA4" w:rsidRPr="00972F5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>0 тыс. рублей, в том числе:</w:t>
            </w:r>
          </w:p>
          <w:p w:rsidR="005C02B2" w:rsidRPr="00972F5E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2019 год – 0 тыс. рублей;</w:t>
            </w:r>
          </w:p>
          <w:p w:rsidR="005C02B2" w:rsidRPr="00972F5E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2020 год – 0 тыс. рублей;</w:t>
            </w:r>
          </w:p>
          <w:p w:rsidR="005C02B2" w:rsidRPr="00972F5E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2021 год – 0 тыс. рублей;</w:t>
            </w:r>
          </w:p>
          <w:p w:rsidR="005C02B2" w:rsidRPr="00972F5E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2022 год – 0 тыс. рублей;</w:t>
            </w:r>
          </w:p>
          <w:p w:rsidR="005C02B2" w:rsidRPr="00972F5E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2023 год – 0 тыс. рублей;</w:t>
            </w:r>
          </w:p>
          <w:p w:rsidR="005C02B2" w:rsidRPr="00972F5E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2024 год – 0 тыс. рублей;</w:t>
            </w:r>
          </w:p>
          <w:p w:rsidR="005C02B2" w:rsidRPr="00972F5E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2025 год – 0 тыс. рублей;</w:t>
            </w:r>
          </w:p>
          <w:p w:rsidR="005C02B2" w:rsidRPr="00972F5E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2026 год – 0 тыс. рублей;</w:t>
            </w:r>
          </w:p>
          <w:p w:rsidR="005C02B2" w:rsidRPr="00972F5E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2027 год – 0 тыс. рублей;</w:t>
            </w:r>
          </w:p>
          <w:p w:rsidR="005C02B2" w:rsidRPr="00972F5E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lastRenderedPageBreak/>
              <w:t>2028 год – 0 тыс. рублей;</w:t>
            </w:r>
          </w:p>
          <w:p w:rsidR="005C02B2" w:rsidRPr="00972F5E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2029 год – 0 тыс. рублей;</w:t>
            </w:r>
          </w:p>
          <w:p w:rsidR="005C02B2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2030 год – 0 тыс. рублей.</w:t>
            </w:r>
          </w:p>
          <w:p w:rsidR="0053760F" w:rsidRPr="00972F5E" w:rsidRDefault="0053760F" w:rsidP="005376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Средства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Федерального 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бюджета, </w:t>
            </w:r>
          </w:p>
          <w:p w:rsidR="0053760F" w:rsidRPr="00972F5E" w:rsidRDefault="0053760F" w:rsidP="005376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53760F" w:rsidRPr="00972F5E" w:rsidRDefault="0053760F" w:rsidP="005376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3760F" w:rsidRPr="00972F5E" w:rsidRDefault="0053760F" w:rsidP="005376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3760F" w:rsidRPr="00972F5E" w:rsidRDefault="0053760F" w:rsidP="005376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3760F" w:rsidRPr="00972F5E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3760F" w:rsidRPr="00972F5E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3760F" w:rsidRPr="00972F5E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3760F" w:rsidRPr="00972F5E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3760F" w:rsidRPr="00972F5E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3760F" w:rsidRPr="00972F5E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3760F" w:rsidRPr="00972F5E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3760F" w:rsidRPr="00972F5E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3760F" w:rsidRPr="00972F5E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рублей.</w:t>
            </w:r>
          </w:p>
          <w:p w:rsidR="00F739B7" w:rsidRPr="00972F5E" w:rsidRDefault="00F739B7" w:rsidP="00F739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Средства бюджета Ростовской области, </w:t>
            </w:r>
          </w:p>
          <w:p w:rsidR="00F739B7" w:rsidRPr="00972F5E" w:rsidRDefault="00F739B7" w:rsidP="00F739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всего –  0 тыс. рублей, в том числе:</w:t>
            </w:r>
          </w:p>
          <w:p w:rsidR="00F739B7" w:rsidRPr="00972F5E" w:rsidRDefault="00F739B7" w:rsidP="00F739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2019 год – 0 тыс. рублей;</w:t>
            </w:r>
          </w:p>
          <w:p w:rsidR="00F739B7" w:rsidRPr="00972F5E" w:rsidRDefault="00F739B7" w:rsidP="00F739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2020 год – 0 тыс. рублей;</w:t>
            </w:r>
          </w:p>
          <w:p w:rsidR="00F739B7" w:rsidRPr="00972F5E" w:rsidRDefault="00F739B7" w:rsidP="00F739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2021 год – 0 тыс. рублей;</w:t>
            </w:r>
          </w:p>
          <w:p w:rsidR="00F739B7" w:rsidRPr="00972F5E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2022 год – 0 тыс. рублей;</w:t>
            </w:r>
          </w:p>
          <w:p w:rsidR="00F739B7" w:rsidRPr="00972F5E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2023 год – 0 тыс. рублей;</w:t>
            </w:r>
          </w:p>
          <w:p w:rsidR="00F739B7" w:rsidRPr="00972F5E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2024 год – 0 тыс. рублей;</w:t>
            </w:r>
          </w:p>
          <w:p w:rsidR="00F739B7" w:rsidRPr="00972F5E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2025 год – 0 тыс. рублей;</w:t>
            </w:r>
          </w:p>
          <w:p w:rsidR="00F739B7" w:rsidRPr="00972F5E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2026 год – 0 тыс. рублей;</w:t>
            </w:r>
          </w:p>
          <w:p w:rsidR="00F739B7" w:rsidRPr="00972F5E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2027 год – 0 тыс. рублей;</w:t>
            </w:r>
          </w:p>
          <w:p w:rsidR="00F739B7" w:rsidRPr="00972F5E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2028 год – 0 тыс. рублей;</w:t>
            </w:r>
          </w:p>
          <w:p w:rsidR="00F739B7" w:rsidRPr="00972F5E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2029 год – 0 тыс. рублей;</w:t>
            </w:r>
          </w:p>
          <w:p w:rsidR="00F739B7" w:rsidRPr="00972F5E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2030 год – 0 тыс. рублей.</w:t>
            </w:r>
          </w:p>
          <w:p w:rsidR="00124FDC" w:rsidRPr="00972F5E" w:rsidRDefault="00124FDC" w:rsidP="00124FD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Внебюджетные источники, всего – </w:t>
            </w:r>
            <w:r w:rsidR="0048056F" w:rsidRPr="00972F5E">
              <w:rPr>
                <w:rFonts w:ascii="Times New Roman" w:hAnsi="Times New Roman"/>
                <w:sz w:val="28"/>
                <w:szCs w:val="28"/>
              </w:rPr>
              <w:t>2457,6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>тыс. рублей, в том числе:</w:t>
            </w:r>
          </w:p>
          <w:p w:rsidR="00124FDC" w:rsidRPr="00972F5E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2019 год –</w:t>
            </w:r>
            <w:r w:rsidR="00734DA4" w:rsidRPr="00972F5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8056F" w:rsidRPr="00972F5E">
              <w:rPr>
                <w:rFonts w:ascii="Times New Roman" w:hAnsi="Times New Roman"/>
                <w:sz w:val="28"/>
                <w:szCs w:val="28"/>
              </w:rPr>
              <w:t>204,8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124FDC" w:rsidRPr="00972F5E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2020 год –</w:t>
            </w:r>
            <w:r w:rsidR="0048056F" w:rsidRPr="00972F5E">
              <w:rPr>
                <w:rFonts w:ascii="Times New Roman" w:hAnsi="Times New Roman"/>
                <w:sz w:val="28"/>
                <w:szCs w:val="28"/>
              </w:rPr>
              <w:t xml:space="preserve"> 204,8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124FDC" w:rsidRPr="00972F5E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48056F" w:rsidRPr="00972F5E">
              <w:rPr>
                <w:rFonts w:ascii="Times New Roman" w:hAnsi="Times New Roman"/>
                <w:sz w:val="28"/>
                <w:szCs w:val="28"/>
              </w:rPr>
              <w:t>204,8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124FDC" w:rsidRPr="00972F5E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48056F" w:rsidRPr="00972F5E">
              <w:rPr>
                <w:rFonts w:ascii="Times New Roman" w:hAnsi="Times New Roman"/>
                <w:sz w:val="28"/>
                <w:szCs w:val="28"/>
              </w:rPr>
              <w:t>204,8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124FDC" w:rsidRPr="00972F5E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48056F" w:rsidRPr="00972F5E">
              <w:rPr>
                <w:rFonts w:ascii="Times New Roman" w:hAnsi="Times New Roman"/>
                <w:sz w:val="28"/>
                <w:szCs w:val="28"/>
              </w:rPr>
              <w:t>204,8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24FDC" w:rsidRPr="00972F5E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48056F" w:rsidRPr="00972F5E">
              <w:rPr>
                <w:rFonts w:ascii="Times New Roman" w:hAnsi="Times New Roman"/>
                <w:sz w:val="28"/>
                <w:szCs w:val="28"/>
              </w:rPr>
              <w:t xml:space="preserve"> 204,8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124FDC" w:rsidRPr="00972F5E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734DA4" w:rsidRPr="00972F5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8056F" w:rsidRPr="00972F5E">
              <w:rPr>
                <w:rFonts w:ascii="Times New Roman" w:hAnsi="Times New Roman"/>
                <w:sz w:val="28"/>
                <w:szCs w:val="28"/>
              </w:rPr>
              <w:t>204,8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124FDC" w:rsidRPr="00972F5E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48056F" w:rsidRPr="00972F5E">
              <w:rPr>
                <w:rFonts w:ascii="Times New Roman" w:hAnsi="Times New Roman"/>
                <w:sz w:val="28"/>
                <w:szCs w:val="28"/>
              </w:rPr>
              <w:t>204,8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124FDC" w:rsidRPr="00972F5E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734DA4" w:rsidRPr="00972F5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8056F" w:rsidRPr="00972F5E">
              <w:rPr>
                <w:rFonts w:ascii="Times New Roman" w:hAnsi="Times New Roman"/>
                <w:sz w:val="28"/>
                <w:szCs w:val="28"/>
              </w:rPr>
              <w:t>204,8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124FDC" w:rsidRPr="00972F5E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734DA4" w:rsidRPr="00972F5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8056F" w:rsidRPr="00972F5E">
              <w:rPr>
                <w:rFonts w:ascii="Times New Roman" w:hAnsi="Times New Roman"/>
                <w:sz w:val="28"/>
                <w:szCs w:val="28"/>
              </w:rPr>
              <w:t>204,8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124FDC" w:rsidRPr="00972F5E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734DA4" w:rsidRPr="00972F5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8056F" w:rsidRPr="00972F5E">
              <w:rPr>
                <w:rFonts w:ascii="Times New Roman" w:hAnsi="Times New Roman"/>
                <w:sz w:val="28"/>
                <w:szCs w:val="28"/>
              </w:rPr>
              <w:t>204,8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124FDC" w:rsidRPr="00972F5E" w:rsidRDefault="00124FDC" w:rsidP="006573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734DA4" w:rsidRPr="00972F5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8056F" w:rsidRPr="00972F5E">
              <w:rPr>
                <w:rFonts w:ascii="Times New Roman" w:hAnsi="Times New Roman"/>
                <w:sz w:val="28"/>
                <w:szCs w:val="28"/>
              </w:rPr>
              <w:t>204,8</w:t>
            </w:r>
            <w:r w:rsidRPr="00972F5E">
              <w:rPr>
                <w:rFonts w:ascii="Times New Roman" w:hAnsi="Times New Roman"/>
                <w:sz w:val="28"/>
                <w:szCs w:val="28"/>
              </w:rPr>
              <w:t xml:space="preserve"> тыс. рублей.</w:t>
            </w:r>
          </w:p>
          <w:p w:rsidR="001A556C" w:rsidRPr="00972F5E" w:rsidRDefault="001A556C" w:rsidP="006573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C02B2" w:rsidRPr="00972F5E" w:rsidTr="003254F2">
        <w:trPr>
          <w:trHeight w:val="80"/>
        </w:trPr>
        <w:tc>
          <w:tcPr>
            <w:tcW w:w="3743" w:type="dxa"/>
          </w:tcPr>
          <w:p w:rsidR="005C02B2" w:rsidRPr="00972F5E" w:rsidRDefault="005C02B2" w:rsidP="003254F2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72F5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425" w:type="dxa"/>
          </w:tcPr>
          <w:p w:rsidR="005C02B2" w:rsidRPr="00972F5E" w:rsidRDefault="005C02B2" w:rsidP="003254F2">
            <w:pPr>
              <w:spacing w:after="0" w:line="240" w:lineRule="auto"/>
              <w:ind w:left="-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:rsidR="005C02B2" w:rsidRPr="00972F5E" w:rsidRDefault="00052ED4" w:rsidP="003254F2">
            <w:pPr>
              <w:spacing w:after="0" w:line="240" w:lineRule="auto"/>
              <w:ind w:left="-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Обеспечение удовлетворенности населения Октябрьского района качеством оказываемой медицинской помощи;</w:t>
            </w:r>
          </w:p>
          <w:p w:rsidR="00052ED4" w:rsidRPr="00972F5E" w:rsidRDefault="00052ED4" w:rsidP="003254F2">
            <w:pPr>
              <w:spacing w:after="0" w:line="240" w:lineRule="auto"/>
              <w:ind w:left="-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F5E">
              <w:rPr>
                <w:rFonts w:ascii="Times New Roman" w:hAnsi="Times New Roman"/>
                <w:sz w:val="28"/>
                <w:szCs w:val="28"/>
              </w:rPr>
              <w:t>Доукомплектованность медицинскими кадрами.</w:t>
            </w:r>
          </w:p>
        </w:tc>
      </w:tr>
    </w:tbl>
    <w:p w:rsidR="005C02B2" w:rsidRPr="004B62BA" w:rsidRDefault="005C02B2" w:rsidP="00A75CD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C02B2" w:rsidRPr="00CB4671" w:rsidRDefault="005C02B2" w:rsidP="006672BF">
      <w:pPr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  <w:r w:rsidR="00447D62" w:rsidRPr="00CB4671">
        <w:rPr>
          <w:rFonts w:ascii="Times New Roman" w:hAnsi="Times New Roman"/>
          <w:sz w:val="28"/>
          <w:szCs w:val="28"/>
        </w:rPr>
        <w:lastRenderedPageBreak/>
        <w:t>Приоритеты и цели в сфере здравоохранения</w:t>
      </w:r>
      <w:r w:rsidR="00CB4671">
        <w:rPr>
          <w:rFonts w:ascii="Times New Roman" w:hAnsi="Times New Roman"/>
          <w:sz w:val="28"/>
          <w:szCs w:val="28"/>
        </w:rPr>
        <w:t>.</w:t>
      </w:r>
    </w:p>
    <w:p w:rsidR="00447D62" w:rsidRPr="00EA6A5F" w:rsidRDefault="00447D62" w:rsidP="00EA6A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</w:rPr>
      </w:pPr>
    </w:p>
    <w:p w:rsidR="00EA6A5F" w:rsidRPr="00EA6A5F" w:rsidRDefault="00EA6A5F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EA6A5F">
        <w:rPr>
          <w:rFonts w:ascii="Times New Roman" w:hAnsi="Times New Roman"/>
          <w:kern w:val="2"/>
          <w:sz w:val="28"/>
          <w:szCs w:val="28"/>
        </w:rPr>
        <w:t xml:space="preserve">Основными приоритетами </w:t>
      </w:r>
      <w:r>
        <w:rPr>
          <w:rFonts w:ascii="Times New Roman" w:hAnsi="Times New Roman"/>
          <w:kern w:val="2"/>
          <w:sz w:val="28"/>
          <w:szCs w:val="28"/>
        </w:rPr>
        <w:t>Октябрьского района</w:t>
      </w:r>
      <w:r w:rsidRPr="00EA6A5F">
        <w:rPr>
          <w:rFonts w:ascii="Times New Roman" w:hAnsi="Times New Roman"/>
          <w:kern w:val="2"/>
          <w:sz w:val="28"/>
          <w:szCs w:val="28"/>
        </w:rPr>
        <w:t xml:space="preserve"> в сфере здравоохранения являются:</w:t>
      </w:r>
    </w:p>
    <w:p w:rsidR="00E03B70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- о</w:t>
      </w:r>
      <w:r w:rsidR="00EA6A5F" w:rsidRPr="00EA6A5F">
        <w:rPr>
          <w:rFonts w:ascii="Times New Roman" w:hAnsi="Times New Roman"/>
          <w:kern w:val="2"/>
          <w:sz w:val="28"/>
          <w:szCs w:val="28"/>
        </w:rPr>
        <w:t>беспечение приоритета профилактики в сфере охраны здоровья иразвития первичной медико-санитарной помощи</w:t>
      </w:r>
      <w:r>
        <w:rPr>
          <w:rFonts w:ascii="Times New Roman" w:hAnsi="Times New Roman"/>
          <w:kern w:val="2"/>
          <w:sz w:val="28"/>
          <w:szCs w:val="28"/>
        </w:rPr>
        <w:t>;</w:t>
      </w:r>
    </w:p>
    <w:p w:rsidR="00E03B70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</w:t>
      </w:r>
      <w:r w:rsidRPr="00EA6A5F">
        <w:rPr>
          <w:rFonts w:ascii="Times New Roman" w:hAnsi="Times New Roman"/>
          <w:sz w:val="28"/>
          <w:szCs w:val="28"/>
        </w:rPr>
        <w:t>овышение доступности и качества первичной медико-санитарной помощи</w:t>
      </w:r>
      <w:r>
        <w:rPr>
          <w:rFonts w:ascii="Times New Roman" w:hAnsi="Times New Roman"/>
          <w:sz w:val="28"/>
          <w:szCs w:val="28"/>
        </w:rPr>
        <w:t>,</w:t>
      </w:r>
      <w:r w:rsidR="00080E0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kern w:val="2"/>
          <w:sz w:val="28"/>
          <w:szCs w:val="28"/>
        </w:rPr>
        <w:t>в том числе жителям населенных пунктов, расположенных в отдаленных местностях;</w:t>
      </w:r>
    </w:p>
    <w:p w:rsidR="00E03B70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 xml:space="preserve">- </w:t>
      </w:r>
      <w:r w:rsidR="00EA6A5F" w:rsidRPr="00EA6A5F">
        <w:rPr>
          <w:rFonts w:ascii="Times New Roman" w:hAnsi="Times New Roman"/>
          <w:kern w:val="2"/>
          <w:sz w:val="28"/>
          <w:szCs w:val="28"/>
        </w:rPr>
        <w:t>модернизаци</w:t>
      </w:r>
      <w:r>
        <w:rPr>
          <w:rFonts w:ascii="Times New Roman" w:hAnsi="Times New Roman"/>
          <w:kern w:val="2"/>
          <w:sz w:val="28"/>
          <w:szCs w:val="28"/>
        </w:rPr>
        <w:t>я</w:t>
      </w:r>
      <w:r w:rsidR="00EA6A5F" w:rsidRPr="00EA6A5F">
        <w:rPr>
          <w:rFonts w:ascii="Times New Roman" w:hAnsi="Times New Roman"/>
          <w:kern w:val="2"/>
          <w:sz w:val="28"/>
          <w:szCs w:val="28"/>
        </w:rPr>
        <w:t xml:space="preserve"> существующих учреждений и их подразделений;</w:t>
      </w:r>
    </w:p>
    <w:p w:rsidR="00E03B70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-</w:t>
      </w:r>
      <w:r w:rsidR="00EA6A5F" w:rsidRPr="00EA6A5F">
        <w:rPr>
          <w:rFonts w:ascii="Times New Roman" w:hAnsi="Times New Roman"/>
          <w:kern w:val="2"/>
          <w:sz w:val="28"/>
          <w:szCs w:val="28"/>
        </w:rPr>
        <w:t xml:space="preserve"> совершенствование единых принципов маршрутизации, выездных методов работы;</w:t>
      </w:r>
    </w:p>
    <w:p w:rsidR="00E03B70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-</w:t>
      </w:r>
      <w:r w:rsidR="00EA6A5F" w:rsidRPr="00EA6A5F">
        <w:rPr>
          <w:rFonts w:ascii="Times New Roman" w:hAnsi="Times New Roman"/>
          <w:kern w:val="2"/>
          <w:sz w:val="28"/>
          <w:szCs w:val="28"/>
        </w:rPr>
        <w:t xml:space="preserve"> развитие неотложной помощи набазе поликлинических подразделений;</w:t>
      </w:r>
    </w:p>
    <w:p w:rsidR="00E03B70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- совершенствование</w:t>
      </w:r>
      <w:r w:rsidR="00EA6A5F" w:rsidRPr="00EA6A5F">
        <w:rPr>
          <w:rFonts w:ascii="Times New Roman" w:hAnsi="Times New Roman"/>
          <w:kern w:val="2"/>
          <w:sz w:val="28"/>
          <w:szCs w:val="28"/>
        </w:rPr>
        <w:t xml:space="preserve"> принципов взаимодействия со стационарными учреждениями и подразделениями скорой медицинской помощи</w:t>
      </w:r>
      <w:r>
        <w:rPr>
          <w:rFonts w:ascii="Times New Roman" w:hAnsi="Times New Roman"/>
          <w:kern w:val="2"/>
          <w:sz w:val="28"/>
          <w:szCs w:val="28"/>
        </w:rPr>
        <w:t>;</w:t>
      </w:r>
    </w:p>
    <w:p w:rsidR="00EA6A5F" w:rsidRPr="00EA6A5F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-в</w:t>
      </w:r>
      <w:r w:rsidR="009462A0">
        <w:rPr>
          <w:rFonts w:ascii="Times New Roman" w:hAnsi="Times New Roman"/>
          <w:kern w:val="2"/>
          <w:sz w:val="28"/>
          <w:szCs w:val="28"/>
        </w:rPr>
        <w:t>недрение в работу МБУЗ ЦРБ Октябрьского района системы информатизаци</w:t>
      </w:r>
      <w:r w:rsidR="008D4C63">
        <w:rPr>
          <w:rFonts w:ascii="Times New Roman" w:hAnsi="Times New Roman"/>
          <w:kern w:val="2"/>
          <w:sz w:val="28"/>
          <w:szCs w:val="28"/>
        </w:rPr>
        <w:t>и</w:t>
      </w:r>
      <w:r w:rsidR="009462A0">
        <w:rPr>
          <w:rFonts w:ascii="Times New Roman" w:hAnsi="Times New Roman"/>
          <w:kern w:val="2"/>
          <w:sz w:val="28"/>
          <w:szCs w:val="28"/>
        </w:rPr>
        <w:t>. Запись на прием к врачу в ЦРБ и лечебные учреждения района через интернет, ведение электронной амбулаторной карты больного, выписка рецепто</w:t>
      </w:r>
      <w:r w:rsidR="008D4C63">
        <w:rPr>
          <w:rFonts w:ascii="Times New Roman" w:hAnsi="Times New Roman"/>
          <w:kern w:val="2"/>
          <w:sz w:val="28"/>
          <w:szCs w:val="28"/>
        </w:rPr>
        <w:t>в, оформление документов медико-</w:t>
      </w:r>
      <w:r w:rsidR="009462A0">
        <w:rPr>
          <w:rFonts w:ascii="Times New Roman" w:hAnsi="Times New Roman"/>
          <w:kern w:val="2"/>
          <w:sz w:val="28"/>
          <w:szCs w:val="28"/>
        </w:rPr>
        <w:t>социальной экспертизы (МСЭ), передача электрокардиограмм на расстоянии, проведение круглосуточно телеконсультаций – всё это способствует улучшению доступности и качества медицинской помощи</w:t>
      </w:r>
      <w:r w:rsidR="00466A82">
        <w:rPr>
          <w:rFonts w:ascii="Times New Roman" w:hAnsi="Times New Roman"/>
          <w:kern w:val="2"/>
          <w:sz w:val="28"/>
          <w:szCs w:val="28"/>
        </w:rPr>
        <w:t>,</w:t>
      </w:r>
      <w:r w:rsidR="008E0FE6">
        <w:rPr>
          <w:rFonts w:ascii="Times New Roman" w:hAnsi="Times New Roman"/>
          <w:kern w:val="2"/>
          <w:sz w:val="28"/>
          <w:szCs w:val="28"/>
        </w:rPr>
        <w:t xml:space="preserve"> </w:t>
      </w:r>
      <w:r w:rsidR="00466A82">
        <w:rPr>
          <w:rFonts w:ascii="Times New Roman" w:hAnsi="Times New Roman"/>
          <w:kern w:val="2"/>
          <w:sz w:val="28"/>
          <w:szCs w:val="28"/>
        </w:rPr>
        <w:t>позволит оптимизировать работу первичного звена</w:t>
      </w:r>
      <w:r w:rsidR="009462A0">
        <w:rPr>
          <w:rFonts w:ascii="Times New Roman" w:hAnsi="Times New Roman"/>
          <w:kern w:val="2"/>
          <w:sz w:val="28"/>
          <w:szCs w:val="28"/>
        </w:rPr>
        <w:t>. До конца 2018 года буд</w:t>
      </w:r>
      <w:r>
        <w:rPr>
          <w:rFonts w:ascii="Times New Roman" w:hAnsi="Times New Roman"/>
          <w:kern w:val="2"/>
          <w:sz w:val="28"/>
          <w:szCs w:val="28"/>
        </w:rPr>
        <w:t>ут подключены к Региональному Се</w:t>
      </w:r>
      <w:r w:rsidR="009462A0">
        <w:rPr>
          <w:rFonts w:ascii="Times New Roman" w:hAnsi="Times New Roman"/>
          <w:kern w:val="2"/>
          <w:sz w:val="28"/>
          <w:szCs w:val="28"/>
        </w:rPr>
        <w:t xml:space="preserve">гменту Единой Государственной Информационной Системы Здравоохранения (РС ЕГИСЗ) ЦРБ, участковые </w:t>
      </w:r>
      <w:r w:rsidR="0088097D">
        <w:rPr>
          <w:rFonts w:ascii="Times New Roman" w:hAnsi="Times New Roman"/>
          <w:kern w:val="2"/>
          <w:sz w:val="28"/>
          <w:szCs w:val="28"/>
        </w:rPr>
        <w:t>больницы, врачебные амбулатории;</w:t>
      </w:r>
    </w:p>
    <w:p w:rsidR="0077102D" w:rsidRDefault="0088097D" w:rsidP="0077102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- п</w:t>
      </w:r>
      <w:r w:rsidR="0077102D" w:rsidRPr="00D21D33">
        <w:rPr>
          <w:rFonts w:ascii="Times New Roman" w:hAnsi="Times New Roman"/>
          <w:kern w:val="2"/>
          <w:sz w:val="28"/>
          <w:szCs w:val="28"/>
        </w:rPr>
        <w:t xml:space="preserve">овышение эффективности оказания </w:t>
      </w:r>
      <w:r w:rsidR="0077102D">
        <w:rPr>
          <w:rFonts w:ascii="Times New Roman" w:hAnsi="Times New Roman"/>
          <w:kern w:val="2"/>
          <w:sz w:val="28"/>
          <w:szCs w:val="28"/>
        </w:rPr>
        <w:t>специа</w:t>
      </w:r>
      <w:r w:rsidR="009462A0">
        <w:rPr>
          <w:rFonts w:ascii="Times New Roman" w:hAnsi="Times New Roman"/>
          <w:kern w:val="2"/>
          <w:sz w:val="28"/>
          <w:szCs w:val="28"/>
        </w:rPr>
        <w:t>лизированно</w:t>
      </w:r>
      <w:r w:rsidR="00EB491A">
        <w:rPr>
          <w:rFonts w:ascii="Times New Roman" w:hAnsi="Times New Roman"/>
          <w:kern w:val="2"/>
          <w:sz w:val="28"/>
          <w:szCs w:val="28"/>
        </w:rPr>
        <w:t>й мед</w:t>
      </w:r>
      <w:r>
        <w:rPr>
          <w:rFonts w:ascii="Times New Roman" w:hAnsi="Times New Roman"/>
          <w:kern w:val="2"/>
          <w:sz w:val="28"/>
          <w:szCs w:val="28"/>
        </w:rPr>
        <w:t>ицинской помощи и скорой помощи;</w:t>
      </w:r>
    </w:p>
    <w:p w:rsidR="0088097D" w:rsidRDefault="0088097D" w:rsidP="0077102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- обеспечение МБУЗ ЦРБ Октябрьского района квалифицированными кадрами.</w:t>
      </w:r>
    </w:p>
    <w:p w:rsidR="000E15DA" w:rsidRDefault="000E15DA" w:rsidP="000E15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Реализация указанных основных приоритетов и целей осуществляется в соответствии с: Указом Президента Российской Федерации от 07.05.2018 №204 «О национальных целях и стратегических задачах развития Российской Федерации на период до 2024 года», Стратегией социально-экономического развития Октябрьского района на период до 2030 года.</w:t>
      </w:r>
    </w:p>
    <w:p w:rsidR="000E15DA" w:rsidRDefault="000E15DA" w:rsidP="000E15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Основные цели бюджетной политики в сфере здравоохранения закреплены государственной программой Ростовской области «Развитие здравоохранения», утвержденной постановлением Правительства Ростовской области от 17.10.2018 №654.</w:t>
      </w:r>
    </w:p>
    <w:p w:rsidR="0088097D" w:rsidRDefault="0088097D" w:rsidP="0077102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</w:p>
    <w:p w:rsidR="000C0B6C" w:rsidRDefault="000E15DA" w:rsidP="00CB46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E15DA">
        <w:rPr>
          <w:rFonts w:ascii="Times New Roman" w:hAnsi="Times New Roman"/>
          <w:sz w:val="28"/>
          <w:szCs w:val="28"/>
        </w:rPr>
        <w:t>Общая характеристика</w:t>
      </w:r>
      <w:r w:rsidR="00B11434">
        <w:rPr>
          <w:rFonts w:ascii="Times New Roman" w:hAnsi="Times New Roman"/>
          <w:sz w:val="28"/>
          <w:szCs w:val="28"/>
        </w:rPr>
        <w:t xml:space="preserve"> </w:t>
      </w:r>
      <w:r w:rsidRPr="000E15DA">
        <w:rPr>
          <w:rFonts w:ascii="Times New Roman" w:hAnsi="Times New Roman"/>
          <w:sz w:val="28"/>
          <w:szCs w:val="28"/>
        </w:rPr>
        <w:t xml:space="preserve">участия </w:t>
      </w:r>
      <w:r>
        <w:rPr>
          <w:rFonts w:ascii="Times New Roman" w:hAnsi="Times New Roman"/>
          <w:sz w:val="28"/>
          <w:szCs w:val="28"/>
        </w:rPr>
        <w:t>Октябрьского района</w:t>
      </w:r>
    </w:p>
    <w:p w:rsidR="000C0B6C" w:rsidRDefault="000E15DA" w:rsidP="00CB46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E15DA">
        <w:rPr>
          <w:rFonts w:ascii="Times New Roman" w:hAnsi="Times New Roman"/>
          <w:sz w:val="28"/>
          <w:szCs w:val="28"/>
        </w:rPr>
        <w:t xml:space="preserve">в реализации </w:t>
      </w:r>
      <w:r w:rsidR="000C0B6C">
        <w:rPr>
          <w:rFonts w:ascii="Times New Roman" w:hAnsi="Times New Roman"/>
          <w:sz w:val="28"/>
          <w:szCs w:val="28"/>
        </w:rPr>
        <w:t>муниципальной п</w:t>
      </w:r>
      <w:r w:rsidRPr="000E15DA">
        <w:rPr>
          <w:rFonts w:ascii="Times New Roman" w:hAnsi="Times New Roman"/>
          <w:sz w:val="28"/>
          <w:szCs w:val="28"/>
        </w:rPr>
        <w:t>рограммы</w:t>
      </w:r>
      <w:r w:rsidR="000C0B6C">
        <w:rPr>
          <w:rFonts w:ascii="Times New Roman" w:hAnsi="Times New Roman"/>
          <w:sz w:val="28"/>
          <w:szCs w:val="28"/>
        </w:rPr>
        <w:t xml:space="preserve"> Октябрьского района</w:t>
      </w:r>
    </w:p>
    <w:p w:rsidR="000E15DA" w:rsidRPr="000E15DA" w:rsidRDefault="000C0B6C" w:rsidP="00CB46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«Развитие здравоохранения»</w:t>
      </w:r>
      <w:r w:rsidR="00CB4671">
        <w:rPr>
          <w:rFonts w:ascii="Times New Roman" w:hAnsi="Times New Roman"/>
          <w:sz w:val="28"/>
          <w:szCs w:val="28"/>
        </w:rPr>
        <w:t>.</w:t>
      </w:r>
    </w:p>
    <w:p w:rsidR="000E15DA" w:rsidRPr="000E15DA" w:rsidRDefault="000E15DA" w:rsidP="000E15DA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8"/>
          <w:szCs w:val="28"/>
        </w:rPr>
      </w:pPr>
    </w:p>
    <w:p w:rsidR="000E15DA" w:rsidRPr="000E15DA" w:rsidRDefault="000E15DA" w:rsidP="000E15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FF3A99">
        <w:rPr>
          <w:rFonts w:ascii="Times New Roman" w:hAnsi="Times New Roman"/>
          <w:sz w:val="28"/>
          <w:szCs w:val="28"/>
        </w:rPr>
        <w:t xml:space="preserve">Участие </w:t>
      </w:r>
      <w:r w:rsidR="00790355" w:rsidRPr="00FF3A99">
        <w:rPr>
          <w:rFonts w:ascii="Times New Roman" w:hAnsi="Times New Roman"/>
          <w:sz w:val="28"/>
          <w:szCs w:val="28"/>
        </w:rPr>
        <w:t xml:space="preserve">Октябрьского района </w:t>
      </w:r>
      <w:r w:rsidRPr="00FF3A99">
        <w:rPr>
          <w:rFonts w:ascii="Times New Roman" w:hAnsi="Times New Roman"/>
          <w:sz w:val="28"/>
          <w:szCs w:val="28"/>
        </w:rPr>
        <w:t xml:space="preserve">в реализации </w:t>
      </w:r>
      <w:r w:rsidR="00790355" w:rsidRPr="00FF3A99">
        <w:rPr>
          <w:rFonts w:ascii="Times New Roman" w:hAnsi="Times New Roman"/>
          <w:sz w:val="28"/>
          <w:szCs w:val="28"/>
        </w:rPr>
        <w:t>муниципальной</w:t>
      </w:r>
      <w:r w:rsidRPr="00FF3A99">
        <w:rPr>
          <w:rFonts w:ascii="Times New Roman" w:hAnsi="Times New Roman"/>
          <w:sz w:val="28"/>
          <w:szCs w:val="28"/>
        </w:rPr>
        <w:t xml:space="preserve"> программы</w:t>
      </w:r>
      <w:r w:rsidR="000C0B6C" w:rsidRPr="00FF3A99">
        <w:rPr>
          <w:rFonts w:ascii="Times New Roman" w:hAnsi="Times New Roman"/>
          <w:sz w:val="28"/>
          <w:szCs w:val="28"/>
        </w:rPr>
        <w:t xml:space="preserve"> Октябрьского района</w:t>
      </w:r>
      <w:r w:rsidR="00EB4705" w:rsidRPr="00FF3A99">
        <w:rPr>
          <w:rFonts w:ascii="Times New Roman" w:hAnsi="Times New Roman"/>
          <w:sz w:val="28"/>
          <w:szCs w:val="28"/>
        </w:rPr>
        <w:t xml:space="preserve"> «Развитие здравоохранения»</w:t>
      </w:r>
      <w:r w:rsidR="008E0FE6">
        <w:rPr>
          <w:rFonts w:ascii="Times New Roman" w:hAnsi="Times New Roman"/>
          <w:sz w:val="28"/>
          <w:szCs w:val="28"/>
        </w:rPr>
        <w:t xml:space="preserve"> </w:t>
      </w:r>
      <w:r w:rsidRPr="00FF3A99">
        <w:rPr>
          <w:rFonts w:ascii="Times New Roman" w:hAnsi="Times New Roman"/>
          <w:sz w:val="28"/>
          <w:szCs w:val="28"/>
        </w:rPr>
        <w:t>предусмотрено в рамках ряда подпрограмм.</w:t>
      </w:r>
      <w:r w:rsidR="008E0FE6">
        <w:rPr>
          <w:rFonts w:ascii="Times New Roman" w:hAnsi="Times New Roman"/>
          <w:sz w:val="28"/>
          <w:szCs w:val="28"/>
        </w:rPr>
        <w:t xml:space="preserve"> </w:t>
      </w:r>
      <w:r w:rsidR="00790355">
        <w:rPr>
          <w:rFonts w:ascii="Times New Roman" w:hAnsi="Times New Roman"/>
          <w:sz w:val="28"/>
          <w:szCs w:val="28"/>
        </w:rPr>
        <w:t>Октябрьск</w:t>
      </w:r>
      <w:r w:rsidR="00852FFB">
        <w:rPr>
          <w:rFonts w:ascii="Times New Roman" w:hAnsi="Times New Roman"/>
          <w:sz w:val="28"/>
          <w:szCs w:val="28"/>
        </w:rPr>
        <w:t>ий</w:t>
      </w:r>
      <w:r w:rsidR="00790355">
        <w:rPr>
          <w:rFonts w:ascii="Times New Roman" w:hAnsi="Times New Roman"/>
          <w:sz w:val="28"/>
          <w:szCs w:val="28"/>
        </w:rPr>
        <w:t xml:space="preserve"> район </w:t>
      </w:r>
      <w:r w:rsidRPr="000E15DA">
        <w:rPr>
          <w:rFonts w:ascii="Times New Roman" w:hAnsi="Times New Roman"/>
          <w:sz w:val="28"/>
          <w:szCs w:val="28"/>
        </w:rPr>
        <w:t xml:space="preserve">в целях реализации постановления </w:t>
      </w:r>
      <w:r w:rsidRPr="000E15DA">
        <w:rPr>
          <w:rFonts w:ascii="Times New Roman" w:hAnsi="Times New Roman"/>
          <w:sz w:val="28"/>
          <w:szCs w:val="28"/>
        </w:rPr>
        <w:lastRenderedPageBreak/>
        <w:t>Правительства Российской Федерации от 26.12.2017 № 1640 «Об утверждении государственной программы</w:t>
      </w:r>
      <w:r w:rsidR="00B11434">
        <w:rPr>
          <w:rFonts w:ascii="Times New Roman" w:hAnsi="Times New Roman"/>
          <w:sz w:val="28"/>
          <w:szCs w:val="28"/>
        </w:rPr>
        <w:t xml:space="preserve"> </w:t>
      </w:r>
      <w:r w:rsidRPr="000E15DA">
        <w:rPr>
          <w:rFonts w:ascii="Times New Roman" w:hAnsi="Times New Roman"/>
          <w:bCs/>
          <w:sz w:val="28"/>
          <w:szCs w:val="28"/>
        </w:rPr>
        <w:t>Российской Федерации «Развитие здравоохранения» (ред. от 01.03.2018) заключа</w:t>
      </w:r>
      <w:r w:rsidR="00C2663A">
        <w:rPr>
          <w:rFonts w:ascii="Times New Roman" w:hAnsi="Times New Roman"/>
          <w:bCs/>
          <w:sz w:val="28"/>
          <w:szCs w:val="28"/>
        </w:rPr>
        <w:t>е</w:t>
      </w:r>
      <w:r w:rsidRPr="000E15DA">
        <w:rPr>
          <w:rFonts w:ascii="Times New Roman" w:hAnsi="Times New Roman"/>
          <w:bCs/>
          <w:sz w:val="28"/>
          <w:szCs w:val="28"/>
        </w:rPr>
        <w:t>т с министерством здравоохранения Ростовской области соглашения о взаимодействии в части осуществления мероприятий по развитию материально-технической базы:</w:t>
      </w:r>
    </w:p>
    <w:p w:rsidR="000E15DA" w:rsidRPr="000E15DA" w:rsidRDefault="000E15DA" w:rsidP="000E15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68D7">
        <w:rPr>
          <w:rFonts w:ascii="Times New Roman" w:hAnsi="Times New Roman"/>
          <w:sz w:val="28"/>
          <w:szCs w:val="28"/>
        </w:rPr>
        <w:t xml:space="preserve">в подпрограмме «Профилактика заболеваний и формирование здорового образа жизни. Развитие первичной медико-санитарной помощи» в части развития системы медицинской профилактики неинфекционных заболеваний и формирования здорового образа жизни, в том числе у детей; профилактики развития зависимостей, включая сокращение потребления табака, алкоголя, наркотических средств и психоактивных веществ, в том числе у детей; профилактики инфекционных заболеваний, включая </w:t>
      </w:r>
      <w:r w:rsidR="00790355" w:rsidRPr="000668D7">
        <w:rPr>
          <w:rFonts w:ascii="Times New Roman" w:hAnsi="Times New Roman"/>
          <w:sz w:val="28"/>
          <w:szCs w:val="28"/>
        </w:rPr>
        <w:t>вакци</w:t>
      </w:r>
      <w:r w:rsidRPr="000668D7">
        <w:rPr>
          <w:rFonts w:ascii="Times New Roman" w:hAnsi="Times New Roman"/>
          <w:sz w:val="28"/>
          <w:szCs w:val="28"/>
        </w:rPr>
        <w:t>нопрофилактику; развития системы раннего выявления заболеваний и патологических состояний и факторов риска их развития, включая проведение медицинских осмотров и диспансеризации;</w:t>
      </w:r>
      <w:r w:rsidR="00B20C92">
        <w:rPr>
          <w:rFonts w:ascii="Times New Roman" w:hAnsi="Times New Roman"/>
          <w:sz w:val="28"/>
          <w:szCs w:val="28"/>
        </w:rPr>
        <w:t xml:space="preserve"> </w:t>
      </w:r>
      <w:r w:rsidR="000668D7">
        <w:rPr>
          <w:rFonts w:ascii="Times New Roman" w:hAnsi="Times New Roman"/>
          <w:sz w:val="28"/>
          <w:szCs w:val="28"/>
        </w:rPr>
        <w:t>улучшения доступности оказания первичной медико-санитарной помощи, включая приобретение санитарного автотранспорта, модульных фельдшерско-акушерских пунктов, врачебных амбулаторий, медицинского оборудования;</w:t>
      </w:r>
    </w:p>
    <w:p w:rsidR="000E15DA" w:rsidRPr="000E15DA" w:rsidRDefault="000E15DA" w:rsidP="000E15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E15DA">
        <w:rPr>
          <w:rFonts w:ascii="Times New Roman" w:hAnsi="Times New Roman"/>
          <w:sz w:val="28"/>
          <w:szCs w:val="28"/>
        </w:rPr>
        <w:t>в подпрограмме «Совершенствова</w:t>
      </w:r>
      <w:r w:rsidR="00790355">
        <w:rPr>
          <w:rFonts w:ascii="Times New Roman" w:hAnsi="Times New Roman"/>
          <w:sz w:val="28"/>
          <w:szCs w:val="28"/>
        </w:rPr>
        <w:t xml:space="preserve">ние оказания специализированной </w:t>
      </w:r>
      <w:r w:rsidRPr="000E15DA">
        <w:rPr>
          <w:rFonts w:ascii="Times New Roman" w:hAnsi="Times New Roman"/>
          <w:sz w:val="28"/>
          <w:szCs w:val="28"/>
        </w:rPr>
        <w:t xml:space="preserve"> медицинской помощи» в части совершенствования системы оказания медицинской помощи больным сосудистыми заболеваниями, больным онкологическими заболеваниями, </w:t>
      </w:r>
      <w:r w:rsidR="005E0A42">
        <w:rPr>
          <w:rFonts w:ascii="Times New Roman" w:hAnsi="Times New Roman"/>
          <w:sz w:val="28"/>
          <w:szCs w:val="28"/>
        </w:rPr>
        <w:t>больным прочими заболеваниями.</w:t>
      </w:r>
    </w:p>
    <w:p w:rsidR="000E15DA" w:rsidRPr="000E15DA" w:rsidRDefault="000E15DA" w:rsidP="000E15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E15DA">
        <w:rPr>
          <w:rFonts w:ascii="Times New Roman" w:hAnsi="Times New Roman"/>
          <w:sz w:val="28"/>
          <w:szCs w:val="28"/>
        </w:rPr>
        <w:t xml:space="preserve">С момента получения оборудования, транспорта, лекарственных средств и другого товара, необходимого для оказания медицинской помощи </w:t>
      </w:r>
      <w:r w:rsidRPr="000E15DA">
        <w:rPr>
          <w:rFonts w:ascii="Times New Roman" w:hAnsi="Times New Roman"/>
          <w:spacing w:val="-4"/>
          <w:sz w:val="28"/>
          <w:szCs w:val="28"/>
        </w:rPr>
        <w:t>и закупленного за счет средств областного бюджета, учреждения здравоохранения</w:t>
      </w:r>
      <w:r w:rsidRPr="000E15DA">
        <w:rPr>
          <w:rFonts w:ascii="Times New Roman" w:hAnsi="Times New Roman"/>
          <w:sz w:val="28"/>
          <w:szCs w:val="28"/>
        </w:rPr>
        <w:t xml:space="preserve"> используют этот товар в соответствии с целями его приобретения.</w:t>
      </w:r>
    </w:p>
    <w:p w:rsidR="000E15DA" w:rsidRPr="000E15DA" w:rsidRDefault="000E15DA" w:rsidP="000E15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E15DA">
        <w:rPr>
          <w:rFonts w:ascii="Times New Roman" w:hAnsi="Times New Roman"/>
          <w:sz w:val="28"/>
          <w:szCs w:val="28"/>
        </w:rPr>
        <w:t>Реализация перечисленных мероприятий осуществляется как за счет собственных средств местных бюджетов, так и при финансовой поддержке из областного бюджета и средств ТФОМС РО.</w:t>
      </w:r>
    </w:p>
    <w:p w:rsidR="000E15DA" w:rsidRDefault="000E15DA" w:rsidP="005E0A4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Сведения о показателях муниципальной программы, подпрограмм муниципальной программы и их значениях приведены в приложении №1 к настоящей Программе.</w:t>
      </w:r>
    </w:p>
    <w:p w:rsidR="000E15DA" w:rsidRDefault="000E15DA" w:rsidP="005E0A4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Перечень подпрограмм, основных мероприятий муниципальной программы Октябрьского района «Развитие здравоохранения» приведены в приложении №2 к настоящей Программе.</w:t>
      </w:r>
    </w:p>
    <w:p w:rsidR="000E15DA" w:rsidRDefault="000E15DA" w:rsidP="005E0A4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Расходы бюджета Октябрьского района на реализацию муниципальной программы Октябрьского района «Развитие здравоохранения» представлены в приложении №3 к настоящей Программе.</w:t>
      </w:r>
    </w:p>
    <w:p w:rsidR="000E15DA" w:rsidRDefault="000E15DA" w:rsidP="005E0A4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Расходы на реализацию муниципальной программы Октябрьского района «Развитие здравоохранения» представлены в приложении №4 к настоящей Программе.</w:t>
      </w:r>
    </w:p>
    <w:p w:rsidR="000E15DA" w:rsidRDefault="000E15DA" w:rsidP="000E15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421F9" w:rsidRPr="000E15DA" w:rsidRDefault="003421F9" w:rsidP="000E15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C02B2" w:rsidRPr="00624CA1" w:rsidRDefault="005C02B2" w:rsidP="00A75CD3">
      <w:pPr>
        <w:pStyle w:val="5"/>
        <w:ind w:left="0" w:firstLine="567"/>
        <w:rPr>
          <w:rFonts w:ascii="Times New Roman CYR" w:hAnsi="Times New Roman CYR" w:cs="Times New Roman CYR"/>
          <w:bCs/>
          <w:szCs w:val="28"/>
        </w:rPr>
      </w:pPr>
      <w:r>
        <w:rPr>
          <w:rFonts w:ascii="Times New Roman CYR" w:hAnsi="Times New Roman CYR" w:cs="Times New Roman CYR"/>
          <w:bCs/>
          <w:szCs w:val="28"/>
        </w:rPr>
        <w:t xml:space="preserve">    У</w:t>
      </w:r>
      <w:r w:rsidRPr="00624CA1">
        <w:rPr>
          <w:rFonts w:ascii="Times New Roman CYR" w:hAnsi="Times New Roman CYR" w:cs="Times New Roman CYR"/>
          <w:bCs/>
          <w:szCs w:val="28"/>
        </w:rPr>
        <w:t>правляющ</w:t>
      </w:r>
      <w:r>
        <w:rPr>
          <w:rFonts w:ascii="Times New Roman CYR" w:hAnsi="Times New Roman CYR" w:cs="Times New Roman CYR"/>
          <w:bCs/>
          <w:szCs w:val="28"/>
        </w:rPr>
        <w:t>ий</w:t>
      </w:r>
      <w:r w:rsidRPr="00624CA1">
        <w:rPr>
          <w:rFonts w:ascii="Times New Roman CYR" w:hAnsi="Times New Roman CYR" w:cs="Times New Roman CYR"/>
          <w:bCs/>
          <w:szCs w:val="28"/>
        </w:rPr>
        <w:t xml:space="preserve"> делами</w:t>
      </w:r>
    </w:p>
    <w:p w:rsidR="005C02B2" w:rsidRPr="00FF4EC6" w:rsidRDefault="005C02B2" w:rsidP="005E0A42">
      <w:pPr>
        <w:pStyle w:val="ConsPlusNormal"/>
        <w:widowControl/>
        <w:ind w:firstLine="0"/>
        <w:rPr>
          <w:rFonts w:ascii="Times New Roman" w:hAnsi="Times New Roman"/>
          <w:kern w:val="2"/>
          <w:sz w:val="28"/>
          <w:szCs w:val="28"/>
        </w:rPr>
      </w:pPr>
      <w:r w:rsidRPr="00624CA1">
        <w:rPr>
          <w:rFonts w:ascii="Times New Roman CYR" w:hAnsi="Times New Roman CYR" w:cs="Times New Roman CYR"/>
          <w:bCs/>
          <w:sz w:val="28"/>
          <w:szCs w:val="28"/>
        </w:rPr>
        <w:t>Администрации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 Октябрьского </w:t>
      </w: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 района </w:t>
      </w:r>
      <w:r w:rsidR="008E0FE6">
        <w:rPr>
          <w:rFonts w:ascii="Times New Roman CYR" w:hAnsi="Times New Roman CYR" w:cs="Times New Roman CYR"/>
          <w:bCs/>
          <w:sz w:val="28"/>
          <w:szCs w:val="28"/>
        </w:rPr>
        <w:t xml:space="preserve">                                    </w:t>
      </w: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    </w:t>
      </w:r>
      <w:r>
        <w:rPr>
          <w:rFonts w:ascii="Times New Roman CYR" w:hAnsi="Times New Roman CYR" w:cs="Times New Roman CYR"/>
          <w:bCs/>
          <w:sz w:val="28"/>
          <w:szCs w:val="28"/>
        </w:rPr>
        <w:t>Н</w:t>
      </w:r>
      <w:r w:rsidRPr="00624CA1">
        <w:rPr>
          <w:rFonts w:ascii="Times New Roman CYR" w:hAnsi="Times New Roman CYR" w:cs="Times New Roman CYR"/>
          <w:bCs/>
          <w:sz w:val="28"/>
          <w:szCs w:val="28"/>
        </w:rPr>
        <w:t>.</w:t>
      </w:r>
      <w:r>
        <w:rPr>
          <w:rFonts w:ascii="Times New Roman CYR" w:hAnsi="Times New Roman CYR" w:cs="Times New Roman CYR"/>
          <w:bCs/>
          <w:sz w:val="28"/>
          <w:szCs w:val="28"/>
        </w:rPr>
        <w:t>Н. Савченко</w:t>
      </w:r>
    </w:p>
    <w:p w:rsidR="005C02B2" w:rsidRPr="00BB7420" w:rsidRDefault="005C02B2" w:rsidP="00A75CD3">
      <w:pPr>
        <w:spacing w:line="240" w:lineRule="auto"/>
        <w:ind w:firstLine="851"/>
        <w:rPr>
          <w:rFonts w:ascii="Times New Roman" w:hAnsi="Times New Roman"/>
          <w:sz w:val="28"/>
          <w:szCs w:val="28"/>
        </w:rPr>
        <w:sectPr w:rsidR="005C02B2" w:rsidRPr="00BB7420" w:rsidSect="00DE2EAA">
          <w:footerReference w:type="default" r:id="rId10"/>
          <w:pgSz w:w="11906" w:h="16838" w:code="9"/>
          <w:pgMar w:top="851" w:right="851" w:bottom="1021" w:left="1418" w:header="0" w:footer="284" w:gutter="0"/>
          <w:cols w:space="708"/>
          <w:docGrid w:linePitch="360"/>
        </w:sectPr>
      </w:pPr>
    </w:p>
    <w:p w:rsidR="005C02B2" w:rsidRDefault="005C02B2" w:rsidP="00A75CD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№1</w:t>
      </w:r>
    </w:p>
    <w:p w:rsidR="005C02B2" w:rsidRDefault="005C02B2" w:rsidP="00A75CD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к муниципальной программе</w:t>
      </w:r>
    </w:p>
    <w:p w:rsidR="005C02B2" w:rsidRDefault="005C02B2" w:rsidP="00A75CD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Default="005C02B2" w:rsidP="00A75CD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«Развитие здравоохранения»</w:t>
      </w:r>
    </w:p>
    <w:p w:rsidR="005C02B2" w:rsidRDefault="005C02B2" w:rsidP="00AE007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5C02B2" w:rsidRPr="00A930D1" w:rsidRDefault="005C02B2" w:rsidP="00AE0070">
      <w:pPr>
        <w:widowControl w:val="0"/>
        <w:tabs>
          <w:tab w:val="left" w:pos="9610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  <w:r w:rsidRPr="00A930D1">
        <w:rPr>
          <w:rFonts w:ascii="Times New Roman" w:hAnsi="Times New Roman"/>
          <w:sz w:val="24"/>
          <w:szCs w:val="24"/>
        </w:rPr>
        <w:t>СВЕДЕНИЯ</w:t>
      </w:r>
    </w:p>
    <w:p w:rsidR="005C02B2" w:rsidRDefault="005C02B2" w:rsidP="00AE007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  <w:r w:rsidRPr="00A930D1">
        <w:rPr>
          <w:rFonts w:ascii="Times New Roman" w:hAnsi="Times New Roman"/>
          <w:sz w:val="24"/>
          <w:szCs w:val="24"/>
        </w:rPr>
        <w:t>о показателях муниципальной программы, подпрограмм муниципальной программы и их значениях &lt;1&gt;</w:t>
      </w:r>
    </w:p>
    <w:p w:rsidR="005C02B2" w:rsidRPr="00A930D1" w:rsidRDefault="005C02B2" w:rsidP="00AE007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15310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2552"/>
        <w:gridCol w:w="1276"/>
        <w:gridCol w:w="1417"/>
        <w:gridCol w:w="851"/>
        <w:gridCol w:w="992"/>
        <w:gridCol w:w="851"/>
        <w:gridCol w:w="850"/>
        <w:gridCol w:w="709"/>
        <w:gridCol w:w="850"/>
        <w:gridCol w:w="709"/>
        <w:gridCol w:w="709"/>
        <w:gridCol w:w="709"/>
        <w:gridCol w:w="708"/>
        <w:gridCol w:w="709"/>
        <w:gridCol w:w="851"/>
      </w:tblGrid>
      <w:tr w:rsidR="005C02B2" w:rsidRPr="00A930D1" w:rsidTr="000A7364">
        <w:trPr>
          <w:trHeight w:val="360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930D1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30D1">
              <w:rPr>
                <w:rFonts w:ascii="Times New Roman" w:hAnsi="Times New Roman"/>
                <w:sz w:val="24"/>
                <w:szCs w:val="24"/>
              </w:rPr>
              <w:t>№</w:t>
            </w:r>
            <w:r w:rsidRPr="00A930D1">
              <w:rPr>
                <w:rFonts w:ascii="Times New Roman" w:hAnsi="Times New Roman"/>
                <w:sz w:val="24"/>
                <w:szCs w:val="24"/>
              </w:rPr>
              <w:br/>
              <w:t>п/п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930D1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30D1">
              <w:rPr>
                <w:rFonts w:ascii="Times New Roman" w:hAnsi="Times New Roman"/>
                <w:sz w:val="24"/>
                <w:szCs w:val="24"/>
              </w:rPr>
              <w:t xml:space="preserve">Номер и наименование показателя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02B2" w:rsidRPr="00A930D1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930D1">
              <w:rPr>
                <w:rFonts w:ascii="Times New Roman" w:hAnsi="Times New Roman"/>
                <w:sz w:val="24"/>
                <w:szCs w:val="24"/>
              </w:rPr>
              <w:t xml:space="preserve">Вид показателя </w:t>
            </w:r>
            <w:r w:rsidRPr="00A930D1">
              <w:rPr>
                <w:rFonts w:ascii="Times New Roman" w:hAnsi="Times New Roman"/>
                <w:sz w:val="24"/>
                <w:szCs w:val="24"/>
                <w:lang w:val="en-US"/>
              </w:rPr>
              <w:t>&lt;</w:t>
            </w:r>
            <w:r w:rsidRPr="00A930D1">
              <w:rPr>
                <w:rFonts w:ascii="Times New Roman" w:hAnsi="Times New Roman"/>
                <w:sz w:val="24"/>
                <w:szCs w:val="24"/>
              </w:rPr>
              <w:t>2</w:t>
            </w:r>
            <w:r w:rsidRPr="00A930D1">
              <w:rPr>
                <w:rFonts w:ascii="Times New Roman" w:hAnsi="Times New Roman"/>
                <w:sz w:val="24"/>
                <w:szCs w:val="24"/>
                <w:lang w:val="en-US"/>
              </w:rPr>
              <w:t>&gt;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930D1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30D1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949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930D1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30D1">
              <w:rPr>
                <w:rFonts w:ascii="Times New Roman" w:hAnsi="Times New Roman"/>
                <w:sz w:val="24"/>
                <w:szCs w:val="24"/>
              </w:rPr>
              <w:t>Значения показателей</w:t>
            </w:r>
          </w:p>
        </w:tc>
      </w:tr>
      <w:tr w:rsidR="005C02B2" w:rsidRPr="00A930D1" w:rsidTr="000A7364">
        <w:trPr>
          <w:trHeight w:val="64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930D1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930D1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930D1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930D1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2019</w:t>
            </w:r>
          </w:p>
          <w:p w:rsidR="005C02B2" w:rsidRPr="00A930D1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2020 </w:t>
            </w:r>
          </w:p>
          <w:p w:rsidR="005C02B2" w:rsidRPr="00A930D1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2021 </w:t>
            </w:r>
          </w:p>
          <w:p w:rsidR="005C02B2" w:rsidRPr="00A930D1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2022 </w:t>
            </w:r>
          </w:p>
          <w:p w:rsidR="005C02B2" w:rsidRPr="00A930D1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</w:t>
            </w:r>
          </w:p>
          <w:p w:rsidR="005C02B2" w:rsidRPr="00A930D1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2024</w:t>
            </w:r>
          </w:p>
          <w:p w:rsidR="005C02B2" w:rsidRPr="00A930D1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</w:t>
            </w:r>
          </w:p>
          <w:p w:rsidR="005C02B2" w:rsidRPr="00A930D1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</w:t>
            </w:r>
          </w:p>
          <w:p w:rsidR="005C02B2" w:rsidRPr="00A930D1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</w:t>
            </w:r>
          </w:p>
          <w:p w:rsidR="005C02B2" w:rsidRPr="00A930D1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2028</w:t>
            </w:r>
          </w:p>
          <w:p w:rsidR="005C02B2" w:rsidRPr="00A930D1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930D1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2029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2030</w:t>
            </w:r>
          </w:p>
          <w:p w:rsidR="005C02B2" w:rsidRPr="00A930D1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</w:tr>
      <w:tr w:rsidR="005C02B2" w:rsidRPr="00A930D1" w:rsidTr="000A7364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930D1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30D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930D1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30D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930D1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30D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930D1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30D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930D1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30D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930D1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30D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930D1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30D1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930D1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30D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930D1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930D1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930D1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930D1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930D1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930D1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930D1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930D1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556C93" w:rsidRPr="00A930D1" w:rsidTr="00462A50">
        <w:trPr>
          <w:tblCellSpacing w:w="5" w:type="nil"/>
        </w:trPr>
        <w:tc>
          <w:tcPr>
            <w:tcW w:w="15310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93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30D1">
              <w:rPr>
                <w:rFonts w:ascii="Times New Roman" w:hAnsi="Times New Roman"/>
                <w:sz w:val="24"/>
                <w:szCs w:val="24"/>
              </w:rPr>
              <w:t>Муниципальная программа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Октябрьского района «Развитие здравоохранения».</w:t>
            </w:r>
          </w:p>
        </w:tc>
      </w:tr>
      <w:tr w:rsidR="00556C93" w:rsidRPr="00A930D1" w:rsidTr="009769B3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93" w:rsidRPr="00A930D1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93" w:rsidRPr="00A930D1" w:rsidRDefault="00556C93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 Увеличение ожидаемой продолжительности здоровой жизни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A930D1" w:rsidRDefault="009769B3" w:rsidP="00470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A930D1" w:rsidRDefault="009769B3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A930D1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A930D1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A930D1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A930D1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Default="009769B3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Default="009769B3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71,0</w:t>
            </w:r>
          </w:p>
        </w:tc>
      </w:tr>
      <w:tr w:rsidR="005C02B2" w:rsidRPr="00A930D1" w:rsidTr="00556C93">
        <w:trPr>
          <w:trHeight w:val="412"/>
          <w:tblCellSpacing w:w="5" w:type="nil"/>
        </w:trPr>
        <w:tc>
          <w:tcPr>
            <w:tcW w:w="15310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930D1" w:rsidRDefault="005C02B2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30D1">
              <w:rPr>
                <w:rFonts w:ascii="Times New Roman" w:hAnsi="Times New Roman"/>
                <w:sz w:val="24"/>
                <w:szCs w:val="24"/>
              </w:rPr>
              <w:t>Подпрограмма 1.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Профилактика заболеваний и формирование здорового образа жизни. Развитие первичной медико-санитарной  помощи».</w:t>
            </w:r>
          </w:p>
        </w:tc>
      </w:tr>
      <w:tr w:rsidR="005C02B2" w:rsidRPr="00A930D1" w:rsidTr="007F67B2">
        <w:trPr>
          <w:trHeight w:val="292"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930D1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5C02B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930D1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Показатель 1.1. </w:t>
            </w:r>
            <w:r w:rsidR="0018324A">
              <w:rPr>
                <w:rFonts w:ascii="Times New Roman" w:hAnsi="Times New Roman"/>
                <w:iCs/>
                <w:sz w:val="24"/>
                <w:szCs w:val="24"/>
              </w:rPr>
              <w:t>И</w:t>
            </w:r>
            <w:r w:rsidR="0018324A" w:rsidRPr="0018324A">
              <w:rPr>
                <w:rFonts w:ascii="Times New Roman" w:hAnsi="Times New Roman"/>
                <w:iCs/>
                <w:sz w:val="24"/>
                <w:szCs w:val="24"/>
              </w:rPr>
              <w:t>нформирование населения в части профилактики заболеваний и формирования здорового образа жизни (</w:t>
            </w:r>
            <w:r w:rsidR="00947413">
              <w:rPr>
                <w:rFonts w:ascii="Times New Roman" w:hAnsi="Times New Roman"/>
                <w:iCs/>
                <w:sz w:val="24"/>
                <w:szCs w:val="24"/>
              </w:rPr>
              <w:t xml:space="preserve">в том числе </w:t>
            </w:r>
            <w:r w:rsidR="0018324A" w:rsidRPr="0018324A">
              <w:rPr>
                <w:rFonts w:ascii="Times New Roman" w:hAnsi="Times New Roman"/>
                <w:iCs/>
                <w:sz w:val="24"/>
                <w:szCs w:val="24"/>
              </w:rPr>
              <w:t>выпуск и размещение статей на сайте ЦРБ)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930D1" w:rsidRDefault="005C02B2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930D1" w:rsidRDefault="005C02B2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930D1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930D1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930D1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930D1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930D1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930D1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930D1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930D1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930D1" w:rsidRDefault="005C02B2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930D1" w:rsidRDefault="005C02B2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930D1" w:rsidRDefault="005C02B2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930D1" w:rsidRDefault="005C02B2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556C93" w:rsidRPr="00A930D1" w:rsidTr="007F67B2">
        <w:trPr>
          <w:trHeight w:val="292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93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93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1.2.</w:t>
            </w:r>
            <w:r w:rsidR="00661051">
              <w:rPr>
                <w:rFonts w:ascii="Times New Roman" w:hAnsi="Times New Roman"/>
                <w:sz w:val="24"/>
                <w:szCs w:val="24"/>
              </w:rPr>
              <w:t xml:space="preserve"> Увеличение доли граждан, </w:t>
            </w:r>
            <w:r w:rsidR="0066105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приверженных здоровому образу жизни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Default="00661051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Default="00661051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Default="007F7CD5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Default="007F7CD5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Default="007F7CD5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Default="007F7CD5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Default="007F7CD5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Default="0066105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  <w:r w:rsidR="007F7CD5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Default="007F7CD5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Default="007F7CD5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Default="007F7CD5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Default="007F7CD5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Default="007F7CD5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Default="00661051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</w:t>
            </w:r>
            <w:r w:rsidR="007F7CD5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5C02B2" w:rsidRPr="00A930D1" w:rsidTr="007F67B2">
        <w:trPr>
          <w:trHeight w:val="292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930D1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  <w:r w:rsidR="005C02B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930D1" w:rsidRDefault="005C02B2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30D1">
              <w:rPr>
                <w:rFonts w:ascii="Times New Roman" w:hAnsi="Times New Roman"/>
                <w:sz w:val="24"/>
                <w:szCs w:val="24"/>
              </w:rPr>
              <w:t>Показатель  1.</w:t>
            </w:r>
            <w:r w:rsidR="00556C93">
              <w:rPr>
                <w:rFonts w:ascii="Times New Roman" w:hAnsi="Times New Roman"/>
                <w:sz w:val="24"/>
                <w:szCs w:val="24"/>
              </w:rPr>
              <w:t>3</w:t>
            </w:r>
            <w:r w:rsidRPr="00A930D1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Иммунизация несовершеннолетних против сезонного гриппа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930D1" w:rsidRDefault="005C02B2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930D1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930D1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930D1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930D1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930D1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930D1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930D1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930D1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930D1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930D1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930D1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930D1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930D1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</w:tr>
      <w:tr w:rsidR="005C02B2" w:rsidRPr="00A930D1" w:rsidTr="00392860">
        <w:trPr>
          <w:trHeight w:val="269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930D1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5C02B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930D1" w:rsidRDefault="005C02B2" w:rsidP="00F05A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30D1">
              <w:rPr>
                <w:rFonts w:ascii="Times New Roman" w:hAnsi="Times New Roman"/>
                <w:sz w:val="24"/>
                <w:szCs w:val="24"/>
              </w:rPr>
              <w:t>Показатель  1.</w:t>
            </w:r>
            <w:r w:rsidR="00556C93">
              <w:rPr>
                <w:rFonts w:ascii="Times New Roman" w:hAnsi="Times New Roman"/>
                <w:sz w:val="24"/>
                <w:szCs w:val="24"/>
              </w:rPr>
              <w:t>4</w:t>
            </w:r>
            <w:r w:rsidRPr="00A930D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Проведение туберкулинодиагностики детскому населению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930D1" w:rsidRDefault="005C02B2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930D1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930D1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930D1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930D1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930D1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930D1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930D1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930D1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930D1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930D1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930D1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930D1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930D1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</w:tr>
      <w:tr w:rsidR="005C02B2" w:rsidRPr="00A930D1" w:rsidTr="00392860">
        <w:trPr>
          <w:trHeight w:val="269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930D1" w:rsidRDefault="00556C93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5C02B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930D1" w:rsidRDefault="005C02B2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556C93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. Обработка очагов инфекционных заболеваний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Default="005C02B2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Default="005C02B2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Default="005C02B2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Default="005C02B2" w:rsidP="00857179">
            <w:pPr>
              <w:spacing w:after="0"/>
              <w:jc w:val="center"/>
            </w:pPr>
            <w:r w:rsidRPr="00E43C0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Default="005C02B2" w:rsidP="00857179">
            <w:pPr>
              <w:spacing w:after="0"/>
              <w:jc w:val="center"/>
            </w:pPr>
            <w:r w:rsidRPr="00E43C0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Default="005C02B2" w:rsidP="00857179">
            <w:pPr>
              <w:spacing w:after="0"/>
              <w:jc w:val="center"/>
            </w:pPr>
            <w:r w:rsidRPr="00E43C0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Default="005C02B2" w:rsidP="00857179">
            <w:pPr>
              <w:spacing w:after="0"/>
              <w:jc w:val="center"/>
            </w:pPr>
            <w:r w:rsidRPr="00E43C0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Default="005C02B2" w:rsidP="00857179">
            <w:pPr>
              <w:spacing w:after="0"/>
              <w:jc w:val="center"/>
            </w:pPr>
            <w:r w:rsidRPr="00E43C0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Default="005C02B2" w:rsidP="00857179">
            <w:pPr>
              <w:spacing w:after="0"/>
              <w:jc w:val="center"/>
            </w:pPr>
            <w:r w:rsidRPr="00E43C0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Default="005C02B2" w:rsidP="00857179">
            <w:pPr>
              <w:spacing w:after="0"/>
              <w:jc w:val="center"/>
            </w:pPr>
            <w:r w:rsidRPr="00E43C0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Default="005C02B2" w:rsidP="00857179">
            <w:pPr>
              <w:spacing w:after="0"/>
              <w:jc w:val="center"/>
            </w:pPr>
            <w:r w:rsidRPr="00E43C0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Default="005C02B2" w:rsidP="00857179">
            <w:pPr>
              <w:spacing w:after="0"/>
              <w:jc w:val="center"/>
            </w:pPr>
            <w:r w:rsidRPr="00E43C0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Default="005C02B2" w:rsidP="00857179">
            <w:pPr>
              <w:spacing w:after="0"/>
              <w:jc w:val="center"/>
            </w:pPr>
            <w:r w:rsidRPr="00E43C0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Default="005C02B2" w:rsidP="00857179">
            <w:pPr>
              <w:spacing w:after="0"/>
              <w:jc w:val="center"/>
            </w:pPr>
            <w:r w:rsidRPr="00E43C0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115243" w:rsidRPr="00A930D1" w:rsidTr="000A7364">
        <w:trPr>
          <w:trHeight w:val="269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43" w:rsidRDefault="00556C93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556E6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43" w:rsidRDefault="00556C93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1.6</w:t>
            </w:r>
            <w:r w:rsidR="00556E6B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115243">
              <w:rPr>
                <w:rFonts w:ascii="Times New Roman" w:hAnsi="Times New Roman"/>
                <w:sz w:val="24"/>
                <w:szCs w:val="24"/>
              </w:rPr>
              <w:t>С</w:t>
            </w:r>
            <w:r w:rsidR="00857179">
              <w:rPr>
                <w:rFonts w:ascii="Times New Roman" w:hAnsi="Times New Roman"/>
                <w:sz w:val="24"/>
                <w:szCs w:val="24"/>
              </w:rPr>
              <w:t>мертность</w:t>
            </w:r>
            <w:r w:rsidR="00115243">
              <w:rPr>
                <w:rFonts w:ascii="Times New Roman" w:hAnsi="Times New Roman"/>
                <w:sz w:val="24"/>
                <w:szCs w:val="24"/>
              </w:rPr>
              <w:t xml:space="preserve"> от туберкулёза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Default="00857179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Default="00857179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Случаев на 100 тыс. населения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Default="00857179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E43C03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E43C03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E43C03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E43C03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E43C03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E43C03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E43C03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E43C03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E43C03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E43C03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E43C03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</w:tr>
      <w:tr w:rsidR="005C02B2" w:rsidRPr="00A930D1" w:rsidTr="000A7364">
        <w:trPr>
          <w:trHeight w:val="269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930D1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5C02B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930D1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1.7</w:t>
            </w:r>
            <w:r w:rsidR="005C02B2">
              <w:rPr>
                <w:rFonts w:ascii="Times New Roman" w:hAnsi="Times New Roman"/>
                <w:sz w:val="24"/>
                <w:szCs w:val="24"/>
              </w:rPr>
              <w:t>. Обеспеченность медицинскими изделиями больных сахарным диабетом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Default="005C02B2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  <w:p w:rsidR="005C02B2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(от кол-ва запланированных)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5C02B2" w:rsidRPr="00A930D1" w:rsidTr="000A7364">
        <w:trPr>
          <w:trHeight w:val="269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930D1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5C02B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930D1" w:rsidRDefault="005C02B2" w:rsidP="00556E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30D1">
              <w:rPr>
                <w:rFonts w:ascii="Times New Roman" w:hAnsi="Times New Roman"/>
                <w:sz w:val="24"/>
                <w:szCs w:val="24"/>
              </w:rPr>
              <w:t>Показатель  1.</w:t>
            </w:r>
            <w:r w:rsidR="00556C93">
              <w:rPr>
                <w:rFonts w:ascii="Times New Roman" w:hAnsi="Times New Roman"/>
                <w:sz w:val="24"/>
                <w:szCs w:val="24"/>
              </w:rPr>
              <w:t>8</w:t>
            </w:r>
            <w:r w:rsidRPr="00A930D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Проведение скрининга населения на ВИЧ-инфекцию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Default="005C02B2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5C02B2" w:rsidRPr="00A930D1" w:rsidTr="00421058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930D1" w:rsidRDefault="00556C93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5C02B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930D1" w:rsidRDefault="005C02B2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30D1">
              <w:rPr>
                <w:rFonts w:ascii="Times New Roman" w:hAnsi="Times New Roman"/>
                <w:sz w:val="24"/>
                <w:szCs w:val="24"/>
              </w:rPr>
              <w:t>Показатель  1.</w:t>
            </w:r>
            <w:r w:rsidR="00556C93">
              <w:rPr>
                <w:rFonts w:ascii="Times New Roman" w:hAnsi="Times New Roman"/>
                <w:sz w:val="24"/>
                <w:szCs w:val="24"/>
              </w:rPr>
              <w:t>9</w:t>
            </w:r>
            <w:r w:rsidRPr="00A930D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Проведение диспансеризации </w:t>
            </w:r>
            <w:r w:rsidR="001509A3">
              <w:rPr>
                <w:rFonts w:ascii="Times New Roman" w:hAnsi="Times New Roman"/>
                <w:sz w:val="24"/>
                <w:szCs w:val="24"/>
              </w:rPr>
              <w:t xml:space="preserve">отдельных групп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взрослого населения 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930D1" w:rsidRDefault="005C02B2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930D1" w:rsidRDefault="005C02B2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930D1" w:rsidRDefault="005C02B2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Default="005C02B2" w:rsidP="00615FBB">
            <w:pPr>
              <w:spacing w:after="0"/>
              <w:jc w:val="center"/>
            </w:pPr>
            <w:r w:rsidRPr="005731AB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Default="005C02B2" w:rsidP="00615FBB">
            <w:pPr>
              <w:spacing w:after="0"/>
              <w:jc w:val="center"/>
            </w:pPr>
            <w:r w:rsidRPr="005731AB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Default="005C02B2" w:rsidP="00615FBB">
            <w:pPr>
              <w:spacing w:after="0"/>
              <w:jc w:val="center"/>
            </w:pPr>
            <w:r w:rsidRPr="005731AB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Default="005C02B2" w:rsidP="00615FBB">
            <w:pPr>
              <w:spacing w:after="0"/>
              <w:jc w:val="center"/>
            </w:pPr>
            <w:r w:rsidRPr="005731AB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Default="005C02B2" w:rsidP="00615FBB">
            <w:pPr>
              <w:spacing w:after="0"/>
              <w:jc w:val="center"/>
            </w:pPr>
            <w:r w:rsidRPr="005731AB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Default="005C02B2" w:rsidP="00615FBB">
            <w:pPr>
              <w:spacing w:after="0"/>
              <w:jc w:val="center"/>
            </w:pPr>
            <w:r w:rsidRPr="005731AB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Default="005C02B2" w:rsidP="00615FBB">
            <w:pPr>
              <w:spacing w:after="0"/>
              <w:jc w:val="center"/>
            </w:pPr>
            <w:r w:rsidRPr="005731AB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Default="005C02B2" w:rsidP="00615FBB">
            <w:pPr>
              <w:spacing w:after="0"/>
              <w:jc w:val="center"/>
            </w:pPr>
            <w:r w:rsidRPr="005731AB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Default="005C02B2" w:rsidP="00615FBB">
            <w:pPr>
              <w:spacing w:after="0"/>
              <w:jc w:val="center"/>
            </w:pPr>
            <w:r w:rsidRPr="005731AB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Default="005C02B2" w:rsidP="00615FBB">
            <w:pPr>
              <w:spacing w:after="0"/>
              <w:jc w:val="center"/>
            </w:pPr>
            <w:r w:rsidRPr="005731AB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Default="005C02B2" w:rsidP="00615FBB">
            <w:pPr>
              <w:spacing w:after="0"/>
              <w:jc w:val="center"/>
            </w:pPr>
            <w:r w:rsidRPr="005731AB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3F3FAC" w:rsidRPr="00A930D1" w:rsidTr="00421058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FAC" w:rsidRPr="00CD3E33" w:rsidRDefault="00556C93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11</w:t>
            </w:r>
            <w:r w:rsidR="003F3FAC" w:rsidRPr="00CD3E3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AEF" w:rsidRDefault="00556C93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1.10</w:t>
            </w:r>
            <w:r w:rsidR="003F3FAC" w:rsidRPr="00CD3E33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3F3FAC" w:rsidRPr="00CD3E33" w:rsidRDefault="003F3FAC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E33">
              <w:rPr>
                <w:rFonts w:ascii="Times New Roman" w:hAnsi="Times New Roman"/>
                <w:sz w:val="24"/>
                <w:szCs w:val="24"/>
              </w:rPr>
              <w:t>Охват профилактическими медицинскими осмотрами детей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CD3E33" w:rsidRDefault="003F3FAC" w:rsidP="00940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E33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CD3E33" w:rsidRDefault="003F3FAC" w:rsidP="00940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E33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CD3E33" w:rsidRDefault="006F4C2B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E33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CD3E33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E33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CD3E33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E33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CD3E33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E33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CD3E33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E33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CD3E33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E33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CD3E33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E33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CD3E33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E33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CD3E33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E33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CD3E33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E33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CD3E33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E33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CD3E33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E33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</w:tr>
      <w:tr w:rsidR="003F3FAC" w:rsidRPr="00A930D1" w:rsidTr="00421058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A930D1" w:rsidRDefault="003F3FAC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556C93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A930D1" w:rsidRDefault="003F3FAC" w:rsidP="005268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275ADE">
              <w:rPr>
                <w:rFonts w:ascii="Times New Roman" w:hAnsi="Times New Roman"/>
                <w:sz w:val="24"/>
                <w:szCs w:val="24"/>
              </w:rPr>
              <w:t>1</w:t>
            </w:r>
            <w:r w:rsidR="00556C93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526835">
              <w:rPr>
                <w:rFonts w:ascii="Times New Roman" w:hAnsi="Times New Roman"/>
                <w:sz w:val="24"/>
                <w:szCs w:val="24"/>
              </w:rPr>
              <w:t>Приобретение, у</w:t>
            </w:r>
            <w:r>
              <w:rPr>
                <w:rFonts w:ascii="Times New Roman" w:hAnsi="Times New Roman"/>
                <w:sz w:val="24"/>
                <w:szCs w:val="24"/>
              </w:rPr>
              <w:t>становка</w:t>
            </w:r>
            <w:r w:rsidR="00526835">
              <w:rPr>
                <w:rFonts w:ascii="Times New Roman" w:hAnsi="Times New Roman"/>
                <w:sz w:val="24"/>
                <w:szCs w:val="24"/>
              </w:rPr>
              <w:t xml:space="preserve"> и оснащение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модульных зданий (</w:t>
            </w:r>
            <w:r w:rsidR="00526835">
              <w:rPr>
                <w:rFonts w:ascii="Times New Roman" w:hAnsi="Times New Roman"/>
                <w:sz w:val="24"/>
                <w:szCs w:val="24"/>
              </w:rPr>
              <w:t xml:space="preserve">детской поликлиники, </w:t>
            </w:r>
            <w:r>
              <w:rPr>
                <w:rFonts w:ascii="Times New Roman" w:hAnsi="Times New Roman"/>
                <w:sz w:val="24"/>
                <w:szCs w:val="24"/>
              </w:rPr>
              <w:t>ФАПов, ВА,)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E46" w:rsidRDefault="00E85E64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</w:t>
            </w:r>
          </w:p>
          <w:p w:rsidR="007F6E46" w:rsidRDefault="00E85E64" w:rsidP="007F6E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" w:right="-75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E85E64">
              <w:rPr>
                <w:rFonts w:ascii="Times New Roman" w:hAnsi="Times New Roman"/>
                <w:sz w:val="20"/>
                <w:szCs w:val="24"/>
              </w:rPr>
              <w:t>(дет.</w:t>
            </w:r>
          </w:p>
          <w:p w:rsidR="003F3FAC" w:rsidRDefault="00E85E64" w:rsidP="007F6E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E64">
              <w:rPr>
                <w:rFonts w:ascii="Times New Roman" w:hAnsi="Times New Roman"/>
                <w:sz w:val="20"/>
                <w:szCs w:val="24"/>
              </w:rPr>
              <w:t>поликл.)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E64" w:rsidRDefault="00E85E64" w:rsidP="00E85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 </w:t>
            </w:r>
          </w:p>
          <w:p w:rsidR="00E85E64" w:rsidRPr="00E85E64" w:rsidRDefault="00E85E64" w:rsidP="00E85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E85E64">
              <w:rPr>
                <w:rFonts w:ascii="Times New Roman" w:hAnsi="Times New Roman"/>
                <w:sz w:val="16"/>
                <w:szCs w:val="24"/>
              </w:rPr>
              <w:t xml:space="preserve">(2ФАП, </w:t>
            </w:r>
          </w:p>
          <w:p w:rsidR="003F3FAC" w:rsidRPr="005731AB" w:rsidRDefault="003F3FAC" w:rsidP="00E85E6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E64">
              <w:rPr>
                <w:rFonts w:ascii="Times New Roman" w:hAnsi="Times New Roman"/>
                <w:sz w:val="16"/>
                <w:szCs w:val="24"/>
              </w:rPr>
              <w:t>1 ВА</w:t>
            </w:r>
            <w:r w:rsidR="00E85E64" w:rsidRPr="00E85E64">
              <w:rPr>
                <w:rFonts w:ascii="Times New Roman" w:hAnsi="Times New Roman"/>
                <w:sz w:val="16"/>
                <w:szCs w:val="24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E64" w:rsidRDefault="00E85E64" w:rsidP="00E85E6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3F3FAC" w:rsidRPr="005731AB" w:rsidRDefault="00E85E64" w:rsidP="00E85E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E64">
              <w:rPr>
                <w:rFonts w:ascii="Times New Roman" w:hAnsi="Times New Roman"/>
                <w:sz w:val="16"/>
                <w:szCs w:val="24"/>
              </w:rPr>
              <w:t>(2 ФАП)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5731AB" w:rsidRDefault="003F3FAC" w:rsidP="002E01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5731AB" w:rsidRDefault="003F3FAC" w:rsidP="002E01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5731AB" w:rsidRDefault="003F3FAC" w:rsidP="002E01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5731AB" w:rsidRDefault="003F3FAC" w:rsidP="002E01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5731AB" w:rsidRDefault="003F3FAC" w:rsidP="002E01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5731AB" w:rsidRDefault="003F3FAC" w:rsidP="002E01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5731AB" w:rsidRDefault="003F3FAC" w:rsidP="002E01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5731AB" w:rsidRDefault="003F3FAC" w:rsidP="002E01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5731AB" w:rsidRDefault="003F3FAC" w:rsidP="002E01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F3FAC" w:rsidRPr="00A930D1" w:rsidTr="000A7364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A930D1" w:rsidRDefault="003F3FAC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556C93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A930D1" w:rsidRDefault="003F3FAC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1.1</w:t>
            </w:r>
            <w:r w:rsidR="00556C93">
              <w:rPr>
                <w:rFonts w:ascii="Times New Roman" w:hAnsi="Times New Roman"/>
                <w:sz w:val="24"/>
                <w:szCs w:val="24"/>
              </w:rPr>
              <w:t>2</w:t>
            </w:r>
            <w:r w:rsidR="00F76B01">
              <w:rPr>
                <w:rFonts w:ascii="Times New Roman" w:hAnsi="Times New Roman"/>
                <w:sz w:val="24"/>
                <w:szCs w:val="24"/>
              </w:rPr>
              <w:t xml:space="preserve">. Обеспечение работы </w:t>
            </w:r>
            <w:r>
              <w:rPr>
                <w:rFonts w:ascii="Times New Roman" w:hAnsi="Times New Roman"/>
                <w:sz w:val="24"/>
                <w:szCs w:val="24"/>
              </w:rPr>
              <w:t>отделения сестринского ухода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Default="003F3FAC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Default="003F3FAC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койко-дней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Default="003F3FAC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5731AB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5731AB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5731AB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5731AB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5731AB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5731AB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5731AB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5731AB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5731AB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5731AB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5731AB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</w:tr>
      <w:tr w:rsidR="003F3FAC" w:rsidRPr="00A930D1" w:rsidTr="000A7364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A930D1" w:rsidRDefault="00556C93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3F3FA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A930D1" w:rsidRDefault="003F3FAC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1.1</w:t>
            </w:r>
            <w:r w:rsidR="00556C93">
              <w:rPr>
                <w:rFonts w:ascii="Times New Roman" w:hAnsi="Times New Roman"/>
                <w:sz w:val="24"/>
                <w:szCs w:val="24"/>
              </w:rPr>
              <w:t>3</w:t>
            </w:r>
            <w:r w:rsidR="00F76B01">
              <w:rPr>
                <w:rFonts w:ascii="Times New Roman" w:hAnsi="Times New Roman"/>
                <w:sz w:val="24"/>
                <w:szCs w:val="24"/>
              </w:rPr>
              <w:t xml:space="preserve">. Обеспечение работы  </w:t>
            </w:r>
            <w:r>
              <w:rPr>
                <w:rFonts w:ascii="Times New Roman" w:hAnsi="Times New Roman"/>
                <w:sz w:val="24"/>
                <w:szCs w:val="24"/>
              </w:rPr>
              <w:t>круглосуточного поста рентгенолаборантов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Default="003F3FAC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Default="003F3FAC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исследования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Default="003F3FAC" w:rsidP="003A3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>
              <w:rPr>
                <w:rFonts w:ascii="Times New Roman" w:hAnsi="Times New Roman"/>
                <w:sz w:val="24"/>
                <w:szCs w:val="24"/>
              </w:rPr>
              <w:t>503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5731AB" w:rsidRDefault="003F3FAC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>
              <w:rPr>
                <w:rFonts w:ascii="Times New Roman" w:hAnsi="Times New Roman"/>
                <w:sz w:val="24"/>
                <w:szCs w:val="24"/>
              </w:rPr>
              <w:t>503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5731AB" w:rsidRDefault="003F3FAC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>
              <w:rPr>
                <w:rFonts w:ascii="Times New Roman" w:hAnsi="Times New Roman"/>
                <w:sz w:val="24"/>
                <w:szCs w:val="24"/>
              </w:rPr>
              <w:t>503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5731AB" w:rsidRDefault="003F3FAC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>
              <w:rPr>
                <w:rFonts w:ascii="Times New Roman" w:hAnsi="Times New Roman"/>
                <w:sz w:val="24"/>
                <w:szCs w:val="24"/>
              </w:rPr>
              <w:t>503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5731AB" w:rsidRDefault="003F3FAC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>
              <w:rPr>
                <w:rFonts w:ascii="Times New Roman" w:hAnsi="Times New Roman"/>
                <w:sz w:val="24"/>
                <w:szCs w:val="24"/>
              </w:rPr>
              <w:t>503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5731AB" w:rsidRDefault="003F3FAC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>
              <w:rPr>
                <w:rFonts w:ascii="Times New Roman" w:hAnsi="Times New Roman"/>
                <w:sz w:val="24"/>
                <w:szCs w:val="24"/>
              </w:rPr>
              <w:t>503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5731AB" w:rsidRDefault="003F3FAC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>
              <w:rPr>
                <w:rFonts w:ascii="Times New Roman" w:hAnsi="Times New Roman"/>
                <w:sz w:val="24"/>
                <w:szCs w:val="24"/>
              </w:rPr>
              <w:t>503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5731AB" w:rsidRDefault="003F3FAC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>
              <w:rPr>
                <w:rFonts w:ascii="Times New Roman" w:hAnsi="Times New Roman"/>
                <w:sz w:val="24"/>
                <w:szCs w:val="24"/>
              </w:rPr>
              <w:t>503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5731AB" w:rsidRDefault="003F3FAC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>
              <w:rPr>
                <w:rFonts w:ascii="Times New Roman" w:hAnsi="Times New Roman"/>
                <w:sz w:val="24"/>
                <w:szCs w:val="24"/>
              </w:rPr>
              <w:t>503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5731AB" w:rsidRDefault="003F3FAC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>
              <w:rPr>
                <w:rFonts w:ascii="Times New Roman" w:hAnsi="Times New Roman"/>
                <w:sz w:val="24"/>
                <w:szCs w:val="24"/>
              </w:rPr>
              <w:t>503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5731AB" w:rsidRDefault="003F3FAC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>
              <w:rPr>
                <w:rFonts w:ascii="Times New Roman" w:hAnsi="Times New Roman"/>
                <w:sz w:val="24"/>
                <w:szCs w:val="24"/>
              </w:rPr>
              <w:t>503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5731AB" w:rsidRDefault="003F3FAC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>
              <w:rPr>
                <w:rFonts w:ascii="Times New Roman" w:hAnsi="Times New Roman"/>
                <w:sz w:val="24"/>
                <w:szCs w:val="24"/>
              </w:rPr>
              <w:t>503</w:t>
            </w:r>
          </w:p>
        </w:tc>
      </w:tr>
      <w:tr w:rsidR="00CB3052" w:rsidRPr="00A930D1" w:rsidTr="0026180D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052" w:rsidRDefault="00710AEF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0BE" w:rsidRDefault="00B420BE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1.14.</w:t>
            </w:r>
          </w:p>
          <w:p w:rsidR="00CB3052" w:rsidRDefault="00CB3052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Соотношение средней з/п врачей и иных работников медицинских организаций, имеющих высшее медицинское или иное высшее профессиональное образование, предоставляющих медицинские услуги (обеспечивающих предоставление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медицинских услуг), и среднемесячной начисленной з/п наемных работников в Ростовской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3052" w:rsidRDefault="0026180D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052" w:rsidRDefault="00CB3052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052" w:rsidRDefault="00CB3052" w:rsidP="000637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063789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052" w:rsidRDefault="00CB3052" w:rsidP="0006378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063789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052" w:rsidRDefault="00CB3052" w:rsidP="0006378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063789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052" w:rsidRDefault="00CB3052" w:rsidP="0006378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063789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052" w:rsidRDefault="00CB3052" w:rsidP="0006378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063789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052" w:rsidRDefault="00CB3052" w:rsidP="0006378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063789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052" w:rsidRDefault="00CB3052" w:rsidP="0006378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063789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052" w:rsidRDefault="00CB3052" w:rsidP="0006378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063789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052" w:rsidRDefault="00CB3052" w:rsidP="0006378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063789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052" w:rsidRDefault="00CB3052" w:rsidP="0006378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063789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052" w:rsidRDefault="00CB3052" w:rsidP="0006378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063789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052" w:rsidRDefault="00CB3052" w:rsidP="0006378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063789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</w:tr>
      <w:tr w:rsidR="00063789" w:rsidRPr="00A930D1" w:rsidTr="0026180D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789" w:rsidRDefault="0006378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16.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789" w:rsidRDefault="00063789" w:rsidP="006107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1.15.</w:t>
            </w:r>
          </w:p>
          <w:p w:rsidR="00063789" w:rsidRDefault="00063789" w:rsidP="006107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Соотношение средней з/п среднего медицинского персонала (персонала, обеспечивающего предоставление медицинских услуг) и среднемесячной начисленной з/п наемных работников в Ростовской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3789" w:rsidRDefault="0006378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789" w:rsidRDefault="0006378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789" w:rsidRDefault="00063789" w:rsidP="000637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789" w:rsidRDefault="00063789" w:rsidP="0006378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789" w:rsidRDefault="00063789" w:rsidP="0006378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789" w:rsidRDefault="00063789" w:rsidP="00DE05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789" w:rsidRDefault="00063789" w:rsidP="00DE05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789" w:rsidRDefault="00063789" w:rsidP="00DE05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789" w:rsidRDefault="00063789" w:rsidP="00DE05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789" w:rsidRDefault="00063789" w:rsidP="00DE05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789" w:rsidRDefault="00063789" w:rsidP="00DE05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789" w:rsidRDefault="00063789" w:rsidP="00DE05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789" w:rsidRDefault="00063789" w:rsidP="00DE05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789" w:rsidRDefault="00063789" w:rsidP="00DE05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88,0</w:t>
            </w:r>
          </w:p>
        </w:tc>
      </w:tr>
      <w:tr w:rsidR="00CB3052" w:rsidRPr="00A930D1" w:rsidTr="0026180D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052" w:rsidRDefault="00710AEF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0BE" w:rsidRDefault="00B420BE" w:rsidP="00C565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1.16.</w:t>
            </w:r>
          </w:p>
          <w:p w:rsidR="00CB3052" w:rsidRDefault="00C565B4" w:rsidP="00C565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Соотношение средней з/п младшего медицинского персонала (персонала, обеспечивающего предоставление медицинских услуг) и среднемесячной начисленной з/п наемных работников в Ростовской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3052" w:rsidRDefault="0026180D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052" w:rsidRDefault="00C565B4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052" w:rsidRDefault="00C565B4" w:rsidP="003A3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052" w:rsidRDefault="00C565B4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052" w:rsidRDefault="00C565B4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052" w:rsidRDefault="00C565B4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052" w:rsidRDefault="00C565B4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052" w:rsidRDefault="00C565B4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052" w:rsidRDefault="00C565B4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052" w:rsidRDefault="00C565B4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052" w:rsidRDefault="00C565B4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052" w:rsidRDefault="00C565B4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052" w:rsidRDefault="00C565B4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052" w:rsidRDefault="00C565B4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85,6</w:t>
            </w:r>
          </w:p>
        </w:tc>
      </w:tr>
      <w:tr w:rsidR="00B420BE" w:rsidRPr="00A930D1" w:rsidTr="0026180D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0BE" w:rsidRDefault="00710AEF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0BE" w:rsidRDefault="00B420BE" w:rsidP="00C565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1.17.</w:t>
            </w:r>
          </w:p>
          <w:p w:rsidR="00B420BE" w:rsidRDefault="00B420BE" w:rsidP="00C565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Увеличение количества медицинских организаций,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участвующих в создании и тиражировании «новой модели медицинской организации, оказывающей первичную медико-санитарную помощь»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0BE" w:rsidRDefault="004702A1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Default="00B420BE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Default="00B420BE" w:rsidP="003A3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Default="00B420BE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Default="00B420BE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Default="00B420BE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Default="00B420BE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Default="00B420BE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Default="00B420BE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Default="00B420BE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Default="00B420BE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Default="00B420BE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Default="00B420BE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Default="00B420BE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F3FAC" w:rsidRPr="00A930D1" w:rsidTr="00E83014">
        <w:trPr>
          <w:trHeight w:val="299"/>
          <w:tblCellSpacing w:w="5" w:type="nil"/>
        </w:trPr>
        <w:tc>
          <w:tcPr>
            <w:tcW w:w="1531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BF6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30D1">
              <w:rPr>
                <w:rFonts w:ascii="Times New Roman" w:hAnsi="Times New Roman"/>
                <w:sz w:val="24"/>
                <w:szCs w:val="24"/>
              </w:rPr>
              <w:lastRenderedPageBreak/>
              <w:t>Подпрограмма 2.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«Совершенствование оказания специализированной медицинской помощи».</w:t>
            </w:r>
          </w:p>
        </w:tc>
      </w:tr>
      <w:tr w:rsidR="003F3FAC" w:rsidRPr="00A930D1" w:rsidTr="000A7364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A930D1" w:rsidRDefault="00556C93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710AEF">
              <w:rPr>
                <w:rFonts w:ascii="Times New Roman" w:hAnsi="Times New Roman"/>
                <w:sz w:val="24"/>
                <w:szCs w:val="24"/>
              </w:rPr>
              <w:t>9</w:t>
            </w:r>
            <w:r w:rsidR="003F3FA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A930D1" w:rsidRDefault="003F3FAC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30D1">
              <w:rPr>
                <w:rFonts w:ascii="Times New Roman" w:hAnsi="Times New Roman"/>
                <w:sz w:val="24"/>
                <w:szCs w:val="24"/>
              </w:rPr>
              <w:t>Показатель  2.1.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Смертность населения от всех причин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E9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Случаев на 1000  населения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BE3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12,</w:t>
            </w:r>
            <w:r w:rsidR="0039286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12,</w:t>
            </w:r>
            <w:r w:rsidR="0039286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12,</w:t>
            </w:r>
            <w:r w:rsidR="003928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392860">
              <w:rPr>
                <w:rFonts w:ascii="Times New Roman" w:hAnsi="Times New Roman"/>
                <w:sz w:val="24"/>
                <w:szCs w:val="24"/>
              </w:rPr>
              <w:t>1,9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392860">
              <w:rPr>
                <w:rFonts w:ascii="Times New Roman" w:hAnsi="Times New Roman"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392860">
              <w:rPr>
                <w:rFonts w:ascii="Times New Roman" w:hAnsi="Times New Roman"/>
                <w:sz w:val="24"/>
                <w:szCs w:val="24"/>
              </w:rPr>
              <w:t>1,7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392860">
              <w:rPr>
                <w:rFonts w:ascii="Times New Roman" w:hAnsi="Times New Roman"/>
                <w:sz w:val="24"/>
                <w:szCs w:val="24"/>
              </w:rPr>
              <w:t>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392860"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392860">
              <w:rPr>
                <w:rFonts w:ascii="Times New Roman" w:hAnsi="Times New Roman"/>
                <w:sz w:val="24"/>
                <w:szCs w:val="24"/>
              </w:rPr>
              <w:t>1,4</w:t>
            </w:r>
          </w:p>
        </w:tc>
      </w:tr>
      <w:tr w:rsidR="003F3FAC" w:rsidRPr="00A930D1" w:rsidTr="000A7364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Default="00710AEF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3F3FA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A930D1" w:rsidRDefault="003F3FAC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2.2. Младенческая смертность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Случаев на 1000 родившихся живыми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</w:t>
            </w:r>
            <w:r w:rsidR="003928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3F3FAC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3F3FAC">
              <w:rPr>
                <w:rFonts w:ascii="Times New Roman" w:hAnsi="Times New Roman"/>
                <w:sz w:val="24"/>
                <w:szCs w:val="24"/>
              </w:rPr>
              <w:t>,5</w:t>
            </w:r>
          </w:p>
        </w:tc>
      </w:tr>
      <w:tr w:rsidR="003F3FAC" w:rsidRPr="00A930D1" w:rsidTr="000A7364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Default="00710AEF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3F3FAC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A930D1" w:rsidRDefault="003F3FAC" w:rsidP="00DD1B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2.3. Смертность от новообразований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Случаев на 100 тыс. населения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144,0</w:t>
            </w:r>
          </w:p>
        </w:tc>
      </w:tr>
      <w:tr w:rsidR="003F3FAC" w:rsidRPr="00A930D1" w:rsidTr="000A7364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A930D1" w:rsidRDefault="00710AEF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 w:rsidR="003F3FA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A930D1" w:rsidRDefault="003F3FAC" w:rsidP="006A4D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30D1">
              <w:rPr>
                <w:rFonts w:ascii="Times New Roman" w:hAnsi="Times New Roman"/>
                <w:sz w:val="24"/>
                <w:szCs w:val="24"/>
              </w:rPr>
              <w:t>Показатель  2.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A930D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Смертность населения трудоспособного возраста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Случаев на 100 тыс. населения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  <w:r w:rsidR="003F3FAC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  <w:r w:rsidR="003F3FAC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392860">
              <w:rPr>
                <w:rFonts w:ascii="Times New Roman" w:hAnsi="Times New Roman"/>
                <w:sz w:val="24"/>
                <w:szCs w:val="24"/>
              </w:rPr>
              <w:t>29,1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392860">
              <w:rPr>
                <w:rFonts w:ascii="Times New Roman" w:hAnsi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92860" w:rsidP="001F0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280</w:t>
            </w:r>
            <w:r w:rsidR="003F3FAC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92860" w:rsidP="001F0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270</w:t>
            </w:r>
            <w:r w:rsidR="003F3FAC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  <w:r w:rsidR="003F3FAC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92860" w:rsidP="001F0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3F3FAC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3F3FAC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245</w:t>
            </w:r>
            <w:r w:rsidR="003F3FAC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3F3FAC" w:rsidRPr="00A930D1" w:rsidTr="000A7364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A930D1" w:rsidRDefault="00710AEF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="003F3FA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A930D1" w:rsidRDefault="003F3FAC" w:rsidP="006A4D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30D1">
              <w:rPr>
                <w:rFonts w:ascii="Times New Roman" w:hAnsi="Times New Roman"/>
                <w:sz w:val="24"/>
                <w:szCs w:val="24"/>
              </w:rPr>
              <w:t>Показатель  2.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A930D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Смертность населения от заболеваний системы кровообращения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Случаев на 100 тыс. населения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  <w:r w:rsidR="003F3FAC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392860">
              <w:rPr>
                <w:rFonts w:ascii="Times New Roman" w:hAnsi="Times New Roman"/>
                <w:sz w:val="24"/>
                <w:szCs w:val="24"/>
              </w:rPr>
              <w:t>86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392860">
              <w:rPr>
                <w:rFonts w:ascii="Times New Roman" w:hAnsi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392860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92860" w:rsidP="00AE1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380</w:t>
            </w:r>
            <w:r w:rsidR="003F3FAC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360</w:t>
            </w:r>
            <w:r w:rsidR="003F3FAC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92860" w:rsidP="00AE1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350</w:t>
            </w:r>
            <w:r w:rsidR="003F3FAC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92860" w:rsidP="00AE1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330</w:t>
            </w:r>
            <w:r w:rsidR="003F3FAC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9F4FC7" w:rsidRPr="00A930D1" w:rsidTr="000A7364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FC7" w:rsidRDefault="009F4FC7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710AEF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FC7" w:rsidRDefault="009F4FC7" w:rsidP="006A4D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2.6.</w:t>
            </w:r>
          </w:p>
          <w:p w:rsidR="009F4FC7" w:rsidRPr="00A930D1" w:rsidRDefault="009F4FC7" w:rsidP="006A4D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Приобретение автомобилей СМП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Default="009F4FC7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Default="009F4FC7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Default="009F4FC7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Default="009F4FC7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Default="009F4FC7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Default="009F4FC7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Default="009F4FC7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Default="009F4FC7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Default="009F4FC7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Default="009F4FC7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Default="009F4FC7" w:rsidP="00AE1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Default="009F4FC7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Default="009F4FC7" w:rsidP="00AE1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Default="009F4FC7" w:rsidP="00AE1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F3FAC" w:rsidRPr="00A930D1" w:rsidTr="00E83014">
        <w:trPr>
          <w:trHeight w:val="223"/>
          <w:tblCellSpacing w:w="5" w:type="nil"/>
        </w:trPr>
        <w:tc>
          <w:tcPr>
            <w:tcW w:w="15310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663A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Подпрограмма 3 «Развитие кадровых ресурсов в здравоохранении».</w:t>
            </w:r>
          </w:p>
        </w:tc>
      </w:tr>
      <w:tr w:rsidR="003F3FAC" w:rsidRPr="00A930D1" w:rsidTr="000A7364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A930D1" w:rsidRDefault="009F4FC7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710AEF">
              <w:rPr>
                <w:rFonts w:ascii="Times New Roman" w:hAnsi="Times New Roman"/>
                <w:sz w:val="24"/>
                <w:szCs w:val="24"/>
              </w:rPr>
              <w:t>5</w:t>
            </w:r>
            <w:r w:rsidR="003F3FA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A930D1" w:rsidRDefault="003F3FAC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Показатель 3.1. Укомплектованность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врачебными кадрами 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статистический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67,0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67,4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67,4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68,2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68,2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68,9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68,9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69,7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69,7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70,4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70,4</w:t>
            </w:r>
          </w:p>
        </w:tc>
      </w:tr>
      <w:tr w:rsidR="003F3FAC" w:rsidRPr="00A930D1" w:rsidTr="00A82F37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A930D1" w:rsidRDefault="00556C93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  <w:r w:rsidR="00710AEF">
              <w:rPr>
                <w:rFonts w:ascii="Times New Roman" w:hAnsi="Times New Roman"/>
                <w:sz w:val="24"/>
                <w:szCs w:val="24"/>
              </w:rPr>
              <w:t>6</w:t>
            </w:r>
            <w:r w:rsidR="003F3FA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A930D1" w:rsidRDefault="003F3FAC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3.2. Укомплектованность средним мед.персоналом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80,1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80,1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80,4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80,4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80,6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80,6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81,0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81,3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F9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81,3</w:t>
            </w:r>
          </w:p>
        </w:tc>
      </w:tr>
      <w:tr w:rsidR="003F3FAC" w:rsidRPr="00A930D1" w:rsidTr="00A82F37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A930D1" w:rsidRDefault="009F4FC7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710AEF">
              <w:rPr>
                <w:rFonts w:ascii="Times New Roman" w:hAnsi="Times New Roman"/>
                <w:sz w:val="24"/>
                <w:szCs w:val="24"/>
              </w:rPr>
              <w:t>7</w:t>
            </w:r>
            <w:r w:rsidR="003F3FA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A930D1" w:rsidRDefault="003F3FAC" w:rsidP="000D3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3.3. Удельный вес врачей, прошедших повышение квалификации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A930D1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533F6D" w:rsidRPr="00A930D1" w:rsidTr="00A82F37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F6D" w:rsidRDefault="00710AEF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F6D" w:rsidRDefault="00533F6D" w:rsidP="000D3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3.4.</w:t>
            </w:r>
          </w:p>
          <w:p w:rsidR="00533F6D" w:rsidRDefault="00533F6D" w:rsidP="000D3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Число специалистов, вовлеченных в систему непрерывного образования медицинских работников, в том числе с использованием дистанционных образовательных технологий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Default="004702A1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Кол-во человек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</w:tr>
    </w:tbl>
    <w:p w:rsidR="005C02B2" w:rsidRDefault="005C02B2" w:rsidP="00AE0070">
      <w:pPr>
        <w:widowControl w:val="0"/>
        <w:autoSpaceDE w:val="0"/>
        <w:autoSpaceDN w:val="0"/>
        <w:adjustRightInd w:val="0"/>
        <w:spacing w:after="0"/>
        <w:ind w:left="720"/>
        <w:outlineLvl w:val="2"/>
        <w:rPr>
          <w:rFonts w:ascii="Times New Roman" w:hAnsi="Times New Roman"/>
          <w:sz w:val="24"/>
          <w:szCs w:val="24"/>
        </w:rPr>
      </w:pPr>
      <w:bookmarkStart w:id="1" w:name="Par450"/>
      <w:bookmarkEnd w:id="1"/>
    </w:p>
    <w:p w:rsidR="005C02B2" w:rsidRPr="00A930D1" w:rsidRDefault="005C02B2" w:rsidP="00AE0070">
      <w:pPr>
        <w:widowControl w:val="0"/>
        <w:autoSpaceDE w:val="0"/>
        <w:autoSpaceDN w:val="0"/>
        <w:adjustRightInd w:val="0"/>
        <w:spacing w:after="0"/>
        <w:ind w:left="720"/>
        <w:outlineLvl w:val="2"/>
        <w:rPr>
          <w:rFonts w:ascii="Times New Roman" w:hAnsi="Times New Roman"/>
          <w:sz w:val="24"/>
          <w:szCs w:val="24"/>
        </w:rPr>
      </w:pPr>
      <w:r w:rsidRPr="00A930D1">
        <w:rPr>
          <w:rFonts w:ascii="Times New Roman" w:hAnsi="Times New Roman"/>
          <w:sz w:val="24"/>
          <w:szCs w:val="24"/>
        </w:rPr>
        <w:t>&lt;1&gt; При необходимости данную таблицу можно размещать более чем на одной странице (например, 2019-20</w:t>
      </w:r>
      <w:r>
        <w:rPr>
          <w:rFonts w:ascii="Times New Roman" w:hAnsi="Times New Roman"/>
          <w:sz w:val="24"/>
          <w:szCs w:val="24"/>
        </w:rPr>
        <w:t>2</w:t>
      </w:r>
      <w:r w:rsidRPr="00A930D1">
        <w:rPr>
          <w:rFonts w:ascii="Times New Roman" w:hAnsi="Times New Roman"/>
          <w:sz w:val="24"/>
          <w:szCs w:val="24"/>
        </w:rPr>
        <w:t>4 годы, 2025-2030 годы).</w:t>
      </w:r>
    </w:p>
    <w:p w:rsidR="005C02B2" w:rsidRDefault="005C02B2" w:rsidP="00AE0070">
      <w:pPr>
        <w:widowControl w:val="0"/>
        <w:autoSpaceDE w:val="0"/>
        <w:autoSpaceDN w:val="0"/>
        <w:adjustRightInd w:val="0"/>
        <w:spacing w:after="0"/>
        <w:ind w:left="720"/>
        <w:outlineLvl w:val="2"/>
        <w:rPr>
          <w:rFonts w:ascii="Times New Roman" w:hAnsi="Times New Roman"/>
          <w:sz w:val="24"/>
          <w:szCs w:val="24"/>
        </w:rPr>
      </w:pPr>
      <w:r w:rsidRPr="00A930D1">
        <w:rPr>
          <w:rFonts w:ascii="Times New Roman" w:hAnsi="Times New Roman"/>
          <w:sz w:val="24"/>
          <w:szCs w:val="24"/>
        </w:rPr>
        <w:t>&lt;2&gt;статистический или ведомственный</w:t>
      </w:r>
    </w:p>
    <w:p w:rsidR="005C02B2" w:rsidRDefault="005C02B2" w:rsidP="004618AE">
      <w:pPr>
        <w:widowControl w:val="0"/>
        <w:autoSpaceDE w:val="0"/>
        <w:autoSpaceDN w:val="0"/>
        <w:adjustRightInd w:val="0"/>
        <w:spacing w:after="0" w:line="240" w:lineRule="auto"/>
        <w:ind w:left="720"/>
        <w:jc w:val="right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br w:type="page"/>
      </w:r>
      <w:r>
        <w:rPr>
          <w:rFonts w:ascii="Times New Roman" w:hAnsi="Times New Roman"/>
          <w:sz w:val="28"/>
          <w:szCs w:val="28"/>
        </w:rPr>
        <w:lastRenderedPageBreak/>
        <w:t>Приложение №2</w:t>
      </w:r>
    </w:p>
    <w:p w:rsidR="005C02B2" w:rsidRDefault="005C02B2" w:rsidP="000A4FA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к муниципальной программе</w:t>
      </w:r>
    </w:p>
    <w:p w:rsidR="005C02B2" w:rsidRDefault="005C02B2" w:rsidP="000A4FA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Default="005C02B2" w:rsidP="000A4FA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«Развитие здравоохранения»</w:t>
      </w:r>
    </w:p>
    <w:p w:rsidR="005C02B2" w:rsidRPr="00AE0070" w:rsidRDefault="005C02B2" w:rsidP="006A7EBC">
      <w:pPr>
        <w:widowControl w:val="0"/>
        <w:autoSpaceDE w:val="0"/>
        <w:autoSpaceDN w:val="0"/>
        <w:adjustRightInd w:val="0"/>
        <w:spacing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5C02B2" w:rsidRPr="00AE0070" w:rsidRDefault="005C02B2" w:rsidP="006A7E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bookmarkStart w:id="2" w:name="Par487"/>
      <w:bookmarkEnd w:id="2"/>
      <w:r w:rsidRPr="00AE0070">
        <w:rPr>
          <w:rFonts w:ascii="Times New Roman" w:hAnsi="Times New Roman"/>
          <w:sz w:val="24"/>
          <w:szCs w:val="24"/>
        </w:rPr>
        <w:t>ПЕРЕЧЕНЬ</w:t>
      </w:r>
    </w:p>
    <w:p w:rsidR="005C02B2" w:rsidRPr="00AE0070" w:rsidRDefault="005C02B2" w:rsidP="006A7E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E0070">
        <w:rPr>
          <w:rFonts w:ascii="Times New Roman" w:hAnsi="Times New Roman"/>
          <w:sz w:val="24"/>
          <w:szCs w:val="24"/>
        </w:rPr>
        <w:t>по</w:t>
      </w:r>
      <w:r>
        <w:rPr>
          <w:rFonts w:ascii="Times New Roman" w:hAnsi="Times New Roman"/>
          <w:sz w:val="24"/>
          <w:szCs w:val="24"/>
        </w:rPr>
        <w:t>дпрограмм, основных мероприятий</w:t>
      </w:r>
      <w:r w:rsidRPr="00AE0070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>
        <w:rPr>
          <w:rFonts w:ascii="Times New Roman" w:hAnsi="Times New Roman"/>
          <w:sz w:val="24"/>
          <w:szCs w:val="24"/>
        </w:rPr>
        <w:t xml:space="preserve"> Октябрьского района «Развитие здравоохранения».</w:t>
      </w:r>
    </w:p>
    <w:p w:rsidR="005C02B2" w:rsidRPr="00AE0070" w:rsidRDefault="005C02B2" w:rsidP="009B7F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tbl>
      <w:tblPr>
        <w:tblW w:w="15036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3369"/>
        <w:gridCol w:w="1985"/>
        <w:gridCol w:w="1417"/>
        <w:gridCol w:w="1418"/>
        <w:gridCol w:w="2268"/>
        <w:gridCol w:w="1920"/>
        <w:gridCol w:w="13"/>
        <w:gridCol w:w="2036"/>
        <w:gridCol w:w="10"/>
      </w:tblGrid>
      <w:tr w:rsidR="005C02B2" w:rsidRPr="00AE0070" w:rsidTr="00791A0B">
        <w:trPr>
          <w:tblCellSpacing w:w="5" w:type="nil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E0070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0070">
              <w:rPr>
                <w:rFonts w:ascii="Times New Roman" w:hAnsi="Times New Roman"/>
                <w:sz w:val="24"/>
                <w:szCs w:val="24"/>
              </w:rPr>
              <w:t>№</w:t>
            </w:r>
            <w:r w:rsidRPr="00AE0070">
              <w:rPr>
                <w:rFonts w:ascii="Times New Roman" w:hAnsi="Times New Roman"/>
                <w:sz w:val="24"/>
                <w:szCs w:val="24"/>
              </w:rPr>
              <w:br/>
              <w:t>п/п</w:t>
            </w:r>
          </w:p>
        </w:tc>
        <w:tc>
          <w:tcPr>
            <w:tcW w:w="3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E0070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0070">
              <w:rPr>
                <w:rFonts w:ascii="Times New Roman" w:hAnsi="Times New Roman"/>
                <w:sz w:val="24"/>
                <w:szCs w:val="24"/>
              </w:rPr>
              <w:t xml:space="preserve">Номер и наименование </w:t>
            </w:r>
            <w:r w:rsidRPr="00AE0070">
              <w:rPr>
                <w:rFonts w:ascii="Times New Roman" w:hAnsi="Times New Roman"/>
                <w:sz w:val="24"/>
                <w:szCs w:val="24"/>
              </w:rPr>
              <w:br/>
              <w:t>основного мероприятия, приоритетного основного мероприятия</w:t>
            </w:r>
          </w:p>
          <w:p w:rsidR="005C02B2" w:rsidRPr="00AE0070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0070">
              <w:rPr>
                <w:rFonts w:ascii="Times New Roman" w:hAnsi="Times New Roman"/>
                <w:sz w:val="24"/>
                <w:szCs w:val="24"/>
              </w:rPr>
              <w:t>&lt;1&gt;</w:t>
            </w:r>
          </w:p>
          <w:p w:rsidR="005C02B2" w:rsidRPr="00AE0070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E0070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0070">
              <w:rPr>
                <w:rFonts w:ascii="Times New Roman" w:hAnsi="Times New Roman"/>
                <w:sz w:val="24"/>
                <w:szCs w:val="24"/>
              </w:rPr>
              <w:t>Соисполнитель, участник, ответственный за исполнение основного мероприятия, приоритетного основного  мероприятия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E0070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0070">
              <w:rPr>
                <w:rFonts w:ascii="Times New Roman" w:hAnsi="Times New Roman"/>
                <w:sz w:val="24"/>
                <w:szCs w:val="24"/>
              </w:rPr>
              <w:t>Срок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E0070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0070">
              <w:rPr>
                <w:rFonts w:ascii="Times New Roman" w:hAnsi="Times New Roman"/>
                <w:sz w:val="24"/>
                <w:szCs w:val="24"/>
              </w:rPr>
              <w:t xml:space="preserve">Ожидаемый </w:t>
            </w:r>
            <w:r w:rsidRPr="00AE0070">
              <w:rPr>
                <w:rFonts w:ascii="Times New Roman" w:hAnsi="Times New Roman"/>
                <w:sz w:val="24"/>
                <w:szCs w:val="24"/>
              </w:rPr>
              <w:br/>
              <w:t xml:space="preserve">результат </w:t>
            </w:r>
            <w:r w:rsidRPr="00AE0070">
              <w:rPr>
                <w:rFonts w:ascii="Times New Roman" w:hAnsi="Times New Roman"/>
                <w:sz w:val="24"/>
                <w:szCs w:val="24"/>
              </w:rPr>
              <w:br/>
              <w:t>(краткое описание)</w:t>
            </w:r>
          </w:p>
        </w:tc>
        <w:tc>
          <w:tcPr>
            <w:tcW w:w="19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E0070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0070">
              <w:rPr>
                <w:rFonts w:ascii="Times New Roman" w:hAnsi="Times New Roman"/>
                <w:sz w:val="24"/>
                <w:szCs w:val="24"/>
              </w:rPr>
              <w:t xml:space="preserve">Последствия </w:t>
            </w:r>
            <w:r w:rsidRPr="00AE0070">
              <w:rPr>
                <w:rFonts w:ascii="Times New Roman" w:hAnsi="Times New Roman"/>
                <w:sz w:val="24"/>
                <w:szCs w:val="24"/>
              </w:rPr>
              <w:br/>
              <w:t xml:space="preserve">нереализации основного </w:t>
            </w:r>
            <w:r w:rsidRPr="00AE0070">
              <w:rPr>
                <w:rFonts w:ascii="Times New Roman" w:hAnsi="Times New Roman"/>
                <w:sz w:val="24"/>
                <w:szCs w:val="24"/>
              </w:rPr>
              <w:br/>
              <w:t>мероприятия, приоритетного основного  мероприятия</w:t>
            </w:r>
          </w:p>
        </w:tc>
        <w:tc>
          <w:tcPr>
            <w:tcW w:w="20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E0070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0070">
              <w:rPr>
                <w:rFonts w:ascii="Times New Roman" w:hAnsi="Times New Roman"/>
                <w:sz w:val="24"/>
                <w:szCs w:val="24"/>
              </w:rPr>
              <w:t xml:space="preserve">Связь с </w:t>
            </w:r>
            <w:r w:rsidRPr="00AE0070">
              <w:rPr>
                <w:rFonts w:ascii="Times New Roman" w:hAnsi="Times New Roman"/>
                <w:sz w:val="24"/>
                <w:szCs w:val="24"/>
              </w:rPr>
              <w:br/>
              <w:t>показателями муниципальной</w:t>
            </w:r>
            <w:r w:rsidRPr="00AE0070">
              <w:rPr>
                <w:rFonts w:ascii="Times New Roman" w:hAnsi="Times New Roman"/>
                <w:sz w:val="24"/>
                <w:szCs w:val="24"/>
              </w:rPr>
              <w:br/>
              <w:t xml:space="preserve">программы </w:t>
            </w:r>
            <w:r w:rsidRPr="00AE0070">
              <w:rPr>
                <w:rFonts w:ascii="Times New Roman" w:hAnsi="Times New Roman"/>
                <w:sz w:val="24"/>
                <w:szCs w:val="24"/>
              </w:rPr>
              <w:br/>
              <w:t>(подпрограммы)</w:t>
            </w:r>
          </w:p>
        </w:tc>
      </w:tr>
      <w:tr w:rsidR="005C02B2" w:rsidRPr="00AE0070" w:rsidTr="00791A0B">
        <w:trPr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E0070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E0070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E0070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E0070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0070">
              <w:rPr>
                <w:rFonts w:ascii="Times New Roman" w:hAnsi="Times New Roman"/>
                <w:sz w:val="24"/>
                <w:szCs w:val="24"/>
              </w:rPr>
              <w:t xml:space="preserve">начала </w:t>
            </w:r>
            <w:r w:rsidRPr="00AE0070">
              <w:rPr>
                <w:rFonts w:ascii="Times New Roman" w:hAnsi="Times New Roman"/>
                <w:sz w:val="24"/>
                <w:szCs w:val="24"/>
              </w:rPr>
              <w:br/>
              <w:t>реализации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E0070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0070">
              <w:rPr>
                <w:rFonts w:ascii="Times New Roman" w:hAnsi="Times New Roman"/>
                <w:sz w:val="24"/>
                <w:szCs w:val="24"/>
              </w:rPr>
              <w:t xml:space="preserve">окончания </w:t>
            </w:r>
            <w:r w:rsidRPr="00AE0070">
              <w:rPr>
                <w:rFonts w:ascii="Times New Roman" w:hAnsi="Times New Roman"/>
                <w:sz w:val="24"/>
                <w:szCs w:val="24"/>
              </w:rPr>
              <w:br/>
              <w:t>реализации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E0070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E0070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E0070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02B2" w:rsidRPr="00AE0070" w:rsidTr="00A930D1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E0070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007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E0070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007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E0070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007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E0070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007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E0070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007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E0070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007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93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E0070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007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04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E0070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007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5C02B2" w:rsidRPr="00AE0070" w:rsidTr="00B74977">
        <w:trPr>
          <w:tblCellSpacing w:w="5" w:type="nil"/>
        </w:trPr>
        <w:tc>
          <w:tcPr>
            <w:tcW w:w="15036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0070">
              <w:rPr>
                <w:rFonts w:ascii="Times New Roman" w:hAnsi="Times New Roman"/>
                <w:sz w:val="24"/>
                <w:szCs w:val="24"/>
              </w:rPr>
              <w:t>Подпрограмма 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«Профилактика заболеваний и формирование здорового образа жизни. </w:t>
            </w:r>
          </w:p>
          <w:p w:rsidR="005C02B2" w:rsidRPr="00AE0070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первичной медико-санитарной помощи».</w:t>
            </w:r>
          </w:p>
        </w:tc>
      </w:tr>
      <w:tr w:rsidR="005C02B2" w:rsidRPr="00AE0070" w:rsidTr="00B74977">
        <w:trPr>
          <w:tblCellSpacing w:w="5" w:type="nil"/>
        </w:trPr>
        <w:tc>
          <w:tcPr>
            <w:tcW w:w="15036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E0070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Цель 1: Увеличение ожидаемой продолжительности жизни населения Октябрьского района за счет формирования здорового образа жизни и профилактики инфекционных и неинфекционных заболеваний взрослых и детей.</w:t>
            </w:r>
          </w:p>
        </w:tc>
      </w:tr>
      <w:tr w:rsidR="005C02B2" w:rsidRPr="00AE0070" w:rsidTr="00B74977">
        <w:trPr>
          <w:tblCellSpacing w:w="5" w:type="nil"/>
        </w:trPr>
        <w:tc>
          <w:tcPr>
            <w:tcW w:w="15036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Задача 1: Развитие профилактики неинфекционных и инфекционных заболеваний, формирование здорового образа жизни</w:t>
            </w:r>
          </w:p>
        </w:tc>
      </w:tr>
      <w:tr w:rsidR="005C02B2" w:rsidRPr="00AE0070" w:rsidTr="004168A9">
        <w:trPr>
          <w:gridAfter w:val="1"/>
          <w:wAfter w:w="10" w:type="dxa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E0070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E0070" w:rsidRDefault="005C02B2" w:rsidP="00C544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1.1. Развитие системы медицинской профилактики неинфекционных заболеваний и формирования здорового образа жизни, в том числе у детей. Профилактика развития зависимостей, включая сокращение потребления табака, алкоголя,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наркотических средств и психоактивных веществ, в том числе у детей.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847" w:rsidRDefault="00BB4847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Участник – </w:t>
            </w:r>
          </w:p>
          <w:p w:rsidR="005C02B2" w:rsidRPr="00AE0070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E0070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E0070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AE0070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Увеличение продолжительности жизни за счёт ведения здорового образа жизни, включающего правильное питание, сокращение потребления табака,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алкоголя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AE0070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Увеличение социально-значимых заболеваний, увеличение показателя смертности особенно лиц трудоспособного возраста,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ухудшение демографической ситуации</w:t>
            </w:r>
          </w:p>
        </w:tc>
        <w:tc>
          <w:tcPr>
            <w:tcW w:w="204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A50" w:rsidRDefault="00462A50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1.</w:t>
            </w:r>
          </w:p>
          <w:p w:rsidR="005C02B2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1.1.</w:t>
            </w:r>
          </w:p>
          <w:p w:rsidR="00462A50" w:rsidRPr="00AE0070" w:rsidRDefault="00462A50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1.2.</w:t>
            </w:r>
          </w:p>
        </w:tc>
      </w:tr>
      <w:tr w:rsidR="005C02B2" w:rsidRPr="00AE0070" w:rsidTr="004168A9">
        <w:trPr>
          <w:gridAfter w:val="1"/>
          <w:wAfter w:w="10" w:type="dxa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E0070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E0070" w:rsidRDefault="005C02B2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AE0070">
              <w:rPr>
                <w:rFonts w:ascii="Times New Roman" w:hAnsi="Times New Roman"/>
                <w:sz w:val="24"/>
                <w:szCs w:val="24"/>
              </w:rPr>
              <w:t>сновное мероприятие 1.</w:t>
            </w:r>
            <w:r>
              <w:rPr>
                <w:rFonts w:ascii="Times New Roman" w:hAnsi="Times New Roman"/>
                <w:sz w:val="24"/>
                <w:szCs w:val="24"/>
              </w:rPr>
              <w:t>2. Профилактика инфекционных заболеваний, включая вакцинопрофилактику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847" w:rsidRDefault="00BB4847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5C02B2" w:rsidRPr="00AE0070" w:rsidRDefault="00BB4847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E0070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E0070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E0070" w:rsidRDefault="005C02B2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Снижение заболеваемости от предотвратимых  инфекционных болезней и сезонного гриппа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E0070" w:rsidRDefault="005C02B2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Увеличение заболеваемости и смертности от инфекционных болезней и осложнений от сезонного гриппа (пневмоний)</w:t>
            </w: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A50" w:rsidRDefault="00462A50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Pr="00AE0070" w:rsidRDefault="005C02B2" w:rsidP="00462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462A50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C02B2" w:rsidRPr="00AE0070" w:rsidTr="004168A9">
        <w:trPr>
          <w:gridAfter w:val="1"/>
          <w:wAfter w:w="10" w:type="dxa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E0070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E0070" w:rsidRDefault="005C02B2" w:rsidP="002B0D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 мероприятие 1.3. Мероприятия по борьбе с туберкулезом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847" w:rsidRDefault="00BB4847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5C02B2" w:rsidRPr="00AE0070" w:rsidRDefault="00BB4847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E0070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E0070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E0070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Раннее выявление заболевания, своевременное лечение, снижение смертности от  туберкулёза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E0070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Ухудшение эпидситуации по туберкулёзной инфекции, увеличение заболеваемости и смертности</w:t>
            </w: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A50" w:rsidRDefault="00462A50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462A50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C02B2" w:rsidRPr="00AE0070" w:rsidRDefault="00462A50" w:rsidP="00A539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1.5</w:t>
            </w:r>
            <w:r w:rsidR="005C02B2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Показатель 1.6</w:t>
            </w:r>
            <w:r w:rsidR="004168A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C02B2" w:rsidRPr="00AE0070" w:rsidTr="004168A9">
        <w:trPr>
          <w:gridAfter w:val="1"/>
          <w:wAfter w:w="10" w:type="dxa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E0070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E0070" w:rsidRDefault="005C02B2" w:rsidP="002B0D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 мероприятие 1.4. Мероприятия по борьбе с сахарным диабетом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847" w:rsidRDefault="00BB4847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5C02B2" w:rsidRPr="00AE0070" w:rsidRDefault="00BB4847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E0070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E0070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E0070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Предотвращение обострения  заболевания и увеличение продолжительности жизни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E0070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Ухудшение состояния больных сахарным диабетом</w:t>
            </w:r>
          </w:p>
        </w:tc>
        <w:tc>
          <w:tcPr>
            <w:tcW w:w="204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FA4" w:rsidRDefault="00FF2FA4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Pr="00AE0070" w:rsidRDefault="004168A9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FF2FA4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C02B2" w:rsidRPr="00AE0070" w:rsidTr="004168A9">
        <w:trPr>
          <w:gridAfter w:val="1"/>
          <w:wAfter w:w="10" w:type="dxa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E0070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E0070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 мероприятие 1.5. Профилактика ВИЧ-инфекции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847" w:rsidRDefault="00BB4847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5C02B2" w:rsidRPr="00AE0070" w:rsidRDefault="00BB4847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E0070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E0070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E0070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Раннее выявление заболевания и своевременное назначение антиретровирусной терапии и увеличение продолжительности жизни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E0070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Увеличение смертности в том числе и трудоспособного возраста от социально-значимых причин</w:t>
            </w:r>
          </w:p>
        </w:tc>
        <w:tc>
          <w:tcPr>
            <w:tcW w:w="204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FA4" w:rsidRDefault="00FF2FA4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Pr="00AE0070" w:rsidRDefault="00FF2FA4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1.8</w:t>
            </w:r>
            <w:r w:rsidR="004168A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C02B2" w:rsidRPr="00AE0070" w:rsidTr="004168A9">
        <w:trPr>
          <w:gridAfter w:val="1"/>
          <w:wAfter w:w="10" w:type="dxa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E0070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Default="005C02B2" w:rsidP="00C206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 мероприятие 1.6. Развитие системы раннего выявления заболеваний и патологических состояний и факторов риска их развития, включая проведение медицинских осмотров и диспансеризации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847" w:rsidRDefault="00BB4847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5C02B2" w:rsidRPr="00AE0070" w:rsidRDefault="00BB4847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E0070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E0070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E0070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Увеличение выявляемости больных на ранних стадиях заболевания, снижение показателя заболеваемости, назначение своевременной адекватной терапии, профилактика факторов риска социально-значимых заболеваний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E0070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Увеличение заболеваемости от инфекционной и неинфекционной патологией и увеличение смертности, снижение продолжительности жизни</w:t>
            </w: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D52" w:rsidRDefault="00DF4D5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Default="004168A9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FF2FA4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066E6" w:rsidRDefault="001066E6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FF2FA4"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23693" w:rsidRDefault="00023693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1.14.</w:t>
            </w:r>
          </w:p>
          <w:p w:rsidR="00023693" w:rsidRDefault="00023693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1.15.</w:t>
            </w:r>
          </w:p>
          <w:p w:rsidR="00023693" w:rsidRDefault="00023693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1.16.</w:t>
            </w:r>
          </w:p>
          <w:p w:rsidR="00023693" w:rsidRPr="00AE0070" w:rsidRDefault="00023693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1.17.</w:t>
            </w:r>
          </w:p>
        </w:tc>
      </w:tr>
      <w:tr w:rsidR="005C02B2" w:rsidRPr="00AE0070" w:rsidTr="004168A9">
        <w:trPr>
          <w:gridAfter w:val="1"/>
          <w:wAfter w:w="10" w:type="dxa"/>
          <w:tblCellSpacing w:w="5" w:type="nil"/>
        </w:trPr>
        <w:tc>
          <w:tcPr>
            <w:tcW w:w="150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Default="005C02B2" w:rsidP="00334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Задача 2: Обеспечение оптимальной доступности медицинской помощью жителей Октябрьского района, в том числе жителей населенных пунктов расположенных в отдаленных местностях.</w:t>
            </w:r>
          </w:p>
        </w:tc>
      </w:tr>
      <w:tr w:rsidR="005C02B2" w:rsidRPr="00AE0070" w:rsidTr="004168A9">
        <w:trPr>
          <w:gridAfter w:val="1"/>
          <w:wAfter w:w="10" w:type="dxa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E0070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Default="005C02B2" w:rsidP="00E90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1.7. </w:t>
            </w:r>
            <w:r w:rsidR="00E90EE1">
              <w:rPr>
                <w:rFonts w:ascii="Times New Roman" w:hAnsi="Times New Roman"/>
                <w:sz w:val="24"/>
                <w:szCs w:val="24"/>
              </w:rPr>
              <w:t>Приобретение, установка и оснащение модульных зданий для муниципальных учреждений здравоохранения (2019 г. – модульное здание детской поликлиники)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847" w:rsidRDefault="00BB4847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5C02B2" w:rsidRPr="00AE0070" w:rsidRDefault="00BB4847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E0070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E0070" w:rsidRDefault="00DF013B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Улучшение доступности и качества оказания первичной медико-санитарной помощи, снижение первичной заболеваемости и смертности, увеличение продолжительности жизни</w:t>
            </w:r>
          </w:p>
          <w:p w:rsidR="00843BA0" w:rsidRPr="00AE0070" w:rsidRDefault="00843BA0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E0070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Увеличение заболеваемости от инфекционной и неинфекционной патологией и увеличение смертности, снижение продолжительности жизни</w:t>
            </w: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D52" w:rsidRDefault="00DF4D52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Default="004168A9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1066E6">
              <w:rPr>
                <w:rFonts w:ascii="Times New Roman" w:hAnsi="Times New Roman"/>
                <w:sz w:val="24"/>
                <w:szCs w:val="24"/>
              </w:rPr>
              <w:t>1</w:t>
            </w:r>
            <w:r w:rsidR="00FF2FA4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36F80" w:rsidRPr="00AE0070" w:rsidRDefault="00536F80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1.17.</w:t>
            </w:r>
          </w:p>
        </w:tc>
      </w:tr>
      <w:tr w:rsidR="005C02B2" w:rsidRPr="00AE0070" w:rsidTr="004168A9">
        <w:trPr>
          <w:gridAfter w:val="1"/>
          <w:wAfter w:w="10" w:type="dxa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E0070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E0070" w:rsidRDefault="005C02B2" w:rsidP="00D04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1.8. </w:t>
            </w:r>
            <w:r w:rsidR="00D04716">
              <w:rPr>
                <w:rFonts w:ascii="Times New Roman" w:hAnsi="Times New Roman"/>
                <w:sz w:val="24"/>
                <w:szCs w:val="24"/>
              </w:rPr>
              <w:t xml:space="preserve">Осуществление полномочий по организации оказания </w:t>
            </w:r>
            <w:r w:rsidR="00D04716">
              <w:rPr>
                <w:rFonts w:ascii="Times New Roman" w:hAnsi="Times New Roman"/>
                <w:sz w:val="24"/>
                <w:szCs w:val="24"/>
              </w:rPr>
              <w:lastRenderedPageBreak/>
              <w:t>жителям Ростовской области первичной медико-санитарной помощи, специализирован-ной, в том числе высоко-технологичной, медицинской помощи, скорой, в том числе скорой специализированной, медицинской помощи и паллиативной медицинской помощи, проведения медицинских экспертиз, медицинских осмотров и медицинских освидетельствований в рамках реализации территориальной программы государственных гарантий бесплатного оказания гражданам медицинской помощи (отделение сестринского ухода)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847" w:rsidRDefault="00BB4847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Участник – </w:t>
            </w:r>
          </w:p>
          <w:p w:rsidR="005C02B2" w:rsidRPr="00AE0070" w:rsidRDefault="00BB4847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МБУЗ ЦРБ Октябрьского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E0070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E0070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E0070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Оказание специализированной медицинской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помощи, увеличение продолжительности жизни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E0070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Увеличение показателя смертности,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снижения продолжительности жизни</w:t>
            </w: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D52" w:rsidRDefault="00DF4D52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1.</w:t>
            </w:r>
          </w:p>
          <w:p w:rsidR="005C02B2" w:rsidRPr="00AE0070" w:rsidRDefault="004168A9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1.1</w:t>
            </w:r>
            <w:r w:rsidR="00FF2FA4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C02B2" w:rsidRPr="00AE0070" w:rsidTr="004168A9">
        <w:trPr>
          <w:gridAfter w:val="1"/>
          <w:wAfter w:w="10" w:type="dxa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E0070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 мероприятие 1.9. Расходы на обеспечение деятельности (оказания услуг) учреждений здравоохранения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847" w:rsidRDefault="00BB4847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5C02B2" w:rsidRPr="00AE0070" w:rsidRDefault="00BB4847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E0070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E0070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E0070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Обеспечение непрерывной работы ЛПУ района, оказание  медицинской помощи, согласно стандартов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E0070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Простой в работе оборудования, нарушение ведения больных в стационарных и амбулаторных условиях </w:t>
            </w: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D52" w:rsidRDefault="00DF4D5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Default="00FF2FA4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1.13</w:t>
            </w:r>
            <w:r w:rsidR="004168A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23693" w:rsidRPr="00AE0070" w:rsidRDefault="00023693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1.17.</w:t>
            </w:r>
          </w:p>
        </w:tc>
      </w:tr>
      <w:tr w:rsidR="005C02B2" w:rsidRPr="00AE0070" w:rsidTr="004168A9">
        <w:trPr>
          <w:gridAfter w:val="1"/>
          <w:wAfter w:w="10" w:type="dxa"/>
          <w:tblCellSpacing w:w="5" w:type="nil"/>
        </w:trPr>
        <w:tc>
          <w:tcPr>
            <w:tcW w:w="150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E0070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0070">
              <w:rPr>
                <w:rFonts w:ascii="Times New Roman" w:hAnsi="Times New Roman"/>
                <w:sz w:val="24"/>
                <w:szCs w:val="24"/>
              </w:rPr>
              <w:t>Подпрограмма 2</w:t>
            </w:r>
            <w:r>
              <w:rPr>
                <w:rFonts w:ascii="Times New Roman" w:hAnsi="Times New Roman"/>
                <w:sz w:val="24"/>
                <w:szCs w:val="24"/>
              </w:rPr>
              <w:t>. «Совершенствование оказания специализированной медицинской помощи».</w:t>
            </w:r>
          </w:p>
        </w:tc>
      </w:tr>
      <w:tr w:rsidR="005C02B2" w:rsidRPr="00AE0070" w:rsidTr="004168A9">
        <w:trPr>
          <w:gridAfter w:val="1"/>
          <w:wAfter w:w="10" w:type="dxa"/>
          <w:tblCellSpacing w:w="5" w:type="nil"/>
        </w:trPr>
        <w:tc>
          <w:tcPr>
            <w:tcW w:w="150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E0070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Цель</w:t>
            </w:r>
            <w:r w:rsidR="00A4087B">
              <w:rPr>
                <w:rFonts w:ascii="Times New Roman" w:hAnsi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/>
                <w:sz w:val="24"/>
                <w:szCs w:val="24"/>
              </w:rPr>
              <w:t>: Повышение эффективности оказания специализированной медицинской помощи</w:t>
            </w:r>
          </w:p>
        </w:tc>
      </w:tr>
      <w:tr w:rsidR="005C02B2" w:rsidRPr="00AE0070" w:rsidTr="004168A9">
        <w:trPr>
          <w:gridAfter w:val="1"/>
          <w:wAfter w:w="10" w:type="dxa"/>
          <w:tblCellSpacing w:w="5" w:type="nil"/>
        </w:trPr>
        <w:tc>
          <w:tcPr>
            <w:tcW w:w="150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E0070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Задача</w:t>
            </w:r>
            <w:r w:rsidR="00A4087B">
              <w:rPr>
                <w:rFonts w:ascii="Times New Roman" w:hAnsi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/>
                <w:sz w:val="24"/>
                <w:szCs w:val="24"/>
              </w:rPr>
              <w:t>: Создание условий для повышения доступности и качества оказания специализированной медицинской помощи</w:t>
            </w:r>
          </w:p>
        </w:tc>
      </w:tr>
      <w:tr w:rsidR="005C02B2" w:rsidRPr="00AE0070" w:rsidTr="00681A08">
        <w:trPr>
          <w:gridAfter w:val="1"/>
          <w:wAfter w:w="10" w:type="dxa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E0070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E0070" w:rsidRDefault="005C02B2" w:rsidP="00115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0070">
              <w:rPr>
                <w:rFonts w:ascii="Times New Roman" w:hAnsi="Times New Roman"/>
                <w:sz w:val="24"/>
                <w:szCs w:val="24"/>
              </w:rPr>
              <w:t>Основное мероприятие 2.1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115DA6">
              <w:rPr>
                <w:rFonts w:ascii="Times New Roman" w:hAnsi="Times New Roman"/>
                <w:sz w:val="24"/>
                <w:szCs w:val="24"/>
              </w:rPr>
              <w:t xml:space="preserve"> Обеспечение деятельности (оказание услуг) учреждений </w:t>
            </w:r>
            <w:r w:rsidR="00115DA6">
              <w:rPr>
                <w:rFonts w:ascii="Times New Roman" w:hAnsi="Times New Roman"/>
                <w:sz w:val="24"/>
                <w:szCs w:val="24"/>
              </w:rPr>
              <w:lastRenderedPageBreak/>
              <w:t>здравоохранения (м</w:t>
            </w:r>
            <w:r>
              <w:rPr>
                <w:rFonts w:ascii="Times New Roman" w:hAnsi="Times New Roman"/>
                <w:sz w:val="24"/>
                <w:szCs w:val="24"/>
              </w:rPr>
              <w:t>ероприятия по снижению смертности от всех причин</w:t>
            </w:r>
            <w:r w:rsidR="00115DA6">
              <w:rPr>
                <w:rFonts w:ascii="Times New Roman" w:hAnsi="Times New Roman"/>
                <w:sz w:val="24"/>
                <w:szCs w:val="24"/>
              </w:rPr>
              <w:t>) (транспортировка пациентов, страдающих хронической почечной недостаточностью)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847" w:rsidRDefault="00BB4847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Участник – </w:t>
            </w:r>
          </w:p>
          <w:p w:rsidR="005C02B2" w:rsidRDefault="00BB4847" w:rsidP="00BB4847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МБУЗ ЦРБ Октябрьского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района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E0070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E0070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Снижение показателя смертности, в том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числе лиц трудоспособного возраста,</w:t>
            </w:r>
          </w:p>
          <w:p w:rsidR="005C02B2" w:rsidRPr="00AE0070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увеличение продолжительности жизни, улучшение демографической ситуации района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E0070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Увеличение заболеваемости от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инфекционной и неинфекционной патологией и увеличение смертности, снижение продолжительности жизни, ухудшение демографической ситуации</w:t>
            </w:r>
          </w:p>
        </w:tc>
        <w:tc>
          <w:tcPr>
            <w:tcW w:w="204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D52" w:rsidRDefault="00DF4D5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1.</w:t>
            </w:r>
          </w:p>
          <w:p w:rsidR="005C02B2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2.1.</w:t>
            </w:r>
          </w:p>
          <w:p w:rsidR="004168A9" w:rsidRDefault="004168A9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2.2.</w:t>
            </w:r>
          </w:p>
          <w:p w:rsidR="004168A9" w:rsidRDefault="004168A9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2.3.</w:t>
            </w:r>
          </w:p>
          <w:p w:rsidR="004168A9" w:rsidRDefault="004168A9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2.4.</w:t>
            </w:r>
          </w:p>
          <w:p w:rsidR="004168A9" w:rsidRDefault="004168A9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2.5.</w:t>
            </w:r>
          </w:p>
          <w:p w:rsidR="008F06B5" w:rsidRDefault="008F06B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2.6.</w:t>
            </w:r>
          </w:p>
          <w:p w:rsidR="004168A9" w:rsidRPr="00AE0070" w:rsidRDefault="004168A9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1.5.</w:t>
            </w:r>
          </w:p>
        </w:tc>
      </w:tr>
      <w:tr w:rsidR="005C02B2" w:rsidRPr="00AE0070" w:rsidTr="00681A08">
        <w:trPr>
          <w:gridAfter w:val="1"/>
          <w:wAfter w:w="10" w:type="dxa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11.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E0070" w:rsidRDefault="00237F08" w:rsidP="008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5C02B2" w:rsidRPr="00AE0070">
              <w:rPr>
                <w:rFonts w:ascii="Times New Roman" w:hAnsi="Times New Roman"/>
                <w:sz w:val="24"/>
                <w:szCs w:val="24"/>
              </w:rPr>
              <w:t>сновное мероприятие 2.</w:t>
            </w:r>
            <w:r w:rsidR="005C02B2">
              <w:rPr>
                <w:rFonts w:ascii="Times New Roman" w:hAnsi="Times New Roman"/>
                <w:sz w:val="24"/>
                <w:szCs w:val="24"/>
              </w:rPr>
              <w:t>2. Мероприятия по снижению смертности трудоспособного возраста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847" w:rsidRDefault="00BB4847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5C02B2" w:rsidRDefault="00BB4847" w:rsidP="00BB4847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E0070" w:rsidRDefault="005C02B2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E0070" w:rsidRDefault="005C02B2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Default="005C02B2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Снижение показателя смертности от  всех причин, особенно лиц трудоспособного возраста от предотвратимых причин,</w:t>
            </w:r>
          </w:p>
          <w:p w:rsidR="005C02B2" w:rsidRPr="00AE0070" w:rsidRDefault="005C02B2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увеличение продолжительности жизни, улучшение демографической ситуации района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E0070" w:rsidRDefault="005C02B2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Увеличение показателя смертности, в том числе трудоспособного возраста и смертностей от неестественных</w:t>
            </w:r>
            <w:r w:rsidR="009F53A3">
              <w:rPr>
                <w:rFonts w:ascii="Times New Roman" w:hAnsi="Times New Roman"/>
                <w:sz w:val="24"/>
                <w:szCs w:val="24"/>
              </w:rPr>
              <w:t xml:space="preserve"> причин</w:t>
            </w: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D52" w:rsidRDefault="00DF4D5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Default="004168A9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2.4</w:t>
            </w:r>
            <w:r w:rsidR="005C02B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5112A" w:rsidRDefault="0035112A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2.6.</w:t>
            </w:r>
          </w:p>
        </w:tc>
      </w:tr>
      <w:tr w:rsidR="005C02B2" w:rsidRPr="00AE0070" w:rsidTr="00681A08">
        <w:trPr>
          <w:gridAfter w:val="1"/>
          <w:wAfter w:w="10" w:type="dxa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AE0070" w:rsidRDefault="005C02B2" w:rsidP="008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E0070" w:rsidRDefault="005C02B2" w:rsidP="00CA6C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0070">
              <w:rPr>
                <w:rFonts w:ascii="Times New Roman" w:hAnsi="Times New Roman"/>
                <w:sz w:val="24"/>
                <w:szCs w:val="24"/>
              </w:rPr>
              <w:t>Основное мероприятие 2.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3. Мероприятия по </w:t>
            </w:r>
            <w:r w:rsidR="00CA6CA3">
              <w:rPr>
                <w:rFonts w:ascii="Times New Roman" w:hAnsi="Times New Roman"/>
                <w:sz w:val="24"/>
                <w:szCs w:val="24"/>
              </w:rPr>
              <w:t>совершенствованию системы оказания медицинской помощи больным сердечно-сосудистыми заболеваниями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847" w:rsidRDefault="00BB4847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5C02B2" w:rsidRDefault="00BB4847" w:rsidP="00BB4847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E0070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E0070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Default="005C02B2" w:rsidP="00BB7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Снижение показателя смертности от заболеваний органов кровообращения, в том числе лиц трудоспособного возраста,</w:t>
            </w:r>
          </w:p>
          <w:p w:rsidR="005C02B2" w:rsidRPr="00AE0070" w:rsidRDefault="005C02B2" w:rsidP="00BB7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увеличение продолжительности жизни, улучшение демографической ситуации района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AE0070" w:rsidRDefault="005C02B2" w:rsidP="00BB7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Увеличение лиц с заболеваниями органов кровообращения, увеличение показателя смертности,  ухудшение демографически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х показателей</w:t>
            </w: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D52" w:rsidRDefault="00DF4D52" w:rsidP="0041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1.</w:t>
            </w:r>
          </w:p>
          <w:p w:rsidR="005C02B2" w:rsidRDefault="005C02B2" w:rsidP="0041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2.</w:t>
            </w:r>
            <w:r w:rsidR="004168A9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5112A" w:rsidRPr="00AE0070" w:rsidRDefault="0035112A" w:rsidP="0041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2.6.</w:t>
            </w:r>
          </w:p>
        </w:tc>
      </w:tr>
      <w:tr w:rsidR="009F53A3" w:rsidRPr="00AE0070" w:rsidTr="00C54EC6">
        <w:trPr>
          <w:gridAfter w:val="1"/>
          <w:wAfter w:w="10" w:type="dxa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3A3" w:rsidRDefault="00006CC3" w:rsidP="008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13.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53A3" w:rsidRDefault="009F53A3" w:rsidP="00CA6C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 мероприятие 2.4.</w:t>
            </w:r>
          </w:p>
          <w:p w:rsidR="009F53A3" w:rsidRPr="00AE0070" w:rsidRDefault="009F53A3" w:rsidP="00CA6C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Приобретение автомобилей скорой медицинской помощи и санитарного автотранспорта для муниципальных учреждений здравоохранения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53A3" w:rsidRDefault="009F53A3" w:rsidP="008133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9F53A3" w:rsidRDefault="009F53A3" w:rsidP="008133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53A3" w:rsidRDefault="009F53A3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53A3" w:rsidRDefault="009F53A3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53A3" w:rsidRDefault="009F53A3" w:rsidP="00EE7B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Снижение показателя смертности от  всех причин, от предотвратимых причин,</w:t>
            </w:r>
          </w:p>
          <w:p w:rsidR="009F53A3" w:rsidRPr="00AE0070" w:rsidRDefault="009F53A3" w:rsidP="00EE7B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увеличение продолжительности жизни, улучшение демографической ситуации района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53A3" w:rsidRPr="00AE0070" w:rsidRDefault="009F53A3" w:rsidP="00C5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Увеличение показателя смертности</w:t>
            </w:r>
            <w:r w:rsidR="00C54EC6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54EC6">
              <w:rPr>
                <w:rFonts w:ascii="Times New Roman" w:hAnsi="Times New Roman"/>
                <w:sz w:val="24"/>
                <w:szCs w:val="24"/>
              </w:rPr>
              <w:t>снижение продолжительности жизни, ухудшение демографической ситуации</w:t>
            </w: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53A3" w:rsidRDefault="009F53A3" w:rsidP="0041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9F53A3" w:rsidRDefault="009F53A3" w:rsidP="0041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2.6.</w:t>
            </w:r>
          </w:p>
        </w:tc>
      </w:tr>
      <w:tr w:rsidR="005306BE" w:rsidRPr="00AE0070" w:rsidTr="005306BE">
        <w:trPr>
          <w:gridAfter w:val="1"/>
          <w:wAfter w:w="10" w:type="dxa"/>
          <w:trHeight w:val="4903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6BE" w:rsidRDefault="005306BE" w:rsidP="008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06BE" w:rsidRDefault="005306BE" w:rsidP="00CA6C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2.5 </w:t>
            </w:r>
          </w:p>
          <w:p w:rsidR="005306BE" w:rsidRDefault="005306BE" w:rsidP="00CA6C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Компенсация расходов, связанных с оказанием медицинскими организациями, подведомственными органам исполнительной власти субъектов Российской Федерации, органам местного самоуправления, гражданам Украины и лицам без гражданства медицинской помощи, а также затрат по проведению указанным лицам профилактических прививок, включенных в календарь профилактических прививок по эпидемическим показаниям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06BE" w:rsidRDefault="005306BE" w:rsidP="00530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5306BE" w:rsidRDefault="005306BE" w:rsidP="00530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06BE" w:rsidRDefault="005306BE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06BE" w:rsidRDefault="005306BE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020B" w:rsidRDefault="00EF020B" w:rsidP="00EF0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Снижение показателя смертности от  всех причин, от предотвратимых причин,</w:t>
            </w:r>
          </w:p>
          <w:p w:rsidR="005306BE" w:rsidRDefault="00EF020B" w:rsidP="00EF0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увеличение продолжительности жизни, улучшение демографической ситуации района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06BE" w:rsidRDefault="00EF020B" w:rsidP="00C5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Увеличение показателя смертности, снижение продолжительности жизни, ухудшение демографической ситуации</w:t>
            </w: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020B" w:rsidRDefault="00EF020B" w:rsidP="00EF0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EF020B" w:rsidRDefault="00EF020B" w:rsidP="00EF0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2.1.</w:t>
            </w:r>
          </w:p>
          <w:p w:rsidR="00EF020B" w:rsidRDefault="00EF020B" w:rsidP="00EF0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2.2.</w:t>
            </w:r>
          </w:p>
          <w:p w:rsidR="00EF020B" w:rsidRDefault="00EF020B" w:rsidP="00EF0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2.3.</w:t>
            </w:r>
          </w:p>
          <w:p w:rsidR="00EF020B" w:rsidRDefault="00EF020B" w:rsidP="00EF0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2.4.</w:t>
            </w:r>
          </w:p>
          <w:p w:rsidR="00EF020B" w:rsidRDefault="00EF020B" w:rsidP="00EF0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2.5.</w:t>
            </w:r>
          </w:p>
          <w:p w:rsidR="00EF020B" w:rsidRDefault="00EF020B" w:rsidP="00EF0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306BE" w:rsidRDefault="005306BE" w:rsidP="0041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53A3" w:rsidRPr="00AE0070" w:rsidTr="004168A9">
        <w:trPr>
          <w:gridAfter w:val="1"/>
          <w:wAfter w:w="10" w:type="dxa"/>
          <w:tblCellSpacing w:w="5" w:type="nil"/>
        </w:trPr>
        <w:tc>
          <w:tcPr>
            <w:tcW w:w="150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3A3" w:rsidRPr="00AE0070" w:rsidRDefault="009F53A3" w:rsidP="002F74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Подпрограмма 3. «Развитие кадровыхресурсов в здравоохранении».</w:t>
            </w:r>
          </w:p>
        </w:tc>
      </w:tr>
      <w:tr w:rsidR="009F53A3" w:rsidRPr="00AE0070" w:rsidTr="004168A9">
        <w:trPr>
          <w:gridAfter w:val="1"/>
          <w:wAfter w:w="10" w:type="dxa"/>
          <w:tblCellSpacing w:w="5" w:type="nil"/>
        </w:trPr>
        <w:tc>
          <w:tcPr>
            <w:tcW w:w="150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3A3" w:rsidRDefault="009F53A3" w:rsidP="00A408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Цель 1: Обеспечение МБУЗ ЦРБ Октябрьского района квалифицированными кадрами.</w:t>
            </w:r>
          </w:p>
        </w:tc>
      </w:tr>
      <w:tr w:rsidR="009F53A3" w:rsidRPr="00AE0070" w:rsidTr="004168A9">
        <w:trPr>
          <w:gridAfter w:val="1"/>
          <w:wAfter w:w="10" w:type="dxa"/>
          <w:tblCellSpacing w:w="5" w:type="nil"/>
        </w:trPr>
        <w:tc>
          <w:tcPr>
            <w:tcW w:w="150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3A3" w:rsidRDefault="009F53A3" w:rsidP="00071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Задача 1: Снижение дефицита медицинских кадров.</w:t>
            </w:r>
          </w:p>
        </w:tc>
      </w:tr>
      <w:tr w:rsidR="009F53A3" w:rsidRPr="00AE0070" w:rsidTr="004168A9">
        <w:trPr>
          <w:gridAfter w:val="1"/>
          <w:wAfter w:w="10" w:type="dxa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3A3" w:rsidRPr="00AE0070" w:rsidRDefault="00006CC3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9F53A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3A3" w:rsidRPr="00AE0070" w:rsidRDefault="009F53A3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 мероприятие 3.1. Социальная поддержка отдельных категорий медицинских работников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3A3" w:rsidRDefault="009F53A3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9F53A3" w:rsidRPr="00AE0070" w:rsidRDefault="009F53A3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3A3" w:rsidRPr="00AE0070" w:rsidRDefault="009F53A3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3A3" w:rsidRPr="00AE0070" w:rsidRDefault="009F53A3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3A3" w:rsidRPr="00AE0070" w:rsidRDefault="009F53A3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Улучшение качества оказания медицинской помощи в стационарных и амбулаторно-поликлинических условия,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3A3" w:rsidRPr="00AE0070" w:rsidRDefault="009F53A3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Неоказание медицинской помощи, согласно стандартов, ухудшение здоровья населения, увеличение показателя смертности</w:t>
            </w: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3A3" w:rsidRDefault="009F53A3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9F53A3" w:rsidRDefault="009F53A3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3.1.</w:t>
            </w:r>
          </w:p>
          <w:p w:rsidR="009F53A3" w:rsidRPr="00AE0070" w:rsidRDefault="009F53A3" w:rsidP="00A400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3.2.</w:t>
            </w:r>
          </w:p>
        </w:tc>
      </w:tr>
      <w:tr w:rsidR="009F53A3" w:rsidRPr="00AE0070" w:rsidTr="004168A9">
        <w:trPr>
          <w:gridAfter w:val="1"/>
          <w:wAfter w:w="10" w:type="dxa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3A3" w:rsidRPr="00AE0070" w:rsidRDefault="00006CC3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9F53A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3A3" w:rsidRPr="00AE0070" w:rsidRDefault="009F53A3" w:rsidP="00315A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 мероприятие 3.2. Повышение престижа медицинских специальностей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3A3" w:rsidRDefault="009F53A3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9F53A3" w:rsidRPr="00AE0070" w:rsidRDefault="009F53A3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3A3" w:rsidRPr="00AE0070" w:rsidRDefault="009F53A3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3A3" w:rsidRPr="00AE0070" w:rsidRDefault="009F53A3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3A3" w:rsidRPr="00AE0070" w:rsidRDefault="009F53A3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Выплаты стипендий для студентов с целью повышения престижа и доверия к медицинской профессии 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3A3" w:rsidRPr="00AE0070" w:rsidRDefault="009F53A3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Недоукомплектованность медицинскими кадрами ЛПУ, снижение качества оказания медицинской помощи</w:t>
            </w: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3A3" w:rsidRDefault="009F53A3" w:rsidP="000B60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9F53A3" w:rsidRPr="00AE0070" w:rsidRDefault="009F53A3" w:rsidP="000B60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3.1.</w:t>
            </w:r>
          </w:p>
        </w:tc>
      </w:tr>
      <w:tr w:rsidR="009F53A3" w:rsidRPr="00AE0070" w:rsidTr="008619F1">
        <w:trPr>
          <w:gridAfter w:val="1"/>
          <w:wAfter w:w="10" w:type="dxa"/>
          <w:tblCellSpacing w:w="5" w:type="nil"/>
        </w:trPr>
        <w:tc>
          <w:tcPr>
            <w:tcW w:w="150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3A3" w:rsidRDefault="009F53A3" w:rsidP="00071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Задача 2: Проведение оценки уровня квалификации медицинских работников, необходимых для занятия профессиональной деятельностью и внедрение системы непрерывного медицинского обеспечения.</w:t>
            </w:r>
          </w:p>
        </w:tc>
      </w:tr>
      <w:tr w:rsidR="009F53A3" w:rsidRPr="00AE0070" w:rsidTr="004168A9">
        <w:trPr>
          <w:gridAfter w:val="1"/>
          <w:wAfter w:w="10" w:type="dxa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3A3" w:rsidRPr="00AE0070" w:rsidRDefault="009F53A3" w:rsidP="00006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006CC3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3A3" w:rsidRPr="00AE0070" w:rsidRDefault="009F53A3" w:rsidP="00CD59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 мероприятие 3.3. Повышение квалификации и профессиональная переподготовка медицинских работников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3A3" w:rsidRDefault="009F53A3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9F53A3" w:rsidRPr="00AE0070" w:rsidRDefault="009F53A3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3A3" w:rsidRPr="00AE0070" w:rsidRDefault="009F53A3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3A3" w:rsidRPr="00AE0070" w:rsidRDefault="009F53A3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3A3" w:rsidRPr="00AE0070" w:rsidRDefault="009F53A3" w:rsidP="00BB7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Улучшение качества оказания медицинской помощи в стационарных и амбулаторно-поликлинических условия,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3A3" w:rsidRPr="00AE0070" w:rsidRDefault="009F53A3" w:rsidP="00BB7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Неоказание медицинской помощи, согласно стандартов, ухудшение здоровья населения, увеличение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показателя смертности</w:t>
            </w: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3A3" w:rsidRDefault="009F53A3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1.</w:t>
            </w:r>
          </w:p>
          <w:p w:rsidR="009F53A3" w:rsidRDefault="009F53A3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3.3.</w:t>
            </w:r>
          </w:p>
          <w:p w:rsidR="00EF7A3D" w:rsidRPr="00AE0070" w:rsidRDefault="00EF7A3D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3.4.</w:t>
            </w:r>
          </w:p>
        </w:tc>
      </w:tr>
    </w:tbl>
    <w:p w:rsidR="005C02B2" w:rsidRPr="00AE0070" w:rsidRDefault="005C02B2" w:rsidP="006A7EBC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5C02B2" w:rsidRDefault="00DE0577" w:rsidP="006A7EBC">
      <w:pPr>
        <w:widowControl w:val="0"/>
        <w:autoSpaceDE w:val="0"/>
        <w:autoSpaceDN w:val="0"/>
        <w:adjustRightInd w:val="0"/>
        <w:spacing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hyperlink w:anchor="Par1127" w:history="1">
        <w:r w:rsidR="005C02B2" w:rsidRPr="00AE0070">
          <w:rPr>
            <w:rFonts w:ascii="Times New Roman" w:hAnsi="Times New Roman"/>
            <w:sz w:val="24"/>
            <w:szCs w:val="24"/>
          </w:rPr>
          <w:t>&lt;1&gt;</w:t>
        </w:r>
      </w:hyperlink>
      <w:r w:rsidR="005C02B2" w:rsidRPr="00AE0070">
        <w:rPr>
          <w:rFonts w:ascii="Times New Roman" w:hAnsi="Times New Roman"/>
          <w:sz w:val="24"/>
          <w:szCs w:val="24"/>
        </w:rPr>
        <w:t xml:space="preserve"> В целях оптимизации содержания информации в графе 2 допускается использование аббревиатур, например: основное</w:t>
      </w:r>
      <w:r w:rsidR="005C02B2" w:rsidRPr="00AE0070">
        <w:rPr>
          <w:rFonts w:ascii="Times New Roman" w:hAnsi="Times New Roman"/>
          <w:sz w:val="24"/>
          <w:szCs w:val="24"/>
        </w:rPr>
        <w:br/>
        <w:t>мероприяти</w:t>
      </w:r>
      <w:r w:rsidR="005C02B2">
        <w:rPr>
          <w:rFonts w:ascii="Times New Roman" w:hAnsi="Times New Roman"/>
          <w:sz w:val="24"/>
          <w:szCs w:val="24"/>
        </w:rPr>
        <w:t>е  – ОМ</w:t>
      </w:r>
      <w:r w:rsidR="005C02B2" w:rsidRPr="00AE0070">
        <w:rPr>
          <w:rFonts w:ascii="Times New Roman" w:hAnsi="Times New Roman"/>
          <w:sz w:val="24"/>
          <w:szCs w:val="24"/>
        </w:rPr>
        <w:t>, приоритетное основное мероприятие – ПОМ.</w:t>
      </w:r>
    </w:p>
    <w:p w:rsidR="005C02B2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br w:type="page"/>
      </w:r>
      <w:bookmarkStart w:id="3" w:name="Par610"/>
      <w:bookmarkEnd w:id="3"/>
      <w:r>
        <w:rPr>
          <w:rFonts w:ascii="Times New Roman" w:hAnsi="Times New Roman"/>
          <w:sz w:val="28"/>
          <w:szCs w:val="28"/>
        </w:rPr>
        <w:lastRenderedPageBreak/>
        <w:t>Приложение №3</w:t>
      </w:r>
    </w:p>
    <w:p w:rsidR="005C02B2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к муниципальной программе</w:t>
      </w:r>
    </w:p>
    <w:p w:rsidR="005C02B2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«Развитие здравоохранения»</w:t>
      </w:r>
    </w:p>
    <w:p w:rsidR="005C02B2" w:rsidRDefault="005C02B2" w:rsidP="005F0CBF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</w:p>
    <w:p w:rsidR="005C02B2" w:rsidRPr="00311534" w:rsidRDefault="005C02B2" w:rsidP="005F0CBF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</w:p>
    <w:p w:rsidR="005C02B2" w:rsidRPr="00311534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11534">
        <w:rPr>
          <w:rFonts w:ascii="Times New Roman" w:hAnsi="Times New Roman"/>
          <w:sz w:val="24"/>
          <w:szCs w:val="24"/>
        </w:rPr>
        <w:t xml:space="preserve">РАСХОДЫ </w:t>
      </w:r>
    </w:p>
    <w:p w:rsidR="005C02B2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11534">
        <w:rPr>
          <w:rFonts w:ascii="Times New Roman" w:hAnsi="Times New Roman"/>
          <w:sz w:val="24"/>
          <w:szCs w:val="24"/>
        </w:rPr>
        <w:t xml:space="preserve"> Бюджета Октябрьского района на реализацию муниципальной программы </w:t>
      </w:r>
      <w:r>
        <w:rPr>
          <w:rFonts w:ascii="Times New Roman" w:hAnsi="Times New Roman"/>
          <w:sz w:val="24"/>
          <w:szCs w:val="24"/>
        </w:rPr>
        <w:t>«Развитие здравоохранения» на 2019-2024 г.</w:t>
      </w:r>
      <w:r w:rsidR="00125E9C">
        <w:rPr>
          <w:rFonts w:ascii="Times New Roman" w:hAnsi="Times New Roman"/>
          <w:sz w:val="24"/>
          <w:szCs w:val="24"/>
        </w:rPr>
        <w:t xml:space="preserve"> (часть 1) </w:t>
      </w:r>
      <w:hyperlink w:anchor="Par866" w:history="1">
        <w:r w:rsidRPr="00311534">
          <w:rPr>
            <w:rFonts w:ascii="Times New Roman" w:hAnsi="Times New Roman"/>
            <w:sz w:val="24"/>
            <w:szCs w:val="24"/>
          </w:rPr>
          <w:t>&lt;1&gt;</w:t>
        </w:r>
      </w:hyperlink>
    </w:p>
    <w:p w:rsidR="005C02B2" w:rsidRPr="00311534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5310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702"/>
        <w:gridCol w:w="2126"/>
        <w:gridCol w:w="850"/>
        <w:gridCol w:w="709"/>
        <w:gridCol w:w="1559"/>
        <w:gridCol w:w="709"/>
        <w:gridCol w:w="1134"/>
        <w:gridCol w:w="1134"/>
        <w:gridCol w:w="1134"/>
        <w:gridCol w:w="1134"/>
        <w:gridCol w:w="1134"/>
        <w:gridCol w:w="992"/>
        <w:gridCol w:w="993"/>
      </w:tblGrid>
      <w:tr w:rsidR="005C02B2" w:rsidRPr="00311534" w:rsidTr="00F7017A">
        <w:trPr>
          <w:trHeight w:val="720"/>
          <w:tblCellSpacing w:w="5" w:type="nil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311534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1534">
              <w:rPr>
                <w:rFonts w:ascii="Times New Roman" w:hAnsi="Times New Roman"/>
                <w:sz w:val="24"/>
                <w:szCs w:val="24"/>
              </w:rPr>
              <w:t>Номер и наименование подпрограммы, основного мероприятия, приоритетного основного мероприятия</w:t>
            </w:r>
          </w:p>
          <w:p w:rsidR="005C02B2" w:rsidRPr="00311534" w:rsidRDefault="00DE057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w:anchor="Par866" w:history="1">
              <w:r w:rsidR="005C02B2" w:rsidRPr="00311534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1534">
              <w:rPr>
                <w:rFonts w:ascii="Times New Roman" w:hAnsi="Times New Roman"/>
                <w:sz w:val="24"/>
                <w:szCs w:val="24"/>
              </w:rPr>
              <w:t>Ответственный</w:t>
            </w:r>
          </w:p>
          <w:p w:rsidR="005C02B2" w:rsidRPr="00311534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1534">
              <w:rPr>
                <w:rFonts w:ascii="Times New Roman" w:hAnsi="Times New Roman"/>
                <w:sz w:val="24"/>
                <w:szCs w:val="24"/>
              </w:rPr>
              <w:t>исполнитель,</w:t>
            </w:r>
          </w:p>
          <w:p w:rsidR="005C02B2" w:rsidRPr="00311534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1534">
              <w:rPr>
                <w:rFonts w:ascii="Times New Roman" w:hAnsi="Times New Roman"/>
                <w:sz w:val="24"/>
                <w:szCs w:val="24"/>
              </w:rPr>
              <w:t>соисполнители,</w:t>
            </w:r>
          </w:p>
          <w:p w:rsidR="005C02B2" w:rsidRPr="00311534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1534">
              <w:rPr>
                <w:rFonts w:ascii="Times New Roman" w:hAnsi="Times New Roman"/>
                <w:sz w:val="24"/>
                <w:szCs w:val="24"/>
              </w:rPr>
              <w:t xml:space="preserve"> участники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311534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Код бюджетной </w:t>
            </w:r>
            <w:r w:rsidRPr="00311534">
              <w:rPr>
                <w:rFonts w:ascii="Times New Roman" w:hAnsi="Times New Roman"/>
                <w:sz w:val="24"/>
                <w:szCs w:val="24"/>
              </w:rPr>
              <w:br/>
              <w:t>классификации расходов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1534">
              <w:rPr>
                <w:rFonts w:ascii="Times New Roman" w:hAnsi="Times New Roman"/>
                <w:sz w:val="24"/>
                <w:szCs w:val="24"/>
              </w:rPr>
              <w:t>Объем расходов всего</w:t>
            </w:r>
            <w:r w:rsidRPr="00311534">
              <w:rPr>
                <w:rFonts w:ascii="Times New Roman" w:hAnsi="Times New Roman"/>
                <w:sz w:val="24"/>
                <w:szCs w:val="24"/>
              </w:rPr>
              <w:br/>
              <w:t>(тыс. рублей)</w:t>
            </w:r>
          </w:p>
          <w:p w:rsidR="005C02B2" w:rsidRPr="00311534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(2019-2030)</w:t>
            </w:r>
          </w:p>
        </w:tc>
        <w:tc>
          <w:tcPr>
            <w:tcW w:w="65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311534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1534">
              <w:rPr>
                <w:rFonts w:ascii="Times New Roman" w:hAnsi="Times New Roman"/>
                <w:sz w:val="24"/>
                <w:szCs w:val="24"/>
              </w:rPr>
              <w:t>в том числе по годам реализации</w:t>
            </w:r>
          </w:p>
          <w:p w:rsidR="005C02B2" w:rsidRPr="00311534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311534">
              <w:rPr>
                <w:rFonts w:ascii="Times New Roman" w:hAnsi="Times New Roman"/>
                <w:sz w:val="24"/>
                <w:szCs w:val="24"/>
              </w:rPr>
              <w:t xml:space="preserve">муниципальной программы, </w:t>
            </w:r>
            <w:hyperlink w:anchor="Par871" w:history="1">
              <w:r w:rsidRPr="00311534">
                <w:rPr>
                  <w:rFonts w:ascii="Times New Roman" w:hAnsi="Times New Roman"/>
                  <w:sz w:val="24"/>
                  <w:szCs w:val="24"/>
                </w:rPr>
                <w:t>&lt;1&gt;</w:t>
              </w:r>
            </w:hyperlink>
          </w:p>
        </w:tc>
      </w:tr>
      <w:tr w:rsidR="005C02B2" w:rsidRPr="00311534" w:rsidTr="00F7017A">
        <w:trPr>
          <w:cantSplit/>
          <w:trHeight w:val="1647"/>
          <w:tblCellSpacing w:w="5" w:type="nil"/>
        </w:trPr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311534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311534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311534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1534">
              <w:rPr>
                <w:rFonts w:ascii="Times New Roman" w:hAnsi="Times New Roman"/>
                <w:sz w:val="24"/>
                <w:szCs w:val="24"/>
              </w:rPr>
              <w:t>ГРБС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311534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1534">
              <w:rPr>
                <w:rFonts w:ascii="Times New Roman" w:hAnsi="Times New Roman"/>
                <w:sz w:val="24"/>
                <w:szCs w:val="24"/>
              </w:rPr>
              <w:t>РзПр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311534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1534">
              <w:rPr>
                <w:rFonts w:ascii="Times New Roman" w:hAnsi="Times New Roman"/>
                <w:sz w:val="24"/>
                <w:szCs w:val="24"/>
              </w:rPr>
              <w:t>ЦСР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311534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1534">
              <w:rPr>
                <w:rFonts w:ascii="Times New Roman" w:hAnsi="Times New Roman"/>
                <w:sz w:val="24"/>
                <w:szCs w:val="24"/>
              </w:rPr>
              <w:t>ВР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311534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2019 </w:t>
            </w:r>
          </w:p>
          <w:p w:rsidR="005C02B2" w:rsidRPr="00311534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</w:t>
            </w:r>
          </w:p>
          <w:p w:rsidR="005C02B2" w:rsidRPr="00311534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2021 </w:t>
            </w:r>
          </w:p>
          <w:p w:rsidR="005C02B2" w:rsidRPr="00311534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2022 </w:t>
            </w:r>
          </w:p>
          <w:p w:rsidR="005C02B2" w:rsidRPr="00311534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2023 </w:t>
            </w:r>
          </w:p>
          <w:p w:rsidR="005C02B2" w:rsidRPr="00311534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311534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2024 год</w:t>
            </w:r>
          </w:p>
        </w:tc>
      </w:tr>
      <w:tr w:rsidR="005C02B2" w:rsidRPr="00311534" w:rsidTr="00F701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99"/>
          <w:tblHeader/>
          <w:tblCellSpacing w:w="5" w:type="nil"/>
        </w:trPr>
        <w:tc>
          <w:tcPr>
            <w:tcW w:w="1702" w:type="dxa"/>
            <w:shd w:val="clear" w:color="auto" w:fill="auto"/>
          </w:tcPr>
          <w:p w:rsidR="005C02B2" w:rsidRPr="00311534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4"/>
                <w:szCs w:val="4"/>
              </w:rPr>
              <w:tab/>
            </w:r>
            <w:r w:rsidRPr="0031153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5C02B2" w:rsidRPr="00311534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153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:rsidR="005C02B2" w:rsidRPr="00311534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153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5C02B2" w:rsidRPr="00311534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153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5C02B2" w:rsidRPr="00311534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153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shd w:val="clear" w:color="auto" w:fill="auto"/>
          </w:tcPr>
          <w:p w:rsidR="005C02B2" w:rsidRPr="00311534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1534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5C02B2" w:rsidRPr="00311534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153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shd w:val="clear" w:color="auto" w:fill="auto"/>
          </w:tcPr>
          <w:p w:rsidR="005C02B2" w:rsidRPr="00311534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1534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:rsidR="005C02B2" w:rsidRPr="00311534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1534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shd w:val="clear" w:color="auto" w:fill="auto"/>
          </w:tcPr>
          <w:p w:rsidR="005C02B2" w:rsidRPr="00311534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1534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shd w:val="clear" w:color="auto" w:fill="auto"/>
          </w:tcPr>
          <w:p w:rsidR="005C02B2" w:rsidRPr="00311534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1534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992" w:type="dxa"/>
            <w:shd w:val="clear" w:color="auto" w:fill="auto"/>
          </w:tcPr>
          <w:p w:rsidR="005C02B2" w:rsidRPr="00311534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1534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93" w:type="dxa"/>
            <w:shd w:val="clear" w:color="auto" w:fill="auto"/>
          </w:tcPr>
          <w:p w:rsidR="005C02B2" w:rsidRPr="00311534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1534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5C02B2" w:rsidRPr="00311534" w:rsidTr="00D271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79"/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5C02B2" w:rsidRPr="00311534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</w:t>
            </w:r>
            <w:r w:rsidR="00C3670C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ная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программа «Развитие здравоохране</w:t>
            </w:r>
            <w:r w:rsidR="00C3670C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ния»</w:t>
            </w:r>
          </w:p>
        </w:tc>
        <w:tc>
          <w:tcPr>
            <w:tcW w:w="2126" w:type="dxa"/>
            <w:shd w:val="clear" w:color="auto" w:fill="auto"/>
          </w:tcPr>
          <w:p w:rsidR="005C02B2" w:rsidRPr="00311534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1534">
              <w:rPr>
                <w:rFonts w:ascii="Times New Roman" w:hAnsi="Times New Roman"/>
                <w:sz w:val="24"/>
                <w:szCs w:val="24"/>
              </w:rPr>
              <w:t xml:space="preserve">всего </w:t>
            </w:r>
            <w:hyperlink w:anchor="Par867" w:history="1">
              <w:r w:rsidRPr="00311534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  <w:r w:rsidRPr="00311534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5C02B2" w:rsidRPr="00311534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1534">
              <w:rPr>
                <w:rFonts w:ascii="Times New Roman" w:hAnsi="Times New Roman"/>
                <w:sz w:val="24"/>
                <w:szCs w:val="24"/>
              </w:rPr>
              <w:t xml:space="preserve">в том числе:           </w:t>
            </w:r>
          </w:p>
        </w:tc>
        <w:tc>
          <w:tcPr>
            <w:tcW w:w="850" w:type="dxa"/>
            <w:shd w:val="clear" w:color="auto" w:fill="auto"/>
          </w:tcPr>
          <w:p w:rsidR="005C02B2" w:rsidRPr="00311534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1534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5C02B2" w:rsidRPr="00311534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1534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5C02B2" w:rsidRPr="00311534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1534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5C02B2" w:rsidRPr="00311534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1534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5C02B2" w:rsidRPr="00311534" w:rsidRDefault="000069A6" w:rsidP="00B65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242</w:t>
            </w:r>
            <w:r w:rsidR="00B65351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B65351">
              <w:rPr>
                <w:rFonts w:ascii="Times New Roman" w:hAnsi="Times New Roman"/>
                <w:sz w:val="24"/>
                <w:szCs w:val="24"/>
              </w:rPr>
              <w:t>5,7</w:t>
            </w:r>
          </w:p>
        </w:tc>
        <w:tc>
          <w:tcPr>
            <w:tcW w:w="1134" w:type="dxa"/>
            <w:shd w:val="clear" w:color="auto" w:fill="auto"/>
          </w:tcPr>
          <w:p w:rsidR="005C02B2" w:rsidRPr="00311534" w:rsidRDefault="0097691B" w:rsidP="004A6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</w:t>
            </w:r>
            <w:r w:rsidR="004A6B2B">
              <w:rPr>
                <w:rFonts w:ascii="Times New Roman" w:hAnsi="Times New Roman"/>
                <w:sz w:val="24"/>
                <w:szCs w:val="24"/>
              </w:rPr>
              <w:t>438,3</w:t>
            </w:r>
          </w:p>
        </w:tc>
        <w:tc>
          <w:tcPr>
            <w:tcW w:w="1134" w:type="dxa"/>
            <w:shd w:val="clear" w:color="auto" w:fill="auto"/>
          </w:tcPr>
          <w:p w:rsidR="005C02B2" w:rsidRPr="00311534" w:rsidRDefault="00594E8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27913,4</w:t>
            </w:r>
          </w:p>
        </w:tc>
        <w:tc>
          <w:tcPr>
            <w:tcW w:w="1134" w:type="dxa"/>
            <w:shd w:val="clear" w:color="auto" w:fill="auto"/>
          </w:tcPr>
          <w:p w:rsidR="005C02B2" w:rsidRPr="00311534" w:rsidRDefault="00594E8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24622,7</w:t>
            </w:r>
          </w:p>
        </w:tc>
        <w:tc>
          <w:tcPr>
            <w:tcW w:w="1134" w:type="dxa"/>
            <w:shd w:val="clear" w:color="auto" w:fill="auto"/>
          </w:tcPr>
          <w:p w:rsidR="005C02B2" w:rsidRDefault="003E64F3" w:rsidP="00C5554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16735,7</w:t>
            </w:r>
          </w:p>
        </w:tc>
        <w:tc>
          <w:tcPr>
            <w:tcW w:w="992" w:type="dxa"/>
            <w:shd w:val="clear" w:color="auto" w:fill="auto"/>
          </w:tcPr>
          <w:p w:rsidR="005C02B2" w:rsidRDefault="00C3635A" w:rsidP="003E64F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16735,</w:t>
            </w:r>
            <w:r w:rsidR="003E64F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  <w:shd w:val="clear" w:color="auto" w:fill="auto"/>
          </w:tcPr>
          <w:p w:rsidR="005C02B2" w:rsidRDefault="00C3635A" w:rsidP="003E64F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16735,</w:t>
            </w:r>
            <w:r w:rsidR="003E64F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C3635A" w:rsidRPr="00311534" w:rsidTr="00D271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25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C3635A" w:rsidRPr="00311534" w:rsidRDefault="00C3635A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C3635A" w:rsidRPr="00311534" w:rsidRDefault="00C3635A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C3635A" w:rsidRPr="00311534" w:rsidRDefault="00C3635A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C3635A" w:rsidRPr="00311534" w:rsidRDefault="00C3635A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1534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C3635A" w:rsidRPr="00311534" w:rsidRDefault="00C3635A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1534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C3635A" w:rsidRPr="00311534" w:rsidRDefault="00C3635A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1534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C3635A" w:rsidRPr="00311534" w:rsidRDefault="000069A6" w:rsidP="00B65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242</w:t>
            </w:r>
            <w:r w:rsidR="00B65351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B65351">
              <w:rPr>
                <w:rFonts w:ascii="Times New Roman" w:hAnsi="Times New Roman"/>
                <w:sz w:val="24"/>
                <w:szCs w:val="24"/>
              </w:rPr>
              <w:t>5,7</w:t>
            </w:r>
          </w:p>
        </w:tc>
        <w:tc>
          <w:tcPr>
            <w:tcW w:w="1134" w:type="dxa"/>
            <w:shd w:val="clear" w:color="auto" w:fill="auto"/>
          </w:tcPr>
          <w:p w:rsidR="00C3635A" w:rsidRPr="00311534" w:rsidRDefault="0097691B" w:rsidP="004A6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</w:t>
            </w:r>
            <w:r w:rsidR="004A6B2B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38</w:t>
            </w:r>
            <w:r w:rsidR="004A6B2B">
              <w:rPr>
                <w:rFonts w:ascii="Times New Roman" w:hAnsi="Times New Roman"/>
                <w:sz w:val="24"/>
                <w:szCs w:val="24"/>
              </w:rPr>
              <w:t>,3</w:t>
            </w:r>
          </w:p>
        </w:tc>
        <w:tc>
          <w:tcPr>
            <w:tcW w:w="1134" w:type="dxa"/>
            <w:shd w:val="clear" w:color="auto" w:fill="auto"/>
          </w:tcPr>
          <w:p w:rsidR="00C3635A" w:rsidRPr="00311534" w:rsidRDefault="00C3635A" w:rsidP="007A6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27913,4</w:t>
            </w:r>
          </w:p>
        </w:tc>
        <w:tc>
          <w:tcPr>
            <w:tcW w:w="1134" w:type="dxa"/>
            <w:shd w:val="clear" w:color="auto" w:fill="auto"/>
          </w:tcPr>
          <w:p w:rsidR="00C3635A" w:rsidRPr="00311534" w:rsidRDefault="00C3635A" w:rsidP="00940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24622,7</w:t>
            </w:r>
          </w:p>
        </w:tc>
        <w:tc>
          <w:tcPr>
            <w:tcW w:w="1134" w:type="dxa"/>
            <w:shd w:val="clear" w:color="auto" w:fill="auto"/>
          </w:tcPr>
          <w:p w:rsidR="00C3635A" w:rsidRDefault="003E64F3" w:rsidP="002D4D4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16735,7</w:t>
            </w:r>
          </w:p>
        </w:tc>
        <w:tc>
          <w:tcPr>
            <w:tcW w:w="992" w:type="dxa"/>
            <w:shd w:val="clear" w:color="auto" w:fill="auto"/>
          </w:tcPr>
          <w:p w:rsidR="00C3635A" w:rsidRDefault="003E64F3" w:rsidP="002D4D4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16735,7</w:t>
            </w:r>
          </w:p>
        </w:tc>
        <w:tc>
          <w:tcPr>
            <w:tcW w:w="993" w:type="dxa"/>
            <w:shd w:val="clear" w:color="auto" w:fill="auto"/>
          </w:tcPr>
          <w:p w:rsidR="00C3635A" w:rsidRDefault="00C3635A" w:rsidP="003E64F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16735,</w:t>
            </w:r>
            <w:r w:rsidR="003E64F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7A629E" w:rsidRPr="00311534" w:rsidTr="00A626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7"/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7A629E" w:rsidRPr="00FD5409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5409">
              <w:rPr>
                <w:rFonts w:ascii="Times New Roman" w:hAnsi="Times New Roman"/>
                <w:sz w:val="24"/>
                <w:szCs w:val="24"/>
              </w:rPr>
              <w:t xml:space="preserve">Подпрограм-ма 1. «Профи-лактиказабо-леваний и формирование здорового образа жизни. Развитие </w:t>
            </w:r>
            <w:r w:rsidRPr="00FD5409">
              <w:rPr>
                <w:rFonts w:ascii="Times New Roman" w:hAnsi="Times New Roman"/>
                <w:sz w:val="24"/>
                <w:szCs w:val="24"/>
              </w:rPr>
              <w:lastRenderedPageBreak/>
              <w:t>первичной медико-санитарной помощи»</w:t>
            </w:r>
          </w:p>
        </w:tc>
        <w:tc>
          <w:tcPr>
            <w:tcW w:w="2126" w:type="dxa"/>
            <w:shd w:val="clear" w:color="auto" w:fill="auto"/>
          </w:tcPr>
          <w:p w:rsidR="007A629E" w:rsidRPr="00FD5409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540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всего, </w:t>
            </w:r>
          </w:p>
          <w:p w:rsidR="007A629E" w:rsidRPr="00FD5409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5409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  <w:shd w:val="clear" w:color="auto" w:fill="auto"/>
          </w:tcPr>
          <w:p w:rsidR="007A629E" w:rsidRPr="00FD5409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5409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7A629E" w:rsidRPr="00FD5409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5409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7A629E" w:rsidRPr="00FD5409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5409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7A629E" w:rsidRPr="00FD5409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5409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7A629E" w:rsidRPr="00FD5409" w:rsidRDefault="001A6C11" w:rsidP="000069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0069A6">
              <w:rPr>
                <w:rFonts w:ascii="Times New Roman" w:hAnsi="Times New Roman"/>
                <w:sz w:val="24"/>
                <w:szCs w:val="24"/>
              </w:rPr>
              <w:t>22780,0</w:t>
            </w:r>
          </w:p>
        </w:tc>
        <w:tc>
          <w:tcPr>
            <w:tcW w:w="1134" w:type="dxa"/>
            <w:shd w:val="clear" w:color="auto" w:fill="auto"/>
          </w:tcPr>
          <w:p w:rsidR="007A629E" w:rsidRPr="00FD5409" w:rsidRDefault="0097691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38445,1</w:t>
            </w:r>
          </w:p>
        </w:tc>
        <w:tc>
          <w:tcPr>
            <w:tcW w:w="1134" w:type="dxa"/>
            <w:shd w:val="clear" w:color="auto" w:fill="auto"/>
          </w:tcPr>
          <w:p w:rsidR="007A629E" w:rsidRPr="00FD5409" w:rsidRDefault="00594E8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26567,8</w:t>
            </w:r>
          </w:p>
        </w:tc>
        <w:tc>
          <w:tcPr>
            <w:tcW w:w="1134" w:type="dxa"/>
            <w:shd w:val="clear" w:color="auto" w:fill="auto"/>
          </w:tcPr>
          <w:p w:rsidR="007A629E" w:rsidRPr="00FD5409" w:rsidRDefault="00594E8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17936,8</w:t>
            </w:r>
          </w:p>
        </w:tc>
        <w:tc>
          <w:tcPr>
            <w:tcW w:w="1134" w:type="dxa"/>
            <w:shd w:val="clear" w:color="auto" w:fill="auto"/>
          </w:tcPr>
          <w:p w:rsidR="007A629E" w:rsidRDefault="00311178" w:rsidP="00C55544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15536,7</w:t>
            </w:r>
          </w:p>
        </w:tc>
        <w:tc>
          <w:tcPr>
            <w:tcW w:w="992" w:type="dxa"/>
            <w:shd w:val="clear" w:color="auto" w:fill="auto"/>
          </w:tcPr>
          <w:p w:rsidR="007A629E" w:rsidRPr="001A6C11" w:rsidRDefault="00311178" w:rsidP="00C5554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15536,7</w:t>
            </w:r>
          </w:p>
        </w:tc>
        <w:tc>
          <w:tcPr>
            <w:tcW w:w="993" w:type="dxa"/>
            <w:shd w:val="clear" w:color="auto" w:fill="auto"/>
          </w:tcPr>
          <w:p w:rsidR="007A629E" w:rsidRPr="001A6C11" w:rsidRDefault="00311178" w:rsidP="00C5554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15536,7</w:t>
            </w:r>
          </w:p>
        </w:tc>
      </w:tr>
      <w:tr w:rsidR="007A629E" w:rsidRPr="00311534" w:rsidTr="00A626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23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7A629E" w:rsidRPr="00A03953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2126" w:type="dxa"/>
            <w:shd w:val="clear" w:color="auto" w:fill="auto"/>
          </w:tcPr>
          <w:p w:rsidR="007A629E" w:rsidRPr="00FD5409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Участник - </w:t>
            </w:r>
            <w:r w:rsidRPr="00FD5409">
              <w:rPr>
                <w:rFonts w:ascii="Times New Roman" w:hAnsi="Times New Roman"/>
                <w:sz w:val="24"/>
                <w:szCs w:val="24"/>
              </w:rPr>
              <w:t xml:space="preserve">МБУЗ ЦРБ Октябрьского района             </w:t>
            </w:r>
          </w:p>
        </w:tc>
        <w:tc>
          <w:tcPr>
            <w:tcW w:w="850" w:type="dxa"/>
            <w:shd w:val="clear" w:color="auto" w:fill="auto"/>
          </w:tcPr>
          <w:p w:rsidR="007A629E" w:rsidRPr="00FD5409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5409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FD5409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5409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7A629E" w:rsidRPr="00FD5409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5409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7A629E" w:rsidRPr="00FD5409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5409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7A629E" w:rsidRPr="00FD5409" w:rsidRDefault="000069A6" w:rsidP="003E64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222780,0</w:t>
            </w:r>
          </w:p>
        </w:tc>
        <w:tc>
          <w:tcPr>
            <w:tcW w:w="1134" w:type="dxa"/>
            <w:shd w:val="clear" w:color="auto" w:fill="auto"/>
          </w:tcPr>
          <w:p w:rsidR="007A629E" w:rsidRPr="00FD5409" w:rsidRDefault="0097691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38445,1</w:t>
            </w:r>
          </w:p>
        </w:tc>
        <w:tc>
          <w:tcPr>
            <w:tcW w:w="1134" w:type="dxa"/>
            <w:shd w:val="clear" w:color="auto" w:fill="auto"/>
          </w:tcPr>
          <w:p w:rsidR="007A629E" w:rsidRPr="00FD5409" w:rsidRDefault="00594E85" w:rsidP="007A6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26567,8</w:t>
            </w:r>
          </w:p>
        </w:tc>
        <w:tc>
          <w:tcPr>
            <w:tcW w:w="1134" w:type="dxa"/>
            <w:shd w:val="clear" w:color="auto" w:fill="auto"/>
          </w:tcPr>
          <w:p w:rsidR="007A629E" w:rsidRPr="00FD5409" w:rsidRDefault="00594E85" w:rsidP="00F30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17936,8</w:t>
            </w:r>
          </w:p>
        </w:tc>
        <w:tc>
          <w:tcPr>
            <w:tcW w:w="1134" w:type="dxa"/>
            <w:shd w:val="clear" w:color="auto" w:fill="auto"/>
          </w:tcPr>
          <w:p w:rsidR="007A629E" w:rsidRPr="00FD5409" w:rsidRDefault="00311178" w:rsidP="00F30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15536,7</w:t>
            </w:r>
          </w:p>
        </w:tc>
        <w:tc>
          <w:tcPr>
            <w:tcW w:w="992" w:type="dxa"/>
            <w:shd w:val="clear" w:color="auto" w:fill="auto"/>
          </w:tcPr>
          <w:p w:rsidR="007A629E" w:rsidRPr="00FD5409" w:rsidRDefault="001A6C11" w:rsidP="003111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15536,</w:t>
            </w:r>
            <w:r w:rsidR="00311178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  <w:shd w:val="clear" w:color="auto" w:fill="auto"/>
          </w:tcPr>
          <w:p w:rsidR="007A629E" w:rsidRPr="00FD5409" w:rsidRDefault="00311178" w:rsidP="00F30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15536,7</w:t>
            </w:r>
          </w:p>
        </w:tc>
      </w:tr>
      <w:tr w:rsidR="007A629E" w:rsidRPr="00311534" w:rsidTr="00F701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8"/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311534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153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311534">
              <w:rPr>
                <w:rFonts w:ascii="Times New Roman" w:hAnsi="Times New Roman"/>
                <w:sz w:val="24"/>
                <w:szCs w:val="24"/>
              </w:rPr>
              <w:br/>
              <w:t>мероприятие 1.1</w:t>
            </w:r>
            <w:r>
              <w:rPr>
                <w:rFonts w:ascii="Times New Roman" w:hAnsi="Times New Roman"/>
                <w:sz w:val="24"/>
                <w:szCs w:val="24"/>
              </w:rPr>
              <w:t>.Развитие системы медицинской профилактики неинфекционных заболеваний и формирования здорового образа жизни, в том числе у детей. Профилактика развития зависимостей, включая сокращение потребления табака, алкоголя, наркотических средств и психоактивных веществ, в том числе у детей.</w:t>
            </w:r>
          </w:p>
        </w:tc>
        <w:tc>
          <w:tcPr>
            <w:tcW w:w="2126" w:type="dxa"/>
            <w:shd w:val="clear" w:color="auto" w:fill="auto"/>
          </w:tcPr>
          <w:p w:rsidR="007A629E" w:rsidRPr="00311534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311534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311534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7A629E" w:rsidRPr="00311534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7A629E" w:rsidRPr="00311534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A0441B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7A629E" w:rsidRPr="00A0441B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7A629E" w:rsidRPr="00A0441B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7A629E" w:rsidRPr="00A0441B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7A629E" w:rsidRPr="00A0441B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A0441B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7A629E" w:rsidRPr="00A0441B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A629E" w:rsidRPr="00311534" w:rsidTr="00757F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3"/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311534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311534">
              <w:rPr>
                <w:rFonts w:ascii="Times New Roman" w:hAnsi="Times New Roman"/>
                <w:sz w:val="24"/>
                <w:szCs w:val="24"/>
              </w:rPr>
              <w:t xml:space="preserve">сновное        </w:t>
            </w:r>
            <w:r w:rsidRPr="00311534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</w:t>
            </w:r>
            <w:r w:rsidRPr="00311534">
              <w:rPr>
                <w:rFonts w:ascii="Times New Roman" w:hAnsi="Times New Roman"/>
                <w:sz w:val="24"/>
                <w:szCs w:val="24"/>
              </w:rPr>
              <w:lastRenderedPageBreak/>
              <w:t>1.2</w:t>
            </w:r>
            <w:r>
              <w:rPr>
                <w:rFonts w:ascii="Times New Roman" w:hAnsi="Times New Roman"/>
                <w:sz w:val="24"/>
                <w:szCs w:val="24"/>
              </w:rPr>
              <w:t>. Профилактика инфекционных заболеваний, включая вакцинопрофилактику</w:t>
            </w:r>
          </w:p>
        </w:tc>
        <w:tc>
          <w:tcPr>
            <w:tcW w:w="2126" w:type="dxa"/>
            <w:shd w:val="clear" w:color="auto" w:fill="auto"/>
          </w:tcPr>
          <w:p w:rsidR="007A629E" w:rsidRPr="00311534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Участник - МБУЗ ЦРБ Октябрьского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311534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311534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7A629E" w:rsidRPr="00311534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0110023060</w:t>
            </w:r>
          </w:p>
        </w:tc>
        <w:tc>
          <w:tcPr>
            <w:tcW w:w="709" w:type="dxa"/>
            <w:shd w:val="clear" w:color="auto" w:fill="auto"/>
          </w:tcPr>
          <w:p w:rsidR="007A629E" w:rsidRPr="00311534" w:rsidRDefault="007A629E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311534" w:rsidRDefault="001A6C1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11484,7</w:t>
            </w:r>
          </w:p>
        </w:tc>
        <w:tc>
          <w:tcPr>
            <w:tcW w:w="1134" w:type="dxa"/>
            <w:shd w:val="clear" w:color="auto" w:fill="auto"/>
          </w:tcPr>
          <w:p w:rsidR="007A629E" w:rsidRPr="00311534" w:rsidRDefault="008F2962" w:rsidP="00F467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895,</w:t>
            </w:r>
            <w:r w:rsidR="00F467DE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shd w:val="clear" w:color="auto" w:fill="auto"/>
          </w:tcPr>
          <w:p w:rsidR="007A629E" w:rsidRPr="00311534" w:rsidRDefault="00F467D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928,8</w:t>
            </w:r>
          </w:p>
        </w:tc>
        <w:tc>
          <w:tcPr>
            <w:tcW w:w="1134" w:type="dxa"/>
            <w:shd w:val="clear" w:color="auto" w:fill="auto"/>
          </w:tcPr>
          <w:p w:rsidR="007A629E" w:rsidRPr="00311534" w:rsidRDefault="00594E8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966,0</w:t>
            </w:r>
          </w:p>
        </w:tc>
        <w:tc>
          <w:tcPr>
            <w:tcW w:w="1134" w:type="dxa"/>
            <w:shd w:val="clear" w:color="auto" w:fill="auto"/>
          </w:tcPr>
          <w:p w:rsidR="007A629E" w:rsidRPr="00311534" w:rsidRDefault="00CF25A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966,0</w:t>
            </w:r>
          </w:p>
        </w:tc>
        <w:tc>
          <w:tcPr>
            <w:tcW w:w="992" w:type="dxa"/>
            <w:shd w:val="clear" w:color="auto" w:fill="auto"/>
          </w:tcPr>
          <w:p w:rsidR="007A629E" w:rsidRPr="00311534" w:rsidRDefault="00CF25A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966,0</w:t>
            </w:r>
          </w:p>
        </w:tc>
        <w:tc>
          <w:tcPr>
            <w:tcW w:w="993" w:type="dxa"/>
            <w:shd w:val="clear" w:color="auto" w:fill="auto"/>
          </w:tcPr>
          <w:p w:rsidR="007A629E" w:rsidRPr="00311534" w:rsidRDefault="00CF25A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966,0</w:t>
            </w:r>
          </w:p>
        </w:tc>
      </w:tr>
      <w:tr w:rsidR="007A629E" w:rsidRPr="00311534" w:rsidTr="00757F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311534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</w:t>
            </w:r>
            <w:r w:rsidRPr="00311534">
              <w:rPr>
                <w:rFonts w:ascii="Times New Roman" w:hAnsi="Times New Roman"/>
                <w:sz w:val="24"/>
                <w:szCs w:val="24"/>
              </w:rPr>
              <w:t xml:space="preserve">сновное        </w:t>
            </w:r>
            <w:r w:rsidRPr="00311534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1.3 </w:t>
            </w:r>
            <w:r>
              <w:rPr>
                <w:rFonts w:ascii="Times New Roman" w:hAnsi="Times New Roman"/>
                <w:sz w:val="24"/>
                <w:szCs w:val="24"/>
              </w:rPr>
              <w:t>Мероприятия по борьбе с туберкулёзом</w:t>
            </w:r>
          </w:p>
        </w:tc>
        <w:tc>
          <w:tcPr>
            <w:tcW w:w="2126" w:type="dxa"/>
            <w:shd w:val="clear" w:color="auto" w:fill="auto"/>
          </w:tcPr>
          <w:p w:rsidR="007A629E" w:rsidRPr="00311534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311534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311534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7A629E" w:rsidRPr="00311534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0110023070</w:t>
            </w:r>
          </w:p>
        </w:tc>
        <w:tc>
          <w:tcPr>
            <w:tcW w:w="709" w:type="dxa"/>
            <w:shd w:val="clear" w:color="auto" w:fill="auto"/>
          </w:tcPr>
          <w:p w:rsidR="007A629E" w:rsidRPr="00311534" w:rsidRDefault="007A629E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F145C6" w:rsidRDefault="001A6C11" w:rsidP="00757F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17899,2</w:t>
            </w:r>
          </w:p>
        </w:tc>
        <w:tc>
          <w:tcPr>
            <w:tcW w:w="1134" w:type="dxa"/>
            <w:shd w:val="clear" w:color="auto" w:fill="auto"/>
          </w:tcPr>
          <w:p w:rsidR="007A629E" w:rsidRPr="00BA65FC" w:rsidRDefault="008F296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1403,9</w:t>
            </w:r>
          </w:p>
        </w:tc>
        <w:tc>
          <w:tcPr>
            <w:tcW w:w="1134" w:type="dxa"/>
            <w:shd w:val="clear" w:color="auto" w:fill="auto"/>
          </w:tcPr>
          <w:p w:rsidR="007A629E" w:rsidRPr="00BA65FC" w:rsidRDefault="00594E8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1451,3</w:t>
            </w:r>
          </w:p>
        </w:tc>
        <w:tc>
          <w:tcPr>
            <w:tcW w:w="1134" w:type="dxa"/>
            <w:shd w:val="clear" w:color="auto" w:fill="auto"/>
          </w:tcPr>
          <w:p w:rsidR="007A629E" w:rsidRPr="00F145C6" w:rsidRDefault="00594E8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1504,4</w:t>
            </w:r>
          </w:p>
        </w:tc>
        <w:tc>
          <w:tcPr>
            <w:tcW w:w="1134" w:type="dxa"/>
            <w:shd w:val="clear" w:color="auto" w:fill="auto"/>
          </w:tcPr>
          <w:p w:rsidR="007A629E" w:rsidRPr="00F145C6" w:rsidRDefault="00CF25A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1504,4</w:t>
            </w:r>
          </w:p>
        </w:tc>
        <w:tc>
          <w:tcPr>
            <w:tcW w:w="992" w:type="dxa"/>
            <w:shd w:val="clear" w:color="auto" w:fill="auto"/>
          </w:tcPr>
          <w:p w:rsidR="007A629E" w:rsidRPr="00F145C6" w:rsidRDefault="007A629E" w:rsidP="00CF2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45C6">
              <w:rPr>
                <w:rFonts w:ascii="Times New Roman" w:hAnsi="Times New Roman"/>
                <w:sz w:val="24"/>
                <w:szCs w:val="24"/>
              </w:rPr>
              <w:t>1</w:t>
            </w:r>
            <w:r w:rsidR="00CF25AC">
              <w:rPr>
                <w:rFonts w:ascii="Times New Roman" w:hAnsi="Times New Roman"/>
                <w:sz w:val="24"/>
                <w:szCs w:val="24"/>
              </w:rPr>
              <w:t>504,4</w:t>
            </w:r>
          </w:p>
        </w:tc>
        <w:tc>
          <w:tcPr>
            <w:tcW w:w="993" w:type="dxa"/>
            <w:shd w:val="clear" w:color="auto" w:fill="auto"/>
          </w:tcPr>
          <w:p w:rsidR="007A629E" w:rsidRPr="00F145C6" w:rsidRDefault="007A629E" w:rsidP="00CF2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45C6">
              <w:rPr>
                <w:rFonts w:ascii="Times New Roman" w:hAnsi="Times New Roman"/>
                <w:sz w:val="24"/>
                <w:szCs w:val="24"/>
              </w:rPr>
              <w:t>1</w:t>
            </w:r>
            <w:r w:rsidR="00CF25AC">
              <w:rPr>
                <w:rFonts w:ascii="Times New Roman" w:hAnsi="Times New Roman"/>
                <w:sz w:val="24"/>
                <w:szCs w:val="24"/>
              </w:rPr>
              <w:t>504,4</w:t>
            </w:r>
          </w:p>
        </w:tc>
      </w:tr>
      <w:tr w:rsidR="007A629E" w:rsidRPr="00311534" w:rsidTr="00757F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311534" w:rsidRDefault="007A629E" w:rsidP="001079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мероприятие 1.4. Мероприятия по борьбе с сахарным диабетом</w:t>
            </w:r>
          </w:p>
        </w:tc>
        <w:tc>
          <w:tcPr>
            <w:tcW w:w="2126" w:type="dxa"/>
            <w:shd w:val="clear" w:color="auto" w:fill="auto"/>
          </w:tcPr>
          <w:p w:rsidR="007A629E" w:rsidRPr="00311534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311534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311534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7A629E" w:rsidRPr="00311534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0110023080</w:t>
            </w:r>
          </w:p>
        </w:tc>
        <w:tc>
          <w:tcPr>
            <w:tcW w:w="709" w:type="dxa"/>
            <w:shd w:val="clear" w:color="auto" w:fill="auto"/>
          </w:tcPr>
          <w:p w:rsidR="007A629E" w:rsidRPr="00311534" w:rsidRDefault="007A629E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311534" w:rsidRDefault="00757F3F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2755,9</w:t>
            </w:r>
          </w:p>
        </w:tc>
        <w:tc>
          <w:tcPr>
            <w:tcW w:w="1134" w:type="dxa"/>
            <w:shd w:val="clear" w:color="auto" w:fill="auto"/>
          </w:tcPr>
          <w:p w:rsidR="007A629E" w:rsidRPr="00311534" w:rsidRDefault="00F467D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215,0</w:t>
            </w:r>
          </w:p>
        </w:tc>
        <w:tc>
          <w:tcPr>
            <w:tcW w:w="1134" w:type="dxa"/>
            <w:shd w:val="clear" w:color="auto" w:fill="auto"/>
          </w:tcPr>
          <w:p w:rsidR="007A629E" w:rsidRPr="00311534" w:rsidRDefault="00594E8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222,9</w:t>
            </w:r>
          </w:p>
        </w:tc>
        <w:tc>
          <w:tcPr>
            <w:tcW w:w="1134" w:type="dxa"/>
            <w:shd w:val="clear" w:color="auto" w:fill="auto"/>
          </w:tcPr>
          <w:p w:rsidR="007A629E" w:rsidRPr="00311534" w:rsidRDefault="00594E8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231,8</w:t>
            </w:r>
          </w:p>
        </w:tc>
        <w:tc>
          <w:tcPr>
            <w:tcW w:w="1134" w:type="dxa"/>
            <w:shd w:val="clear" w:color="auto" w:fill="auto"/>
          </w:tcPr>
          <w:p w:rsidR="007A629E" w:rsidRPr="00311534" w:rsidRDefault="00F467D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231,8</w:t>
            </w:r>
          </w:p>
        </w:tc>
        <w:tc>
          <w:tcPr>
            <w:tcW w:w="992" w:type="dxa"/>
            <w:shd w:val="clear" w:color="auto" w:fill="auto"/>
          </w:tcPr>
          <w:p w:rsidR="007A629E" w:rsidRPr="00311534" w:rsidRDefault="007A629E" w:rsidP="00F467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CF25AC">
              <w:rPr>
                <w:rFonts w:ascii="Times New Roman" w:hAnsi="Times New Roman"/>
                <w:sz w:val="24"/>
                <w:szCs w:val="24"/>
              </w:rPr>
              <w:t>31,</w:t>
            </w:r>
            <w:r w:rsidR="00F467D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3" w:type="dxa"/>
            <w:shd w:val="clear" w:color="auto" w:fill="auto"/>
          </w:tcPr>
          <w:p w:rsidR="007A629E" w:rsidRPr="00311534" w:rsidRDefault="007A629E" w:rsidP="00F467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CF25AC">
              <w:rPr>
                <w:rFonts w:ascii="Times New Roman" w:hAnsi="Times New Roman"/>
                <w:sz w:val="24"/>
                <w:szCs w:val="24"/>
              </w:rPr>
              <w:t>31,</w:t>
            </w:r>
            <w:r w:rsidR="00F467D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7A629E" w:rsidRPr="00311534" w:rsidTr="00932A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311534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мероприятие 1.5. Профилактика ВИЧ-инфекции</w:t>
            </w:r>
          </w:p>
        </w:tc>
        <w:tc>
          <w:tcPr>
            <w:tcW w:w="2126" w:type="dxa"/>
            <w:shd w:val="clear" w:color="auto" w:fill="auto"/>
          </w:tcPr>
          <w:p w:rsidR="007A629E" w:rsidRPr="00311534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311534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311534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7A629E" w:rsidRPr="00311534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0110023090</w:t>
            </w:r>
          </w:p>
        </w:tc>
        <w:tc>
          <w:tcPr>
            <w:tcW w:w="709" w:type="dxa"/>
            <w:shd w:val="clear" w:color="auto" w:fill="auto"/>
          </w:tcPr>
          <w:p w:rsidR="007A629E" w:rsidRPr="00311534" w:rsidRDefault="007A629E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311534" w:rsidRDefault="001A6C11" w:rsidP="00932A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1444,5</w:t>
            </w:r>
          </w:p>
        </w:tc>
        <w:tc>
          <w:tcPr>
            <w:tcW w:w="1134" w:type="dxa"/>
            <w:shd w:val="clear" w:color="auto" w:fill="auto"/>
          </w:tcPr>
          <w:p w:rsidR="007A629E" w:rsidRPr="00311534" w:rsidRDefault="008F2962" w:rsidP="002A3C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112,7</w:t>
            </w:r>
          </w:p>
        </w:tc>
        <w:tc>
          <w:tcPr>
            <w:tcW w:w="1134" w:type="dxa"/>
            <w:shd w:val="clear" w:color="auto" w:fill="auto"/>
          </w:tcPr>
          <w:p w:rsidR="007A629E" w:rsidRPr="00311534" w:rsidRDefault="00594E8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116,8</w:t>
            </w:r>
          </w:p>
        </w:tc>
        <w:tc>
          <w:tcPr>
            <w:tcW w:w="1134" w:type="dxa"/>
            <w:shd w:val="clear" w:color="auto" w:fill="auto"/>
          </w:tcPr>
          <w:p w:rsidR="007A629E" w:rsidRPr="00311534" w:rsidRDefault="00594E85" w:rsidP="002A3C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121,5</w:t>
            </w:r>
          </w:p>
        </w:tc>
        <w:tc>
          <w:tcPr>
            <w:tcW w:w="1134" w:type="dxa"/>
            <w:shd w:val="clear" w:color="auto" w:fill="auto"/>
          </w:tcPr>
          <w:p w:rsidR="007A629E" w:rsidRPr="00311534" w:rsidRDefault="00CF25A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121,5</w:t>
            </w:r>
          </w:p>
        </w:tc>
        <w:tc>
          <w:tcPr>
            <w:tcW w:w="992" w:type="dxa"/>
            <w:shd w:val="clear" w:color="auto" w:fill="auto"/>
          </w:tcPr>
          <w:p w:rsidR="007A629E" w:rsidRPr="00311534" w:rsidRDefault="007A629E" w:rsidP="00CF2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CF25AC">
              <w:rPr>
                <w:rFonts w:ascii="Times New Roman" w:hAnsi="Times New Roman"/>
                <w:sz w:val="24"/>
                <w:szCs w:val="24"/>
              </w:rPr>
              <w:t>21,5</w:t>
            </w:r>
          </w:p>
        </w:tc>
        <w:tc>
          <w:tcPr>
            <w:tcW w:w="993" w:type="dxa"/>
            <w:shd w:val="clear" w:color="auto" w:fill="auto"/>
          </w:tcPr>
          <w:p w:rsidR="007A629E" w:rsidRPr="00311534" w:rsidRDefault="007A629E" w:rsidP="00CF2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CF25AC">
              <w:rPr>
                <w:rFonts w:ascii="Times New Roman" w:hAnsi="Times New Roman"/>
                <w:sz w:val="24"/>
                <w:szCs w:val="24"/>
              </w:rPr>
              <w:t>21,5</w:t>
            </w:r>
          </w:p>
        </w:tc>
      </w:tr>
      <w:tr w:rsidR="007A629E" w:rsidRPr="00311534" w:rsidTr="00F701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311534" w:rsidRDefault="007A629E" w:rsidP="001079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мероприятие 1.6. Развитие системы раннего выявления заболеваний и патологически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х состояний и факторов риска их развития, включая проведение медицинских осмотров и диспансеризации</w:t>
            </w:r>
          </w:p>
        </w:tc>
        <w:tc>
          <w:tcPr>
            <w:tcW w:w="2126" w:type="dxa"/>
            <w:shd w:val="clear" w:color="auto" w:fill="auto"/>
          </w:tcPr>
          <w:p w:rsidR="007A629E" w:rsidRPr="00311534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311534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311534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7A629E" w:rsidRPr="00311534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7A629E" w:rsidRPr="00311534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311534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7A629E" w:rsidRPr="00311534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7A629E" w:rsidRPr="00311534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7A629E" w:rsidRPr="00311534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7A629E" w:rsidRPr="00311534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311534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7A629E" w:rsidRPr="00311534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A629E" w:rsidRPr="00311534" w:rsidTr="00F701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7A629E" w:rsidRDefault="007A629E" w:rsidP="0097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мероприятие 1.7. </w:t>
            </w:r>
            <w:r w:rsidR="0097691B">
              <w:rPr>
                <w:rFonts w:ascii="Times New Roman" w:hAnsi="Times New Roman"/>
                <w:sz w:val="24"/>
                <w:szCs w:val="24"/>
              </w:rPr>
              <w:t>П</w:t>
            </w:r>
            <w:r w:rsidR="00CA2119">
              <w:rPr>
                <w:rFonts w:ascii="Times New Roman" w:hAnsi="Times New Roman"/>
                <w:sz w:val="24"/>
                <w:szCs w:val="24"/>
              </w:rPr>
              <w:t xml:space="preserve">риобретение, установка и оснащение модульных зданий </w:t>
            </w:r>
            <w:r w:rsidR="0097691B">
              <w:rPr>
                <w:rFonts w:ascii="Times New Roman" w:hAnsi="Times New Roman"/>
                <w:sz w:val="24"/>
                <w:szCs w:val="24"/>
              </w:rPr>
              <w:t xml:space="preserve">для муниципальных учреждений здравоохранения </w:t>
            </w:r>
            <w:r w:rsidR="00CA2119">
              <w:rPr>
                <w:rFonts w:ascii="Times New Roman" w:hAnsi="Times New Roman"/>
                <w:sz w:val="24"/>
                <w:szCs w:val="24"/>
              </w:rPr>
              <w:t>(</w:t>
            </w:r>
            <w:r w:rsidR="0097691B">
              <w:rPr>
                <w:rFonts w:ascii="Times New Roman" w:hAnsi="Times New Roman"/>
                <w:sz w:val="24"/>
                <w:szCs w:val="24"/>
              </w:rPr>
              <w:t xml:space="preserve">2019 г. - </w:t>
            </w:r>
            <w:r w:rsidR="00CA2119">
              <w:rPr>
                <w:rFonts w:ascii="Times New Roman" w:hAnsi="Times New Roman"/>
                <w:sz w:val="24"/>
                <w:szCs w:val="24"/>
              </w:rPr>
              <w:t>модульно</w:t>
            </w:r>
            <w:r w:rsidR="0097691B">
              <w:rPr>
                <w:rFonts w:ascii="Times New Roman" w:hAnsi="Times New Roman"/>
                <w:sz w:val="24"/>
                <w:szCs w:val="24"/>
              </w:rPr>
              <w:t>е</w:t>
            </w:r>
            <w:r w:rsidR="00CA2119">
              <w:rPr>
                <w:rFonts w:ascii="Times New Roman" w:hAnsi="Times New Roman"/>
                <w:sz w:val="24"/>
                <w:szCs w:val="24"/>
              </w:rPr>
              <w:t xml:space="preserve"> здани</w:t>
            </w:r>
            <w:r w:rsidR="0097691B">
              <w:rPr>
                <w:rFonts w:ascii="Times New Roman" w:hAnsi="Times New Roman"/>
                <w:sz w:val="24"/>
                <w:szCs w:val="24"/>
              </w:rPr>
              <w:t>е</w:t>
            </w:r>
            <w:r w:rsidR="00CA2119">
              <w:rPr>
                <w:rFonts w:ascii="Times New Roman" w:hAnsi="Times New Roman"/>
                <w:sz w:val="24"/>
                <w:szCs w:val="24"/>
              </w:rPr>
              <w:t xml:space="preserve"> детской поликлиники)</w:t>
            </w:r>
          </w:p>
        </w:tc>
        <w:tc>
          <w:tcPr>
            <w:tcW w:w="2126" w:type="dxa"/>
            <w:shd w:val="clear" w:color="auto" w:fill="auto"/>
          </w:tcPr>
          <w:p w:rsidR="007A629E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311534" w:rsidRDefault="007A629E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311534" w:rsidRDefault="007A629E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7A629E" w:rsidRPr="00217B66" w:rsidRDefault="00217B66" w:rsidP="00217B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N1S4420</w:t>
            </w:r>
          </w:p>
        </w:tc>
        <w:tc>
          <w:tcPr>
            <w:tcW w:w="709" w:type="dxa"/>
            <w:shd w:val="clear" w:color="auto" w:fill="auto"/>
          </w:tcPr>
          <w:p w:rsidR="007A629E" w:rsidRPr="00311534" w:rsidRDefault="007A629E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311534" w:rsidRDefault="00217B66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31491,0</w:t>
            </w:r>
          </w:p>
        </w:tc>
        <w:tc>
          <w:tcPr>
            <w:tcW w:w="1134" w:type="dxa"/>
            <w:shd w:val="clear" w:color="auto" w:fill="auto"/>
          </w:tcPr>
          <w:p w:rsidR="007A629E" w:rsidRPr="00217B66" w:rsidRDefault="00217B66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18891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7A629E" w:rsidRPr="00311534" w:rsidRDefault="00217B66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10200,0</w:t>
            </w:r>
          </w:p>
        </w:tc>
        <w:tc>
          <w:tcPr>
            <w:tcW w:w="1134" w:type="dxa"/>
            <w:shd w:val="clear" w:color="auto" w:fill="auto"/>
          </w:tcPr>
          <w:p w:rsidR="007A629E" w:rsidRPr="00311534" w:rsidRDefault="00217B66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2400,0</w:t>
            </w:r>
          </w:p>
        </w:tc>
        <w:tc>
          <w:tcPr>
            <w:tcW w:w="1134" w:type="dxa"/>
            <w:shd w:val="clear" w:color="auto" w:fill="auto"/>
          </w:tcPr>
          <w:p w:rsidR="007A629E" w:rsidRPr="00311534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311534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7A629E" w:rsidRPr="00311534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A629E" w:rsidRPr="00311534" w:rsidTr="00F701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311534" w:rsidRDefault="007A629E" w:rsidP="00E660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1.8. </w:t>
            </w:r>
            <w:r w:rsidR="00E66013">
              <w:rPr>
                <w:rFonts w:ascii="Times New Roman" w:hAnsi="Times New Roman"/>
                <w:sz w:val="24"/>
                <w:szCs w:val="24"/>
              </w:rPr>
              <w:t>Осущест</w:t>
            </w:r>
            <w:r w:rsidR="002375BB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>
              <w:rPr>
                <w:rFonts w:ascii="Times New Roman" w:hAnsi="Times New Roman"/>
                <w:sz w:val="24"/>
                <w:szCs w:val="24"/>
              </w:rPr>
              <w:t>вление полно</w:t>
            </w:r>
            <w:r w:rsidR="002375BB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>
              <w:rPr>
                <w:rFonts w:ascii="Times New Roman" w:hAnsi="Times New Roman"/>
                <w:sz w:val="24"/>
                <w:szCs w:val="24"/>
              </w:rPr>
              <w:t>мочий по орга</w:t>
            </w:r>
            <w:r w:rsidR="002375BB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>
              <w:rPr>
                <w:rFonts w:ascii="Times New Roman" w:hAnsi="Times New Roman"/>
                <w:sz w:val="24"/>
                <w:szCs w:val="24"/>
              </w:rPr>
              <w:t>низации ока</w:t>
            </w:r>
            <w:r w:rsidR="002375BB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>
              <w:rPr>
                <w:rFonts w:ascii="Times New Roman" w:hAnsi="Times New Roman"/>
                <w:sz w:val="24"/>
                <w:szCs w:val="24"/>
              </w:rPr>
              <w:t xml:space="preserve">зания жителям Ростовской области </w:t>
            </w:r>
            <w:r w:rsidR="00E66013">
              <w:rPr>
                <w:rFonts w:ascii="Times New Roman" w:hAnsi="Times New Roman"/>
                <w:sz w:val="24"/>
                <w:szCs w:val="24"/>
              </w:rPr>
              <w:lastRenderedPageBreak/>
              <w:t>первичной медико-санитарной помощи, спе</w:t>
            </w:r>
            <w:r w:rsidR="002375BB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>
              <w:rPr>
                <w:rFonts w:ascii="Times New Roman" w:hAnsi="Times New Roman"/>
                <w:sz w:val="24"/>
                <w:szCs w:val="24"/>
              </w:rPr>
              <w:t>циализирован</w:t>
            </w:r>
            <w:r w:rsidR="002375BB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>
              <w:rPr>
                <w:rFonts w:ascii="Times New Roman" w:hAnsi="Times New Roman"/>
                <w:sz w:val="24"/>
                <w:szCs w:val="24"/>
              </w:rPr>
              <w:t>ной, в том числе высоко</w:t>
            </w:r>
            <w:r w:rsidR="002375BB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>
              <w:rPr>
                <w:rFonts w:ascii="Times New Roman" w:hAnsi="Times New Roman"/>
                <w:sz w:val="24"/>
                <w:szCs w:val="24"/>
              </w:rPr>
              <w:t>технологичной, медицинской помощи, скорой, в том числе скорой специализиро</w:t>
            </w:r>
            <w:r w:rsidR="002375BB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>
              <w:rPr>
                <w:rFonts w:ascii="Times New Roman" w:hAnsi="Times New Roman"/>
                <w:sz w:val="24"/>
                <w:szCs w:val="24"/>
              </w:rPr>
              <w:t>ванной, меди</w:t>
            </w:r>
            <w:r w:rsidR="002375BB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>
              <w:rPr>
                <w:rFonts w:ascii="Times New Roman" w:hAnsi="Times New Roman"/>
                <w:sz w:val="24"/>
                <w:szCs w:val="24"/>
              </w:rPr>
              <w:t>цинской помощи и паллиативной медицинской помощи, проведения медицинских экспертиз, медицинских осмотров и медицинских освидетельствований в рамках реализации территориальной программы государствен</w:t>
            </w:r>
            <w:r w:rsidR="002375BB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>
              <w:rPr>
                <w:rFonts w:ascii="Times New Roman" w:hAnsi="Times New Roman"/>
                <w:sz w:val="24"/>
                <w:szCs w:val="24"/>
              </w:rPr>
              <w:t xml:space="preserve">ных гарантий бесплатного </w:t>
            </w:r>
            <w:r w:rsidR="00E66013">
              <w:rPr>
                <w:rFonts w:ascii="Times New Roman" w:hAnsi="Times New Roman"/>
                <w:sz w:val="24"/>
                <w:szCs w:val="24"/>
              </w:rPr>
              <w:lastRenderedPageBreak/>
              <w:t>оказания гражданам медицинской помощи</w:t>
            </w:r>
            <w:r w:rsidR="002375BB">
              <w:rPr>
                <w:rFonts w:ascii="Times New Roman" w:hAnsi="Times New Roman"/>
                <w:sz w:val="24"/>
                <w:szCs w:val="24"/>
              </w:rPr>
              <w:t xml:space="preserve"> (отделение сестринского ухода)</w:t>
            </w:r>
          </w:p>
        </w:tc>
        <w:tc>
          <w:tcPr>
            <w:tcW w:w="2126" w:type="dxa"/>
            <w:shd w:val="clear" w:color="auto" w:fill="auto"/>
          </w:tcPr>
          <w:p w:rsidR="007A629E" w:rsidRPr="00311534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311534" w:rsidRDefault="00B339A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311534" w:rsidRDefault="00B339A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  <w:shd w:val="clear" w:color="auto" w:fill="auto"/>
          </w:tcPr>
          <w:p w:rsidR="007A629E" w:rsidRPr="00311534" w:rsidRDefault="00B339A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0110072430</w:t>
            </w:r>
          </w:p>
        </w:tc>
        <w:tc>
          <w:tcPr>
            <w:tcW w:w="709" w:type="dxa"/>
            <w:shd w:val="clear" w:color="auto" w:fill="auto"/>
          </w:tcPr>
          <w:p w:rsidR="007A629E" w:rsidRPr="00311534" w:rsidRDefault="00B339A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311534" w:rsidRDefault="001A6C11" w:rsidP="001A6C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54817,1</w:t>
            </w:r>
          </w:p>
        </w:tc>
        <w:tc>
          <w:tcPr>
            <w:tcW w:w="1134" w:type="dxa"/>
            <w:shd w:val="clear" w:color="auto" w:fill="auto"/>
          </w:tcPr>
          <w:p w:rsidR="007A629E" w:rsidRPr="00311534" w:rsidRDefault="000F6F2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4247,0</w:t>
            </w:r>
          </w:p>
        </w:tc>
        <w:tc>
          <w:tcPr>
            <w:tcW w:w="1134" w:type="dxa"/>
            <w:shd w:val="clear" w:color="auto" w:fill="auto"/>
          </w:tcPr>
          <w:p w:rsidR="007A629E" w:rsidRPr="00311534" w:rsidRDefault="000F6F2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4409,1</w:t>
            </w:r>
          </w:p>
        </w:tc>
        <w:tc>
          <w:tcPr>
            <w:tcW w:w="1134" w:type="dxa"/>
            <w:shd w:val="clear" w:color="auto" w:fill="auto"/>
          </w:tcPr>
          <w:p w:rsidR="007A629E" w:rsidRPr="00311534" w:rsidRDefault="000F6F2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4616,1</w:t>
            </w:r>
          </w:p>
        </w:tc>
        <w:tc>
          <w:tcPr>
            <w:tcW w:w="1134" w:type="dxa"/>
            <w:shd w:val="clear" w:color="auto" w:fill="auto"/>
          </w:tcPr>
          <w:p w:rsidR="007A629E" w:rsidRPr="00311534" w:rsidRDefault="0010051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4616,1</w:t>
            </w:r>
          </w:p>
        </w:tc>
        <w:tc>
          <w:tcPr>
            <w:tcW w:w="992" w:type="dxa"/>
            <w:shd w:val="clear" w:color="auto" w:fill="auto"/>
          </w:tcPr>
          <w:p w:rsidR="007A629E" w:rsidRPr="00311534" w:rsidRDefault="00B339A5" w:rsidP="00100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10051E">
              <w:rPr>
                <w:rFonts w:ascii="Times New Roman" w:hAnsi="Times New Roman"/>
                <w:sz w:val="24"/>
                <w:szCs w:val="24"/>
              </w:rPr>
              <w:t>616,1</w:t>
            </w:r>
          </w:p>
        </w:tc>
        <w:tc>
          <w:tcPr>
            <w:tcW w:w="993" w:type="dxa"/>
            <w:shd w:val="clear" w:color="auto" w:fill="auto"/>
          </w:tcPr>
          <w:p w:rsidR="007A629E" w:rsidRPr="00311534" w:rsidRDefault="00B339A5" w:rsidP="00100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10051E">
              <w:rPr>
                <w:rFonts w:ascii="Times New Roman" w:hAnsi="Times New Roman"/>
                <w:sz w:val="24"/>
                <w:szCs w:val="24"/>
              </w:rPr>
              <w:t>616,1</w:t>
            </w:r>
          </w:p>
        </w:tc>
      </w:tr>
      <w:tr w:rsidR="007A629E" w:rsidRPr="00311534" w:rsidTr="00A626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7A629E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мероприятие 1.9. Расходы на обеспечение деятельности (оказания услуг) учреждений здравоохранения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7A629E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FD5409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5409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FD5409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5409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59" w:type="dxa"/>
            <w:shd w:val="clear" w:color="auto" w:fill="auto"/>
          </w:tcPr>
          <w:p w:rsidR="007A629E" w:rsidRPr="00FD5409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5409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shd w:val="clear" w:color="auto" w:fill="auto"/>
          </w:tcPr>
          <w:p w:rsidR="007A629E" w:rsidRPr="00FD5409" w:rsidRDefault="006C5E16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FD5409" w:rsidRDefault="000069A6" w:rsidP="006C5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102887,5</w:t>
            </w:r>
          </w:p>
        </w:tc>
        <w:tc>
          <w:tcPr>
            <w:tcW w:w="1134" w:type="dxa"/>
            <w:shd w:val="clear" w:color="auto" w:fill="auto"/>
          </w:tcPr>
          <w:p w:rsidR="007A629E" w:rsidRPr="00FD5409" w:rsidRDefault="008C408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12679,7</w:t>
            </w:r>
          </w:p>
        </w:tc>
        <w:tc>
          <w:tcPr>
            <w:tcW w:w="1134" w:type="dxa"/>
            <w:shd w:val="clear" w:color="auto" w:fill="auto"/>
          </w:tcPr>
          <w:p w:rsidR="007A629E" w:rsidRPr="00FD5409" w:rsidRDefault="00D35F86" w:rsidP="001B6A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9238,8</w:t>
            </w:r>
          </w:p>
        </w:tc>
        <w:tc>
          <w:tcPr>
            <w:tcW w:w="1134" w:type="dxa"/>
            <w:shd w:val="clear" w:color="auto" w:fill="auto"/>
          </w:tcPr>
          <w:p w:rsidR="007A629E" w:rsidRPr="00FD5409" w:rsidRDefault="00D35F86" w:rsidP="00C367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8096,9</w:t>
            </w:r>
          </w:p>
        </w:tc>
        <w:tc>
          <w:tcPr>
            <w:tcW w:w="1134" w:type="dxa"/>
            <w:shd w:val="clear" w:color="auto" w:fill="auto"/>
          </w:tcPr>
          <w:p w:rsidR="007A629E" w:rsidRPr="00FD5409" w:rsidRDefault="001A6C11" w:rsidP="00C367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8096,9</w:t>
            </w:r>
          </w:p>
        </w:tc>
        <w:tc>
          <w:tcPr>
            <w:tcW w:w="992" w:type="dxa"/>
            <w:shd w:val="clear" w:color="auto" w:fill="auto"/>
          </w:tcPr>
          <w:p w:rsidR="007A629E" w:rsidRPr="00FD5409" w:rsidRDefault="001A6C11" w:rsidP="00C367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8096,9</w:t>
            </w:r>
          </w:p>
        </w:tc>
        <w:tc>
          <w:tcPr>
            <w:tcW w:w="993" w:type="dxa"/>
            <w:shd w:val="clear" w:color="auto" w:fill="auto"/>
          </w:tcPr>
          <w:p w:rsidR="007A629E" w:rsidRPr="00FD5409" w:rsidRDefault="001A6C11" w:rsidP="00C367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8096,9</w:t>
            </w:r>
          </w:p>
        </w:tc>
      </w:tr>
      <w:tr w:rsidR="007A629E" w:rsidRPr="00311534" w:rsidTr="00A626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7A629E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7A629E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7A629E" w:rsidRPr="00311534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311534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  <w:shd w:val="clear" w:color="auto" w:fill="auto"/>
          </w:tcPr>
          <w:p w:rsidR="007A629E" w:rsidRPr="00311534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  <w:shd w:val="clear" w:color="auto" w:fill="auto"/>
          </w:tcPr>
          <w:p w:rsidR="007A629E" w:rsidRPr="00311534" w:rsidRDefault="007A629E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311534" w:rsidRDefault="000069A6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72947,7</w:t>
            </w:r>
          </w:p>
        </w:tc>
        <w:tc>
          <w:tcPr>
            <w:tcW w:w="1134" w:type="dxa"/>
            <w:shd w:val="clear" w:color="auto" w:fill="auto"/>
          </w:tcPr>
          <w:p w:rsidR="007A629E" w:rsidRPr="00311534" w:rsidRDefault="008C408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5394,6</w:t>
            </w:r>
          </w:p>
        </w:tc>
        <w:tc>
          <w:tcPr>
            <w:tcW w:w="1134" w:type="dxa"/>
            <w:shd w:val="clear" w:color="auto" w:fill="auto"/>
          </w:tcPr>
          <w:p w:rsidR="007A629E" w:rsidRPr="00311534" w:rsidRDefault="00D35F86" w:rsidP="001B6A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6672,1</w:t>
            </w:r>
          </w:p>
        </w:tc>
        <w:tc>
          <w:tcPr>
            <w:tcW w:w="1134" w:type="dxa"/>
            <w:shd w:val="clear" w:color="auto" w:fill="auto"/>
          </w:tcPr>
          <w:p w:rsidR="007A629E" w:rsidRPr="00311534" w:rsidRDefault="00D35F86" w:rsidP="006238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6088,1</w:t>
            </w:r>
          </w:p>
        </w:tc>
        <w:tc>
          <w:tcPr>
            <w:tcW w:w="1134" w:type="dxa"/>
            <w:shd w:val="clear" w:color="auto" w:fill="auto"/>
          </w:tcPr>
          <w:p w:rsidR="007A629E" w:rsidRPr="00311534" w:rsidRDefault="00D35F86" w:rsidP="006238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6088,1</w:t>
            </w:r>
          </w:p>
        </w:tc>
        <w:tc>
          <w:tcPr>
            <w:tcW w:w="992" w:type="dxa"/>
            <w:shd w:val="clear" w:color="auto" w:fill="auto"/>
          </w:tcPr>
          <w:p w:rsidR="007A629E" w:rsidRPr="00311534" w:rsidRDefault="00D35F86" w:rsidP="006238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6088,1</w:t>
            </w:r>
          </w:p>
        </w:tc>
        <w:tc>
          <w:tcPr>
            <w:tcW w:w="993" w:type="dxa"/>
            <w:shd w:val="clear" w:color="auto" w:fill="auto"/>
          </w:tcPr>
          <w:p w:rsidR="007A629E" w:rsidRPr="00311534" w:rsidRDefault="00D35F86" w:rsidP="006238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6088,1</w:t>
            </w:r>
          </w:p>
        </w:tc>
      </w:tr>
      <w:tr w:rsidR="007A629E" w:rsidRPr="00311534" w:rsidTr="00A626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5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7A629E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7A629E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7A629E" w:rsidRPr="00311534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311534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7A629E" w:rsidRPr="00311534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  <w:shd w:val="clear" w:color="auto" w:fill="auto"/>
          </w:tcPr>
          <w:p w:rsidR="007A629E" w:rsidRPr="00311534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311534" w:rsidRDefault="000069A6" w:rsidP="001A6C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29900,6</w:t>
            </w:r>
          </w:p>
        </w:tc>
        <w:tc>
          <w:tcPr>
            <w:tcW w:w="1134" w:type="dxa"/>
            <w:shd w:val="clear" w:color="auto" w:fill="auto"/>
          </w:tcPr>
          <w:p w:rsidR="007A629E" w:rsidRPr="00311534" w:rsidRDefault="008C408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7246,0</w:t>
            </w:r>
          </w:p>
        </w:tc>
        <w:tc>
          <w:tcPr>
            <w:tcW w:w="1134" w:type="dxa"/>
            <w:shd w:val="clear" w:color="auto" w:fill="auto"/>
          </w:tcPr>
          <w:p w:rsidR="007A629E" w:rsidRPr="00311534" w:rsidRDefault="00D35F86" w:rsidP="001B6A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2566,6</w:t>
            </w:r>
          </w:p>
        </w:tc>
        <w:tc>
          <w:tcPr>
            <w:tcW w:w="1134" w:type="dxa"/>
            <w:shd w:val="clear" w:color="auto" w:fill="auto"/>
          </w:tcPr>
          <w:p w:rsidR="007A629E" w:rsidRPr="00311534" w:rsidRDefault="00D35F86" w:rsidP="00C367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2008,8</w:t>
            </w:r>
          </w:p>
        </w:tc>
        <w:tc>
          <w:tcPr>
            <w:tcW w:w="1134" w:type="dxa"/>
            <w:shd w:val="clear" w:color="auto" w:fill="auto"/>
          </w:tcPr>
          <w:p w:rsidR="007A629E" w:rsidRPr="00311534" w:rsidRDefault="00D35F86" w:rsidP="00C367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2008,8</w:t>
            </w:r>
          </w:p>
        </w:tc>
        <w:tc>
          <w:tcPr>
            <w:tcW w:w="992" w:type="dxa"/>
            <w:shd w:val="clear" w:color="auto" w:fill="auto"/>
          </w:tcPr>
          <w:p w:rsidR="007A629E" w:rsidRPr="00311534" w:rsidRDefault="007A629E" w:rsidP="00D35F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D35F86">
              <w:rPr>
                <w:rFonts w:ascii="Times New Roman" w:hAnsi="Times New Roman"/>
                <w:sz w:val="24"/>
                <w:szCs w:val="24"/>
              </w:rPr>
              <w:t>008,8</w:t>
            </w:r>
          </w:p>
        </w:tc>
        <w:tc>
          <w:tcPr>
            <w:tcW w:w="993" w:type="dxa"/>
            <w:shd w:val="clear" w:color="auto" w:fill="auto"/>
          </w:tcPr>
          <w:p w:rsidR="007A629E" w:rsidRPr="00311534" w:rsidRDefault="007A629E" w:rsidP="00D35F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D35F86">
              <w:rPr>
                <w:rFonts w:ascii="Times New Roman" w:hAnsi="Times New Roman"/>
                <w:sz w:val="24"/>
                <w:szCs w:val="24"/>
              </w:rPr>
              <w:t>008,8</w:t>
            </w:r>
          </w:p>
        </w:tc>
      </w:tr>
      <w:tr w:rsidR="007A629E" w:rsidRPr="00311534" w:rsidTr="00A626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75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7A629E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7A629E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7A629E" w:rsidRPr="00311534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311534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0904</w:t>
            </w:r>
          </w:p>
        </w:tc>
        <w:tc>
          <w:tcPr>
            <w:tcW w:w="1559" w:type="dxa"/>
            <w:shd w:val="clear" w:color="auto" w:fill="auto"/>
          </w:tcPr>
          <w:p w:rsidR="007A629E" w:rsidRPr="00311534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  <w:shd w:val="clear" w:color="auto" w:fill="auto"/>
          </w:tcPr>
          <w:p w:rsidR="007A629E" w:rsidRPr="00311534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311534" w:rsidRDefault="000069A6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39,2</w:t>
            </w:r>
          </w:p>
        </w:tc>
        <w:tc>
          <w:tcPr>
            <w:tcW w:w="1134" w:type="dxa"/>
            <w:shd w:val="clear" w:color="auto" w:fill="auto"/>
          </w:tcPr>
          <w:p w:rsidR="007A629E" w:rsidRPr="00311534" w:rsidRDefault="008C408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39,1</w:t>
            </w:r>
          </w:p>
        </w:tc>
        <w:tc>
          <w:tcPr>
            <w:tcW w:w="1134" w:type="dxa"/>
            <w:shd w:val="clear" w:color="auto" w:fill="auto"/>
          </w:tcPr>
          <w:p w:rsidR="007A629E" w:rsidRPr="00311534" w:rsidRDefault="007A629E" w:rsidP="00D35F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</w:t>
            </w:r>
            <w:r w:rsidR="00D35F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7A629E" w:rsidRPr="00311534" w:rsidRDefault="00D35F86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7A629E" w:rsidRPr="00311534" w:rsidRDefault="00D35F86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311534" w:rsidRDefault="00D35F86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7A629E" w:rsidRPr="00311534" w:rsidRDefault="00D35F86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A629E" w:rsidRPr="00311534" w:rsidTr="00D271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7A629E" w:rsidRPr="00FD5409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5409">
              <w:rPr>
                <w:rFonts w:ascii="Times New Roman" w:hAnsi="Times New Roman"/>
                <w:sz w:val="24"/>
                <w:szCs w:val="24"/>
              </w:rPr>
              <w:t>Подпрограмма 2. «Совершенствование оказания специализированной медицинской помощи»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:rsidR="007A629E" w:rsidRPr="00FD5409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5409">
              <w:rPr>
                <w:rFonts w:ascii="Times New Roman" w:hAnsi="Times New Roman"/>
                <w:sz w:val="24"/>
                <w:szCs w:val="24"/>
              </w:rPr>
              <w:t xml:space="preserve">всего, </w:t>
            </w:r>
          </w:p>
          <w:p w:rsidR="007A629E" w:rsidRPr="00FD5409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5409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  <w:shd w:val="clear" w:color="auto" w:fill="auto"/>
          </w:tcPr>
          <w:p w:rsidR="007A629E" w:rsidRPr="00FD5409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5409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7A629E" w:rsidRPr="00FD5409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5409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7A629E" w:rsidRPr="00FD5409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5409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7A629E" w:rsidRPr="00FD5409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5409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7A629E" w:rsidRPr="00FD5409" w:rsidRDefault="00E0187C" w:rsidP="00B65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="00B65351">
              <w:rPr>
                <w:rFonts w:ascii="Times New Roman" w:hAnsi="Times New Roman"/>
                <w:sz w:val="24"/>
                <w:szCs w:val="24"/>
              </w:rPr>
              <w:t>815,7</w:t>
            </w:r>
          </w:p>
        </w:tc>
        <w:tc>
          <w:tcPr>
            <w:tcW w:w="1134" w:type="dxa"/>
            <w:shd w:val="clear" w:color="auto" w:fill="auto"/>
          </w:tcPr>
          <w:p w:rsidR="007A629E" w:rsidRPr="00A0441B" w:rsidRDefault="00283A3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993,2</w:t>
            </w:r>
          </w:p>
        </w:tc>
        <w:tc>
          <w:tcPr>
            <w:tcW w:w="1134" w:type="dxa"/>
            <w:shd w:val="clear" w:color="auto" w:fill="auto"/>
          </w:tcPr>
          <w:p w:rsidR="007A629E" w:rsidRPr="00A0441B" w:rsidRDefault="00385B6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1345,6</w:t>
            </w:r>
          </w:p>
        </w:tc>
        <w:tc>
          <w:tcPr>
            <w:tcW w:w="1134" w:type="dxa"/>
            <w:shd w:val="clear" w:color="auto" w:fill="auto"/>
          </w:tcPr>
          <w:p w:rsidR="007A629E" w:rsidRPr="00A0441B" w:rsidRDefault="00385B6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6685,9</w:t>
            </w:r>
          </w:p>
        </w:tc>
        <w:tc>
          <w:tcPr>
            <w:tcW w:w="1134" w:type="dxa"/>
            <w:shd w:val="clear" w:color="auto" w:fill="auto"/>
          </w:tcPr>
          <w:p w:rsidR="007A629E" w:rsidRPr="00A0441B" w:rsidRDefault="003652C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1199,0</w:t>
            </w:r>
          </w:p>
        </w:tc>
        <w:tc>
          <w:tcPr>
            <w:tcW w:w="992" w:type="dxa"/>
            <w:shd w:val="clear" w:color="auto" w:fill="auto"/>
          </w:tcPr>
          <w:p w:rsidR="007A629E" w:rsidRPr="00A0441B" w:rsidRDefault="003652C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1199,0</w:t>
            </w:r>
          </w:p>
        </w:tc>
        <w:tc>
          <w:tcPr>
            <w:tcW w:w="993" w:type="dxa"/>
            <w:shd w:val="clear" w:color="auto" w:fill="auto"/>
          </w:tcPr>
          <w:p w:rsidR="007A629E" w:rsidRPr="00A0441B" w:rsidRDefault="003652C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1199,0</w:t>
            </w:r>
          </w:p>
        </w:tc>
      </w:tr>
      <w:tr w:rsidR="00385B63" w:rsidRPr="00311534" w:rsidTr="00D271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385B63" w:rsidRPr="00FD5409" w:rsidRDefault="00385B6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385B63" w:rsidRPr="00FD5409" w:rsidRDefault="00385B6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Участник - </w:t>
            </w:r>
            <w:r w:rsidRPr="00FD5409">
              <w:rPr>
                <w:rFonts w:ascii="Times New Roman" w:hAnsi="Times New Roman"/>
                <w:sz w:val="24"/>
                <w:szCs w:val="24"/>
              </w:rPr>
              <w:t xml:space="preserve">МБУЗ ЦРБ Октябрьского района             </w:t>
            </w:r>
          </w:p>
        </w:tc>
        <w:tc>
          <w:tcPr>
            <w:tcW w:w="850" w:type="dxa"/>
            <w:shd w:val="clear" w:color="auto" w:fill="auto"/>
          </w:tcPr>
          <w:p w:rsidR="00385B63" w:rsidRPr="00FD5409" w:rsidRDefault="00385B6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5409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385B63" w:rsidRPr="00FD5409" w:rsidRDefault="00385B6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5409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385B63" w:rsidRPr="00FD5409" w:rsidRDefault="00385B6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5409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385B63" w:rsidRPr="00FD5409" w:rsidRDefault="00385B6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5409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385B63" w:rsidRPr="00FD5409" w:rsidRDefault="00B65351" w:rsidP="00B65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19815,7</w:t>
            </w:r>
          </w:p>
        </w:tc>
        <w:tc>
          <w:tcPr>
            <w:tcW w:w="1134" w:type="dxa"/>
            <w:shd w:val="clear" w:color="auto" w:fill="auto"/>
          </w:tcPr>
          <w:p w:rsidR="00385B63" w:rsidRPr="00A0441B" w:rsidRDefault="00283A32" w:rsidP="002D4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993,2</w:t>
            </w:r>
          </w:p>
        </w:tc>
        <w:tc>
          <w:tcPr>
            <w:tcW w:w="1134" w:type="dxa"/>
            <w:shd w:val="clear" w:color="auto" w:fill="auto"/>
          </w:tcPr>
          <w:p w:rsidR="00385B63" w:rsidRPr="00A0441B" w:rsidRDefault="00385B63" w:rsidP="002D4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1345,6</w:t>
            </w:r>
          </w:p>
        </w:tc>
        <w:tc>
          <w:tcPr>
            <w:tcW w:w="1134" w:type="dxa"/>
            <w:shd w:val="clear" w:color="auto" w:fill="auto"/>
          </w:tcPr>
          <w:p w:rsidR="00385B63" w:rsidRPr="00A0441B" w:rsidRDefault="00385B63" w:rsidP="002D4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6685,9</w:t>
            </w:r>
          </w:p>
        </w:tc>
        <w:tc>
          <w:tcPr>
            <w:tcW w:w="1134" w:type="dxa"/>
            <w:shd w:val="clear" w:color="auto" w:fill="auto"/>
          </w:tcPr>
          <w:p w:rsidR="00385B63" w:rsidRPr="00A0441B" w:rsidRDefault="003652C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1199,0</w:t>
            </w:r>
          </w:p>
        </w:tc>
        <w:tc>
          <w:tcPr>
            <w:tcW w:w="992" w:type="dxa"/>
            <w:shd w:val="clear" w:color="auto" w:fill="auto"/>
          </w:tcPr>
          <w:p w:rsidR="00385B63" w:rsidRPr="00A0441B" w:rsidRDefault="003652CE" w:rsidP="003652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1199,0</w:t>
            </w:r>
          </w:p>
        </w:tc>
        <w:tc>
          <w:tcPr>
            <w:tcW w:w="993" w:type="dxa"/>
            <w:shd w:val="clear" w:color="auto" w:fill="auto"/>
          </w:tcPr>
          <w:p w:rsidR="00385B63" w:rsidRPr="00A0441B" w:rsidRDefault="003652C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1199,0</w:t>
            </w:r>
          </w:p>
        </w:tc>
      </w:tr>
      <w:tr w:rsidR="00117D3C" w:rsidRPr="00311534" w:rsidTr="00F701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85"/>
          <w:tblCellSpacing w:w="5" w:type="nil"/>
        </w:trPr>
        <w:tc>
          <w:tcPr>
            <w:tcW w:w="1702" w:type="dxa"/>
            <w:shd w:val="clear" w:color="auto" w:fill="auto"/>
          </w:tcPr>
          <w:p w:rsidR="00117D3C" w:rsidRPr="00311534" w:rsidRDefault="00117D3C" w:rsidP="00D57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2.1 Обеспечение деятельности (оказание услуг)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учреждений здравоохранения (мероприятия по снижению смертности от всех причин) (транспортировка пациентов, страдающих хронической почечной недостаточностью)</w:t>
            </w:r>
          </w:p>
        </w:tc>
        <w:tc>
          <w:tcPr>
            <w:tcW w:w="2126" w:type="dxa"/>
            <w:shd w:val="clear" w:color="auto" w:fill="auto"/>
          </w:tcPr>
          <w:p w:rsidR="00117D3C" w:rsidRPr="00311534" w:rsidRDefault="00117D3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17D3C" w:rsidRPr="00311534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17D3C" w:rsidRPr="00311534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  <w:shd w:val="clear" w:color="auto" w:fill="auto"/>
          </w:tcPr>
          <w:p w:rsidR="00117D3C" w:rsidRPr="00311534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0120000590</w:t>
            </w:r>
          </w:p>
        </w:tc>
        <w:tc>
          <w:tcPr>
            <w:tcW w:w="709" w:type="dxa"/>
            <w:shd w:val="clear" w:color="auto" w:fill="auto"/>
          </w:tcPr>
          <w:p w:rsidR="00117D3C" w:rsidRPr="00311534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17D3C" w:rsidRPr="004C1D0C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10238,5</w:t>
            </w:r>
          </w:p>
        </w:tc>
        <w:tc>
          <w:tcPr>
            <w:tcW w:w="1134" w:type="dxa"/>
            <w:shd w:val="clear" w:color="auto" w:fill="auto"/>
          </w:tcPr>
          <w:p w:rsidR="00117D3C" w:rsidRPr="004C1D0C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794,7</w:t>
            </w:r>
          </w:p>
        </w:tc>
        <w:tc>
          <w:tcPr>
            <w:tcW w:w="1134" w:type="dxa"/>
            <w:shd w:val="clear" w:color="auto" w:fill="auto"/>
          </w:tcPr>
          <w:p w:rsidR="00117D3C" w:rsidRPr="004C1D0C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830,8</w:t>
            </w:r>
          </w:p>
        </w:tc>
        <w:tc>
          <w:tcPr>
            <w:tcW w:w="1134" w:type="dxa"/>
            <w:shd w:val="clear" w:color="auto" w:fill="auto"/>
          </w:tcPr>
          <w:p w:rsidR="00117D3C" w:rsidRPr="004C1D0C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861,3</w:t>
            </w:r>
          </w:p>
        </w:tc>
        <w:tc>
          <w:tcPr>
            <w:tcW w:w="1134" w:type="dxa"/>
            <w:shd w:val="clear" w:color="auto" w:fill="auto"/>
          </w:tcPr>
          <w:p w:rsidR="00117D3C" w:rsidRPr="004C1D0C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861,3</w:t>
            </w:r>
          </w:p>
        </w:tc>
        <w:tc>
          <w:tcPr>
            <w:tcW w:w="992" w:type="dxa"/>
            <w:shd w:val="clear" w:color="auto" w:fill="auto"/>
          </w:tcPr>
          <w:p w:rsidR="00117D3C" w:rsidRPr="004C1D0C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861,3</w:t>
            </w:r>
          </w:p>
        </w:tc>
        <w:tc>
          <w:tcPr>
            <w:tcW w:w="993" w:type="dxa"/>
            <w:shd w:val="clear" w:color="auto" w:fill="auto"/>
          </w:tcPr>
          <w:p w:rsidR="00117D3C" w:rsidRPr="004C1D0C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861,3</w:t>
            </w:r>
          </w:p>
        </w:tc>
      </w:tr>
      <w:tr w:rsidR="00117D3C" w:rsidRPr="00311534" w:rsidTr="00F701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117D3C" w:rsidRPr="00311534" w:rsidRDefault="00117D3C" w:rsidP="00E61B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2.2 Мероприятия по снижению смертности трудоспособного возраста</w:t>
            </w:r>
          </w:p>
        </w:tc>
        <w:tc>
          <w:tcPr>
            <w:tcW w:w="2126" w:type="dxa"/>
            <w:shd w:val="clear" w:color="auto" w:fill="auto"/>
          </w:tcPr>
          <w:p w:rsidR="00117D3C" w:rsidRPr="00311534" w:rsidRDefault="00117D3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17D3C" w:rsidRPr="00311534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17D3C" w:rsidRPr="00311534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117D3C" w:rsidRPr="00311534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117D3C" w:rsidRPr="00311534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17D3C" w:rsidRPr="004C1D0C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117D3C" w:rsidRPr="004C1D0C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117D3C" w:rsidRPr="004C1D0C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117D3C" w:rsidRPr="004C1D0C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117D3C" w:rsidRPr="004C1D0C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4C1D0C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17D3C" w:rsidRPr="004C1D0C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17D3C" w:rsidRPr="00311534" w:rsidTr="00F701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117D3C" w:rsidRPr="00311534" w:rsidRDefault="00117D3C" w:rsidP="00117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мероприятие 2</w:t>
            </w:r>
            <w:r w:rsidRPr="00311534">
              <w:rPr>
                <w:rFonts w:ascii="Times New Roman" w:hAnsi="Times New Roman"/>
                <w:sz w:val="24"/>
                <w:szCs w:val="24"/>
              </w:rPr>
              <w:t>.3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Мероприятия по совершенствованию системы оказания медицинской помощи больным сердечно-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сосудистыми заболеваниями</w:t>
            </w:r>
          </w:p>
        </w:tc>
        <w:tc>
          <w:tcPr>
            <w:tcW w:w="2126" w:type="dxa"/>
            <w:shd w:val="clear" w:color="auto" w:fill="auto"/>
          </w:tcPr>
          <w:p w:rsidR="00117D3C" w:rsidRPr="00311534" w:rsidRDefault="00117D3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17D3C" w:rsidRPr="00311534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17D3C" w:rsidRPr="00311534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117D3C" w:rsidRPr="00311534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0120023110</w:t>
            </w:r>
          </w:p>
        </w:tc>
        <w:tc>
          <w:tcPr>
            <w:tcW w:w="709" w:type="dxa"/>
            <w:shd w:val="clear" w:color="auto" w:fill="auto"/>
          </w:tcPr>
          <w:p w:rsidR="00117D3C" w:rsidRPr="00311534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17D3C" w:rsidRPr="004C1D0C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3891,8</w:t>
            </w:r>
          </w:p>
        </w:tc>
        <w:tc>
          <w:tcPr>
            <w:tcW w:w="1134" w:type="dxa"/>
            <w:shd w:val="clear" w:color="auto" w:fill="auto"/>
          </w:tcPr>
          <w:p w:rsidR="00117D3C" w:rsidRPr="004C1D0C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117D3C" w:rsidRPr="004C1D0C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514,8</w:t>
            </w:r>
          </w:p>
        </w:tc>
        <w:tc>
          <w:tcPr>
            <w:tcW w:w="1134" w:type="dxa"/>
            <w:shd w:val="clear" w:color="auto" w:fill="auto"/>
          </w:tcPr>
          <w:p w:rsidR="00117D3C" w:rsidRPr="004C1D0C" w:rsidRDefault="00117D3C" w:rsidP="008E6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337,7</w:t>
            </w:r>
          </w:p>
        </w:tc>
        <w:tc>
          <w:tcPr>
            <w:tcW w:w="1134" w:type="dxa"/>
            <w:shd w:val="clear" w:color="auto" w:fill="auto"/>
          </w:tcPr>
          <w:p w:rsidR="00117D3C" w:rsidRPr="004C1D0C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337,7</w:t>
            </w:r>
          </w:p>
        </w:tc>
        <w:tc>
          <w:tcPr>
            <w:tcW w:w="992" w:type="dxa"/>
            <w:shd w:val="clear" w:color="auto" w:fill="auto"/>
          </w:tcPr>
          <w:p w:rsidR="00117D3C" w:rsidRPr="004C1D0C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337,7</w:t>
            </w:r>
          </w:p>
        </w:tc>
        <w:tc>
          <w:tcPr>
            <w:tcW w:w="993" w:type="dxa"/>
            <w:shd w:val="clear" w:color="auto" w:fill="auto"/>
          </w:tcPr>
          <w:p w:rsidR="00117D3C" w:rsidRPr="004C1D0C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337,7</w:t>
            </w:r>
          </w:p>
        </w:tc>
      </w:tr>
      <w:tr w:rsidR="00117D3C" w:rsidRPr="00311534" w:rsidTr="00F701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117D3C" w:rsidRDefault="00117D3C" w:rsidP="00117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2.4 Приобретение автомобилей скорой медицинской помощи и санитарного автотранспорта для муниципальных учреждений здравоохранения</w:t>
            </w:r>
          </w:p>
        </w:tc>
        <w:tc>
          <w:tcPr>
            <w:tcW w:w="2126" w:type="dxa"/>
            <w:shd w:val="clear" w:color="auto" w:fill="auto"/>
          </w:tcPr>
          <w:p w:rsidR="00117D3C" w:rsidRDefault="00117D3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17D3C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17D3C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117D3C" w:rsidRPr="003652CE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01200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S3820</w:t>
            </w:r>
          </w:p>
        </w:tc>
        <w:tc>
          <w:tcPr>
            <w:tcW w:w="709" w:type="dxa"/>
            <w:shd w:val="clear" w:color="auto" w:fill="auto"/>
          </w:tcPr>
          <w:p w:rsidR="00117D3C" w:rsidRPr="003652CE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17D3C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5486,9</w:t>
            </w:r>
          </w:p>
        </w:tc>
        <w:tc>
          <w:tcPr>
            <w:tcW w:w="1134" w:type="dxa"/>
            <w:shd w:val="clear" w:color="auto" w:fill="auto"/>
          </w:tcPr>
          <w:p w:rsidR="00117D3C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117D3C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117D3C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5486,9</w:t>
            </w:r>
          </w:p>
        </w:tc>
        <w:tc>
          <w:tcPr>
            <w:tcW w:w="1134" w:type="dxa"/>
            <w:shd w:val="clear" w:color="auto" w:fill="auto"/>
          </w:tcPr>
          <w:p w:rsidR="00117D3C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17D3C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A6B2B" w:rsidRPr="00311534" w:rsidTr="00D271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4A6B2B" w:rsidRDefault="004A6B2B" w:rsidP="00117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 мероприятие  2.5 Компенсация расходов, связанных с оказанием медицинскими организациями</w:t>
            </w:r>
            <w:r w:rsidR="00A65E91">
              <w:rPr>
                <w:rFonts w:ascii="Times New Roman" w:hAnsi="Times New Roman"/>
                <w:sz w:val="24"/>
                <w:szCs w:val="24"/>
              </w:rPr>
              <w:t xml:space="preserve">, подведомственными органам исполнительной власти субъектов Российской Федерации, </w:t>
            </w:r>
            <w:r w:rsidR="00A65E91">
              <w:rPr>
                <w:rFonts w:ascii="Times New Roman" w:hAnsi="Times New Roman"/>
                <w:sz w:val="24"/>
                <w:szCs w:val="24"/>
              </w:rPr>
              <w:lastRenderedPageBreak/>
              <w:t>органам местного самоуправления, гражданам Украины и лицам без гражданства медицинской помощи, а также затрат по проведению указанным лицам профилактических прививок, включенных в календарь профилактических прививок по эпидемическим показаниям</w:t>
            </w:r>
          </w:p>
        </w:tc>
        <w:tc>
          <w:tcPr>
            <w:tcW w:w="2126" w:type="dxa"/>
            <w:shd w:val="clear" w:color="auto" w:fill="auto"/>
          </w:tcPr>
          <w:p w:rsidR="004A6B2B" w:rsidRDefault="00A65E9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4A6B2B" w:rsidRDefault="00A65E91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A6B2B" w:rsidRDefault="00A65E91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4A6B2B" w:rsidRDefault="00A65E91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0120054220</w:t>
            </w:r>
          </w:p>
        </w:tc>
        <w:tc>
          <w:tcPr>
            <w:tcW w:w="709" w:type="dxa"/>
            <w:shd w:val="clear" w:color="auto" w:fill="auto"/>
          </w:tcPr>
          <w:p w:rsidR="004A6B2B" w:rsidRPr="004A6B2B" w:rsidRDefault="00A65E91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A6B2B" w:rsidRDefault="00A65E91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198,5</w:t>
            </w:r>
          </w:p>
        </w:tc>
        <w:tc>
          <w:tcPr>
            <w:tcW w:w="1134" w:type="dxa"/>
            <w:shd w:val="clear" w:color="auto" w:fill="auto"/>
          </w:tcPr>
          <w:p w:rsidR="004A6B2B" w:rsidRDefault="00A65E91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198,5</w:t>
            </w:r>
          </w:p>
        </w:tc>
        <w:tc>
          <w:tcPr>
            <w:tcW w:w="1134" w:type="dxa"/>
            <w:shd w:val="clear" w:color="auto" w:fill="auto"/>
          </w:tcPr>
          <w:p w:rsidR="004A6B2B" w:rsidRDefault="00A65E91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4A6B2B" w:rsidRDefault="00A65E91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4A6B2B" w:rsidRDefault="00A65E91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A6B2B" w:rsidRDefault="00A65E91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A6B2B" w:rsidRDefault="00A65E91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17D3C" w:rsidRPr="00311534" w:rsidTr="00F701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117D3C" w:rsidRPr="00FD5409" w:rsidRDefault="00117D3C" w:rsidP="00AB59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5409">
              <w:rPr>
                <w:rFonts w:ascii="Times New Roman" w:hAnsi="Times New Roman"/>
                <w:sz w:val="24"/>
                <w:szCs w:val="24"/>
              </w:rPr>
              <w:lastRenderedPageBreak/>
              <w:t>Подпрограмма 3. «</w:t>
            </w:r>
            <w:r>
              <w:rPr>
                <w:rFonts w:ascii="Times New Roman" w:hAnsi="Times New Roman"/>
                <w:sz w:val="24"/>
                <w:szCs w:val="24"/>
              </w:rPr>
              <w:t>Развитие кадровых ресурсов в</w:t>
            </w:r>
            <w:r w:rsidRPr="00FD5409">
              <w:rPr>
                <w:rFonts w:ascii="Times New Roman" w:hAnsi="Times New Roman"/>
                <w:sz w:val="24"/>
                <w:szCs w:val="24"/>
              </w:rPr>
              <w:t xml:space="preserve"> здравоохранени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FD5409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:rsidR="00117D3C" w:rsidRPr="00FD5409" w:rsidRDefault="00117D3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5409">
              <w:rPr>
                <w:rFonts w:ascii="Times New Roman" w:hAnsi="Times New Roman"/>
                <w:sz w:val="24"/>
                <w:szCs w:val="24"/>
              </w:rPr>
              <w:t xml:space="preserve">всего, </w:t>
            </w:r>
          </w:p>
          <w:p w:rsidR="00117D3C" w:rsidRPr="00FD5409" w:rsidRDefault="00117D3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5409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  <w:shd w:val="clear" w:color="auto" w:fill="auto"/>
          </w:tcPr>
          <w:p w:rsidR="00117D3C" w:rsidRPr="00FD5409" w:rsidRDefault="00117D3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5409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117D3C" w:rsidRPr="00FD5409" w:rsidRDefault="00117D3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5409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117D3C" w:rsidRPr="00FD5409" w:rsidRDefault="00117D3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5409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117D3C" w:rsidRPr="00FD5409" w:rsidRDefault="00117D3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5409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117D3C" w:rsidRPr="00FD5409" w:rsidRDefault="00117D3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117D3C" w:rsidRPr="00FD5409" w:rsidRDefault="00117D3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117D3C" w:rsidRPr="00FD5409" w:rsidRDefault="00117D3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117D3C" w:rsidRPr="00FD5409" w:rsidRDefault="00117D3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117D3C" w:rsidRPr="00FD5409" w:rsidRDefault="00117D3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FD5409" w:rsidRDefault="00117D3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17D3C" w:rsidRPr="00FD5409" w:rsidRDefault="00117D3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17D3C" w:rsidRPr="00311534" w:rsidTr="00F701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87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117D3C" w:rsidRPr="00FD5409" w:rsidRDefault="00117D3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117D3C" w:rsidRPr="00FD5409" w:rsidRDefault="00117D3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Участник - </w:t>
            </w:r>
            <w:r w:rsidRPr="00FD5409">
              <w:rPr>
                <w:rFonts w:ascii="Times New Roman" w:hAnsi="Times New Roman"/>
                <w:sz w:val="24"/>
                <w:szCs w:val="24"/>
              </w:rPr>
              <w:t xml:space="preserve">МБУЗ ЦРБ Октябрьского района             </w:t>
            </w:r>
          </w:p>
        </w:tc>
        <w:tc>
          <w:tcPr>
            <w:tcW w:w="850" w:type="dxa"/>
            <w:shd w:val="clear" w:color="auto" w:fill="auto"/>
          </w:tcPr>
          <w:p w:rsidR="00117D3C" w:rsidRPr="00FD5409" w:rsidRDefault="00117D3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5409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17D3C" w:rsidRPr="00FD5409" w:rsidRDefault="00117D3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5409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117D3C" w:rsidRPr="00FD5409" w:rsidRDefault="00117D3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5409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117D3C" w:rsidRPr="00FD5409" w:rsidRDefault="00117D3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5409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117D3C" w:rsidRPr="00FD5409" w:rsidRDefault="00117D3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117D3C" w:rsidRPr="00FD5409" w:rsidRDefault="00117D3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117D3C" w:rsidRPr="00FD5409" w:rsidRDefault="00117D3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117D3C" w:rsidRPr="00FD5409" w:rsidRDefault="00117D3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117D3C" w:rsidRPr="00FD5409" w:rsidRDefault="00117D3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FD5409" w:rsidRDefault="00117D3C" w:rsidP="00EF6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17D3C" w:rsidRPr="00FD5409" w:rsidRDefault="00117D3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17D3C" w:rsidRPr="004C1D0C" w:rsidTr="00F701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417"/>
          <w:tblCellSpacing w:w="5" w:type="nil"/>
        </w:trPr>
        <w:tc>
          <w:tcPr>
            <w:tcW w:w="1702" w:type="dxa"/>
            <w:shd w:val="clear" w:color="auto" w:fill="auto"/>
          </w:tcPr>
          <w:p w:rsidR="00117D3C" w:rsidRPr="00311534" w:rsidRDefault="00117D3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мероприятие 3</w:t>
            </w:r>
            <w:r w:rsidRPr="00311534">
              <w:rPr>
                <w:rFonts w:ascii="Times New Roman" w:hAnsi="Times New Roman"/>
                <w:sz w:val="24"/>
                <w:szCs w:val="24"/>
              </w:rPr>
              <w:t xml:space="preserve">.1 </w:t>
            </w:r>
            <w:r>
              <w:rPr>
                <w:rFonts w:ascii="Times New Roman" w:hAnsi="Times New Roman"/>
                <w:sz w:val="24"/>
                <w:szCs w:val="24"/>
              </w:rPr>
              <w:t>Социальная поддержка отдельных категорий медицинских работников</w:t>
            </w:r>
          </w:p>
        </w:tc>
        <w:tc>
          <w:tcPr>
            <w:tcW w:w="2126" w:type="dxa"/>
            <w:shd w:val="clear" w:color="auto" w:fill="auto"/>
          </w:tcPr>
          <w:p w:rsidR="00117D3C" w:rsidRPr="00311534" w:rsidRDefault="00117D3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17D3C" w:rsidRPr="00311534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17D3C" w:rsidRPr="00311534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117D3C" w:rsidRPr="00311534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117D3C" w:rsidRPr="00311534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17D3C" w:rsidRPr="004C1D0C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117D3C" w:rsidRPr="004C1D0C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117D3C" w:rsidRPr="004C1D0C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117D3C" w:rsidRPr="004C1D0C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117D3C" w:rsidRPr="004C1D0C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4C1D0C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17D3C" w:rsidRPr="004C1D0C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17D3C" w:rsidRPr="00311534" w:rsidTr="00F701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56"/>
          <w:tblCellSpacing w:w="5" w:type="nil"/>
        </w:trPr>
        <w:tc>
          <w:tcPr>
            <w:tcW w:w="1702" w:type="dxa"/>
            <w:shd w:val="clear" w:color="auto" w:fill="auto"/>
          </w:tcPr>
          <w:p w:rsidR="00117D3C" w:rsidRPr="00311534" w:rsidRDefault="00117D3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мероприятие 3</w:t>
            </w:r>
            <w:r w:rsidRPr="00311534">
              <w:rPr>
                <w:rFonts w:ascii="Times New Roman" w:hAnsi="Times New Roman"/>
                <w:sz w:val="24"/>
                <w:szCs w:val="24"/>
              </w:rPr>
              <w:t>.2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Повышение престижа медицинских специальностей</w:t>
            </w:r>
          </w:p>
        </w:tc>
        <w:tc>
          <w:tcPr>
            <w:tcW w:w="2126" w:type="dxa"/>
            <w:shd w:val="clear" w:color="auto" w:fill="auto"/>
          </w:tcPr>
          <w:p w:rsidR="00117D3C" w:rsidRPr="00311534" w:rsidRDefault="00117D3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17D3C" w:rsidRPr="00311534" w:rsidRDefault="00117D3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17D3C" w:rsidRPr="00311534" w:rsidRDefault="00117D3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117D3C" w:rsidRPr="00311534" w:rsidRDefault="00117D3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117D3C" w:rsidRPr="00311534" w:rsidRDefault="00117D3C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17D3C" w:rsidRPr="00311534" w:rsidRDefault="00117D3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117D3C" w:rsidRPr="00311534" w:rsidRDefault="00117D3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117D3C" w:rsidRPr="00311534" w:rsidRDefault="00117D3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117D3C" w:rsidRPr="00311534" w:rsidRDefault="00117D3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117D3C" w:rsidRPr="00311534" w:rsidRDefault="00117D3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311534" w:rsidRDefault="00117D3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17D3C" w:rsidRPr="00311534" w:rsidRDefault="00117D3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17D3C" w:rsidRPr="004C1D0C" w:rsidTr="00F701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117D3C" w:rsidRPr="00311534" w:rsidRDefault="00117D3C" w:rsidP="003960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311534">
              <w:rPr>
                <w:rFonts w:ascii="Times New Roman" w:hAnsi="Times New Roman"/>
                <w:sz w:val="24"/>
                <w:szCs w:val="24"/>
              </w:rPr>
              <w:t xml:space="preserve">сновное        </w:t>
            </w:r>
            <w:r w:rsidRPr="00311534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311534">
              <w:rPr>
                <w:rFonts w:ascii="Times New Roman" w:hAnsi="Times New Roman"/>
                <w:sz w:val="24"/>
                <w:szCs w:val="24"/>
              </w:rPr>
              <w:t xml:space="preserve">.3 </w:t>
            </w:r>
            <w:r>
              <w:rPr>
                <w:rFonts w:ascii="Times New Roman" w:hAnsi="Times New Roman"/>
                <w:sz w:val="24"/>
                <w:szCs w:val="24"/>
              </w:rPr>
              <w:t>Повышение квалификации и профес-сиональная переподготовка медицинских работников</w:t>
            </w:r>
          </w:p>
        </w:tc>
        <w:tc>
          <w:tcPr>
            <w:tcW w:w="2126" w:type="dxa"/>
            <w:shd w:val="clear" w:color="auto" w:fill="auto"/>
          </w:tcPr>
          <w:p w:rsidR="00117D3C" w:rsidRPr="00311534" w:rsidRDefault="00117D3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17D3C" w:rsidRPr="00311534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17D3C" w:rsidRPr="00311534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117D3C" w:rsidRPr="00311534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117D3C" w:rsidRPr="00311534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17D3C" w:rsidRPr="004C1D0C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117D3C" w:rsidRPr="004C1D0C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117D3C" w:rsidRPr="004C1D0C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117D3C" w:rsidRPr="004C1D0C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117D3C" w:rsidRPr="004C1D0C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4C1D0C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17D3C" w:rsidRPr="004C1D0C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5C02B2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</w:p>
    <w:p w:rsidR="003679BD" w:rsidRDefault="003679BD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679BD" w:rsidRDefault="003679BD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679BD" w:rsidRDefault="003679BD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679BD" w:rsidRDefault="003679BD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679BD" w:rsidRDefault="003679BD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679BD" w:rsidRDefault="003679BD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C02B2" w:rsidRPr="00311534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11534">
        <w:rPr>
          <w:rFonts w:ascii="Times New Roman" w:hAnsi="Times New Roman"/>
          <w:sz w:val="24"/>
          <w:szCs w:val="24"/>
        </w:rPr>
        <w:lastRenderedPageBreak/>
        <w:t xml:space="preserve">РАСХОДЫ </w:t>
      </w:r>
    </w:p>
    <w:p w:rsidR="005C02B2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11534">
        <w:rPr>
          <w:rFonts w:ascii="Times New Roman" w:hAnsi="Times New Roman"/>
          <w:sz w:val="24"/>
          <w:szCs w:val="24"/>
        </w:rPr>
        <w:t xml:space="preserve"> Бюджета Октябрьского района на реализацию муниципальной программы </w:t>
      </w:r>
      <w:r>
        <w:rPr>
          <w:rFonts w:ascii="Times New Roman" w:hAnsi="Times New Roman"/>
          <w:sz w:val="24"/>
          <w:szCs w:val="24"/>
        </w:rPr>
        <w:t>«Развитие здравоохранения» на 2025-2030 г.</w:t>
      </w:r>
      <w:r w:rsidR="00125E9C">
        <w:rPr>
          <w:rFonts w:ascii="Times New Roman" w:hAnsi="Times New Roman"/>
          <w:sz w:val="24"/>
          <w:szCs w:val="24"/>
        </w:rPr>
        <w:t xml:space="preserve"> (часть 2) </w:t>
      </w:r>
      <w:hyperlink w:anchor="Par866" w:history="1">
        <w:r w:rsidRPr="00311534">
          <w:rPr>
            <w:rFonts w:ascii="Times New Roman" w:hAnsi="Times New Roman"/>
            <w:sz w:val="24"/>
            <w:szCs w:val="24"/>
          </w:rPr>
          <w:t>&lt;1&gt;</w:t>
        </w:r>
      </w:hyperlink>
    </w:p>
    <w:p w:rsidR="005C02B2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</w:p>
    <w:tbl>
      <w:tblPr>
        <w:tblW w:w="15310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702"/>
        <w:gridCol w:w="2126"/>
        <w:gridCol w:w="850"/>
        <w:gridCol w:w="709"/>
        <w:gridCol w:w="1559"/>
        <w:gridCol w:w="709"/>
        <w:gridCol w:w="1134"/>
        <w:gridCol w:w="1134"/>
        <w:gridCol w:w="1134"/>
        <w:gridCol w:w="1134"/>
        <w:gridCol w:w="1134"/>
        <w:gridCol w:w="992"/>
        <w:gridCol w:w="993"/>
      </w:tblGrid>
      <w:tr w:rsidR="005C02B2" w:rsidRPr="00311534" w:rsidTr="00F44674">
        <w:trPr>
          <w:trHeight w:val="720"/>
          <w:tblCellSpacing w:w="5" w:type="nil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311534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1534">
              <w:rPr>
                <w:rFonts w:ascii="Times New Roman" w:hAnsi="Times New Roman"/>
                <w:sz w:val="24"/>
                <w:szCs w:val="24"/>
              </w:rPr>
              <w:t>Номер и наименование подпрограммы, основного мероприятия, приоритетного основного мероприятия</w:t>
            </w:r>
          </w:p>
          <w:p w:rsidR="005C02B2" w:rsidRPr="00311534" w:rsidRDefault="00DE057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w:anchor="Par866" w:history="1">
              <w:r w:rsidR="005C02B2" w:rsidRPr="00311534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1534">
              <w:rPr>
                <w:rFonts w:ascii="Times New Roman" w:hAnsi="Times New Roman"/>
                <w:sz w:val="24"/>
                <w:szCs w:val="24"/>
              </w:rPr>
              <w:t>Ответственный</w:t>
            </w:r>
          </w:p>
          <w:p w:rsidR="005C02B2" w:rsidRPr="00311534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1534">
              <w:rPr>
                <w:rFonts w:ascii="Times New Roman" w:hAnsi="Times New Roman"/>
                <w:sz w:val="24"/>
                <w:szCs w:val="24"/>
              </w:rPr>
              <w:t>исполнитель,</w:t>
            </w:r>
          </w:p>
          <w:p w:rsidR="005C02B2" w:rsidRPr="00311534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1534">
              <w:rPr>
                <w:rFonts w:ascii="Times New Roman" w:hAnsi="Times New Roman"/>
                <w:sz w:val="24"/>
                <w:szCs w:val="24"/>
              </w:rPr>
              <w:t>соисполнители,</w:t>
            </w:r>
          </w:p>
          <w:p w:rsidR="005C02B2" w:rsidRPr="00311534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1534">
              <w:rPr>
                <w:rFonts w:ascii="Times New Roman" w:hAnsi="Times New Roman"/>
                <w:sz w:val="24"/>
                <w:szCs w:val="24"/>
              </w:rPr>
              <w:t xml:space="preserve"> участники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311534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Код бюджетной </w:t>
            </w:r>
            <w:r w:rsidRPr="00311534">
              <w:rPr>
                <w:rFonts w:ascii="Times New Roman" w:hAnsi="Times New Roman"/>
                <w:sz w:val="24"/>
                <w:szCs w:val="24"/>
              </w:rPr>
              <w:br/>
              <w:t>классификации расходов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02B2" w:rsidRPr="00311534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1534">
              <w:rPr>
                <w:rFonts w:ascii="Times New Roman" w:hAnsi="Times New Roman"/>
                <w:sz w:val="24"/>
                <w:szCs w:val="24"/>
              </w:rPr>
              <w:t>Объем расходов всего</w:t>
            </w:r>
            <w:r w:rsidRPr="00311534">
              <w:rPr>
                <w:rFonts w:ascii="Times New Roman" w:hAnsi="Times New Roman"/>
                <w:sz w:val="24"/>
                <w:szCs w:val="24"/>
              </w:rPr>
              <w:br/>
              <w:t>(тыс. рублей)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(2019-2030)</w:t>
            </w:r>
          </w:p>
        </w:tc>
        <w:tc>
          <w:tcPr>
            <w:tcW w:w="65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311534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1534">
              <w:rPr>
                <w:rFonts w:ascii="Times New Roman" w:hAnsi="Times New Roman"/>
                <w:sz w:val="24"/>
                <w:szCs w:val="24"/>
              </w:rPr>
              <w:t>в том числе по годам реализации</w:t>
            </w:r>
          </w:p>
          <w:p w:rsidR="005C02B2" w:rsidRPr="00311534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311534">
              <w:rPr>
                <w:rFonts w:ascii="Times New Roman" w:hAnsi="Times New Roman"/>
                <w:sz w:val="24"/>
                <w:szCs w:val="24"/>
              </w:rPr>
              <w:t xml:space="preserve">муниципальной программы, </w:t>
            </w:r>
            <w:hyperlink w:anchor="Par871" w:history="1">
              <w:r w:rsidRPr="00311534">
                <w:rPr>
                  <w:rFonts w:ascii="Times New Roman" w:hAnsi="Times New Roman"/>
                  <w:sz w:val="24"/>
                  <w:szCs w:val="24"/>
                </w:rPr>
                <w:t>&lt;1&gt;</w:t>
              </w:r>
            </w:hyperlink>
          </w:p>
        </w:tc>
      </w:tr>
      <w:tr w:rsidR="005C02B2" w:rsidRPr="00311534" w:rsidTr="00F44674">
        <w:trPr>
          <w:cantSplit/>
          <w:trHeight w:val="1647"/>
          <w:tblCellSpacing w:w="5" w:type="nil"/>
        </w:trPr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311534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311534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311534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1534">
              <w:rPr>
                <w:rFonts w:ascii="Times New Roman" w:hAnsi="Times New Roman"/>
                <w:sz w:val="24"/>
                <w:szCs w:val="24"/>
              </w:rPr>
              <w:t>ГРБС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311534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1534">
              <w:rPr>
                <w:rFonts w:ascii="Times New Roman" w:hAnsi="Times New Roman"/>
                <w:sz w:val="24"/>
                <w:szCs w:val="24"/>
              </w:rPr>
              <w:t>РзПр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311534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1534">
              <w:rPr>
                <w:rFonts w:ascii="Times New Roman" w:hAnsi="Times New Roman"/>
                <w:sz w:val="24"/>
                <w:szCs w:val="24"/>
              </w:rPr>
              <w:t>ЦСР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311534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1534">
              <w:rPr>
                <w:rFonts w:ascii="Times New Roman" w:hAnsi="Times New Roman"/>
                <w:sz w:val="24"/>
                <w:szCs w:val="24"/>
              </w:rPr>
              <w:t>ВР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311534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2025 </w:t>
            </w:r>
          </w:p>
          <w:p w:rsidR="005C02B2" w:rsidRPr="00311534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</w:t>
            </w:r>
          </w:p>
          <w:p w:rsidR="005C02B2" w:rsidRPr="00311534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2027 </w:t>
            </w:r>
          </w:p>
          <w:p w:rsidR="005C02B2" w:rsidRPr="00311534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2028 </w:t>
            </w:r>
          </w:p>
          <w:p w:rsidR="005C02B2" w:rsidRPr="00311534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2029 </w:t>
            </w:r>
          </w:p>
          <w:p w:rsidR="005C02B2" w:rsidRPr="00311534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311534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2030 год</w:t>
            </w:r>
          </w:p>
        </w:tc>
      </w:tr>
      <w:tr w:rsidR="005C02B2" w:rsidRPr="00311534" w:rsidTr="00F446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99"/>
          <w:tblHeader/>
          <w:tblCellSpacing w:w="5" w:type="nil"/>
        </w:trPr>
        <w:tc>
          <w:tcPr>
            <w:tcW w:w="1702" w:type="dxa"/>
          </w:tcPr>
          <w:p w:rsidR="005C02B2" w:rsidRPr="00311534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4"/>
                <w:szCs w:val="4"/>
              </w:rPr>
              <w:tab/>
            </w:r>
            <w:r w:rsidRPr="0031153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5C02B2" w:rsidRPr="00311534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153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5C02B2" w:rsidRPr="00311534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153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5C02B2" w:rsidRPr="00311534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153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5C02B2" w:rsidRPr="00311534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153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5C02B2" w:rsidRPr="00311534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1534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5C02B2" w:rsidRPr="00311534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153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5C02B2" w:rsidRPr="00311534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134" w:type="dxa"/>
          </w:tcPr>
          <w:p w:rsidR="005C02B2" w:rsidRPr="00311534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134" w:type="dxa"/>
          </w:tcPr>
          <w:p w:rsidR="005C02B2" w:rsidRPr="00311534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1534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5C02B2" w:rsidRPr="00311534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1534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:rsidR="005C02B2" w:rsidRPr="00311534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1534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:rsidR="005C02B2" w:rsidRPr="00311534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1534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6D42E2" w:rsidRPr="00311534" w:rsidTr="009915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79"/>
          <w:tblCellSpacing w:w="5" w:type="nil"/>
        </w:trPr>
        <w:tc>
          <w:tcPr>
            <w:tcW w:w="1702" w:type="dxa"/>
            <w:vMerge w:val="restart"/>
          </w:tcPr>
          <w:p w:rsidR="006D42E2" w:rsidRPr="00311534" w:rsidRDefault="006D42E2" w:rsidP="003A0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Муниципальная</w:t>
            </w:r>
            <w:r w:rsidR="003A0D6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программа «Развитие здравоохранения»</w:t>
            </w:r>
          </w:p>
        </w:tc>
        <w:tc>
          <w:tcPr>
            <w:tcW w:w="2126" w:type="dxa"/>
          </w:tcPr>
          <w:p w:rsidR="006D42E2" w:rsidRPr="00311534" w:rsidRDefault="006D42E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1534">
              <w:rPr>
                <w:rFonts w:ascii="Times New Roman" w:hAnsi="Times New Roman"/>
                <w:sz w:val="24"/>
                <w:szCs w:val="24"/>
              </w:rPr>
              <w:t xml:space="preserve">всего </w:t>
            </w:r>
            <w:hyperlink w:anchor="Par867" w:history="1">
              <w:r w:rsidRPr="00311534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  <w:r w:rsidRPr="00311534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6D42E2" w:rsidRPr="00311534" w:rsidRDefault="006D42E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1534">
              <w:rPr>
                <w:rFonts w:ascii="Times New Roman" w:hAnsi="Times New Roman"/>
                <w:sz w:val="24"/>
                <w:szCs w:val="24"/>
              </w:rPr>
              <w:t xml:space="preserve">в том числе:           </w:t>
            </w:r>
          </w:p>
        </w:tc>
        <w:tc>
          <w:tcPr>
            <w:tcW w:w="850" w:type="dxa"/>
            <w:shd w:val="clear" w:color="auto" w:fill="auto"/>
          </w:tcPr>
          <w:p w:rsidR="006D42E2" w:rsidRPr="00311534" w:rsidRDefault="006D42E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1534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6D42E2" w:rsidRPr="00311534" w:rsidRDefault="006D42E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1534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6D42E2" w:rsidRPr="00311534" w:rsidRDefault="006D42E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1534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6D42E2" w:rsidRPr="00311534" w:rsidRDefault="006D42E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1534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6D42E2" w:rsidRPr="00311534" w:rsidRDefault="00A6262D" w:rsidP="005928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242</w:t>
            </w:r>
            <w:r w:rsidR="00592819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592819">
              <w:rPr>
                <w:rFonts w:ascii="Times New Roman" w:hAnsi="Times New Roman"/>
                <w:sz w:val="24"/>
                <w:szCs w:val="24"/>
              </w:rPr>
              <w:t>5,7</w:t>
            </w:r>
          </w:p>
        </w:tc>
        <w:tc>
          <w:tcPr>
            <w:tcW w:w="1134" w:type="dxa"/>
            <w:shd w:val="clear" w:color="auto" w:fill="auto"/>
          </w:tcPr>
          <w:p w:rsidR="006D42E2" w:rsidRDefault="0064334F" w:rsidP="006D42E2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16735,7</w:t>
            </w:r>
          </w:p>
        </w:tc>
        <w:tc>
          <w:tcPr>
            <w:tcW w:w="1134" w:type="dxa"/>
            <w:shd w:val="clear" w:color="auto" w:fill="auto"/>
          </w:tcPr>
          <w:p w:rsidR="006D42E2" w:rsidRDefault="0064334F" w:rsidP="006D42E2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16735,7</w:t>
            </w:r>
          </w:p>
        </w:tc>
        <w:tc>
          <w:tcPr>
            <w:tcW w:w="1134" w:type="dxa"/>
            <w:shd w:val="clear" w:color="auto" w:fill="auto"/>
          </w:tcPr>
          <w:p w:rsidR="006D42E2" w:rsidRDefault="006D42E2" w:rsidP="0064334F">
            <w:pPr>
              <w:jc w:val="center"/>
            </w:pPr>
            <w:r w:rsidRPr="00B27E0D">
              <w:rPr>
                <w:rFonts w:ascii="Times New Roman" w:hAnsi="Times New Roman"/>
                <w:sz w:val="24"/>
                <w:szCs w:val="24"/>
              </w:rPr>
              <w:t>16735,</w:t>
            </w:r>
            <w:r w:rsidR="0064334F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shd w:val="clear" w:color="auto" w:fill="auto"/>
          </w:tcPr>
          <w:p w:rsidR="006D42E2" w:rsidRDefault="0064334F" w:rsidP="006D42E2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16735,7</w:t>
            </w:r>
          </w:p>
        </w:tc>
        <w:tc>
          <w:tcPr>
            <w:tcW w:w="992" w:type="dxa"/>
            <w:shd w:val="clear" w:color="auto" w:fill="auto"/>
          </w:tcPr>
          <w:p w:rsidR="006D42E2" w:rsidRDefault="006D42E2" w:rsidP="0064334F">
            <w:pPr>
              <w:jc w:val="center"/>
            </w:pPr>
            <w:r w:rsidRPr="00B27E0D">
              <w:rPr>
                <w:rFonts w:ascii="Times New Roman" w:hAnsi="Times New Roman"/>
                <w:sz w:val="24"/>
                <w:szCs w:val="24"/>
              </w:rPr>
              <w:t>16735,</w:t>
            </w:r>
            <w:r w:rsidR="0064334F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  <w:shd w:val="clear" w:color="auto" w:fill="auto"/>
          </w:tcPr>
          <w:p w:rsidR="006D42E2" w:rsidRDefault="0064334F" w:rsidP="006D42E2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16735,7</w:t>
            </w:r>
          </w:p>
        </w:tc>
      </w:tr>
      <w:tr w:rsidR="006D42E2" w:rsidRPr="00311534" w:rsidTr="009915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25"/>
          <w:tblCellSpacing w:w="5" w:type="nil"/>
        </w:trPr>
        <w:tc>
          <w:tcPr>
            <w:tcW w:w="1702" w:type="dxa"/>
            <w:vMerge/>
          </w:tcPr>
          <w:p w:rsidR="006D42E2" w:rsidRPr="00311534" w:rsidRDefault="006D42E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6D42E2" w:rsidRPr="00311534" w:rsidRDefault="006D42E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6D42E2" w:rsidRPr="00311534" w:rsidRDefault="006D42E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6D42E2" w:rsidRPr="00311534" w:rsidRDefault="006D42E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1534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6D42E2" w:rsidRPr="00311534" w:rsidRDefault="006D42E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1534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6D42E2" w:rsidRPr="00311534" w:rsidRDefault="006D42E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1534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6D42E2" w:rsidRPr="00311534" w:rsidRDefault="00A6262D" w:rsidP="005928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242</w:t>
            </w:r>
            <w:r w:rsidR="00592819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592819">
              <w:rPr>
                <w:rFonts w:ascii="Times New Roman" w:hAnsi="Times New Roman"/>
                <w:sz w:val="24"/>
                <w:szCs w:val="24"/>
              </w:rPr>
              <w:t>5,7</w:t>
            </w:r>
          </w:p>
        </w:tc>
        <w:tc>
          <w:tcPr>
            <w:tcW w:w="1134" w:type="dxa"/>
            <w:shd w:val="clear" w:color="auto" w:fill="auto"/>
          </w:tcPr>
          <w:p w:rsidR="006D42E2" w:rsidRDefault="0064334F" w:rsidP="006D42E2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16735,7</w:t>
            </w:r>
          </w:p>
        </w:tc>
        <w:tc>
          <w:tcPr>
            <w:tcW w:w="1134" w:type="dxa"/>
            <w:shd w:val="clear" w:color="auto" w:fill="auto"/>
          </w:tcPr>
          <w:p w:rsidR="006D42E2" w:rsidRDefault="0064334F" w:rsidP="006D42E2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16735,7</w:t>
            </w:r>
          </w:p>
        </w:tc>
        <w:tc>
          <w:tcPr>
            <w:tcW w:w="1134" w:type="dxa"/>
            <w:shd w:val="clear" w:color="auto" w:fill="auto"/>
          </w:tcPr>
          <w:p w:rsidR="006D42E2" w:rsidRDefault="0064334F" w:rsidP="006D42E2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16735,7</w:t>
            </w:r>
          </w:p>
        </w:tc>
        <w:tc>
          <w:tcPr>
            <w:tcW w:w="1134" w:type="dxa"/>
            <w:shd w:val="clear" w:color="auto" w:fill="auto"/>
          </w:tcPr>
          <w:p w:rsidR="006D42E2" w:rsidRDefault="0064334F" w:rsidP="006D42E2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16735,7</w:t>
            </w:r>
          </w:p>
        </w:tc>
        <w:tc>
          <w:tcPr>
            <w:tcW w:w="992" w:type="dxa"/>
            <w:shd w:val="clear" w:color="auto" w:fill="auto"/>
          </w:tcPr>
          <w:p w:rsidR="006D42E2" w:rsidRDefault="006D42E2" w:rsidP="0064334F">
            <w:pPr>
              <w:jc w:val="center"/>
            </w:pPr>
            <w:r w:rsidRPr="00B27E0D">
              <w:rPr>
                <w:rFonts w:ascii="Times New Roman" w:hAnsi="Times New Roman"/>
                <w:sz w:val="24"/>
                <w:szCs w:val="24"/>
              </w:rPr>
              <w:t>16735,</w:t>
            </w:r>
            <w:r w:rsidR="0064334F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  <w:shd w:val="clear" w:color="auto" w:fill="auto"/>
          </w:tcPr>
          <w:p w:rsidR="006D42E2" w:rsidRDefault="006D42E2" w:rsidP="0064334F">
            <w:pPr>
              <w:jc w:val="center"/>
            </w:pPr>
            <w:r w:rsidRPr="00B27E0D">
              <w:rPr>
                <w:rFonts w:ascii="Times New Roman" w:hAnsi="Times New Roman"/>
                <w:sz w:val="24"/>
                <w:szCs w:val="24"/>
              </w:rPr>
              <w:t>16735,</w:t>
            </w:r>
            <w:r w:rsidR="0064334F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6D42E2" w:rsidRPr="00311534" w:rsidTr="004730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1"/>
          <w:tblCellSpacing w:w="5" w:type="nil"/>
        </w:trPr>
        <w:tc>
          <w:tcPr>
            <w:tcW w:w="1702" w:type="dxa"/>
            <w:vMerge w:val="restart"/>
          </w:tcPr>
          <w:p w:rsidR="006D42E2" w:rsidRPr="00561010" w:rsidRDefault="006D42E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1010">
              <w:rPr>
                <w:rFonts w:ascii="Times New Roman" w:hAnsi="Times New Roman"/>
                <w:sz w:val="24"/>
                <w:szCs w:val="24"/>
              </w:rPr>
              <w:t>Подпрограм-ма 1. «Профи-лактиказабо-леваний и формирование здорового образа жизни. Развитие первичной медико-санитарной помощи»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:rsidR="006D42E2" w:rsidRPr="00561010" w:rsidRDefault="006D42E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1010">
              <w:rPr>
                <w:rFonts w:ascii="Times New Roman" w:hAnsi="Times New Roman"/>
                <w:sz w:val="24"/>
                <w:szCs w:val="24"/>
              </w:rPr>
              <w:t xml:space="preserve">всего, </w:t>
            </w:r>
          </w:p>
          <w:p w:rsidR="006D42E2" w:rsidRPr="00561010" w:rsidRDefault="006D42E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1010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  <w:shd w:val="clear" w:color="auto" w:fill="auto"/>
          </w:tcPr>
          <w:p w:rsidR="006D42E2" w:rsidRPr="00561010" w:rsidRDefault="006D42E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1010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6D42E2" w:rsidRPr="00561010" w:rsidRDefault="006D42E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1010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6D42E2" w:rsidRPr="00561010" w:rsidRDefault="006D42E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1010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6D42E2" w:rsidRPr="00561010" w:rsidRDefault="006D42E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1010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6D42E2" w:rsidRPr="00561010" w:rsidRDefault="00A6262D" w:rsidP="00643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222780,0</w:t>
            </w:r>
          </w:p>
        </w:tc>
        <w:tc>
          <w:tcPr>
            <w:tcW w:w="1134" w:type="dxa"/>
            <w:shd w:val="clear" w:color="auto" w:fill="auto"/>
          </w:tcPr>
          <w:p w:rsidR="006D42E2" w:rsidRDefault="0064334F" w:rsidP="006D42E2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15536,7</w:t>
            </w:r>
          </w:p>
        </w:tc>
        <w:tc>
          <w:tcPr>
            <w:tcW w:w="1134" w:type="dxa"/>
            <w:shd w:val="clear" w:color="auto" w:fill="auto"/>
          </w:tcPr>
          <w:p w:rsidR="006D42E2" w:rsidRDefault="0064334F" w:rsidP="006D42E2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15536,7</w:t>
            </w:r>
          </w:p>
        </w:tc>
        <w:tc>
          <w:tcPr>
            <w:tcW w:w="1134" w:type="dxa"/>
            <w:shd w:val="clear" w:color="auto" w:fill="auto"/>
          </w:tcPr>
          <w:p w:rsidR="006D42E2" w:rsidRDefault="0064334F" w:rsidP="006D42E2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15536,7</w:t>
            </w:r>
          </w:p>
        </w:tc>
        <w:tc>
          <w:tcPr>
            <w:tcW w:w="1134" w:type="dxa"/>
            <w:shd w:val="clear" w:color="auto" w:fill="auto"/>
          </w:tcPr>
          <w:p w:rsidR="006D42E2" w:rsidRDefault="0064334F" w:rsidP="006D42E2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15536,7</w:t>
            </w:r>
          </w:p>
        </w:tc>
        <w:tc>
          <w:tcPr>
            <w:tcW w:w="992" w:type="dxa"/>
            <w:shd w:val="clear" w:color="auto" w:fill="auto"/>
          </w:tcPr>
          <w:p w:rsidR="006D42E2" w:rsidRDefault="0064334F" w:rsidP="006D42E2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15536,7</w:t>
            </w:r>
          </w:p>
        </w:tc>
        <w:tc>
          <w:tcPr>
            <w:tcW w:w="993" w:type="dxa"/>
            <w:shd w:val="clear" w:color="auto" w:fill="auto"/>
          </w:tcPr>
          <w:p w:rsidR="006D42E2" w:rsidRDefault="0064334F" w:rsidP="006D42E2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15536,7</w:t>
            </w:r>
          </w:p>
        </w:tc>
      </w:tr>
      <w:tr w:rsidR="006D42E2" w:rsidRPr="00311534" w:rsidTr="009915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23"/>
          <w:tblCellSpacing w:w="5" w:type="nil"/>
        </w:trPr>
        <w:tc>
          <w:tcPr>
            <w:tcW w:w="1702" w:type="dxa"/>
            <w:vMerge/>
          </w:tcPr>
          <w:p w:rsidR="006D42E2" w:rsidRPr="00561010" w:rsidRDefault="006D42E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2126" w:type="dxa"/>
          </w:tcPr>
          <w:p w:rsidR="006D42E2" w:rsidRPr="00561010" w:rsidRDefault="006D42E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Участник - </w:t>
            </w:r>
            <w:r w:rsidRPr="00561010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6D42E2" w:rsidRPr="00561010" w:rsidRDefault="006D42E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1010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6D42E2" w:rsidRPr="00561010" w:rsidRDefault="006D42E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1010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6D42E2" w:rsidRPr="00561010" w:rsidRDefault="006D42E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1010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6D42E2" w:rsidRPr="00561010" w:rsidRDefault="006D42E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1010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6D42E2" w:rsidRPr="00561010" w:rsidRDefault="00A6262D" w:rsidP="00940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222780,0</w:t>
            </w:r>
          </w:p>
        </w:tc>
        <w:tc>
          <w:tcPr>
            <w:tcW w:w="1134" w:type="dxa"/>
            <w:shd w:val="clear" w:color="auto" w:fill="auto"/>
          </w:tcPr>
          <w:p w:rsidR="006D42E2" w:rsidRDefault="0064334F" w:rsidP="006D42E2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15536,7</w:t>
            </w:r>
          </w:p>
        </w:tc>
        <w:tc>
          <w:tcPr>
            <w:tcW w:w="1134" w:type="dxa"/>
            <w:shd w:val="clear" w:color="auto" w:fill="auto"/>
          </w:tcPr>
          <w:p w:rsidR="006D42E2" w:rsidRDefault="0064334F" w:rsidP="006D42E2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15536,7</w:t>
            </w:r>
          </w:p>
        </w:tc>
        <w:tc>
          <w:tcPr>
            <w:tcW w:w="1134" w:type="dxa"/>
            <w:shd w:val="clear" w:color="auto" w:fill="auto"/>
          </w:tcPr>
          <w:p w:rsidR="006D42E2" w:rsidRDefault="0064334F" w:rsidP="006D42E2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15536,7</w:t>
            </w:r>
          </w:p>
        </w:tc>
        <w:tc>
          <w:tcPr>
            <w:tcW w:w="1134" w:type="dxa"/>
            <w:shd w:val="clear" w:color="auto" w:fill="auto"/>
          </w:tcPr>
          <w:p w:rsidR="006D42E2" w:rsidRDefault="0064334F" w:rsidP="006D42E2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15536,7</w:t>
            </w:r>
          </w:p>
        </w:tc>
        <w:tc>
          <w:tcPr>
            <w:tcW w:w="992" w:type="dxa"/>
            <w:shd w:val="clear" w:color="auto" w:fill="auto"/>
          </w:tcPr>
          <w:p w:rsidR="006D42E2" w:rsidRDefault="0064334F" w:rsidP="006D42E2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15536,7</w:t>
            </w:r>
          </w:p>
        </w:tc>
        <w:tc>
          <w:tcPr>
            <w:tcW w:w="993" w:type="dxa"/>
            <w:shd w:val="clear" w:color="auto" w:fill="auto"/>
          </w:tcPr>
          <w:p w:rsidR="006D42E2" w:rsidRDefault="0064334F" w:rsidP="006D42E2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15536,7</w:t>
            </w:r>
          </w:p>
        </w:tc>
      </w:tr>
      <w:tr w:rsidR="008306B2" w:rsidRPr="00311534" w:rsidTr="009915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8"/>
          <w:tblCellSpacing w:w="5" w:type="nil"/>
        </w:trPr>
        <w:tc>
          <w:tcPr>
            <w:tcW w:w="1702" w:type="dxa"/>
          </w:tcPr>
          <w:p w:rsidR="008306B2" w:rsidRPr="00311534" w:rsidRDefault="008306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1534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311534">
              <w:rPr>
                <w:rFonts w:ascii="Times New Roman" w:hAnsi="Times New Roman"/>
                <w:sz w:val="24"/>
                <w:szCs w:val="24"/>
              </w:rPr>
              <w:br/>
              <w:t>мероприятие 1.1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.Развитие системы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медицинской профилактики неинфекционных заболеваний и формирования здорового образа жизни, в том числе у детей. Профилактика развития зависимостей, включая сокращение потребления табака, алкоголя, наркотических средств и психоактивных веществ, в том числе у детей.</w:t>
            </w:r>
          </w:p>
        </w:tc>
        <w:tc>
          <w:tcPr>
            <w:tcW w:w="2126" w:type="dxa"/>
          </w:tcPr>
          <w:p w:rsidR="008306B2" w:rsidRPr="00311534" w:rsidRDefault="008306B2" w:rsidP="008314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8306B2" w:rsidRPr="00311534" w:rsidRDefault="008306B2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306B2" w:rsidRPr="00311534" w:rsidRDefault="008306B2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8306B2" w:rsidRPr="00311534" w:rsidRDefault="008306B2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8306B2" w:rsidRPr="00311534" w:rsidRDefault="008306B2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306B2" w:rsidRPr="004C1D0C" w:rsidRDefault="0042105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8306B2" w:rsidRPr="004C1D0C" w:rsidRDefault="0042105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8306B2" w:rsidRPr="004C1D0C" w:rsidRDefault="0042105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8306B2" w:rsidRPr="004C1D0C" w:rsidRDefault="0042105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8306B2" w:rsidRPr="004C1D0C" w:rsidRDefault="0042105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306B2" w:rsidRPr="004C1D0C" w:rsidRDefault="0042105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306B2" w:rsidRPr="004C1D0C" w:rsidRDefault="0042105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306B2" w:rsidRPr="00311534" w:rsidTr="009915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3"/>
          <w:tblCellSpacing w:w="5" w:type="nil"/>
        </w:trPr>
        <w:tc>
          <w:tcPr>
            <w:tcW w:w="1702" w:type="dxa"/>
          </w:tcPr>
          <w:p w:rsidR="008306B2" w:rsidRPr="00311534" w:rsidRDefault="008306B2" w:rsidP="003A0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</w:t>
            </w:r>
            <w:r w:rsidRPr="00311534">
              <w:rPr>
                <w:rFonts w:ascii="Times New Roman" w:hAnsi="Times New Roman"/>
                <w:sz w:val="24"/>
                <w:szCs w:val="24"/>
              </w:rPr>
              <w:t xml:space="preserve">сновное        </w:t>
            </w:r>
            <w:r w:rsidRPr="00311534">
              <w:rPr>
                <w:rFonts w:ascii="Times New Roman" w:hAnsi="Times New Roman"/>
                <w:sz w:val="24"/>
                <w:szCs w:val="24"/>
              </w:rPr>
              <w:br/>
              <w:t>мероприятие 1.2</w:t>
            </w:r>
            <w:r>
              <w:rPr>
                <w:rFonts w:ascii="Times New Roman" w:hAnsi="Times New Roman"/>
                <w:sz w:val="24"/>
                <w:szCs w:val="24"/>
              </w:rPr>
              <w:t>. Профилактика инфекционных заболеваний, включая вакцинопрофилактику</w:t>
            </w:r>
          </w:p>
        </w:tc>
        <w:tc>
          <w:tcPr>
            <w:tcW w:w="2126" w:type="dxa"/>
          </w:tcPr>
          <w:p w:rsidR="008306B2" w:rsidRPr="00311534" w:rsidRDefault="008306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8306B2" w:rsidRPr="00311534" w:rsidRDefault="008306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306B2" w:rsidRPr="00311534" w:rsidRDefault="008306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8306B2" w:rsidRPr="00311534" w:rsidRDefault="008306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0110023060</w:t>
            </w:r>
          </w:p>
        </w:tc>
        <w:tc>
          <w:tcPr>
            <w:tcW w:w="709" w:type="dxa"/>
            <w:shd w:val="clear" w:color="auto" w:fill="auto"/>
          </w:tcPr>
          <w:p w:rsidR="008306B2" w:rsidRPr="00311534" w:rsidRDefault="008306B2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306B2" w:rsidRPr="00311534" w:rsidRDefault="002D4D4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11484,7</w:t>
            </w:r>
          </w:p>
        </w:tc>
        <w:tc>
          <w:tcPr>
            <w:tcW w:w="1134" w:type="dxa"/>
            <w:shd w:val="clear" w:color="auto" w:fill="auto"/>
          </w:tcPr>
          <w:p w:rsidR="008306B2" w:rsidRPr="00311534" w:rsidRDefault="002D4D4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966,0</w:t>
            </w:r>
          </w:p>
        </w:tc>
        <w:tc>
          <w:tcPr>
            <w:tcW w:w="1134" w:type="dxa"/>
            <w:shd w:val="clear" w:color="auto" w:fill="auto"/>
          </w:tcPr>
          <w:p w:rsidR="008306B2" w:rsidRPr="00311534" w:rsidRDefault="002D4D4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966,0</w:t>
            </w:r>
          </w:p>
        </w:tc>
        <w:tc>
          <w:tcPr>
            <w:tcW w:w="1134" w:type="dxa"/>
            <w:shd w:val="clear" w:color="auto" w:fill="auto"/>
          </w:tcPr>
          <w:p w:rsidR="008306B2" w:rsidRPr="00311534" w:rsidRDefault="002D4D4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966,0</w:t>
            </w:r>
          </w:p>
        </w:tc>
        <w:tc>
          <w:tcPr>
            <w:tcW w:w="1134" w:type="dxa"/>
            <w:shd w:val="clear" w:color="auto" w:fill="auto"/>
          </w:tcPr>
          <w:p w:rsidR="008306B2" w:rsidRPr="00311534" w:rsidRDefault="002D4D4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966,0</w:t>
            </w:r>
          </w:p>
        </w:tc>
        <w:tc>
          <w:tcPr>
            <w:tcW w:w="992" w:type="dxa"/>
            <w:shd w:val="clear" w:color="auto" w:fill="auto"/>
          </w:tcPr>
          <w:p w:rsidR="008306B2" w:rsidRPr="00311534" w:rsidRDefault="002D4D4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966,0</w:t>
            </w:r>
          </w:p>
        </w:tc>
        <w:tc>
          <w:tcPr>
            <w:tcW w:w="993" w:type="dxa"/>
            <w:shd w:val="clear" w:color="auto" w:fill="auto"/>
          </w:tcPr>
          <w:p w:rsidR="008306B2" w:rsidRPr="00311534" w:rsidRDefault="002D4D4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966,0</w:t>
            </w:r>
          </w:p>
        </w:tc>
      </w:tr>
      <w:tr w:rsidR="008306B2" w:rsidRPr="00311534" w:rsidTr="009915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  <w:tblCellSpacing w:w="5" w:type="nil"/>
        </w:trPr>
        <w:tc>
          <w:tcPr>
            <w:tcW w:w="1702" w:type="dxa"/>
          </w:tcPr>
          <w:p w:rsidR="008306B2" w:rsidRPr="00311534" w:rsidRDefault="008306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311534">
              <w:rPr>
                <w:rFonts w:ascii="Times New Roman" w:hAnsi="Times New Roman"/>
                <w:sz w:val="24"/>
                <w:szCs w:val="24"/>
              </w:rPr>
              <w:t xml:space="preserve">сновное        </w:t>
            </w:r>
            <w:r w:rsidRPr="00311534">
              <w:rPr>
                <w:rFonts w:ascii="Times New Roman" w:hAnsi="Times New Roman"/>
                <w:sz w:val="24"/>
                <w:szCs w:val="24"/>
              </w:rPr>
              <w:br/>
            </w:r>
            <w:r w:rsidRPr="00311534">
              <w:rPr>
                <w:rFonts w:ascii="Times New Roman" w:hAnsi="Times New Roman"/>
                <w:sz w:val="24"/>
                <w:szCs w:val="24"/>
              </w:rPr>
              <w:lastRenderedPageBreak/>
              <w:t>мероприятие 1.3</w:t>
            </w:r>
            <w:r>
              <w:rPr>
                <w:rFonts w:ascii="Times New Roman" w:hAnsi="Times New Roman"/>
                <w:sz w:val="24"/>
                <w:szCs w:val="24"/>
              </w:rPr>
              <w:t>.Мероприятия по борьбе с туберкулёзом</w:t>
            </w:r>
          </w:p>
        </w:tc>
        <w:tc>
          <w:tcPr>
            <w:tcW w:w="2126" w:type="dxa"/>
          </w:tcPr>
          <w:p w:rsidR="008306B2" w:rsidRPr="00311534" w:rsidRDefault="008306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Участник - МБУЗ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8306B2" w:rsidRPr="00311534" w:rsidRDefault="008306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914</w:t>
            </w:r>
          </w:p>
        </w:tc>
        <w:tc>
          <w:tcPr>
            <w:tcW w:w="709" w:type="dxa"/>
            <w:shd w:val="clear" w:color="auto" w:fill="auto"/>
          </w:tcPr>
          <w:p w:rsidR="008306B2" w:rsidRPr="00311534" w:rsidRDefault="008306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8306B2" w:rsidRPr="00311534" w:rsidRDefault="008306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0110023070</w:t>
            </w:r>
          </w:p>
        </w:tc>
        <w:tc>
          <w:tcPr>
            <w:tcW w:w="709" w:type="dxa"/>
            <w:shd w:val="clear" w:color="auto" w:fill="auto"/>
          </w:tcPr>
          <w:p w:rsidR="008306B2" w:rsidRPr="00311534" w:rsidRDefault="008306B2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306B2" w:rsidRPr="00F145C6" w:rsidRDefault="002D4D4E" w:rsidP="00770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17899,2</w:t>
            </w:r>
          </w:p>
        </w:tc>
        <w:tc>
          <w:tcPr>
            <w:tcW w:w="1134" w:type="dxa"/>
            <w:shd w:val="clear" w:color="auto" w:fill="auto"/>
          </w:tcPr>
          <w:p w:rsidR="008306B2" w:rsidRPr="00F145C6" w:rsidRDefault="002D4D4E" w:rsidP="002D4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1504,4</w:t>
            </w:r>
          </w:p>
        </w:tc>
        <w:tc>
          <w:tcPr>
            <w:tcW w:w="1134" w:type="dxa"/>
            <w:shd w:val="clear" w:color="auto" w:fill="auto"/>
          </w:tcPr>
          <w:p w:rsidR="008306B2" w:rsidRPr="00F145C6" w:rsidRDefault="008306B2" w:rsidP="002D4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45C6">
              <w:rPr>
                <w:rFonts w:ascii="Times New Roman" w:hAnsi="Times New Roman"/>
                <w:sz w:val="24"/>
                <w:szCs w:val="24"/>
              </w:rPr>
              <w:t>1</w:t>
            </w:r>
            <w:r w:rsidR="002D4D4E">
              <w:rPr>
                <w:rFonts w:ascii="Times New Roman" w:hAnsi="Times New Roman"/>
                <w:sz w:val="24"/>
                <w:szCs w:val="24"/>
              </w:rPr>
              <w:t>504,4</w:t>
            </w:r>
          </w:p>
        </w:tc>
        <w:tc>
          <w:tcPr>
            <w:tcW w:w="1134" w:type="dxa"/>
            <w:shd w:val="clear" w:color="auto" w:fill="auto"/>
          </w:tcPr>
          <w:p w:rsidR="008306B2" w:rsidRPr="00F145C6" w:rsidRDefault="008306B2" w:rsidP="002D4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45C6">
              <w:rPr>
                <w:rFonts w:ascii="Times New Roman" w:hAnsi="Times New Roman"/>
                <w:sz w:val="24"/>
                <w:szCs w:val="24"/>
              </w:rPr>
              <w:t>1</w:t>
            </w:r>
            <w:r w:rsidR="002D4D4E">
              <w:rPr>
                <w:rFonts w:ascii="Times New Roman" w:hAnsi="Times New Roman"/>
                <w:sz w:val="24"/>
                <w:szCs w:val="24"/>
              </w:rPr>
              <w:t>504,4</w:t>
            </w:r>
          </w:p>
        </w:tc>
        <w:tc>
          <w:tcPr>
            <w:tcW w:w="1134" w:type="dxa"/>
            <w:shd w:val="clear" w:color="auto" w:fill="auto"/>
          </w:tcPr>
          <w:p w:rsidR="008306B2" w:rsidRPr="00F145C6" w:rsidRDefault="008306B2" w:rsidP="002D4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45C6">
              <w:rPr>
                <w:rFonts w:ascii="Times New Roman" w:hAnsi="Times New Roman"/>
                <w:sz w:val="24"/>
                <w:szCs w:val="24"/>
              </w:rPr>
              <w:t>1</w:t>
            </w:r>
            <w:r w:rsidR="002D4D4E">
              <w:rPr>
                <w:rFonts w:ascii="Times New Roman" w:hAnsi="Times New Roman"/>
                <w:sz w:val="24"/>
                <w:szCs w:val="24"/>
              </w:rPr>
              <w:t>504,4</w:t>
            </w:r>
          </w:p>
        </w:tc>
        <w:tc>
          <w:tcPr>
            <w:tcW w:w="992" w:type="dxa"/>
            <w:shd w:val="clear" w:color="auto" w:fill="auto"/>
          </w:tcPr>
          <w:p w:rsidR="008306B2" w:rsidRPr="00F145C6" w:rsidRDefault="008306B2" w:rsidP="002D4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45C6">
              <w:rPr>
                <w:rFonts w:ascii="Times New Roman" w:hAnsi="Times New Roman"/>
                <w:sz w:val="24"/>
                <w:szCs w:val="24"/>
              </w:rPr>
              <w:t>1</w:t>
            </w:r>
            <w:r w:rsidR="002D4D4E">
              <w:rPr>
                <w:rFonts w:ascii="Times New Roman" w:hAnsi="Times New Roman"/>
                <w:sz w:val="24"/>
                <w:szCs w:val="24"/>
              </w:rPr>
              <w:t>504,4</w:t>
            </w:r>
          </w:p>
        </w:tc>
        <w:tc>
          <w:tcPr>
            <w:tcW w:w="993" w:type="dxa"/>
            <w:shd w:val="clear" w:color="auto" w:fill="auto"/>
          </w:tcPr>
          <w:p w:rsidR="008306B2" w:rsidRPr="00F145C6" w:rsidRDefault="008306B2" w:rsidP="002D4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45C6">
              <w:rPr>
                <w:rFonts w:ascii="Times New Roman" w:hAnsi="Times New Roman"/>
                <w:sz w:val="24"/>
                <w:szCs w:val="24"/>
              </w:rPr>
              <w:t>1</w:t>
            </w:r>
            <w:r w:rsidR="002D4D4E">
              <w:rPr>
                <w:rFonts w:ascii="Times New Roman" w:hAnsi="Times New Roman"/>
                <w:sz w:val="24"/>
                <w:szCs w:val="24"/>
              </w:rPr>
              <w:t>504,4</w:t>
            </w:r>
          </w:p>
        </w:tc>
      </w:tr>
      <w:tr w:rsidR="008306B2" w:rsidRPr="00311534" w:rsidTr="009915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306B2" w:rsidRPr="00311534" w:rsidRDefault="008306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мероприятие 1.4. Мероприятия по борьбе с сахарным диабетом</w:t>
            </w:r>
          </w:p>
        </w:tc>
        <w:tc>
          <w:tcPr>
            <w:tcW w:w="2126" w:type="dxa"/>
          </w:tcPr>
          <w:p w:rsidR="008306B2" w:rsidRPr="00311534" w:rsidRDefault="008306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8306B2" w:rsidRPr="00311534" w:rsidRDefault="008306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306B2" w:rsidRPr="00311534" w:rsidRDefault="008306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8306B2" w:rsidRPr="00311534" w:rsidRDefault="008306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0110023080</w:t>
            </w:r>
          </w:p>
        </w:tc>
        <w:tc>
          <w:tcPr>
            <w:tcW w:w="709" w:type="dxa"/>
            <w:shd w:val="clear" w:color="auto" w:fill="auto"/>
          </w:tcPr>
          <w:p w:rsidR="008306B2" w:rsidRPr="00311534" w:rsidRDefault="008306B2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306B2" w:rsidRPr="00311534" w:rsidRDefault="002D4D4E" w:rsidP="00770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275</w:t>
            </w:r>
            <w:r w:rsidR="00770B4C">
              <w:rPr>
                <w:rFonts w:ascii="Times New Roman" w:hAnsi="Times New Roman"/>
                <w:sz w:val="24"/>
                <w:szCs w:val="24"/>
              </w:rPr>
              <w:t>5,9</w:t>
            </w:r>
          </w:p>
        </w:tc>
        <w:tc>
          <w:tcPr>
            <w:tcW w:w="1134" w:type="dxa"/>
            <w:shd w:val="clear" w:color="auto" w:fill="auto"/>
          </w:tcPr>
          <w:p w:rsidR="008306B2" w:rsidRPr="00311534" w:rsidRDefault="00075CFA" w:rsidP="002D4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231,8</w:t>
            </w:r>
          </w:p>
        </w:tc>
        <w:tc>
          <w:tcPr>
            <w:tcW w:w="1134" w:type="dxa"/>
            <w:shd w:val="clear" w:color="auto" w:fill="auto"/>
          </w:tcPr>
          <w:p w:rsidR="008306B2" w:rsidRPr="00311534" w:rsidRDefault="008306B2" w:rsidP="00075C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2D4D4E">
              <w:rPr>
                <w:rFonts w:ascii="Times New Roman" w:hAnsi="Times New Roman"/>
                <w:sz w:val="24"/>
                <w:szCs w:val="24"/>
              </w:rPr>
              <w:t>31,</w:t>
            </w:r>
            <w:r w:rsidR="00075CF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:rsidR="008306B2" w:rsidRPr="00311534" w:rsidRDefault="008306B2" w:rsidP="00075C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2D4D4E">
              <w:rPr>
                <w:rFonts w:ascii="Times New Roman" w:hAnsi="Times New Roman"/>
                <w:sz w:val="24"/>
                <w:szCs w:val="24"/>
              </w:rPr>
              <w:t>31,</w:t>
            </w:r>
            <w:r w:rsidR="00075CF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:rsidR="008306B2" w:rsidRPr="00311534" w:rsidRDefault="008306B2" w:rsidP="00075C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2D4D4E">
              <w:rPr>
                <w:rFonts w:ascii="Times New Roman" w:hAnsi="Times New Roman"/>
                <w:sz w:val="24"/>
                <w:szCs w:val="24"/>
              </w:rPr>
              <w:t>31,</w:t>
            </w:r>
            <w:r w:rsidR="00075CF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:rsidR="008306B2" w:rsidRPr="00311534" w:rsidRDefault="008306B2" w:rsidP="00075C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2D4D4E">
              <w:rPr>
                <w:rFonts w:ascii="Times New Roman" w:hAnsi="Times New Roman"/>
                <w:sz w:val="24"/>
                <w:szCs w:val="24"/>
              </w:rPr>
              <w:t>31,</w:t>
            </w:r>
            <w:r w:rsidR="00075CF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3" w:type="dxa"/>
            <w:shd w:val="clear" w:color="auto" w:fill="auto"/>
          </w:tcPr>
          <w:p w:rsidR="008306B2" w:rsidRPr="00311534" w:rsidRDefault="008306B2" w:rsidP="00075C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2D4D4E">
              <w:rPr>
                <w:rFonts w:ascii="Times New Roman" w:hAnsi="Times New Roman"/>
                <w:sz w:val="24"/>
                <w:szCs w:val="24"/>
              </w:rPr>
              <w:t>31,</w:t>
            </w:r>
            <w:r w:rsidR="00075CF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8306B2" w:rsidRPr="00311534" w:rsidTr="009915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306B2" w:rsidRPr="00311534" w:rsidRDefault="008306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мероприятие 1.5. Профилак</w:t>
            </w:r>
            <w:r w:rsidR="003A0D6C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тика ВИЧ-инфекции</w:t>
            </w:r>
          </w:p>
        </w:tc>
        <w:tc>
          <w:tcPr>
            <w:tcW w:w="2126" w:type="dxa"/>
          </w:tcPr>
          <w:p w:rsidR="008306B2" w:rsidRPr="00311534" w:rsidRDefault="008306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8306B2" w:rsidRPr="00311534" w:rsidRDefault="008306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306B2" w:rsidRPr="00311534" w:rsidRDefault="008306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8306B2" w:rsidRPr="00311534" w:rsidRDefault="008306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0110023090</w:t>
            </w:r>
          </w:p>
        </w:tc>
        <w:tc>
          <w:tcPr>
            <w:tcW w:w="709" w:type="dxa"/>
            <w:shd w:val="clear" w:color="auto" w:fill="auto"/>
          </w:tcPr>
          <w:p w:rsidR="008306B2" w:rsidRPr="00311534" w:rsidRDefault="008306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306B2" w:rsidRPr="00311534" w:rsidRDefault="002D4D4E" w:rsidP="00770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1444,5</w:t>
            </w:r>
          </w:p>
        </w:tc>
        <w:tc>
          <w:tcPr>
            <w:tcW w:w="1134" w:type="dxa"/>
            <w:shd w:val="clear" w:color="auto" w:fill="auto"/>
          </w:tcPr>
          <w:p w:rsidR="008306B2" w:rsidRPr="00311534" w:rsidRDefault="002D4D4E" w:rsidP="002D4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121,5</w:t>
            </w:r>
          </w:p>
        </w:tc>
        <w:tc>
          <w:tcPr>
            <w:tcW w:w="1134" w:type="dxa"/>
            <w:shd w:val="clear" w:color="auto" w:fill="auto"/>
          </w:tcPr>
          <w:p w:rsidR="008306B2" w:rsidRPr="00311534" w:rsidRDefault="002D4D4E" w:rsidP="002D4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121,5</w:t>
            </w:r>
          </w:p>
        </w:tc>
        <w:tc>
          <w:tcPr>
            <w:tcW w:w="1134" w:type="dxa"/>
            <w:shd w:val="clear" w:color="auto" w:fill="auto"/>
          </w:tcPr>
          <w:p w:rsidR="008306B2" w:rsidRPr="00311534" w:rsidRDefault="008306B2" w:rsidP="002D4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2D4D4E">
              <w:rPr>
                <w:rFonts w:ascii="Times New Roman" w:hAnsi="Times New Roman"/>
                <w:sz w:val="24"/>
                <w:szCs w:val="24"/>
              </w:rPr>
              <w:t>21,5</w:t>
            </w:r>
          </w:p>
        </w:tc>
        <w:tc>
          <w:tcPr>
            <w:tcW w:w="1134" w:type="dxa"/>
            <w:shd w:val="clear" w:color="auto" w:fill="auto"/>
          </w:tcPr>
          <w:p w:rsidR="008306B2" w:rsidRPr="00311534" w:rsidRDefault="008306B2" w:rsidP="002D4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2D4D4E">
              <w:rPr>
                <w:rFonts w:ascii="Times New Roman" w:hAnsi="Times New Roman"/>
                <w:sz w:val="24"/>
                <w:szCs w:val="24"/>
              </w:rPr>
              <w:t>21,5</w:t>
            </w:r>
          </w:p>
        </w:tc>
        <w:tc>
          <w:tcPr>
            <w:tcW w:w="992" w:type="dxa"/>
            <w:shd w:val="clear" w:color="auto" w:fill="auto"/>
          </w:tcPr>
          <w:p w:rsidR="008306B2" w:rsidRPr="00311534" w:rsidRDefault="008306B2" w:rsidP="002D4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2D4D4E">
              <w:rPr>
                <w:rFonts w:ascii="Times New Roman" w:hAnsi="Times New Roman"/>
                <w:sz w:val="24"/>
                <w:szCs w:val="24"/>
              </w:rPr>
              <w:t>21,5</w:t>
            </w:r>
          </w:p>
        </w:tc>
        <w:tc>
          <w:tcPr>
            <w:tcW w:w="993" w:type="dxa"/>
            <w:shd w:val="clear" w:color="auto" w:fill="auto"/>
          </w:tcPr>
          <w:p w:rsidR="008306B2" w:rsidRPr="00311534" w:rsidRDefault="008306B2" w:rsidP="002D4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2D4D4E">
              <w:rPr>
                <w:rFonts w:ascii="Times New Roman" w:hAnsi="Times New Roman"/>
                <w:sz w:val="24"/>
                <w:szCs w:val="24"/>
              </w:rPr>
              <w:t>21,5</w:t>
            </w:r>
          </w:p>
        </w:tc>
      </w:tr>
      <w:tr w:rsidR="008306B2" w:rsidRPr="00311534" w:rsidTr="009915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306B2" w:rsidRPr="00311534" w:rsidRDefault="008306B2" w:rsidP="00593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мероприятие 1.6. Развитие системы раннего выявления заболеваний и патологических состояний и факторов риска их развития, включая проведение медицинских осмотров и диспансеризации</w:t>
            </w:r>
          </w:p>
        </w:tc>
        <w:tc>
          <w:tcPr>
            <w:tcW w:w="2126" w:type="dxa"/>
          </w:tcPr>
          <w:p w:rsidR="008306B2" w:rsidRPr="00311534" w:rsidRDefault="008306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8306B2" w:rsidRPr="00311534" w:rsidRDefault="008306B2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306B2" w:rsidRPr="00311534" w:rsidRDefault="008306B2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8306B2" w:rsidRPr="00311534" w:rsidRDefault="008306B2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8306B2" w:rsidRPr="00311534" w:rsidRDefault="008306B2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306B2" w:rsidRPr="004C1D0C" w:rsidRDefault="0042105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8306B2" w:rsidRPr="004C1D0C" w:rsidRDefault="0042105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8306B2" w:rsidRPr="004C1D0C" w:rsidRDefault="0042105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8306B2" w:rsidRPr="004C1D0C" w:rsidRDefault="00421058" w:rsidP="004210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8306B2" w:rsidRPr="004C1D0C" w:rsidRDefault="0042105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306B2" w:rsidRPr="004C1D0C" w:rsidRDefault="0042105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306B2" w:rsidRPr="004C1D0C" w:rsidRDefault="0042105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C2EFA" w:rsidRPr="00311534" w:rsidTr="009915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C2EFA" w:rsidRDefault="008C2EFA" w:rsidP="00A62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мероприятие 1.7. </w:t>
            </w:r>
            <w:r w:rsidR="00A6262D">
              <w:rPr>
                <w:rFonts w:ascii="Times New Roman" w:hAnsi="Times New Roman"/>
                <w:sz w:val="24"/>
                <w:szCs w:val="24"/>
              </w:rPr>
              <w:t>Приобретение, установка и оснащение модульных зданий для муниципальных учреждений здравоохранения (2019 г. – модульное здание детской поликлиники)</w:t>
            </w:r>
          </w:p>
        </w:tc>
        <w:tc>
          <w:tcPr>
            <w:tcW w:w="2126" w:type="dxa"/>
          </w:tcPr>
          <w:p w:rsidR="008C2EFA" w:rsidRDefault="008C2EFA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8C2EFA" w:rsidRPr="00311534" w:rsidRDefault="008C2EFA" w:rsidP="00940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C2EFA" w:rsidRPr="00311534" w:rsidRDefault="008C2EFA" w:rsidP="00940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8C2EFA" w:rsidRPr="005A3B71" w:rsidRDefault="008C2EFA" w:rsidP="00B175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</w:t>
            </w:r>
            <w:r w:rsidR="00B17534">
              <w:rPr>
                <w:rFonts w:ascii="Times New Roman" w:hAnsi="Times New Roman"/>
                <w:sz w:val="24"/>
                <w:szCs w:val="24"/>
                <w:lang w:val="en-US"/>
              </w:rPr>
              <w:t>N1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="00B17534">
              <w:rPr>
                <w:rFonts w:ascii="Times New Roman" w:hAnsi="Times New Roman"/>
                <w:sz w:val="24"/>
                <w:szCs w:val="24"/>
                <w:lang w:val="en-US"/>
              </w:rPr>
              <w:t>4420</w:t>
            </w:r>
          </w:p>
        </w:tc>
        <w:tc>
          <w:tcPr>
            <w:tcW w:w="709" w:type="dxa"/>
            <w:shd w:val="clear" w:color="auto" w:fill="auto"/>
          </w:tcPr>
          <w:p w:rsidR="008C2EFA" w:rsidRPr="00311534" w:rsidRDefault="008C2EFA" w:rsidP="00940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C2EFA" w:rsidRPr="00311534" w:rsidRDefault="002D4D4E" w:rsidP="00940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31491,0</w:t>
            </w:r>
          </w:p>
        </w:tc>
        <w:tc>
          <w:tcPr>
            <w:tcW w:w="1134" w:type="dxa"/>
            <w:shd w:val="clear" w:color="auto" w:fill="auto"/>
          </w:tcPr>
          <w:p w:rsidR="008C2EFA" w:rsidRPr="004C1D0C" w:rsidRDefault="0042105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8C2EFA" w:rsidRPr="004C1D0C" w:rsidRDefault="0042105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8C2EFA" w:rsidRPr="004C1D0C" w:rsidRDefault="0042105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8C2EFA" w:rsidRPr="004C1D0C" w:rsidRDefault="0042105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C2EFA" w:rsidRPr="004C1D0C" w:rsidRDefault="0042105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C2EFA" w:rsidRPr="004C1D0C" w:rsidRDefault="0042105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306B2" w:rsidRPr="00311534" w:rsidTr="009915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306B2" w:rsidRPr="00311534" w:rsidRDefault="008306B2" w:rsidP="00A62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1.8. </w:t>
            </w:r>
            <w:r w:rsidR="00A6262D">
              <w:rPr>
                <w:rFonts w:ascii="Times New Roman" w:hAnsi="Times New Roman"/>
                <w:sz w:val="24"/>
                <w:szCs w:val="24"/>
              </w:rPr>
              <w:t>Осуществление полномочий по организации оказания жителям Ростовской области первичной медико-санитарной помощи, специализированной, в том числе высокотехнол</w:t>
            </w:r>
            <w:r w:rsidR="00A6262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огичной, медицинской помощи, скорой, в том числе скорой специализированной, медицинской помощи и паллиативной медицинской помощи, проведения медицинских экспертиз, медицинских осмотров и медицинских освидетельствований в рамках </w:t>
            </w:r>
            <w:r w:rsidR="004F0E6B">
              <w:rPr>
                <w:rFonts w:ascii="Times New Roman" w:hAnsi="Times New Roman"/>
                <w:sz w:val="24"/>
                <w:szCs w:val="24"/>
              </w:rPr>
              <w:t>реализации территориальной программы государственных гарантий бесплатного оказания гражданам медицинской помощи (отделение сестринского ухода)</w:t>
            </w:r>
          </w:p>
        </w:tc>
        <w:tc>
          <w:tcPr>
            <w:tcW w:w="2126" w:type="dxa"/>
          </w:tcPr>
          <w:p w:rsidR="008306B2" w:rsidRPr="00311534" w:rsidRDefault="008306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8306B2" w:rsidRPr="00311534" w:rsidRDefault="008306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306B2" w:rsidRPr="00311534" w:rsidRDefault="008306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  <w:shd w:val="clear" w:color="auto" w:fill="auto"/>
          </w:tcPr>
          <w:p w:rsidR="008306B2" w:rsidRPr="00311534" w:rsidRDefault="008306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0110072430</w:t>
            </w:r>
          </w:p>
        </w:tc>
        <w:tc>
          <w:tcPr>
            <w:tcW w:w="709" w:type="dxa"/>
            <w:shd w:val="clear" w:color="auto" w:fill="auto"/>
          </w:tcPr>
          <w:p w:rsidR="008306B2" w:rsidRPr="00311534" w:rsidRDefault="008306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306B2" w:rsidRPr="00311534" w:rsidRDefault="002D4D4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54817,1</w:t>
            </w:r>
          </w:p>
        </w:tc>
        <w:tc>
          <w:tcPr>
            <w:tcW w:w="1134" w:type="dxa"/>
            <w:shd w:val="clear" w:color="auto" w:fill="auto"/>
          </w:tcPr>
          <w:p w:rsidR="008306B2" w:rsidRPr="00311534" w:rsidRDefault="002D4D4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4616,1</w:t>
            </w:r>
          </w:p>
        </w:tc>
        <w:tc>
          <w:tcPr>
            <w:tcW w:w="1134" w:type="dxa"/>
            <w:shd w:val="clear" w:color="auto" w:fill="auto"/>
          </w:tcPr>
          <w:p w:rsidR="008306B2" w:rsidRDefault="008306B2" w:rsidP="002D4D4E">
            <w:pPr>
              <w:spacing w:after="0" w:line="240" w:lineRule="auto"/>
              <w:jc w:val="center"/>
            </w:pPr>
            <w:r w:rsidRPr="00A949D7">
              <w:rPr>
                <w:rFonts w:ascii="Times New Roman" w:hAnsi="Times New Roman"/>
                <w:sz w:val="24"/>
                <w:szCs w:val="24"/>
              </w:rPr>
              <w:t>4</w:t>
            </w:r>
            <w:r w:rsidR="002D4D4E">
              <w:rPr>
                <w:rFonts w:ascii="Times New Roman" w:hAnsi="Times New Roman"/>
                <w:sz w:val="24"/>
                <w:szCs w:val="24"/>
              </w:rPr>
              <w:t>616,1</w:t>
            </w:r>
          </w:p>
        </w:tc>
        <w:tc>
          <w:tcPr>
            <w:tcW w:w="1134" w:type="dxa"/>
            <w:shd w:val="clear" w:color="auto" w:fill="auto"/>
          </w:tcPr>
          <w:p w:rsidR="008306B2" w:rsidRDefault="008306B2" w:rsidP="002D4D4E">
            <w:pPr>
              <w:spacing w:after="0" w:line="240" w:lineRule="auto"/>
              <w:jc w:val="center"/>
            </w:pPr>
            <w:r w:rsidRPr="00A949D7">
              <w:rPr>
                <w:rFonts w:ascii="Times New Roman" w:hAnsi="Times New Roman"/>
                <w:sz w:val="24"/>
                <w:szCs w:val="24"/>
              </w:rPr>
              <w:t>4</w:t>
            </w:r>
            <w:r w:rsidR="002D4D4E">
              <w:rPr>
                <w:rFonts w:ascii="Times New Roman" w:hAnsi="Times New Roman"/>
                <w:sz w:val="24"/>
                <w:szCs w:val="24"/>
              </w:rPr>
              <w:t>616,1</w:t>
            </w:r>
          </w:p>
        </w:tc>
        <w:tc>
          <w:tcPr>
            <w:tcW w:w="1134" w:type="dxa"/>
            <w:shd w:val="clear" w:color="auto" w:fill="auto"/>
          </w:tcPr>
          <w:p w:rsidR="008306B2" w:rsidRDefault="008306B2" w:rsidP="002D4D4E">
            <w:pPr>
              <w:spacing w:after="0" w:line="240" w:lineRule="auto"/>
              <w:jc w:val="center"/>
            </w:pPr>
            <w:r w:rsidRPr="00A949D7">
              <w:rPr>
                <w:rFonts w:ascii="Times New Roman" w:hAnsi="Times New Roman"/>
                <w:sz w:val="24"/>
                <w:szCs w:val="24"/>
              </w:rPr>
              <w:t>4</w:t>
            </w:r>
            <w:r w:rsidR="002D4D4E">
              <w:rPr>
                <w:rFonts w:ascii="Times New Roman" w:hAnsi="Times New Roman"/>
                <w:sz w:val="24"/>
                <w:szCs w:val="24"/>
              </w:rPr>
              <w:t>616,1</w:t>
            </w:r>
          </w:p>
        </w:tc>
        <w:tc>
          <w:tcPr>
            <w:tcW w:w="992" w:type="dxa"/>
            <w:shd w:val="clear" w:color="auto" w:fill="auto"/>
          </w:tcPr>
          <w:p w:rsidR="008306B2" w:rsidRDefault="008306B2" w:rsidP="002D4D4E">
            <w:pPr>
              <w:spacing w:after="0" w:line="240" w:lineRule="auto"/>
              <w:jc w:val="center"/>
            </w:pPr>
            <w:r w:rsidRPr="00A949D7">
              <w:rPr>
                <w:rFonts w:ascii="Times New Roman" w:hAnsi="Times New Roman"/>
                <w:sz w:val="24"/>
                <w:szCs w:val="24"/>
              </w:rPr>
              <w:t>4</w:t>
            </w:r>
            <w:r w:rsidR="002D4D4E">
              <w:rPr>
                <w:rFonts w:ascii="Times New Roman" w:hAnsi="Times New Roman"/>
                <w:sz w:val="24"/>
                <w:szCs w:val="24"/>
              </w:rPr>
              <w:t>616,1</w:t>
            </w:r>
          </w:p>
        </w:tc>
        <w:tc>
          <w:tcPr>
            <w:tcW w:w="993" w:type="dxa"/>
            <w:shd w:val="clear" w:color="auto" w:fill="auto"/>
          </w:tcPr>
          <w:p w:rsidR="008306B2" w:rsidRDefault="008306B2" w:rsidP="002D4D4E">
            <w:pPr>
              <w:spacing w:after="0" w:line="240" w:lineRule="auto"/>
              <w:jc w:val="center"/>
            </w:pPr>
            <w:r w:rsidRPr="00A949D7">
              <w:rPr>
                <w:rFonts w:ascii="Times New Roman" w:hAnsi="Times New Roman"/>
                <w:sz w:val="24"/>
                <w:szCs w:val="24"/>
              </w:rPr>
              <w:t>4</w:t>
            </w:r>
            <w:r w:rsidR="002D4D4E">
              <w:rPr>
                <w:rFonts w:ascii="Times New Roman" w:hAnsi="Times New Roman"/>
                <w:sz w:val="24"/>
                <w:szCs w:val="24"/>
              </w:rPr>
              <w:t>616,1</w:t>
            </w:r>
          </w:p>
        </w:tc>
      </w:tr>
      <w:tr w:rsidR="008306B2" w:rsidRPr="00311534" w:rsidTr="00F446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  <w:tblCellSpacing w:w="5" w:type="nil"/>
        </w:trPr>
        <w:tc>
          <w:tcPr>
            <w:tcW w:w="1702" w:type="dxa"/>
            <w:vMerge w:val="restart"/>
          </w:tcPr>
          <w:p w:rsidR="008306B2" w:rsidRDefault="0022461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мероприятие 1.9. Расходы на обеспечение деятельности (оказания услуг) учреждений здравоохранения</w:t>
            </w:r>
          </w:p>
        </w:tc>
        <w:tc>
          <w:tcPr>
            <w:tcW w:w="2126" w:type="dxa"/>
            <w:vMerge w:val="restart"/>
          </w:tcPr>
          <w:p w:rsidR="008306B2" w:rsidRDefault="008306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</w:tcPr>
          <w:p w:rsidR="008306B2" w:rsidRPr="00BC1C0F" w:rsidRDefault="008306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1C0F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306B2" w:rsidRPr="00BC1C0F" w:rsidRDefault="008306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1C0F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59" w:type="dxa"/>
          </w:tcPr>
          <w:p w:rsidR="008306B2" w:rsidRPr="00BC1C0F" w:rsidRDefault="008306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1C0F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8306B2" w:rsidRPr="00BC1C0F" w:rsidRDefault="0022461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8306B2" w:rsidRPr="00BC1C0F" w:rsidRDefault="004F0E6B" w:rsidP="002246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102887,5</w:t>
            </w:r>
          </w:p>
        </w:tc>
        <w:tc>
          <w:tcPr>
            <w:tcW w:w="1134" w:type="dxa"/>
          </w:tcPr>
          <w:p w:rsidR="008306B2" w:rsidRPr="00BC1C0F" w:rsidRDefault="002D4D4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8096,9</w:t>
            </w:r>
          </w:p>
        </w:tc>
        <w:tc>
          <w:tcPr>
            <w:tcW w:w="1134" w:type="dxa"/>
          </w:tcPr>
          <w:p w:rsidR="008306B2" w:rsidRPr="00BC1C0F" w:rsidRDefault="002D4D4E" w:rsidP="002246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8096,9</w:t>
            </w:r>
          </w:p>
        </w:tc>
        <w:tc>
          <w:tcPr>
            <w:tcW w:w="1134" w:type="dxa"/>
          </w:tcPr>
          <w:p w:rsidR="008306B2" w:rsidRPr="00BC1C0F" w:rsidRDefault="002D4D4E" w:rsidP="002246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8096,9</w:t>
            </w:r>
          </w:p>
        </w:tc>
        <w:tc>
          <w:tcPr>
            <w:tcW w:w="1134" w:type="dxa"/>
          </w:tcPr>
          <w:p w:rsidR="008306B2" w:rsidRPr="00BC1C0F" w:rsidRDefault="002D4D4E" w:rsidP="002246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8096,9</w:t>
            </w:r>
          </w:p>
        </w:tc>
        <w:tc>
          <w:tcPr>
            <w:tcW w:w="992" w:type="dxa"/>
          </w:tcPr>
          <w:p w:rsidR="008306B2" w:rsidRPr="00BC1C0F" w:rsidRDefault="002D4D4E" w:rsidP="002246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8096,9</w:t>
            </w:r>
          </w:p>
        </w:tc>
        <w:tc>
          <w:tcPr>
            <w:tcW w:w="993" w:type="dxa"/>
          </w:tcPr>
          <w:p w:rsidR="008306B2" w:rsidRPr="00BC1C0F" w:rsidRDefault="002D4D4E" w:rsidP="002246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8096,9</w:t>
            </w:r>
          </w:p>
        </w:tc>
      </w:tr>
      <w:tr w:rsidR="008306B2" w:rsidRPr="00311534" w:rsidTr="00F446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  <w:tblCellSpacing w:w="5" w:type="nil"/>
        </w:trPr>
        <w:tc>
          <w:tcPr>
            <w:tcW w:w="1702" w:type="dxa"/>
            <w:vMerge/>
          </w:tcPr>
          <w:p w:rsidR="008306B2" w:rsidRDefault="008306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8306B2" w:rsidRDefault="008306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306B2" w:rsidRPr="00BC1C0F" w:rsidRDefault="008306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1C0F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306B2" w:rsidRPr="00BC1C0F" w:rsidRDefault="008306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1C0F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</w:tcPr>
          <w:p w:rsidR="008306B2" w:rsidRPr="00BC1C0F" w:rsidRDefault="008306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1C0F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</w:tcPr>
          <w:p w:rsidR="008306B2" w:rsidRPr="00BC1C0F" w:rsidRDefault="008306B2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1C0F">
              <w:rPr>
                <w:rFonts w:ascii="Times New Roman" w:hAnsi="Times New Roman"/>
                <w:sz w:val="24"/>
                <w:szCs w:val="24"/>
              </w:rPr>
              <w:t>61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306B2" w:rsidRPr="00BC1C0F" w:rsidRDefault="004F0E6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72947,7</w:t>
            </w:r>
          </w:p>
        </w:tc>
        <w:tc>
          <w:tcPr>
            <w:tcW w:w="1134" w:type="dxa"/>
          </w:tcPr>
          <w:p w:rsidR="008306B2" w:rsidRPr="00BC1C0F" w:rsidRDefault="002D4D4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6088,1</w:t>
            </w:r>
          </w:p>
        </w:tc>
        <w:tc>
          <w:tcPr>
            <w:tcW w:w="1134" w:type="dxa"/>
          </w:tcPr>
          <w:p w:rsidR="008306B2" w:rsidRPr="00BC1C0F" w:rsidRDefault="002D4D4E" w:rsidP="002246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6088,1</w:t>
            </w:r>
          </w:p>
        </w:tc>
        <w:tc>
          <w:tcPr>
            <w:tcW w:w="1134" w:type="dxa"/>
          </w:tcPr>
          <w:p w:rsidR="008306B2" w:rsidRPr="00BC1C0F" w:rsidRDefault="002D4D4E" w:rsidP="002246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6088,1</w:t>
            </w:r>
          </w:p>
        </w:tc>
        <w:tc>
          <w:tcPr>
            <w:tcW w:w="1134" w:type="dxa"/>
          </w:tcPr>
          <w:p w:rsidR="008306B2" w:rsidRPr="00BC1C0F" w:rsidRDefault="002D4D4E" w:rsidP="002246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6088,1</w:t>
            </w:r>
          </w:p>
        </w:tc>
        <w:tc>
          <w:tcPr>
            <w:tcW w:w="992" w:type="dxa"/>
          </w:tcPr>
          <w:p w:rsidR="008306B2" w:rsidRPr="00BC1C0F" w:rsidRDefault="002D4D4E" w:rsidP="002246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6088,1</w:t>
            </w:r>
          </w:p>
        </w:tc>
        <w:tc>
          <w:tcPr>
            <w:tcW w:w="993" w:type="dxa"/>
          </w:tcPr>
          <w:p w:rsidR="008306B2" w:rsidRPr="00BC1C0F" w:rsidRDefault="002D4D4E" w:rsidP="002246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6088,1</w:t>
            </w:r>
          </w:p>
        </w:tc>
      </w:tr>
      <w:tr w:rsidR="008306B2" w:rsidRPr="00311534" w:rsidTr="002246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1"/>
          <w:tblCellSpacing w:w="5" w:type="nil"/>
        </w:trPr>
        <w:tc>
          <w:tcPr>
            <w:tcW w:w="1702" w:type="dxa"/>
            <w:vMerge/>
          </w:tcPr>
          <w:p w:rsidR="008306B2" w:rsidRDefault="008306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8306B2" w:rsidRDefault="008306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306B2" w:rsidRPr="00BC1C0F" w:rsidRDefault="008306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1C0F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306B2" w:rsidRPr="00BC1C0F" w:rsidRDefault="008306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1C0F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</w:tcPr>
          <w:p w:rsidR="008306B2" w:rsidRPr="00BC1C0F" w:rsidRDefault="008306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1C0F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</w:tcPr>
          <w:p w:rsidR="008306B2" w:rsidRPr="00BC1C0F" w:rsidRDefault="008306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8306B2" w:rsidRPr="00BC1C0F" w:rsidRDefault="004F0E6B" w:rsidP="002246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29900,6</w:t>
            </w:r>
          </w:p>
        </w:tc>
        <w:tc>
          <w:tcPr>
            <w:tcW w:w="1134" w:type="dxa"/>
          </w:tcPr>
          <w:p w:rsidR="008306B2" w:rsidRPr="00BC1C0F" w:rsidRDefault="0022461C" w:rsidP="002246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2D4D4E">
              <w:rPr>
                <w:rFonts w:ascii="Times New Roman" w:hAnsi="Times New Roman"/>
                <w:sz w:val="24"/>
                <w:szCs w:val="24"/>
              </w:rPr>
              <w:t>008,8</w:t>
            </w:r>
          </w:p>
        </w:tc>
        <w:tc>
          <w:tcPr>
            <w:tcW w:w="1134" w:type="dxa"/>
          </w:tcPr>
          <w:p w:rsidR="008306B2" w:rsidRPr="00BC1C0F" w:rsidRDefault="008306B2" w:rsidP="002D4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1C0F">
              <w:rPr>
                <w:rFonts w:ascii="Times New Roman" w:hAnsi="Times New Roman"/>
                <w:sz w:val="24"/>
                <w:szCs w:val="24"/>
              </w:rPr>
              <w:t>2</w:t>
            </w:r>
            <w:r w:rsidR="002D4D4E">
              <w:rPr>
                <w:rFonts w:ascii="Times New Roman" w:hAnsi="Times New Roman"/>
                <w:sz w:val="24"/>
                <w:szCs w:val="24"/>
              </w:rPr>
              <w:t>008,8</w:t>
            </w:r>
          </w:p>
        </w:tc>
        <w:tc>
          <w:tcPr>
            <w:tcW w:w="1134" w:type="dxa"/>
          </w:tcPr>
          <w:p w:rsidR="008306B2" w:rsidRPr="00BC1C0F" w:rsidRDefault="008306B2" w:rsidP="002D4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1C0F">
              <w:rPr>
                <w:rFonts w:ascii="Times New Roman" w:hAnsi="Times New Roman"/>
                <w:sz w:val="24"/>
                <w:szCs w:val="24"/>
              </w:rPr>
              <w:t>2</w:t>
            </w:r>
            <w:r w:rsidR="002D4D4E">
              <w:rPr>
                <w:rFonts w:ascii="Times New Roman" w:hAnsi="Times New Roman"/>
                <w:sz w:val="24"/>
                <w:szCs w:val="24"/>
              </w:rPr>
              <w:t>008,8</w:t>
            </w:r>
          </w:p>
        </w:tc>
        <w:tc>
          <w:tcPr>
            <w:tcW w:w="1134" w:type="dxa"/>
          </w:tcPr>
          <w:p w:rsidR="008306B2" w:rsidRPr="00BC1C0F" w:rsidRDefault="008306B2" w:rsidP="002D4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1C0F">
              <w:rPr>
                <w:rFonts w:ascii="Times New Roman" w:hAnsi="Times New Roman"/>
                <w:sz w:val="24"/>
                <w:szCs w:val="24"/>
              </w:rPr>
              <w:t>2</w:t>
            </w:r>
            <w:r w:rsidR="002D4D4E">
              <w:rPr>
                <w:rFonts w:ascii="Times New Roman" w:hAnsi="Times New Roman"/>
                <w:sz w:val="24"/>
                <w:szCs w:val="24"/>
              </w:rPr>
              <w:t>008,2</w:t>
            </w:r>
          </w:p>
        </w:tc>
        <w:tc>
          <w:tcPr>
            <w:tcW w:w="992" w:type="dxa"/>
          </w:tcPr>
          <w:p w:rsidR="008306B2" w:rsidRPr="00BC1C0F" w:rsidRDefault="008306B2" w:rsidP="002D4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1C0F">
              <w:rPr>
                <w:rFonts w:ascii="Times New Roman" w:hAnsi="Times New Roman"/>
                <w:sz w:val="24"/>
                <w:szCs w:val="24"/>
              </w:rPr>
              <w:t>2</w:t>
            </w:r>
            <w:r w:rsidR="002D4D4E">
              <w:rPr>
                <w:rFonts w:ascii="Times New Roman" w:hAnsi="Times New Roman"/>
                <w:sz w:val="24"/>
                <w:szCs w:val="24"/>
              </w:rPr>
              <w:t>008,2</w:t>
            </w:r>
          </w:p>
        </w:tc>
        <w:tc>
          <w:tcPr>
            <w:tcW w:w="993" w:type="dxa"/>
          </w:tcPr>
          <w:p w:rsidR="008306B2" w:rsidRPr="00BC1C0F" w:rsidRDefault="008306B2" w:rsidP="002D4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1C0F">
              <w:rPr>
                <w:rFonts w:ascii="Times New Roman" w:hAnsi="Times New Roman"/>
                <w:sz w:val="24"/>
                <w:szCs w:val="24"/>
              </w:rPr>
              <w:t>2</w:t>
            </w:r>
            <w:r w:rsidR="002D4D4E">
              <w:rPr>
                <w:rFonts w:ascii="Times New Roman" w:hAnsi="Times New Roman"/>
                <w:sz w:val="24"/>
                <w:szCs w:val="24"/>
              </w:rPr>
              <w:t>008,2</w:t>
            </w:r>
          </w:p>
        </w:tc>
      </w:tr>
      <w:tr w:rsidR="008306B2" w:rsidRPr="00311534" w:rsidTr="002246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5"/>
          <w:tblCellSpacing w:w="5" w:type="nil"/>
        </w:trPr>
        <w:tc>
          <w:tcPr>
            <w:tcW w:w="1702" w:type="dxa"/>
            <w:vMerge/>
          </w:tcPr>
          <w:p w:rsidR="008306B2" w:rsidRDefault="008306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8306B2" w:rsidRDefault="008306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306B2" w:rsidRPr="00BC1C0F" w:rsidRDefault="008306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1C0F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306B2" w:rsidRPr="00BC1C0F" w:rsidRDefault="008306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1C0F">
              <w:rPr>
                <w:rFonts w:ascii="Times New Roman" w:hAnsi="Times New Roman"/>
                <w:sz w:val="24"/>
                <w:szCs w:val="24"/>
              </w:rPr>
              <w:t>0904</w:t>
            </w:r>
          </w:p>
        </w:tc>
        <w:tc>
          <w:tcPr>
            <w:tcW w:w="1559" w:type="dxa"/>
          </w:tcPr>
          <w:p w:rsidR="008306B2" w:rsidRPr="00BC1C0F" w:rsidRDefault="008306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1C0F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</w:tcPr>
          <w:p w:rsidR="008306B2" w:rsidRPr="00BC1C0F" w:rsidRDefault="008306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8306B2" w:rsidRPr="00BC1C0F" w:rsidRDefault="004F0E6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39,2</w:t>
            </w:r>
          </w:p>
        </w:tc>
        <w:tc>
          <w:tcPr>
            <w:tcW w:w="1134" w:type="dxa"/>
          </w:tcPr>
          <w:p w:rsidR="008306B2" w:rsidRPr="00BC1C0F" w:rsidRDefault="002D4D4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8306B2" w:rsidRPr="00BC1C0F" w:rsidRDefault="002D4D4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8306B2" w:rsidRPr="00BC1C0F" w:rsidRDefault="002D4D4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8306B2" w:rsidRPr="00BC1C0F" w:rsidRDefault="002D4D4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306B2" w:rsidRPr="00BC1C0F" w:rsidRDefault="002D4D4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306B2" w:rsidRPr="00BC1C0F" w:rsidRDefault="002D4D4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306B2" w:rsidRPr="00311534" w:rsidTr="00F446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</w:tcPr>
          <w:p w:rsidR="008306B2" w:rsidRPr="00443C30" w:rsidRDefault="008306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3C30">
              <w:rPr>
                <w:rFonts w:ascii="Times New Roman" w:hAnsi="Times New Roman"/>
                <w:sz w:val="24"/>
                <w:szCs w:val="24"/>
              </w:rPr>
              <w:t>Подпрограмма 2. «Совершенствование оказания специализированной медицинской помощи»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:rsidR="008306B2" w:rsidRPr="00443C30" w:rsidRDefault="008306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3C30">
              <w:rPr>
                <w:rFonts w:ascii="Times New Roman" w:hAnsi="Times New Roman"/>
                <w:sz w:val="24"/>
                <w:szCs w:val="24"/>
              </w:rPr>
              <w:t xml:space="preserve">всего, </w:t>
            </w:r>
          </w:p>
          <w:p w:rsidR="008306B2" w:rsidRPr="00443C30" w:rsidRDefault="008306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3C30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</w:tcPr>
          <w:p w:rsidR="008306B2" w:rsidRPr="00443C30" w:rsidRDefault="008306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3C30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8306B2" w:rsidRPr="00443C30" w:rsidRDefault="008306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3C30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8306B2" w:rsidRPr="00443C30" w:rsidRDefault="008306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3C30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8306B2" w:rsidRPr="00443C30" w:rsidRDefault="008306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3C30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8306B2" w:rsidRPr="00443C30" w:rsidRDefault="002D4D4E" w:rsidP="005928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="00592819">
              <w:rPr>
                <w:rFonts w:ascii="Times New Roman" w:hAnsi="Times New Roman"/>
                <w:sz w:val="24"/>
                <w:szCs w:val="24"/>
              </w:rPr>
              <w:t>815,7</w:t>
            </w:r>
          </w:p>
        </w:tc>
        <w:tc>
          <w:tcPr>
            <w:tcW w:w="1134" w:type="dxa"/>
          </w:tcPr>
          <w:p w:rsidR="008306B2" w:rsidRPr="00443C30" w:rsidRDefault="002D4D4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1199,0</w:t>
            </w:r>
          </w:p>
        </w:tc>
        <w:tc>
          <w:tcPr>
            <w:tcW w:w="1134" w:type="dxa"/>
          </w:tcPr>
          <w:p w:rsidR="008306B2" w:rsidRPr="00443C30" w:rsidRDefault="002D4D4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1199,0</w:t>
            </w:r>
          </w:p>
        </w:tc>
        <w:tc>
          <w:tcPr>
            <w:tcW w:w="1134" w:type="dxa"/>
          </w:tcPr>
          <w:p w:rsidR="008306B2" w:rsidRPr="00443C30" w:rsidRDefault="002D4D4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1199,0</w:t>
            </w:r>
          </w:p>
        </w:tc>
        <w:tc>
          <w:tcPr>
            <w:tcW w:w="1134" w:type="dxa"/>
          </w:tcPr>
          <w:p w:rsidR="008306B2" w:rsidRPr="00443C30" w:rsidRDefault="002D4D4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1199,0</w:t>
            </w:r>
          </w:p>
        </w:tc>
        <w:tc>
          <w:tcPr>
            <w:tcW w:w="992" w:type="dxa"/>
          </w:tcPr>
          <w:p w:rsidR="008306B2" w:rsidRPr="00443C30" w:rsidRDefault="002D4D4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1199,0</w:t>
            </w:r>
          </w:p>
        </w:tc>
        <w:tc>
          <w:tcPr>
            <w:tcW w:w="993" w:type="dxa"/>
          </w:tcPr>
          <w:p w:rsidR="008306B2" w:rsidRPr="00443C30" w:rsidRDefault="002D4D4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1199,0</w:t>
            </w:r>
          </w:p>
        </w:tc>
      </w:tr>
      <w:tr w:rsidR="002D4D4E" w:rsidRPr="00311534" w:rsidTr="00F446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2D4D4E" w:rsidRPr="00443C30" w:rsidRDefault="002D4D4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D4D4E" w:rsidRPr="00443C30" w:rsidRDefault="002D4D4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Участник - </w:t>
            </w:r>
            <w:r w:rsidRPr="00443C30">
              <w:rPr>
                <w:rFonts w:ascii="Times New Roman" w:hAnsi="Times New Roman"/>
                <w:sz w:val="24"/>
                <w:szCs w:val="24"/>
              </w:rPr>
              <w:t xml:space="preserve">МБУЗ ЦРБ Октябрьского района             </w:t>
            </w:r>
          </w:p>
        </w:tc>
        <w:tc>
          <w:tcPr>
            <w:tcW w:w="850" w:type="dxa"/>
          </w:tcPr>
          <w:p w:rsidR="002D4D4E" w:rsidRPr="00443C30" w:rsidRDefault="002D4D4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3C30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2D4D4E" w:rsidRPr="00443C30" w:rsidRDefault="002D4D4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3C30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2D4D4E" w:rsidRPr="00443C30" w:rsidRDefault="002D4D4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3C30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2D4D4E" w:rsidRPr="00443C30" w:rsidRDefault="002D4D4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2D4D4E" w:rsidRPr="00443C30" w:rsidRDefault="00592819" w:rsidP="002D4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19815,7</w:t>
            </w:r>
          </w:p>
        </w:tc>
        <w:tc>
          <w:tcPr>
            <w:tcW w:w="1134" w:type="dxa"/>
          </w:tcPr>
          <w:p w:rsidR="002D4D4E" w:rsidRPr="00443C30" w:rsidRDefault="002D4D4E" w:rsidP="002D4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1199,0</w:t>
            </w:r>
          </w:p>
        </w:tc>
        <w:tc>
          <w:tcPr>
            <w:tcW w:w="1134" w:type="dxa"/>
          </w:tcPr>
          <w:p w:rsidR="002D4D4E" w:rsidRPr="00443C30" w:rsidRDefault="002D4D4E" w:rsidP="002D4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1199,0</w:t>
            </w:r>
          </w:p>
        </w:tc>
        <w:tc>
          <w:tcPr>
            <w:tcW w:w="1134" w:type="dxa"/>
          </w:tcPr>
          <w:p w:rsidR="002D4D4E" w:rsidRPr="00443C30" w:rsidRDefault="002D4D4E" w:rsidP="002D4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1199,0</w:t>
            </w:r>
          </w:p>
        </w:tc>
        <w:tc>
          <w:tcPr>
            <w:tcW w:w="1134" w:type="dxa"/>
          </w:tcPr>
          <w:p w:rsidR="002D4D4E" w:rsidRPr="00443C30" w:rsidRDefault="002D4D4E" w:rsidP="002D4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1199,0</w:t>
            </w:r>
          </w:p>
        </w:tc>
        <w:tc>
          <w:tcPr>
            <w:tcW w:w="992" w:type="dxa"/>
          </w:tcPr>
          <w:p w:rsidR="002D4D4E" w:rsidRPr="00443C30" w:rsidRDefault="002D4D4E" w:rsidP="002D4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1199,0</w:t>
            </w:r>
          </w:p>
        </w:tc>
        <w:tc>
          <w:tcPr>
            <w:tcW w:w="993" w:type="dxa"/>
          </w:tcPr>
          <w:p w:rsidR="002D4D4E" w:rsidRPr="00443C30" w:rsidRDefault="002D4D4E" w:rsidP="002D4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1199,0</w:t>
            </w:r>
          </w:p>
        </w:tc>
      </w:tr>
      <w:tr w:rsidR="00D05334" w:rsidRPr="00311534" w:rsidTr="006870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45"/>
          <w:tblCellSpacing w:w="5" w:type="nil"/>
        </w:trPr>
        <w:tc>
          <w:tcPr>
            <w:tcW w:w="1702" w:type="dxa"/>
          </w:tcPr>
          <w:p w:rsidR="00D05334" w:rsidRPr="00311534" w:rsidRDefault="00D05334" w:rsidP="00D053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2.1. Обеспечение деятельности  (оказание услуг) учреждений здравоохранения (мероприятия по снижению смертности от всех причин)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(транспортировка пациентов, страдающих хронической почечной недостаточностью)</w:t>
            </w:r>
          </w:p>
        </w:tc>
        <w:tc>
          <w:tcPr>
            <w:tcW w:w="2126" w:type="dxa"/>
          </w:tcPr>
          <w:p w:rsidR="00D05334" w:rsidRPr="00311534" w:rsidRDefault="00D0533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</w:tcPr>
          <w:p w:rsidR="00D05334" w:rsidRDefault="00D05334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D05334" w:rsidRPr="00311534" w:rsidRDefault="00D05334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</w:tcPr>
          <w:p w:rsidR="00D05334" w:rsidRPr="00311534" w:rsidRDefault="00D05334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0120000590</w:t>
            </w:r>
          </w:p>
        </w:tc>
        <w:tc>
          <w:tcPr>
            <w:tcW w:w="709" w:type="dxa"/>
          </w:tcPr>
          <w:p w:rsidR="00D05334" w:rsidRDefault="00D05334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D05334" w:rsidRPr="004C1D0C" w:rsidRDefault="00D05334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10238,5</w:t>
            </w:r>
          </w:p>
        </w:tc>
        <w:tc>
          <w:tcPr>
            <w:tcW w:w="1134" w:type="dxa"/>
          </w:tcPr>
          <w:p w:rsidR="00D05334" w:rsidRPr="004C1D0C" w:rsidRDefault="00D05334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861,3</w:t>
            </w:r>
          </w:p>
        </w:tc>
        <w:tc>
          <w:tcPr>
            <w:tcW w:w="1134" w:type="dxa"/>
          </w:tcPr>
          <w:p w:rsidR="00D05334" w:rsidRPr="004C1D0C" w:rsidRDefault="00D05334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861,3</w:t>
            </w:r>
          </w:p>
        </w:tc>
        <w:tc>
          <w:tcPr>
            <w:tcW w:w="1134" w:type="dxa"/>
          </w:tcPr>
          <w:p w:rsidR="00D05334" w:rsidRPr="004C1D0C" w:rsidRDefault="00D05334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861,3</w:t>
            </w:r>
          </w:p>
        </w:tc>
        <w:tc>
          <w:tcPr>
            <w:tcW w:w="1134" w:type="dxa"/>
          </w:tcPr>
          <w:p w:rsidR="00D05334" w:rsidRPr="004C1D0C" w:rsidRDefault="00D05334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861,3</w:t>
            </w:r>
          </w:p>
        </w:tc>
        <w:tc>
          <w:tcPr>
            <w:tcW w:w="992" w:type="dxa"/>
          </w:tcPr>
          <w:p w:rsidR="00D05334" w:rsidRPr="004C1D0C" w:rsidRDefault="00D05334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861,3</w:t>
            </w:r>
          </w:p>
        </w:tc>
        <w:tc>
          <w:tcPr>
            <w:tcW w:w="993" w:type="dxa"/>
          </w:tcPr>
          <w:p w:rsidR="00D05334" w:rsidRPr="004C1D0C" w:rsidRDefault="00D05334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861,3</w:t>
            </w:r>
          </w:p>
        </w:tc>
      </w:tr>
      <w:tr w:rsidR="00D05334" w:rsidRPr="00311534" w:rsidTr="00F446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D05334" w:rsidRPr="00311534" w:rsidRDefault="00D05334" w:rsidP="00593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2.2. Мероприятия по снижению смертности трудоспособного возраста</w:t>
            </w:r>
          </w:p>
        </w:tc>
        <w:tc>
          <w:tcPr>
            <w:tcW w:w="2126" w:type="dxa"/>
          </w:tcPr>
          <w:p w:rsidR="00D05334" w:rsidRPr="00311534" w:rsidRDefault="00D0533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</w:tcPr>
          <w:p w:rsidR="00D05334" w:rsidRPr="00311534" w:rsidRDefault="00D0533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D05334" w:rsidRPr="00311534" w:rsidRDefault="00D0533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05334" w:rsidRPr="00311534" w:rsidRDefault="00D0533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05334" w:rsidRPr="00311534" w:rsidRDefault="00D0533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D05334" w:rsidRPr="004C1D0C" w:rsidRDefault="00D0533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05334" w:rsidRPr="004C1D0C" w:rsidRDefault="00D0533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05334" w:rsidRPr="004C1D0C" w:rsidRDefault="00D0533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05334" w:rsidRPr="004C1D0C" w:rsidRDefault="00D0533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05334" w:rsidRPr="004C1D0C" w:rsidRDefault="00D0533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D05334" w:rsidRPr="004C1D0C" w:rsidRDefault="00D0533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D05334" w:rsidRPr="004C1D0C" w:rsidRDefault="00D0533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05334" w:rsidRPr="00311534" w:rsidTr="00F446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D05334" w:rsidRPr="00311534" w:rsidRDefault="00D05334" w:rsidP="00D053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мероприятие 2</w:t>
            </w:r>
            <w:r w:rsidRPr="00311534">
              <w:rPr>
                <w:rFonts w:ascii="Times New Roman" w:hAnsi="Times New Roman"/>
                <w:sz w:val="24"/>
                <w:szCs w:val="24"/>
              </w:rPr>
              <w:t>.3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Мероприя</w:t>
            </w:r>
            <w:r w:rsidR="003A0D6C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тия по совершенствованию системы оказания медицинской помощи больным сердечнососудистыми заболеваниями</w:t>
            </w:r>
          </w:p>
        </w:tc>
        <w:tc>
          <w:tcPr>
            <w:tcW w:w="2126" w:type="dxa"/>
          </w:tcPr>
          <w:p w:rsidR="00D05334" w:rsidRPr="00311534" w:rsidRDefault="00D0533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</w:tcPr>
          <w:p w:rsidR="00D05334" w:rsidRPr="00311534" w:rsidRDefault="00D0533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D05334" w:rsidRPr="00311534" w:rsidRDefault="00D0533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D05334" w:rsidRPr="00311534" w:rsidRDefault="00D0533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0120023110</w:t>
            </w:r>
          </w:p>
        </w:tc>
        <w:tc>
          <w:tcPr>
            <w:tcW w:w="709" w:type="dxa"/>
          </w:tcPr>
          <w:p w:rsidR="00D05334" w:rsidRPr="00311534" w:rsidRDefault="00D0533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D05334" w:rsidRPr="004C1D0C" w:rsidRDefault="00D0533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3891,8</w:t>
            </w:r>
          </w:p>
        </w:tc>
        <w:tc>
          <w:tcPr>
            <w:tcW w:w="1134" w:type="dxa"/>
          </w:tcPr>
          <w:p w:rsidR="00D05334" w:rsidRPr="004C1D0C" w:rsidRDefault="00D0533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337,7</w:t>
            </w:r>
          </w:p>
        </w:tc>
        <w:tc>
          <w:tcPr>
            <w:tcW w:w="1134" w:type="dxa"/>
          </w:tcPr>
          <w:p w:rsidR="00D05334" w:rsidRPr="004C1D0C" w:rsidRDefault="00D0533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337,7</w:t>
            </w:r>
          </w:p>
        </w:tc>
        <w:tc>
          <w:tcPr>
            <w:tcW w:w="1134" w:type="dxa"/>
          </w:tcPr>
          <w:p w:rsidR="00D05334" w:rsidRPr="004C1D0C" w:rsidRDefault="00D0533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337,7</w:t>
            </w:r>
          </w:p>
        </w:tc>
        <w:tc>
          <w:tcPr>
            <w:tcW w:w="1134" w:type="dxa"/>
          </w:tcPr>
          <w:p w:rsidR="00D05334" w:rsidRPr="004C1D0C" w:rsidRDefault="00D0533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337,7</w:t>
            </w:r>
          </w:p>
        </w:tc>
        <w:tc>
          <w:tcPr>
            <w:tcW w:w="992" w:type="dxa"/>
          </w:tcPr>
          <w:p w:rsidR="00D05334" w:rsidRPr="004C1D0C" w:rsidRDefault="00D05334" w:rsidP="006870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337,7</w:t>
            </w:r>
          </w:p>
        </w:tc>
        <w:tc>
          <w:tcPr>
            <w:tcW w:w="993" w:type="dxa"/>
          </w:tcPr>
          <w:p w:rsidR="00D05334" w:rsidRPr="004C1D0C" w:rsidRDefault="00D0533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337,7</w:t>
            </w:r>
          </w:p>
        </w:tc>
      </w:tr>
      <w:tr w:rsidR="00D05334" w:rsidRPr="00311534" w:rsidTr="00F446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D05334" w:rsidRDefault="00D05334" w:rsidP="00D053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 мероприятие 2.4 Приобре</w:t>
            </w:r>
            <w:r w:rsidR="003A0D6C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тение автомо</w:t>
            </w:r>
            <w:r w:rsidR="003A0D6C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билей скорой медицинской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помощи и санитарного автотранспорта для муни</w:t>
            </w:r>
            <w:r w:rsidR="003A0D6C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ципальных учреждений здравоохранения</w:t>
            </w:r>
          </w:p>
        </w:tc>
        <w:tc>
          <w:tcPr>
            <w:tcW w:w="2126" w:type="dxa"/>
          </w:tcPr>
          <w:p w:rsidR="00D05334" w:rsidRDefault="00D0533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</w:tcPr>
          <w:p w:rsidR="00D05334" w:rsidRDefault="00D05334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D05334" w:rsidRPr="00B17534" w:rsidRDefault="00D05334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559" w:type="dxa"/>
          </w:tcPr>
          <w:p w:rsidR="00D05334" w:rsidRPr="006870B5" w:rsidRDefault="00D05334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01200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>
              <w:rPr>
                <w:rFonts w:ascii="Times New Roman" w:hAnsi="Times New Roman"/>
                <w:sz w:val="24"/>
                <w:szCs w:val="24"/>
              </w:rPr>
              <w:t>3820</w:t>
            </w:r>
          </w:p>
        </w:tc>
        <w:tc>
          <w:tcPr>
            <w:tcW w:w="709" w:type="dxa"/>
          </w:tcPr>
          <w:p w:rsidR="00D05334" w:rsidRDefault="00D05334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D05334" w:rsidRPr="004C1D0C" w:rsidRDefault="00D05334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5486,9</w:t>
            </w:r>
          </w:p>
        </w:tc>
        <w:tc>
          <w:tcPr>
            <w:tcW w:w="1134" w:type="dxa"/>
          </w:tcPr>
          <w:p w:rsidR="00D05334" w:rsidRPr="004C1D0C" w:rsidRDefault="00D05334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05334" w:rsidRPr="004C1D0C" w:rsidRDefault="00D05334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05334" w:rsidRPr="004C1D0C" w:rsidRDefault="00D05334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05334" w:rsidRPr="004C1D0C" w:rsidRDefault="00D05334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D05334" w:rsidRPr="004C1D0C" w:rsidRDefault="00D05334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D05334" w:rsidRPr="004C1D0C" w:rsidRDefault="00D05334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92819" w:rsidRPr="00311534" w:rsidTr="00F446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592819" w:rsidRDefault="00592819" w:rsidP="00D053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мероприятие  2.5 Компенсация расходов, связанных с оказанием медицинскими организациями, подведомственными органам исполнительной власти субъектов Российской Федерации, органам местного самоуправления, гражданам Украины и лицам без гражданства медицинской помощи, а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также затрат по проведению указанным лицам профилактических прививок, включенных в календарь профилактических прививок по эпидемическим показаниям</w:t>
            </w:r>
          </w:p>
        </w:tc>
        <w:tc>
          <w:tcPr>
            <w:tcW w:w="2126" w:type="dxa"/>
          </w:tcPr>
          <w:p w:rsidR="00592819" w:rsidRDefault="0059281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</w:tcPr>
          <w:p w:rsidR="00592819" w:rsidRDefault="00592819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592819" w:rsidRDefault="00592819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592819" w:rsidRDefault="00592819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0120054220</w:t>
            </w:r>
          </w:p>
        </w:tc>
        <w:tc>
          <w:tcPr>
            <w:tcW w:w="709" w:type="dxa"/>
          </w:tcPr>
          <w:p w:rsidR="00592819" w:rsidRDefault="00592819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592819" w:rsidRDefault="00592819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198,5</w:t>
            </w:r>
          </w:p>
        </w:tc>
        <w:tc>
          <w:tcPr>
            <w:tcW w:w="1134" w:type="dxa"/>
          </w:tcPr>
          <w:p w:rsidR="00592819" w:rsidRDefault="00592819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592819" w:rsidRDefault="00592819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592819" w:rsidRDefault="00592819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592819" w:rsidRDefault="00592819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592819" w:rsidRDefault="00592819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592819" w:rsidRDefault="00592819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05334" w:rsidRPr="00311534" w:rsidTr="006870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</w:tcPr>
          <w:p w:rsidR="00D05334" w:rsidRPr="004D74CF" w:rsidRDefault="00D0533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5409">
              <w:rPr>
                <w:rFonts w:ascii="Times New Roman" w:hAnsi="Times New Roman"/>
                <w:sz w:val="24"/>
                <w:szCs w:val="24"/>
              </w:rPr>
              <w:lastRenderedPageBreak/>
              <w:t>Подпрограмма 3. «</w:t>
            </w:r>
            <w:r>
              <w:rPr>
                <w:rFonts w:ascii="Times New Roman" w:hAnsi="Times New Roman"/>
                <w:sz w:val="24"/>
                <w:szCs w:val="24"/>
              </w:rPr>
              <w:t>Развитие кадровых ресурсов в</w:t>
            </w:r>
            <w:r w:rsidRPr="00FD5409">
              <w:rPr>
                <w:rFonts w:ascii="Times New Roman" w:hAnsi="Times New Roman"/>
                <w:sz w:val="24"/>
                <w:szCs w:val="24"/>
              </w:rPr>
              <w:t xml:space="preserve"> здравоохранени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FD5409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:rsidR="00D05334" w:rsidRPr="004D74CF" w:rsidRDefault="00D0533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74CF">
              <w:rPr>
                <w:rFonts w:ascii="Times New Roman" w:hAnsi="Times New Roman"/>
                <w:sz w:val="24"/>
                <w:szCs w:val="24"/>
              </w:rPr>
              <w:t xml:space="preserve">всего, </w:t>
            </w:r>
          </w:p>
          <w:p w:rsidR="00D05334" w:rsidRPr="004D74CF" w:rsidRDefault="00D0533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74CF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</w:tcPr>
          <w:p w:rsidR="00D05334" w:rsidRPr="004D74CF" w:rsidRDefault="00D0533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74CF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D05334" w:rsidRPr="004D74CF" w:rsidRDefault="00D0533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74CF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D05334" w:rsidRPr="004D74CF" w:rsidRDefault="00D0533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74CF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D05334" w:rsidRPr="004D74CF" w:rsidRDefault="00D0533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74CF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D05334" w:rsidRPr="004D74CF" w:rsidRDefault="00D0533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D05334" w:rsidRPr="004D74CF" w:rsidRDefault="00D0533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D05334" w:rsidRPr="004D74CF" w:rsidRDefault="00D0533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D05334" w:rsidRPr="004D74CF" w:rsidRDefault="00D0533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D05334" w:rsidRPr="004D74CF" w:rsidRDefault="00D0533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D05334" w:rsidRPr="004D74CF" w:rsidRDefault="00D0533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D05334" w:rsidRPr="004D74CF" w:rsidRDefault="00D0533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05334" w:rsidRPr="00311534" w:rsidTr="006870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98"/>
          <w:tblCellSpacing w:w="5" w:type="nil"/>
        </w:trPr>
        <w:tc>
          <w:tcPr>
            <w:tcW w:w="1702" w:type="dxa"/>
            <w:vMerge/>
          </w:tcPr>
          <w:p w:rsidR="00D05334" w:rsidRPr="004D74CF" w:rsidRDefault="00D0533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D05334" w:rsidRPr="004D74CF" w:rsidRDefault="00D0533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Участник - </w:t>
            </w:r>
            <w:r w:rsidRPr="004D74CF">
              <w:rPr>
                <w:rFonts w:ascii="Times New Roman" w:hAnsi="Times New Roman"/>
                <w:sz w:val="24"/>
                <w:szCs w:val="24"/>
              </w:rPr>
              <w:t xml:space="preserve">МБУЗ ЦРБ Октябрьского района             </w:t>
            </w:r>
          </w:p>
        </w:tc>
        <w:tc>
          <w:tcPr>
            <w:tcW w:w="850" w:type="dxa"/>
          </w:tcPr>
          <w:p w:rsidR="00D05334" w:rsidRPr="004D74CF" w:rsidRDefault="00D0533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74CF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D05334" w:rsidRPr="004D74CF" w:rsidRDefault="00D0533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74CF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D05334" w:rsidRPr="004D74CF" w:rsidRDefault="00D0533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74CF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D05334" w:rsidRPr="004D74CF" w:rsidRDefault="00D0533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74CF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D05334" w:rsidRPr="004D74CF" w:rsidRDefault="00D0533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D05334" w:rsidRPr="004D74CF" w:rsidRDefault="00D0533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D05334" w:rsidRPr="004D74CF" w:rsidRDefault="00D0533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D05334" w:rsidRPr="004D74CF" w:rsidRDefault="00D0533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D05334" w:rsidRPr="004D74CF" w:rsidRDefault="00D0533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D05334" w:rsidRPr="004D74CF" w:rsidRDefault="00D0533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D05334" w:rsidRPr="004D74CF" w:rsidRDefault="00D0533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05334" w:rsidRPr="004C1D0C" w:rsidTr="000600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34"/>
          <w:tblCellSpacing w:w="5" w:type="nil"/>
        </w:trPr>
        <w:tc>
          <w:tcPr>
            <w:tcW w:w="1702" w:type="dxa"/>
          </w:tcPr>
          <w:p w:rsidR="00D05334" w:rsidRPr="00311534" w:rsidRDefault="00D0533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мероприятие 3</w:t>
            </w:r>
            <w:r w:rsidRPr="00311534">
              <w:rPr>
                <w:rFonts w:ascii="Times New Roman" w:hAnsi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/>
                <w:sz w:val="24"/>
                <w:szCs w:val="24"/>
              </w:rPr>
              <w:t>.Социальная поддержка отдельных категорий медицинских работников</w:t>
            </w:r>
          </w:p>
        </w:tc>
        <w:tc>
          <w:tcPr>
            <w:tcW w:w="2126" w:type="dxa"/>
          </w:tcPr>
          <w:p w:rsidR="00D05334" w:rsidRPr="00311534" w:rsidRDefault="00D0533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</w:tcPr>
          <w:p w:rsidR="00D05334" w:rsidRPr="00311534" w:rsidRDefault="00D0533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D05334" w:rsidRPr="00311534" w:rsidRDefault="00D0533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05334" w:rsidRPr="00311534" w:rsidRDefault="00D0533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05334" w:rsidRPr="00311534" w:rsidRDefault="00D0533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D05334" w:rsidRPr="004C1D0C" w:rsidRDefault="00D0533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D05334" w:rsidRPr="004C1D0C" w:rsidRDefault="00D0533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D05334" w:rsidRPr="004C1D0C" w:rsidRDefault="00D0533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D05334" w:rsidRPr="004C1D0C" w:rsidRDefault="00D0533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D05334" w:rsidRPr="004C1D0C" w:rsidRDefault="00D0533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D05334" w:rsidRPr="004C1D0C" w:rsidRDefault="00D0533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D05334" w:rsidRPr="004C1D0C" w:rsidRDefault="00D0533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05334" w:rsidRPr="00311534" w:rsidTr="003A0D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54"/>
          <w:tblCellSpacing w:w="5" w:type="nil"/>
        </w:trPr>
        <w:tc>
          <w:tcPr>
            <w:tcW w:w="1702" w:type="dxa"/>
          </w:tcPr>
          <w:p w:rsidR="00D05334" w:rsidRPr="00311534" w:rsidRDefault="00D0533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мероприятие 3</w:t>
            </w:r>
            <w:r w:rsidRPr="00311534">
              <w:rPr>
                <w:rFonts w:ascii="Times New Roman" w:hAnsi="Times New Roman"/>
                <w:sz w:val="24"/>
                <w:szCs w:val="24"/>
              </w:rPr>
              <w:t>.2</w:t>
            </w:r>
            <w:r>
              <w:rPr>
                <w:rFonts w:ascii="Times New Roman" w:hAnsi="Times New Roman"/>
                <w:sz w:val="24"/>
                <w:szCs w:val="24"/>
              </w:rPr>
              <w:t>. Повыше</w:t>
            </w:r>
            <w:r w:rsidR="000600F8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ние престижа медицинских специальностей</w:t>
            </w:r>
          </w:p>
        </w:tc>
        <w:tc>
          <w:tcPr>
            <w:tcW w:w="2126" w:type="dxa"/>
          </w:tcPr>
          <w:p w:rsidR="00D05334" w:rsidRPr="00311534" w:rsidRDefault="00D0533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</w:tcPr>
          <w:p w:rsidR="00D05334" w:rsidRPr="00311534" w:rsidRDefault="00D0533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D05334" w:rsidRPr="00311534" w:rsidRDefault="00D05334" w:rsidP="00EF6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05334" w:rsidRPr="00311534" w:rsidRDefault="00D0533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05334" w:rsidRPr="00311534" w:rsidRDefault="00D05334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D05334" w:rsidRPr="00311534" w:rsidRDefault="00D0533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D05334" w:rsidRPr="00311534" w:rsidRDefault="00D0533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D05334" w:rsidRPr="00311534" w:rsidRDefault="00D0533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D05334" w:rsidRPr="00311534" w:rsidRDefault="00D0533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D05334" w:rsidRPr="00311534" w:rsidRDefault="00D0533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D05334" w:rsidRPr="00311534" w:rsidRDefault="00D0533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D05334" w:rsidRPr="00311534" w:rsidRDefault="00D0533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05334" w:rsidRPr="004C1D0C" w:rsidTr="006870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D05334" w:rsidRPr="00311534" w:rsidRDefault="00D05334" w:rsidP="004D31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311534">
              <w:rPr>
                <w:rFonts w:ascii="Times New Roman" w:hAnsi="Times New Roman"/>
                <w:sz w:val="24"/>
                <w:szCs w:val="24"/>
              </w:rPr>
              <w:t xml:space="preserve">сновное        </w:t>
            </w:r>
            <w:r w:rsidRPr="00311534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311534">
              <w:rPr>
                <w:rFonts w:ascii="Times New Roman" w:hAnsi="Times New Roman"/>
                <w:sz w:val="24"/>
                <w:szCs w:val="24"/>
              </w:rPr>
              <w:t xml:space="preserve">.3 </w:t>
            </w:r>
            <w:r>
              <w:rPr>
                <w:rFonts w:ascii="Times New Roman" w:hAnsi="Times New Roman"/>
                <w:sz w:val="24"/>
                <w:szCs w:val="24"/>
              </w:rPr>
              <w:t>Повышение квалификации и профес-сиональная переподготовка медицинских работников</w:t>
            </w:r>
          </w:p>
        </w:tc>
        <w:tc>
          <w:tcPr>
            <w:tcW w:w="2126" w:type="dxa"/>
          </w:tcPr>
          <w:p w:rsidR="00D05334" w:rsidRPr="00311534" w:rsidRDefault="00D0533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</w:tcPr>
          <w:p w:rsidR="00D05334" w:rsidRPr="00311534" w:rsidRDefault="00D0533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D05334" w:rsidRPr="00311534" w:rsidRDefault="00D0533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05334" w:rsidRPr="00311534" w:rsidRDefault="00D0533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05334" w:rsidRPr="00311534" w:rsidRDefault="00D0533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D05334" w:rsidRPr="004C1D0C" w:rsidRDefault="00D0533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D05334" w:rsidRPr="004C1D0C" w:rsidRDefault="00D0533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D05334" w:rsidRPr="004C1D0C" w:rsidRDefault="00D0533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D05334" w:rsidRPr="004C1D0C" w:rsidRDefault="00D0533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D05334" w:rsidRPr="004C1D0C" w:rsidRDefault="00D0533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D05334" w:rsidRPr="004C1D0C" w:rsidRDefault="00D0533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D05334" w:rsidRPr="004C1D0C" w:rsidRDefault="00D0533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3A0D6C" w:rsidRDefault="003A0D6C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sz w:val="24"/>
          <w:szCs w:val="24"/>
        </w:rPr>
      </w:pPr>
    </w:p>
    <w:p w:rsidR="005C02B2" w:rsidRPr="00311534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sz w:val="24"/>
          <w:szCs w:val="24"/>
        </w:rPr>
      </w:pPr>
      <w:r w:rsidRPr="00311534">
        <w:rPr>
          <w:rFonts w:ascii="Times New Roman" w:hAnsi="Times New Roman"/>
          <w:sz w:val="24"/>
          <w:szCs w:val="24"/>
        </w:rPr>
        <w:t>&lt;1&gt; При необходимости данную таблицу можно размещать более чем на одной странице (например, 2019-2024 годы, 2025-2030 годы).</w:t>
      </w:r>
    </w:p>
    <w:p w:rsidR="005C02B2" w:rsidRPr="00311534" w:rsidRDefault="00DE0577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hyperlink w:anchor="Par866" w:history="1">
        <w:r w:rsidR="005C02B2" w:rsidRPr="00311534">
          <w:rPr>
            <w:rFonts w:ascii="Times New Roman" w:hAnsi="Times New Roman"/>
            <w:sz w:val="24"/>
            <w:szCs w:val="24"/>
          </w:rPr>
          <w:t>&lt;2&gt;</w:t>
        </w:r>
      </w:hyperlink>
      <w:r w:rsidR="005C02B2" w:rsidRPr="00311534">
        <w:rPr>
          <w:rFonts w:ascii="Times New Roman" w:hAnsi="Times New Roman"/>
          <w:sz w:val="24"/>
          <w:szCs w:val="24"/>
        </w:rPr>
        <w:t xml:space="preserve"> Корректировка расходов отчетного финансового года в текущем финансовом году не допускается.</w:t>
      </w:r>
    </w:p>
    <w:p w:rsidR="005C02B2" w:rsidRPr="00311534" w:rsidRDefault="00DE0577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sz w:val="24"/>
          <w:szCs w:val="24"/>
        </w:rPr>
      </w:pPr>
      <w:hyperlink w:anchor="Par866" w:history="1">
        <w:r w:rsidR="005C02B2" w:rsidRPr="00311534">
          <w:rPr>
            <w:rFonts w:ascii="Times New Roman" w:hAnsi="Times New Roman"/>
            <w:sz w:val="24"/>
            <w:szCs w:val="24"/>
          </w:rPr>
          <w:t>&lt;3&gt;</w:t>
        </w:r>
      </w:hyperlink>
      <w:r w:rsidR="005C02B2" w:rsidRPr="00311534">
        <w:rPr>
          <w:rFonts w:ascii="Times New Roman" w:hAnsi="Times New Roman"/>
          <w:sz w:val="24"/>
          <w:szCs w:val="24"/>
        </w:rPr>
        <w:t xml:space="preserve"> Здесь и далее в строке «всего» указываются расходы на реализацию муниципальной программы (подпрограммы, основного мероприятия, приоритетного основного мероприятия), учитывающие расходы, предусмотренные нормативными правовыми актами, в результате которых возникают расходные обязательства Октябрьского района.</w:t>
      </w:r>
    </w:p>
    <w:p w:rsidR="005C02B2" w:rsidRDefault="00DE0577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hyperlink w:anchor="Par871" w:history="1">
        <w:r w:rsidR="005C02B2" w:rsidRPr="00311534">
          <w:rPr>
            <w:rFonts w:ascii="Times New Roman" w:hAnsi="Times New Roman"/>
            <w:sz w:val="24"/>
            <w:szCs w:val="24"/>
          </w:rPr>
          <w:t>&lt;4&gt;</w:t>
        </w:r>
      </w:hyperlink>
      <w:r w:rsidR="005C02B2" w:rsidRPr="00311534">
        <w:rPr>
          <w:rFonts w:ascii="Times New Roman" w:hAnsi="Times New Roman"/>
          <w:sz w:val="24"/>
          <w:szCs w:val="24"/>
        </w:rPr>
        <w:t xml:space="preserve"> В целях оптимизации содержания информации в графе 1 допускается использование аббревиатур, например: муниципальная</w:t>
      </w:r>
      <w:r w:rsidR="005C02B2" w:rsidRPr="00311534">
        <w:rPr>
          <w:rFonts w:ascii="Times New Roman" w:hAnsi="Times New Roman"/>
          <w:sz w:val="24"/>
          <w:szCs w:val="24"/>
        </w:rPr>
        <w:br/>
        <w:t>программа – МП, основное мероприятие  – ОМ, приоритетное основное мероприятие – ПОМ.</w:t>
      </w:r>
    </w:p>
    <w:p w:rsidR="005C02B2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br w:type="page"/>
      </w:r>
      <w:r>
        <w:rPr>
          <w:rFonts w:ascii="Times New Roman" w:hAnsi="Times New Roman"/>
          <w:sz w:val="28"/>
          <w:szCs w:val="28"/>
        </w:rPr>
        <w:lastRenderedPageBreak/>
        <w:t>Приложение №4</w:t>
      </w:r>
    </w:p>
    <w:p w:rsidR="005C02B2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к муниципальной программе</w:t>
      </w:r>
    </w:p>
    <w:p w:rsidR="005C02B2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«Развитие здравоохранения»</w:t>
      </w:r>
    </w:p>
    <w:p w:rsidR="005C02B2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C02B2" w:rsidRPr="00311534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C02B2" w:rsidRPr="009742BE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  <w:r w:rsidRPr="009742BE">
        <w:rPr>
          <w:rFonts w:ascii="Times New Roman" w:hAnsi="Times New Roman"/>
          <w:sz w:val="24"/>
          <w:szCs w:val="24"/>
        </w:rPr>
        <w:t>РАСХОДЫ</w:t>
      </w:r>
    </w:p>
    <w:p w:rsidR="005C02B2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742BE">
        <w:rPr>
          <w:rFonts w:ascii="Times New Roman" w:hAnsi="Times New Roman"/>
          <w:sz w:val="24"/>
          <w:szCs w:val="24"/>
        </w:rPr>
        <w:t>на реализацию муниципальной программы</w:t>
      </w:r>
      <w:r>
        <w:rPr>
          <w:rFonts w:ascii="Times New Roman" w:hAnsi="Times New Roman"/>
          <w:sz w:val="24"/>
          <w:szCs w:val="24"/>
        </w:rPr>
        <w:t xml:space="preserve"> «Развитие здравоохранения» на 2019-2024 г.</w:t>
      </w:r>
      <w:r w:rsidR="00125E9C">
        <w:rPr>
          <w:rFonts w:ascii="Times New Roman" w:hAnsi="Times New Roman"/>
          <w:sz w:val="24"/>
          <w:szCs w:val="24"/>
        </w:rPr>
        <w:t xml:space="preserve"> (часть 1) </w:t>
      </w:r>
      <w:hyperlink w:anchor="Par866" w:history="1">
        <w:r w:rsidRPr="009742BE">
          <w:rPr>
            <w:rFonts w:ascii="Times New Roman" w:hAnsi="Times New Roman"/>
            <w:sz w:val="24"/>
            <w:szCs w:val="24"/>
          </w:rPr>
          <w:t>&lt;1&gt;</w:t>
        </w:r>
      </w:hyperlink>
    </w:p>
    <w:p w:rsidR="005C02B2" w:rsidRPr="009742BE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5167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2440"/>
        <w:gridCol w:w="4931"/>
        <w:gridCol w:w="1843"/>
        <w:gridCol w:w="992"/>
        <w:gridCol w:w="993"/>
        <w:gridCol w:w="992"/>
        <w:gridCol w:w="992"/>
        <w:gridCol w:w="992"/>
        <w:gridCol w:w="992"/>
      </w:tblGrid>
      <w:tr w:rsidR="005C02B2" w:rsidRPr="009742BE" w:rsidTr="006A38D7">
        <w:trPr>
          <w:trHeight w:val="300"/>
        </w:trPr>
        <w:tc>
          <w:tcPr>
            <w:tcW w:w="2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9742BE" w:rsidRDefault="005C02B2" w:rsidP="006A3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42BE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  <w:r w:rsidRPr="009742BE">
              <w:rPr>
                <w:rFonts w:ascii="Times New Roman" w:hAnsi="Times New Roman"/>
                <w:sz w:val="24"/>
                <w:szCs w:val="24"/>
              </w:rPr>
              <w:br/>
              <w:t>муниципальной программы, номер и наименование подпрограммы</w:t>
            </w:r>
          </w:p>
        </w:tc>
        <w:tc>
          <w:tcPr>
            <w:tcW w:w="49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9742BE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9742B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Источники</w:t>
            </w:r>
          </w:p>
          <w:p w:rsidR="005C02B2" w:rsidRPr="009742BE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9742B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финансирования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9742BE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42BE">
              <w:rPr>
                <w:rFonts w:ascii="Times New Roman" w:hAnsi="Times New Roman"/>
                <w:sz w:val="24"/>
                <w:szCs w:val="24"/>
              </w:rPr>
              <w:t>Объем расходов всего</w:t>
            </w:r>
            <w:r w:rsidRPr="009742BE">
              <w:rPr>
                <w:rFonts w:ascii="Times New Roman" w:hAnsi="Times New Roman"/>
                <w:sz w:val="24"/>
                <w:szCs w:val="24"/>
              </w:rPr>
              <w:br/>
              <w:t>(тыс. рублей),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(2019-2030 г.)</w:t>
            </w:r>
          </w:p>
        </w:tc>
        <w:tc>
          <w:tcPr>
            <w:tcW w:w="59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9742BE" w:rsidRDefault="005C02B2" w:rsidP="006A3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42BE">
              <w:rPr>
                <w:rFonts w:ascii="Times New Roman" w:hAnsi="Times New Roman"/>
                <w:sz w:val="24"/>
                <w:szCs w:val="24"/>
              </w:rPr>
              <w:t>в том числе по годам реализации</w:t>
            </w:r>
          </w:p>
          <w:p w:rsidR="005C02B2" w:rsidRPr="009742BE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42BE">
              <w:rPr>
                <w:rFonts w:ascii="Times New Roman" w:hAnsi="Times New Roman"/>
                <w:sz w:val="24"/>
                <w:szCs w:val="24"/>
              </w:rPr>
              <w:t>муниципальной программы</w:t>
            </w:r>
          </w:p>
        </w:tc>
      </w:tr>
      <w:tr w:rsidR="005C02B2" w:rsidRPr="009742BE" w:rsidTr="006A38D7">
        <w:trPr>
          <w:cantSplit/>
          <w:trHeight w:val="449"/>
        </w:trPr>
        <w:tc>
          <w:tcPr>
            <w:tcW w:w="2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9742BE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9742BE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9742BE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Default="005C02B2" w:rsidP="006A38D7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2019</w:t>
            </w:r>
          </w:p>
          <w:p w:rsidR="005C02B2" w:rsidRPr="009742BE" w:rsidRDefault="005C02B2" w:rsidP="006A38D7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2020</w:t>
            </w:r>
          </w:p>
          <w:p w:rsidR="005C02B2" w:rsidRPr="009742BE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2021</w:t>
            </w:r>
          </w:p>
          <w:p w:rsidR="005C02B2" w:rsidRPr="009742BE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2022</w:t>
            </w:r>
          </w:p>
          <w:p w:rsidR="005C02B2" w:rsidRPr="009742BE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9742BE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9742BE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  <w:tr w:rsidR="005C02B2" w:rsidRPr="009742BE" w:rsidTr="00F446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9"/>
          <w:tblHeader/>
        </w:trPr>
        <w:tc>
          <w:tcPr>
            <w:tcW w:w="2440" w:type="dxa"/>
          </w:tcPr>
          <w:p w:rsidR="005C02B2" w:rsidRPr="009742BE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42BE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931" w:type="dxa"/>
          </w:tcPr>
          <w:p w:rsidR="005C02B2" w:rsidRPr="009742BE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9742B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5C02B2" w:rsidRPr="009742BE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9742B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:rsidR="005C02B2" w:rsidRPr="009742BE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42BE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5C02B2" w:rsidRPr="009742BE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42BE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5C02B2" w:rsidRPr="009742BE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42BE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5C02B2" w:rsidRPr="009742BE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42BE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:rsidR="005C02B2" w:rsidRPr="009742BE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42BE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:rsidR="005C02B2" w:rsidRPr="009742BE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42BE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</w:tr>
      <w:tr w:rsidR="005C02B2" w:rsidRPr="009742BE" w:rsidTr="00AD14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440" w:type="dxa"/>
            <w:vMerge w:val="restart"/>
          </w:tcPr>
          <w:p w:rsidR="005C02B2" w:rsidRPr="009742BE" w:rsidRDefault="005C02B2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42BE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«Развитие здравоохранения»</w:t>
            </w:r>
          </w:p>
        </w:tc>
        <w:tc>
          <w:tcPr>
            <w:tcW w:w="4931" w:type="dxa"/>
            <w:noWrap/>
          </w:tcPr>
          <w:p w:rsidR="005C02B2" w:rsidRPr="009742BE" w:rsidRDefault="005C02B2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42BE"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shd w:val="clear" w:color="auto" w:fill="auto"/>
            <w:noWrap/>
          </w:tcPr>
          <w:p w:rsidR="005C02B2" w:rsidRPr="009742BE" w:rsidRDefault="00FE4CC6" w:rsidP="00C555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4478660,7</w:t>
            </w:r>
          </w:p>
        </w:tc>
        <w:tc>
          <w:tcPr>
            <w:tcW w:w="992" w:type="dxa"/>
            <w:shd w:val="clear" w:color="auto" w:fill="auto"/>
          </w:tcPr>
          <w:p w:rsidR="005C02B2" w:rsidRPr="009742BE" w:rsidRDefault="008217DA" w:rsidP="00BF065C">
            <w:pPr>
              <w:spacing w:after="0" w:line="240" w:lineRule="auto"/>
              <w:ind w:left="-108" w:right="-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="00BF065C">
              <w:rPr>
                <w:rFonts w:ascii="Times New Roman" w:hAnsi="Times New Roman"/>
                <w:color w:val="000000"/>
                <w:sz w:val="24"/>
                <w:szCs w:val="24"/>
              </w:rPr>
              <w:t>90742,2</w:t>
            </w:r>
          </w:p>
        </w:tc>
        <w:tc>
          <w:tcPr>
            <w:tcW w:w="993" w:type="dxa"/>
            <w:shd w:val="clear" w:color="auto" w:fill="auto"/>
          </w:tcPr>
          <w:p w:rsidR="005C02B2" w:rsidRPr="009742BE" w:rsidRDefault="008217DA" w:rsidP="00BF065C">
            <w:pPr>
              <w:spacing w:after="0" w:line="240" w:lineRule="auto"/>
              <w:ind w:left="-108" w:right="-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="00BF065C">
              <w:rPr>
                <w:rFonts w:ascii="Times New Roman" w:hAnsi="Times New Roman"/>
                <w:color w:val="000000"/>
                <w:sz w:val="24"/>
                <w:szCs w:val="24"/>
              </w:rPr>
              <w:t>81073,5</w:t>
            </w:r>
          </w:p>
        </w:tc>
        <w:tc>
          <w:tcPr>
            <w:tcW w:w="992" w:type="dxa"/>
            <w:shd w:val="clear" w:color="auto" w:fill="auto"/>
            <w:noWrap/>
          </w:tcPr>
          <w:p w:rsidR="005C02B2" w:rsidRPr="009742BE" w:rsidRDefault="00BF065C" w:rsidP="00B955AC">
            <w:pPr>
              <w:spacing w:after="0" w:line="240" w:lineRule="auto"/>
              <w:ind w:left="-108" w:right="-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377782,8</w:t>
            </w:r>
          </w:p>
        </w:tc>
        <w:tc>
          <w:tcPr>
            <w:tcW w:w="992" w:type="dxa"/>
            <w:shd w:val="clear" w:color="auto" w:fill="auto"/>
            <w:noWrap/>
          </w:tcPr>
          <w:p w:rsidR="005C02B2" w:rsidRPr="009742BE" w:rsidRDefault="00BF065C" w:rsidP="00B955AC">
            <w:pPr>
              <w:spacing w:after="0" w:line="240" w:lineRule="auto"/>
              <w:ind w:left="-108" w:right="-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369895,8</w:t>
            </w:r>
          </w:p>
        </w:tc>
        <w:tc>
          <w:tcPr>
            <w:tcW w:w="992" w:type="dxa"/>
            <w:shd w:val="clear" w:color="auto" w:fill="auto"/>
            <w:noWrap/>
          </w:tcPr>
          <w:p w:rsidR="005C02B2" w:rsidRPr="009742BE" w:rsidRDefault="00BF065C" w:rsidP="00B955AC">
            <w:pPr>
              <w:spacing w:after="0" w:line="240" w:lineRule="auto"/>
              <w:ind w:left="-108" w:right="-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369895,8</w:t>
            </w:r>
          </w:p>
        </w:tc>
        <w:tc>
          <w:tcPr>
            <w:tcW w:w="992" w:type="dxa"/>
            <w:shd w:val="clear" w:color="auto" w:fill="auto"/>
          </w:tcPr>
          <w:p w:rsidR="005C02B2" w:rsidRPr="009742BE" w:rsidRDefault="004413B8" w:rsidP="00BF065C">
            <w:pPr>
              <w:spacing w:after="0" w:line="240" w:lineRule="auto"/>
              <w:ind w:left="-108" w:right="-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  <w:r w:rsidR="00BF065C">
              <w:rPr>
                <w:rFonts w:ascii="Times New Roman" w:hAnsi="Times New Roman"/>
                <w:color w:val="000000"/>
                <w:sz w:val="24"/>
                <w:szCs w:val="24"/>
              </w:rPr>
              <w:t>9895,8</w:t>
            </w:r>
          </w:p>
        </w:tc>
      </w:tr>
      <w:tr w:rsidR="005C02B2" w:rsidRPr="009742BE" w:rsidTr="00AD14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1"/>
        </w:trPr>
        <w:tc>
          <w:tcPr>
            <w:tcW w:w="2440" w:type="dxa"/>
            <w:vMerge/>
            <w:vAlign w:val="center"/>
          </w:tcPr>
          <w:p w:rsidR="005C02B2" w:rsidRPr="009742BE" w:rsidRDefault="005C02B2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</w:tcPr>
          <w:p w:rsidR="005C02B2" w:rsidRPr="009742BE" w:rsidRDefault="005C02B2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42BE">
              <w:rPr>
                <w:rFonts w:ascii="Times New Roman" w:hAnsi="Times New Roman"/>
                <w:color w:val="000000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843" w:type="dxa"/>
            <w:shd w:val="clear" w:color="auto" w:fill="auto"/>
            <w:noWrap/>
          </w:tcPr>
          <w:p w:rsidR="005C02B2" w:rsidRPr="009742BE" w:rsidRDefault="003717D9" w:rsidP="00115C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A1298F">
              <w:rPr>
                <w:rFonts w:ascii="Times New Roman" w:hAnsi="Times New Roman"/>
                <w:color w:val="000000"/>
                <w:sz w:val="24"/>
                <w:szCs w:val="24"/>
              </w:rPr>
              <w:t>53375,7</w:t>
            </w:r>
          </w:p>
        </w:tc>
        <w:tc>
          <w:tcPr>
            <w:tcW w:w="992" w:type="dxa"/>
            <w:shd w:val="clear" w:color="auto" w:fill="auto"/>
          </w:tcPr>
          <w:p w:rsidR="005C02B2" w:rsidRPr="009742BE" w:rsidRDefault="008504E9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17518,7</w:t>
            </w:r>
          </w:p>
        </w:tc>
        <w:tc>
          <w:tcPr>
            <w:tcW w:w="993" w:type="dxa"/>
            <w:shd w:val="clear" w:color="auto" w:fill="auto"/>
          </w:tcPr>
          <w:p w:rsidR="005C02B2" w:rsidRPr="009742BE" w:rsidRDefault="004D0B62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14069,3</w:t>
            </w:r>
          </w:p>
        </w:tc>
        <w:tc>
          <w:tcPr>
            <w:tcW w:w="992" w:type="dxa"/>
            <w:shd w:val="clear" w:color="auto" w:fill="auto"/>
            <w:noWrap/>
          </w:tcPr>
          <w:p w:rsidR="005C02B2" w:rsidRPr="009742BE" w:rsidRDefault="004D0B62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12711,3</w:t>
            </w:r>
          </w:p>
        </w:tc>
        <w:tc>
          <w:tcPr>
            <w:tcW w:w="992" w:type="dxa"/>
            <w:shd w:val="clear" w:color="auto" w:fill="auto"/>
            <w:noWrap/>
          </w:tcPr>
          <w:p w:rsidR="005C02B2" w:rsidRPr="009742BE" w:rsidRDefault="005C02B2" w:rsidP="004D0B62">
            <w:pPr>
              <w:spacing w:after="0" w:line="240" w:lineRule="auto"/>
              <w:ind w:left="-108" w:right="-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42BE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="004D0B62">
              <w:rPr>
                <w:rFonts w:ascii="Times New Roman" w:hAnsi="Times New Roman"/>
                <w:color w:val="000000"/>
                <w:sz w:val="24"/>
                <w:szCs w:val="24"/>
              </w:rPr>
              <w:t>1211</w:t>
            </w:r>
            <w:r w:rsidR="004413B8">
              <w:rPr>
                <w:rFonts w:ascii="Times New Roman" w:hAnsi="Times New Roman"/>
                <w:color w:val="000000"/>
                <w:sz w:val="24"/>
                <w:szCs w:val="24"/>
              </w:rPr>
              <w:t>9,6</w:t>
            </w:r>
          </w:p>
        </w:tc>
        <w:tc>
          <w:tcPr>
            <w:tcW w:w="992" w:type="dxa"/>
            <w:shd w:val="clear" w:color="auto" w:fill="auto"/>
            <w:noWrap/>
          </w:tcPr>
          <w:p w:rsidR="005C02B2" w:rsidRPr="009742BE" w:rsidRDefault="004413B8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12119,6</w:t>
            </w:r>
          </w:p>
        </w:tc>
        <w:tc>
          <w:tcPr>
            <w:tcW w:w="992" w:type="dxa"/>
            <w:shd w:val="clear" w:color="auto" w:fill="auto"/>
          </w:tcPr>
          <w:p w:rsidR="005C02B2" w:rsidRPr="009742BE" w:rsidRDefault="004413B8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12119,6</w:t>
            </w:r>
          </w:p>
        </w:tc>
      </w:tr>
      <w:tr w:rsidR="00E55C24" w:rsidRPr="009742BE" w:rsidTr="00AD14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7"/>
        </w:trPr>
        <w:tc>
          <w:tcPr>
            <w:tcW w:w="2440" w:type="dxa"/>
            <w:vMerge/>
            <w:vAlign w:val="center"/>
          </w:tcPr>
          <w:p w:rsidR="00E55C24" w:rsidRPr="009742BE" w:rsidRDefault="00E55C24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9742BE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9742B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843" w:type="dxa"/>
            <w:shd w:val="clear" w:color="auto" w:fill="auto"/>
            <w:noWrap/>
          </w:tcPr>
          <w:p w:rsidR="00E55C24" w:rsidRPr="009742BE" w:rsidRDefault="00E55C24" w:rsidP="00E55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89220,0</w:t>
            </w:r>
          </w:p>
        </w:tc>
        <w:tc>
          <w:tcPr>
            <w:tcW w:w="992" w:type="dxa"/>
            <w:shd w:val="clear" w:color="auto" w:fill="auto"/>
          </w:tcPr>
          <w:p w:rsidR="00E55C24" w:rsidRPr="009742BE" w:rsidRDefault="00E55C24" w:rsidP="00EE1FD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21919,6</w:t>
            </w:r>
          </w:p>
        </w:tc>
        <w:tc>
          <w:tcPr>
            <w:tcW w:w="993" w:type="dxa"/>
            <w:shd w:val="clear" w:color="auto" w:fill="auto"/>
          </w:tcPr>
          <w:p w:rsidR="00E55C24" w:rsidRPr="009742BE" w:rsidRDefault="00E55C24" w:rsidP="00EE1FD0">
            <w:pPr>
              <w:spacing w:after="0" w:line="240" w:lineRule="auto"/>
              <w:ind w:left="-108" w:right="-24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13844,1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9742BE" w:rsidRDefault="00E55C24" w:rsidP="00EE1FD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11911,4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9742BE" w:rsidRDefault="00E55C24" w:rsidP="00EE1FD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4616,1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9742BE" w:rsidRDefault="00E55C24" w:rsidP="00EE1FD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4616,1</w:t>
            </w:r>
          </w:p>
        </w:tc>
        <w:tc>
          <w:tcPr>
            <w:tcW w:w="992" w:type="dxa"/>
            <w:shd w:val="clear" w:color="auto" w:fill="auto"/>
          </w:tcPr>
          <w:p w:rsidR="00E55C24" w:rsidRPr="009742BE" w:rsidRDefault="00E55C24" w:rsidP="00EE1FD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4616,1</w:t>
            </w:r>
          </w:p>
        </w:tc>
      </w:tr>
      <w:tr w:rsidR="00E55C24" w:rsidRPr="009742BE" w:rsidTr="00AD14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4"/>
        </w:trPr>
        <w:tc>
          <w:tcPr>
            <w:tcW w:w="2440" w:type="dxa"/>
            <w:vMerge/>
            <w:vAlign w:val="center"/>
          </w:tcPr>
          <w:p w:rsidR="00E55C24" w:rsidRPr="009742BE" w:rsidRDefault="00E55C24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9742BE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9742BE"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  <w:shd w:val="clear" w:color="auto" w:fill="auto"/>
            <w:noWrap/>
          </w:tcPr>
          <w:p w:rsidR="00E55C24" w:rsidRPr="009742BE" w:rsidRDefault="00E55C24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E55C24" w:rsidRPr="009742BE" w:rsidRDefault="00E55C24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E55C24" w:rsidRPr="009742BE" w:rsidRDefault="00E55C24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E55C24" w:rsidRPr="009742BE" w:rsidRDefault="00E55C24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E55C24" w:rsidRPr="009742BE" w:rsidRDefault="00E55C24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E55C24" w:rsidRPr="009742BE" w:rsidRDefault="00E55C24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E55C24" w:rsidRPr="009742BE" w:rsidRDefault="00E55C24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55C24" w:rsidRPr="009742BE" w:rsidTr="00AD14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3"/>
        </w:trPr>
        <w:tc>
          <w:tcPr>
            <w:tcW w:w="2440" w:type="dxa"/>
            <w:vMerge/>
            <w:vAlign w:val="center"/>
          </w:tcPr>
          <w:p w:rsidR="00E55C24" w:rsidRPr="009742BE" w:rsidRDefault="00E55C24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9742BE" w:rsidRDefault="00E55C24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42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843" w:type="dxa"/>
            <w:shd w:val="clear" w:color="auto" w:fill="auto"/>
            <w:noWrap/>
          </w:tcPr>
          <w:p w:rsidR="00E55C24" w:rsidRPr="009742BE" w:rsidRDefault="00E55C24" w:rsidP="000667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198,5</w:t>
            </w:r>
          </w:p>
        </w:tc>
        <w:tc>
          <w:tcPr>
            <w:tcW w:w="992" w:type="dxa"/>
            <w:shd w:val="clear" w:color="auto" w:fill="auto"/>
          </w:tcPr>
          <w:p w:rsidR="00E55C24" w:rsidRPr="009742BE" w:rsidRDefault="00E55C24" w:rsidP="000667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198,5</w:t>
            </w:r>
          </w:p>
        </w:tc>
        <w:tc>
          <w:tcPr>
            <w:tcW w:w="993" w:type="dxa"/>
            <w:shd w:val="clear" w:color="auto" w:fill="auto"/>
          </w:tcPr>
          <w:p w:rsidR="00E55C24" w:rsidRPr="009742BE" w:rsidRDefault="00E55C24" w:rsidP="000667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9742BE" w:rsidRDefault="00E55C24" w:rsidP="000667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9742BE" w:rsidRDefault="00E55C24" w:rsidP="000667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9742BE" w:rsidRDefault="00E55C24" w:rsidP="000667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9742BE" w:rsidRDefault="00E55C24" w:rsidP="000667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E55C24" w:rsidRPr="009742BE" w:rsidTr="00AD14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63"/>
        </w:trPr>
        <w:tc>
          <w:tcPr>
            <w:tcW w:w="2440" w:type="dxa"/>
            <w:vMerge/>
            <w:vAlign w:val="center"/>
          </w:tcPr>
          <w:p w:rsidR="00E55C24" w:rsidRPr="009742BE" w:rsidRDefault="00E55C24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9742BE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9742B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843" w:type="dxa"/>
            <w:shd w:val="clear" w:color="auto" w:fill="auto"/>
            <w:noWrap/>
          </w:tcPr>
          <w:p w:rsidR="00E55C24" w:rsidRPr="009742BE" w:rsidRDefault="00E55C24" w:rsidP="00C555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89021,5</w:t>
            </w:r>
          </w:p>
        </w:tc>
        <w:tc>
          <w:tcPr>
            <w:tcW w:w="992" w:type="dxa"/>
            <w:shd w:val="clear" w:color="auto" w:fill="auto"/>
          </w:tcPr>
          <w:p w:rsidR="00E55C24" w:rsidRPr="009742BE" w:rsidRDefault="00E55C24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21721,1</w:t>
            </w:r>
          </w:p>
        </w:tc>
        <w:tc>
          <w:tcPr>
            <w:tcW w:w="993" w:type="dxa"/>
            <w:shd w:val="clear" w:color="auto" w:fill="auto"/>
          </w:tcPr>
          <w:p w:rsidR="00E55C24" w:rsidRPr="009742BE" w:rsidRDefault="00E55C24" w:rsidP="006A38D7">
            <w:pPr>
              <w:spacing w:after="0" w:line="240" w:lineRule="auto"/>
              <w:ind w:left="-108" w:right="-24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13844,1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9742BE" w:rsidRDefault="00E55C24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11911,4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9742BE" w:rsidRDefault="00E55C24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4616,1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9742BE" w:rsidRDefault="00E55C24" w:rsidP="004D0B6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4616,1</w:t>
            </w:r>
          </w:p>
        </w:tc>
        <w:tc>
          <w:tcPr>
            <w:tcW w:w="992" w:type="dxa"/>
            <w:shd w:val="clear" w:color="auto" w:fill="auto"/>
          </w:tcPr>
          <w:p w:rsidR="00E55C24" w:rsidRPr="009742BE" w:rsidRDefault="00E55C24" w:rsidP="004D0B6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4616,1</w:t>
            </w:r>
          </w:p>
        </w:tc>
      </w:tr>
      <w:tr w:rsidR="00E55C24" w:rsidRPr="009742BE" w:rsidTr="00AD14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67"/>
        </w:trPr>
        <w:tc>
          <w:tcPr>
            <w:tcW w:w="2440" w:type="dxa"/>
            <w:vMerge/>
            <w:vAlign w:val="center"/>
          </w:tcPr>
          <w:p w:rsidR="00E55C24" w:rsidRPr="009742BE" w:rsidRDefault="00E55C24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202F35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02F3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843" w:type="dxa"/>
            <w:shd w:val="clear" w:color="auto" w:fill="auto"/>
            <w:noWrap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E55C24" w:rsidRPr="009742BE" w:rsidTr="00AD14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5"/>
        </w:trPr>
        <w:tc>
          <w:tcPr>
            <w:tcW w:w="2440" w:type="dxa"/>
            <w:vMerge/>
            <w:vAlign w:val="center"/>
          </w:tcPr>
          <w:p w:rsidR="00E55C24" w:rsidRPr="009742BE" w:rsidRDefault="00E55C24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202F35" w:rsidRDefault="00E55C24" w:rsidP="00465AC8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02F3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Федерального</w:t>
            </w:r>
            <w:r w:rsidRPr="00202F3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фонда обязательного медицинского страхования</w:t>
            </w:r>
          </w:p>
        </w:tc>
        <w:tc>
          <w:tcPr>
            <w:tcW w:w="1843" w:type="dxa"/>
            <w:shd w:val="clear" w:color="auto" w:fill="auto"/>
            <w:noWrap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E55C24" w:rsidRPr="009742BE" w:rsidTr="00AD14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440" w:type="dxa"/>
            <w:vMerge/>
            <w:vAlign w:val="center"/>
          </w:tcPr>
          <w:p w:rsidR="00E55C24" w:rsidRPr="009742BE" w:rsidRDefault="00E55C24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202F35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02F3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843" w:type="dxa"/>
            <w:shd w:val="clear" w:color="auto" w:fill="auto"/>
            <w:noWrap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E55C24" w:rsidRPr="009742BE" w:rsidTr="00AD14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1"/>
        </w:trPr>
        <w:tc>
          <w:tcPr>
            <w:tcW w:w="2440" w:type="dxa"/>
            <w:vMerge/>
            <w:vAlign w:val="center"/>
          </w:tcPr>
          <w:p w:rsidR="00E55C24" w:rsidRPr="009742BE" w:rsidRDefault="00E55C24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9742BE" w:rsidRDefault="00E55C24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42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9742B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&lt;4&gt;</w:t>
            </w:r>
          </w:p>
        </w:tc>
        <w:tc>
          <w:tcPr>
            <w:tcW w:w="1843" w:type="dxa"/>
            <w:shd w:val="clear" w:color="auto" w:fill="auto"/>
            <w:noWrap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E55C24" w:rsidRPr="009742BE" w:rsidTr="00AD14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440" w:type="dxa"/>
            <w:vMerge/>
            <w:vAlign w:val="center"/>
          </w:tcPr>
          <w:p w:rsidR="00E55C24" w:rsidRPr="009742BE" w:rsidRDefault="00E55C24" w:rsidP="004D0B6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9742BE" w:rsidRDefault="00E55C24" w:rsidP="004D0B6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42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внебюджетные источники </w:t>
            </w:r>
            <w:r w:rsidRPr="009742B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&lt;4&gt;</w:t>
            </w:r>
          </w:p>
        </w:tc>
        <w:tc>
          <w:tcPr>
            <w:tcW w:w="1843" w:type="dxa"/>
            <w:shd w:val="clear" w:color="auto" w:fill="auto"/>
            <w:noWrap/>
          </w:tcPr>
          <w:p w:rsidR="00E55C24" w:rsidRPr="009742BE" w:rsidRDefault="00E55C24" w:rsidP="009C0F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4236065,0</w:t>
            </w:r>
          </w:p>
        </w:tc>
        <w:tc>
          <w:tcPr>
            <w:tcW w:w="992" w:type="dxa"/>
            <w:shd w:val="clear" w:color="auto" w:fill="auto"/>
          </w:tcPr>
          <w:p w:rsidR="00E55C24" w:rsidRPr="00F57A17" w:rsidRDefault="00E55C24" w:rsidP="008504E9">
            <w:pPr>
              <w:spacing w:after="0" w:line="240" w:lineRule="auto"/>
              <w:ind w:left="-108" w:right="-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351303,9</w:t>
            </w:r>
          </w:p>
        </w:tc>
        <w:tc>
          <w:tcPr>
            <w:tcW w:w="993" w:type="dxa"/>
            <w:shd w:val="clear" w:color="auto" w:fill="auto"/>
          </w:tcPr>
          <w:p w:rsidR="00E55C24" w:rsidRPr="008504E9" w:rsidRDefault="00E55C24" w:rsidP="004D0B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353160,1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583FDB" w:rsidRDefault="00E55C24" w:rsidP="004D0B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353160,1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CB4769" w:rsidRDefault="00E55C24" w:rsidP="00583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353160,1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CB4769" w:rsidRDefault="00E55C24" w:rsidP="00583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353160,1</w:t>
            </w:r>
          </w:p>
        </w:tc>
        <w:tc>
          <w:tcPr>
            <w:tcW w:w="992" w:type="dxa"/>
            <w:shd w:val="clear" w:color="auto" w:fill="auto"/>
          </w:tcPr>
          <w:p w:rsidR="00E55C24" w:rsidRPr="00583FDB" w:rsidRDefault="00E55C24" w:rsidP="004D0B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353160,1</w:t>
            </w:r>
          </w:p>
        </w:tc>
      </w:tr>
      <w:tr w:rsidR="00E55C24" w:rsidRPr="009742BE" w:rsidTr="00AD14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0"/>
        </w:trPr>
        <w:tc>
          <w:tcPr>
            <w:tcW w:w="2440" w:type="dxa"/>
            <w:vMerge w:val="restart"/>
          </w:tcPr>
          <w:p w:rsidR="00E55C24" w:rsidRPr="009742BE" w:rsidRDefault="00E55C24" w:rsidP="0093718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42BE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1.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</w:t>
            </w:r>
            <w:r w:rsidRPr="00561010">
              <w:rPr>
                <w:rFonts w:ascii="Times New Roman" w:hAnsi="Times New Roman"/>
                <w:sz w:val="24"/>
                <w:szCs w:val="24"/>
              </w:rPr>
              <w:t xml:space="preserve">«Профилактика </w:t>
            </w:r>
            <w:r w:rsidRPr="00561010">
              <w:rPr>
                <w:rFonts w:ascii="Times New Roman" w:hAnsi="Times New Roman"/>
                <w:sz w:val="24"/>
                <w:szCs w:val="24"/>
              </w:rPr>
              <w:lastRenderedPageBreak/>
              <w:t>заболеваний и формирование здорового образа жизни. Развитие первичной медико-санитарной помощи»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931" w:type="dxa"/>
            <w:noWrap/>
          </w:tcPr>
          <w:p w:rsidR="00E55C24" w:rsidRPr="009742BE" w:rsidRDefault="00E55C24" w:rsidP="0093718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42B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843" w:type="dxa"/>
            <w:shd w:val="clear" w:color="auto" w:fill="auto"/>
            <w:noWrap/>
          </w:tcPr>
          <w:p w:rsidR="00E55C24" w:rsidRPr="009742BE" w:rsidRDefault="00244C81" w:rsidP="00583F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2277114,2</w:t>
            </w:r>
          </w:p>
        </w:tc>
        <w:tc>
          <w:tcPr>
            <w:tcW w:w="992" w:type="dxa"/>
            <w:shd w:val="clear" w:color="auto" w:fill="auto"/>
          </w:tcPr>
          <w:p w:rsidR="00E55C24" w:rsidRPr="009742BE" w:rsidRDefault="00E55C24" w:rsidP="00A87AA0">
            <w:pPr>
              <w:spacing w:after="0" w:line="240" w:lineRule="auto"/>
              <w:ind w:left="-108" w:right="-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  <w:r w:rsidR="00A87AA0">
              <w:rPr>
                <w:rFonts w:ascii="Times New Roman" w:hAnsi="Times New Roman"/>
                <w:color w:val="000000"/>
                <w:sz w:val="24"/>
                <w:szCs w:val="24"/>
              </w:rPr>
              <w:t>7938,1</w:t>
            </w:r>
          </w:p>
        </w:tc>
        <w:tc>
          <w:tcPr>
            <w:tcW w:w="993" w:type="dxa"/>
            <w:shd w:val="clear" w:color="auto" w:fill="auto"/>
          </w:tcPr>
          <w:p w:rsidR="00E55C24" w:rsidRPr="009742BE" w:rsidRDefault="00E55C24" w:rsidP="002E3F55">
            <w:pPr>
              <w:spacing w:after="0" w:line="240" w:lineRule="auto"/>
              <w:ind w:left="-108" w:right="-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  <w:r w:rsidR="002E3F55">
              <w:rPr>
                <w:rFonts w:ascii="Times New Roman" w:hAnsi="Times New Roman"/>
                <w:color w:val="000000"/>
                <w:sz w:val="24"/>
                <w:szCs w:val="24"/>
              </w:rPr>
              <w:t>7917,0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9742BE" w:rsidRDefault="00E55C24" w:rsidP="002E3F55">
            <w:pPr>
              <w:spacing w:after="0" w:line="240" w:lineRule="auto"/>
              <w:ind w:left="-108" w:right="-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189</w:t>
            </w:r>
            <w:r w:rsidR="002E3F55">
              <w:rPr>
                <w:rFonts w:ascii="Times New Roman" w:hAnsi="Times New Roman"/>
                <w:color w:val="000000"/>
                <w:sz w:val="24"/>
                <w:szCs w:val="24"/>
              </w:rPr>
              <w:t>286,0</w:t>
            </w:r>
            <w:r w:rsidRPr="009742BE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9742BE" w:rsidRDefault="00E55C24" w:rsidP="002E3F55">
            <w:pPr>
              <w:spacing w:after="0" w:line="240" w:lineRule="auto"/>
              <w:ind w:left="-108" w:right="-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  <w:r w:rsidR="002E3F55">
              <w:rPr>
                <w:rFonts w:ascii="Times New Roman" w:hAnsi="Times New Roman"/>
                <w:color w:val="000000"/>
                <w:sz w:val="24"/>
                <w:szCs w:val="24"/>
              </w:rPr>
              <w:t>6885,9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9742BE" w:rsidRDefault="00E55C24" w:rsidP="002E3F55">
            <w:pPr>
              <w:spacing w:after="0" w:line="240" w:lineRule="auto"/>
              <w:ind w:left="-108" w:right="-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  <w:r w:rsidR="002E3F55">
              <w:rPr>
                <w:rFonts w:ascii="Times New Roman" w:hAnsi="Times New Roman"/>
                <w:color w:val="000000"/>
                <w:sz w:val="24"/>
                <w:szCs w:val="24"/>
              </w:rPr>
              <w:t>6885,9</w:t>
            </w:r>
          </w:p>
        </w:tc>
        <w:tc>
          <w:tcPr>
            <w:tcW w:w="992" w:type="dxa"/>
            <w:shd w:val="clear" w:color="auto" w:fill="auto"/>
          </w:tcPr>
          <w:p w:rsidR="00E55C24" w:rsidRPr="009742BE" w:rsidRDefault="00E55C24" w:rsidP="00244C81">
            <w:pPr>
              <w:spacing w:after="0" w:line="240" w:lineRule="auto"/>
              <w:ind w:left="-108" w:right="-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  <w:r w:rsidR="00244C81">
              <w:rPr>
                <w:rFonts w:ascii="Times New Roman" w:hAnsi="Times New Roman"/>
                <w:color w:val="000000"/>
                <w:sz w:val="24"/>
                <w:szCs w:val="24"/>
              </w:rPr>
              <w:t>6885,9</w:t>
            </w:r>
          </w:p>
        </w:tc>
      </w:tr>
      <w:tr w:rsidR="00E55C24" w:rsidRPr="009742BE" w:rsidTr="00AD14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5"/>
        </w:trPr>
        <w:tc>
          <w:tcPr>
            <w:tcW w:w="2440" w:type="dxa"/>
            <w:vMerge/>
            <w:vAlign w:val="center"/>
          </w:tcPr>
          <w:p w:rsidR="00E55C24" w:rsidRPr="009742BE" w:rsidRDefault="00E55C24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9742BE" w:rsidRDefault="00E55C24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42BE">
              <w:rPr>
                <w:rFonts w:ascii="Times New Roman" w:hAnsi="Times New Roman"/>
                <w:color w:val="000000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843" w:type="dxa"/>
            <w:shd w:val="clear" w:color="auto" w:fill="auto"/>
            <w:noWrap/>
          </w:tcPr>
          <w:p w:rsidR="00E55C24" w:rsidRPr="009742BE" w:rsidRDefault="00E55C24" w:rsidP="009021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138833,8</w:t>
            </w:r>
          </w:p>
        </w:tc>
        <w:tc>
          <w:tcPr>
            <w:tcW w:w="992" w:type="dxa"/>
            <w:shd w:val="clear" w:color="auto" w:fill="auto"/>
          </w:tcPr>
          <w:p w:rsidR="00E55C24" w:rsidRPr="009742BE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16724,0</w:t>
            </w:r>
          </w:p>
        </w:tc>
        <w:tc>
          <w:tcPr>
            <w:tcW w:w="993" w:type="dxa"/>
            <w:shd w:val="clear" w:color="auto" w:fill="auto"/>
          </w:tcPr>
          <w:p w:rsidR="00E55C24" w:rsidRPr="009742BE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12723,7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9742BE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11100,7</w:t>
            </w:r>
            <w:r w:rsidRPr="009742BE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9742BE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10920,6</w:t>
            </w:r>
            <w:r w:rsidRPr="009742BE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9742BE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10920,6</w:t>
            </w:r>
            <w:r w:rsidRPr="009742BE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</w:tcPr>
          <w:p w:rsidR="00E55C24" w:rsidRPr="009742BE" w:rsidRDefault="00E55C24" w:rsidP="00A77304">
            <w:pPr>
              <w:spacing w:after="0" w:line="240" w:lineRule="auto"/>
              <w:ind w:left="-108" w:right="-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10920,6</w:t>
            </w:r>
          </w:p>
        </w:tc>
      </w:tr>
      <w:tr w:rsidR="00E55C24" w:rsidRPr="009742BE" w:rsidTr="00AD14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2440" w:type="dxa"/>
            <w:vMerge/>
            <w:vAlign w:val="center"/>
          </w:tcPr>
          <w:p w:rsidR="00E55C24" w:rsidRPr="009742BE" w:rsidRDefault="00E55C24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9742BE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9742B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843" w:type="dxa"/>
            <w:shd w:val="clear" w:color="auto" w:fill="auto"/>
            <w:noWrap/>
          </w:tcPr>
          <w:p w:rsidR="00E55C24" w:rsidRPr="009742BE" w:rsidRDefault="00E55C24" w:rsidP="00C555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83946,2</w:t>
            </w:r>
          </w:p>
        </w:tc>
        <w:tc>
          <w:tcPr>
            <w:tcW w:w="992" w:type="dxa"/>
            <w:shd w:val="clear" w:color="auto" w:fill="auto"/>
          </w:tcPr>
          <w:p w:rsidR="00E55C24" w:rsidRPr="009742BE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21721,1</w:t>
            </w:r>
          </w:p>
        </w:tc>
        <w:tc>
          <w:tcPr>
            <w:tcW w:w="993" w:type="dxa"/>
            <w:shd w:val="clear" w:color="auto" w:fill="auto"/>
          </w:tcPr>
          <w:p w:rsidR="00E55C24" w:rsidRPr="009742BE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13844,1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9742BE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6836,1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9742BE" w:rsidRDefault="00E55C24" w:rsidP="00D85AA2">
            <w:pPr>
              <w:spacing w:after="0" w:line="240" w:lineRule="auto"/>
              <w:ind w:left="-108" w:right="-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4616,1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9742BE" w:rsidRDefault="00E55C24" w:rsidP="00D85AA2">
            <w:pPr>
              <w:spacing w:after="0" w:line="240" w:lineRule="auto"/>
              <w:ind w:left="-108" w:right="-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4616,1</w:t>
            </w:r>
          </w:p>
        </w:tc>
        <w:tc>
          <w:tcPr>
            <w:tcW w:w="992" w:type="dxa"/>
            <w:shd w:val="clear" w:color="auto" w:fill="auto"/>
          </w:tcPr>
          <w:p w:rsidR="00E55C24" w:rsidRPr="009742BE" w:rsidRDefault="00E55C24" w:rsidP="00D85AA2">
            <w:pPr>
              <w:spacing w:after="0" w:line="240" w:lineRule="auto"/>
              <w:ind w:left="-108" w:right="-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4616,1</w:t>
            </w:r>
          </w:p>
        </w:tc>
      </w:tr>
      <w:tr w:rsidR="00E55C24" w:rsidRPr="009742BE" w:rsidTr="00AD14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440" w:type="dxa"/>
            <w:vMerge/>
            <w:vAlign w:val="center"/>
          </w:tcPr>
          <w:p w:rsidR="00E55C24" w:rsidRPr="009742BE" w:rsidRDefault="00E55C24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9742BE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9742BE"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  <w:shd w:val="clear" w:color="auto" w:fill="auto"/>
            <w:noWrap/>
          </w:tcPr>
          <w:p w:rsidR="00E55C24" w:rsidRPr="009742BE" w:rsidRDefault="00E55C24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42BE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</w:tcPr>
          <w:p w:rsidR="00E55C24" w:rsidRPr="009742BE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E55C24" w:rsidRPr="009742BE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E55C24" w:rsidRPr="009742BE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E55C24" w:rsidRPr="009742BE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E55C24" w:rsidRPr="009742BE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E55C24" w:rsidRPr="009742BE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55C24" w:rsidRPr="009742BE" w:rsidTr="00AD14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7"/>
        </w:trPr>
        <w:tc>
          <w:tcPr>
            <w:tcW w:w="2440" w:type="dxa"/>
            <w:vMerge/>
            <w:vAlign w:val="center"/>
          </w:tcPr>
          <w:p w:rsidR="00E55C24" w:rsidRPr="009742BE" w:rsidRDefault="00E55C24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9742BE" w:rsidRDefault="00E55C24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42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843" w:type="dxa"/>
            <w:shd w:val="clear" w:color="auto" w:fill="auto"/>
            <w:noWrap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E55C24" w:rsidRPr="009742BE" w:rsidTr="00AD14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0"/>
        </w:trPr>
        <w:tc>
          <w:tcPr>
            <w:tcW w:w="2440" w:type="dxa"/>
            <w:vMerge/>
            <w:vAlign w:val="center"/>
          </w:tcPr>
          <w:p w:rsidR="00E55C24" w:rsidRPr="009742BE" w:rsidRDefault="00E55C24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9742BE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9742B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843" w:type="dxa"/>
            <w:shd w:val="clear" w:color="auto" w:fill="auto"/>
            <w:noWrap/>
          </w:tcPr>
          <w:p w:rsidR="00E55C24" w:rsidRPr="009742BE" w:rsidRDefault="00E55C24" w:rsidP="00C555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83946,2</w:t>
            </w:r>
          </w:p>
        </w:tc>
        <w:tc>
          <w:tcPr>
            <w:tcW w:w="992" w:type="dxa"/>
            <w:shd w:val="clear" w:color="auto" w:fill="auto"/>
          </w:tcPr>
          <w:p w:rsidR="00E55C24" w:rsidRPr="009742BE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21721,1</w:t>
            </w:r>
          </w:p>
        </w:tc>
        <w:tc>
          <w:tcPr>
            <w:tcW w:w="993" w:type="dxa"/>
            <w:shd w:val="clear" w:color="auto" w:fill="auto"/>
          </w:tcPr>
          <w:p w:rsidR="00E55C24" w:rsidRPr="009742BE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13844,1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9742BE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6836,1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9742BE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4616,1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9742BE" w:rsidRDefault="00E55C24" w:rsidP="00D85AA2">
            <w:pPr>
              <w:spacing w:after="0" w:line="240" w:lineRule="auto"/>
              <w:ind w:left="-108" w:right="-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4616,1</w:t>
            </w:r>
          </w:p>
        </w:tc>
        <w:tc>
          <w:tcPr>
            <w:tcW w:w="992" w:type="dxa"/>
            <w:shd w:val="clear" w:color="auto" w:fill="auto"/>
          </w:tcPr>
          <w:p w:rsidR="00E55C24" w:rsidRPr="009742BE" w:rsidRDefault="00E55C24" w:rsidP="00D85AA2">
            <w:pPr>
              <w:spacing w:after="0" w:line="240" w:lineRule="auto"/>
              <w:ind w:left="-108" w:right="-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4616,1</w:t>
            </w:r>
          </w:p>
        </w:tc>
      </w:tr>
      <w:tr w:rsidR="00E55C24" w:rsidRPr="009742BE" w:rsidTr="00AD14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6"/>
        </w:trPr>
        <w:tc>
          <w:tcPr>
            <w:tcW w:w="2440" w:type="dxa"/>
            <w:vMerge/>
            <w:vAlign w:val="center"/>
          </w:tcPr>
          <w:p w:rsidR="00E55C24" w:rsidRPr="009742BE" w:rsidRDefault="00E55C24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10250E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0250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843" w:type="dxa"/>
            <w:shd w:val="clear" w:color="auto" w:fill="auto"/>
            <w:noWrap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E55C24" w:rsidRPr="009742BE" w:rsidTr="00AD14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3"/>
        </w:trPr>
        <w:tc>
          <w:tcPr>
            <w:tcW w:w="2440" w:type="dxa"/>
            <w:vMerge/>
            <w:vAlign w:val="center"/>
          </w:tcPr>
          <w:p w:rsidR="00E55C24" w:rsidRPr="009742BE" w:rsidRDefault="00E55C24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10250E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02F3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Федерального</w:t>
            </w:r>
            <w:r w:rsidRPr="00202F3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фонда обязательного медицинского страхования</w:t>
            </w:r>
          </w:p>
        </w:tc>
        <w:tc>
          <w:tcPr>
            <w:tcW w:w="1843" w:type="dxa"/>
            <w:shd w:val="clear" w:color="auto" w:fill="auto"/>
            <w:noWrap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E55C24" w:rsidRPr="009742BE" w:rsidTr="00AD14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440" w:type="dxa"/>
            <w:vMerge/>
            <w:vAlign w:val="center"/>
          </w:tcPr>
          <w:p w:rsidR="00E55C24" w:rsidRPr="009742BE" w:rsidRDefault="00E55C24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10250E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0250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843" w:type="dxa"/>
            <w:shd w:val="clear" w:color="auto" w:fill="auto"/>
            <w:noWrap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E55C24" w:rsidRPr="009742BE" w:rsidTr="00AD14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3"/>
        </w:trPr>
        <w:tc>
          <w:tcPr>
            <w:tcW w:w="2440" w:type="dxa"/>
            <w:vMerge/>
            <w:vAlign w:val="center"/>
          </w:tcPr>
          <w:p w:rsidR="00E55C24" w:rsidRPr="009742BE" w:rsidRDefault="00E55C24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9742BE" w:rsidRDefault="00E55C24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42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9742B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&lt;4&gt;</w:t>
            </w:r>
          </w:p>
        </w:tc>
        <w:tc>
          <w:tcPr>
            <w:tcW w:w="1843" w:type="dxa"/>
            <w:shd w:val="clear" w:color="auto" w:fill="auto"/>
            <w:noWrap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E55C24" w:rsidRPr="009742BE" w:rsidTr="00AD14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440" w:type="dxa"/>
            <w:vMerge/>
            <w:vAlign w:val="center"/>
          </w:tcPr>
          <w:p w:rsidR="00E55C24" w:rsidRPr="009742BE" w:rsidRDefault="00E55C24" w:rsidP="0093718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9742BE" w:rsidRDefault="00E55C24" w:rsidP="0093718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42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внебюджетные источники </w:t>
            </w:r>
            <w:r w:rsidRPr="009742B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&lt;4&gt;</w:t>
            </w:r>
          </w:p>
        </w:tc>
        <w:tc>
          <w:tcPr>
            <w:tcW w:w="1843" w:type="dxa"/>
            <w:shd w:val="clear" w:color="auto" w:fill="auto"/>
            <w:noWrap/>
          </w:tcPr>
          <w:p w:rsidR="00E55C24" w:rsidRPr="009742BE" w:rsidRDefault="002E3F55" w:rsidP="00583F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2054334,2</w:t>
            </w:r>
          </w:p>
        </w:tc>
        <w:tc>
          <w:tcPr>
            <w:tcW w:w="992" w:type="dxa"/>
            <w:shd w:val="clear" w:color="auto" w:fill="auto"/>
          </w:tcPr>
          <w:p w:rsidR="00E55C24" w:rsidRPr="00702EC7" w:rsidRDefault="003B70CA" w:rsidP="0004333B">
            <w:pPr>
              <w:spacing w:after="0" w:line="240" w:lineRule="auto"/>
              <w:ind w:left="-108" w:right="-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169493,0</w:t>
            </w:r>
          </w:p>
        </w:tc>
        <w:tc>
          <w:tcPr>
            <w:tcW w:w="993" w:type="dxa"/>
            <w:shd w:val="clear" w:color="auto" w:fill="auto"/>
          </w:tcPr>
          <w:p w:rsidR="00E55C24" w:rsidRPr="00702EC7" w:rsidRDefault="00E55C24" w:rsidP="002E3F55">
            <w:pPr>
              <w:spacing w:after="0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02EC7">
              <w:rPr>
                <w:rFonts w:ascii="Times New Roman" w:hAnsi="Times New Roman"/>
                <w:sz w:val="24"/>
                <w:szCs w:val="24"/>
              </w:rPr>
              <w:t>1</w:t>
            </w:r>
            <w:r w:rsidR="002E3F55">
              <w:rPr>
                <w:rFonts w:ascii="Times New Roman" w:hAnsi="Times New Roman"/>
                <w:sz w:val="24"/>
                <w:szCs w:val="24"/>
              </w:rPr>
              <w:t>71349,2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02EC7" w:rsidRDefault="002E3F55" w:rsidP="002E3F55">
            <w:pPr>
              <w:spacing w:after="0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171349,2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02EC7" w:rsidRDefault="00E55C24" w:rsidP="002E3F55">
            <w:pPr>
              <w:spacing w:after="0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02EC7">
              <w:rPr>
                <w:rFonts w:ascii="Times New Roman" w:hAnsi="Times New Roman"/>
                <w:sz w:val="24"/>
                <w:szCs w:val="24"/>
              </w:rPr>
              <w:t>1</w:t>
            </w:r>
            <w:r w:rsidR="002E3F55">
              <w:rPr>
                <w:rFonts w:ascii="Times New Roman" w:hAnsi="Times New Roman"/>
                <w:sz w:val="24"/>
                <w:szCs w:val="24"/>
              </w:rPr>
              <w:t>71349,2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02EC7" w:rsidRDefault="00E55C24" w:rsidP="002E3F55">
            <w:pPr>
              <w:spacing w:after="0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02EC7">
              <w:rPr>
                <w:rFonts w:ascii="Times New Roman" w:hAnsi="Times New Roman"/>
                <w:sz w:val="24"/>
                <w:szCs w:val="24"/>
              </w:rPr>
              <w:t>1</w:t>
            </w:r>
            <w:r w:rsidR="002E3F55">
              <w:rPr>
                <w:rFonts w:ascii="Times New Roman" w:hAnsi="Times New Roman"/>
                <w:sz w:val="24"/>
                <w:szCs w:val="24"/>
              </w:rPr>
              <w:t>71349,2</w:t>
            </w:r>
          </w:p>
        </w:tc>
        <w:tc>
          <w:tcPr>
            <w:tcW w:w="992" w:type="dxa"/>
            <w:shd w:val="clear" w:color="auto" w:fill="auto"/>
          </w:tcPr>
          <w:p w:rsidR="00E55C24" w:rsidRPr="00702EC7" w:rsidRDefault="00E55C24" w:rsidP="002E3F55">
            <w:pPr>
              <w:spacing w:after="0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02EC7">
              <w:rPr>
                <w:rFonts w:ascii="Times New Roman" w:hAnsi="Times New Roman"/>
                <w:sz w:val="24"/>
                <w:szCs w:val="24"/>
              </w:rPr>
              <w:t>1</w:t>
            </w:r>
            <w:r w:rsidR="002E3F55">
              <w:rPr>
                <w:rFonts w:ascii="Times New Roman" w:hAnsi="Times New Roman"/>
                <w:sz w:val="24"/>
                <w:szCs w:val="24"/>
              </w:rPr>
              <w:t>71349,2</w:t>
            </w:r>
          </w:p>
        </w:tc>
      </w:tr>
      <w:tr w:rsidR="00E55C24" w:rsidRPr="009742BE" w:rsidTr="00AD14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9"/>
        </w:trPr>
        <w:tc>
          <w:tcPr>
            <w:tcW w:w="2440" w:type="dxa"/>
            <w:vMerge w:val="restart"/>
          </w:tcPr>
          <w:p w:rsidR="00E55C24" w:rsidRPr="009742BE" w:rsidRDefault="00E55C24" w:rsidP="0093718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42BE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2.</w:t>
            </w:r>
            <w:r w:rsidRPr="00443C30">
              <w:rPr>
                <w:rFonts w:ascii="Times New Roman" w:hAnsi="Times New Roman"/>
                <w:sz w:val="24"/>
                <w:szCs w:val="24"/>
              </w:rPr>
              <w:t>«Совершенствование оказания специализированной медицинской помощи»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931" w:type="dxa"/>
            <w:noWrap/>
          </w:tcPr>
          <w:p w:rsidR="00E55C24" w:rsidRPr="009742BE" w:rsidRDefault="00E55C24" w:rsidP="0093718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42BE"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shd w:val="clear" w:color="auto" w:fill="auto"/>
            <w:noWrap/>
          </w:tcPr>
          <w:p w:rsidR="00E55C24" w:rsidRPr="009742BE" w:rsidRDefault="003B70CA" w:rsidP="00237D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2199088,9</w:t>
            </w:r>
          </w:p>
        </w:tc>
        <w:tc>
          <w:tcPr>
            <w:tcW w:w="992" w:type="dxa"/>
            <w:shd w:val="clear" w:color="auto" w:fill="auto"/>
          </w:tcPr>
          <w:p w:rsidR="00E55C24" w:rsidRPr="009742BE" w:rsidRDefault="00E55C24" w:rsidP="003B70CA">
            <w:pPr>
              <w:spacing w:after="0" w:line="240" w:lineRule="auto"/>
              <w:ind w:left="-108" w:right="-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182</w:t>
            </w:r>
            <w:r w:rsidR="003B70CA">
              <w:rPr>
                <w:rFonts w:ascii="Times New Roman" w:hAnsi="Times New Roman"/>
                <w:color w:val="000000"/>
                <w:sz w:val="24"/>
                <w:szCs w:val="24"/>
              </w:rPr>
              <w:t>599,3</w:t>
            </w:r>
          </w:p>
        </w:tc>
        <w:tc>
          <w:tcPr>
            <w:tcW w:w="993" w:type="dxa"/>
            <w:shd w:val="clear" w:color="auto" w:fill="auto"/>
          </w:tcPr>
          <w:p w:rsidR="00E55C24" w:rsidRDefault="00E55C24" w:rsidP="003B70CA">
            <w:pPr>
              <w:spacing w:after="0"/>
              <w:ind w:left="-108" w:right="-108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182</w:t>
            </w:r>
            <w:r w:rsidR="003B70CA">
              <w:rPr>
                <w:rFonts w:ascii="Times New Roman" w:hAnsi="Times New Roman"/>
                <w:color w:val="000000"/>
                <w:sz w:val="24"/>
                <w:szCs w:val="24"/>
              </w:rPr>
              <w:t>951,7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Default="00E55C24" w:rsidP="003B70CA">
            <w:pPr>
              <w:spacing w:after="0"/>
              <w:ind w:left="-108" w:right="-108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188</w:t>
            </w:r>
            <w:r w:rsidR="003B70CA">
              <w:rPr>
                <w:rFonts w:ascii="Times New Roman" w:hAnsi="Times New Roman"/>
                <w:color w:val="000000"/>
                <w:sz w:val="24"/>
                <w:szCs w:val="24"/>
              </w:rPr>
              <w:t>292,0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Default="00E55C24" w:rsidP="003B70CA">
            <w:pPr>
              <w:spacing w:after="0"/>
              <w:ind w:left="-108" w:right="-108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182</w:t>
            </w:r>
            <w:r w:rsidR="003B70CA">
              <w:rPr>
                <w:rFonts w:ascii="Times New Roman" w:hAnsi="Times New Roman"/>
                <w:color w:val="000000"/>
                <w:sz w:val="24"/>
                <w:szCs w:val="24"/>
              </w:rPr>
              <w:t>805,1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Default="00E55C24" w:rsidP="003B70CA">
            <w:pPr>
              <w:spacing w:after="0"/>
              <w:ind w:left="-108" w:right="-108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182</w:t>
            </w:r>
            <w:r w:rsidR="003B70CA">
              <w:rPr>
                <w:rFonts w:ascii="Times New Roman" w:hAnsi="Times New Roman"/>
                <w:color w:val="000000"/>
                <w:sz w:val="24"/>
                <w:szCs w:val="24"/>
              </w:rPr>
              <w:t>805,1</w:t>
            </w:r>
          </w:p>
        </w:tc>
        <w:tc>
          <w:tcPr>
            <w:tcW w:w="992" w:type="dxa"/>
            <w:shd w:val="clear" w:color="auto" w:fill="auto"/>
          </w:tcPr>
          <w:p w:rsidR="00E55C24" w:rsidRDefault="00E55C24" w:rsidP="003B70CA">
            <w:pPr>
              <w:spacing w:after="0"/>
              <w:ind w:left="-108" w:right="-108"/>
            </w:pPr>
            <w:r w:rsidRPr="001A6914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3B70CA">
              <w:rPr>
                <w:rFonts w:ascii="Times New Roman" w:hAnsi="Times New Roman"/>
                <w:color w:val="000000"/>
                <w:sz w:val="24"/>
                <w:szCs w:val="24"/>
              </w:rPr>
              <w:t>805,1</w:t>
            </w:r>
          </w:p>
        </w:tc>
      </w:tr>
      <w:tr w:rsidR="00E55C24" w:rsidRPr="009742BE" w:rsidTr="00AD14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440" w:type="dxa"/>
            <w:vMerge/>
            <w:vAlign w:val="center"/>
          </w:tcPr>
          <w:p w:rsidR="00E55C24" w:rsidRPr="009742BE" w:rsidRDefault="00E55C24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9742BE" w:rsidRDefault="00E55C24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42BE">
              <w:rPr>
                <w:rFonts w:ascii="Times New Roman" w:hAnsi="Times New Roman"/>
                <w:color w:val="000000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843" w:type="dxa"/>
            <w:shd w:val="clear" w:color="auto" w:fill="auto"/>
            <w:noWrap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14541,9</w:t>
            </w:r>
          </w:p>
        </w:tc>
        <w:tc>
          <w:tcPr>
            <w:tcW w:w="992" w:type="dxa"/>
            <w:shd w:val="clear" w:color="auto" w:fill="auto"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794,7</w:t>
            </w:r>
          </w:p>
        </w:tc>
        <w:tc>
          <w:tcPr>
            <w:tcW w:w="993" w:type="dxa"/>
            <w:shd w:val="clear" w:color="auto" w:fill="auto"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1345,6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1610,6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1199,0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9742BE" w:rsidRDefault="00E55C24" w:rsidP="00A71E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1199,0</w:t>
            </w:r>
          </w:p>
        </w:tc>
        <w:tc>
          <w:tcPr>
            <w:tcW w:w="992" w:type="dxa"/>
            <w:shd w:val="clear" w:color="auto" w:fill="auto"/>
          </w:tcPr>
          <w:p w:rsidR="00E55C24" w:rsidRPr="009742BE" w:rsidRDefault="00E55C24" w:rsidP="00A71E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1199,0</w:t>
            </w:r>
          </w:p>
        </w:tc>
      </w:tr>
      <w:tr w:rsidR="00E55C24" w:rsidRPr="009742BE" w:rsidTr="00AD14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2440" w:type="dxa"/>
            <w:vMerge/>
            <w:vAlign w:val="center"/>
          </w:tcPr>
          <w:p w:rsidR="00E55C24" w:rsidRPr="009742BE" w:rsidRDefault="00E55C24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9742BE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9742B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843" w:type="dxa"/>
            <w:shd w:val="clear" w:color="auto" w:fill="auto"/>
            <w:noWrap/>
          </w:tcPr>
          <w:p w:rsidR="00E55C24" w:rsidRPr="009742BE" w:rsidRDefault="00E039E3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5273,8</w:t>
            </w:r>
          </w:p>
        </w:tc>
        <w:tc>
          <w:tcPr>
            <w:tcW w:w="992" w:type="dxa"/>
            <w:shd w:val="clear" w:color="auto" w:fill="auto"/>
          </w:tcPr>
          <w:p w:rsidR="00E55C24" w:rsidRPr="009742BE" w:rsidRDefault="00E039E3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198,5</w:t>
            </w:r>
          </w:p>
        </w:tc>
        <w:tc>
          <w:tcPr>
            <w:tcW w:w="993" w:type="dxa"/>
            <w:shd w:val="clear" w:color="auto" w:fill="auto"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5075,3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E55C24" w:rsidRPr="009742BE" w:rsidTr="00AD14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440" w:type="dxa"/>
            <w:vMerge/>
            <w:vAlign w:val="center"/>
          </w:tcPr>
          <w:p w:rsidR="00E55C24" w:rsidRPr="009742BE" w:rsidRDefault="00E55C24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9742BE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9742BE"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  <w:shd w:val="clear" w:color="auto" w:fill="auto"/>
            <w:noWrap/>
          </w:tcPr>
          <w:p w:rsidR="00E55C24" w:rsidRPr="009742BE" w:rsidRDefault="00E55C24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42BE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</w:tcPr>
          <w:p w:rsidR="00E55C24" w:rsidRPr="009742BE" w:rsidRDefault="00E55C24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E55C24" w:rsidRPr="009742BE" w:rsidRDefault="00E55C24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E55C24" w:rsidRPr="009742BE" w:rsidRDefault="00E55C24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42BE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9742BE" w:rsidRDefault="00E55C24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42BE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9742BE" w:rsidRDefault="00E55C24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42BE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</w:tcPr>
          <w:p w:rsidR="00E55C24" w:rsidRPr="009742BE" w:rsidRDefault="00E55C24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55C24" w:rsidRPr="009742BE" w:rsidTr="00AD14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2"/>
        </w:trPr>
        <w:tc>
          <w:tcPr>
            <w:tcW w:w="2440" w:type="dxa"/>
            <w:vMerge/>
            <w:vAlign w:val="center"/>
          </w:tcPr>
          <w:p w:rsidR="00E55C24" w:rsidRPr="009742BE" w:rsidRDefault="00E55C24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9742BE" w:rsidRDefault="00E55C24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42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843" w:type="dxa"/>
            <w:shd w:val="clear" w:color="auto" w:fill="auto"/>
            <w:noWrap/>
          </w:tcPr>
          <w:p w:rsidR="00E55C24" w:rsidRPr="009742BE" w:rsidRDefault="00E039E3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198,5</w:t>
            </w:r>
          </w:p>
        </w:tc>
        <w:tc>
          <w:tcPr>
            <w:tcW w:w="992" w:type="dxa"/>
            <w:shd w:val="clear" w:color="auto" w:fill="auto"/>
          </w:tcPr>
          <w:p w:rsidR="00E55C24" w:rsidRPr="009742BE" w:rsidRDefault="00E039E3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198,5</w:t>
            </w:r>
          </w:p>
        </w:tc>
        <w:tc>
          <w:tcPr>
            <w:tcW w:w="993" w:type="dxa"/>
            <w:shd w:val="clear" w:color="auto" w:fill="auto"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E55C24" w:rsidRPr="009742BE" w:rsidTr="00AD14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440" w:type="dxa"/>
            <w:vMerge/>
            <w:vAlign w:val="center"/>
          </w:tcPr>
          <w:p w:rsidR="00E55C24" w:rsidRPr="009742BE" w:rsidRDefault="00E55C24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9742BE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9742B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843" w:type="dxa"/>
            <w:shd w:val="clear" w:color="auto" w:fill="auto"/>
            <w:noWrap/>
          </w:tcPr>
          <w:p w:rsidR="00E55C24" w:rsidRPr="009742BE" w:rsidRDefault="00E55C24" w:rsidP="00EE1F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5075,3</w:t>
            </w:r>
          </w:p>
        </w:tc>
        <w:tc>
          <w:tcPr>
            <w:tcW w:w="992" w:type="dxa"/>
            <w:shd w:val="clear" w:color="auto" w:fill="auto"/>
          </w:tcPr>
          <w:p w:rsidR="00E55C24" w:rsidRPr="009742BE" w:rsidRDefault="00E55C24" w:rsidP="00EE1F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9742BE" w:rsidRDefault="00E55C24" w:rsidP="00EE1F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9742BE" w:rsidRDefault="00E55C24" w:rsidP="00EE1F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5075,3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9742BE" w:rsidRDefault="00E55C24" w:rsidP="00EE1F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9742BE" w:rsidRDefault="00E55C24" w:rsidP="00EE1F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9742BE" w:rsidRDefault="00E55C24" w:rsidP="00EE1F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E55C24" w:rsidRPr="009742BE" w:rsidTr="00AD14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2"/>
        </w:trPr>
        <w:tc>
          <w:tcPr>
            <w:tcW w:w="2440" w:type="dxa"/>
            <w:vMerge/>
            <w:vAlign w:val="center"/>
          </w:tcPr>
          <w:p w:rsidR="00E55C24" w:rsidRPr="009742BE" w:rsidRDefault="00E55C24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96552F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96552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843" w:type="dxa"/>
            <w:shd w:val="clear" w:color="auto" w:fill="auto"/>
            <w:noWrap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E55C24" w:rsidRPr="009742BE" w:rsidTr="00AD14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7"/>
        </w:trPr>
        <w:tc>
          <w:tcPr>
            <w:tcW w:w="2440" w:type="dxa"/>
            <w:vMerge/>
            <w:vAlign w:val="center"/>
          </w:tcPr>
          <w:p w:rsidR="00E55C24" w:rsidRPr="009742BE" w:rsidRDefault="00E55C24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96552F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02F3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Федерального</w:t>
            </w:r>
            <w:r w:rsidRPr="00202F3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фонда обязательного медицинского страхования</w:t>
            </w:r>
          </w:p>
        </w:tc>
        <w:tc>
          <w:tcPr>
            <w:tcW w:w="1843" w:type="dxa"/>
            <w:shd w:val="clear" w:color="auto" w:fill="auto"/>
            <w:noWrap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E55C24" w:rsidRPr="009742BE" w:rsidTr="00AD14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3"/>
        </w:trPr>
        <w:tc>
          <w:tcPr>
            <w:tcW w:w="2440" w:type="dxa"/>
            <w:vMerge/>
            <w:vAlign w:val="center"/>
          </w:tcPr>
          <w:p w:rsidR="00E55C24" w:rsidRPr="009742BE" w:rsidRDefault="00E55C24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96552F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96552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843" w:type="dxa"/>
            <w:shd w:val="clear" w:color="auto" w:fill="auto"/>
            <w:noWrap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E55C24" w:rsidRPr="009742BE" w:rsidTr="00AD14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49"/>
        </w:trPr>
        <w:tc>
          <w:tcPr>
            <w:tcW w:w="2440" w:type="dxa"/>
            <w:vMerge/>
            <w:vAlign w:val="center"/>
          </w:tcPr>
          <w:p w:rsidR="00E55C24" w:rsidRPr="009742BE" w:rsidRDefault="00E55C24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96552F" w:rsidRDefault="00E55C24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6552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96552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&lt;4&gt;</w:t>
            </w:r>
          </w:p>
        </w:tc>
        <w:tc>
          <w:tcPr>
            <w:tcW w:w="1843" w:type="dxa"/>
            <w:shd w:val="clear" w:color="auto" w:fill="auto"/>
            <w:noWrap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E55C24" w:rsidRPr="009742BE" w:rsidTr="00AD14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440" w:type="dxa"/>
            <w:vMerge/>
            <w:vAlign w:val="center"/>
          </w:tcPr>
          <w:p w:rsidR="00E55C24" w:rsidRPr="009742BE" w:rsidRDefault="00E55C24" w:rsidP="0093718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9742BE" w:rsidRDefault="00E55C24" w:rsidP="0093718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42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внебюджетные источники </w:t>
            </w:r>
            <w:r w:rsidRPr="009742B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&lt;4&gt;</w:t>
            </w:r>
          </w:p>
        </w:tc>
        <w:tc>
          <w:tcPr>
            <w:tcW w:w="1843" w:type="dxa"/>
            <w:shd w:val="clear" w:color="auto" w:fill="auto"/>
            <w:noWrap/>
          </w:tcPr>
          <w:p w:rsidR="00E55C24" w:rsidRPr="009742BE" w:rsidRDefault="003B70CA" w:rsidP="00AF10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2179273,2</w:t>
            </w:r>
          </w:p>
        </w:tc>
        <w:tc>
          <w:tcPr>
            <w:tcW w:w="992" w:type="dxa"/>
            <w:shd w:val="clear" w:color="auto" w:fill="auto"/>
          </w:tcPr>
          <w:p w:rsidR="00E55C24" w:rsidRPr="009742BE" w:rsidRDefault="00E55C24" w:rsidP="003B70CA">
            <w:pPr>
              <w:spacing w:after="0" w:line="240" w:lineRule="auto"/>
              <w:ind w:left="-108" w:right="-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181</w:t>
            </w:r>
            <w:r w:rsidR="003B70CA">
              <w:rPr>
                <w:rFonts w:ascii="Times New Roman" w:hAnsi="Times New Roman"/>
                <w:color w:val="000000"/>
                <w:sz w:val="24"/>
                <w:szCs w:val="24"/>
              </w:rPr>
              <w:t>606,1</w:t>
            </w:r>
          </w:p>
        </w:tc>
        <w:tc>
          <w:tcPr>
            <w:tcW w:w="993" w:type="dxa"/>
            <w:shd w:val="clear" w:color="auto" w:fill="auto"/>
          </w:tcPr>
          <w:p w:rsidR="00E55C24" w:rsidRDefault="00E55C24" w:rsidP="003B70CA">
            <w:pPr>
              <w:spacing w:after="0"/>
              <w:ind w:left="-108" w:right="-108"/>
            </w:pPr>
            <w:r w:rsidRPr="001A6914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  <w:r w:rsidR="003B70CA">
              <w:rPr>
                <w:rFonts w:ascii="Times New Roman" w:hAnsi="Times New Roman"/>
                <w:color w:val="000000"/>
                <w:sz w:val="24"/>
                <w:szCs w:val="24"/>
              </w:rPr>
              <w:t>1606,1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Default="00E55C24" w:rsidP="003B70CA">
            <w:pPr>
              <w:spacing w:after="0"/>
              <w:ind w:left="-108" w:right="-108"/>
            </w:pPr>
            <w:r w:rsidRPr="001A6914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3B70CA">
              <w:rPr>
                <w:rFonts w:ascii="Times New Roman" w:hAnsi="Times New Roman"/>
                <w:color w:val="000000"/>
                <w:sz w:val="24"/>
                <w:szCs w:val="24"/>
              </w:rPr>
              <w:t>606,1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Default="00E55C24" w:rsidP="003B70CA">
            <w:pPr>
              <w:spacing w:after="0"/>
              <w:ind w:left="-108" w:right="-108"/>
            </w:pPr>
            <w:r w:rsidRPr="001A6914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3B70CA">
              <w:rPr>
                <w:rFonts w:ascii="Times New Roman" w:hAnsi="Times New Roman"/>
                <w:color w:val="000000"/>
                <w:sz w:val="24"/>
                <w:szCs w:val="24"/>
              </w:rPr>
              <w:t>606,1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Default="00E55C24" w:rsidP="003B70CA">
            <w:pPr>
              <w:spacing w:after="0"/>
              <w:ind w:left="-108" w:right="-108"/>
            </w:pPr>
            <w:r w:rsidRPr="001A6914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3B70CA">
              <w:rPr>
                <w:rFonts w:ascii="Times New Roman" w:hAnsi="Times New Roman"/>
                <w:color w:val="000000"/>
                <w:sz w:val="24"/>
                <w:szCs w:val="24"/>
              </w:rPr>
              <w:t>606,1</w:t>
            </w:r>
          </w:p>
        </w:tc>
        <w:tc>
          <w:tcPr>
            <w:tcW w:w="992" w:type="dxa"/>
            <w:shd w:val="clear" w:color="auto" w:fill="auto"/>
          </w:tcPr>
          <w:p w:rsidR="00E55C24" w:rsidRDefault="00E55C24" w:rsidP="003B70CA">
            <w:pPr>
              <w:spacing w:after="0"/>
              <w:ind w:left="-108" w:right="-108"/>
            </w:pPr>
            <w:r w:rsidRPr="001A6914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3B70CA">
              <w:rPr>
                <w:rFonts w:ascii="Times New Roman" w:hAnsi="Times New Roman"/>
                <w:color w:val="000000"/>
                <w:sz w:val="24"/>
                <w:szCs w:val="24"/>
              </w:rPr>
              <w:t>606,1</w:t>
            </w:r>
          </w:p>
        </w:tc>
      </w:tr>
      <w:tr w:rsidR="00E55C24" w:rsidRPr="009742BE" w:rsidTr="009728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5"/>
        </w:trPr>
        <w:tc>
          <w:tcPr>
            <w:tcW w:w="2440" w:type="dxa"/>
            <w:vMerge w:val="restart"/>
          </w:tcPr>
          <w:p w:rsidR="00E55C24" w:rsidRPr="009742BE" w:rsidRDefault="00E55C24" w:rsidP="0093718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42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Pr="009742BE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4D74CF">
              <w:rPr>
                <w:rFonts w:ascii="Times New Roman" w:hAnsi="Times New Roman"/>
                <w:sz w:val="24"/>
                <w:szCs w:val="24"/>
              </w:rPr>
              <w:t>«Кадровое обеспечение системы здравоохранения»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931" w:type="dxa"/>
          </w:tcPr>
          <w:p w:rsidR="00E55C24" w:rsidRPr="009742BE" w:rsidRDefault="00E55C24" w:rsidP="0093718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42BE"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shd w:val="clear" w:color="auto" w:fill="auto"/>
            <w:noWrap/>
          </w:tcPr>
          <w:p w:rsidR="00E55C24" w:rsidRPr="009742BE" w:rsidRDefault="00E55C24" w:rsidP="00EE1F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2457,6</w:t>
            </w:r>
          </w:p>
        </w:tc>
        <w:tc>
          <w:tcPr>
            <w:tcW w:w="992" w:type="dxa"/>
            <w:shd w:val="clear" w:color="auto" w:fill="auto"/>
          </w:tcPr>
          <w:p w:rsidR="00E55C24" w:rsidRPr="009742BE" w:rsidRDefault="00E55C24" w:rsidP="00EE1FD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204,8</w:t>
            </w:r>
          </w:p>
        </w:tc>
        <w:tc>
          <w:tcPr>
            <w:tcW w:w="993" w:type="dxa"/>
            <w:shd w:val="clear" w:color="auto" w:fill="auto"/>
          </w:tcPr>
          <w:p w:rsidR="00E55C24" w:rsidRPr="00702EC7" w:rsidRDefault="00E55C24" w:rsidP="00EE1FD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02EC7">
              <w:rPr>
                <w:rFonts w:ascii="Times New Roman" w:hAnsi="Times New Roman"/>
                <w:sz w:val="24"/>
                <w:szCs w:val="24"/>
              </w:rPr>
              <w:t>204,8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02EC7" w:rsidRDefault="00E55C24" w:rsidP="00EE1FD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02EC7">
              <w:rPr>
                <w:rFonts w:ascii="Times New Roman" w:hAnsi="Times New Roman"/>
                <w:sz w:val="24"/>
                <w:szCs w:val="24"/>
              </w:rPr>
              <w:t>204,8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02EC7" w:rsidRDefault="00E55C24" w:rsidP="00EE1FD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02EC7">
              <w:rPr>
                <w:rFonts w:ascii="Times New Roman" w:hAnsi="Times New Roman"/>
                <w:sz w:val="24"/>
                <w:szCs w:val="24"/>
              </w:rPr>
              <w:t>204,8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02EC7" w:rsidRDefault="00E55C24" w:rsidP="00EE1FD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02EC7">
              <w:rPr>
                <w:rFonts w:ascii="Times New Roman" w:hAnsi="Times New Roman"/>
                <w:sz w:val="24"/>
                <w:szCs w:val="24"/>
              </w:rPr>
              <w:t>204,8</w:t>
            </w:r>
          </w:p>
        </w:tc>
        <w:tc>
          <w:tcPr>
            <w:tcW w:w="992" w:type="dxa"/>
            <w:shd w:val="clear" w:color="auto" w:fill="auto"/>
          </w:tcPr>
          <w:p w:rsidR="00E55C24" w:rsidRPr="00702EC7" w:rsidRDefault="00E55C24" w:rsidP="00EE1FD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02EC7">
              <w:rPr>
                <w:rFonts w:ascii="Times New Roman" w:hAnsi="Times New Roman"/>
                <w:sz w:val="24"/>
                <w:szCs w:val="24"/>
              </w:rPr>
              <w:t>204,8</w:t>
            </w:r>
          </w:p>
        </w:tc>
      </w:tr>
      <w:tr w:rsidR="00E55C24" w:rsidRPr="009742BE" w:rsidTr="006679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440" w:type="dxa"/>
            <w:vMerge/>
            <w:vAlign w:val="center"/>
          </w:tcPr>
          <w:p w:rsidR="00E55C24" w:rsidRPr="009742BE" w:rsidRDefault="00E55C24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9742BE" w:rsidRDefault="00E55C24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42BE">
              <w:rPr>
                <w:rFonts w:ascii="Times New Roman" w:hAnsi="Times New Roman"/>
                <w:color w:val="000000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843" w:type="dxa"/>
            <w:shd w:val="clear" w:color="auto" w:fill="auto"/>
            <w:noWrap/>
          </w:tcPr>
          <w:p w:rsidR="00E55C24" w:rsidRPr="009742BE" w:rsidRDefault="00E55C24" w:rsidP="00C555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9742BE" w:rsidRDefault="00E55C24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9742BE" w:rsidRDefault="00E55C24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9742BE" w:rsidRDefault="00E55C24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9742BE" w:rsidRDefault="00E55C24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9742BE" w:rsidRDefault="00E55C24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9742BE" w:rsidRDefault="00E55C24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E55C24" w:rsidRPr="009742BE" w:rsidTr="006679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1"/>
        </w:trPr>
        <w:tc>
          <w:tcPr>
            <w:tcW w:w="2440" w:type="dxa"/>
            <w:vMerge/>
            <w:vAlign w:val="center"/>
          </w:tcPr>
          <w:p w:rsidR="00E55C24" w:rsidRPr="009742BE" w:rsidRDefault="00E55C24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9742BE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9742B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843" w:type="dxa"/>
            <w:shd w:val="clear" w:color="auto" w:fill="auto"/>
            <w:noWrap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E55C24" w:rsidRPr="009742BE" w:rsidTr="006679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440" w:type="dxa"/>
            <w:vMerge/>
            <w:vAlign w:val="center"/>
          </w:tcPr>
          <w:p w:rsidR="00E55C24" w:rsidRPr="009742BE" w:rsidRDefault="00E55C24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9742BE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9742BE"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  <w:shd w:val="clear" w:color="auto" w:fill="auto"/>
            <w:noWrap/>
          </w:tcPr>
          <w:p w:rsidR="00E55C24" w:rsidRPr="009742BE" w:rsidRDefault="00E55C24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42BE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</w:tcPr>
          <w:p w:rsidR="00E55C24" w:rsidRPr="009742BE" w:rsidRDefault="00E55C24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E55C24" w:rsidRPr="009742BE" w:rsidRDefault="00E55C24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E55C24" w:rsidRPr="009742BE" w:rsidRDefault="00E55C24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42BE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9742BE" w:rsidRDefault="00E55C24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42BE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9742BE" w:rsidRDefault="00E55C24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42BE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</w:tcPr>
          <w:p w:rsidR="00E55C24" w:rsidRPr="009742BE" w:rsidRDefault="00E55C24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55C24" w:rsidRPr="009742BE" w:rsidTr="006679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440" w:type="dxa"/>
            <w:vMerge/>
            <w:vAlign w:val="center"/>
          </w:tcPr>
          <w:p w:rsidR="00E55C24" w:rsidRPr="009742BE" w:rsidRDefault="00E55C24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9742BE" w:rsidRDefault="00E55C24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42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843" w:type="dxa"/>
            <w:shd w:val="clear" w:color="auto" w:fill="auto"/>
            <w:noWrap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E55C24" w:rsidRPr="009742BE" w:rsidTr="006679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1"/>
        </w:trPr>
        <w:tc>
          <w:tcPr>
            <w:tcW w:w="2440" w:type="dxa"/>
            <w:vMerge/>
            <w:vAlign w:val="center"/>
          </w:tcPr>
          <w:p w:rsidR="00E55C24" w:rsidRPr="009742BE" w:rsidRDefault="00E55C24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9742BE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9742B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843" w:type="dxa"/>
            <w:shd w:val="clear" w:color="auto" w:fill="auto"/>
            <w:noWrap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E55C24" w:rsidRPr="009742BE" w:rsidTr="006679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440" w:type="dxa"/>
            <w:vMerge/>
            <w:vAlign w:val="center"/>
          </w:tcPr>
          <w:p w:rsidR="00E55C24" w:rsidRPr="009742BE" w:rsidRDefault="00E55C24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96552F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96552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843" w:type="dxa"/>
            <w:shd w:val="clear" w:color="auto" w:fill="auto"/>
            <w:noWrap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E55C24" w:rsidRPr="009742BE" w:rsidTr="006679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4"/>
        </w:trPr>
        <w:tc>
          <w:tcPr>
            <w:tcW w:w="2440" w:type="dxa"/>
            <w:vMerge/>
            <w:vAlign w:val="center"/>
          </w:tcPr>
          <w:p w:rsidR="00E55C24" w:rsidRPr="009742BE" w:rsidRDefault="00E55C24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96552F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02F3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Федерального</w:t>
            </w:r>
            <w:r w:rsidRPr="00202F3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фонда обязательного медицинского страхования</w:t>
            </w:r>
          </w:p>
        </w:tc>
        <w:tc>
          <w:tcPr>
            <w:tcW w:w="1843" w:type="dxa"/>
            <w:shd w:val="clear" w:color="auto" w:fill="auto"/>
            <w:noWrap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E55C24" w:rsidRPr="009742BE" w:rsidTr="006679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7"/>
        </w:trPr>
        <w:tc>
          <w:tcPr>
            <w:tcW w:w="2440" w:type="dxa"/>
            <w:vMerge/>
            <w:vAlign w:val="center"/>
          </w:tcPr>
          <w:p w:rsidR="00E55C24" w:rsidRPr="009742BE" w:rsidRDefault="00E55C24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96552F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96552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843" w:type="dxa"/>
            <w:shd w:val="clear" w:color="auto" w:fill="auto"/>
            <w:noWrap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E55C24" w:rsidRPr="009742BE" w:rsidTr="006679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28"/>
        </w:trPr>
        <w:tc>
          <w:tcPr>
            <w:tcW w:w="2440" w:type="dxa"/>
            <w:vMerge/>
            <w:vAlign w:val="center"/>
          </w:tcPr>
          <w:p w:rsidR="00E55C24" w:rsidRPr="009742BE" w:rsidRDefault="00E55C24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9742BE" w:rsidRDefault="00E55C24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42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9742B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&lt;4&gt;</w:t>
            </w:r>
          </w:p>
        </w:tc>
        <w:tc>
          <w:tcPr>
            <w:tcW w:w="1843" w:type="dxa"/>
            <w:shd w:val="clear" w:color="auto" w:fill="auto"/>
            <w:noWrap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9742BE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E55C24" w:rsidRPr="009742BE" w:rsidTr="009728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440" w:type="dxa"/>
            <w:vMerge/>
            <w:vAlign w:val="center"/>
          </w:tcPr>
          <w:p w:rsidR="00E55C24" w:rsidRPr="009742BE" w:rsidRDefault="00E55C24" w:rsidP="0093718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9742BE" w:rsidRDefault="00E55C24" w:rsidP="0093718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42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внебюджетные источники </w:t>
            </w:r>
            <w:r w:rsidRPr="009742B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&lt;4&gt;</w:t>
            </w:r>
          </w:p>
        </w:tc>
        <w:tc>
          <w:tcPr>
            <w:tcW w:w="1843" w:type="dxa"/>
            <w:shd w:val="clear" w:color="auto" w:fill="auto"/>
            <w:noWrap/>
          </w:tcPr>
          <w:p w:rsidR="00E55C24" w:rsidRPr="009742BE" w:rsidRDefault="00E55C24" w:rsidP="009371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2457,6</w:t>
            </w:r>
          </w:p>
        </w:tc>
        <w:tc>
          <w:tcPr>
            <w:tcW w:w="992" w:type="dxa"/>
            <w:shd w:val="clear" w:color="auto" w:fill="auto"/>
          </w:tcPr>
          <w:p w:rsidR="00E55C24" w:rsidRPr="009742BE" w:rsidRDefault="00E55C24" w:rsidP="0093718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204,8</w:t>
            </w:r>
          </w:p>
        </w:tc>
        <w:tc>
          <w:tcPr>
            <w:tcW w:w="993" w:type="dxa"/>
            <w:shd w:val="clear" w:color="auto" w:fill="auto"/>
          </w:tcPr>
          <w:p w:rsidR="00E55C24" w:rsidRPr="00702EC7" w:rsidRDefault="00E55C24" w:rsidP="009371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02EC7">
              <w:rPr>
                <w:rFonts w:ascii="Times New Roman" w:hAnsi="Times New Roman"/>
                <w:sz w:val="24"/>
                <w:szCs w:val="24"/>
              </w:rPr>
              <w:t>204,8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02EC7" w:rsidRDefault="00E55C24" w:rsidP="009371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02EC7">
              <w:rPr>
                <w:rFonts w:ascii="Times New Roman" w:hAnsi="Times New Roman"/>
                <w:sz w:val="24"/>
                <w:szCs w:val="24"/>
              </w:rPr>
              <w:t>204,8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02EC7" w:rsidRDefault="00E55C24" w:rsidP="009371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02EC7">
              <w:rPr>
                <w:rFonts w:ascii="Times New Roman" w:hAnsi="Times New Roman"/>
                <w:sz w:val="24"/>
                <w:szCs w:val="24"/>
              </w:rPr>
              <w:t>204,8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02EC7" w:rsidRDefault="00E55C24" w:rsidP="009371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02EC7">
              <w:rPr>
                <w:rFonts w:ascii="Times New Roman" w:hAnsi="Times New Roman"/>
                <w:sz w:val="24"/>
                <w:szCs w:val="24"/>
              </w:rPr>
              <w:t>204,8</w:t>
            </w:r>
          </w:p>
        </w:tc>
        <w:tc>
          <w:tcPr>
            <w:tcW w:w="992" w:type="dxa"/>
            <w:shd w:val="clear" w:color="auto" w:fill="auto"/>
          </w:tcPr>
          <w:p w:rsidR="00E55C24" w:rsidRPr="00702EC7" w:rsidRDefault="00E55C24" w:rsidP="009371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02EC7">
              <w:rPr>
                <w:rFonts w:ascii="Times New Roman" w:hAnsi="Times New Roman"/>
                <w:sz w:val="24"/>
                <w:szCs w:val="24"/>
              </w:rPr>
              <w:t>204,8</w:t>
            </w:r>
          </w:p>
        </w:tc>
      </w:tr>
    </w:tbl>
    <w:p w:rsidR="005C02B2" w:rsidRDefault="005C02B2" w:rsidP="006A38D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C27D40" w:rsidRPr="0066796F" w:rsidRDefault="00C27D40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Cs w:val="24"/>
        </w:rPr>
      </w:pPr>
    </w:p>
    <w:p w:rsidR="005C02B2" w:rsidRPr="009742BE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  <w:r w:rsidRPr="009742BE">
        <w:rPr>
          <w:rFonts w:ascii="Times New Roman" w:hAnsi="Times New Roman"/>
          <w:sz w:val="24"/>
          <w:szCs w:val="24"/>
        </w:rPr>
        <w:t>РАСХОДЫ</w:t>
      </w:r>
    </w:p>
    <w:p w:rsidR="005C02B2" w:rsidRDefault="005C02B2" w:rsidP="00125E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742BE">
        <w:rPr>
          <w:rFonts w:ascii="Times New Roman" w:hAnsi="Times New Roman"/>
          <w:sz w:val="24"/>
          <w:szCs w:val="24"/>
        </w:rPr>
        <w:t>на реализацию муниципальной программы</w:t>
      </w:r>
      <w:r>
        <w:rPr>
          <w:rFonts w:ascii="Times New Roman" w:hAnsi="Times New Roman"/>
          <w:sz w:val="24"/>
          <w:szCs w:val="24"/>
        </w:rPr>
        <w:t xml:space="preserve"> «Развитие здравоохранения» на 2025-2030 г.</w:t>
      </w:r>
      <w:r w:rsidR="00125E9C">
        <w:rPr>
          <w:rFonts w:ascii="Times New Roman" w:hAnsi="Times New Roman"/>
          <w:sz w:val="24"/>
          <w:szCs w:val="24"/>
        </w:rPr>
        <w:t xml:space="preserve"> (часть 2) </w:t>
      </w:r>
      <w:hyperlink w:anchor="Par866" w:history="1">
        <w:r w:rsidRPr="009742BE">
          <w:rPr>
            <w:rFonts w:ascii="Times New Roman" w:hAnsi="Times New Roman"/>
            <w:sz w:val="24"/>
            <w:szCs w:val="24"/>
          </w:rPr>
          <w:t>&lt;1&gt;</w:t>
        </w:r>
      </w:hyperlink>
    </w:p>
    <w:p w:rsidR="005C02B2" w:rsidRPr="009742BE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5167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2440"/>
        <w:gridCol w:w="4931"/>
        <w:gridCol w:w="1843"/>
        <w:gridCol w:w="992"/>
        <w:gridCol w:w="993"/>
        <w:gridCol w:w="992"/>
        <w:gridCol w:w="992"/>
        <w:gridCol w:w="992"/>
        <w:gridCol w:w="992"/>
      </w:tblGrid>
      <w:tr w:rsidR="005C02B2" w:rsidRPr="009742BE" w:rsidTr="00DB7F6C">
        <w:trPr>
          <w:trHeight w:val="300"/>
        </w:trPr>
        <w:tc>
          <w:tcPr>
            <w:tcW w:w="2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9742BE" w:rsidRDefault="005C02B2" w:rsidP="00DB7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42BE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  <w:r w:rsidRPr="009742BE">
              <w:rPr>
                <w:rFonts w:ascii="Times New Roman" w:hAnsi="Times New Roman"/>
                <w:sz w:val="24"/>
                <w:szCs w:val="24"/>
              </w:rPr>
              <w:br/>
              <w:t>муниципальной программы, номер и наименование подпрограммы</w:t>
            </w:r>
          </w:p>
        </w:tc>
        <w:tc>
          <w:tcPr>
            <w:tcW w:w="49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9742BE" w:rsidRDefault="005C02B2" w:rsidP="00DB7F6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9742B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Источники</w:t>
            </w:r>
          </w:p>
          <w:p w:rsidR="005C02B2" w:rsidRPr="009742BE" w:rsidRDefault="005C02B2" w:rsidP="00DB7F6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9742B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финансирования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9742BE" w:rsidRDefault="005C02B2" w:rsidP="00DB7F6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42BE">
              <w:rPr>
                <w:rFonts w:ascii="Times New Roman" w:hAnsi="Times New Roman"/>
                <w:sz w:val="24"/>
                <w:szCs w:val="24"/>
              </w:rPr>
              <w:t>Объем расходов всего</w:t>
            </w:r>
            <w:r w:rsidRPr="009742BE">
              <w:rPr>
                <w:rFonts w:ascii="Times New Roman" w:hAnsi="Times New Roman"/>
                <w:sz w:val="24"/>
                <w:szCs w:val="24"/>
              </w:rPr>
              <w:br/>
              <w:t>(тыс. рублей),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(2019-2030 г.)</w:t>
            </w:r>
          </w:p>
        </w:tc>
        <w:tc>
          <w:tcPr>
            <w:tcW w:w="59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9742BE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42BE">
              <w:rPr>
                <w:rFonts w:ascii="Times New Roman" w:hAnsi="Times New Roman"/>
                <w:sz w:val="24"/>
                <w:szCs w:val="24"/>
              </w:rPr>
              <w:t>в том числе по годам реализации</w:t>
            </w:r>
          </w:p>
          <w:p w:rsidR="005C02B2" w:rsidRPr="009742BE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42BE">
              <w:rPr>
                <w:rFonts w:ascii="Times New Roman" w:hAnsi="Times New Roman"/>
                <w:sz w:val="24"/>
                <w:szCs w:val="24"/>
              </w:rPr>
              <w:t>муниципальной программы</w:t>
            </w:r>
          </w:p>
        </w:tc>
      </w:tr>
      <w:tr w:rsidR="005C02B2" w:rsidRPr="009742BE" w:rsidTr="0066796F">
        <w:trPr>
          <w:cantSplit/>
          <w:trHeight w:val="544"/>
        </w:trPr>
        <w:tc>
          <w:tcPr>
            <w:tcW w:w="2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9742BE" w:rsidRDefault="005C02B2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9742BE" w:rsidRDefault="005C02B2" w:rsidP="00C55544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2B2" w:rsidRPr="009742BE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Default="005C02B2" w:rsidP="00C55544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2025 </w:t>
            </w:r>
          </w:p>
          <w:p w:rsidR="005C02B2" w:rsidRPr="009742BE" w:rsidRDefault="005C02B2" w:rsidP="00C55544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Default="005C02B2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2026 </w:t>
            </w:r>
          </w:p>
          <w:p w:rsidR="005C02B2" w:rsidRPr="009742BE" w:rsidRDefault="005C02B2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Default="005C02B2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2027 </w:t>
            </w:r>
          </w:p>
          <w:p w:rsidR="005C02B2" w:rsidRPr="009742BE" w:rsidRDefault="005C02B2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Default="005C02B2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2028 </w:t>
            </w:r>
          </w:p>
          <w:p w:rsidR="005C02B2" w:rsidRPr="009742BE" w:rsidRDefault="005C02B2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9742BE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2029 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9742BE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2030 год</w:t>
            </w:r>
          </w:p>
        </w:tc>
      </w:tr>
      <w:tr w:rsidR="005C02B2" w:rsidRPr="009742BE" w:rsidTr="00F446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9"/>
          <w:tblHeader/>
        </w:trPr>
        <w:tc>
          <w:tcPr>
            <w:tcW w:w="2440" w:type="dxa"/>
          </w:tcPr>
          <w:p w:rsidR="005C02B2" w:rsidRPr="009742BE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42BE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931" w:type="dxa"/>
          </w:tcPr>
          <w:p w:rsidR="005C02B2" w:rsidRPr="009742BE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9742B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5C02B2" w:rsidRPr="009742BE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9742B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:rsidR="005C02B2" w:rsidRPr="009742BE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93" w:type="dxa"/>
          </w:tcPr>
          <w:p w:rsidR="005C02B2" w:rsidRPr="009742BE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92" w:type="dxa"/>
          </w:tcPr>
          <w:p w:rsidR="005C02B2" w:rsidRPr="009742BE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92" w:type="dxa"/>
          </w:tcPr>
          <w:p w:rsidR="005C02B2" w:rsidRPr="009742BE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992" w:type="dxa"/>
          </w:tcPr>
          <w:p w:rsidR="005C02B2" w:rsidRPr="009742BE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992" w:type="dxa"/>
          </w:tcPr>
          <w:p w:rsidR="005C02B2" w:rsidRPr="009742BE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</w:tr>
      <w:tr w:rsidR="00486D0A" w:rsidRPr="009742BE" w:rsidTr="00AD14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440" w:type="dxa"/>
            <w:vMerge w:val="restart"/>
          </w:tcPr>
          <w:p w:rsidR="00486D0A" w:rsidRPr="009742BE" w:rsidRDefault="00486D0A" w:rsidP="0093718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42BE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«Развитие здравоохранения»</w:t>
            </w:r>
          </w:p>
        </w:tc>
        <w:tc>
          <w:tcPr>
            <w:tcW w:w="4931" w:type="dxa"/>
            <w:noWrap/>
          </w:tcPr>
          <w:p w:rsidR="00486D0A" w:rsidRPr="009742BE" w:rsidRDefault="00486D0A" w:rsidP="0093718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42BE"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shd w:val="clear" w:color="auto" w:fill="auto"/>
            <w:noWrap/>
          </w:tcPr>
          <w:p w:rsidR="00486D0A" w:rsidRPr="009742BE" w:rsidRDefault="00486D0A" w:rsidP="00A87AA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4478660,7</w:t>
            </w:r>
          </w:p>
        </w:tc>
        <w:tc>
          <w:tcPr>
            <w:tcW w:w="992" w:type="dxa"/>
            <w:shd w:val="clear" w:color="auto" w:fill="auto"/>
          </w:tcPr>
          <w:p w:rsidR="00486D0A" w:rsidRPr="009742BE" w:rsidRDefault="00486D0A" w:rsidP="00486D0A">
            <w:pPr>
              <w:spacing w:after="0" w:line="240" w:lineRule="auto"/>
              <w:ind w:left="-108" w:right="-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369895,8</w:t>
            </w:r>
          </w:p>
        </w:tc>
        <w:tc>
          <w:tcPr>
            <w:tcW w:w="993" w:type="dxa"/>
            <w:shd w:val="clear" w:color="auto" w:fill="auto"/>
          </w:tcPr>
          <w:p w:rsidR="00486D0A" w:rsidRPr="009742BE" w:rsidRDefault="00486D0A" w:rsidP="00486D0A">
            <w:pPr>
              <w:spacing w:after="0" w:line="240" w:lineRule="auto"/>
              <w:ind w:left="-108" w:right="-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369895,8</w:t>
            </w:r>
          </w:p>
        </w:tc>
        <w:tc>
          <w:tcPr>
            <w:tcW w:w="992" w:type="dxa"/>
            <w:shd w:val="clear" w:color="auto" w:fill="auto"/>
            <w:noWrap/>
          </w:tcPr>
          <w:p w:rsidR="00486D0A" w:rsidRPr="009742BE" w:rsidRDefault="00486D0A" w:rsidP="00486D0A">
            <w:pPr>
              <w:spacing w:after="0" w:line="240" w:lineRule="auto"/>
              <w:ind w:left="-108" w:right="-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369895,8</w:t>
            </w:r>
          </w:p>
        </w:tc>
        <w:tc>
          <w:tcPr>
            <w:tcW w:w="992" w:type="dxa"/>
            <w:shd w:val="clear" w:color="auto" w:fill="auto"/>
            <w:noWrap/>
          </w:tcPr>
          <w:p w:rsidR="00486D0A" w:rsidRPr="009742BE" w:rsidRDefault="00486D0A" w:rsidP="00A87AA0">
            <w:pPr>
              <w:spacing w:after="0" w:line="240" w:lineRule="auto"/>
              <w:ind w:left="-108" w:right="-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369895,8</w:t>
            </w:r>
          </w:p>
        </w:tc>
        <w:tc>
          <w:tcPr>
            <w:tcW w:w="992" w:type="dxa"/>
            <w:shd w:val="clear" w:color="auto" w:fill="auto"/>
            <w:noWrap/>
          </w:tcPr>
          <w:p w:rsidR="00486D0A" w:rsidRPr="009742BE" w:rsidRDefault="00486D0A" w:rsidP="00A87AA0">
            <w:pPr>
              <w:spacing w:after="0" w:line="240" w:lineRule="auto"/>
              <w:ind w:left="-108" w:right="-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369895,8</w:t>
            </w:r>
          </w:p>
        </w:tc>
        <w:tc>
          <w:tcPr>
            <w:tcW w:w="992" w:type="dxa"/>
            <w:shd w:val="clear" w:color="auto" w:fill="auto"/>
          </w:tcPr>
          <w:p w:rsidR="00486D0A" w:rsidRPr="009742BE" w:rsidRDefault="00486D0A" w:rsidP="00A87AA0">
            <w:pPr>
              <w:spacing w:after="0" w:line="240" w:lineRule="auto"/>
              <w:ind w:left="-108" w:right="-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369895,8</w:t>
            </w:r>
          </w:p>
        </w:tc>
      </w:tr>
      <w:tr w:rsidR="0066796F" w:rsidRPr="009742BE" w:rsidTr="00AD14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440" w:type="dxa"/>
            <w:vMerge/>
            <w:vAlign w:val="center"/>
          </w:tcPr>
          <w:p w:rsidR="0066796F" w:rsidRPr="009742BE" w:rsidRDefault="0066796F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</w:tcPr>
          <w:p w:rsidR="0066796F" w:rsidRPr="009742BE" w:rsidRDefault="0066796F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42BE">
              <w:rPr>
                <w:rFonts w:ascii="Times New Roman" w:hAnsi="Times New Roman"/>
                <w:color w:val="000000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843" w:type="dxa"/>
            <w:shd w:val="clear" w:color="auto" w:fill="auto"/>
            <w:noWrap/>
          </w:tcPr>
          <w:p w:rsidR="0066796F" w:rsidRPr="009742BE" w:rsidRDefault="00A1298F" w:rsidP="00C555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153375,7</w:t>
            </w:r>
          </w:p>
        </w:tc>
        <w:tc>
          <w:tcPr>
            <w:tcW w:w="992" w:type="dxa"/>
            <w:shd w:val="clear" w:color="auto" w:fill="auto"/>
          </w:tcPr>
          <w:p w:rsidR="0066796F" w:rsidRPr="009742BE" w:rsidRDefault="004355EA" w:rsidP="007B2A04">
            <w:pPr>
              <w:spacing w:after="0" w:line="240" w:lineRule="auto"/>
              <w:ind w:left="-108" w:right="-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12119,6</w:t>
            </w:r>
          </w:p>
        </w:tc>
        <w:tc>
          <w:tcPr>
            <w:tcW w:w="993" w:type="dxa"/>
            <w:shd w:val="clear" w:color="auto" w:fill="auto"/>
          </w:tcPr>
          <w:p w:rsidR="0066796F" w:rsidRPr="009742BE" w:rsidRDefault="004355EA" w:rsidP="00EE1FD0">
            <w:pPr>
              <w:spacing w:after="0" w:line="240" w:lineRule="auto"/>
              <w:ind w:left="-108" w:right="-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12119,6</w:t>
            </w:r>
          </w:p>
        </w:tc>
        <w:tc>
          <w:tcPr>
            <w:tcW w:w="992" w:type="dxa"/>
            <w:shd w:val="clear" w:color="auto" w:fill="auto"/>
            <w:noWrap/>
          </w:tcPr>
          <w:p w:rsidR="0066796F" w:rsidRPr="009742BE" w:rsidRDefault="004355EA" w:rsidP="00EE1FD0">
            <w:pPr>
              <w:spacing w:after="0" w:line="240" w:lineRule="auto"/>
              <w:ind w:left="-108" w:right="-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12119,6</w:t>
            </w:r>
          </w:p>
        </w:tc>
        <w:tc>
          <w:tcPr>
            <w:tcW w:w="992" w:type="dxa"/>
            <w:shd w:val="clear" w:color="auto" w:fill="auto"/>
            <w:noWrap/>
          </w:tcPr>
          <w:p w:rsidR="0066796F" w:rsidRPr="009742BE" w:rsidRDefault="004355EA" w:rsidP="00EE1FD0">
            <w:pPr>
              <w:spacing w:after="0" w:line="240" w:lineRule="auto"/>
              <w:ind w:left="-108" w:right="-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12119,6</w:t>
            </w:r>
          </w:p>
        </w:tc>
        <w:tc>
          <w:tcPr>
            <w:tcW w:w="992" w:type="dxa"/>
            <w:shd w:val="clear" w:color="auto" w:fill="auto"/>
            <w:noWrap/>
          </w:tcPr>
          <w:p w:rsidR="0066796F" w:rsidRPr="009742BE" w:rsidRDefault="004355EA" w:rsidP="00EE1FD0">
            <w:pPr>
              <w:spacing w:after="0" w:line="240" w:lineRule="auto"/>
              <w:ind w:left="-108" w:right="-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12119,6</w:t>
            </w:r>
          </w:p>
        </w:tc>
        <w:tc>
          <w:tcPr>
            <w:tcW w:w="992" w:type="dxa"/>
            <w:shd w:val="clear" w:color="auto" w:fill="auto"/>
          </w:tcPr>
          <w:p w:rsidR="0066796F" w:rsidRPr="009742BE" w:rsidRDefault="004355EA" w:rsidP="00EE1FD0">
            <w:pPr>
              <w:spacing w:after="0" w:line="240" w:lineRule="auto"/>
              <w:ind w:left="-108" w:right="-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12119,6</w:t>
            </w:r>
          </w:p>
        </w:tc>
      </w:tr>
      <w:tr w:rsidR="0066796F" w:rsidRPr="009742BE" w:rsidTr="00AD14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5"/>
        </w:trPr>
        <w:tc>
          <w:tcPr>
            <w:tcW w:w="2440" w:type="dxa"/>
            <w:vMerge/>
            <w:vAlign w:val="center"/>
          </w:tcPr>
          <w:p w:rsidR="0066796F" w:rsidRPr="009742BE" w:rsidRDefault="0066796F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</w:tcPr>
          <w:p w:rsidR="0066796F" w:rsidRPr="009742BE" w:rsidRDefault="0066796F" w:rsidP="00C55544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9742B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843" w:type="dxa"/>
            <w:shd w:val="clear" w:color="auto" w:fill="auto"/>
            <w:noWrap/>
          </w:tcPr>
          <w:p w:rsidR="0066796F" w:rsidRPr="009742BE" w:rsidRDefault="001C60CE" w:rsidP="00C555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89220,0</w:t>
            </w:r>
          </w:p>
        </w:tc>
        <w:tc>
          <w:tcPr>
            <w:tcW w:w="992" w:type="dxa"/>
            <w:shd w:val="clear" w:color="auto" w:fill="auto"/>
          </w:tcPr>
          <w:p w:rsidR="0066796F" w:rsidRPr="009742BE" w:rsidRDefault="0066796F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4616,1</w:t>
            </w:r>
          </w:p>
        </w:tc>
        <w:tc>
          <w:tcPr>
            <w:tcW w:w="993" w:type="dxa"/>
            <w:shd w:val="clear" w:color="auto" w:fill="auto"/>
          </w:tcPr>
          <w:p w:rsidR="0066796F" w:rsidRPr="009742BE" w:rsidRDefault="0066796F" w:rsidP="00EE1FD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4616,1</w:t>
            </w:r>
          </w:p>
        </w:tc>
        <w:tc>
          <w:tcPr>
            <w:tcW w:w="992" w:type="dxa"/>
            <w:shd w:val="clear" w:color="auto" w:fill="auto"/>
            <w:noWrap/>
          </w:tcPr>
          <w:p w:rsidR="0066796F" w:rsidRPr="009742BE" w:rsidRDefault="0066796F" w:rsidP="00EE1FD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4616,1</w:t>
            </w:r>
          </w:p>
        </w:tc>
        <w:tc>
          <w:tcPr>
            <w:tcW w:w="992" w:type="dxa"/>
            <w:shd w:val="clear" w:color="auto" w:fill="auto"/>
            <w:noWrap/>
          </w:tcPr>
          <w:p w:rsidR="0066796F" w:rsidRPr="009742BE" w:rsidRDefault="0066796F" w:rsidP="00EE1FD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4616,1</w:t>
            </w:r>
          </w:p>
        </w:tc>
        <w:tc>
          <w:tcPr>
            <w:tcW w:w="992" w:type="dxa"/>
            <w:shd w:val="clear" w:color="auto" w:fill="auto"/>
            <w:noWrap/>
          </w:tcPr>
          <w:p w:rsidR="0066796F" w:rsidRPr="009742BE" w:rsidRDefault="0066796F" w:rsidP="00EE1FD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4616,1</w:t>
            </w:r>
          </w:p>
        </w:tc>
        <w:tc>
          <w:tcPr>
            <w:tcW w:w="992" w:type="dxa"/>
            <w:shd w:val="clear" w:color="auto" w:fill="auto"/>
          </w:tcPr>
          <w:p w:rsidR="0066796F" w:rsidRPr="009742BE" w:rsidRDefault="0066796F" w:rsidP="00EE1FD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4616,1</w:t>
            </w:r>
          </w:p>
        </w:tc>
      </w:tr>
      <w:tr w:rsidR="005C02B2" w:rsidRPr="009742BE" w:rsidTr="00AD14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440" w:type="dxa"/>
            <w:vMerge/>
            <w:vAlign w:val="center"/>
          </w:tcPr>
          <w:p w:rsidR="005C02B2" w:rsidRPr="009742BE" w:rsidRDefault="005C02B2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</w:tcPr>
          <w:p w:rsidR="005C02B2" w:rsidRPr="009742BE" w:rsidRDefault="005C02B2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9742BE"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  <w:shd w:val="clear" w:color="auto" w:fill="auto"/>
            <w:noWrap/>
          </w:tcPr>
          <w:p w:rsidR="005C02B2" w:rsidRPr="009742BE" w:rsidRDefault="005C02B2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42BE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</w:tcPr>
          <w:p w:rsidR="005C02B2" w:rsidRPr="009742BE" w:rsidRDefault="005C02B2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5C02B2" w:rsidRPr="009742BE" w:rsidRDefault="005C02B2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5C02B2" w:rsidRPr="009742BE" w:rsidRDefault="005C02B2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5C02B2" w:rsidRPr="009742BE" w:rsidRDefault="005C02B2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5C02B2" w:rsidRPr="009742BE" w:rsidRDefault="005C02B2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5C02B2" w:rsidRPr="009742BE" w:rsidRDefault="005C02B2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21058" w:rsidRPr="009742BE" w:rsidTr="00F446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440" w:type="dxa"/>
            <w:vMerge/>
            <w:vAlign w:val="center"/>
          </w:tcPr>
          <w:p w:rsidR="00421058" w:rsidRPr="009742BE" w:rsidRDefault="00421058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</w:tcPr>
          <w:p w:rsidR="00421058" w:rsidRPr="009742BE" w:rsidRDefault="00421058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42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843" w:type="dxa"/>
            <w:noWrap/>
          </w:tcPr>
          <w:p w:rsidR="00421058" w:rsidRPr="009742BE" w:rsidRDefault="001C60CE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198,5</w:t>
            </w:r>
          </w:p>
        </w:tc>
        <w:tc>
          <w:tcPr>
            <w:tcW w:w="992" w:type="dxa"/>
          </w:tcPr>
          <w:p w:rsidR="00421058" w:rsidRPr="009742BE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21058" w:rsidRPr="009742BE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21058" w:rsidRPr="009742BE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21058" w:rsidRPr="009742BE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21058" w:rsidRPr="009742BE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21058" w:rsidRPr="009742BE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6796F" w:rsidRPr="009742BE" w:rsidTr="00F446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2440" w:type="dxa"/>
            <w:vMerge/>
            <w:vAlign w:val="center"/>
          </w:tcPr>
          <w:p w:rsidR="0066796F" w:rsidRPr="009742BE" w:rsidRDefault="0066796F" w:rsidP="0066796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</w:tcPr>
          <w:p w:rsidR="0066796F" w:rsidRPr="009742BE" w:rsidRDefault="0066796F" w:rsidP="0066796F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9742B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843" w:type="dxa"/>
            <w:noWrap/>
          </w:tcPr>
          <w:p w:rsidR="0066796F" w:rsidRPr="009742BE" w:rsidRDefault="0066796F" w:rsidP="006679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89021,5</w:t>
            </w:r>
          </w:p>
        </w:tc>
        <w:tc>
          <w:tcPr>
            <w:tcW w:w="992" w:type="dxa"/>
          </w:tcPr>
          <w:p w:rsidR="0066796F" w:rsidRPr="009742BE" w:rsidRDefault="0066796F" w:rsidP="0066796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4616,1</w:t>
            </w:r>
          </w:p>
        </w:tc>
        <w:tc>
          <w:tcPr>
            <w:tcW w:w="993" w:type="dxa"/>
          </w:tcPr>
          <w:p w:rsidR="0066796F" w:rsidRDefault="0066796F" w:rsidP="0066796F">
            <w:pPr>
              <w:spacing w:after="0"/>
            </w:pPr>
            <w:r w:rsidRPr="00FB49EF">
              <w:rPr>
                <w:rFonts w:ascii="Times New Roman" w:hAnsi="Times New Roman"/>
                <w:color w:val="000000"/>
                <w:sz w:val="24"/>
                <w:szCs w:val="24"/>
              </w:rPr>
              <w:t>4616,1</w:t>
            </w:r>
          </w:p>
        </w:tc>
        <w:tc>
          <w:tcPr>
            <w:tcW w:w="992" w:type="dxa"/>
            <w:noWrap/>
          </w:tcPr>
          <w:p w:rsidR="0066796F" w:rsidRDefault="0066796F" w:rsidP="0066796F">
            <w:pPr>
              <w:spacing w:after="0"/>
            </w:pPr>
            <w:r w:rsidRPr="00FB49EF">
              <w:rPr>
                <w:rFonts w:ascii="Times New Roman" w:hAnsi="Times New Roman"/>
                <w:color w:val="000000"/>
                <w:sz w:val="24"/>
                <w:szCs w:val="24"/>
              </w:rPr>
              <w:t>4616,1</w:t>
            </w:r>
          </w:p>
        </w:tc>
        <w:tc>
          <w:tcPr>
            <w:tcW w:w="992" w:type="dxa"/>
            <w:noWrap/>
          </w:tcPr>
          <w:p w:rsidR="0066796F" w:rsidRDefault="0066796F" w:rsidP="0066796F">
            <w:pPr>
              <w:spacing w:after="0"/>
            </w:pPr>
            <w:r w:rsidRPr="00FB49EF">
              <w:rPr>
                <w:rFonts w:ascii="Times New Roman" w:hAnsi="Times New Roman"/>
                <w:color w:val="000000"/>
                <w:sz w:val="24"/>
                <w:szCs w:val="24"/>
              </w:rPr>
              <w:t>4616,1</w:t>
            </w:r>
          </w:p>
        </w:tc>
        <w:tc>
          <w:tcPr>
            <w:tcW w:w="992" w:type="dxa"/>
            <w:noWrap/>
          </w:tcPr>
          <w:p w:rsidR="0066796F" w:rsidRDefault="0066796F" w:rsidP="0066796F">
            <w:pPr>
              <w:spacing w:after="0"/>
            </w:pPr>
            <w:r w:rsidRPr="00FB49EF">
              <w:rPr>
                <w:rFonts w:ascii="Times New Roman" w:hAnsi="Times New Roman"/>
                <w:color w:val="000000"/>
                <w:sz w:val="24"/>
                <w:szCs w:val="24"/>
              </w:rPr>
              <w:t>4616,1</w:t>
            </w:r>
          </w:p>
        </w:tc>
        <w:tc>
          <w:tcPr>
            <w:tcW w:w="992" w:type="dxa"/>
          </w:tcPr>
          <w:p w:rsidR="0066796F" w:rsidRDefault="0066796F" w:rsidP="0066796F">
            <w:pPr>
              <w:spacing w:after="0"/>
            </w:pPr>
            <w:r w:rsidRPr="00FB49EF">
              <w:rPr>
                <w:rFonts w:ascii="Times New Roman" w:hAnsi="Times New Roman"/>
                <w:color w:val="000000"/>
                <w:sz w:val="24"/>
                <w:szCs w:val="24"/>
              </w:rPr>
              <w:t>4616,1</w:t>
            </w:r>
          </w:p>
        </w:tc>
      </w:tr>
      <w:tr w:rsidR="00421058" w:rsidRPr="009742BE" w:rsidTr="004210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1"/>
        </w:trPr>
        <w:tc>
          <w:tcPr>
            <w:tcW w:w="2440" w:type="dxa"/>
            <w:vMerge/>
            <w:vAlign w:val="center"/>
          </w:tcPr>
          <w:p w:rsidR="00421058" w:rsidRPr="009742BE" w:rsidRDefault="00421058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</w:tcPr>
          <w:p w:rsidR="00421058" w:rsidRPr="00202F35" w:rsidRDefault="00421058" w:rsidP="00C55544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02F3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843" w:type="dxa"/>
            <w:noWrap/>
          </w:tcPr>
          <w:p w:rsidR="00421058" w:rsidRPr="009742BE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21058" w:rsidRPr="009742BE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21058" w:rsidRPr="009742BE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21058" w:rsidRPr="009742BE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21058" w:rsidRPr="009742BE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21058" w:rsidRPr="009742BE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21058" w:rsidRPr="009742BE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4E28F7" w:rsidRPr="009742BE" w:rsidTr="00F446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5"/>
        </w:trPr>
        <w:tc>
          <w:tcPr>
            <w:tcW w:w="2440" w:type="dxa"/>
            <w:vMerge/>
            <w:vAlign w:val="center"/>
          </w:tcPr>
          <w:p w:rsidR="004E28F7" w:rsidRPr="009742BE" w:rsidRDefault="004E28F7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</w:tcPr>
          <w:p w:rsidR="004E28F7" w:rsidRPr="00202F35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02F3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Федерального</w:t>
            </w:r>
            <w:r w:rsidRPr="00202F3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фонда обязательного медицинского страхования</w:t>
            </w:r>
          </w:p>
        </w:tc>
        <w:tc>
          <w:tcPr>
            <w:tcW w:w="1843" w:type="dxa"/>
            <w:noWrap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4E28F7" w:rsidRPr="009742BE" w:rsidTr="006A38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9"/>
        </w:trPr>
        <w:tc>
          <w:tcPr>
            <w:tcW w:w="2440" w:type="dxa"/>
            <w:vMerge/>
            <w:vAlign w:val="center"/>
          </w:tcPr>
          <w:p w:rsidR="004E28F7" w:rsidRPr="009742BE" w:rsidRDefault="004E28F7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</w:tcPr>
          <w:p w:rsidR="004E28F7" w:rsidRPr="00202F35" w:rsidRDefault="004E28F7" w:rsidP="006A38D7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02F3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843" w:type="dxa"/>
            <w:noWrap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4E28F7" w:rsidRPr="009742BE" w:rsidTr="00F446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440" w:type="dxa"/>
            <w:vMerge/>
            <w:vAlign w:val="center"/>
          </w:tcPr>
          <w:p w:rsidR="004E28F7" w:rsidRPr="009742BE" w:rsidRDefault="004E28F7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</w:tcPr>
          <w:p w:rsidR="004E28F7" w:rsidRPr="009742BE" w:rsidRDefault="004E28F7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42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9742B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&lt;4&gt;</w:t>
            </w:r>
          </w:p>
        </w:tc>
        <w:tc>
          <w:tcPr>
            <w:tcW w:w="1843" w:type="dxa"/>
            <w:noWrap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D820FF" w:rsidRPr="009742BE" w:rsidTr="00AD14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440" w:type="dxa"/>
            <w:vMerge/>
            <w:vAlign w:val="center"/>
          </w:tcPr>
          <w:p w:rsidR="00D820FF" w:rsidRPr="009742BE" w:rsidRDefault="00D820FF" w:rsidP="00B015A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</w:tcPr>
          <w:p w:rsidR="00D820FF" w:rsidRPr="009742BE" w:rsidRDefault="00D820FF" w:rsidP="00B015A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42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внебюджетные источники </w:t>
            </w:r>
            <w:r w:rsidRPr="009742B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&lt;4&gt;</w:t>
            </w:r>
          </w:p>
        </w:tc>
        <w:tc>
          <w:tcPr>
            <w:tcW w:w="1843" w:type="dxa"/>
            <w:shd w:val="clear" w:color="auto" w:fill="auto"/>
            <w:noWrap/>
          </w:tcPr>
          <w:p w:rsidR="00D820FF" w:rsidRPr="009742BE" w:rsidRDefault="00D820FF" w:rsidP="00A87AA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4236065,0</w:t>
            </w:r>
          </w:p>
        </w:tc>
        <w:tc>
          <w:tcPr>
            <w:tcW w:w="992" w:type="dxa"/>
            <w:shd w:val="clear" w:color="auto" w:fill="auto"/>
          </w:tcPr>
          <w:p w:rsidR="00D820FF" w:rsidRPr="00F57A17" w:rsidRDefault="00D820FF" w:rsidP="00A87AA0">
            <w:pPr>
              <w:spacing w:after="0" w:line="240" w:lineRule="auto"/>
              <w:ind w:left="-108" w:right="-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353160,1</w:t>
            </w:r>
          </w:p>
        </w:tc>
        <w:tc>
          <w:tcPr>
            <w:tcW w:w="993" w:type="dxa"/>
            <w:shd w:val="clear" w:color="auto" w:fill="auto"/>
          </w:tcPr>
          <w:p w:rsidR="00D820FF" w:rsidRPr="008504E9" w:rsidRDefault="00D820FF" w:rsidP="00A87A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353160,1</w:t>
            </w:r>
          </w:p>
        </w:tc>
        <w:tc>
          <w:tcPr>
            <w:tcW w:w="992" w:type="dxa"/>
            <w:shd w:val="clear" w:color="auto" w:fill="auto"/>
            <w:noWrap/>
          </w:tcPr>
          <w:p w:rsidR="00D820FF" w:rsidRPr="00583FDB" w:rsidRDefault="00D820FF" w:rsidP="00A87A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353160,1</w:t>
            </w:r>
          </w:p>
        </w:tc>
        <w:tc>
          <w:tcPr>
            <w:tcW w:w="992" w:type="dxa"/>
            <w:shd w:val="clear" w:color="auto" w:fill="auto"/>
            <w:noWrap/>
          </w:tcPr>
          <w:p w:rsidR="00D820FF" w:rsidRPr="00CB4769" w:rsidRDefault="00D820FF" w:rsidP="00A87A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353160,1</w:t>
            </w:r>
          </w:p>
        </w:tc>
        <w:tc>
          <w:tcPr>
            <w:tcW w:w="992" w:type="dxa"/>
            <w:shd w:val="clear" w:color="auto" w:fill="auto"/>
            <w:noWrap/>
          </w:tcPr>
          <w:p w:rsidR="00D820FF" w:rsidRPr="00CB4769" w:rsidRDefault="00D820FF" w:rsidP="00A87A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353160,1</w:t>
            </w:r>
          </w:p>
        </w:tc>
        <w:tc>
          <w:tcPr>
            <w:tcW w:w="992" w:type="dxa"/>
            <w:shd w:val="clear" w:color="auto" w:fill="auto"/>
          </w:tcPr>
          <w:p w:rsidR="00D820FF" w:rsidRPr="00583FDB" w:rsidRDefault="00D820FF" w:rsidP="00A87A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353160,1</w:t>
            </w:r>
          </w:p>
        </w:tc>
      </w:tr>
      <w:tr w:rsidR="0088236F" w:rsidRPr="009742BE" w:rsidTr="00882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9"/>
        </w:trPr>
        <w:tc>
          <w:tcPr>
            <w:tcW w:w="2440" w:type="dxa"/>
            <w:vMerge w:val="restart"/>
          </w:tcPr>
          <w:p w:rsidR="0088236F" w:rsidRPr="009742BE" w:rsidRDefault="0088236F" w:rsidP="0093718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42B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Подпрограмма 1.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</w:t>
            </w:r>
            <w:r w:rsidRPr="00561010">
              <w:rPr>
                <w:rFonts w:ascii="Times New Roman" w:hAnsi="Times New Roman"/>
                <w:sz w:val="24"/>
                <w:szCs w:val="24"/>
              </w:rPr>
              <w:t>«Профилактика заболеваний и формирование здорового образа жизни. Развитие первичной медико-санитарной помощи»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931" w:type="dxa"/>
            <w:noWrap/>
          </w:tcPr>
          <w:p w:rsidR="0088236F" w:rsidRPr="009742BE" w:rsidRDefault="0088236F" w:rsidP="0093718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42BE"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shd w:val="clear" w:color="auto" w:fill="auto"/>
            <w:noWrap/>
          </w:tcPr>
          <w:p w:rsidR="0088236F" w:rsidRPr="009742BE" w:rsidRDefault="0088236F" w:rsidP="009371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2277114,2</w:t>
            </w:r>
          </w:p>
        </w:tc>
        <w:tc>
          <w:tcPr>
            <w:tcW w:w="992" w:type="dxa"/>
            <w:shd w:val="clear" w:color="auto" w:fill="auto"/>
          </w:tcPr>
          <w:p w:rsidR="0088236F" w:rsidRPr="009742BE" w:rsidRDefault="0088236F" w:rsidP="009728B4">
            <w:pPr>
              <w:spacing w:after="0" w:line="240" w:lineRule="auto"/>
              <w:ind w:left="-108" w:right="-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186885,9</w:t>
            </w:r>
          </w:p>
        </w:tc>
        <w:tc>
          <w:tcPr>
            <w:tcW w:w="993" w:type="dxa"/>
            <w:shd w:val="clear" w:color="auto" w:fill="auto"/>
          </w:tcPr>
          <w:p w:rsidR="0088236F" w:rsidRDefault="0088236F" w:rsidP="0088236F">
            <w:pPr>
              <w:ind w:left="-108" w:right="-108"/>
            </w:pPr>
            <w:r w:rsidRPr="003E4433">
              <w:rPr>
                <w:rFonts w:ascii="Times New Roman" w:hAnsi="Times New Roman"/>
                <w:color w:val="000000"/>
                <w:sz w:val="24"/>
                <w:szCs w:val="24"/>
              </w:rPr>
              <w:t>186885,9</w:t>
            </w:r>
          </w:p>
        </w:tc>
        <w:tc>
          <w:tcPr>
            <w:tcW w:w="992" w:type="dxa"/>
            <w:shd w:val="clear" w:color="auto" w:fill="auto"/>
            <w:noWrap/>
          </w:tcPr>
          <w:p w:rsidR="0088236F" w:rsidRDefault="0088236F" w:rsidP="0088236F">
            <w:pPr>
              <w:ind w:left="-108" w:right="-108"/>
            </w:pPr>
            <w:r w:rsidRPr="003E4433">
              <w:rPr>
                <w:rFonts w:ascii="Times New Roman" w:hAnsi="Times New Roman"/>
                <w:color w:val="000000"/>
                <w:sz w:val="24"/>
                <w:szCs w:val="24"/>
              </w:rPr>
              <w:t>186885,9</w:t>
            </w:r>
          </w:p>
        </w:tc>
        <w:tc>
          <w:tcPr>
            <w:tcW w:w="992" w:type="dxa"/>
            <w:shd w:val="clear" w:color="auto" w:fill="auto"/>
            <w:noWrap/>
          </w:tcPr>
          <w:p w:rsidR="0088236F" w:rsidRDefault="0088236F" w:rsidP="0088236F">
            <w:pPr>
              <w:ind w:left="-108" w:right="-108"/>
            </w:pPr>
            <w:r w:rsidRPr="003E4433">
              <w:rPr>
                <w:rFonts w:ascii="Times New Roman" w:hAnsi="Times New Roman"/>
                <w:color w:val="000000"/>
                <w:sz w:val="24"/>
                <w:szCs w:val="24"/>
              </w:rPr>
              <w:t>186885,9</w:t>
            </w:r>
          </w:p>
        </w:tc>
        <w:tc>
          <w:tcPr>
            <w:tcW w:w="992" w:type="dxa"/>
            <w:shd w:val="clear" w:color="auto" w:fill="auto"/>
            <w:noWrap/>
          </w:tcPr>
          <w:p w:rsidR="0088236F" w:rsidRDefault="0088236F" w:rsidP="0088236F">
            <w:pPr>
              <w:ind w:left="-108" w:right="-108"/>
            </w:pPr>
            <w:r w:rsidRPr="003E4433">
              <w:rPr>
                <w:rFonts w:ascii="Times New Roman" w:hAnsi="Times New Roman"/>
                <w:color w:val="000000"/>
                <w:sz w:val="24"/>
                <w:szCs w:val="24"/>
              </w:rPr>
              <w:t>186885,9</w:t>
            </w:r>
          </w:p>
        </w:tc>
        <w:tc>
          <w:tcPr>
            <w:tcW w:w="992" w:type="dxa"/>
            <w:shd w:val="clear" w:color="auto" w:fill="auto"/>
          </w:tcPr>
          <w:p w:rsidR="0088236F" w:rsidRDefault="0088236F" w:rsidP="0088236F">
            <w:pPr>
              <w:ind w:left="-108" w:right="-108"/>
            </w:pPr>
            <w:r w:rsidRPr="003E4433">
              <w:rPr>
                <w:rFonts w:ascii="Times New Roman" w:hAnsi="Times New Roman"/>
                <w:color w:val="000000"/>
                <w:sz w:val="24"/>
                <w:szCs w:val="24"/>
              </w:rPr>
              <w:t>186885,9</w:t>
            </w:r>
          </w:p>
        </w:tc>
      </w:tr>
      <w:tr w:rsidR="0066796F" w:rsidRPr="009742BE" w:rsidTr="00F446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440" w:type="dxa"/>
            <w:vMerge/>
            <w:vAlign w:val="center"/>
          </w:tcPr>
          <w:p w:rsidR="0066796F" w:rsidRPr="009742BE" w:rsidRDefault="0066796F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</w:tcPr>
          <w:p w:rsidR="0066796F" w:rsidRPr="009742BE" w:rsidRDefault="0066796F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42BE">
              <w:rPr>
                <w:rFonts w:ascii="Times New Roman" w:hAnsi="Times New Roman"/>
                <w:color w:val="000000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843" w:type="dxa"/>
            <w:noWrap/>
          </w:tcPr>
          <w:p w:rsidR="0066796F" w:rsidRPr="009742BE" w:rsidRDefault="009728B4" w:rsidP="004355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138833,8</w:t>
            </w:r>
          </w:p>
        </w:tc>
        <w:tc>
          <w:tcPr>
            <w:tcW w:w="992" w:type="dxa"/>
          </w:tcPr>
          <w:p w:rsidR="0066796F" w:rsidRPr="009742BE" w:rsidRDefault="004355EA" w:rsidP="0066796F">
            <w:pPr>
              <w:spacing w:after="0" w:line="240" w:lineRule="auto"/>
              <w:ind w:left="-108" w:right="-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10920,6</w:t>
            </w:r>
            <w:r w:rsidR="0066796F" w:rsidRPr="009742BE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</w:tcPr>
          <w:p w:rsidR="0066796F" w:rsidRPr="009742BE" w:rsidRDefault="004355EA" w:rsidP="00EE1FD0">
            <w:pPr>
              <w:spacing w:after="0" w:line="240" w:lineRule="auto"/>
              <w:ind w:left="-108" w:right="-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10920,6</w:t>
            </w:r>
            <w:r w:rsidR="0066796F" w:rsidRPr="009742BE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noWrap/>
          </w:tcPr>
          <w:p w:rsidR="0066796F" w:rsidRPr="009742BE" w:rsidRDefault="004355EA" w:rsidP="00EE1FD0">
            <w:pPr>
              <w:spacing w:after="0" w:line="240" w:lineRule="auto"/>
              <w:ind w:left="-108" w:right="-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10920,6</w:t>
            </w:r>
          </w:p>
        </w:tc>
        <w:tc>
          <w:tcPr>
            <w:tcW w:w="992" w:type="dxa"/>
            <w:noWrap/>
          </w:tcPr>
          <w:p w:rsidR="0066796F" w:rsidRPr="009742BE" w:rsidRDefault="004355EA" w:rsidP="00EE1FD0">
            <w:pPr>
              <w:spacing w:after="0" w:line="240" w:lineRule="auto"/>
              <w:ind w:left="-108" w:right="-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10920,6</w:t>
            </w:r>
            <w:r w:rsidR="0066796F" w:rsidRPr="009742BE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noWrap/>
          </w:tcPr>
          <w:p w:rsidR="0066796F" w:rsidRPr="009742BE" w:rsidRDefault="004355EA" w:rsidP="00EE1FD0">
            <w:pPr>
              <w:spacing w:after="0" w:line="240" w:lineRule="auto"/>
              <w:ind w:left="-108" w:right="-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10920,6</w:t>
            </w:r>
          </w:p>
        </w:tc>
        <w:tc>
          <w:tcPr>
            <w:tcW w:w="992" w:type="dxa"/>
          </w:tcPr>
          <w:p w:rsidR="0066796F" w:rsidRPr="009742BE" w:rsidRDefault="004355EA" w:rsidP="004355EA">
            <w:pPr>
              <w:spacing w:after="0" w:line="240" w:lineRule="auto"/>
              <w:ind w:left="-108" w:right="-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10920,6</w:t>
            </w:r>
          </w:p>
        </w:tc>
      </w:tr>
      <w:tr w:rsidR="0066796F" w:rsidRPr="009742BE" w:rsidTr="00F446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2440" w:type="dxa"/>
            <w:vMerge/>
            <w:vAlign w:val="center"/>
          </w:tcPr>
          <w:p w:rsidR="0066796F" w:rsidRPr="009742BE" w:rsidRDefault="0066796F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</w:tcPr>
          <w:p w:rsidR="0066796F" w:rsidRPr="009742BE" w:rsidRDefault="0066796F" w:rsidP="00C55544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9742B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843" w:type="dxa"/>
            <w:noWrap/>
          </w:tcPr>
          <w:p w:rsidR="0066796F" w:rsidRPr="009742BE" w:rsidRDefault="0066796F" w:rsidP="00C555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83946,2</w:t>
            </w:r>
          </w:p>
        </w:tc>
        <w:tc>
          <w:tcPr>
            <w:tcW w:w="992" w:type="dxa"/>
          </w:tcPr>
          <w:p w:rsidR="0066796F" w:rsidRPr="009742BE" w:rsidRDefault="0066796F" w:rsidP="0066796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4616,1</w:t>
            </w:r>
          </w:p>
        </w:tc>
        <w:tc>
          <w:tcPr>
            <w:tcW w:w="993" w:type="dxa"/>
          </w:tcPr>
          <w:p w:rsidR="0066796F" w:rsidRPr="009742BE" w:rsidRDefault="0066796F" w:rsidP="00EE1FD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4616,1</w:t>
            </w:r>
          </w:p>
        </w:tc>
        <w:tc>
          <w:tcPr>
            <w:tcW w:w="992" w:type="dxa"/>
            <w:noWrap/>
          </w:tcPr>
          <w:p w:rsidR="0066796F" w:rsidRPr="009742BE" w:rsidRDefault="0066796F" w:rsidP="00EE1FD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4616,1</w:t>
            </w:r>
          </w:p>
        </w:tc>
        <w:tc>
          <w:tcPr>
            <w:tcW w:w="992" w:type="dxa"/>
            <w:noWrap/>
          </w:tcPr>
          <w:p w:rsidR="0066796F" w:rsidRPr="009742BE" w:rsidRDefault="0066796F" w:rsidP="00EE1FD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4616,1</w:t>
            </w:r>
          </w:p>
        </w:tc>
        <w:tc>
          <w:tcPr>
            <w:tcW w:w="992" w:type="dxa"/>
            <w:noWrap/>
          </w:tcPr>
          <w:p w:rsidR="0066796F" w:rsidRPr="009742BE" w:rsidRDefault="0066796F" w:rsidP="00EE1FD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4616,1</w:t>
            </w:r>
          </w:p>
        </w:tc>
        <w:tc>
          <w:tcPr>
            <w:tcW w:w="992" w:type="dxa"/>
          </w:tcPr>
          <w:p w:rsidR="0066796F" w:rsidRPr="009742BE" w:rsidRDefault="0066796F" w:rsidP="00EE1FD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4616,1</w:t>
            </w:r>
          </w:p>
        </w:tc>
      </w:tr>
      <w:tr w:rsidR="004E28F7" w:rsidRPr="009742BE" w:rsidTr="00F446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440" w:type="dxa"/>
            <w:vMerge/>
            <w:vAlign w:val="center"/>
          </w:tcPr>
          <w:p w:rsidR="004E28F7" w:rsidRPr="009742BE" w:rsidRDefault="004E28F7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</w:tcPr>
          <w:p w:rsidR="004E28F7" w:rsidRPr="009742BE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9742BE"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  <w:noWrap/>
          </w:tcPr>
          <w:p w:rsidR="004E28F7" w:rsidRPr="009742BE" w:rsidRDefault="004E28F7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42BE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</w:tcPr>
          <w:p w:rsidR="004E28F7" w:rsidRPr="009742BE" w:rsidRDefault="004E28F7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</w:tcPr>
          <w:p w:rsidR="004E28F7" w:rsidRPr="009742BE" w:rsidRDefault="004E28F7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noWrap/>
          </w:tcPr>
          <w:p w:rsidR="004E28F7" w:rsidRPr="009742BE" w:rsidRDefault="004E28F7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noWrap/>
          </w:tcPr>
          <w:p w:rsidR="004E28F7" w:rsidRPr="009742BE" w:rsidRDefault="004E28F7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noWrap/>
          </w:tcPr>
          <w:p w:rsidR="004E28F7" w:rsidRPr="009742BE" w:rsidRDefault="004E28F7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4E28F7" w:rsidRPr="009742BE" w:rsidRDefault="004E28F7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E28F7" w:rsidRPr="009742BE" w:rsidTr="00F446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440" w:type="dxa"/>
            <w:vMerge/>
            <w:vAlign w:val="center"/>
          </w:tcPr>
          <w:p w:rsidR="004E28F7" w:rsidRPr="009742BE" w:rsidRDefault="004E28F7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</w:tcPr>
          <w:p w:rsidR="004E28F7" w:rsidRPr="009742BE" w:rsidRDefault="004E28F7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42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843" w:type="dxa"/>
            <w:noWrap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66796F" w:rsidRPr="009742BE" w:rsidTr="00F446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440" w:type="dxa"/>
            <w:vMerge/>
            <w:vAlign w:val="center"/>
          </w:tcPr>
          <w:p w:rsidR="0066796F" w:rsidRPr="009742BE" w:rsidRDefault="0066796F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</w:tcPr>
          <w:p w:rsidR="0066796F" w:rsidRPr="009742BE" w:rsidRDefault="0066796F" w:rsidP="00C55544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9742B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843" w:type="dxa"/>
            <w:noWrap/>
          </w:tcPr>
          <w:p w:rsidR="0066796F" w:rsidRPr="009742BE" w:rsidRDefault="0066796F" w:rsidP="00EE1F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83946,2</w:t>
            </w:r>
          </w:p>
        </w:tc>
        <w:tc>
          <w:tcPr>
            <w:tcW w:w="992" w:type="dxa"/>
          </w:tcPr>
          <w:p w:rsidR="0066796F" w:rsidRPr="009742BE" w:rsidRDefault="0066796F" w:rsidP="00EE1FD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4616,1</w:t>
            </w:r>
          </w:p>
        </w:tc>
        <w:tc>
          <w:tcPr>
            <w:tcW w:w="993" w:type="dxa"/>
          </w:tcPr>
          <w:p w:rsidR="0066796F" w:rsidRPr="009742BE" w:rsidRDefault="0066796F" w:rsidP="00EE1FD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4616,1</w:t>
            </w:r>
          </w:p>
        </w:tc>
        <w:tc>
          <w:tcPr>
            <w:tcW w:w="992" w:type="dxa"/>
            <w:noWrap/>
          </w:tcPr>
          <w:p w:rsidR="0066796F" w:rsidRPr="009742BE" w:rsidRDefault="0066796F" w:rsidP="00EE1FD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4616,1</w:t>
            </w:r>
          </w:p>
        </w:tc>
        <w:tc>
          <w:tcPr>
            <w:tcW w:w="992" w:type="dxa"/>
            <w:noWrap/>
          </w:tcPr>
          <w:p w:rsidR="0066796F" w:rsidRPr="009742BE" w:rsidRDefault="0066796F" w:rsidP="00EE1FD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4616,1</w:t>
            </w:r>
          </w:p>
        </w:tc>
        <w:tc>
          <w:tcPr>
            <w:tcW w:w="992" w:type="dxa"/>
            <w:noWrap/>
          </w:tcPr>
          <w:p w:rsidR="0066796F" w:rsidRPr="009742BE" w:rsidRDefault="0066796F" w:rsidP="00EE1FD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4616,1</w:t>
            </w:r>
          </w:p>
        </w:tc>
        <w:tc>
          <w:tcPr>
            <w:tcW w:w="992" w:type="dxa"/>
          </w:tcPr>
          <w:p w:rsidR="0066796F" w:rsidRPr="009742BE" w:rsidRDefault="0066796F" w:rsidP="00EE1FD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4616,1</w:t>
            </w:r>
          </w:p>
        </w:tc>
      </w:tr>
      <w:tr w:rsidR="004E28F7" w:rsidRPr="009742BE" w:rsidTr="00F446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440" w:type="dxa"/>
            <w:vMerge/>
            <w:vAlign w:val="center"/>
          </w:tcPr>
          <w:p w:rsidR="004E28F7" w:rsidRPr="009742BE" w:rsidRDefault="004E28F7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</w:tcPr>
          <w:p w:rsidR="004E28F7" w:rsidRPr="0010250E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0250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843" w:type="dxa"/>
            <w:noWrap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4E28F7" w:rsidRPr="009742BE" w:rsidTr="006A38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8"/>
        </w:trPr>
        <w:tc>
          <w:tcPr>
            <w:tcW w:w="2440" w:type="dxa"/>
            <w:vMerge/>
            <w:vAlign w:val="center"/>
          </w:tcPr>
          <w:p w:rsidR="004E28F7" w:rsidRPr="009742BE" w:rsidRDefault="004E28F7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</w:tcPr>
          <w:p w:rsidR="004E28F7" w:rsidRPr="0010250E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02F3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Федерального</w:t>
            </w:r>
            <w:r w:rsidRPr="00202F3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фонда обязательного медицинского страхования</w:t>
            </w:r>
          </w:p>
        </w:tc>
        <w:tc>
          <w:tcPr>
            <w:tcW w:w="1843" w:type="dxa"/>
            <w:noWrap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4E28F7" w:rsidRPr="009742BE" w:rsidTr="006A38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0"/>
        </w:trPr>
        <w:tc>
          <w:tcPr>
            <w:tcW w:w="2440" w:type="dxa"/>
            <w:vMerge/>
            <w:vAlign w:val="center"/>
          </w:tcPr>
          <w:p w:rsidR="004E28F7" w:rsidRPr="009742BE" w:rsidRDefault="004E28F7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</w:tcPr>
          <w:p w:rsidR="004E28F7" w:rsidRPr="0010250E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0250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843" w:type="dxa"/>
            <w:noWrap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4E28F7" w:rsidRPr="009742BE" w:rsidTr="00F446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440" w:type="dxa"/>
            <w:vMerge/>
            <w:vAlign w:val="center"/>
          </w:tcPr>
          <w:p w:rsidR="004E28F7" w:rsidRPr="009742BE" w:rsidRDefault="004E28F7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</w:tcPr>
          <w:p w:rsidR="004E28F7" w:rsidRPr="009742BE" w:rsidRDefault="004E28F7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42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9742B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&lt;4&gt;</w:t>
            </w:r>
          </w:p>
        </w:tc>
        <w:tc>
          <w:tcPr>
            <w:tcW w:w="1843" w:type="dxa"/>
            <w:noWrap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88236F" w:rsidRPr="009742BE" w:rsidTr="00882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1"/>
        </w:trPr>
        <w:tc>
          <w:tcPr>
            <w:tcW w:w="2440" w:type="dxa"/>
            <w:vMerge/>
            <w:vAlign w:val="center"/>
          </w:tcPr>
          <w:p w:rsidR="0088236F" w:rsidRPr="009742BE" w:rsidRDefault="0088236F" w:rsidP="0093718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</w:tcPr>
          <w:p w:rsidR="0088236F" w:rsidRPr="009742BE" w:rsidRDefault="0088236F" w:rsidP="0093718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42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внебюджетные источники </w:t>
            </w:r>
            <w:r w:rsidRPr="009742B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&lt;4&gt;</w:t>
            </w:r>
          </w:p>
        </w:tc>
        <w:tc>
          <w:tcPr>
            <w:tcW w:w="1843" w:type="dxa"/>
            <w:shd w:val="clear" w:color="auto" w:fill="auto"/>
            <w:noWrap/>
          </w:tcPr>
          <w:p w:rsidR="0088236F" w:rsidRPr="009742BE" w:rsidRDefault="0088236F" w:rsidP="00B015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2054334,2</w:t>
            </w:r>
          </w:p>
        </w:tc>
        <w:tc>
          <w:tcPr>
            <w:tcW w:w="992" w:type="dxa"/>
            <w:shd w:val="clear" w:color="auto" w:fill="auto"/>
          </w:tcPr>
          <w:p w:rsidR="0088236F" w:rsidRPr="009742BE" w:rsidRDefault="0088236F" w:rsidP="00B015A9">
            <w:pPr>
              <w:spacing w:after="0" w:line="240" w:lineRule="auto"/>
              <w:ind w:left="-108" w:right="-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171349,2</w:t>
            </w:r>
          </w:p>
        </w:tc>
        <w:tc>
          <w:tcPr>
            <w:tcW w:w="993" w:type="dxa"/>
            <w:shd w:val="clear" w:color="auto" w:fill="auto"/>
          </w:tcPr>
          <w:p w:rsidR="0088236F" w:rsidRDefault="0088236F" w:rsidP="0088236F">
            <w:pPr>
              <w:ind w:left="-108" w:right="-108"/>
            </w:pPr>
            <w:r w:rsidRPr="00440CEE">
              <w:rPr>
                <w:rFonts w:ascii="Times New Roman" w:hAnsi="Times New Roman"/>
                <w:color w:val="000000"/>
                <w:sz w:val="24"/>
                <w:szCs w:val="24"/>
              </w:rPr>
              <w:t>171349,2</w:t>
            </w:r>
          </w:p>
        </w:tc>
        <w:tc>
          <w:tcPr>
            <w:tcW w:w="992" w:type="dxa"/>
            <w:shd w:val="clear" w:color="auto" w:fill="auto"/>
            <w:noWrap/>
          </w:tcPr>
          <w:p w:rsidR="0088236F" w:rsidRDefault="0088236F" w:rsidP="0088236F">
            <w:pPr>
              <w:ind w:left="-108" w:right="-108"/>
            </w:pPr>
            <w:r w:rsidRPr="00440CEE">
              <w:rPr>
                <w:rFonts w:ascii="Times New Roman" w:hAnsi="Times New Roman"/>
                <w:color w:val="000000"/>
                <w:sz w:val="24"/>
                <w:szCs w:val="24"/>
              </w:rPr>
              <w:t>171349,2</w:t>
            </w:r>
          </w:p>
        </w:tc>
        <w:tc>
          <w:tcPr>
            <w:tcW w:w="992" w:type="dxa"/>
            <w:shd w:val="clear" w:color="auto" w:fill="auto"/>
            <w:noWrap/>
          </w:tcPr>
          <w:p w:rsidR="0088236F" w:rsidRDefault="0088236F" w:rsidP="0088236F">
            <w:pPr>
              <w:ind w:left="-108" w:right="-108"/>
            </w:pPr>
            <w:r w:rsidRPr="00440CEE">
              <w:rPr>
                <w:rFonts w:ascii="Times New Roman" w:hAnsi="Times New Roman"/>
                <w:color w:val="000000"/>
                <w:sz w:val="24"/>
                <w:szCs w:val="24"/>
              </w:rPr>
              <w:t>171349,2</w:t>
            </w:r>
          </w:p>
        </w:tc>
        <w:tc>
          <w:tcPr>
            <w:tcW w:w="992" w:type="dxa"/>
            <w:shd w:val="clear" w:color="auto" w:fill="auto"/>
            <w:noWrap/>
          </w:tcPr>
          <w:p w:rsidR="0088236F" w:rsidRDefault="0088236F" w:rsidP="0088236F">
            <w:pPr>
              <w:ind w:left="-108" w:right="-108"/>
            </w:pPr>
            <w:r w:rsidRPr="00440CEE">
              <w:rPr>
                <w:rFonts w:ascii="Times New Roman" w:hAnsi="Times New Roman"/>
                <w:color w:val="000000"/>
                <w:sz w:val="24"/>
                <w:szCs w:val="24"/>
              </w:rPr>
              <w:t>171349,2</w:t>
            </w:r>
          </w:p>
        </w:tc>
        <w:tc>
          <w:tcPr>
            <w:tcW w:w="992" w:type="dxa"/>
            <w:shd w:val="clear" w:color="auto" w:fill="auto"/>
          </w:tcPr>
          <w:p w:rsidR="0088236F" w:rsidRDefault="0088236F" w:rsidP="0088236F">
            <w:pPr>
              <w:ind w:left="-108" w:right="-108"/>
            </w:pPr>
            <w:r w:rsidRPr="00440CEE">
              <w:rPr>
                <w:rFonts w:ascii="Times New Roman" w:hAnsi="Times New Roman"/>
                <w:color w:val="000000"/>
                <w:sz w:val="24"/>
                <w:szCs w:val="24"/>
              </w:rPr>
              <w:t>171349,2</w:t>
            </w:r>
          </w:p>
        </w:tc>
      </w:tr>
      <w:tr w:rsidR="0088236F" w:rsidRPr="009742BE" w:rsidTr="00882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7"/>
        </w:trPr>
        <w:tc>
          <w:tcPr>
            <w:tcW w:w="2440" w:type="dxa"/>
            <w:vMerge w:val="restart"/>
          </w:tcPr>
          <w:p w:rsidR="0088236F" w:rsidRPr="009742BE" w:rsidRDefault="0088236F" w:rsidP="0093718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42BE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2.</w:t>
            </w:r>
            <w:r w:rsidRPr="00443C30">
              <w:rPr>
                <w:rFonts w:ascii="Times New Roman" w:hAnsi="Times New Roman"/>
                <w:sz w:val="24"/>
                <w:szCs w:val="24"/>
              </w:rPr>
              <w:t>«Совершенствование оказания специализированной медицинской помощи»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931" w:type="dxa"/>
            <w:noWrap/>
          </w:tcPr>
          <w:p w:rsidR="0088236F" w:rsidRPr="009742BE" w:rsidRDefault="0088236F" w:rsidP="0093718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42BE"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shd w:val="clear" w:color="auto" w:fill="auto"/>
            <w:noWrap/>
          </w:tcPr>
          <w:p w:rsidR="0088236F" w:rsidRPr="009742BE" w:rsidRDefault="0088236F" w:rsidP="008823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2199088,9</w:t>
            </w:r>
          </w:p>
        </w:tc>
        <w:tc>
          <w:tcPr>
            <w:tcW w:w="992" w:type="dxa"/>
            <w:shd w:val="clear" w:color="auto" w:fill="auto"/>
          </w:tcPr>
          <w:p w:rsidR="0088236F" w:rsidRPr="009742BE" w:rsidRDefault="0088236F" w:rsidP="0088236F">
            <w:pPr>
              <w:spacing w:after="0" w:line="240" w:lineRule="auto"/>
              <w:ind w:left="-108" w:right="-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182805,1</w:t>
            </w:r>
          </w:p>
        </w:tc>
        <w:tc>
          <w:tcPr>
            <w:tcW w:w="993" w:type="dxa"/>
            <w:shd w:val="clear" w:color="auto" w:fill="auto"/>
          </w:tcPr>
          <w:p w:rsidR="0088236F" w:rsidRDefault="0088236F" w:rsidP="0088236F">
            <w:pPr>
              <w:ind w:left="-108" w:right="-108"/>
            </w:pPr>
            <w:r w:rsidRPr="004423BD">
              <w:rPr>
                <w:rFonts w:ascii="Times New Roman" w:hAnsi="Times New Roman"/>
                <w:color w:val="000000"/>
                <w:sz w:val="24"/>
                <w:szCs w:val="24"/>
              </w:rPr>
              <w:t>182805,1</w:t>
            </w:r>
          </w:p>
        </w:tc>
        <w:tc>
          <w:tcPr>
            <w:tcW w:w="992" w:type="dxa"/>
            <w:shd w:val="clear" w:color="auto" w:fill="auto"/>
            <w:noWrap/>
          </w:tcPr>
          <w:p w:rsidR="0088236F" w:rsidRDefault="0088236F" w:rsidP="0088236F">
            <w:pPr>
              <w:ind w:left="-108" w:right="-108"/>
            </w:pPr>
            <w:r w:rsidRPr="004423BD">
              <w:rPr>
                <w:rFonts w:ascii="Times New Roman" w:hAnsi="Times New Roman"/>
                <w:color w:val="000000"/>
                <w:sz w:val="24"/>
                <w:szCs w:val="24"/>
              </w:rPr>
              <w:t>182805,1</w:t>
            </w:r>
          </w:p>
        </w:tc>
        <w:tc>
          <w:tcPr>
            <w:tcW w:w="992" w:type="dxa"/>
            <w:shd w:val="clear" w:color="auto" w:fill="auto"/>
            <w:noWrap/>
          </w:tcPr>
          <w:p w:rsidR="0088236F" w:rsidRDefault="0088236F" w:rsidP="0088236F">
            <w:pPr>
              <w:ind w:left="-108" w:right="-108"/>
            </w:pPr>
            <w:r w:rsidRPr="004423BD">
              <w:rPr>
                <w:rFonts w:ascii="Times New Roman" w:hAnsi="Times New Roman"/>
                <w:color w:val="000000"/>
                <w:sz w:val="24"/>
                <w:szCs w:val="24"/>
              </w:rPr>
              <w:t>182805,1</w:t>
            </w:r>
          </w:p>
        </w:tc>
        <w:tc>
          <w:tcPr>
            <w:tcW w:w="992" w:type="dxa"/>
            <w:shd w:val="clear" w:color="auto" w:fill="auto"/>
            <w:noWrap/>
          </w:tcPr>
          <w:p w:rsidR="0088236F" w:rsidRDefault="0088236F" w:rsidP="0088236F">
            <w:pPr>
              <w:ind w:left="-108" w:right="-108"/>
            </w:pPr>
            <w:r w:rsidRPr="004423BD">
              <w:rPr>
                <w:rFonts w:ascii="Times New Roman" w:hAnsi="Times New Roman"/>
                <w:color w:val="000000"/>
                <w:sz w:val="24"/>
                <w:szCs w:val="24"/>
              </w:rPr>
              <w:t>182805,1</w:t>
            </w:r>
          </w:p>
        </w:tc>
        <w:tc>
          <w:tcPr>
            <w:tcW w:w="992" w:type="dxa"/>
            <w:shd w:val="clear" w:color="auto" w:fill="auto"/>
          </w:tcPr>
          <w:p w:rsidR="0088236F" w:rsidRDefault="0088236F" w:rsidP="0088236F">
            <w:pPr>
              <w:ind w:left="-108" w:right="-108"/>
            </w:pPr>
            <w:r w:rsidRPr="004423BD">
              <w:rPr>
                <w:rFonts w:ascii="Times New Roman" w:hAnsi="Times New Roman"/>
                <w:color w:val="000000"/>
                <w:sz w:val="24"/>
                <w:szCs w:val="24"/>
              </w:rPr>
              <w:t>182805,1</w:t>
            </w:r>
          </w:p>
        </w:tc>
      </w:tr>
      <w:tr w:rsidR="0066796F" w:rsidRPr="009742BE" w:rsidTr="006A38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440" w:type="dxa"/>
            <w:vMerge/>
            <w:vAlign w:val="center"/>
          </w:tcPr>
          <w:p w:rsidR="0066796F" w:rsidRPr="009742BE" w:rsidRDefault="0066796F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</w:tcPr>
          <w:p w:rsidR="0066796F" w:rsidRPr="009742BE" w:rsidRDefault="0066796F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42BE">
              <w:rPr>
                <w:rFonts w:ascii="Times New Roman" w:hAnsi="Times New Roman"/>
                <w:color w:val="000000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843" w:type="dxa"/>
            <w:noWrap/>
          </w:tcPr>
          <w:p w:rsidR="0066796F" w:rsidRPr="009742BE" w:rsidRDefault="0066796F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14541,9</w:t>
            </w:r>
          </w:p>
        </w:tc>
        <w:tc>
          <w:tcPr>
            <w:tcW w:w="992" w:type="dxa"/>
          </w:tcPr>
          <w:p w:rsidR="0066796F" w:rsidRPr="009742BE" w:rsidRDefault="0066796F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1199,0</w:t>
            </w:r>
          </w:p>
        </w:tc>
        <w:tc>
          <w:tcPr>
            <w:tcW w:w="993" w:type="dxa"/>
          </w:tcPr>
          <w:p w:rsidR="0066796F" w:rsidRPr="009742BE" w:rsidRDefault="0066796F" w:rsidP="00EE1F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1199,0</w:t>
            </w:r>
          </w:p>
        </w:tc>
        <w:tc>
          <w:tcPr>
            <w:tcW w:w="992" w:type="dxa"/>
            <w:noWrap/>
          </w:tcPr>
          <w:p w:rsidR="0066796F" w:rsidRPr="009742BE" w:rsidRDefault="0066796F" w:rsidP="00EE1F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1199,0</w:t>
            </w:r>
          </w:p>
        </w:tc>
        <w:tc>
          <w:tcPr>
            <w:tcW w:w="992" w:type="dxa"/>
            <w:noWrap/>
          </w:tcPr>
          <w:p w:rsidR="0066796F" w:rsidRPr="009742BE" w:rsidRDefault="0066796F" w:rsidP="00EE1F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1199,0</w:t>
            </w:r>
          </w:p>
        </w:tc>
        <w:tc>
          <w:tcPr>
            <w:tcW w:w="992" w:type="dxa"/>
            <w:noWrap/>
          </w:tcPr>
          <w:p w:rsidR="0066796F" w:rsidRPr="009742BE" w:rsidRDefault="0066796F" w:rsidP="00EE1F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1199,0</w:t>
            </w:r>
          </w:p>
        </w:tc>
        <w:tc>
          <w:tcPr>
            <w:tcW w:w="992" w:type="dxa"/>
          </w:tcPr>
          <w:p w:rsidR="0066796F" w:rsidRPr="009742BE" w:rsidRDefault="0066796F" w:rsidP="00EE1F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1199,0</w:t>
            </w:r>
          </w:p>
        </w:tc>
      </w:tr>
      <w:tr w:rsidR="004E28F7" w:rsidRPr="009742BE" w:rsidTr="00AD14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440" w:type="dxa"/>
            <w:vMerge/>
            <w:vAlign w:val="center"/>
          </w:tcPr>
          <w:p w:rsidR="004E28F7" w:rsidRPr="009742BE" w:rsidRDefault="004E28F7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</w:tcPr>
          <w:p w:rsidR="004E28F7" w:rsidRPr="009742BE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9742B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843" w:type="dxa"/>
            <w:shd w:val="clear" w:color="auto" w:fill="auto"/>
            <w:noWrap/>
          </w:tcPr>
          <w:p w:rsidR="004E28F7" w:rsidRPr="009742BE" w:rsidRDefault="00E039E3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5273,8</w:t>
            </w:r>
          </w:p>
        </w:tc>
        <w:tc>
          <w:tcPr>
            <w:tcW w:w="992" w:type="dxa"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4E28F7" w:rsidRPr="009742BE" w:rsidTr="00AD14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440" w:type="dxa"/>
            <w:vMerge/>
            <w:vAlign w:val="center"/>
          </w:tcPr>
          <w:p w:rsidR="004E28F7" w:rsidRPr="009742BE" w:rsidRDefault="004E28F7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</w:tcPr>
          <w:p w:rsidR="004E28F7" w:rsidRPr="009742BE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9742BE"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  <w:shd w:val="clear" w:color="auto" w:fill="auto"/>
            <w:noWrap/>
          </w:tcPr>
          <w:p w:rsidR="004E28F7" w:rsidRPr="009742BE" w:rsidRDefault="004E28F7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42BE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</w:tcPr>
          <w:p w:rsidR="004E28F7" w:rsidRPr="009742BE" w:rsidRDefault="004E28F7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</w:tcPr>
          <w:p w:rsidR="004E28F7" w:rsidRPr="009742BE" w:rsidRDefault="004E28F7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noWrap/>
          </w:tcPr>
          <w:p w:rsidR="004E28F7" w:rsidRPr="009742BE" w:rsidRDefault="004E28F7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42BE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noWrap/>
          </w:tcPr>
          <w:p w:rsidR="004E28F7" w:rsidRPr="009742BE" w:rsidRDefault="004E28F7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42BE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noWrap/>
          </w:tcPr>
          <w:p w:rsidR="004E28F7" w:rsidRPr="009742BE" w:rsidRDefault="004E28F7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42BE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</w:tcPr>
          <w:p w:rsidR="004E28F7" w:rsidRPr="009742BE" w:rsidRDefault="004E28F7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E28F7" w:rsidRPr="009742BE" w:rsidTr="00AD14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440" w:type="dxa"/>
            <w:vMerge/>
            <w:vAlign w:val="center"/>
          </w:tcPr>
          <w:p w:rsidR="004E28F7" w:rsidRPr="009742BE" w:rsidRDefault="004E28F7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</w:tcPr>
          <w:p w:rsidR="004E28F7" w:rsidRPr="009742BE" w:rsidRDefault="004E28F7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42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843" w:type="dxa"/>
            <w:shd w:val="clear" w:color="auto" w:fill="auto"/>
            <w:noWrap/>
          </w:tcPr>
          <w:p w:rsidR="004E28F7" w:rsidRPr="009742BE" w:rsidRDefault="00E039E3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198,5</w:t>
            </w:r>
          </w:p>
        </w:tc>
        <w:tc>
          <w:tcPr>
            <w:tcW w:w="992" w:type="dxa"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4E28F7" w:rsidRPr="009742BE" w:rsidTr="006A38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3"/>
        </w:trPr>
        <w:tc>
          <w:tcPr>
            <w:tcW w:w="2440" w:type="dxa"/>
            <w:vMerge/>
            <w:vAlign w:val="center"/>
          </w:tcPr>
          <w:p w:rsidR="004E28F7" w:rsidRPr="009742BE" w:rsidRDefault="004E28F7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</w:tcPr>
          <w:p w:rsidR="004E28F7" w:rsidRPr="009742BE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9742B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843" w:type="dxa"/>
            <w:noWrap/>
          </w:tcPr>
          <w:p w:rsidR="004E28F7" w:rsidRPr="009742BE" w:rsidRDefault="0066796F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5075,3</w:t>
            </w:r>
          </w:p>
        </w:tc>
        <w:tc>
          <w:tcPr>
            <w:tcW w:w="992" w:type="dxa"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4E28F7" w:rsidRPr="009742BE" w:rsidTr="00F446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2440" w:type="dxa"/>
            <w:vMerge/>
            <w:vAlign w:val="center"/>
          </w:tcPr>
          <w:p w:rsidR="004E28F7" w:rsidRPr="009742BE" w:rsidRDefault="004E28F7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</w:tcPr>
          <w:p w:rsidR="004E28F7" w:rsidRPr="0096552F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96552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843" w:type="dxa"/>
            <w:noWrap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4E28F7" w:rsidRPr="009742BE" w:rsidTr="00F446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05"/>
        </w:trPr>
        <w:tc>
          <w:tcPr>
            <w:tcW w:w="2440" w:type="dxa"/>
            <w:vMerge/>
            <w:vAlign w:val="center"/>
          </w:tcPr>
          <w:p w:rsidR="004E28F7" w:rsidRPr="009742BE" w:rsidRDefault="004E28F7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</w:tcPr>
          <w:p w:rsidR="004E28F7" w:rsidRPr="0096552F" w:rsidRDefault="004E28F7" w:rsidP="00465AC8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02F3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Федерального</w:t>
            </w:r>
            <w:r w:rsidRPr="00202F3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фонда обязательного медицинского страхования</w:t>
            </w:r>
          </w:p>
        </w:tc>
        <w:tc>
          <w:tcPr>
            <w:tcW w:w="1843" w:type="dxa"/>
            <w:noWrap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4E28F7" w:rsidRPr="009742BE" w:rsidTr="006A38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9"/>
        </w:trPr>
        <w:tc>
          <w:tcPr>
            <w:tcW w:w="2440" w:type="dxa"/>
            <w:vMerge/>
            <w:vAlign w:val="center"/>
          </w:tcPr>
          <w:p w:rsidR="004E28F7" w:rsidRPr="009742BE" w:rsidRDefault="004E28F7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</w:tcPr>
          <w:p w:rsidR="004E28F7" w:rsidRPr="0096552F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96552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843" w:type="dxa"/>
            <w:noWrap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4E28F7" w:rsidRPr="009742BE" w:rsidTr="00F446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440" w:type="dxa"/>
            <w:vMerge/>
            <w:vAlign w:val="center"/>
          </w:tcPr>
          <w:p w:rsidR="004E28F7" w:rsidRPr="009742BE" w:rsidRDefault="004E28F7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</w:tcPr>
          <w:p w:rsidR="004E28F7" w:rsidRPr="0096552F" w:rsidRDefault="004E28F7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6552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96552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&lt;4&gt;</w:t>
            </w:r>
          </w:p>
        </w:tc>
        <w:tc>
          <w:tcPr>
            <w:tcW w:w="1843" w:type="dxa"/>
            <w:noWrap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AD1434" w:rsidRPr="009742BE" w:rsidTr="006A38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1"/>
        </w:trPr>
        <w:tc>
          <w:tcPr>
            <w:tcW w:w="2440" w:type="dxa"/>
            <w:vMerge/>
            <w:vAlign w:val="center"/>
          </w:tcPr>
          <w:p w:rsidR="00AD1434" w:rsidRPr="009742BE" w:rsidRDefault="00AD1434" w:rsidP="0093718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</w:tcPr>
          <w:p w:rsidR="00AD1434" w:rsidRPr="009742BE" w:rsidRDefault="00AD1434" w:rsidP="0093718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42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внебюджетные источники </w:t>
            </w:r>
            <w:r w:rsidRPr="009742B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&lt;4&gt;</w:t>
            </w:r>
          </w:p>
        </w:tc>
        <w:tc>
          <w:tcPr>
            <w:tcW w:w="1843" w:type="dxa"/>
            <w:shd w:val="clear" w:color="auto" w:fill="auto"/>
            <w:noWrap/>
          </w:tcPr>
          <w:p w:rsidR="00AD1434" w:rsidRPr="009742BE" w:rsidRDefault="00AD1434" w:rsidP="00AD14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2179273,2</w:t>
            </w:r>
          </w:p>
        </w:tc>
        <w:tc>
          <w:tcPr>
            <w:tcW w:w="992" w:type="dxa"/>
            <w:shd w:val="clear" w:color="auto" w:fill="auto"/>
          </w:tcPr>
          <w:p w:rsidR="00AD1434" w:rsidRPr="009742BE" w:rsidRDefault="00AD1434" w:rsidP="00AD1434">
            <w:pPr>
              <w:spacing w:after="0" w:line="240" w:lineRule="auto"/>
              <w:ind w:left="-108" w:right="-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181606,1</w:t>
            </w:r>
          </w:p>
        </w:tc>
        <w:tc>
          <w:tcPr>
            <w:tcW w:w="993" w:type="dxa"/>
            <w:shd w:val="clear" w:color="auto" w:fill="auto"/>
          </w:tcPr>
          <w:p w:rsidR="00AD1434" w:rsidRDefault="00AD1434" w:rsidP="00AD1434">
            <w:pPr>
              <w:ind w:left="-108" w:right="-108"/>
            </w:pPr>
            <w:r w:rsidRPr="008A4910">
              <w:rPr>
                <w:rFonts w:ascii="Times New Roman" w:hAnsi="Times New Roman"/>
                <w:color w:val="000000"/>
                <w:sz w:val="24"/>
                <w:szCs w:val="24"/>
              </w:rPr>
              <w:t>181606,1</w:t>
            </w:r>
          </w:p>
        </w:tc>
        <w:tc>
          <w:tcPr>
            <w:tcW w:w="992" w:type="dxa"/>
            <w:shd w:val="clear" w:color="auto" w:fill="auto"/>
            <w:noWrap/>
          </w:tcPr>
          <w:p w:rsidR="00AD1434" w:rsidRDefault="00AD1434" w:rsidP="00AD1434">
            <w:pPr>
              <w:ind w:left="-108" w:right="-108"/>
            </w:pPr>
            <w:r w:rsidRPr="008A4910">
              <w:rPr>
                <w:rFonts w:ascii="Times New Roman" w:hAnsi="Times New Roman"/>
                <w:color w:val="000000"/>
                <w:sz w:val="24"/>
                <w:szCs w:val="24"/>
              </w:rPr>
              <w:t>181606,1</w:t>
            </w:r>
          </w:p>
        </w:tc>
        <w:tc>
          <w:tcPr>
            <w:tcW w:w="992" w:type="dxa"/>
            <w:shd w:val="clear" w:color="auto" w:fill="auto"/>
            <w:noWrap/>
          </w:tcPr>
          <w:p w:rsidR="00AD1434" w:rsidRDefault="00AD1434" w:rsidP="00AD1434">
            <w:pPr>
              <w:ind w:left="-108" w:right="-108"/>
            </w:pPr>
            <w:r w:rsidRPr="008A4910">
              <w:rPr>
                <w:rFonts w:ascii="Times New Roman" w:hAnsi="Times New Roman"/>
                <w:color w:val="000000"/>
                <w:sz w:val="24"/>
                <w:szCs w:val="24"/>
              </w:rPr>
              <w:t>181606,1</w:t>
            </w:r>
          </w:p>
        </w:tc>
        <w:tc>
          <w:tcPr>
            <w:tcW w:w="992" w:type="dxa"/>
            <w:shd w:val="clear" w:color="auto" w:fill="auto"/>
            <w:noWrap/>
          </w:tcPr>
          <w:p w:rsidR="00AD1434" w:rsidRDefault="00AD1434" w:rsidP="00AD1434">
            <w:pPr>
              <w:ind w:left="-108" w:right="-108"/>
            </w:pPr>
            <w:r w:rsidRPr="008A4910">
              <w:rPr>
                <w:rFonts w:ascii="Times New Roman" w:hAnsi="Times New Roman"/>
                <w:color w:val="000000"/>
                <w:sz w:val="24"/>
                <w:szCs w:val="24"/>
              </w:rPr>
              <w:t>181606,1</w:t>
            </w:r>
          </w:p>
        </w:tc>
        <w:tc>
          <w:tcPr>
            <w:tcW w:w="992" w:type="dxa"/>
            <w:shd w:val="clear" w:color="auto" w:fill="auto"/>
          </w:tcPr>
          <w:p w:rsidR="00AD1434" w:rsidRDefault="00AD1434" w:rsidP="00AD1434">
            <w:pPr>
              <w:ind w:left="-108" w:right="-108"/>
            </w:pPr>
            <w:r w:rsidRPr="008A4910">
              <w:rPr>
                <w:rFonts w:ascii="Times New Roman" w:hAnsi="Times New Roman"/>
                <w:color w:val="000000"/>
                <w:sz w:val="24"/>
                <w:szCs w:val="24"/>
              </w:rPr>
              <w:t>181606,1</w:t>
            </w:r>
          </w:p>
        </w:tc>
      </w:tr>
      <w:tr w:rsidR="0066796F" w:rsidRPr="009742BE" w:rsidTr="006A38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440" w:type="dxa"/>
            <w:vMerge w:val="restart"/>
          </w:tcPr>
          <w:p w:rsidR="0066796F" w:rsidRPr="009742BE" w:rsidRDefault="0066796F" w:rsidP="0093718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42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</w:t>
            </w:r>
            <w:r w:rsidRPr="009742BE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4D74CF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Развитие к</w:t>
            </w:r>
            <w:r w:rsidRPr="004D74CF">
              <w:rPr>
                <w:rFonts w:ascii="Times New Roman" w:hAnsi="Times New Roman"/>
                <w:sz w:val="24"/>
                <w:szCs w:val="24"/>
              </w:rPr>
              <w:t>адров</w:t>
            </w:r>
            <w:r>
              <w:rPr>
                <w:rFonts w:ascii="Times New Roman" w:hAnsi="Times New Roman"/>
                <w:sz w:val="24"/>
                <w:szCs w:val="24"/>
              </w:rPr>
              <w:t>ых</w:t>
            </w:r>
            <w:r w:rsidR="008E783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ресурсов в здравоохранении</w:t>
            </w:r>
            <w:r w:rsidRPr="004D74CF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931" w:type="dxa"/>
          </w:tcPr>
          <w:p w:rsidR="0066796F" w:rsidRPr="009742BE" w:rsidRDefault="0066796F" w:rsidP="0093718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42B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843" w:type="dxa"/>
            <w:noWrap/>
          </w:tcPr>
          <w:p w:rsidR="0066796F" w:rsidRPr="009742BE" w:rsidRDefault="0066796F" w:rsidP="009371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2457,6</w:t>
            </w:r>
          </w:p>
        </w:tc>
        <w:tc>
          <w:tcPr>
            <w:tcW w:w="992" w:type="dxa"/>
          </w:tcPr>
          <w:p w:rsidR="0066796F" w:rsidRPr="009742BE" w:rsidRDefault="0066796F" w:rsidP="004A5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204,8</w:t>
            </w:r>
          </w:p>
        </w:tc>
        <w:tc>
          <w:tcPr>
            <w:tcW w:w="993" w:type="dxa"/>
          </w:tcPr>
          <w:p w:rsidR="0066796F" w:rsidRPr="009742BE" w:rsidRDefault="0066796F" w:rsidP="004A5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204,8</w:t>
            </w:r>
          </w:p>
        </w:tc>
        <w:tc>
          <w:tcPr>
            <w:tcW w:w="992" w:type="dxa"/>
            <w:noWrap/>
          </w:tcPr>
          <w:p w:rsidR="0066796F" w:rsidRPr="009742BE" w:rsidRDefault="0066796F" w:rsidP="004A5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204,8</w:t>
            </w:r>
          </w:p>
        </w:tc>
        <w:tc>
          <w:tcPr>
            <w:tcW w:w="992" w:type="dxa"/>
            <w:noWrap/>
          </w:tcPr>
          <w:p w:rsidR="0066796F" w:rsidRPr="009742BE" w:rsidRDefault="0066796F" w:rsidP="004A5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204,8</w:t>
            </w:r>
          </w:p>
        </w:tc>
        <w:tc>
          <w:tcPr>
            <w:tcW w:w="992" w:type="dxa"/>
            <w:noWrap/>
          </w:tcPr>
          <w:p w:rsidR="0066796F" w:rsidRPr="009742BE" w:rsidRDefault="0066796F" w:rsidP="004A5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204,8</w:t>
            </w:r>
          </w:p>
        </w:tc>
        <w:tc>
          <w:tcPr>
            <w:tcW w:w="992" w:type="dxa"/>
          </w:tcPr>
          <w:p w:rsidR="0066796F" w:rsidRPr="009742BE" w:rsidRDefault="0066796F" w:rsidP="004A5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204,8</w:t>
            </w:r>
          </w:p>
        </w:tc>
      </w:tr>
      <w:tr w:rsidR="004E28F7" w:rsidRPr="009742BE" w:rsidTr="006A38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1"/>
        </w:trPr>
        <w:tc>
          <w:tcPr>
            <w:tcW w:w="2440" w:type="dxa"/>
            <w:vMerge/>
            <w:vAlign w:val="center"/>
          </w:tcPr>
          <w:p w:rsidR="004E28F7" w:rsidRPr="009742BE" w:rsidRDefault="004E28F7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</w:tcPr>
          <w:p w:rsidR="004E28F7" w:rsidRPr="009742BE" w:rsidRDefault="004E28F7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42BE">
              <w:rPr>
                <w:rFonts w:ascii="Times New Roman" w:hAnsi="Times New Roman"/>
                <w:color w:val="000000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843" w:type="dxa"/>
            <w:noWrap/>
          </w:tcPr>
          <w:p w:rsidR="004E28F7" w:rsidRPr="009742BE" w:rsidRDefault="0066796F" w:rsidP="00C555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9742BE" w:rsidRDefault="0066796F" w:rsidP="006679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E28F7" w:rsidRPr="009742BE" w:rsidRDefault="0066796F" w:rsidP="006679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9742BE" w:rsidRDefault="0066796F" w:rsidP="006679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9742BE" w:rsidRDefault="0066796F" w:rsidP="006679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9742BE" w:rsidRDefault="0066796F" w:rsidP="006679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9742BE" w:rsidRDefault="0066796F" w:rsidP="006679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4E28F7" w:rsidRPr="009742BE" w:rsidTr="00F446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440" w:type="dxa"/>
            <w:vMerge/>
            <w:vAlign w:val="center"/>
          </w:tcPr>
          <w:p w:rsidR="004E28F7" w:rsidRPr="009742BE" w:rsidRDefault="004E28F7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</w:tcPr>
          <w:p w:rsidR="004E28F7" w:rsidRPr="009742BE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9742B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843" w:type="dxa"/>
            <w:noWrap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4E28F7" w:rsidRPr="009742BE" w:rsidTr="006A38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94"/>
        </w:trPr>
        <w:tc>
          <w:tcPr>
            <w:tcW w:w="2440" w:type="dxa"/>
            <w:vMerge/>
            <w:vAlign w:val="center"/>
          </w:tcPr>
          <w:p w:rsidR="004E28F7" w:rsidRPr="009742BE" w:rsidRDefault="004E28F7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</w:tcPr>
          <w:p w:rsidR="004E28F7" w:rsidRPr="009742BE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9742BE"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  <w:noWrap/>
          </w:tcPr>
          <w:p w:rsidR="004E28F7" w:rsidRPr="009742BE" w:rsidRDefault="004E28F7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42BE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</w:tcPr>
          <w:p w:rsidR="004E28F7" w:rsidRPr="009742BE" w:rsidRDefault="004E28F7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</w:tcPr>
          <w:p w:rsidR="004E28F7" w:rsidRPr="009742BE" w:rsidRDefault="004E28F7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noWrap/>
          </w:tcPr>
          <w:p w:rsidR="004E28F7" w:rsidRPr="009742BE" w:rsidRDefault="004E28F7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42BE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noWrap/>
          </w:tcPr>
          <w:p w:rsidR="004E28F7" w:rsidRPr="009742BE" w:rsidRDefault="004E28F7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42BE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noWrap/>
          </w:tcPr>
          <w:p w:rsidR="004E28F7" w:rsidRPr="009742BE" w:rsidRDefault="004E28F7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42BE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</w:tcPr>
          <w:p w:rsidR="004E28F7" w:rsidRPr="009742BE" w:rsidRDefault="004E28F7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E28F7" w:rsidRPr="009742BE" w:rsidTr="006A38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440" w:type="dxa"/>
            <w:vMerge/>
            <w:vAlign w:val="center"/>
          </w:tcPr>
          <w:p w:rsidR="004E28F7" w:rsidRPr="009742BE" w:rsidRDefault="004E28F7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</w:tcPr>
          <w:p w:rsidR="004E28F7" w:rsidRPr="009742BE" w:rsidRDefault="004E28F7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42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843" w:type="dxa"/>
            <w:noWrap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4E28F7" w:rsidRPr="009742BE" w:rsidTr="006A38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440" w:type="dxa"/>
            <w:vMerge/>
            <w:vAlign w:val="center"/>
          </w:tcPr>
          <w:p w:rsidR="004E28F7" w:rsidRPr="009742BE" w:rsidRDefault="004E28F7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</w:tcPr>
          <w:p w:rsidR="004E28F7" w:rsidRPr="009742BE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9742B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843" w:type="dxa"/>
            <w:noWrap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4E28F7" w:rsidRPr="009742BE" w:rsidTr="006A38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7"/>
        </w:trPr>
        <w:tc>
          <w:tcPr>
            <w:tcW w:w="2440" w:type="dxa"/>
            <w:vMerge/>
            <w:vAlign w:val="center"/>
          </w:tcPr>
          <w:p w:rsidR="004E28F7" w:rsidRPr="009742BE" w:rsidRDefault="004E28F7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</w:tcPr>
          <w:p w:rsidR="004E28F7" w:rsidRPr="0096552F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96552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843" w:type="dxa"/>
            <w:noWrap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4E28F7" w:rsidRPr="009742BE" w:rsidTr="006A38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23"/>
        </w:trPr>
        <w:tc>
          <w:tcPr>
            <w:tcW w:w="2440" w:type="dxa"/>
            <w:vMerge/>
            <w:vAlign w:val="center"/>
          </w:tcPr>
          <w:p w:rsidR="004E28F7" w:rsidRPr="009742BE" w:rsidRDefault="004E28F7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</w:tcPr>
          <w:p w:rsidR="004E28F7" w:rsidRPr="0096552F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02F3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Федерального</w:t>
            </w:r>
            <w:r w:rsidRPr="00202F3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фонда обязательного медицинского страхования</w:t>
            </w:r>
          </w:p>
        </w:tc>
        <w:tc>
          <w:tcPr>
            <w:tcW w:w="1843" w:type="dxa"/>
            <w:noWrap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4E28F7" w:rsidRPr="009742BE" w:rsidTr="006A38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440" w:type="dxa"/>
            <w:vMerge/>
            <w:vAlign w:val="center"/>
          </w:tcPr>
          <w:p w:rsidR="004E28F7" w:rsidRPr="009742BE" w:rsidRDefault="004E28F7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</w:tcPr>
          <w:p w:rsidR="004E28F7" w:rsidRPr="0096552F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96552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843" w:type="dxa"/>
            <w:noWrap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4E28F7" w:rsidRPr="009742BE" w:rsidTr="006A38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4"/>
        </w:trPr>
        <w:tc>
          <w:tcPr>
            <w:tcW w:w="2440" w:type="dxa"/>
            <w:vMerge/>
            <w:vAlign w:val="center"/>
          </w:tcPr>
          <w:p w:rsidR="004E28F7" w:rsidRPr="009742BE" w:rsidRDefault="004E28F7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</w:tcPr>
          <w:p w:rsidR="004E28F7" w:rsidRPr="009742BE" w:rsidRDefault="004E28F7" w:rsidP="00C555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42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9742B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&lt;4&gt;</w:t>
            </w:r>
          </w:p>
        </w:tc>
        <w:tc>
          <w:tcPr>
            <w:tcW w:w="1843" w:type="dxa"/>
            <w:noWrap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9742BE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4E28F7" w:rsidRPr="009742BE" w:rsidTr="006A38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440" w:type="dxa"/>
            <w:vMerge/>
            <w:vAlign w:val="center"/>
          </w:tcPr>
          <w:p w:rsidR="004E28F7" w:rsidRPr="009742BE" w:rsidRDefault="004E28F7" w:rsidP="0093718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</w:tcPr>
          <w:p w:rsidR="004E28F7" w:rsidRPr="009742BE" w:rsidRDefault="004E28F7" w:rsidP="0093718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42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внебюджетные источники </w:t>
            </w:r>
            <w:r w:rsidRPr="009742B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&lt;4&gt;</w:t>
            </w:r>
          </w:p>
        </w:tc>
        <w:tc>
          <w:tcPr>
            <w:tcW w:w="1843" w:type="dxa"/>
            <w:shd w:val="clear" w:color="auto" w:fill="auto"/>
            <w:noWrap/>
          </w:tcPr>
          <w:p w:rsidR="004E28F7" w:rsidRPr="009742BE" w:rsidRDefault="009F2436" w:rsidP="009371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2457,6</w:t>
            </w:r>
          </w:p>
        </w:tc>
        <w:tc>
          <w:tcPr>
            <w:tcW w:w="992" w:type="dxa"/>
            <w:shd w:val="clear" w:color="auto" w:fill="auto"/>
          </w:tcPr>
          <w:p w:rsidR="004E28F7" w:rsidRPr="009742BE" w:rsidRDefault="009F2436" w:rsidP="004A5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204,8</w:t>
            </w:r>
          </w:p>
        </w:tc>
        <w:tc>
          <w:tcPr>
            <w:tcW w:w="993" w:type="dxa"/>
            <w:shd w:val="clear" w:color="auto" w:fill="auto"/>
          </w:tcPr>
          <w:p w:rsidR="004E28F7" w:rsidRPr="009F2436" w:rsidRDefault="009F2436" w:rsidP="004A57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2436">
              <w:rPr>
                <w:rFonts w:ascii="Times New Roman" w:hAnsi="Times New Roman"/>
                <w:sz w:val="24"/>
                <w:szCs w:val="24"/>
              </w:rPr>
              <w:t>204,8</w:t>
            </w:r>
          </w:p>
        </w:tc>
        <w:tc>
          <w:tcPr>
            <w:tcW w:w="992" w:type="dxa"/>
            <w:shd w:val="clear" w:color="auto" w:fill="auto"/>
            <w:noWrap/>
          </w:tcPr>
          <w:p w:rsidR="004E28F7" w:rsidRPr="009F2436" w:rsidRDefault="009F2436" w:rsidP="004A57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2436">
              <w:rPr>
                <w:rFonts w:ascii="Times New Roman" w:hAnsi="Times New Roman"/>
                <w:sz w:val="24"/>
                <w:szCs w:val="24"/>
              </w:rPr>
              <w:t>204,8</w:t>
            </w:r>
          </w:p>
        </w:tc>
        <w:tc>
          <w:tcPr>
            <w:tcW w:w="992" w:type="dxa"/>
            <w:shd w:val="clear" w:color="auto" w:fill="auto"/>
            <w:noWrap/>
          </w:tcPr>
          <w:p w:rsidR="004E28F7" w:rsidRPr="009F2436" w:rsidRDefault="009F2436" w:rsidP="004A57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2436">
              <w:rPr>
                <w:rFonts w:ascii="Times New Roman" w:hAnsi="Times New Roman"/>
                <w:sz w:val="24"/>
                <w:szCs w:val="24"/>
              </w:rPr>
              <w:t>204,8</w:t>
            </w:r>
          </w:p>
        </w:tc>
        <w:tc>
          <w:tcPr>
            <w:tcW w:w="992" w:type="dxa"/>
            <w:shd w:val="clear" w:color="auto" w:fill="auto"/>
            <w:noWrap/>
          </w:tcPr>
          <w:p w:rsidR="004E28F7" w:rsidRPr="009F2436" w:rsidRDefault="009F2436" w:rsidP="004A57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2436">
              <w:rPr>
                <w:rFonts w:ascii="Times New Roman" w:hAnsi="Times New Roman"/>
                <w:sz w:val="24"/>
                <w:szCs w:val="24"/>
              </w:rPr>
              <w:t>204,8</w:t>
            </w:r>
          </w:p>
        </w:tc>
        <w:tc>
          <w:tcPr>
            <w:tcW w:w="992" w:type="dxa"/>
            <w:shd w:val="clear" w:color="auto" w:fill="auto"/>
          </w:tcPr>
          <w:p w:rsidR="004E28F7" w:rsidRPr="009F2436" w:rsidRDefault="009F2436" w:rsidP="004A57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2436">
              <w:rPr>
                <w:rFonts w:ascii="Times New Roman" w:hAnsi="Times New Roman"/>
                <w:sz w:val="24"/>
                <w:szCs w:val="24"/>
              </w:rPr>
              <w:t>204,8</w:t>
            </w:r>
          </w:p>
        </w:tc>
      </w:tr>
    </w:tbl>
    <w:p w:rsidR="00EF55CB" w:rsidRDefault="00EF55CB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bCs/>
          <w:color w:val="000000"/>
          <w:sz w:val="24"/>
          <w:szCs w:val="24"/>
        </w:rPr>
      </w:pPr>
    </w:p>
    <w:p w:rsidR="005C02B2" w:rsidRPr="009742BE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bCs/>
          <w:color w:val="000000"/>
          <w:sz w:val="24"/>
          <w:szCs w:val="24"/>
        </w:rPr>
      </w:pPr>
      <w:r w:rsidRPr="009742BE">
        <w:rPr>
          <w:rFonts w:ascii="Times New Roman" w:hAnsi="Times New Roman"/>
          <w:bCs/>
          <w:color w:val="000000"/>
          <w:sz w:val="24"/>
          <w:szCs w:val="24"/>
        </w:rPr>
        <w:t>&lt;1&gt;</w:t>
      </w:r>
      <w:r w:rsidR="000D0C72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Pr="009742BE">
        <w:rPr>
          <w:rFonts w:ascii="Times New Roman" w:hAnsi="Times New Roman"/>
          <w:bCs/>
          <w:color w:val="000000"/>
          <w:sz w:val="24"/>
          <w:szCs w:val="24"/>
        </w:rPr>
        <w:t>При необходимости данную таблицу можно размещать более чем на одной странице (например, 2019-2024 годы, 2025-2030 годы).</w:t>
      </w:r>
    </w:p>
    <w:p w:rsidR="005C02B2" w:rsidRPr="009742BE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sz w:val="24"/>
          <w:szCs w:val="24"/>
        </w:rPr>
      </w:pPr>
      <w:r w:rsidRPr="009742BE">
        <w:rPr>
          <w:rFonts w:ascii="Times New Roman" w:hAnsi="Times New Roman"/>
          <w:bCs/>
          <w:color w:val="000000"/>
          <w:sz w:val="24"/>
          <w:szCs w:val="24"/>
        </w:rPr>
        <w:t>&lt;2&gt;</w:t>
      </w:r>
      <w:r w:rsidR="000D0C72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Pr="009742BE">
        <w:rPr>
          <w:rFonts w:ascii="Times New Roman" w:hAnsi="Times New Roman"/>
          <w:sz w:val="24"/>
          <w:szCs w:val="24"/>
        </w:rPr>
        <w:t xml:space="preserve">Корректировка расходов отчетного финансового года в текущем финансовом году не допускается. </w:t>
      </w:r>
    </w:p>
    <w:p w:rsidR="005C02B2" w:rsidRPr="009742BE" w:rsidRDefault="00DE0577" w:rsidP="00C55544">
      <w:pPr>
        <w:widowControl w:val="0"/>
        <w:autoSpaceDE w:val="0"/>
        <w:autoSpaceDN w:val="0"/>
        <w:adjustRightInd w:val="0"/>
        <w:spacing w:after="0" w:line="240" w:lineRule="auto"/>
        <w:ind w:right="-143"/>
        <w:jc w:val="both"/>
        <w:outlineLvl w:val="2"/>
        <w:rPr>
          <w:rFonts w:ascii="Times New Roman" w:hAnsi="Times New Roman"/>
          <w:bCs/>
          <w:color w:val="000000"/>
          <w:sz w:val="24"/>
          <w:szCs w:val="24"/>
        </w:rPr>
      </w:pPr>
      <w:hyperlink w:anchor="Par866" w:history="1">
        <w:r w:rsidR="005C02B2" w:rsidRPr="009742BE">
          <w:rPr>
            <w:rFonts w:ascii="Times New Roman" w:hAnsi="Times New Roman"/>
            <w:sz w:val="24"/>
            <w:szCs w:val="24"/>
          </w:rPr>
          <w:t>&lt;3&gt;</w:t>
        </w:r>
      </w:hyperlink>
      <w:r w:rsidR="000D0C72">
        <w:rPr>
          <w:rFonts w:ascii="Times New Roman" w:hAnsi="Times New Roman"/>
          <w:sz w:val="24"/>
          <w:szCs w:val="24"/>
        </w:rPr>
        <w:t xml:space="preserve"> </w:t>
      </w:r>
      <w:r w:rsidR="005C02B2" w:rsidRPr="009742BE">
        <w:rPr>
          <w:rFonts w:ascii="Times New Roman" w:hAnsi="Times New Roman"/>
          <w:bCs/>
          <w:color w:val="000000"/>
          <w:sz w:val="24"/>
          <w:szCs w:val="24"/>
        </w:rPr>
        <w:t xml:space="preserve">Здесь и далее в таблице сумма строк «бюджет Октябрьского района» и «безвозмездные поступления» должна соответствовать строке «Всего» Таблицы 7. </w:t>
      </w:r>
    </w:p>
    <w:p w:rsidR="005C02B2" w:rsidRDefault="005C02B2" w:rsidP="00D636ED">
      <w:pPr>
        <w:widowControl w:val="0"/>
        <w:autoSpaceDE w:val="0"/>
        <w:autoSpaceDN w:val="0"/>
        <w:adjustRightInd w:val="0"/>
        <w:spacing w:after="0" w:line="240" w:lineRule="auto"/>
        <w:ind w:right="-143"/>
        <w:outlineLvl w:val="2"/>
        <w:rPr>
          <w:rFonts w:ascii="Times New Roman" w:hAnsi="Times New Roman"/>
          <w:sz w:val="24"/>
          <w:szCs w:val="24"/>
        </w:rPr>
      </w:pPr>
      <w:r w:rsidRPr="009742BE">
        <w:rPr>
          <w:rFonts w:ascii="Times New Roman" w:hAnsi="Times New Roman"/>
          <w:bCs/>
          <w:color w:val="000000"/>
          <w:sz w:val="24"/>
          <w:szCs w:val="24"/>
        </w:rPr>
        <w:t>&lt;4&gt; Заполняется в с</w:t>
      </w:r>
      <w:r w:rsidR="00D636ED">
        <w:rPr>
          <w:rFonts w:ascii="Times New Roman" w:hAnsi="Times New Roman"/>
          <w:bCs/>
          <w:color w:val="000000"/>
          <w:sz w:val="24"/>
          <w:szCs w:val="24"/>
        </w:rPr>
        <w:t>лучае наличия указанных средств</w:t>
      </w:r>
    </w:p>
    <w:sectPr w:rsidR="005C02B2" w:rsidSect="00D636ED">
      <w:footerReference w:type="default" r:id="rId11"/>
      <w:pgSz w:w="16838" w:h="11906" w:orient="landscape" w:code="9"/>
      <w:pgMar w:top="851" w:right="1134" w:bottom="1418" w:left="851" w:header="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7BC2" w:rsidRDefault="00B97BC2">
      <w:pPr>
        <w:spacing w:after="0" w:line="240" w:lineRule="auto"/>
      </w:pPr>
      <w:r>
        <w:separator/>
      </w:r>
    </w:p>
  </w:endnote>
  <w:endnote w:type="continuationSeparator" w:id="0">
    <w:p w:rsidR="00B97BC2" w:rsidRDefault="00B97B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0577" w:rsidRDefault="00DE0577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5A6C20">
      <w:rPr>
        <w:noProof/>
      </w:rPr>
      <w:t>1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0577" w:rsidRDefault="00DE0577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5A6C20">
      <w:rPr>
        <w:noProof/>
      </w:rPr>
      <w:t>57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7BC2" w:rsidRDefault="00B97BC2">
      <w:pPr>
        <w:spacing w:after="0" w:line="240" w:lineRule="auto"/>
      </w:pPr>
      <w:r>
        <w:separator/>
      </w:r>
    </w:p>
  </w:footnote>
  <w:footnote w:type="continuationSeparator" w:id="0">
    <w:p w:rsidR="00B97BC2" w:rsidRDefault="00B97B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">
    <w:nsid w:val="00000004"/>
    <w:multiLevelType w:val="multilevel"/>
    <w:tmpl w:val="00000004"/>
    <w:name w:val="WW8Num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>
      <w:start w:val="3"/>
      <w:numFmt w:val="decimal"/>
      <w:lvlText w:val="%1.%2.%3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6247"/>
    <w:rsid w:val="00000DEE"/>
    <w:rsid w:val="000013AA"/>
    <w:rsid w:val="000014FD"/>
    <w:rsid w:val="00001559"/>
    <w:rsid w:val="000016F8"/>
    <w:rsid w:val="0000196C"/>
    <w:rsid w:val="00001A74"/>
    <w:rsid w:val="00002C32"/>
    <w:rsid w:val="00002D0A"/>
    <w:rsid w:val="00003DAE"/>
    <w:rsid w:val="00003EF8"/>
    <w:rsid w:val="00005219"/>
    <w:rsid w:val="00005325"/>
    <w:rsid w:val="00005352"/>
    <w:rsid w:val="00006557"/>
    <w:rsid w:val="0000676F"/>
    <w:rsid w:val="00006911"/>
    <w:rsid w:val="00006942"/>
    <w:rsid w:val="000069A6"/>
    <w:rsid w:val="00006CC3"/>
    <w:rsid w:val="000074B0"/>
    <w:rsid w:val="00007D41"/>
    <w:rsid w:val="00007F70"/>
    <w:rsid w:val="0001026E"/>
    <w:rsid w:val="000103A7"/>
    <w:rsid w:val="000110BC"/>
    <w:rsid w:val="00011F01"/>
    <w:rsid w:val="000121DB"/>
    <w:rsid w:val="0001276E"/>
    <w:rsid w:val="00012E40"/>
    <w:rsid w:val="0001311C"/>
    <w:rsid w:val="00013BD6"/>
    <w:rsid w:val="000143DE"/>
    <w:rsid w:val="00016437"/>
    <w:rsid w:val="000166B5"/>
    <w:rsid w:val="00017337"/>
    <w:rsid w:val="00017618"/>
    <w:rsid w:val="00017BED"/>
    <w:rsid w:val="00020603"/>
    <w:rsid w:val="00020B6A"/>
    <w:rsid w:val="00022580"/>
    <w:rsid w:val="00022A69"/>
    <w:rsid w:val="0002321D"/>
    <w:rsid w:val="000232D1"/>
    <w:rsid w:val="000235FE"/>
    <w:rsid w:val="00023693"/>
    <w:rsid w:val="0002377C"/>
    <w:rsid w:val="00024445"/>
    <w:rsid w:val="000247E2"/>
    <w:rsid w:val="00024C31"/>
    <w:rsid w:val="00025AE1"/>
    <w:rsid w:val="00025ECF"/>
    <w:rsid w:val="00026441"/>
    <w:rsid w:val="000267A1"/>
    <w:rsid w:val="000271D9"/>
    <w:rsid w:val="00030472"/>
    <w:rsid w:val="00031443"/>
    <w:rsid w:val="0003155E"/>
    <w:rsid w:val="000320EF"/>
    <w:rsid w:val="000321FE"/>
    <w:rsid w:val="0003370A"/>
    <w:rsid w:val="00033ACD"/>
    <w:rsid w:val="0003420A"/>
    <w:rsid w:val="0003560A"/>
    <w:rsid w:val="00035A33"/>
    <w:rsid w:val="0003616C"/>
    <w:rsid w:val="0003617B"/>
    <w:rsid w:val="00036EA0"/>
    <w:rsid w:val="00036EAD"/>
    <w:rsid w:val="0003727D"/>
    <w:rsid w:val="000400C6"/>
    <w:rsid w:val="0004052E"/>
    <w:rsid w:val="00040984"/>
    <w:rsid w:val="00040BA4"/>
    <w:rsid w:val="0004112D"/>
    <w:rsid w:val="000411B5"/>
    <w:rsid w:val="0004161D"/>
    <w:rsid w:val="0004333B"/>
    <w:rsid w:val="00043417"/>
    <w:rsid w:val="000442FE"/>
    <w:rsid w:val="000445F5"/>
    <w:rsid w:val="000447E5"/>
    <w:rsid w:val="000448D5"/>
    <w:rsid w:val="00044B85"/>
    <w:rsid w:val="00044C2E"/>
    <w:rsid w:val="00046D53"/>
    <w:rsid w:val="00047BD6"/>
    <w:rsid w:val="0005074B"/>
    <w:rsid w:val="00050F24"/>
    <w:rsid w:val="000515CC"/>
    <w:rsid w:val="000519C9"/>
    <w:rsid w:val="00051F95"/>
    <w:rsid w:val="000522AE"/>
    <w:rsid w:val="00052ED4"/>
    <w:rsid w:val="00053C85"/>
    <w:rsid w:val="0005464B"/>
    <w:rsid w:val="00054D41"/>
    <w:rsid w:val="0005564F"/>
    <w:rsid w:val="00055A7D"/>
    <w:rsid w:val="00055F05"/>
    <w:rsid w:val="0005620F"/>
    <w:rsid w:val="00056A4D"/>
    <w:rsid w:val="00056CC4"/>
    <w:rsid w:val="00056D74"/>
    <w:rsid w:val="00057D9A"/>
    <w:rsid w:val="000600F8"/>
    <w:rsid w:val="00060CEF"/>
    <w:rsid w:val="00060F17"/>
    <w:rsid w:val="000618D9"/>
    <w:rsid w:val="00062B5C"/>
    <w:rsid w:val="00063789"/>
    <w:rsid w:val="00064A72"/>
    <w:rsid w:val="00064FB8"/>
    <w:rsid w:val="0006522D"/>
    <w:rsid w:val="00065447"/>
    <w:rsid w:val="00065A8E"/>
    <w:rsid w:val="00066439"/>
    <w:rsid w:val="000665F4"/>
    <w:rsid w:val="0006671B"/>
    <w:rsid w:val="000668D7"/>
    <w:rsid w:val="00066CAD"/>
    <w:rsid w:val="00067139"/>
    <w:rsid w:val="000673E1"/>
    <w:rsid w:val="00067E61"/>
    <w:rsid w:val="00067E9C"/>
    <w:rsid w:val="0007004B"/>
    <w:rsid w:val="000707F0"/>
    <w:rsid w:val="000710D8"/>
    <w:rsid w:val="000717B5"/>
    <w:rsid w:val="00071B1C"/>
    <w:rsid w:val="00071DCF"/>
    <w:rsid w:val="00072D56"/>
    <w:rsid w:val="00073359"/>
    <w:rsid w:val="00073A72"/>
    <w:rsid w:val="000741F4"/>
    <w:rsid w:val="0007465B"/>
    <w:rsid w:val="00074A84"/>
    <w:rsid w:val="00074C6E"/>
    <w:rsid w:val="000752A3"/>
    <w:rsid w:val="00075833"/>
    <w:rsid w:val="000759D0"/>
    <w:rsid w:val="00075CFA"/>
    <w:rsid w:val="00076EE9"/>
    <w:rsid w:val="00077E02"/>
    <w:rsid w:val="00080BE4"/>
    <w:rsid w:val="00080E07"/>
    <w:rsid w:val="000814EB"/>
    <w:rsid w:val="00081863"/>
    <w:rsid w:val="00081FAE"/>
    <w:rsid w:val="0008217B"/>
    <w:rsid w:val="00082778"/>
    <w:rsid w:val="00082827"/>
    <w:rsid w:val="000828B7"/>
    <w:rsid w:val="00082E7B"/>
    <w:rsid w:val="00083011"/>
    <w:rsid w:val="000833D9"/>
    <w:rsid w:val="00085602"/>
    <w:rsid w:val="00085BFE"/>
    <w:rsid w:val="000864CA"/>
    <w:rsid w:val="000869E5"/>
    <w:rsid w:val="00086B16"/>
    <w:rsid w:val="00086E47"/>
    <w:rsid w:val="00086FFD"/>
    <w:rsid w:val="000870A6"/>
    <w:rsid w:val="000874EB"/>
    <w:rsid w:val="000876D3"/>
    <w:rsid w:val="00087DD8"/>
    <w:rsid w:val="000900F2"/>
    <w:rsid w:val="00090569"/>
    <w:rsid w:val="0009089E"/>
    <w:rsid w:val="00090C5C"/>
    <w:rsid w:val="000932A5"/>
    <w:rsid w:val="00093BCA"/>
    <w:rsid w:val="000948FA"/>
    <w:rsid w:val="00094CDE"/>
    <w:rsid w:val="00094FE7"/>
    <w:rsid w:val="000950F6"/>
    <w:rsid w:val="0009514E"/>
    <w:rsid w:val="00095A28"/>
    <w:rsid w:val="000966A9"/>
    <w:rsid w:val="000968F0"/>
    <w:rsid w:val="00096B58"/>
    <w:rsid w:val="00096C7D"/>
    <w:rsid w:val="000971AB"/>
    <w:rsid w:val="000974CA"/>
    <w:rsid w:val="00097605"/>
    <w:rsid w:val="000A009B"/>
    <w:rsid w:val="000A0BDE"/>
    <w:rsid w:val="000A145E"/>
    <w:rsid w:val="000A174D"/>
    <w:rsid w:val="000A1D29"/>
    <w:rsid w:val="000A3FAC"/>
    <w:rsid w:val="000A44F9"/>
    <w:rsid w:val="000A461D"/>
    <w:rsid w:val="000A4FA0"/>
    <w:rsid w:val="000A594C"/>
    <w:rsid w:val="000A62BB"/>
    <w:rsid w:val="000A700F"/>
    <w:rsid w:val="000A7049"/>
    <w:rsid w:val="000A7364"/>
    <w:rsid w:val="000A7702"/>
    <w:rsid w:val="000A7952"/>
    <w:rsid w:val="000A7F24"/>
    <w:rsid w:val="000A7F41"/>
    <w:rsid w:val="000A7F4F"/>
    <w:rsid w:val="000B0194"/>
    <w:rsid w:val="000B0234"/>
    <w:rsid w:val="000B0509"/>
    <w:rsid w:val="000B0843"/>
    <w:rsid w:val="000B0B8C"/>
    <w:rsid w:val="000B145D"/>
    <w:rsid w:val="000B16D7"/>
    <w:rsid w:val="000B1883"/>
    <w:rsid w:val="000B188B"/>
    <w:rsid w:val="000B1A1B"/>
    <w:rsid w:val="000B1BA1"/>
    <w:rsid w:val="000B1E33"/>
    <w:rsid w:val="000B2330"/>
    <w:rsid w:val="000B2385"/>
    <w:rsid w:val="000B2FC4"/>
    <w:rsid w:val="000B3069"/>
    <w:rsid w:val="000B3A7E"/>
    <w:rsid w:val="000B3ACE"/>
    <w:rsid w:val="000B4397"/>
    <w:rsid w:val="000B460F"/>
    <w:rsid w:val="000B4E02"/>
    <w:rsid w:val="000B5870"/>
    <w:rsid w:val="000B5DBE"/>
    <w:rsid w:val="000B602E"/>
    <w:rsid w:val="000B66D8"/>
    <w:rsid w:val="000B70F3"/>
    <w:rsid w:val="000B7561"/>
    <w:rsid w:val="000B764D"/>
    <w:rsid w:val="000C06DF"/>
    <w:rsid w:val="000C09BC"/>
    <w:rsid w:val="000C0B6C"/>
    <w:rsid w:val="000C0B87"/>
    <w:rsid w:val="000C1419"/>
    <w:rsid w:val="000C1E39"/>
    <w:rsid w:val="000C201C"/>
    <w:rsid w:val="000C2029"/>
    <w:rsid w:val="000C29E8"/>
    <w:rsid w:val="000C2D47"/>
    <w:rsid w:val="000C3A68"/>
    <w:rsid w:val="000C3E69"/>
    <w:rsid w:val="000C3F58"/>
    <w:rsid w:val="000C4025"/>
    <w:rsid w:val="000C4694"/>
    <w:rsid w:val="000C4EA1"/>
    <w:rsid w:val="000C4FBF"/>
    <w:rsid w:val="000C5229"/>
    <w:rsid w:val="000C53A9"/>
    <w:rsid w:val="000C558D"/>
    <w:rsid w:val="000C5D46"/>
    <w:rsid w:val="000C62BA"/>
    <w:rsid w:val="000C6DE1"/>
    <w:rsid w:val="000C7C27"/>
    <w:rsid w:val="000D07D3"/>
    <w:rsid w:val="000D07DF"/>
    <w:rsid w:val="000D08EA"/>
    <w:rsid w:val="000D0C72"/>
    <w:rsid w:val="000D1126"/>
    <w:rsid w:val="000D14C6"/>
    <w:rsid w:val="000D1634"/>
    <w:rsid w:val="000D165D"/>
    <w:rsid w:val="000D1E7F"/>
    <w:rsid w:val="000D1F9C"/>
    <w:rsid w:val="000D2800"/>
    <w:rsid w:val="000D379A"/>
    <w:rsid w:val="000D4202"/>
    <w:rsid w:val="000D528A"/>
    <w:rsid w:val="000D5458"/>
    <w:rsid w:val="000D5484"/>
    <w:rsid w:val="000D5978"/>
    <w:rsid w:val="000D5A01"/>
    <w:rsid w:val="000D7725"/>
    <w:rsid w:val="000D79EE"/>
    <w:rsid w:val="000D7F67"/>
    <w:rsid w:val="000E0DAD"/>
    <w:rsid w:val="000E1047"/>
    <w:rsid w:val="000E15DA"/>
    <w:rsid w:val="000E1912"/>
    <w:rsid w:val="000E21DE"/>
    <w:rsid w:val="000E3585"/>
    <w:rsid w:val="000E4567"/>
    <w:rsid w:val="000E5284"/>
    <w:rsid w:val="000E5A2A"/>
    <w:rsid w:val="000E6D68"/>
    <w:rsid w:val="000E7120"/>
    <w:rsid w:val="000E714B"/>
    <w:rsid w:val="000E7382"/>
    <w:rsid w:val="000E7C8A"/>
    <w:rsid w:val="000F0B64"/>
    <w:rsid w:val="000F0E9B"/>
    <w:rsid w:val="000F0FE8"/>
    <w:rsid w:val="000F1CB8"/>
    <w:rsid w:val="000F202F"/>
    <w:rsid w:val="000F21C1"/>
    <w:rsid w:val="000F23AC"/>
    <w:rsid w:val="000F2919"/>
    <w:rsid w:val="000F2AFF"/>
    <w:rsid w:val="000F2CF7"/>
    <w:rsid w:val="000F2DAD"/>
    <w:rsid w:val="000F37B0"/>
    <w:rsid w:val="000F3E7A"/>
    <w:rsid w:val="000F43F6"/>
    <w:rsid w:val="000F5151"/>
    <w:rsid w:val="000F543F"/>
    <w:rsid w:val="000F54A3"/>
    <w:rsid w:val="000F5895"/>
    <w:rsid w:val="000F5F44"/>
    <w:rsid w:val="000F61FD"/>
    <w:rsid w:val="000F6672"/>
    <w:rsid w:val="000F673B"/>
    <w:rsid w:val="000F6F21"/>
    <w:rsid w:val="000F6F47"/>
    <w:rsid w:val="00100293"/>
    <w:rsid w:val="00100370"/>
    <w:rsid w:val="0010051E"/>
    <w:rsid w:val="00100AE6"/>
    <w:rsid w:val="001011CA"/>
    <w:rsid w:val="001021FA"/>
    <w:rsid w:val="0010250E"/>
    <w:rsid w:val="0010253C"/>
    <w:rsid w:val="00102630"/>
    <w:rsid w:val="0010271F"/>
    <w:rsid w:val="00102EC7"/>
    <w:rsid w:val="001032DB"/>
    <w:rsid w:val="001036E9"/>
    <w:rsid w:val="00104D94"/>
    <w:rsid w:val="0010502F"/>
    <w:rsid w:val="00105077"/>
    <w:rsid w:val="0010517D"/>
    <w:rsid w:val="00105DC0"/>
    <w:rsid w:val="001066E6"/>
    <w:rsid w:val="00106773"/>
    <w:rsid w:val="00106CAC"/>
    <w:rsid w:val="00106E69"/>
    <w:rsid w:val="00106ED4"/>
    <w:rsid w:val="0010781A"/>
    <w:rsid w:val="001078EA"/>
    <w:rsid w:val="00107920"/>
    <w:rsid w:val="001079C9"/>
    <w:rsid w:val="00107CA0"/>
    <w:rsid w:val="001102F7"/>
    <w:rsid w:val="001111F6"/>
    <w:rsid w:val="001113F1"/>
    <w:rsid w:val="00111A29"/>
    <w:rsid w:val="00111DA1"/>
    <w:rsid w:val="00112707"/>
    <w:rsid w:val="00113C6A"/>
    <w:rsid w:val="00113CBD"/>
    <w:rsid w:val="00113F7E"/>
    <w:rsid w:val="001140BE"/>
    <w:rsid w:val="00114BB4"/>
    <w:rsid w:val="00115243"/>
    <w:rsid w:val="00115AD7"/>
    <w:rsid w:val="00115C6A"/>
    <w:rsid w:val="00115DA6"/>
    <w:rsid w:val="001167C4"/>
    <w:rsid w:val="00116A2E"/>
    <w:rsid w:val="00116BF1"/>
    <w:rsid w:val="00116D89"/>
    <w:rsid w:val="00117411"/>
    <w:rsid w:val="00117D3C"/>
    <w:rsid w:val="0012012D"/>
    <w:rsid w:val="00120176"/>
    <w:rsid w:val="0012043F"/>
    <w:rsid w:val="001206B5"/>
    <w:rsid w:val="00120A5A"/>
    <w:rsid w:val="00120B34"/>
    <w:rsid w:val="00120DFC"/>
    <w:rsid w:val="00121537"/>
    <w:rsid w:val="00121AA5"/>
    <w:rsid w:val="001224E6"/>
    <w:rsid w:val="00122A34"/>
    <w:rsid w:val="00123EBE"/>
    <w:rsid w:val="00124065"/>
    <w:rsid w:val="00124293"/>
    <w:rsid w:val="001244AB"/>
    <w:rsid w:val="00124FDC"/>
    <w:rsid w:val="001253D7"/>
    <w:rsid w:val="00125E9C"/>
    <w:rsid w:val="001262E4"/>
    <w:rsid w:val="001267E4"/>
    <w:rsid w:val="001268B2"/>
    <w:rsid w:val="001274AB"/>
    <w:rsid w:val="00127633"/>
    <w:rsid w:val="00127880"/>
    <w:rsid w:val="00127AAB"/>
    <w:rsid w:val="00127B66"/>
    <w:rsid w:val="00127BC8"/>
    <w:rsid w:val="00130029"/>
    <w:rsid w:val="00130140"/>
    <w:rsid w:val="00130F0D"/>
    <w:rsid w:val="0013174A"/>
    <w:rsid w:val="00131BE4"/>
    <w:rsid w:val="00132B9B"/>
    <w:rsid w:val="00133C0D"/>
    <w:rsid w:val="00134451"/>
    <w:rsid w:val="00134853"/>
    <w:rsid w:val="00134A22"/>
    <w:rsid w:val="00134C5B"/>
    <w:rsid w:val="00135185"/>
    <w:rsid w:val="001351E9"/>
    <w:rsid w:val="001353F0"/>
    <w:rsid w:val="001356DC"/>
    <w:rsid w:val="00135836"/>
    <w:rsid w:val="0013586E"/>
    <w:rsid w:val="00135F30"/>
    <w:rsid w:val="00136583"/>
    <w:rsid w:val="0013692E"/>
    <w:rsid w:val="00136CDD"/>
    <w:rsid w:val="00136DDF"/>
    <w:rsid w:val="00137162"/>
    <w:rsid w:val="0013735E"/>
    <w:rsid w:val="00137600"/>
    <w:rsid w:val="00137B59"/>
    <w:rsid w:val="00137BEF"/>
    <w:rsid w:val="00140621"/>
    <w:rsid w:val="00140B0E"/>
    <w:rsid w:val="0014187F"/>
    <w:rsid w:val="001421C1"/>
    <w:rsid w:val="0014244F"/>
    <w:rsid w:val="00142512"/>
    <w:rsid w:val="0014292F"/>
    <w:rsid w:val="00142A3B"/>
    <w:rsid w:val="00142F3B"/>
    <w:rsid w:val="00143536"/>
    <w:rsid w:val="00143602"/>
    <w:rsid w:val="001437D7"/>
    <w:rsid w:val="001440AF"/>
    <w:rsid w:val="00144455"/>
    <w:rsid w:val="00144B14"/>
    <w:rsid w:val="00144B47"/>
    <w:rsid w:val="00144BE6"/>
    <w:rsid w:val="00144F90"/>
    <w:rsid w:val="00145051"/>
    <w:rsid w:val="00145566"/>
    <w:rsid w:val="001458FB"/>
    <w:rsid w:val="00145FB8"/>
    <w:rsid w:val="00146075"/>
    <w:rsid w:val="00146290"/>
    <w:rsid w:val="001468E5"/>
    <w:rsid w:val="00146F7F"/>
    <w:rsid w:val="00146FFB"/>
    <w:rsid w:val="0014730E"/>
    <w:rsid w:val="00147366"/>
    <w:rsid w:val="00147C0A"/>
    <w:rsid w:val="00147F28"/>
    <w:rsid w:val="001509A3"/>
    <w:rsid w:val="001512C8"/>
    <w:rsid w:val="0015160C"/>
    <w:rsid w:val="0015220A"/>
    <w:rsid w:val="0015229E"/>
    <w:rsid w:val="00152A7B"/>
    <w:rsid w:val="00153757"/>
    <w:rsid w:val="00154A09"/>
    <w:rsid w:val="00154B16"/>
    <w:rsid w:val="00155296"/>
    <w:rsid w:val="00155D52"/>
    <w:rsid w:val="00156A6A"/>
    <w:rsid w:val="00156CCA"/>
    <w:rsid w:val="00157132"/>
    <w:rsid w:val="0015713F"/>
    <w:rsid w:val="00157885"/>
    <w:rsid w:val="00157970"/>
    <w:rsid w:val="001603E6"/>
    <w:rsid w:val="00160420"/>
    <w:rsid w:val="00161037"/>
    <w:rsid w:val="00162306"/>
    <w:rsid w:val="001624B5"/>
    <w:rsid w:val="001628B1"/>
    <w:rsid w:val="00162900"/>
    <w:rsid w:val="001639CC"/>
    <w:rsid w:val="0016425B"/>
    <w:rsid w:val="00164F01"/>
    <w:rsid w:val="001652D1"/>
    <w:rsid w:val="001654CC"/>
    <w:rsid w:val="00165B8A"/>
    <w:rsid w:val="001661EC"/>
    <w:rsid w:val="00166F8F"/>
    <w:rsid w:val="00170A56"/>
    <w:rsid w:val="00170B04"/>
    <w:rsid w:val="00170EEA"/>
    <w:rsid w:val="001715B6"/>
    <w:rsid w:val="00171F02"/>
    <w:rsid w:val="00171FF7"/>
    <w:rsid w:val="0017249D"/>
    <w:rsid w:val="00172E3A"/>
    <w:rsid w:val="00173271"/>
    <w:rsid w:val="00175BA2"/>
    <w:rsid w:val="001766F7"/>
    <w:rsid w:val="0017721B"/>
    <w:rsid w:val="001777CD"/>
    <w:rsid w:val="00177844"/>
    <w:rsid w:val="00177BD5"/>
    <w:rsid w:val="00177E72"/>
    <w:rsid w:val="00177F31"/>
    <w:rsid w:val="00180637"/>
    <w:rsid w:val="00180AA1"/>
    <w:rsid w:val="00182AC9"/>
    <w:rsid w:val="0018324A"/>
    <w:rsid w:val="00184284"/>
    <w:rsid w:val="0018455E"/>
    <w:rsid w:val="0018491E"/>
    <w:rsid w:val="00185B31"/>
    <w:rsid w:val="00186634"/>
    <w:rsid w:val="0018671F"/>
    <w:rsid w:val="00186F1B"/>
    <w:rsid w:val="001878F5"/>
    <w:rsid w:val="0018796D"/>
    <w:rsid w:val="0019013A"/>
    <w:rsid w:val="0019065E"/>
    <w:rsid w:val="00190AD9"/>
    <w:rsid w:val="00190B2C"/>
    <w:rsid w:val="001910F9"/>
    <w:rsid w:val="001927A9"/>
    <w:rsid w:val="00192D97"/>
    <w:rsid w:val="00193E3B"/>
    <w:rsid w:val="00193FA3"/>
    <w:rsid w:val="001940A6"/>
    <w:rsid w:val="00195710"/>
    <w:rsid w:val="00196A2B"/>
    <w:rsid w:val="00196B15"/>
    <w:rsid w:val="00196CCC"/>
    <w:rsid w:val="00196E69"/>
    <w:rsid w:val="00197F08"/>
    <w:rsid w:val="001A01A1"/>
    <w:rsid w:val="001A0310"/>
    <w:rsid w:val="001A1D34"/>
    <w:rsid w:val="001A2292"/>
    <w:rsid w:val="001A2A2D"/>
    <w:rsid w:val="001A2AE8"/>
    <w:rsid w:val="001A3282"/>
    <w:rsid w:val="001A423F"/>
    <w:rsid w:val="001A50E1"/>
    <w:rsid w:val="001A556C"/>
    <w:rsid w:val="001A60AD"/>
    <w:rsid w:val="001A6135"/>
    <w:rsid w:val="001A66FE"/>
    <w:rsid w:val="001A6C11"/>
    <w:rsid w:val="001A7096"/>
    <w:rsid w:val="001A7906"/>
    <w:rsid w:val="001A7D8D"/>
    <w:rsid w:val="001A7D8E"/>
    <w:rsid w:val="001B0707"/>
    <w:rsid w:val="001B07C8"/>
    <w:rsid w:val="001B098F"/>
    <w:rsid w:val="001B17B5"/>
    <w:rsid w:val="001B18EA"/>
    <w:rsid w:val="001B22A4"/>
    <w:rsid w:val="001B2760"/>
    <w:rsid w:val="001B2EEA"/>
    <w:rsid w:val="001B36E8"/>
    <w:rsid w:val="001B3AF3"/>
    <w:rsid w:val="001B3D04"/>
    <w:rsid w:val="001B3ED3"/>
    <w:rsid w:val="001B4794"/>
    <w:rsid w:val="001B588B"/>
    <w:rsid w:val="001B5C0E"/>
    <w:rsid w:val="001B60C6"/>
    <w:rsid w:val="001B61C0"/>
    <w:rsid w:val="001B6AC6"/>
    <w:rsid w:val="001B77A0"/>
    <w:rsid w:val="001B79BE"/>
    <w:rsid w:val="001B7AF2"/>
    <w:rsid w:val="001B7B5A"/>
    <w:rsid w:val="001C001E"/>
    <w:rsid w:val="001C0228"/>
    <w:rsid w:val="001C0D0B"/>
    <w:rsid w:val="001C1001"/>
    <w:rsid w:val="001C1148"/>
    <w:rsid w:val="001C1285"/>
    <w:rsid w:val="001C12A2"/>
    <w:rsid w:val="001C1314"/>
    <w:rsid w:val="001C2544"/>
    <w:rsid w:val="001C2591"/>
    <w:rsid w:val="001C2C47"/>
    <w:rsid w:val="001C32B2"/>
    <w:rsid w:val="001C33FE"/>
    <w:rsid w:val="001C34A2"/>
    <w:rsid w:val="001C4C5E"/>
    <w:rsid w:val="001C52E3"/>
    <w:rsid w:val="001C5B83"/>
    <w:rsid w:val="001C5BA4"/>
    <w:rsid w:val="001C60CE"/>
    <w:rsid w:val="001C6BFE"/>
    <w:rsid w:val="001C6E8A"/>
    <w:rsid w:val="001C7C87"/>
    <w:rsid w:val="001D0467"/>
    <w:rsid w:val="001D05F5"/>
    <w:rsid w:val="001D0659"/>
    <w:rsid w:val="001D09AB"/>
    <w:rsid w:val="001D0C3B"/>
    <w:rsid w:val="001D0C67"/>
    <w:rsid w:val="001D171E"/>
    <w:rsid w:val="001D172C"/>
    <w:rsid w:val="001D1965"/>
    <w:rsid w:val="001D1D5C"/>
    <w:rsid w:val="001D22F1"/>
    <w:rsid w:val="001D2C1F"/>
    <w:rsid w:val="001D3F6A"/>
    <w:rsid w:val="001D41BB"/>
    <w:rsid w:val="001D442E"/>
    <w:rsid w:val="001D4749"/>
    <w:rsid w:val="001D50B8"/>
    <w:rsid w:val="001D57A6"/>
    <w:rsid w:val="001D5A6B"/>
    <w:rsid w:val="001D6324"/>
    <w:rsid w:val="001D6399"/>
    <w:rsid w:val="001D6A31"/>
    <w:rsid w:val="001D7107"/>
    <w:rsid w:val="001D71FD"/>
    <w:rsid w:val="001D778B"/>
    <w:rsid w:val="001D79EC"/>
    <w:rsid w:val="001E00BF"/>
    <w:rsid w:val="001E0113"/>
    <w:rsid w:val="001E04F9"/>
    <w:rsid w:val="001E1B70"/>
    <w:rsid w:val="001E23C6"/>
    <w:rsid w:val="001E26FF"/>
    <w:rsid w:val="001E2B68"/>
    <w:rsid w:val="001E2D55"/>
    <w:rsid w:val="001E35F0"/>
    <w:rsid w:val="001E36A7"/>
    <w:rsid w:val="001E4342"/>
    <w:rsid w:val="001E4AB1"/>
    <w:rsid w:val="001E4EF0"/>
    <w:rsid w:val="001E4F32"/>
    <w:rsid w:val="001E5136"/>
    <w:rsid w:val="001E5370"/>
    <w:rsid w:val="001E5639"/>
    <w:rsid w:val="001E6AB9"/>
    <w:rsid w:val="001E6DCA"/>
    <w:rsid w:val="001E6EEC"/>
    <w:rsid w:val="001E7243"/>
    <w:rsid w:val="001E77E9"/>
    <w:rsid w:val="001F0018"/>
    <w:rsid w:val="001F008B"/>
    <w:rsid w:val="001F05CE"/>
    <w:rsid w:val="001F06A3"/>
    <w:rsid w:val="001F1465"/>
    <w:rsid w:val="001F1478"/>
    <w:rsid w:val="001F15D3"/>
    <w:rsid w:val="001F1779"/>
    <w:rsid w:val="001F2256"/>
    <w:rsid w:val="001F29AA"/>
    <w:rsid w:val="001F2C63"/>
    <w:rsid w:val="001F334F"/>
    <w:rsid w:val="001F39E7"/>
    <w:rsid w:val="001F3F6C"/>
    <w:rsid w:val="001F446A"/>
    <w:rsid w:val="001F4C30"/>
    <w:rsid w:val="001F50A8"/>
    <w:rsid w:val="001F53A1"/>
    <w:rsid w:val="001F58A4"/>
    <w:rsid w:val="001F5DD8"/>
    <w:rsid w:val="001F61BE"/>
    <w:rsid w:val="001F677D"/>
    <w:rsid w:val="001F6875"/>
    <w:rsid w:val="002001CB"/>
    <w:rsid w:val="00200255"/>
    <w:rsid w:val="00200421"/>
    <w:rsid w:val="0020195B"/>
    <w:rsid w:val="00201E2A"/>
    <w:rsid w:val="002020CE"/>
    <w:rsid w:val="00202F35"/>
    <w:rsid w:val="00203682"/>
    <w:rsid w:val="00204202"/>
    <w:rsid w:val="0020423B"/>
    <w:rsid w:val="002042A6"/>
    <w:rsid w:val="002042AF"/>
    <w:rsid w:val="002055EC"/>
    <w:rsid w:val="0020708A"/>
    <w:rsid w:val="00210387"/>
    <w:rsid w:val="00211449"/>
    <w:rsid w:val="0021170F"/>
    <w:rsid w:val="00211D2C"/>
    <w:rsid w:val="00212237"/>
    <w:rsid w:val="00212B33"/>
    <w:rsid w:val="00213383"/>
    <w:rsid w:val="002136A2"/>
    <w:rsid w:val="00213BA0"/>
    <w:rsid w:val="00213BA3"/>
    <w:rsid w:val="00213C9A"/>
    <w:rsid w:val="002146F7"/>
    <w:rsid w:val="00214947"/>
    <w:rsid w:val="00214E56"/>
    <w:rsid w:val="00214F85"/>
    <w:rsid w:val="00215246"/>
    <w:rsid w:val="002156E1"/>
    <w:rsid w:val="002161FD"/>
    <w:rsid w:val="002164EA"/>
    <w:rsid w:val="00216ECE"/>
    <w:rsid w:val="002178FB"/>
    <w:rsid w:val="00217AB3"/>
    <w:rsid w:val="00217B66"/>
    <w:rsid w:val="00217DEA"/>
    <w:rsid w:val="002209B4"/>
    <w:rsid w:val="00220ADE"/>
    <w:rsid w:val="00221933"/>
    <w:rsid w:val="00221D6B"/>
    <w:rsid w:val="00222208"/>
    <w:rsid w:val="00222C89"/>
    <w:rsid w:val="002231CF"/>
    <w:rsid w:val="00224297"/>
    <w:rsid w:val="00224408"/>
    <w:rsid w:val="0022461C"/>
    <w:rsid w:val="0022481B"/>
    <w:rsid w:val="00224AB0"/>
    <w:rsid w:val="00224D02"/>
    <w:rsid w:val="00224D42"/>
    <w:rsid w:val="00224DF9"/>
    <w:rsid w:val="00224EFF"/>
    <w:rsid w:val="00225077"/>
    <w:rsid w:val="002253C3"/>
    <w:rsid w:val="0022561E"/>
    <w:rsid w:val="002256F4"/>
    <w:rsid w:val="00225C06"/>
    <w:rsid w:val="002268E2"/>
    <w:rsid w:val="00227181"/>
    <w:rsid w:val="002272C7"/>
    <w:rsid w:val="002273C4"/>
    <w:rsid w:val="0022774C"/>
    <w:rsid w:val="0022781D"/>
    <w:rsid w:val="00227BD9"/>
    <w:rsid w:val="00227E39"/>
    <w:rsid w:val="00227E3E"/>
    <w:rsid w:val="00230C15"/>
    <w:rsid w:val="002312FF"/>
    <w:rsid w:val="002318E8"/>
    <w:rsid w:val="00231F1E"/>
    <w:rsid w:val="00232766"/>
    <w:rsid w:val="00232B4B"/>
    <w:rsid w:val="00232B4F"/>
    <w:rsid w:val="00232F12"/>
    <w:rsid w:val="002330E9"/>
    <w:rsid w:val="002331C4"/>
    <w:rsid w:val="00233A1E"/>
    <w:rsid w:val="00233B24"/>
    <w:rsid w:val="00233E1B"/>
    <w:rsid w:val="00235FA1"/>
    <w:rsid w:val="0023648B"/>
    <w:rsid w:val="0023744B"/>
    <w:rsid w:val="002375BB"/>
    <w:rsid w:val="002375BC"/>
    <w:rsid w:val="00237DB7"/>
    <w:rsid w:val="00237F08"/>
    <w:rsid w:val="00240156"/>
    <w:rsid w:val="002401F6"/>
    <w:rsid w:val="00240387"/>
    <w:rsid w:val="00240A5B"/>
    <w:rsid w:val="002413D3"/>
    <w:rsid w:val="00241629"/>
    <w:rsid w:val="002426B5"/>
    <w:rsid w:val="00242A3B"/>
    <w:rsid w:val="00242CF3"/>
    <w:rsid w:val="002431AF"/>
    <w:rsid w:val="00243326"/>
    <w:rsid w:val="00243476"/>
    <w:rsid w:val="002436A5"/>
    <w:rsid w:val="002437AE"/>
    <w:rsid w:val="00243918"/>
    <w:rsid w:val="00244C81"/>
    <w:rsid w:val="00244D64"/>
    <w:rsid w:val="00245779"/>
    <w:rsid w:val="002460E0"/>
    <w:rsid w:val="002461D4"/>
    <w:rsid w:val="002472C9"/>
    <w:rsid w:val="0024779B"/>
    <w:rsid w:val="002503D5"/>
    <w:rsid w:val="0025059A"/>
    <w:rsid w:val="00251908"/>
    <w:rsid w:val="00252460"/>
    <w:rsid w:val="00252D19"/>
    <w:rsid w:val="002544EF"/>
    <w:rsid w:val="00254B39"/>
    <w:rsid w:val="00255617"/>
    <w:rsid w:val="002559DA"/>
    <w:rsid w:val="002560A4"/>
    <w:rsid w:val="00256921"/>
    <w:rsid w:val="00256FB6"/>
    <w:rsid w:val="00257D29"/>
    <w:rsid w:val="002600EB"/>
    <w:rsid w:val="0026011B"/>
    <w:rsid w:val="00260B22"/>
    <w:rsid w:val="0026180D"/>
    <w:rsid w:val="00261FAF"/>
    <w:rsid w:val="002622BA"/>
    <w:rsid w:val="00262FA4"/>
    <w:rsid w:val="002637BF"/>
    <w:rsid w:val="00264634"/>
    <w:rsid w:val="0026545B"/>
    <w:rsid w:val="00267A1A"/>
    <w:rsid w:val="002706C8"/>
    <w:rsid w:val="0027070C"/>
    <w:rsid w:val="00270A1E"/>
    <w:rsid w:val="00270A73"/>
    <w:rsid w:val="00270D4B"/>
    <w:rsid w:val="00271395"/>
    <w:rsid w:val="00271459"/>
    <w:rsid w:val="0027173F"/>
    <w:rsid w:val="00271AD1"/>
    <w:rsid w:val="00271F8B"/>
    <w:rsid w:val="00273ABC"/>
    <w:rsid w:val="00273F80"/>
    <w:rsid w:val="00274377"/>
    <w:rsid w:val="0027495E"/>
    <w:rsid w:val="00274A37"/>
    <w:rsid w:val="00274A5F"/>
    <w:rsid w:val="00275080"/>
    <w:rsid w:val="00275513"/>
    <w:rsid w:val="00275694"/>
    <w:rsid w:val="00275ADE"/>
    <w:rsid w:val="00275F6C"/>
    <w:rsid w:val="002761E9"/>
    <w:rsid w:val="00276BE8"/>
    <w:rsid w:val="002775A5"/>
    <w:rsid w:val="002778C8"/>
    <w:rsid w:val="00277ACC"/>
    <w:rsid w:val="00277EB7"/>
    <w:rsid w:val="002802C4"/>
    <w:rsid w:val="002810EB"/>
    <w:rsid w:val="002816BB"/>
    <w:rsid w:val="002828F1"/>
    <w:rsid w:val="00282DAA"/>
    <w:rsid w:val="0028316E"/>
    <w:rsid w:val="00283A32"/>
    <w:rsid w:val="00283DB7"/>
    <w:rsid w:val="0028401A"/>
    <w:rsid w:val="00284109"/>
    <w:rsid w:val="002853D1"/>
    <w:rsid w:val="002854FF"/>
    <w:rsid w:val="0028555E"/>
    <w:rsid w:val="0028578B"/>
    <w:rsid w:val="00285F26"/>
    <w:rsid w:val="002861F8"/>
    <w:rsid w:val="00286B44"/>
    <w:rsid w:val="00286E75"/>
    <w:rsid w:val="002873AD"/>
    <w:rsid w:val="002879EC"/>
    <w:rsid w:val="00287B90"/>
    <w:rsid w:val="002902DA"/>
    <w:rsid w:val="00291001"/>
    <w:rsid w:val="002916D1"/>
    <w:rsid w:val="00291D53"/>
    <w:rsid w:val="002924E4"/>
    <w:rsid w:val="00292EB7"/>
    <w:rsid w:val="00293B39"/>
    <w:rsid w:val="00294A74"/>
    <w:rsid w:val="00294D2D"/>
    <w:rsid w:val="00295029"/>
    <w:rsid w:val="002A0631"/>
    <w:rsid w:val="002A08DD"/>
    <w:rsid w:val="002A1068"/>
    <w:rsid w:val="002A11DB"/>
    <w:rsid w:val="002A1336"/>
    <w:rsid w:val="002A1356"/>
    <w:rsid w:val="002A1584"/>
    <w:rsid w:val="002A1CA7"/>
    <w:rsid w:val="002A2219"/>
    <w:rsid w:val="002A23A9"/>
    <w:rsid w:val="002A253B"/>
    <w:rsid w:val="002A2926"/>
    <w:rsid w:val="002A2AE6"/>
    <w:rsid w:val="002A2F55"/>
    <w:rsid w:val="002A3C48"/>
    <w:rsid w:val="002A3C61"/>
    <w:rsid w:val="002A3F53"/>
    <w:rsid w:val="002A4092"/>
    <w:rsid w:val="002A445D"/>
    <w:rsid w:val="002A4798"/>
    <w:rsid w:val="002A50FA"/>
    <w:rsid w:val="002A538B"/>
    <w:rsid w:val="002A54A2"/>
    <w:rsid w:val="002A5E8C"/>
    <w:rsid w:val="002A6258"/>
    <w:rsid w:val="002A718B"/>
    <w:rsid w:val="002A7B80"/>
    <w:rsid w:val="002A7F70"/>
    <w:rsid w:val="002B0D8D"/>
    <w:rsid w:val="002B1246"/>
    <w:rsid w:val="002B17F5"/>
    <w:rsid w:val="002B2BB5"/>
    <w:rsid w:val="002B3509"/>
    <w:rsid w:val="002B360D"/>
    <w:rsid w:val="002B40C8"/>
    <w:rsid w:val="002B4245"/>
    <w:rsid w:val="002B502A"/>
    <w:rsid w:val="002B5300"/>
    <w:rsid w:val="002B5604"/>
    <w:rsid w:val="002B679F"/>
    <w:rsid w:val="002B68A6"/>
    <w:rsid w:val="002B69EE"/>
    <w:rsid w:val="002B6C99"/>
    <w:rsid w:val="002B70B5"/>
    <w:rsid w:val="002B7E01"/>
    <w:rsid w:val="002C0511"/>
    <w:rsid w:val="002C092C"/>
    <w:rsid w:val="002C09E6"/>
    <w:rsid w:val="002C0E44"/>
    <w:rsid w:val="002C1093"/>
    <w:rsid w:val="002C11C1"/>
    <w:rsid w:val="002C1E12"/>
    <w:rsid w:val="002C2043"/>
    <w:rsid w:val="002C285A"/>
    <w:rsid w:val="002C2B8C"/>
    <w:rsid w:val="002C2EFE"/>
    <w:rsid w:val="002C31B7"/>
    <w:rsid w:val="002C32B2"/>
    <w:rsid w:val="002C344A"/>
    <w:rsid w:val="002C3522"/>
    <w:rsid w:val="002C3D2A"/>
    <w:rsid w:val="002C51C0"/>
    <w:rsid w:val="002C567F"/>
    <w:rsid w:val="002C5F58"/>
    <w:rsid w:val="002C5FCB"/>
    <w:rsid w:val="002C614F"/>
    <w:rsid w:val="002C61B5"/>
    <w:rsid w:val="002C677F"/>
    <w:rsid w:val="002C6AB1"/>
    <w:rsid w:val="002C6B40"/>
    <w:rsid w:val="002D0265"/>
    <w:rsid w:val="002D1020"/>
    <w:rsid w:val="002D133D"/>
    <w:rsid w:val="002D2D1D"/>
    <w:rsid w:val="002D2D6C"/>
    <w:rsid w:val="002D30F5"/>
    <w:rsid w:val="002D31D3"/>
    <w:rsid w:val="002D3EEE"/>
    <w:rsid w:val="002D404F"/>
    <w:rsid w:val="002D426D"/>
    <w:rsid w:val="002D4D4E"/>
    <w:rsid w:val="002D54A2"/>
    <w:rsid w:val="002D57A3"/>
    <w:rsid w:val="002D5AFB"/>
    <w:rsid w:val="002D6293"/>
    <w:rsid w:val="002D6400"/>
    <w:rsid w:val="002D6D61"/>
    <w:rsid w:val="002D7319"/>
    <w:rsid w:val="002D7833"/>
    <w:rsid w:val="002D7938"/>
    <w:rsid w:val="002D7D59"/>
    <w:rsid w:val="002D7D6E"/>
    <w:rsid w:val="002E0117"/>
    <w:rsid w:val="002E16B8"/>
    <w:rsid w:val="002E3062"/>
    <w:rsid w:val="002E3204"/>
    <w:rsid w:val="002E3376"/>
    <w:rsid w:val="002E3BA9"/>
    <w:rsid w:val="002E3E9B"/>
    <w:rsid w:val="002E3F55"/>
    <w:rsid w:val="002E5558"/>
    <w:rsid w:val="002E5C1B"/>
    <w:rsid w:val="002E6BEA"/>
    <w:rsid w:val="002E6DD5"/>
    <w:rsid w:val="002E730A"/>
    <w:rsid w:val="002E78A0"/>
    <w:rsid w:val="002E7E17"/>
    <w:rsid w:val="002F0E66"/>
    <w:rsid w:val="002F1765"/>
    <w:rsid w:val="002F1CEA"/>
    <w:rsid w:val="002F1F79"/>
    <w:rsid w:val="002F24E6"/>
    <w:rsid w:val="002F2CDD"/>
    <w:rsid w:val="002F3722"/>
    <w:rsid w:val="002F381F"/>
    <w:rsid w:val="002F420A"/>
    <w:rsid w:val="002F4487"/>
    <w:rsid w:val="002F5352"/>
    <w:rsid w:val="002F5471"/>
    <w:rsid w:val="002F55B9"/>
    <w:rsid w:val="002F5CED"/>
    <w:rsid w:val="002F5F99"/>
    <w:rsid w:val="002F63EC"/>
    <w:rsid w:val="002F6504"/>
    <w:rsid w:val="002F6903"/>
    <w:rsid w:val="002F7405"/>
    <w:rsid w:val="002F75E6"/>
    <w:rsid w:val="00300028"/>
    <w:rsid w:val="00300DD3"/>
    <w:rsid w:val="00300F46"/>
    <w:rsid w:val="00300F9F"/>
    <w:rsid w:val="00301020"/>
    <w:rsid w:val="00301283"/>
    <w:rsid w:val="00302556"/>
    <w:rsid w:val="00302C22"/>
    <w:rsid w:val="00302E37"/>
    <w:rsid w:val="0030300F"/>
    <w:rsid w:val="003036AA"/>
    <w:rsid w:val="00303ECE"/>
    <w:rsid w:val="00304102"/>
    <w:rsid w:val="0030463B"/>
    <w:rsid w:val="00304A5A"/>
    <w:rsid w:val="00306036"/>
    <w:rsid w:val="00306118"/>
    <w:rsid w:val="00306594"/>
    <w:rsid w:val="00306AF5"/>
    <w:rsid w:val="00307948"/>
    <w:rsid w:val="00307E2A"/>
    <w:rsid w:val="003101D3"/>
    <w:rsid w:val="00310212"/>
    <w:rsid w:val="00310214"/>
    <w:rsid w:val="00310A1E"/>
    <w:rsid w:val="00311178"/>
    <w:rsid w:val="00311534"/>
    <w:rsid w:val="00311F6A"/>
    <w:rsid w:val="003127CA"/>
    <w:rsid w:val="00312899"/>
    <w:rsid w:val="003138FA"/>
    <w:rsid w:val="003142E8"/>
    <w:rsid w:val="003144EC"/>
    <w:rsid w:val="00314988"/>
    <w:rsid w:val="00314C85"/>
    <w:rsid w:val="00315A2B"/>
    <w:rsid w:val="00315F8D"/>
    <w:rsid w:val="00315FAC"/>
    <w:rsid w:val="003162CF"/>
    <w:rsid w:val="003164A1"/>
    <w:rsid w:val="00316AD0"/>
    <w:rsid w:val="0032120E"/>
    <w:rsid w:val="00322252"/>
    <w:rsid w:val="0032250C"/>
    <w:rsid w:val="00322A82"/>
    <w:rsid w:val="00323CE1"/>
    <w:rsid w:val="00324C59"/>
    <w:rsid w:val="00324FA9"/>
    <w:rsid w:val="003254F2"/>
    <w:rsid w:val="00326C67"/>
    <w:rsid w:val="00327BD2"/>
    <w:rsid w:val="00330885"/>
    <w:rsid w:val="003311ED"/>
    <w:rsid w:val="00331A66"/>
    <w:rsid w:val="00331BDD"/>
    <w:rsid w:val="00331F31"/>
    <w:rsid w:val="00332955"/>
    <w:rsid w:val="00332A5B"/>
    <w:rsid w:val="00332BF8"/>
    <w:rsid w:val="00332DF3"/>
    <w:rsid w:val="003332F4"/>
    <w:rsid w:val="003338E7"/>
    <w:rsid w:val="00333C85"/>
    <w:rsid w:val="00334126"/>
    <w:rsid w:val="00334214"/>
    <w:rsid w:val="00334B28"/>
    <w:rsid w:val="003357B1"/>
    <w:rsid w:val="003358AE"/>
    <w:rsid w:val="00335A0E"/>
    <w:rsid w:val="00335B26"/>
    <w:rsid w:val="00336074"/>
    <w:rsid w:val="00336DA9"/>
    <w:rsid w:val="00336E56"/>
    <w:rsid w:val="00336F97"/>
    <w:rsid w:val="00337BD1"/>
    <w:rsid w:val="00337EDC"/>
    <w:rsid w:val="003412C1"/>
    <w:rsid w:val="003415EE"/>
    <w:rsid w:val="00341B52"/>
    <w:rsid w:val="00341C8F"/>
    <w:rsid w:val="00341E8A"/>
    <w:rsid w:val="003421F9"/>
    <w:rsid w:val="00343BC4"/>
    <w:rsid w:val="00344451"/>
    <w:rsid w:val="00344E4C"/>
    <w:rsid w:val="00345409"/>
    <w:rsid w:val="00345969"/>
    <w:rsid w:val="00345B71"/>
    <w:rsid w:val="00346C3B"/>
    <w:rsid w:val="00347550"/>
    <w:rsid w:val="003475F7"/>
    <w:rsid w:val="0034762C"/>
    <w:rsid w:val="003478A1"/>
    <w:rsid w:val="00347FDD"/>
    <w:rsid w:val="003505C3"/>
    <w:rsid w:val="003508F5"/>
    <w:rsid w:val="00350F0F"/>
    <w:rsid w:val="00351076"/>
    <w:rsid w:val="0035112A"/>
    <w:rsid w:val="003521E7"/>
    <w:rsid w:val="00352B29"/>
    <w:rsid w:val="00352E25"/>
    <w:rsid w:val="00353484"/>
    <w:rsid w:val="003546E1"/>
    <w:rsid w:val="00355BBC"/>
    <w:rsid w:val="00356750"/>
    <w:rsid w:val="00357A38"/>
    <w:rsid w:val="00357BAF"/>
    <w:rsid w:val="0036077C"/>
    <w:rsid w:val="00360961"/>
    <w:rsid w:val="003609DE"/>
    <w:rsid w:val="00360CBD"/>
    <w:rsid w:val="00360FF0"/>
    <w:rsid w:val="00361867"/>
    <w:rsid w:val="003626E9"/>
    <w:rsid w:val="00363C3D"/>
    <w:rsid w:val="00363EA4"/>
    <w:rsid w:val="00364367"/>
    <w:rsid w:val="003652CE"/>
    <w:rsid w:val="00365BA0"/>
    <w:rsid w:val="00365CC0"/>
    <w:rsid w:val="0036612F"/>
    <w:rsid w:val="00366133"/>
    <w:rsid w:val="00366A1A"/>
    <w:rsid w:val="003679BD"/>
    <w:rsid w:val="0037137E"/>
    <w:rsid w:val="003717D9"/>
    <w:rsid w:val="00371CAD"/>
    <w:rsid w:val="00371FF5"/>
    <w:rsid w:val="00372334"/>
    <w:rsid w:val="00372AB2"/>
    <w:rsid w:val="00372E25"/>
    <w:rsid w:val="00372E40"/>
    <w:rsid w:val="0037305F"/>
    <w:rsid w:val="003731B1"/>
    <w:rsid w:val="00373451"/>
    <w:rsid w:val="00373681"/>
    <w:rsid w:val="00374E35"/>
    <w:rsid w:val="003774EB"/>
    <w:rsid w:val="00377E84"/>
    <w:rsid w:val="00377EBD"/>
    <w:rsid w:val="003804E4"/>
    <w:rsid w:val="003805CE"/>
    <w:rsid w:val="003807DE"/>
    <w:rsid w:val="00380DE3"/>
    <w:rsid w:val="00380E1E"/>
    <w:rsid w:val="00380F52"/>
    <w:rsid w:val="00381DCD"/>
    <w:rsid w:val="0038235D"/>
    <w:rsid w:val="003826AD"/>
    <w:rsid w:val="00382A27"/>
    <w:rsid w:val="0038330C"/>
    <w:rsid w:val="0038554F"/>
    <w:rsid w:val="00385B63"/>
    <w:rsid w:val="00385C78"/>
    <w:rsid w:val="00386B9B"/>
    <w:rsid w:val="00386D3D"/>
    <w:rsid w:val="00387CA5"/>
    <w:rsid w:val="003906B7"/>
    <w:rsid w:val="003906DF"/>
    <w:rsid w:val="00390ABB"/>
    <w:rsid w:val="00390B54"/>
    <w:rsid w:val="00390E0C"/>
    <w:rsid w:val="003916CB"/>
    <w:rsid w:val="00391FE7"/>
    <w:rsid w:val="00392438"/>
    <w:rsid w:val="00392860"/>
    <w:rsid w:val="00392990"/>
    <w:rsid w:val="00393023"/>
    <w:rsid w:val="00393CA4"/>
    <w:rsid w:val="0039416A"/>
    <w:rsid w:val="003948EC"/>
    <w:rsid w:val="00394E78"/>
    <w:rsid w:val="00395647"/>
    <w:rsid w:val="00395B5A"/>
    <w:rsid w:val="00395FD1"/>
    <w:rsid w:val="00396056"/>
    <w:rsid w:val="00396CFB"/>
    <w:rsid w:val="00397B83"/>
    <w:rsid w:val="00397C17"/>
    <w:rsid w:val="003A060C"/>
    <w:rsid w:val="003A0B04"/>
    <w:rsid w:val="003A0D6C"/>
    <w:rsid w:val="003A1355"/>
    <w:rsid w:val="003A1430"/>
    <w:rsid w:val="003A21A5"/>
    <w:rsid w:val="003A21AE"/>
    <w:rsid w:val="003A2224"/>
    <w:rsid w:val="003A3103"/>
    <w:rsid w:val="003A442A"/>
    <w:rsid w:val="003A4E49"/>
    <w:rsid w:val="003A4F97"/>
    <w:rsid w:val="003A50E3"/>
    <w:rsid w:val="003A5A30"/>
    <w:rsid w:val="003A6A6C"/>
    <w:rsid w:val="003A7805"/>
    <w:rsid w:val="003A7905"/>
    <w:rsid w:val="003B0F26"/>
    <w:rsid w:val="003B101C"/>
    <w:rsid w:val="003B102F"/>
    <w:rsid w:val="003B138D"/>
    <w:rsid w:val="003B32A0"/>
    <w:rsid w:val="003B3610"/>
    <w:rsid w:val="003B3B2D"/>
    <w:rsid w:val="003B49FC"/>
    <w:rsid w:val="003B4CD6"/>
    <w:rsid w:val="003B53E1"/>
    <w:rsid w:val="003B5668"/>
    <w:rsid w:val="003B5CBD"/>
    <w:rsid w:val="003B69E7"/>
    <w:rsid w:val="003B6AD1"/>
    <w:rsid w:val="003B70CA"/>
    <w:rsid w:val="003B736B"/>
    <w:rsid w:val="003B7831"/>
    <w:rsid w:val="003C04FD"/>
    <w:rsid w:val="003C0676"/>
    <w:rsid w:val="003C1680"/>
    <w:rsid w:val="003C16DD"/>
    <w:rsid w:val="003C218A"/>
    <w:rsid w:val="003C2327"/>
    <w:rsid w:val="003C24AC"/>
    <w:rsid w:val="003C2BE7"/>
    <w:rsid w:val="003C2D1A"/>
    <w:rsid w:val="003C362B"/>
    <w:rsid w:val="003C37FB"/>
    <w:rsid w:val="003C401B"/>
    <w:rsid w:val="003C40E4"/>
    <w:rsid w:val="003C466D"/>
    <w:rsid w:val="003C4A3E"/>
    <w:rsid w:val="003C522E"/>
    <w:rsid w:val="003C56BA"/>
    <w:rsid w:val="003C665A"/>
    <w:rsid w:val="003C68FB"/>
    <w:rsid w:val="003C6B47"/>
    <w:rsid w:val="003C6F3A"/>
    <w:rsid w:val="003C749B"/>
    <w:rsid w:val="003D15D5"/>
    <w:rsid w:val="003D1C1D"/>
    <w:rsid w:val="003D1E87"/>
    <w:rsid w:val="003D2900"/>
    <w:rsid w:val="003D3FA0"/>
    <w:rsid w:val="003D4557"/>
    <w:rsid w:val="003D4AE1"/>
    <w:rsid w:val="003D5508"/>
    <w:rsid w:val="003D55F0"/>
    <w:rsid w:val="003D638F"/>
    <w:rsid w:val="003D707D"/>
    <w:rsid w:val="003D72E8"/>
    <w:rsid w:val="003D7B07"/>
    <w:rsid w:val="003D7C98"/>
    <w:rsid w:val="003D7FD2"/>
    <w:rsid w:val="003E01D3"/>
    <w:rsid w:val="003E07D8"/>
    <w:rsid w:val="003E0CEA"/>
    <w:rsid w:val="003E0E37"/>
    <w:rsid w:val="003E0F77"/>
    <w:rsid w:val="003E1593"/>
    <w:rsid w:val="003E21AD"/>
    <w:rsid w:val="003E22B8"/>
    <w:rsid w:val="003E24F3"/>
    <w:rsid w:val="003E2B91"/>
    <w:rsid w:val="003E39C6"/>
    <w:rsid w:val="003E42A2"/>
    <w:rsid w:val="003E5A16"/>
    <w:rsid w:val="003E5A3A"/>
    <w:rsid w:val="003E5ACE"/>
    <w:rsid w:val="003E64F3"/>
    <w:rsid w:val="003E6524"/>
    <w:rsid w:val="003E6EE2"/>
    <w:rsid w:val="003E798B"/>
    <w:rsid w:val="003F0448"/>
    <w:rsid w:val="003F1070"/>
    <w:rsid w:val="003F1672"/>
    <w:rsid w:val="003F1A0C"/>
    <w:rsid w:val="003F1C52"/>
    <w:rsid w:val="003F20CB"/>
    <w:rsid w:val="003F2ECB"/>
    <w:rsid w:val="003F3787"/>
    <w:rsid w:val="003F3FAC"/>
    <w:rsid w:val="003F48FF"/>
    <w:rsid w:val="003F4DA6"/>
    <w:rsid w:val="003F5367"/>
    <w:rsid w:val="003F5848"/>
    <w:rsid w:val="003F6818"/>
    <w:rsid w:val="003F6B61"/>
    <w:rsid w:val="003F7004"/>
    <w:rsid w:val="003F71DF"/>
    <w:rsid w:val="003F798A"/>
    <w:rsid w:val="003F7A8E"/>
    <w:rsid w:val="003F7AE8"/>
    <w:rsid w:val="00400C94"/>
    <w:rsid w:val="004010FE"/>
    <w:rsid w:val="004023E8"/>
    <w:rsid w:val="0040281C"/>
    <w:rsid w:val="00402D7C"/>
    <w:rsid w:val="004032C3"/>
    <w:rsid w:val="004033C3"/>
    <w:rsid w:val="00403881"/>
    <w:rsid w:val="00404319"/>
    <w:rsid w:val="0040509E"/>
    <w:rsid w:val="004050F0"/>
    <w:rsid w:val="00405428"/>
    <w:rsid w:val="004056FB"/>
    <w:rsid w:val="00405785"/>
    <w:rsid w:val="0040583A"/>
    <w:rsid w:val="004059E7"/>
    <w:rsid w:val="00407DC1"/>
    <w:rsid w:val="00407E17"/>
    <w:rsid w:val="00410162"/>
    <w:rsid w:val="00410D4C"/>
    <w:rsid w:val="004111F7"/>
    <w:rsid w:val="00411368"/>
    <w:rsid w:val="00411678"/>
    <w:rsid w:val="004118F7"/>
    <w:rsid w:val="00411AB6"/>
    <w:rsid w:val="00411C5F"/>
    <w:rsid w:val="0041228D"/>
    <w:rsid w:val="00412DBF"/>
    <w:rsid w:val="00412E8F"/>
    <w:rsid w:val="004130AF"/>
    <w:rsid w:val="00413876"/>
    <w:rsid w:val="004142EB"/>
    <w:rsid w:val="004156D7"/>
    <w:rsid w:val="00415A4B"/>
    <w:rsid w:val="00415FF7"/>
    <w:rsid w:val="004161F0"/>
    <w:rsid w:val="0041626A"/>
    <w:rsid w:val="0041658E"/>
    <w:rsid w:val="004168A9"/>
    <w:rsid w:val="004170DC"/>
    <w:rsid w:val="004174C1"/>
    <w:rsid w:val="004175BE"/>
    <w:rsid w:val="00417EBF"/>
    <w:rsid w:val="004203CC"/>
    <w:rsid w:val="004205F0"/>
    <w:rsid w:val="00421058"/>
    <w:rsid w:val="00421DAB"/>
    <w:rsid w:val="00421FFB"/>
    <w:rsid w:val="00422404"/>
    <w:rsid w:val="00422904"/>
    <w:rsid w:val="00422BFC"/>
    <w:rsid w:val="00423126"/>
    <w:rsid w:val="004231DE"/>
    <w:rsid w:val="0042353B"/>
    <w:rsid w:val="0042366A"/>
    <w:rsid w:val="00423E25"/>
    <w:rsid w:val="004240A8"/>
    <w:rsid w:val="0042445B"/>
    <w:rsid w:val="0042494C"/>
    <w:rsid w:val="00424E77"/>
    <w:rsid w:val="0042546A"/>
    <w:rsid w:val="0042565D"/>
    <w:rsid w:val="004257DB"/>
    <w:rsid w:val="00425A12"/>
    <w:rsid w:val="00426117"/>
    <w:rsid w:val="0042643F"/>
    <w:rsid w:val="00426A57"/>
    <w:rsid w:val="00426D52"/>
    <w:rsid w:val="00427050"/>
    <w:rsid w:val="00430031"/>
    <w:rsid w:val="00430419"/>
    <w:rsid w:val="00430C92"/>
    <w:rsid w:val="00432206"/>
    <w:rsid w:val="00432601"/>
    <w:rsid w:val="0043421C"/>
    <w:rsid w:val="004355EA"/>
    <w:rsid w:val="00435781"/>
    <w:rsid w:val="00435E31"/>
    <w:rsid w:val="004366C3"/>
    <w:rsid w:val="00436A5F"/>
    <w:rsid w:val="00437260"/>
    <w:rsid w:val="004375E0"/>
    <w:rsid w:val="004377FF"/>
    <w:rsid w:val="004379A4"/>
    <w:rsid w:val="00437DF7"/>
    <w:rsid w:val="004413B8"/>
    <w:rsid w:val="00441C7A"/>
    <w:rsid w:val="00441DAC"/>
    <w:rsid w:val="00441E99"/>
    <w:rsid w:val="004429F0"/>
    <w:rsid w:val="00443C30"/>
    <w:rsid w:val="004443BC"/>
    <w:rsid w:val="00444851"/>
    <w:rsid w:val="004448E0"/>
    <w:rsid w:val="00444C10"/>
    <w:rsid w:val="00444ECF"/>
    <w:rsid w:val="00447D62"/>
    <w:rsid w:val="00451044"/>
    <w:rsid w:val="004511E7"/>
    <w:rsid w:val="00451BED"/>
    <w:rsid w:val="00452554"/>
    <w:rsid w:val="004527A6"/>
    <w:rsid w:val="00453862"/>
    <w:rsid w:val="0045455E"/>
    <w:rsid w:val="00454D2C"/>
    <w:rsid w:val="00456BE5"/>
    <w:rsid w:val="004573E2"/>
    <w:rsid w:val="00460975"/>
    <w:rsid w:val="004618AE"/>
    <w:rsid w:val="00461B58"/>
    <w:rsid w:val="00462A50"/>
    <w:rsid w:val="00463292"/>
    <w:rsid w:val="004643EE"/>
    <w:rsid w:val="00464998"/>
    <w:rsid w:val="00464C2B"/>
    <w:rsid w:val="004657EB"/>
    <w:rsid w:val="00465AC8"/>
    <w:rsid w:val="00466181"/>
    <w:rsid w:val="00466A82"/>
    <w:rsid w:val="00466ABB"/>
    <w:rsid w:val="004675D7"/>
    <w:rsid w:val="00467600"/>
    <w:rsid w:val="00467FDE"/>
    <w:rsid w:val="004702A1"/>
    <w:rsid w:val="004715A0"/>
    <w:rsid w:val="00471B5F"/>
    <w:rsid w:val="00472201"/>
    <w:rsid w:val="00473048"/>
    <w:rsid w:val="004730EA"/>
    <w:rsid w:val="00473F1E"/>
    <w:rsid w:val="00474094"/>
    <w:rsid w:val="00474477"/>
    <w:rsid w:val="00474689"/>
    <w:rsid w:val="00474702"/>
    <w:rsid w:val="00474F72"/>
    <w:rsid w:val="004755C5"/>
    <w:rsid w:val="004759B8"/>
    <w:rsid w:val="0047627E"/>
    <w:rsid w:val="004771AB"/>
    <w:rsid w:val="004777DF"/>
    <w:rsid w:val="00477E2C"/>
    <w:rsid w:val="0048056F"/>
    <w:rsid w:val="00480A2E"/>
    <w:rsid w:val="0048103E"/>
    <w:rsid w:val="00481254"/>
    <w:rsid w:val="00481525"/>
    <w:rsid w:val="0048190E"/>
    <w:rsid w:val="0048273C"/>
    <w:rsid w:val="00482C98"/>
    <w:rsid w:val="00482E8A"/>
    <w:rsid w:val="00482FC4"/>
    <w:rsid w:val="00482FFD"/>
    <w:rsid w:val="0048319A"/>
    <w:rsid w:val="00483C77"/>
    <w:rsid w:val="0048407D"/>
    <w:rsid w:val="004841DC"/>
    <w:rsid w:val="004844EF"/>
    <w:rsid w:val="00484CC0"/>
    <w:rsid w:val="00484DC4"/>
    <w:rsid w:val="00485DAC"/>
    <w:rsid w:val="00485FDF"/>
    <w:rsid w:val="00486D0A"/>
    <w:rsid w:val="004875EA"/>
    <w:rsid w:val="00490230"/>
    <w:rsid w:val="004905D5"/>
    <w:rsid w:val="00490FA8"/>
    <w:rsid w:val="00491503"/>
    <w:rsid w:val="00491B01"/>
    <w:rsid w:val="00491C6D"/>
    <w:rsid w:val="00491EC3"/>
    <w:rsid w:val="0049226D"/>
    <w:rsid w:val="00493188"/>
    <w:rsid w:val="0049338C"/>
    <w:rsid w:val="0049371A"/>
    <w:rsid w:val="00493EC3"/>
    <w:rsid w:val="00494C31"/>
    <w:rsid w:val="00495399"/>
    <w:rsid w:val="004953E5"/>
    <w:rsid w:val="00495649"/>
    <w:rsid w:val="00495C31"/>
    <w:rsid w:val="004961E6"/>
    <w:rsid w:val="004962FD"/>
    <w:rsid w:val="0049679C"/>
    <w:rsid w:val="00496B9C"/>
    <w:rsid w:val="004A09F8"/>
    <w:rsid w:val="004A10BD"/>
    <w:rsid w:val="004A1CA0"/>
    <w:rsid w:val="004A2211"/>
    <w:rsid w:val="004A3328"/>
    <w:rsid w:val="004A3BBC"/>
    <w:rsid w:val="004A57ED"/>
    <w:rsid w:val="004A587C"/>
    <w:rsid w:val="004A614C"/>
    <w:rsid w:val="004A63FD"/>
    <w:rsid w:val="004A6B2B"/>
    <w:rsid w:val="004A6E4D"/>
    <w:rsid w:val="004A7A0F"/>
    <w:rsid w:val="004B14BA"/>
    <w:rsid w:val="004B17B2"/>
    <w:rsid w:val="004B19C2"/>
    <w:rsid w:val="004B3C1F"/>
    <w:rsid w:val="004B46D2"/>
    <w:rsid w:val="004B54B0"/>
    <w:rsid w:val="004B5703"/>
    <w:rsid w:val="004B62BA"/>
    <w:rsid w:val="004B6916"/>
    <w:rsid w:val="004B6DC9"/>
    <w:rsid w:val="004B74E6"/>
    <w:rsid w:val="004C06E4"/>
    <w:rsid w:val="004C1866"/>
    <w:rsid w:val="004C193B"/>
    <w:rsid w:val="004C1D0C"/>
    <w:rsid w:val="004C2911"/>
    <w:rsid w:val="004C32D6"/>
    <w:rsid w:val="004C366C"/>
    <w:rsid w:val="004C3EA0"/>
    <w:rsid w:val="004C3F31"/>
    <w:rsid w:val="004C40A8"/>
    <w:rsid w:val="004C410E"/>
    <w:rsid w:val="004C47DC"/>
    <w:rsid w:val="004C53E7"/>
    <w:rsid w:val="004C551E"/>
    <w:rsid w:val="004C63A9"/>
    <w:rsid w:val="004C63B4"/>
    <w:rsid w:val="004C647A"/>
    <w:rsid w:val="004C6D30"/>
    <w:rsid w:val="004C7825"/>
    <w:rsid w:val="004C7836"/>
    <w:rsid w:val="004D04CF"/>
    <w:rsid w:val="004D098C"/>
    <w:rsid w:val="004D0B62"/>
    <w:rsid w:val="004D0D94"/>
    <w:rsid w:val="004D199C"/>
    <w:rsid w:val="004D274B"/>
    <w:rsid w:val="004D31FD"/>
    <w:rsid w:val="004D39AF"/>
    <w:rsid w:val="004D44B6"/>
    <w:rsid w:val="004D4892"/>
    <w:rsid w:val="004D669E"/>
    <w:rsid w:val="004D6EB8"/>
    <w:rsid w:val="004D7069"/>
    <w:rsid w:val="004D733D"/>
    <w:rsid w:val="004D7443"/>
    <w:rsid w:val="004D74CF"/>
    <w:rsid w:val="004D794B"/>
    <w:rsid w:val="004E06FE"/>
    <w:rsid w:val="004E0CE3"/>
    <w:rsid w:val="004E183B"/>
    <w:rsid w:val="004E1ABE"/>
    <w:rsid w:val="004E21D2"/>
    <w:rsid w:val="004E2361"/>
    <w:rsid w:val="004E28F7"/>
    <w:rsid w:val="004E3A8A"/>
    <w:rsid w:val="004E4DFB"/>
    <w:rsid w:val="004E597E"/>
    <w:rsid w:val="004E603A"/>
    <w:rsid w:val="004E60C6"/>
    <w:rsid w:val="004E663A"/>
    <w:rsid w:val="004E6AF2"/>
    <w:rsid w:val="004E752B"/>
    <w:rsid w:val="004F0841"/>
    <w:rsid w:val="004F0E6B"/>
    <w:rsid w:val="004F1152"/>
    <w:rsid w:val="004F169D"/>
    <w:rsid w:val="004F1832"/>
    <w:rsid w:val="004F19E9"/>
    <w:rsid w:val="004F1F95"/>
    <w:rsid w:val="004F3260"/>
    <w:rsid w:val="004F3439"/>
    <w:rsid w:val="004F35FA"/>
    <w:rsid w:val="004F362D"/>
    <w:rsid w:val="004F3D0A"/>
    <w:rsid w:val="004F4CAE"/>
    <w:rsid w:val="004F51A2"/>
    <w:rsid w:val="004F52BC"/>
    <w:rsid w:val="004F6439"/>
    <w:rsid w:val="004F7281"/>
    <w:rsid w:val="004F7944"/>
    <w:rsid w:val="004F7E38"/>
    <w:rsid w:val="005008EE"/>
    <w:rsid w:val="00502A7E"/>
    <w:rsid w:val="00502FE5"/>
    <w:rsid w:val="005031DD"/>
    <w:rsid w:val="0050383B"/>
    <w:rsid w:val="005041D5"/>
    <w:rsid w:val="00504C21"/>
    <w:rsid w:val="0050527F"/>
    <w:rsid w:val="0050592A"/>
    <w:rsid w:val="0050618D"/>
    <w:rsid w:val="005069D8"/>
    <w:rsid w:val="00507233"/>
    <w:rsid w:val="00507B9C"/>
    <w:rsid w:val="00507D5E"/>
    <w:rsid w:val="00510450"/>
    <w:rsid w:val="005114DE"/>
    <w:rsid w:val="0051199D"/>
    <w:rsid w:val="0051201A"/>
    <w:rsid w:val="00512170"/>
    <w:rsid w:val="005137AB"/>
    <w:rsid w:val="00514206"/>
    <w:rsid w:val="00514454"/>
    <w:rsid w:val="00514702"/>
    <w:rsid w:val="005148EC"/>
    <w:rsid w:val="00514BF4"/>
    <w:rsid w:val="00514F52"/>
    <w:rsid w:val="005155C3"/>
    <w:rsid w:val="00516F79"/>
    <w:rsid w:val="00517582"/>
    <w:rsid w:val="0051775B"/>
    <w:rsid w:val="005200F4"/>
    <w:rsid w:val="00520377"/>
    <w:rsid w:val="0052044D"/>
    <w:rsid w:val="00520E24"/>
    <w:rsid w:val="00520E3E"/>
    <w:rsid w:val="00521113"/>
    <w:rsid w:val="0052162C"/>
    <w:rsid w:val="00521F29"/>
    <w:rsid w:val="005224F1"/>
    <w:rsid w:val="00522ADC"/>
    <w:rsid w:val="00523097"/>
    <w:rsid w:val="00523524"/>
    <w:rsid w:val="0052391D"/>
    <w:rsid w:val="00523B50"/>
    <w:rsid w:val="00523C73"/>
    <w:rsid w:val="00524891"/>
    <w:rsid w:val="00524910"/>
    <w:rsid w:val="00524D17"/>
    <w:rsid w:val="00525AF2"/>
    <w:rsid w:val="00525CBA"/>
    <w:rsid w:val="00525D32"/>
    <w:rsid w:val="00526835"/>
    <w:rsid w:val="00527379"/>
    <w:rsid w:val="005306BE"/>
    <w:rsid w:val="00530913"/>
    <w:rsid w:val="0053178F"/>
    <w:rsid w:val="005317AE"/>
    <w:rsid w:val="00531863"/>
    <w:rsid w:val="005325F4"/>
    <w:rsid w:val="0053301C"/>
    <w:rsid w:val="0053339E"/>
    <w:rsid w:val="00533740"/>
    <w:rsid w:val="00533F6D"/>
    <w:rsid w:val="00534DED"/>
    <w:rsid w:val="005351F8"/>
    <w:rsid w:val="00535A01"/>
    <w:rsid w:val="005360C4"/>
    <w:rsid w:val="00536194"/>
    <w:rsid w:val="005365DB"/>
    <w:rsid w:val="00536C79"/>
    <w:rsid w:val="00536DD2"/>
    <w:rsid w:val="00536F80"/>
    <w:rsid w:val="005370F4"/>
    <w:rsid w:val="0053760F"/>
    <w:rsid w:val="00537F93"/>
    <w:rsid w:val="005402BE"/>
    <w:rsid w:val="00540648"/>
    <w:rsid w:val="00541339"/>
    <w:rsid w:val="00541865"/>
    <w:rsid w:val="00542959"/>
    <w:rsid w:val="00542F00"/>
    <w:rsid w:val="005433FE"/>
    <w:rsid w:val="00543844"/>
    <w:rsid w:val="00543C3A"/>
    <w:rsid w:val="005450CC"/>
    <w:rsid w:val="00545259"/>
    <w:rsid w:val="00545449"/>
    <w:rsid w:val="005455E3"/>
    <w:rsid w:val="005461CC"/>
    <w:rsid w:val="00546D8D"/>
    <w:rsid w:val="00547AE6"/>
    <w:rsid w:val="00547B2F"/>
    <w:rsid w:val="00547CC0"/>
    <w:rsid w:val="005500AE"/>
    <w:rsid w:val="0055093C"/>
    <w:rsid w:val="005509B9"/>
    <w:rsid w:val="00550CF9"/>
    <w:rsid w:val="005518C4"/>
    <w:rsid w:val="00551EC4"/>
    <w:rsid w:val="00552733"/>
    <w:rsid w:val="00552B95"/>
    <w:rsid w:val="00552C57"/>
    <w:rsid w:val="0055318B"/>
    <w:rsid w:val="005534E8"/>
    <w:rsid w:val="00553814"/>
    <w:rsid w:val="00553CBF"/>
    <w:rsid w:val="00553F15"/>
    <w:rsid w:val="00553F64"/>
    <w:rsid w:val="0055422B"/>
    <w:rsid w:val="00554244"/>
    <w:rsid w:val="00554B66"/>
    <w:rsid w:val="0055552C"/>
    <w:rsid w:val="00555AE8"/>
    <w:rsid w:val="005562A8"/>
    <w:rsid w:val="00556681"/>
    <w:rsid w:val="00556828"/>
    <w:rsid w:val="00556C93"/>
    <w:rsid w:val="00556E20"/>
    <w:rsid w:val="00556E6B"/>
    <w:rsid w:val="005575F4"/>
    <w:rsid w:val="00557844"/>
    <w:rsid w:val="005578E9"/>
    <w:rsid w:val="00557E3B"/>
    <w:rsid w:val="00557F51"/>
    <w:rsid w:val="00557F77"/>
    <w:rsid w:val="00560036"/>
    <w:rsid w:val="0056043D"/>
    <w:rsid w:val="005606F3"/>
    <w:rsid w:val="00560DE3"/>
    <w:rsid w:val="00561010"/>
    <w:rsid w:val="005618D4"/>
    <w:rsid w:val="00561E77"/>
    <w:rsid w:val="005625A2"/>
    <w:rsid w:val="005627EB"/>
    <w:rsid w:val="00562EC0"/>
    <w:rsid w:val="005631C9"/>
    <w:rsid w:val="005632D7"/>
    <w:rsid w:val="005633D4"/>
    <w:rsid w:val="00563D14"/>
    <w:rsid w:val="005647B6"/>
    <w:rsid w:val="0056483D"/>
    <w:rsid w:val="00565046"/>
    <w:rsid w:val="00565184"/>
    <w:rsid w:val="00565520"/>
    <w:rsid w:val="0056632B"/>
    <w:rsid w:val="0056637C"/>
    <w:rsid w:val="00566DFD"/>
    <w:rsid w:val="0056705F"/>
    <w:rsid w:val="005679E1"/>
    <w:rsid w:val="00570D0E"/>
    <w:rsid w:val="00571DEC"/>
    <w:rsid w:val="00572384"/>
    <w:rsid w:val="005728BD"/>
    <w:rsid w:val="005731AB"/>
    <w:rsid w:val="0057384D"/>
    <w:rsid w:val="00575123"/>
    <w:rsid w:val="00575A94"/>
    <w:rsid w:val="00575C5C"/>
    <w:rsid w:val="00575D12"/>
    <w:rsid w:val="00575F8B"/>
    <w:rsid w:val="005760E5"/>
    <w:rsid w:val="005773F0"/>
    <w:rsid w:val="005777A5"/>
    <w:rsid w:val="00577A58"/>
    <w:rsid w:val="0058007B"/>
    <w:rsid w:val="00580D63"/>
    <w:rsid w:val="00581F45"/>
    <w:rsid w:val="00582030"/>
    <w:rsid w:val="00583440"/>
    <w:rsid w:val="00583FDB"/>
    <w:rsid w:val="00585172"/>
    <w:rsid w:val="005852E7"/>
    <w:rsid w:val="00585906"/>
    <w:rsid w:val="00587045"/>
    <w:rsid w:val="005876BF"/>
    <w:rsid w:val="00587889"/>
    <w:rsid w:val="00587985"/>
    <w:rsid w:val="0059099C"/>
    <w:rsid w:val="00590F30"/>
    <w:rsid w:val="00591268"/>
    <w:rsid w:val="00591434"/>
    <w:rsid w:val="00591662"/>
    <w:rsid w:val="00591AF5"/>
    <w:rsid w:val="00592819"/>
    <w:rsid w:val="00592960"/>
    <w:rsid w:val="00592CFB"/>
    <w:rsid w:val="00592D09"/>
    <w:rsid w:val="00593485"/>
    <w:rsid w:val="00593B18"/>
    <w:rsid w:val="00593F7A"/>
    <w:rsid w:val="005940DC"/>
    <w:rsid w:val="00594AA7"/>
    <w:rsid w:val="00594E85"/>
    <w:rsid w:val="0059523A"/>
    <w:rsid w:val="00595608"/>
    <w:rsid w:val="00596992"/>
    <w:rsid w:val="00597425"/>
    <w:rsid w:val="005977BA"/>
    <w:rsid w:val="00597A9B"/>
    <w:rsid w:val="005A0320"/>
    <w:rsid w:val="005A079A"/>
    <w:rsid w:val="005A0907"/>
    <w:rsid w:val="005A0EC6"/>
    <w:rsid w:val="005A152A"/>
    <w:rsid w:val="005A1B5C"/>
    <w:rsid w:val="005A3B71"/>
    <w:rsid w:val="005A3E6F"/>
    <w:rsid w:val="005A3FB5"/>
    <w:rsid w:val="005A4A12"/>
    <w:rsid w:val="005A51C9"/>
    <w:rsid w:val="005A6326"/>
    <w:rsid w:val="005A64E4"/>
    <w:rsid w:val="005A6A7D"/>
    <w:rsid w:val="005A6C20"/>
    <w:rsid w:val="005A6E72"/>
    <w:rsid w:val="005A759D"/>
    <w:rsid w:val="005A7795"/>
    <w:rsid w:val="005A7FCE"/>
    <w:rsid w:val="005B01D2"/>
    <w:rsid w:val="005B04B9"/>
    <w:rsid w:val="005B0751"/>
    <w:rsid w:val="005B0760"/>
    <w:rsid w:val="005B0C0B"/>
    <w:rsid w:val="005B0F6A"/>
    <w:rsid w:val="005B100D"/>
    <w:rsid w:val="005B34E7"/>
    <w:rsid w:val="005B34F6"/>
    <w:rsid w:val="005B419A"/>
    <w:rsid w:val="005B42BB"/>
    <w:rsid w:val="005B49A3"/>
    <w:rsid w:val="005B4C41"/>
    <w:rsid w:val="005B5487"/>
    <w:rsid w:val="005B57C5"/>
    <w:rsid w:val="005B5B5D"/>
    <w:rsid w:val="005B5C70"/>
    <w:rsid w:val="005B6F1A"/>
    <w:rsid w:val="005B7EE1"/>
    <w:rsid w:val="005C02B2"/>
    <w:rsid w:val="005C0D24"/>
    <w:rsid w:val="005C204A"/>
    <w:rsid w:val="005C34FF"/>
    <w:rsid w:val="005C4320"/>
    <w:rsid w:val="005C4536"/>
    <w:rsid w:val="005C4AAA"/>
    <w:rsid w:val="005C4D54"/>
    <w:rsid w:val="005C502E"/>
    <w:rsid w:val="005C50F7"/>
    <w:rsid w:val="005C521C"/>
    <w:rsid w:val="005C5457"/>
    <w:rsid w:val="005C5644"/>
    <w:rsid w:val="005C57C0"/>
    <w:rsid w:val="005C5A5C"/>
    <w:rsid w:val="005C5CD2"/>
    <w:rsid w:val="005C6096"/>
    <w:rsid w:val="005C75E8"/>
    <w:rsid w:val="005D04F2"/>
    <w:rsid w:val="005D0A4A"/>
    <w:rsid w:val="005D188F"/>
    <w:rsid w:val="005D1D25"/>
    <w:rsid w:val="005D1E53"/>
    <w:rsid w:val="005D21CE"/>
    <w:rsid w:val="005D2BB0"/>
    <w:rsid w:val="005D374F"/>
    <w:rsid w:val="005D39BA"/>
    <w:rsid w:val="005D47CC"/>
    <w:rsid w:val="005D4C7F"/>
    <w:rsid w:val="005D61A5"/>
    <w:rsid w:val="005D68D0"/>
    <w:rsid w:val="005D717B"/>
    <w:rsid w:val="005D792A"/>
    <w:rsid w:val="005D7998"/>
    <w:rsid w:val="005D7C73"/>
    <w:rsid w:val="005E0127"/>
    <w:rsid w:val="005E06ED"/>
    <w:rsid w:val="005E0A42"/>
    <w:rsid w:val="005E0B3B"/>
    <w:rsid w:val="005E0DB5"/>
    <w:rsid w:val="005E11C9"/>
    <w:rsid w:val="005E154B"/>
    <w:rsid w:val="005E2907"/>
    <w:rsid w:val="005E3813"/>
    <w:rsid w:val="005E40C7"/>
    <w:rsid w:val="005E4F2F"/>
    <w:rsid w:val="005E51FF"/>
    <w:rsid w:val="005E612E"/>
    <w:rsid w:val="005E662B"/>
    <w:rsid w:val="005E7D4B"/>
    <w:rsid w:val="005F0034"/>
    <w:rsid w:val="005F03A4"/>
    <w:rsid w:val="005F0C35"/>
    <w:rsid w:val="005F0CBF"/>
    <w:rsid w:val="005F0CEF"/>
    <w:rsid w:val="005F10A7"/>
    <w:rsid w:val="005F145E"/>
    <w:rsid w:val="005F18E2"/>
    <w:rsid w:val="005F1BA6"/>
    <w:rsid w:val="005F1DC7"/>
    <w:rsid w:val="005F21E2"/>
    <w:rsid w:val="005F260B"/>
    <w:rsid w:val="005F2673"/>
    <w:rsid w:val="005F2F55"/>
    <w:rsid w:val="005F34CE"/>
    <w:rsid w:val="005F3B45"/>
    <w:rsid w:val="005F3C3E"/>
    <w:rsid w:val="005F601C"/>
    <w:rsid w:val="005F6296"/>
    <w:rsid w:val="005F6747"/>
    <w:rsid w:val="005F71FA"/>
    <w:rsid w:val="005F72FC"/>
    <w:rsid w:val="005F7876"/>
    <w:rsid w:val="00600BDA"/>
    <w:rsid w:val="00600C3F"/>
    <w:rsid w:val="00601AB3"/>
    <w:rsid w:val="00601C85"/>
    <w:rsid w:val="00601D47"/>
    <w:rsid w:val="006022E8"/>
    <w:rsid w:val="0060238E"/>
    <w:rsid w:val="0060265F"/>
    <w:rsid w:val="00603279"/>
    <w:rsid w:val="006039B0"/>
    <w:rsid w:val="006041DA"/>
    <w:rsid w:val="006052C0"/>
    <w:rsid w:val="00605580"/>
    <w:rsid w:val="00605AE5"/>
    <w:rsid w:val="00605C74"/>
    <w:rsid w:val="00605FE0"/>
    <w:rsid w:val="0060649B"/>
    <w:rsid w:val="00606EEA"/>
    <w:rsid w:val="00607393"/>
    <w:rsid w:val="00607455"/>
    <w:rsid w:val="00607E17"/>
    <w:rsid w:val="00607EEE"/>
    <w:rsid w:val="006107BE"/>
    <w:rsid w:val="00611007"/>
    <w:rsid w:val="00611763"/>
    <w:rsid w:val="00611938"/>
    <w:rsid w:val="00612477"/>
    <w:rsid w:val="00612BEC"/>
    <w:rsid w:val="006131C4"/>
    <w:rsid w:val="006139E5"/>
    <w:rsid w:val="00613BEC"/>
    <w:rsid w:val="00614B4D"/>
    <w:rsid w:val="00615025"/>
    <w:rsid w:val="00615631"/>
    <w:rsid w:val="00615FBB"/>
    <w:rsid w:val="00616185"/>
    <w:rsid w:val="00616AAB"/>
    <w:rsid w:val="00616CCE"/>
    <w:rsid w:val="00616E0F"/>
    <w:rsid w:val="00617280"/>
    <w:rsid w:val="00617C5B"/>
    <w:rsid w:val="00620E09"/>
    <w:rsid w:val="00621BDA"/>
    <w:rsid w:val="00622008"/>
    <w:rsid w:val="00622A7B"/>
    <w:rsid w:val="006237E3"/>
    <w:rsid w:val="006238BD"/>
    <w:rsid w:val="006241A7"/>
    <w:rsid w:val="00624CA1"/>
    <w:rsid w:val="00624E60"/>
    <w:rsid w:val="006255C7"/>
    <w:rsid w:val="00625AA3"/>
    <w:rsid w:val="00625BF9"/>
    <w:rsid w:val="00626717"/>
    <w:rsid w:val="00627534"/>
    <w:rsid w:val="0062796D"/>
    <w:rsid w:val="0063099D"/>
    <w:rsid w:val="00631CAF"/>
    <w:rsid w:val="00631FC9"/>
    <w:rsid w:val="00632080"/>
    <w:rsid w:val="00632327"/>
    <w:rsid w:val="006328BE"/>
    <w:rsid w:val="00633E58"/>
    <w:rsid w:val="00633F9E"/>
    <w:rsid w:val="00633FB0"/>
    <w:rsid w:val="006341C5"/>
    <w:rsid w:val="0063493C"/>
    <w:rsid w:val="006349A2"/>
    <w:rsid w:val="00635045"/>
    <w:rsid w:val="006355DE"/>
    <w:rsid w:val="00635C24"/>
    <w:rsid w:val="00635E26"/>
    <w:rsid w:val="00636027"/>
    <w:rsid w:val="00636235"/>
    <w:rsid w:val="00636624"/>
    <w:rsid w:val="00636A9C"/>
    <w:rsid w:val="00640173"/>
    <w:rsid w:val="006403C5"/>
    <w:rsid w:val="006407AA"/>
    <w:rsid w:val="00642C9A"/>
    <w:rsid w:val="006430DF"/>
    <w:rsid w:val="0064334F"/>
    <w:rsid w:val="00643C83"/>
    <w:rsid w:val="006442D4"/>
    <w:rsid w:val="00644EB1"/>
    <w:rsid w:val="00644FBD"/>
    <w:rsid w:val="006458DB"/>
    <w:rsid w:val="00645968"/>
    <w:rsid w:val="00645ADD"/>
    <w:rsid w:val="00645AEA"/>
    <w:rsid w:val="00645B64"/>
    <w:rsid w:val="00646170"/>
    <w:rsid w:val="00646620"/>
    <w:rsid w:val="00646A90"/>
    <w:rsid w:val="00647043"/>
    <w:rsid w:val="00647C92"/>
    <w:rsid w:val="0065031D"/>
    <w:rsid w:val="0065082B"/>
    <w:rsid w:val="00650B10"/>
    <w:rsid w:val="00650B32"/>
    <w:rsid w:val="0065123D"/>
    <w:rsid w:val="0065159E"/>
    <w:rsid w:val="00651DDF"/>
    <w:rsid w:val="00651E6A"/>
    <w:rsid w:val="006520E9"/>
    <w:rsid w:val="0065287B"/>
    <w:rsid w:val="00652959"/>
    <w:rsid w:val="0065420E"/>
    <w:rsid w:val="0065493A"/>
    <w:rsid w:val="00654F38"/>
    <w:rsid w:val="00655332"/>
    <w:rsid w:val="006555BC"/>
    <w:rsid w:val="00655D7D"/>
    <w:rsid w:val="006561F4"/>
    <w:rsid w:val="006567B7"/>
    <w:rsid w:val="00656801"/>
    <w:rsid w:val="006573C6"/>
    <w:rsid w:val="006579AE"/>
    <w:rsid w:val="00660EB3"/>
    <w:rsid w:val="00661051"/>
    <w:rsid w:val="0066129D"/>
    <w:rsid w:val="00661895"/>
    <w:rsid w:val="00661ABB"/>
    <w:rsid w:val="00662EE8"/>
    <w:rsid w:val="00663AAD"/>
    <w:rsid w:val="00663B85"/>
    <w:rsid w:val="00663E24"/>
    <w:rsid w:val="006649FA"/>
    <w:rsid w:val="006657FD"/>
    <w:rsid w:val="00665C45"/>
    <w:rsid w:val="00665E21"/>
    <w:rsid w:val="00665EDD"/>
    <w:rsid w:val="00666708"/>
    <w:rsid w:val="006669A3"/>
    <w:rsid w:val="00666EFA"/>
    <w:rsid w:val="00666FFC"/>
    <w:rsid w:val="006671B3"/>
    <w:rsid w:val="006671F8"/>
    <w:rsid w:val="006672BF"/>
    <w:rsid w:val="00667891"/>
    <w:rsid w:val="0066796F"/>
    <w:rsid w:val="00667BBC"/>
    <w:rsid w:val="00667E7A"/>
    <w:rsid w:val="0067085F"/>
    <w:rsid w:val="006709DC"/>
    <w:rsid w:val="00671478"/>
    <w:rsid w:val="00671F12"/>
    <w:rsid w:val="00672353"/>
    <w:rsid w:val="0067273F"/>
    <w:rsid w:val="00672C83"/>
    <w:rsid w:val="00672C97"/>
    <w:rsid w:val="006732BC"/>
    <w:rsid w:val="00675478"/>
    <w:rsid w:val="00675654"/>
    <w:rsid w:val="006767A1"/>
    <w:rsid w:val="006772D3"/>
    <w:rsid w:val="00677E44"/>
    <w:rsid w:val="00680543"/>
    <w:rsid w:val="0068056F"/>
    <w:rsid w:val="006805FD"/>
    <w:rsid w:val="00680605"/>
    <w:rsid w:val="00680F32"/>
    <w:rsid w:val="006817D5"/>
    <w:rsid w:val="006818D1"/>
    <w:rsid w:val="00681A08"/>
    <w:rsid w:val="00681E11"/>
    <w:rsid w:val="006821E9"/>
    <w:rsid w:val="00682D1D"/>
    <w:rsid w:val="00682D8C"/>
    <w:rsid w:val="00682F09"/>
    <w:rsid w:val="006834AF"/>
    <w:rsid w:val="00683C85"/>
    <w:rsid w:val="0068445A"/>
    <w:rsid w:val="00684D80"/>
    <w:rsid w:val="00685F5A"/>
    <w:rsid w:val="0068609C"/>
    <w:rsid w:val="00686F09"/>
    <w:rsid w:val="006870B5"/>
    <w:rsid w:val="006879D2"/>
    <w:rsid w:val="0069044C"/>
    <w:rsid w:val="00690EB2"/>
    <w:rsid w:val="00691DFA"/>
    <w:rsid w:val="00691F92"/>
    <w:rsid w:val="00692347"/>
    <w:rsid w:val="00692580"/>
    <w:rsid w:val="006925B0"/>
    <w:rsid w:val="00692D9F"/>
    <w:rsid w:val="0069329F"/>
    <w:rsid w:val="0069399F"/>
    <w:rsid w:val="00693D70"/>
    <w:rsid w:val="00693E0A"/>
    <w:rsid w:val="006940C2"/>
    <w:rsid w:val="006940E1"/>
    <w:rsid w:val="00694396"/>
    <w:rsid w:val="00695991"/>
    <w:rsid w:val="006962A2"/>
    <w:rsid w:val="0069694E"/>
    <w:rsid w:val="00696D0B"/>
    <w:rsid w:val="00696FC5"/>
    <w:rsid w:val="006970E8"/>
    <w:rsid w:val="006971B2"/>
    <w:rsid w:val="00697380"/>
    <w:rsid w:val="00697DAB"/>
    <w:rsid w:val="006A07B3"/>
    <w:rsid w:val="006A07D3"/>
    <w:rsid w:val="006A0827"/>
    <w:rsid w:val="006A0BCC"/>
    <w:rsid w:val="006A0D55"/>
    <w:rsid w:val="006A0E63"/>
    <w:rsid w:val="006A31CA"/>
    <w:rsid w:val="006A38D7"/>
    <w:rsid w:val="006A4DF3"/>
    <w:rsid w:val="006A54C1"/>
    <w:rsid w:val="006A5990"/>
    <w:rsid w:val="006A6415"/>
    <w:rsid w:val="006A64A1"/>
    <w:rsid w:val="006A6B6E"/>
    <w:rsid w:val="006A7256"/>
    <w:rsid w:val="006A7D0E"/>
    <w:rsid w:val="006A7EBC"/>
    <w:rsid w:val="006B004B"/>
    <w:rsid w:val="006B0A0C"/>
    <w:rsid w:val="006B0A48"/>
    <w:rsid w:val="006B15A8"/>
    <w:rsid w:val="006B15F2"/>
    <w:rsid w:val="006B16FF"/>
    <w:rsid w:val="006B1B38"/>
    <w:rsid w:val="006B22C6"/>
    <w:rsid w:val="006B2771"/>
    <w:rsid w:val="006B3357"/>
    <w:rsid w:val="006B40BB"/>
    <w:rsid w:val="006B43AC"/>
    <w:rsid w:val="006B4F9B"/>
    <w:rsid w:val="006B6088"/>
    <w:rsid w:val="006B78AD"/>
    <w:rsid w:val="006B78EE"/>
    <w:rsid w:val="006C0092"/>
    <w:rsid w:val="006C0D25"/>
    <w:rsid w:val="006C13C3"/>
    <w:rsid w:val="006C1E63"/>
    <w:rsid w:val="006C1E82"/>
    <w:rsid w:val="006C2813"/>
    <w:rsid w:val="006C32EE"/>
    <w:rsid w:val="006C418B"/>
    <w:rsid w:val="006C425E"/>
    <w:rsid w:val="006C5E16"/>
    <w:rsid w:val="006C5ECA"/>
    <w:rsid w:val="006C6ACE"/>
    <w:rsid w:val="006C6C15"/>
    <w:rsid w:val="006C6C85"/>
    <w:rsid w:val="006C7481"/>
    <w:rsid w:val="006D02FF"/>
    <w:rsid w:val="006D07EE"/>
    <w:rsid w:val="006D0B76"/>
    <w:rsid w:val="006D118C"/>
    <w:rsid w:val="006D1B8C"/>
    <w:rsid w:val="006D21CD"/>
    <w:rsid w:val="006D2495"/>
    <w:rsid w:val="006D372E"/>
    <w:rsid w:val="006D37E2"/>
    <w:rsid w:val="006D40D6"/>
    <w:rsid w:val="006D4225"/>
    <w:rsid w:val="006D42E2"/>
    <w:rsid w:val="006D47DF"/>
    <w:rsid w:val="006D5D43"/>
    <w:rsid w:val="006D6AC5"/>
    <w:rsid w:val="006D769C"/>
    <w:rsid w:val="006E09B8"/>
    <w:rsid w:val="006E0ACC"/>
    <w:rsid w:val="006E0B13"/>
    <w:rsid w:val="006E1B27"/>
    <w:rsid w:val="006E3441"/>
    <w:rsid w:val="006E366E"/>
    <w:rsid w:val="006E422A"/>
    <w:rsid w:val="006E4335"/>
    <w:rsid w:val="006E449B"/>
    <w:rsid w:val="006E4BBE"/>
    <w:rsid w:val="006E53B1"/>
    <w:rsid w:val="006E54D8"/>
    <w:rsid w:val="006E64F6"/>
    <w:rsid w:val="006E6DBC"/>
    <w:rsid w:val="006E735A"/>
    <w:rsid w:val="006E7474"/>
    <w:rsid w:val="006E7EEA"/>
    <w:rsid w:val="006F155B"/>
    <w:rsid w:val="006F1E43"/>
    <w:rsid w:val="006F2359"/>
    <w:rsid w:val="006F28C3"/>
    <w:rsid w:val="006F2C71"/>
    <w:rsid w:val="006F3061"/>
    <w:rsid w:val="006F344C"/>
    <w:rsid w:val="006F3692"/>
    <w:rsid w:val="006F3E0B"/>
    <w:rsid w:val="006F4C2B"/>
    <w:rsid w:val="006F5BE2"/>
    <w:rsid w:val="006F654B"/>
    <w:rsid w:val="006F6AD0"/>
    <w:rsid w:val="006F6FAF"/>
    <w:rsid w:val="006F7268"/>
    <w:rsid w:val="006F7345"/>
    <w:rsid w:val="006F78CA"/>
    <w:rsid w:val="006F792E"/>
    <w:rsid w:val="007002F8"/>
    <w:rsid w:val="00700567"/>
    <w:rsid w:val="00700876"/>
    <w:rsid w:val="00701109"/>
    <w:rsid w:val="00701211"/>
    <w:rsid w:val="007017BB"/>
    <w:rsid w:val="007023C7"/>
    <w:rsid w:val="0070278E"/>
    <w:rsid w:val="007027EA"/>
    <w:rsid w:val="00702AE1"/>
    <w:rsid w:val="00702C82"/>
    <w:rsid w:val="00702EC7"/>
    <w:rsid w:val="00703C86"/>
    <w:rsid w:val="007044F2"/>
    <w:rsid w:val="00704B95"/>
    <w:rsid w:val="00704D1B"/>
    <w:rsid w:val="007051EC"/>
    <w:rsid w:val="00705712"/>
    <w:rsid w:val="00706CAC"/>
    <w:rsid w:val="00707229"/>
    <w:rsid w:val="00707D55"/>
    <w:rsid w:val="0071037C"/>
    <w:rsid w:val="00710AEF"/>
    <w:rsid w:val="0071111B"/>
    <w:rsid w:val="0071111F"/>
    <w:rsid w:val="00711B0C"/>
    <w:rsid w:val="00711C3D"/>
    <w:rsid w:val="00711C57"/>
    <w:rsid w:val="00711F38"/>
    <w:rsid w:val="00712085"/>
    <w:rsid w:val="00712262"/>
    <w:rsid w:val="00712E8E"/>
    <w:rsid w:val="00712F31"/>
    <w:rsid w:val="00714061"/>
    <w:rsid w:val="007140C9"/>
    <w:rsid w:val="00715324"/>
    <w:rsid w:val="00715592"/>
    <w:rsid w:val="00715B1F"/>
    <w:rsid w:val="00715FDE"/>
    <w:rsid w:val="0071685E"/>
    <w:rsid w:val="0071737B"/>
    <w:rsid w:val="0072003C"/>
    <w:rsid w:val="00721142"/>
    <w:rsid w:val="00721A0A"/>
    <w:rsid w:val="0072291B"/>
    <w:rsid w:val="0072309D"/>
    <w:rsid w:val="0072351F"/>
    <w:rsid w:val="0072355A"/>
    <w:rsid w:val="007243AD"/>
    <w:rsid w:val="00724626"/>
    <w:rsid w:val="007250DA"/>
    <w:rsid w:val="00726017"/>
    <w:rsid w:val="00726BF6"/>
    <w:rsid w:val="00727F14"/>
    <w:rsid w:val="00730D12"/>
    <w:rsid w:val="007324D7"/>
    <w:rsid w:val="00732DF8"/>
    <w:rsid w:val="00732FAC"/>
    <w:rsid w:val="00734158"/>
    <w:rsid w:val="00734247"/>
    <w:rsid w:val="0073443A"/>
    <w:rsid w:val="00734DA4"/>
    <w:rsid w:val="00734E17"/>
    <w:rsid w:val="00734E2B"/>
    <w:rsid w:val="00734E42"/>
    <w:rsid w:val="00734ED9"/>
    <w:rsid w:val="007359CF"/>
    <w:rsid w:val="00736415"/>
    <w:rsid w:val="0073701F"/>
    <w:rsid w:val="00737B27"/>
    <w:rsid w:val="00740729"/>
    <w:rsid w:val="00740FA0"/>
    <w:rsid w:val="0074128C"/>
    <w:rsid w:val="00741A60"/>
    <w:rsid w:val="007426C2"/>
    <w:rsid w:val="00742952"/>
    <w:rsid w:val="007432BE"/>
    <w:rsid w:val="007434C6"/>
    <w:rsid w:val="00743697"/>
    <w:rsid w:val="00743B86"/>
    <w:rsid w:val="00744109"/>
    <w:rsid w:val="007445D6"/>
    <w:rsid w:val="0074476B"/>
    <w:rsid w:val="00745690"/>
    <w:rsid w:val="0074582D"/>
    <w:rsid w:val="00745B8D"/>
    <w:rsid w:val="007466AA"/>
    <w:rsid w:val="007467E8"/>
    <w:rsid w:val="00746899"/>
    <w:rsid w:val="00747D08"/>
    <w:rsid w:val="0075009C"/>
    <w:rsid w:val="0075020E"/>
    <w:rsid w:val="0075091D"/>
    <w:rsid w:val="00750F46"/>
    <w:rsid w:val="00751065"/>
    <w:rsid w:val="0075286E"/>
    <w:rsid w:val="007528FD"/>
    <w:rsid w:val="00753347"/>
    <w:rsid w:val="007533D0"/>
    <w:rsid w:val="00753448"/>
    <w:rsid w:val="00753CDA"/>
    <w:rsid w:val="00754EB7"/>
    <w:rsid w:val="00755057"/>
    <w:rsid w:val="0075526B"/>
    <w:rsid w:val="0075537E"/>
    <w:rsid w:val="00755701"/>
    <w:rsid w:val="00755F21"/>
    <w:rsid w:val="00755FE9"/>
    <w:rsid w:val="0075635D"/>
    <w:rsid w:val="0075646B"/>
    <w:rsid w:val="00756FB6"/>
    <w:rsid w:val="00757265"/>
    <w:rsid w:val="00757510"/>
    <w:rsid w:val="00757722"/>
    <w:rsid w:val="00757B94"/>
    <w:rsid w:val="00757F3F"/>
    <w:rsid w:val="0076060F"/>
    <w:rsid w:val="00761CFB"/>
    <w:rsid w:val="00761D0B"/>
    <w:rsid w:val="007622BF"/>
    <w:rsid w:val="00763B80"/>
    <w:rsid w:val="00764048"/>
    <w:rsid w:val="007643D3"/>
    <w:rsid w:val="00764859"/>
    <w:rsid w:val="00764EB1"/>
    <w:rsid w:val="007651F5"/>
    <w:rsid w:val="0076720F"/>
    <w:rsid w:val="00767606"/>
    <w:rsid w:val="00767EB8"/>
    <w:rsid w:val="00770467"/>
    <w:rsid w:val="00770469"/>
    <w:rsid w:val="00770B4C"/>
    <w:rsid w:val="00770BCA"/>
    <w:rsid w:val="00770E95"/>
    <w:rsid w:val="0077102D"/>
    <w:rsid w:val="007715BD"/>
    <w:rsid w:val="00771FC7"/>
    <w:rsid w:val="00773391"/>
    <w:rsid w:val="0077395D"/>
    <w:rsid w:val="00774341"/>
    <w:rsid w:val="007751E0"/>
    <w:rsid w:val="00775946"/>
    <w:rsid w:val="0077654B"/>
    <w:rsid w:val="0077719A"/>
    <w:rsid w:val="00777ABA"/>
    <w:rsid w:val="00777CD7"/>
    <w:rsid w:val="007816F4"/>
    <w:rsid w:val="007819E9"/>
    <w:rsid w:val="00781FF7"/>
    <w:rsid w:val="0078369B"/>
    <w:rsid w:val="007839ED"/>
    <w:rsid w:val="00784BD0"/>
    <w:rsid w:val="00785C2B"/>
    <w:rsid w:val="00786118"/>
    <w:rsid w:val="00786BF9"/>
    <w:rsid w:val="00786DA3"/>
    <w:rsid w:val="00786FEE"/>
    <w:rsid w:val="0078729C"/>
    <w:rsid w:val="00787A62"/>
    <w:rsid w:val="00790355"/>
    <w:rsid w:val="007903A6"/>
    <w:rsid w:val="00790B3F"/>
    <w:rsid w:val="00791307"/>
    <w:rsid w:val="00791A0B"/>
    <w:rsid w:val="0079218D"/>
    <w:rsid w:val="007923ED"/>
    <w:rsid w:val="00792CA8"/>
    <w:rsid w:val="00792D05"/>
    <w:rsid w:val="00793E17"/>
    <w:rsid w:val="00794780"/>
    <w:rsid w:val="007949B6"/>
    <w:rsid w:val="007952DA"/>
    <w:rsid w:val="00795493"/>
    <w:rsid w:val="0079593F"/>
    <w:rsid w:val="00795DCF"/>
    <w:rsid w:val="00796820"/>
    <w:rsid w:val="00796851"/>
    <w:rsid w:val="0079692D"/>
    <w:rsid w:val="00796EE0"/>
    <w:rsid w:val="00797697"/>
    <w:rsid w:val="0079775F"/>
    <w:rsid w:val="007A0936"/>
    <w:rsid w:val="007A192B"/>
    <w:rsid w:val="007A2158"/>
    <w:rsid w:val="007A2633"/>
    <w:rsid w:val="007A2DF3"/>
    <w:rsid w:val="007A32D7"/>
    <w:rsid w:val="007A3D14"/>
    <w:rsid w:val="007A4497"/>
    <w:rsid w:val="007A46A8"/>
    <w:rsid w:val="007A46C3"/>
    <w:rsid w:val="007A4D35"/>
    <w:rsid w:val="007A504A"/>
    <w:rsid w:val="007A5C82"/>
    <w:rsid w:val="007A629E"/>
    <w:rsid w:val="007A62F4"/>
    <w:rsid w:val="007A681C"/>
    <w:rsid w:val="007A6904"/>
    <w:rsid w:val="007A7110"/>
    <w:rsid w:val="007A7235"/>
    <w:rsid w:val="007A75F7"/>
    <w:rsid w:val="007A7612"/>
    <w:rsid w:val="007A766C"/>
    <w:rsid w:val="007A7C20"/>
    <w:rsid w:val="007A7CBE"/>
    <w:rsid w:val="007A7F2C"/>
    <w:rsid w:val="007B0FFA"/>
    <w:rsid w:val="007B1091"/>
    <w:rsid w:val="007B1171"/>
    <w:rsid w:val="007B2A04"/>
    <w:rsid w:val="007B2A5B"/>
    <w:rsid w:val="007B36E9"/>
    <w:rsid w:val="007B38B4"/>
    <w:rsid w:val="007B3B98"/>
    <w:rsid w:val="007B3CB7"/>
    <w:rsid w:val="007B5A9C"/>
    <w:rsid w:val="007B65E2"/>
    <w:rsid w:val="007B66CF"/>
    <w:rsid w:val="007B6924"/>
    <w:rsid w:val="007B695F"/>
    <w:rsid w:val="007B69DC"/>
    <w:rsid w:val="007B6FC4"/>
    <w:rsid w:val="007B7674"/>
    <w:rsid w:val="007B7824"/>
    <w:rsid w:val="007B7CE8"/>
    <w:rsid w:val="007C0C33"/>
    <w:rsid w:val="007C1330"/>
    <w:rsid w:val="007C1663"/>
    <w:rsid w:val="007C16AF"/>
    <w:rsid w:val="007C17E2"/>
    <w:rsid w:val="007C1DF9"/>
    <w:rsid w:val="007C1EAE"/>
    <w:rsid w:val="007C236C"/>
    <w:rsid w:val="007C2FEF"/>
    <w:rsid w:val="007C36AE"/>
    <w:rsid w:val="007C3839"/>
    <w:rsid w:val="007C38C9"/>
    <w:rsid w:val="007C419E"/>
    <w:rsid w:val="007C41C9"/>
    <w:rsid w:val="007C43B0"/>
    <w:rsid w:val="007C485B"/>
    <w:rsid w:val="007C4FCD"/>
    <w:rsid w:val="007C5CA4"/>
    <w:rsid w:val="007C5D87"/>
    <w:rsid w:val="007C635D"/>
    <w:rsid w:val="007C6BC8"/>
    <w:rsid w:val="007C6D59"/>
    <w:rsid w:val="007C6E13"/>
    <w:rsid w:val="007C6E4A"/>
    <w:rsid w:val="007D067F"/>
    <w:rsid w:val="007D1287"/>
    <w:rsid w:val="007D1327"/>
    <w:rsid w:val="007D1BF5"/>
    <w:rsid w:val="007D1EEA"/>
    <w:rsid w:val="007D2BC8"/>
    <w:rsid w:val="007D2EE0"/>
    <w:rsid w:val="007D2EE3"/>
    <w:rsid w:val="007D3395"/>
    <w:rsid w:val="007D3D0F"/>
    <w:rsid w:val="007D4C16"/>
    <w:rsid w:val="007D5B0E"/>
    <w:rsid w:val="007D5F90"/>
    <w:rsid w:val="007D69DB"/>
    <w:rsid w:val="007D71D7"/>
    <w:rsid w:val="007D7613"/>
    <w:rsid w:val="007E0940"/>
    <w:rsid w:val="007E1B5E"/>
    <w:rsid w:val="007E1D51"/>
    <w:rsid w:val="007E2134"/>
    <w:rsid w:val="007E23C9"/>
    <w:rsid w:val="007E2C61"/>
    <w:rsid w:val="007E2D12"/>
    <w:rsid w:val="007E31BF"/>
    <w:rsid w:val="007E3B83"/>
    <w:rsid w:val="007E6D71"/>
    <w:rsid w:val="007E763A"/>
    <w:rsid w:val="007F20F9"/>
    <w:rsid w:val="007F2788"/>
    <w:rsid w:val="007F2A2E"/>
    <w:rsid w:val="007F362F"/>
    <w:rsid w:val="007F36E4"/>
    <w:rsid w:val="007F46DC"/>
    <w:rsid w:val="007F46F4"/>
    <w:rsid w:val="007F4917"/>
    <w:rsid w:val="007F4FA9"/>
    <w:rsid w:val="007F50BF"/>
    <w:rsid w:val="007F5550"/>
    <w:rsid w:val="007F5E57"/>
    <w:rsid w:val="007F5F90"/>
    <w:rsid w:val="007F67A3"/>
    <w:rsid w:val="007F67B2"/>
    <w:rsid w:val="007F68DD"/>
    <w:rsid w:val="007F6E46"/>
    <w:rsid w:val="007F7059"/>
    <w:rsid w:val="007F7311"/>
    <w:rsid w:val="007F7CD5"/>
    <w:rsid w:val="00800095"/>
    <w:rsid w:val="008002CE"/>
    <w:rsid w:val="00800A88"/>
    <w:rsid w:val="00800B3E"/>
    <w:rsid w:val="008023A5"/>
    <w:rsid w:val="0080258E"/>
    <w:rsid w:val="00802E80"/>
    <w:rsid w:val="00803472"/>
    <w:rsid w:val="00803C67"/>
    <w:rsid w:val="00804017"/>
    <w:rsid w:val="00804442"/>
    <w:rsid w:val="0080462E"/>
    <w:rsid w:val="00805959"/>
    <w:rsid w:val="00805AF9"/>
    <w:rsid w:val="00805EEF"/>
    <w:rsid w:val="00805F4C"/>
    <w:rsid w:val="0080604A"/>
    <w:rsid w:val="00806636"/>
    <w:rsid w:val="008103A5"/>
    <w:rsid w:val="0081118A"/>
    <w:rsid w:val="00811439"/>
    <w:rsid w:val="00811877"/>
    <w:rsid w:val="00811B09"/>
    <w:rsid w:val="00811C64"/>
    <w:rsid w:val="00812D7A"/>
    <w:rsid w:val="00812FD0"/>
    <w:rsid w:val="00813381"/>
    <w:rsid w:val="0081358C"/>
    <w:rsid w:val="00814826"/>
    <w:rsid w:val="008151A8"/>
    <w:rsid w:val="008152C8"/>
    <w:rsid w:val="008156C2"/>
    <w:rsid w:val="00815973"/>
    <w:rsid w:val="00815B35"/>
    <w:rsid w:val="008177FE"/>
    <w:rsid w:val="00820CCC"/>
    <w:rsid w:val="008217DA"/>
    <w:rsid w:val="0082231A"/>
    <w:rsid w:val="00822ADE"/>
    <w:rsid w:val="00822D2A"/>
    <w:rsid w:val="0082366E"/>
    <w:rsid w:val="00823F7A"/>
    <w:rsid w:val="00824607"/>
    <w:rsid w:val="00824E2C"/>
    <w:rsid w:val="00824E5B"/>
    <w:rsid w:val="00825FAC"/>
    <w:rsid w:val="00826985"/>
    <w:rsid w:val="00827A2B"/>
    <w:rsid w:val="00827CE7"/>
    <w:rsid w:val="0083010B"/>
    <w:rsid w:val="008306B2"/>
    <w:rsid w:val="0083077F"/>
    <w:rsid w:val="00831481"/>
    <w:rsid w:val="008316A4"/>
    <w:rsid w:val="00831B32"/>
    <w:rsid w:val="00831E13"/>
    <w:rsid w:val="00831F74"/>
    <w:rsid w:val="008320EA"/>
    <w:rsid w:val="008325B2"/>
    <w:rsid w:val="00832A56"/>
    <w:rsid w:val="0083366F"/>
    <w:rsid w:val="00833D01"/>
    <w:rsid w:val="0083435F"/>
    <w:rsid w:val="00834611"/>
    <w:rsid w:val="00834872"/>
    <w:rsid w:val="00834BAD"/>
    <w:rsid w:val="00834FFE"/>
    <w:rsid w:val="008351DF"/>
    <w:rsid w:val="008353EB"/>
    <w:rsid w:val="0083578D"/>
    <w:rsid w:val="00835E7F"/>
    <w:rsid w:val="00836B83"/>
    <w:rsid w:val="00836ED5"/>
    <w:rsid w:val="00836F0E"/>
    <w:rsid w:val="00840CF0"/>
    <w:rsid w:val="00841EE2"/>
    <w:rsid w:val="0084237D"/>
    <w:rsid w:val="00842650"/>
    <w:rsid w:val="008429C8"/>
    <w:rsid w:val="00843B12"/>
    <w:rsid w:val="00843BA0"/>
    <w:rsid w:val="00843BEB"/>
    <w:rsid w:val="00844108"/>
    <w:rsid w:val="0084477E"/>
    <w:rsid w:val="00844AB6"/>
    <w:rsid w:val="00844C99"/>
    <w:rsid w:val="00844E01"/>
    <w:rsid w:val="00845696"/>
    <w:rsid w:val="008458E7"/>
    <w:rsid w:val="00845AEC"/>
    <w:rsid w:val="00845CA2"/>
    <w:rsid w:val="008460D8"/>
    <w:rsid w:val="008504E9"/>
    <w:rsid w:val="00850E53"/>
    <w:rsid w:val="0085154D"/>
    <w:rsid w:val="00851725"/>
    <w:rsid w:val="00851915"/>
    <w:rsid w:val="00851BC4"/>
    <w:rsid w:val="00851DA9"/>
    <w:rsid w:val="00852191"/>
    <w:rsid w:val="0085229B"/>
    <w:rsid w:val="00852322"/>
    <w:rsid w:val="0085237A"/>
    <w:rsid w:val="00852BE3"/>
    <w:rsid w:val="00852FC8"/>
    <w:rsid w:val="00852FFB"/>
    <w:rsid w:val="0085328D"/>
    <w:rsid w:val="00853679"/>
    <w:rsid w:val="008537C0"/>
    <w:rsid w:val="00853C99"/>
    <w:rsid w:val="00853F6F"/>
    <w:rsid w:val="008543EF"/>
    <w:rsid w:val="0085453C"/>
    <w:rsid w:val="008548D8"/>
    <w:rsid w:val="00855697"/>
    <w:rsid w:val="008556B8"/>
    <w:rsid w:val="008559E5"/>
    <w:rsid w:val="0085618E"/>
    <w:rsid w:val="0085648C"/>
    <w:rsid w:val="008564F9"/>
    <w:rsid w:val="008569D2"/>
    <w:rsid w:val="00857179"/>
    <w:rsid w:val="00857224"/>
    <w:rsid w:val="0085750A"/>
    <w:rsid w:val="0086018A"/>
    <w:rsid w:val="00860511"/>
    <w:rsid w:val="008610A4"/>
    <w:rsid w:val="00861458"/>
    <w:rsid w:val="008614A9"/>
    <w:rsid w:val="008619F1"/>
    <w:rsid w:val="0086264A"/>
    <w:rsid w:val="00862A94"/>
    <w:rsid w:val="00862BAA"/>
    <w:rsid w:val="00862F9B"/>
    <w:rsid w:val="00864DDD"/>
    <w:rsid w:val="008652D8"/>
    <w:rsid w:val="00865645"/>
    <w:rsid w:val="00865F2E"/>
    <w:rsid w:val="00866138"/>
    <w:rsid w:val="00866D82"/>
    <w:rsid w:val="008676D9"/>
    <w:rsid w:val="00867811"/>
    <w:rsid w:val="0087076A"/>
    <w:rsid w:val="00870C40"/>
    <w:rsid w:val="0087141A"/>
    <w:rsid w:val="00872272"/>
    <w:rsid w:val="00872951"/>
    <w:rsid w:val="00872B5D"/>
    <w:rsid w:val="00872C4A"/>
    <w:rsid w:val="00872CC7"/>
    <w:rsid w:val="008730DB"/>
    <w:rsid w:val="0087318E"/>
    <w:rsid w:val="00873AC0"/>
    <w:rsid w:val="00873BF3"/>
    <w:rsid w:val="00873DAA"/>
    <w:rsid w:val="00874347"/>
    <w:rsid w:val="00874773"/>
    <w:rsid w:val="008748FA"/>
    <w:rsid w:val="00874B7A"/>
    <w:rsid w:val="00874DEF"/>
    <w:rsid w:val="00875471"/>
    <w:rsid w:val="00875B6D"/>
    <w:rsid w:val="00876470"/>
    <w:rsid w:val="00876913"/>
    <w:rsid w:val="00876F66"/>
    <w:rsid w:val="00876FB9"/>
    <w:rsid w:val="00877220"/>
    <w:rsid w:val="0087750C"/>
    <w:rsid w:val="00877C99"/>
    <w:rsid w:val="00880094"/>
    <w:rsid w:val="0088097D"/>
    <w:rsid w:val="00880F14"/>
    <w:rsid w:val="0088236F"/>
    <w:rsid w:val="00882467"/>
    <w:rsid w:val="00882833"/>
    <w:rsid w:val="00882854"/>
    <w:rsid w:val="00882DF0"/>
    <w:rsid w:val="008830C4"/>
    <w:rsid w:val="00883202"/>
    <w:rsid w:val="00883CCD"/>
    <w:rsid w:val="00886642"/>
    <w:rsid w:val="0088794F"/>
    <w:rsid w:val="008879A9"/>
    <w:rsid w:val="00890B92"/>
    <w:rsid w:val="008913BB"/>
    <w:rsid w:val="00891D94"/>
    <w:rsid w:val="00892C87"/>
    <w:rsid w:val="00892F64"/>
    <w:rsid w:val="00893C15"/>
    <w:rsid w:val="00893F8A"/>
    <w:rsid w:val="00894519"/>
    <w:rsid w:val="008946C7"/>
    <w:rsid w:val="008965E3"/>
    <w:rsid w:val="00896C82"/>
    <w:rsid w:val="00897FAF"/>
    <w:rsid w:val="008A1467"/>
    <w:rsid w:val="008A16BD"/>
    <w:rsid w:val="008A1C70"/>
    <w:rsid w:val="008A1FEE"/>
    <w:rsid w:val="008A1FF1"/>
    <w:rsid w:val="008A2003"/>
    <w:rsid w:val="008A3409"/>
    <w:rsid w:val="008A359A"/>
    <w:rsid w:val="008A3C27"/>
    <w:rsid w:val="008A417B"/>
    <w:rsid w:val="008A4E08"/>
    <w:rsid w:val="008A5522"/>
    <w:rsid w:val="008A55CC"/>
    <w:rsid w:val="008A57C2"/>
    <w:rsid w:val="008A5C03"/>
    <w:rsid w:val="008A6297"/>
    <w:rsid w:val="008A6B7F"/>
    <w:rsid w:val="008A6C15"/>
    <w:rsid w:val="008A6C9F"/>
    <w:rsid w:val="008A6F84"/>
    <w:rsid w:val="008A744F"/>
    <w:rsid w:val="008A79F5"/>
    <w:rsid w:val="008A7A67"/>
    <w:rsid w:val="008B0476"/>
    <w:rsid w:val="008B04FB"/>
    <w:rsid w:val="008B055A"/>
    <w:rsid w:val="008B06A4"/>
    <w:rsid w:val="008B0827"/>
    <w:rsid w:val="008B0C8B"/>
    <w:rsid w:val="008B0E43"/>
    <w:rsid w:val="008B10D2"/>
    <w:rsid w:val="008B132F"/>
    <w:rsid w:val="008B1DC8"/>
    <w:rsid w:val="008B2CE2"/>
    <w:rsid w:val="008B2DB5"/>
    <w:rsid w:val="008B31C1"/>
    <w:rsid w:val="008B3A96"/>
    <w:rsid w:val="008B3D41"/>
    <w:rsid w:val="008B43B6"/>
    <w:rsid w:val="008B4BFD"/>
    <w:rsid w:val="008B58E7"/>
    <w:rsid w:val="008B5B64"/>
    <w:rsid w:val="008B5DFE"/>
    <w:rsid w:val="008B6755"/>
    <w:rsid w:val="008B6A27"/>
    <w:rsid w:val="008B6AE1"/>
    <w:rsid w:val="008B7156"/>
    <w:rsid w:val="008B7198"/>
    <w:rsid w:val="008B7A53"/>
    <w:rsid w:val="008B7BC3"/>
    <w:rsid w:val="008B7FE7"/>
    <w:rsid w:val="008C0A3A"/>
    <w:rsid w:val="008C0CFF"/>
    <w:rsid w:val="008C1580"/>
    <w:rsid w:val="008C15BF"/>
    <w:rsid w:val="008C2212"/>
    <w:rsid w:val="008C2EFA"/>
    <w:rsid w:val="008C30FC"/>
    <w:rsid w:val="008C3234"/>
    <w:rsid w:val="008C39E7"/>
    <w:rsid w:val="008C3ED5"/>
    <w:rsid w:val="008C4088"/>
    <w:rsid w:val="008C4C6F"/>
    <w:rsid w:val="008C5870"/>
    <w:rsid w:val="008C5A19"/>
    <w:rsid w:val="008C618E"/>
    <w:rsid w:val="008C6334"/>
    <w:rsid w:val="008C6384"/>
    <w:rsid w:val="008C795C"/>
    <w:rsid w:val="008D01DF"/>
    <w:rsid w:val="008D0261"/>
    <w:rsid w:val="008D0706"/>
    <w:rsid w:val="008D09D4"/>
    <w:rsid w:val="008D19A4"/>
    <w:rsid w:val="008D1E43"/>
    <w:rsid w:val="008D2248"/>
    <w:rsid w:val="008D23D3"/>
    <w:rsid w:val="008D2D6A"/>
    <w:rsid w:val="008D32FF"/>
    <w:rsid w:val="008D3EA4"/>
    <w:rsid w:val="008D4913"/>
    <w:rsid w:val="008D4C63"/>
    <w:rsid w:val="008D5678"/>
    <w:rsid w:val="008D573F"/>
    <w:rsid w:val="008D5EE3"/>
    <w:rsid w:val="008D5F6E"/>
    <w:rsid w:val="008D64F6"/>
    <w:rsid w:val="008D78F0"/>
    <w:rsid w:val="008D7C86"/>
    <w:rsid w:val="008E05B8"/>
    <w:rsid w:val="008E0A12"/>
    <w:rsid w:val="008E0A38"/>
    <w:rsid w:val="008E0BAA"/>
    <w:rsid w:val="008E0D92"/>
    <w:rsid w:val="008E0F55"/>
    <w:rsid w:val="008E0FE6"/>
    <w:rsid w:val="008E149B"/>
    <w:rsid w:val="008E1E65"/>
    <w:rsid w:val="008E2205"/>
    <w:rsid w:val="008E24F7"/>
    <w:rsid w:val="008E27AA"/>
    <w:rsid w:val="008E2E0F"/>
    <w:rsid w:val="008E4190"/>
    <w:rsid w:val="008E4652"/>
    <w:rsid w:val="008E527A"/>
    <w:rsid w:val="008E550C"/>
    <w:rsid w:val="008E57A7"/>
    <w:rsid w:val="008E5DE8"/>
    <w:rsid w:val="008E5FE2"/>
    <w:rsid w:val="008E628A"/>
    <w:rsid w:val="008E7837"/>
    <w:rsid w:val="008E7A7A"/>
    <w:rsid w:val="008E7BFB"/>
    <w:rsid w:val="008E7F24"/>
    <w:rsid w:val="008F0481"/>
    <w:rsid w:val="008F06B5"/>
    <w:rsid w:val="008F06F7"/>
    <w:rsid w:val="008F1CCE"/>
    <w:rsid w:val="008F25E5"/>
    <w:rsid w:val="008F2962"/>
    <w:rsid w:val="008F2A84"/>
    <w:rsid w:val="008F2E41"/>
    <w:rsid w:val="008F2E80"/>
    <w:rsid w:val="008F378C"/>
    <w:rsid w:val="008F3BBE"/>
    <w:rsid w:val="008F48CA"/>
    <w:rsid w:val="008F4ECA"/>
    <w:rsid w:val="008F5B44"/>
    <w:rsid w:val="008F6219"/>
    <w:rsid w:val="008F6504"/>
    <w:rsid w:val="008F702A"/>
    <w:rsid w:val="008F7C86"/>
    <w:rsid w:val="008F7DA3"/>
    <w:rsid w:val="008F7E38"/>
    <w:rsid w:val="009000AA"/>
    <w:rsid w:val="009006D4"/>
    <w:rsid w:val="009012CB"/>
    <w:rsid w:val="00901576"/>
    <w:rsid w:val="00901BD2"/>
    <w:rsid w:val="009020D3"/>
    <w:rsid w:val="00902164"/>
    <w:rsid w:val="009028DB"/>
    <w:rsid w:val="00902C8E"/>
    <w:rsid w:val="00903906"/>
    <w:rsid w:val="00903A42"/>
    <w:rsid w:val="00903CA5"/>
    <w:rsid w:val="00904646"/>
    <w:rsid w:val="0090518C"/>
    <w:rsid w:val="00905B80"/>
    <w:rsid w:val="00905E05"/>
    <w:rsid w:val="0090601F"/>
    <w:rsid w:val="009060FE"/>
    <w:rsid w:val="00907013"/>
    <w:rsid w:val="0090710C"/>
    <w:rsid w:val="00907359"/>
    <w:rsid w:val="00907AD4"/>
    <w:rsid w:val="00910023"/>
    <w:rsid w:val="00910675"/>
    <w:rsid w:val="009108B2"/>
    <w:rsid w:val="00910980"/>
    <w:rsid w:val="00910FC8"/>
    <w:rsid w:val="009118A5"/>
    <w:rsid w:val="009124FE"/>
    <w:rsid w:val="00912510"/>
    <w:rsid w:val="00912AEC"/>
    <w:rsid w:val="00912EC3"/>
    <w:rsid w:val="009130DC"/>
    <w:rsid w:val="00913426"/>
    <w:rsid w:val="00913759"/>
    <w:rsid w:val="00913769"/>
    <w:rsid w:val="00913942"/>
    <w:rsid w:val="00913953"/>
    <w:rsid w:val="00914081"/>
    <w:rsid w:val="00914AD1"/>
    <w:rsid w:val="00914B2B"/>
    <w:rsid w:val="00914FEA"/>
    <w:rsid w:val="009151A6"/>
    <w:rsid w:val="00916A66"/>
    <w:rsid w:val="00916B85"/>
    <w:rsid w:val="00916C52"/>
    <w:rsid w:val="00916D44"/>
    <w:rsid w:val="009179D2"/>
    <w:rsid w:val="009201F7"/>
    <w:rsid w:val="009208BE"/>
    <w:rsid w:val="009212B4"/>
    <w:rsid w:val="009217CA"/>
    <w:rsid w:val="0092205B"/>
    <w:rsid w:val="00922C38"/>
    <w:rsid w:val="00923227"/>
    <w:rsid w:val="00923A91"/>
    <w:rsid w:val="00923B35"/>
    <w:rsid w:val="00924563"/>
    <w:rsid w:val="009246D0"/>
    <w:rsid w:val="009247AD"/>
    <w:rsid w:val="0092518E"/>
    <w:rsid w:val="009258B3"/>
    <w:rsid w:val="00925F9E"/>
    <w:rsid w:val="00926191"/>
    <w:rsid w:val="009265B3"/>
    <w:rsid w:val="00927CEB"/>
    <w:rsid w:val="00930609"/>
    <w:rsid w:val="009309AB"/>
    <w:rsid w:val="00931704"/>
    <w:rsid w:val="00931DC2"/>
    <w:rsid w:val="00932A1A"/>
    <w:rsid w:val="00932FF8"/>
    <w:rsid w:val="00933149"/>
    <w:rsid w:val="009337CD"/>
    <w:rsid w:val="009337F8"/>
    <w:rsid w:val="009338BF"/>
    <w:rsid w:val="009339D8"/>
    <w:rsid w:val="00934973"/>
    <w:rsid w:val="0093558F"/>
    <w:rsid w:val="00935988"/>
    <w:rsid w:val="00937180"/>
    <w:rsid w:val="0093756F"/>
    <w:rsid w:val="00937775"/>
    <w:rsid w:val="009405BF"/>
    <w:rsid w:val="009407F2"/>
    <w:rsid w:val="00941278"/>
    <w:rsid w:val="00941B60"/>
    <w:rsid w:val="009421FA"/>
    <w:rsid w:val="009437E5"/>
    <w:rsid w:val="00943AA5"/>
    <w:rsid w:val="00943D6F"/>
    <w:rsid w:val="00944D95"/>
    <w:rsid w:val="00945093"/>
    <w:rsid w:val="0094577C"/>
    <w:rsid w:val="00945B94"/>
    <w:rsid w:val="009462A0"/>
    <w:rsid w:val="00946987"/>
    <w:rsid w:val="00946C01"/>
    <w:rsid w:val="00947413"/>
    <w:rsid w:val="00947741"/>
    <w:rsid w:val="009477ED"/>
    <w:rsid w:val="009503A1"/>
    <w:rsid w:val="00950A01"/>
    <w:rsid w:val="00950D3E"/>
    <w:rsid w:val="00950F75"/>
    <w:rsid w:val="00951AD7"/>
    <w:rsid w:val="0095218A"/>
    <w:rsid w:val="00952A10"/>
    <w:rsid w:val="00954816"/>
    <w:rsid w:val="00954B0C"/>
    <w:rsid w:val="0095516B"/>
    <w:rsid w:val="00955AA7"/>
    <w:rsid w:val="00955AE2"/>
    <w:rsid w:val="0095612B"/>
    <w:rsid w:val="00956B97"/>
    <w:rsid w:val="00956F85"/>
    <w:rsid w:val="00956FBE"/>
    <w:rsid w:val="00956FE8"/>
    <w:rsid w:val="00957052"/>
    <w:rsid w:val="00957651"/>
    <w:rsid w:val="009602FC"/>
    <w:rsid w:val="00960429"/>
    <w:rsid w:val="009619C6"/>
    <w:rsid w:val="00962048"/>
    <w:rsid w:val="00962E8D"/>
    <w:rsid w:val="009633F2"/>
    <w:rsid w:val="0096377C"/>
    <w:rsid w:val="009637F1"/>
    <w:rsid w:val="00964D66"/>
    <w:rsid w:val="0096552F"/>
    <w:rsid w:val="00965CF3"/>
    <w:rsid w:val="00965D1F"/>
    <w:rsid w:val="00966255"/>
    <w:rsid w:val="00967120"/>
    <w:rsid w:val="009674B6"/>
    <w:rsid w:val="00967701"/>
    <w:rsid w:val="00970277"/>
    <w:rsid w:val="00970D77"/>
    <w:rsid w:val="00970FCB"/>
    <w:rsid w:val="00971213"/>
    <w:rsid w:val="00971976"/>
    <w:rsid w:val="00971CD7"/>
    <w:rsid w:val="00971D8B"/>
    <w:rsid w:val="009721B4"/>
    <w:rsid w:val="009728B4"/>
    <w:rsid w:val="00972F5E"/>
    <w:rsid w:val="0097306D"/>
    <w:rsid w:val="009730B8"/>
    <w:rsid w:val="009742BE"/>
    <w:rsid w:val="009749C1"/>
    <w:rsid w:val="00975659"/>
    <w:rsid w:val="0097691B"/>
    <w:rsid w:val="009769B3"/>
    <w:rsid w:val="00976A0C"/>
    <w:rsid w:val="00976A51"/>
    <w:rsid w:val="00976D32"/>
    <w:rsid w:val="00976F46"/>
    <w:rsid w:val="009804FB"/>
    <w:rsid w:val="00980C86"/>
    <w:rsid w:val="009810A2"/>
    <w:rsid w:val="009814D1"/>
    <w:rsid w:val="009818EB"/>
    <w:rsid w:val="009819F0"/>
    <w:rsid w:val="00981C5C"/>
    <w:rsid w:val="009828C7"/>
    <w:rsid w:val="0098292D"/>
    <w:rsid w:val="00982B69"/>
    <w:rsid w:val="009833EB"/>
    <w:rsid w:val="00983544"/>
    <w:rsid w:val="00984240"/>
    <w:rsid w:val="00984484"/>
    <w:rsid w:val="00984643"/>
    <w:rsid w:val="009846BB"/>
    <w:rsid w:val="00984B49"/>
    <w:rsid w:val="009855C1"/>
    <w:rsid w:val="009856C7"/>
    <w:rsid w:val="009861F3"/>
    <w:rsid w:val="0098621C"/>
    <w:rsid w:val="009869B4"/>
    <w:rsid w:val="009869C2"/>
    <w:rsid w:val="00987D92"/>
    <w:rsid w:val="009904F3"/>
    <w:rsid w:val="009905BB"/>
    <w:rsid w:val="009913C2"/>
    <w:rsid w:val="009915E9"/>
    <w:rsid w:val="0099237A"/>
    <w:rsid w:val="00992EA0"/>
    <w:rsid w:val="00993762"/>
    <w:rsid w:val="009939A2"/>
    <w:rsid w:val="009942FC"/>
    <w:rsid w:val="00994564"/>
    <w:rsid w:val="00994673"/>
    <w:rsid w:val="0099488F"/>
    <w:rsid w:val="00994C77"/>
    <w:rsid w:val="0099547F"/>
    <w:rsid w:val="00995C0D"/>
    <w:rsid w:val="00996579"/>
    <w:rsid w:val="0099665F"/>
    <w:rsid w:val="009969FC"/>
    <w:rsid w:val="00996EDF"/>
    <w:rsid w:val="00996F06"/>
    <w:rsid w:val="00997CBB"/>
    <w:rsid w:val="009A070A"/>
    <w:rsid w:val="009A0CDE"/>
    <w:rsid w:val="009A12D8"/>
    <w:rsid w:val="009A1827"/>
    <w:rsid w:val="009A211E"/>
    <w:rsid w:val="009A27F8"/>
    <w:rsid w:val="009A309F"/>
    <w:rsid w:val="009A30B5"/>
    <w:rsid w:val="009A352E"/>
    <w:rsid w:val="009A3678"/>
    <w:rsid w:val="009A3830"/>
    <w:rsid w:val="009A4073"/>
    <w:rsid w:val="009A42AF"/>
    <w:rsid w:val="009A4897"/>
    <w:rsid w:val="009A4DB3"/>
    <w:rsid w:val="009A4F1C"/>
    <w:rsid w:val="009A5D65"/>
    <w:rsid w:val="009A5F9C"/>
    <w:rsid w:val="009A66D4"/>
    <w:rsid w:val="009A68E9"/>
    <w:rsid w:val="009A690D"/>
    <w:rsid w:val="009A6E3D"/>
    <w:rsid w:val="009A7925"/>
    <w:rsid w:val="009A793A"/>
    <w:rsid w:val="009A7D82"/>
    <w:rsid w:val="009B1691"/>
    <w:rsid w:val="009B1F63"/>
    <w:rsid w:val="009B2005"/>
    <w:rsid w:val="009B2CD9"/>
    <w:rsid w:val="009B2E2A"/>
    <w:rsid w:val="009B41C4"/>
    <w:rsid w:val="009B53F8"/>
    <w:rsid w:val="009B7F23"/>
    <w:rsid w:val="009C0059"/>
    <w:rsid w:val="009C0737"/>
    <w:rsid w:val="009C081E"/>
    <w:rsid w:val="009C0A36"/>
    <w:rsid w:val="009C0B67"/>
    <w:rsid w:val="009C0CCF"/>
    <w:rsid w:val="009C0EB6"/>
    <w:rsid w:val="009C0F20"/>
    <w:rsid w:val="009C10F3"/>
    <w:rsid w:val="009C16CF"/>
    <w:rsid w:val="009C2DA4"/>
    <w:rsid w:val="009C3091"/>
    <w:rsid w:val="009C39B1"/>
    <w:rsid w:val="009C3AC1"/>
    <w:rsid w:val="009C4889"/>
    <w:rsid w:val="009C48F3"/>
    <w:rsid w:val="009C4EC4"/>
    <w:rsid w:val="009C52C2"/>
    <w:rsid w:val="009C5466"/>
    <w:rsid w:val="009C5508"/>
    <w:rsid w:val="009C5F16"/>
    <w:rsid w:val="009C6A6B"/>
    <w:rsid w:val="009C708F"/>
    <w:rsid w:val="009D12F5"/>
    <w:rsid w:val="009D161C"/>
    <w:rsid w:val="009D1FDC"/>
    <w:rsid w:val="009D2877"/>
    <w:rsid w:val="009D311A"/>
    <w:rsid w:val="009D35CD"/>
    <w:rsid w:val="009D3EF5"/>
    <w:rsid w:val="009D43BE"/>
    <w:rsid w:val="009D46B9"/>
    <w:rsid w:val="009D6277"/>
    <w:rsid w:val="009D6894"/>
    <w:rsid w:val="009E08A2"/>
    <w:rsid w:val="009E12D5"/>
    <w:rsid w:val="009E14D7"/>
    <w:rsid w:val="009E2151"/>
    <w:rsid w:val="009E2570"/>
    <w:rsid w:val="009E309F"/>
    <w:rsid w:val="009E32AB"/>
    <w:rsid w:val="009E3392"/>
    <w:rsid w:val="009E3AC2"/>
    <w:rsid w:val="009E55AA"/>
    <w:rsid w:val="009E5CFA"/>
    <w:rsid w:val="009E5F4D"/>
    <w:rsid w:val="009E626E"/>
    <w:rsid w:val="009E6DC7"/>
    <w:rsid w:val="009E7796"/>
    <w:rsid w:val="009E7D5F"/>
    <w:rsid w:val="009F004F"/>
    <w:rsid w:val="009F0743"/>
    <w:rsid w:val="009F19A8"/>
    <w:rsid w:val="009F2436"/>
    <w:rsid w:val="009F3921"/>
    <w:rsid w:val="009F3EB7"/>
    <w:rsid w:val="009F4FC7"/>
    <w:rsid w:val="009F53A3"/>
    <w:rsid w:val="009F57F7"/>
    <w:rsid w:val="009F5A17"/>
    <w:rsid w:val="009F6DC8"/>
    <w:rsid w:val="00A006E2"/>
    <w:rsid w:val="00A0092C"/>
    <w:rsid w:val="00A00CC2"/>
    <w:rsid w:val="00A00DCE"/>
    <w:rsid w:val="00A01311"/>
    <w:rsid w:val="00A0199B"/>
    <w:rsid w:val="00A01C64"/>
    <w:rsid w:val="00A026DE"/>
    <w:rsid w:val="00A02992"/>
    <w:rsid w:val="00A02C22"/>
    <w:rsid w:val="00A030B2"/>
    <w:rsid w:val="00A03643"/>
    <w:rsid w:val="00A03953"/>
    <w:rsid w:val="00A03C8F"/>
    <w:rsid w:val="00A043C7"/>
    <w:rsid w:val="00A0441B"/>
    <w:rsid w:val="00A04857"/>
    <w:rsid w:val="00A04AA3"/>
    <w:rsid w:val="00A04C5A"/>
    <w:rsid w:val="00A0523D"/>
    <w:rsid w:val="00A05A43"/>
    <w:rsid w:val="00A05FD2"/>
    <w:rsid w:val="00A0697D"/>
    <w:rsid w:val="00A07579"/>
    <w:rsid w:val="00A07A44"/>
    <w:rsid w:val="00A1028C"/>
    <w:rsid w:val="00A104CE"/>
    <w:rsid w:val="00A113F6"/>
    <w:rsid w:val="00A11B19"/>
    <w:rsid w:val="00A11BE1"/>
    <w:rsid w:val="00A11E3E"/>
    <w:rsid w:val="00A127C3"/>
    <w:rsid w:val="00A1298F"/>
    <w:rsid w:val="00A12A01"/>
    <w:rsid w:val="00A12AC1"/>
    <w:rsid w:val="00A13889"/>
    <w:rsid w:val="00A13D38"/>
    <w:rsid w:val="00A1425A"/>
    <w:rsid w:val="00A1425E"/>
    <w:rsid w:val="00A14438"/>
    <w:rsid w:val="00A144F0"/>
    <w:rsid w:val="00A14742"/>
    <w:rsid w:val="00A15595"/>
    <w:rsid w:val="00A1560F"/>
    <w:rsid w:val="00A15C6E"/>
    <w:rsid w:val="00A15C77"/>
    <w:rsid w:val="00A15E13"/>
    <w:rsid w:val="00A172E6"/>
    <w:rsid w:val="00A174C2"/>
    <w:rsid w:val="00A20204"/>
    <w:rsid w:val="00A22088"/>
    <w:rsid w:val="00A23218"/>
    <w:rsid w:val="00A234D7"/>
    <w:rsid w:val="00A236D1"/>
    <w:rsid w:val="00A238CE"/>
    <w:rsid w:val="00A23DF0"/>
    <w:rsid w:val="00A2423E"/>
    <w:rsid w:val="00A24295"/>
    <w:rsid w:val="00A24C95"/>
    <w:rsid w:val="00A268B4"/>
    <w:rsid w:val="00A26BE1"/>
    <w:rsid w:val="00A27076"/>
    <w:rsid w:val="00A27A24"/>
    <w:rsid w:val="00A301D1"/>
    <w:rsid w:val="00A3031B"/>
    <w:rsid w:val="00A3033E"/>
    <w:rsid w:val="00A3175B"/>
    <w:rsid w:val="00A32037"/>
    <w:rsid w:val="00A32BD7"/>
    <w:rsid w:val="00A32BDA"/>
    <w:rsid w:val="00A33740"/>
    <w:rsid w:val="00A33AFA"/>
    <w:rsid w:val="00A33B42"/>
    <w:rsid w:val="00A34017"/>
    <w:rsid w:val="00A3483A"/>
    <w:rsid w:val="00A34E13"/>
    <w:rsid w:val="00A3588D"/>
    <w:rsid w:val="00A35CAF"/>
    <w:rsid w:val="00A369FB"/>
    <w:rsid w:val="00A36D39"/>
    <w:rsid w:val="00A37016"/>
    <w:rsid w:val="00A37439"/>
    <w:rsid w:val="00A37488"/>
    <w:rsid w:val="00A37790"/>
    <w:rsid w:val="00A37912"/>
    <w:rsid w:val="00A37A74"/>
    <w:rsid w:val="00A37E48"/>
    <w:rsid w:val="00A4003C"/>
    <w:rsid w:val="00A4016A"/>
    <w:rsid w:val="00A4073C"/>
    <w:rsid w:val="00A4087B"/>
    <w:rsid w:val="00A42390"/>
    <w:rsid w:val="00A42987"/>
    <w:rsid w:val="00A43724"/>
    <w:rsid w:val="00A4387C"/>
    <w:rsid w:val="00A43AE9"/>
    <w:rsid w:val="00A43D8B"/>
    <w:rsid w:val="00A4416C"/>
    <w:rsid w:val="00A4494C"/>
    <w:rsid w:val="00A44AB2"/>
    <w:rsid w:val="00A46397"/>
    <w:rsid w:val="00A46606"/>
    <w:rsid w:val="00A471D6"/>
    <w:rsid w:val="00A50435"/>
    <w:rsid w:val="00A504F4"/>
    <w:rsid w:val="00A507B5"/>
    <w:rsid w:val="00A50DC1"/>
    <w:rsid w:val="00A519E6"/>
    <w:rsid w:val="00A51F42"/>
    <w:rsid w:val="00A52165"/>
    <w:rsid w:val="00A5217A"/>
    <w:rsid w:val="00A5244D"/>
    <w:rsid w:val="00A52463"/>
    <w:rsid w:val="00A52818"/>
    <w:rsid w:val="00A52987"/>
    <w:rsid w:val="00A52D74"/>
    <w:rsid w:val="00A52DD4"/>
    <w:rsid w:val="00A52F85"/>
    <w:rsid w:val="00A53805"/>
    <w:rsid w:val="00A539F8"/>
    <w:rsid w:val="00A53D41"/>
    <w:rsid w:val="00A54152"/>
    <w:rsid w:val="00A54288"/>
    <w:rsid w:val="00A55204"/>
    <w:rsid w:val="00A5545B"/>
    <w:rsid w:val="00A559C7"/>
    <w:rsid w:val="00A55F39"/>
    <w:rsid w:val="00A56853"/>
    <w:rsid w:val="00A57114"/>
    <w:rsid w:val="00A57AC4"/>
    <w:rsid w:val="00A6093D"/>
    <w:rsid w:val="00A60C3E"/>
    <w:rsid w:val="00A60CB2"/>
    <w:rsid w:val="00A60DFE"/>
    <w:rsid w:val="00A612C9"/>
    <w:rsid w:val="00A61729"/>
    <w:rsid w:val="00A6201D"/>
    <w:rsid w:val="00A6262D"/>
    <w:rsid w:val="00A62967"/>
    <w:rsid w:val="00A6338E"/>
    <w:rsid w:val="00A63BC0"/>
    <w:rsid w:val="00A644F9"/>
    <w:rsid w:val="00A64A01"/>
    <w:rsid w:val="00A64F13"/>
    <w:rsid w:val="00A65A4B"/>
    <w:rsid w:val="00A65E91"/>
    <w:rsid w:val="00A66379"/>
    <w:rsid w:val="00A66D53"/>
    <w:rsid w:val="00A67C34"/>
    <w:rsid w:val="00A67C97"/>
    <w:rsid w:val="00A67E0B"/>
    <w:rsid w:val="00A70101"/>
    <w:rsid w:val="00A7064A"/>
    <w:rsid w:val="00A7071C"/>
    <w:rsid w:val="00A709B7"/>
    <w:rsid w:val="00A711AE"/>
    <w:rsid w:val="00A71AA4"/>
    <w:rsid w:val="00A71C8A"/>
    <w:rsid w:val="00A71DF5"/>
    <w:rsid w:val="00A71E56"/>
    <w:rsid w:val="00A7288F"/>
    <w:rsid w:val="00A72A58"/>
    <w:rsid w:val="00A736A0"/>
    <w:rsid w:val="00A737B4"/>
    <w:rsid w:val="00A741E5"/>
    <w:rsid w:val="00A75B7C"/>
    <w:rsid w:val="00A75CD3"/>
    <w:rsid w:val="00A7627D"/>
    <w:rsid w:val="00A7661F"/>
    <w:rsid w:val="00A77304"/>
    <w:rsid w:val="00A778BC"/>
    <w:rsid w:val="00A802E1"/>
    <w:rsid w:val="00A80785"/>
    <w:rsid w:val="00A80CB0"/>
    <w:rsid w:val="00A80D64"/>
    <w:rsid w:val="00A81148"/>
    <w:rsid w:val="00A817CA"/>
    <w:rsid w:val="00A81920"/>
    <w:rsid w:val="00A82188"/>
    <w:rsid w:val="00A82948"/>
    <w:rsid w:val="00A82D75"/>
    <w:rsid w:val="00A82F37"/>
    <w:rsid w:val="00A833FA"/>
    <w:rsid w:val="00A8366A"/>
    <w:rsid w:val="00A83A82"/>
    <w:rsid w:val="00A83AA3"/>
    <w:rsid w:val="00A83CA7"/>
    <w:rsid w:val="00A83CD7"/>
    <w:rsid w:val="00A83FB3"/>
    <w:rsid w:val="00A83FEB"/>
    <w:rsid w:val="00A8433C"/>
    <w:rsid w:val="00A8779A"/>
    <w:rsid w:val="00A87AA0"/>
    <w:rsid w:val="00A87D0E"/>
    <w:rsid w:val="00A9049B"/>
    <w:rsid w:val="00A904C4"/>
    <w:rsid w:val="00A90CDD"/>
    <w:rsid w:val="00A9171F"/>
    <w:rsid w:val="00A921FE"/>
    <w:rsid w:val="00A92419"/>
    <w:rsid w:val="00A930D1"/>
    <w:rsid w:val="00A937D3"/>
    <w:rsid w:val="00A94603"/>
    <w:rsid w:val="00A949D7"/>
    <w:rsid w:val="00A958A6"/>
    <w:rsid w:val="00A96B68"/>
    <w:rsid w:val="00A97372"/>
    <w:rsid w:val="00A97770"/>
    <w:rsid w:val="00A97D52"/>
    <w:rsid w:val="00AA04C4"/>
    <w:rsid w:val="00AA05EE"/>
    <w:rsid w:val="00AA062D"/>
    <w:rsid w:val="00AA160A"/>
    <w:rsid w:val="00AA1D7E"/>
    <w:rsid w:val="00AA1F54"/>
    <w:rsid w:val="00AA214D"/>
    <w:rsid w:val="00AA38D9"/>
    <w:rsid w:val="00AA3976"/>
    <w:rsid w:val="00AA4636"/>
    <w:rsid w:val="00AA4873"/>
    <w:rsid w:val="00AA4950"/>
    <w:rsid w:val="00AA4A2D"/>
    <w:rsid w:val="00AA4B26"/>
    <w:rsid w:val="00AA4F24"/>
    <w:rsid w:val="00AA4FF4"/>
    <w:rsid w:val="00AA5DE2"/>
    <w:rsid w:val="00AA62BD"/>
    <w:rsid w:val="00AA6468"/>
    <w:rsid w:val="00AA6737"/>
    <w:rsid w:val="00AA6AF0"/>
    <w:rsid w:val="00AA7292"/>
    <w:rsid w:val="00AA75F8"/>
    <w:rsid w:val="00AA7B74"/>
    <w:rsid w:val="00AA7E45"/>
    <w:rsid w:val="00AA7F24"/>
    <w:rsid w:val="00AB07C2"/>
    <w:rsid w:val="00AB0A29"/>
    <w:rsid w:val="00AB10C8"/>
    <w:rsid w:val="00AB1724"/>
    <w:rsid w:val="00AB1DF1"/>
    <w:rsid w:val="00AB2111"/>
    <w:rsid w:val="00AB2285"/>
    <w:rsid w:val="00AB2811"/>
    <w:rsid w:val="00AB283B"/>
    <w:rsid w:val="00AB2F81"/>
    <w:rsid w:val="00AB36FD"/>
    <w:rsid w:val="00AB3B31"/>
    <w:rsid w:val="00AB3BF3"/>
    <w:rsid w:val="00AB4B99"/>
    <w:rsid w:val="00AB5128"/>
    <w:rsid w:val="00AB5344"/>
    <w:rsid w:val="00AB5425"/>
    <w:rsid w:val="00AB593E"/>
    <w:rsid w:val="00AB60D4"/>
    <w:rsid w:val="00AB6199"/>
    <w:rsid w:val="00AB694D"/>
    <w:rsid w:val="00AB7809"/>
    <w:rsid w:val="00AB7882"/>
    <w:rsid w:val="00AB7D80"/>
    <w:rsid w:val="00AC005A"/>
    <w:rsid w:val="00AC04A4"/>
    <w:rsid w:val="00AC0AD6"/>
    <w:rsid w:val="00AC18BF"/>
    <w:rsid w:val="00AC2612"/>
    <w:rsid w:val="00AC2F7E"/>
    <w:rsid w:val="00AC357D"/>
    <w:rsid w:val="00AC46A1"/>
    <w:rsid w:val="00AC4929"/>
    <w:rsid w:val="00AC4B3C"/>
    <w:rsid w:val="00AC4E07"/>
    <w:rsid w:val="00AC4EA9"/>
    <w:rsid w:val="00AC572B"/>
    <w:rsid w:val="00AC5915"/>
    <w:rsid w:val="00AC5E0E"/>
    <w:rsid w:val="00AC5F79"/>
    <w:rsid w:val="00AC65BB"/>
    <w:rsid w:val="00AC688D"/>
    <w:rsid w:val="00AC6BF0"/>
    <w:rsid w:val="00AC7E99"/>
    <w:rsid w:val="00AD08F9"/>
    <w:rsid w:val="00AD1273"/>
    <w:rsid w:val="00AD1434"/>
    <w:rsid w:val="00AD1D09"/>
    <w:rsid w:val="00AD22F1"/>
    <w:rsid w:val="00AD2865"/>
    <w:rsid w:val="00AD2AFA"/>
    <w:rsid w:val="00AD3346"/>
    <w:rsid w:val="00AD468A"/>
    <w:rsid w:val="00AD4DB2"/>
    <w:rsid w:val="00AD4E5F"/>
    <w:rsid w:val="00AD59A8"/>
    <w:rsid w:val="00AD5A65"/>
    <w:rsid w:val="00AD6BDA"/>
    <w:rsid w:val="00AD77A9"/>
    <w:rsid w:val="00AD7964"/>
    <w:rsid w:val="00AD7DDF"/>
    <w:rsid w:val="00AE0070"/>
    <w:rsid w:val="00AE0186"/>
    <w:rsid w:val="00AE074C"/>
    <w:rsid w:val="00AE08DF"/>
    <w:rsid w:val="00AE0BFE"/>
    <w:rsid w:val="00AE13E7"/>
    <w:rsid w:val="00AE181D"/>
    <w:rsid w:val="00AE18B3"/>
    <w:rsid w:val="00AE22DA"/>
    <w:rsid w:val="00AE2D79"/>
    <w:rsid w:val="00AE307C"/>
    <w:rsid w:val="00AE30FA"/>
    <w:rsid w:val="00AE31F1"/>
    <w:rsid w:val="00AE3504"/>
    <w:rsid w:val="00AE3AC0"/>
    <w:rsid w:val="00AE400B"/>
    <w:rsid w:val="00AE422B"/>
    <w:rsid w:val="00AE4A83"/>
    <w:rsid w:val="00AE53B5"/>
    <w:rsid w:val="00AE5512"/>
    <w:rsid w:val="00AE5868"/>
    <w:rsid w:val="00AE60E9"/>
    <w:rsid w:val="00AE66BC"/>
    <w:rsid w:val="00AE67B6"/>
    <w:rsid w:val="00AE695D"/>
    <w:rsid w:val="00AE74E2"/>
    <w:rsid w:val="00AE7DDF"/>
    <w:rsid w:val="00AF027E"/>
    <w:rsid w:val="00AF048D"/>
    <w:rsid w:val="00AF08AF"/>
    <w:rsid w:val="00AF105F"/>
    <w:rsid w:val="00AF18D4"/>
    <w:rsid w:val="00AF35F2"/>
    <w:rsid w:val="00AF36B3"/>
    <w:rsid w:val="00AF3E7B"/>
    <w:rsid w:val="00AF4139"/>
    <w:rsid w:val="00AF5AD3"/>
    <w:rsid w:val="00AF5BE7"/>
    <w:rsid w:val="00AF5C61"/>
    <w:rsid w:val="00AF5DA7"/>
    <w:rsid w:val="00AF6392"/>
    <w:rsid w:val="00AF6E03"/>
    <w:rsid w:val="00AF6FDA"/>
    <w:rsid w:val="00AF70E4"/>
    <w:rsid w:val="00AF7243"/>
    <w:rsid w:val="00AF76D8"/>
    <w:rsid w:val="00AF7A04"/>
    <w:rsid w:val="00AF7C7D"/>
    <w:rsid w:val="00B0086B"/>
    <w:rsid w:val="00B00A10"/>
    <w:rsid w:val="00B015A9"/>
    <w:rsid w:val="00B019D0"/>
    <w:rsid w:val="00B01F9F"/>
    <w:rsid w:val="00B020F2"/>
    <w:rsid w:val="00B02544"/>
    <w:rsid w:val="00B029A0"/>
    <w:rsid w:val="00B0354C"/>
    <w:rsid w:val="00B03B0F"/>
    <w:rsid w:val="00B04E80"/>
    <w:rsid w:val="00B05C9C"/>
    <w:rsid w:val="00B0755E"/>
    <w:rsid w:val="00B10485"/>
    <w:rsid w:val="00B10991"/>
    <w:rsid w:val="00B10D9E"/>
    <w:rsid w:val="00B11047"/>
    <w:rsid w:val="00B11434"/>
    <w:rsid w:val="00B1195C"/>
    <w:rsid w:val="00B1210F"/>
    <w:rsid w:val="00B12286"/>
    <w:rsid w:val="00B1238F"/>
    <w:rsid w:val="00B125E0"/>
    <w:rsid w:val="00B127C3"/>
    <w:rsid w:val="00B12B50"/>
    <w:rsid w:val="00B12E76"/>
    <w:rsid w:val="00B13286"/>
    <w:rsid w:val="00B1435E"/>
    <w:rsid w:val="00B14A69"/>
    <w:rsid w:val="00B14D3F"/>
    <w:rsid w:val="00B1504D"/>
    <w:rsid w:val="00B156D1"/>
    <w:rsid w:val="00B16189"/>
    <w:rsid w:val="00B16C61"/>
    <w:rsid w:val="00B1721C"/>
    <w:rsid w:val="00B17489"/>
    <w:rsid w:val="00B17534"/>
    <w:rsid w:val="00B177BD"/>
    <w:rsid w:val="00B17E33"/>
    <w:rsid w:val="00B20002"/>
    <w:rsid w:val="00B20C92"/>
    <w:rsid w:val="00B211D3"/>
    <w:rsid w:val="00B21854"/>
    <w:rsid w:val="00B219A6"/>
    <w:rsid w:val="00B21CFA"/>
    <w:rsid w:val="00B2240B"/>
    <w:rsid w:val="00B2287E"/>
    <w:rsid w:val="00B22D89"/>
    <w:rsid w:val="00B22DDB"/>
    <w:rsid w:val="00B23208"/>
    <w:rsid w:val="00B232FF"/>
    <w:rsid w:val="00B23390"/>
    <w:rsid w:val="00B23AB2"/>
    <w:rsid w:val="00B23C4D"/>
    <w:rsid w:val="00B24693"/>
    <w:rsid w:val="00B2491E"/>
    <w:rsid w:val="00B2497F"/>
    <w:rsid w:val="00B25327"/>
    <w:rsid w:val="00B267F9"/>
    <w:rsid w:val="00B26B4F"/>
    <w:rsid w:val="00B26FE1"/>
    <w:rsid w:val="00B276F3"/>
    <w:rsid w:val="00B27AC7"/>
    <w:rsid w:val="00B31DD2"/>
    <w:rsid w:val="00B32321"/>
    <w:rsid w:val="00B32A70"/>
    <w:rsid w:val="00B339A5"/>
    <w:rsid w:val="00B33A9C"/>
    <w:rsid w:val="00B33B93"/>
    <w:rsid w:val="00B34644"/>
    <w:rsid w:val="00B34CEC"/>
    <w:rsid w:val="00B34D31"/>
    <w:rsid w:val="00B35281"/>
    <w:rsid w:val="00B352AD"/>
    <w:rsid w:val="00B35439"/>
    <w:rsid w:val="00B35C88"/>
    <w:rsid w:val="00B36079"/>
    <w:rsid w:val="00B36219"/>
    <w:rsid w:val="00B367C0"/>
    <w:rsid w:val="00B36B69"/>
    <w:rsid w:val="00B36CB3"/>
    <w:rsid w:val="00B370E7"/>
    <w:rsid w:val="00B3716E"/>
    <w:rsid w:val="00B37342"/>
    <w:rsid w:val="00B37616"/>
    <w:rsid w:val="00B401BF"/>
    <w:rsid w:val="00B40D7C"/>
    <w:rsid w:val="00B412BC"/>
    <w:rsid w:val="00B418C6"/>
    <w:rsid w:val="00B420BE"/>
    <w:rsid w:val="00B4211A"/>
    <w:rsid w:val="00B42DC4"/>
    <w:rsid w:val="00B44139"/>
    <w:rsid w:val="00B443C2"/>
    <w:rsid w:val="00B45012"/>
    <w:rsid w:val="00B45C28"/>
    <w:rsid w:val="00B4608A"/>
    <w:rsid w:val="00B4642A"/>
    <w:rsid w:val="00B466D5"/>
    <w:rsid w:val="00B46DF9"/>
    <w:rsid w:val="00B477FA"/>
    <w:rsid w:val="00B47AAD"/>
    <w:rsid w:val="00B5005B"/>
    <w:rsid w:val="00B507C1"/>
    <w:rsid w:val="00B50AFF"/>
    <w:rsid w:val="00B51A0A"/>
    <w:rsid w:val="00B528C2"/>
    <w:rsid w:val="00B530DF"/>
    <w:rsid w:val="00B5320C"/>
    <w:rsid w:val="00B53322"/>
    <w:rsid w:val="00B53582"/>
    <w:rsid w:val="00B536F1"/>
    <w:rsid w:val="00B54245"/>
    <w:rsid w:val="00B556C3"/>
    <w:rsid w:val="00B55DD5"/>
    <w:rsid w:val="00B55FD5"/>
    <w:rsid w:val="00B56E1F"/>
    <w:rsid w:val="00B57AA3"/>
    <w:rsid w:val="00B57F1B"/>
    <w:rsid w:val="00B60085"/>
    <w:rsid w:val="00B605D0"/>
    <w:rsid w:val="00B60646"/>
    <w:rsid w:val="00B622D3"/>
    <w:rsid w:val="00B623B9"/>
    <w:rsid w:val="00B629D4"/>
    <w:rsid w:val="00B6316F"/>
    <w:rsid w:val="00B6337A"/>
    <w:rsid w:val="00B636FE"/>
    <w:rsid w:val="00B63846"/>
    <w:rsid w:val="00B63AA7"/>
    <w:rsid w:val="00B641F7"/>
    <w:rsid w:val="00B644EE"/>
    <w:rsid w:val="00B65351"/>
    <w:rsid w:val="00B65587"/>
    <w:rsid w:val="00B65B05"/>
    <w:rsid w:val="00B66247"/>
    <w:rsid w:val="00B6668C"/>
    <w:rsid w:val="00B67AAB"/>
    <w:rsid w:val="00B704E0"/>
    <w:rsid w:val="00B71CA5"/>
    <w:rsid w:val="00B723F0"/>
    <w:rsid w:val="00B7308B"/>
    <w:rsid w:val="00B732D2"/>
    <w:rsid w:val="00B73AB1"/>
    <w:rsid w:val="00B73D2B"/>
    <w:rsid w:val="00B74304"/>
    <w:rsid w:val="00B74977"/>
    <w:rsid w:val="00B74B49"/>
    <w:rsid w:val="00B74CF7"/>
    <w:rsid w:val="00B756C3"/>
    <w:rsid w:val="00B7574B"/>
    <w:rsid w:val="00B7589F"/>
    <w:rsid w:val="00B75C01"/>
    <w:rsid w:val="00B765E0"/>
    <w:rsid w:val="00B76B2A"/>
    <w:rsid w:val="00B76DFF"/>
    <w:rsid w:val="00B7701E"/>
    <w:rsid w:val="00B7724A"/>
    <w:rsid w:val="00B77655"/>
    <w:rsid w:val="00B77C39"/>
    <w:rsid w:val="00B77C57"/>
    <w:rsid w:val="00B812BD"/>
    <w:rsid w:val="00B81637"/>
    <w:rsid w:val="00B8298C"/>
    <w:rsid w:val="00B82BCB"/>
    <w:rsid w:val="00B832EC"/>
    <w:rsid w:val="00B83331"/>
    <w:rsid w:val="00B8373C"/>
    <w:rsid w:val="00B83EC3"/>
    <w:rsid w:val="00B83EE4"/>
    <w:rsid w:val="00B84B93"/>
    <w:rsid w:val="00B86706"/>
    <w:rsid w:val="00B867D4"/>
    <w:rsid w:val="00B86815"/>
    <w:rsid w:val="00B86A99"/>
    <w:rsid w:val="00B87B2E"/>
    <w:rsid w:val="00B87C83"/>
    <w:rsid w:val="00B87DF5"/>
    <w:rsid w:val="00B904CD"/>
    <w:rsid w:val="00B9054E"/>
    <w:rsid w:val="00B9088D"/>
    <w:rsid w:val="00B90BE4"/>
    <w:rsid w:val="00B91258"/>
    <w:rsid w:val="00B913E1"/>
    <w:rsid w:val="00B9196E"/>
    <w:rsid w:val="00B9265B"/>
    <w:rsid w:val="00B92AB2"/>
    <w:rsid w:val="00B92B21"/>
    <w:rsid w:val="00B93262"/>
    <w:rsid w:val="00B9380D"/>
    <w:rsid w:val="00B93A6A"/>
    <w:rsid w:val="00B942FC"/>
    <w:rsid w:val="00B94DB9"/>
    <w:rsid w:val="00B955AC"/>
    <w:rsid w:val="00B957DC"/>
    <w:rsid w:val="00B9639F"/>
    <w:rsid w:val="00B96C15"/>
    <w:rsid w:val="00B97320"/>
    <w:rsid w:val="00B974C0"/>
    <w:rsid w:val="00B97AC1"/>
    <w:rsid w:val="00B97BC2"/>
    <w:rsid w:val="00BA008A"/>
    <w:rsid w:val="00BA16CE"/>
    <w:rsid w:val="00BA213B"/>
    <w:rsid w:val="00BA2158"/>
    <w:rsid w:val="00BA23E8"/>
    <w:rsid w:val="00BA266A"/>
    <w:rsid w:val="00BA2B3B"/>
    <w:rsid w:val="00BA3A3C"/>
    <w:rsid w:val="00BA4691"/>
    <w:rsid w:val="00BA4B6F"/>
    <w:rsid w:val="00BA4DEF"/>
    <w:rsid w:val="00BA5484"/>
    <w:rsid w:val="00BA5A92"/>
    <w:rsid w:val="00BA5AA0"/>
    <w:rsid w:val="00BA6118"/>
    <w:rsid w:val="00BA65FC"/>
    <w:rsid w:val="00BA6A8B"/>
    <w:rsid w:val="00BA6EA0"/>
    <w:rsid w:val="00BA7ABB"/>
    <w:rsid w:val="00BB039B"/>
    <w:rsid w:val="00BB03E4"/>
    <w:rsid w:val="00BB1718"/>
    <w:rsid w:val="00BB1D5D"/>
    <w:rsid w:val="00BB2ACB"/>
    <w:rsid w:val="00BB2C22"/>
    <w:rsid w:val="00BB365F"/>
    <w:rsid w:val="00BB4847"/>
    <w:rsid w:val="00BB4A22"/>
    <w:rsid w:val="00BB5010"/>
    <w:rsid w:val="00BB586F"/>
    <w:rsid w:val="00BB662D"/>
    <w:rsid w:val="00BB6777"/>
    <w:rsid w:val="00BB6DE4"/>
    <w:rsid w:val="00BB7420"/>
    <w:rsid w:val="00BB7426"/>
    <w:rsid w:val="00BB770F"/>
    <w:rsid w:val="00BB77A8"/>
    <w:rsid w:val="00BC01AD"/>
    <w:rsid w:val="00BC1940"/>
    <w:rsid w:val="00BC1C0F"/>
    <w:rsid w:val="00BC1E56"/>
    <w:rsid w:val="00BC21D0"/>
    <w:rsid w:val="00BC2841"/>
    <w:rsid w:val="00BC31A6"/>
    <w:rsid w:val="00BC35BF"/>
    <w:rsid w:val="00BC4C70"/>
    <w:rsid w:val="00BC5344"/>
    <w:rsid w:val="00BC5E87"/>
    <w:rsid w:val="00BC61EB"/>
    <w:rsid w:val="00BC7021"/>
    <w:rsid w:val="00BC7071"/>
    <w:rsid w:val="00BC74BB"/>
    <w:rsid w:val="00BC7685"/>
    <w:rsid w:val="00BD1CA7"/>
    <w:rsid w:val="00BD20DB"/>
    <w:rsid w:val="00BD2F6B"/>
    <w:rsid w:val="00BD30AC"/>
    <w:rsid w:val="00BD383B"/>
    <w:rsid w:val="00BD3A80"/>
    <w:rsid w:val="00BD3DFD"/>
    <w:rsid w:val="00BD44D2"/>
    <w:rsid w:val="00BD472B"/>
    <w:rsid w:val="00BD4A78"/>
    <w:rsid w:val="00BD5D22"/>
    <w:rsid w:val="00BD5FED"/>
    <w:rsid w:val="00BD61ED"/>
    <w:rsid w:val="00BD637C"/>
    <w:rsid w:val="00BD63F1"/>
    <w:rsid w:val="00BD6708"/>
    <w:rsid w:val="00BD713E"/>
    <w:rsid w:val="00BD7792"/>
    <w:rsid w:val="00BD79D5"/>
    <w:rsid w:val="00BE040C"/>
    <w:rsid w:val="00BE1D98"/>
    <w:rsid w:val="00BE1FD9"/>
    <w:rsid w:val="00BE2185"/>
    <w:rsid w:val="00BE2694"/>
    <w:rsid w:val="00BE2803"/>
    <w:rsid w:val="00BE31C3"/>
    <w:rsid w:val="00BE328F"/>
    <w:rsid w:val="00BE3799"/>
    <w:rsid w:val="00BE3E90"/>
    <w:rsid w:val="00BE6351"/>
    <w:rsid w:val="00BE6AC6"/>
    <w:rsid w:val="00BE6AC7"/>
    <w:rsid w:val="00BE70CC"/>
    <w:rsid w:val="00BF0545"/>
    <w:rsid w:val="00BF065C"/>
    <w:rsid w:val="00BF0F61"/>
    <w:rsid w:val="00BF150E"/>
    <w:rsid w:val="00BF15D6"/>
    <w:rsid w:val="00BF1610"/>
    <w:rsid w:val="00BF26BC"/>
    <w:rsid w:val="00BF282E"/>
    <w:rsid w:val="00BF2952"/>
    <w:rsid w:val="00BF2F4E"/>
    <w:rsid w:val="00BF2F7F"/>
    <w:rsid w:val="00BF4056"/>
    <w:rsid w:val="00BF4844"/>
    <w:rsid w:val="00BF4ACC"/>
    <w:rsid w:val="00BF502E"/>
    <w:rsid w:val="00BF59DF"/>
    <w:rsid w:val="00BF6219"/>
    <w:rsid w:val="00BF63B9"/>
    <w:rsid w:val="00BF68A2"/>
    <w:rsid w:val="00BF6EC3"/>
    <w:rsid w:val="00BF6ECC"/>
    <w:rsid w:val="00BF6F1F"/>
    <w:rsid w:val="00C01213"/>
    <w:rsid w:val="00C0141D"/>
    <w:rsid w:val="00C02159"/>
    <w:rsid w:val="00C0230E"/>
    <w:rsid w:val="00C025D8"/>
    <w:rsid w:val="00C03918"/>
    <w:rsid w:val="00C03C4E"/>
    <w:rsid w:val="00C0449C"/>
    <w:rsid w:val="00C05CBC"/>
    <w:rsid w:val="00C07A8C"/>
    <w:rsid w:val="00C07C11"/>
    <w:rsid w:val="00C10B80"/>
    <w:rsid w:val="00C10C3B"/>
    <w:rsid w:val="00C12AFD"/>
    <w:rsid w:val="00C12E82"/>
    <w:rsid w:val="00C13265"/>
    <w:rsid w:val="00C1361E"/>
    <w:rsid w:val="00C137EE"/>
    <w:rsid w:val="00C1447B"/>
    <w:rsid w:val="00C155C7"/>
    <w:rsid w:val="00C15F38"/>
    <w:rsid w:val="00C1673F"/>
    <w:rsid w:val="00C16896"/>
    <w:rsid w:val="00C16CEB"/>
    <w:rsid w:val="00C174F5"/>
    <w:rsid w:val="00C2053C"/>
    <w:rsid w:val="00C206AC"/>
    <w:rsid w:val="00C20FD2"/>
    <w:rsid w:val="00C21501"/>
    <w:rsid w:val="00C21D6F"/>
    <w:rsid w:val="00C22968"/>
    <w:rsid w:val="00C22BB4"/>
    <w:rsid w:val="00C2328F"/>
    <w:rsid w:val="00C247FE"/>
    <w:rsid w:val="00C25904"/>
    <w:rsid w:val="00C26498"/>
    <w:rsid w:val="00C265BF"/>
    <w:rsid w:val="00C2663A"/>
    <w:rsid w:val="00C2726A"/>
    <w:rsid w:val="00C2747E"/>
    <w:rsid w:val="00C2750D"/>
    <w:rsid w:val="00C275AC"/>
    <w:rsid w:val="00C27D40"/>
    <w:rsid w:val="00C3050A"/>
    <w:rsid w:val="00C3104C"/>
    <w:rsid w:val="00C31174"/>
    <w:rsid w:val="00C31177"/>
    <w:rsid w:val="00C31E96"/>
    <w:rsid w:val="00C321FD"/>
    <w:rsid w:val="00C32466"/>
    <w:rsid w:val="00C32B51"/>
    <w:rsid w:val="00C33119"/>
    <w:rsid w:val="00C33C17"/>
    <w:rsid w:val="00C3463F"/>
    <w:rsid w:val="00C35009"/>
    <w:rsid w:val="00C3577D"/>
    <w:rsid w:val="00C35E19"/>
    <w:rsid w:val="00C360D4"/>
    <w:rsid w:val="00C3635A"/>
    <w:rsid w:val="00C3670C"/>
    <w:rsid w:val="00C367AC"/>
    <w:rsid w:val="00C36B67"/>
    <w:rsid w:val="00C36BAE"/>
    <w:rsid w:val="00C36F55"/>
    <w:rsid w:val="00C404CF"/>
    <w:rsid w:val="00C40ACF"/>
    <w:rsid w:val="00C40E8D"/>
    <w:rsid w:val="00C4127A"/>
    <w:rsid w:val="00C4163A"/>
    <w:rsid w:val="00C426C3"/>
    <w:rsid w:val="00C42867"/>
    <w:rsid w:val="00C42C32"/>
    <w:rsid w:val="00C42D62"/>
    <w:rsid w:val="00C433F5"/>
    <w:rsid w:val="00C4383E"/>
    <w:rsid w:val="00C44103"/>
    <w:rsid w:val="00C4422F"/>
    <w:rsid w:val="00C44A50"/>
    <w:rsid w:val="00C45269"/>
    <w:rsid w:val="00C45896"/>
    <w:rsid w:val="00C46577"/>
    <w:rsid w:val="00C46A59"/>
    <w:rsid w:val="00C46B57"/>
    <w:rsid w:val="00C46CCE"/>
    <w:rsid w:val="00C47599"/>
    <w:rsid w:val="00C501C6"/>
    <w:rsid w:val="00C50409"/>
    <w:rsid w:val="00C505C6"/>
    <w:rsid w:val="00C507CD"/>
    <w:rsid w:val="00C50E1B"/>
    <w:rsid w:val="00C51101"/>
    <w:rsid w:val="00C51B32"/>
    <w:rsid w:val="00C51D22"/>
    <w:rsid w:val="00C5260F"/>
    <w:rsid w:val="00C5289E"/>
    <w:rsid w:val="00C52C1D"/>
    <w:rsid w:val="00C53404"/>
    <w:rsid w:val="00C541CE"/>
    <w:rsid w:val="00C5446E"/>
    <w:rsid w:val="00C54C3A"/>
    <w:rsid w:val="00C54EC6"/>
    <w:rsid w:val="00C55544"/>
    <w:rsid w:val="00C565B4"/>
    <w:rsid w:val="00C565E1"/>
    <w:rsid w:val="00C565EB"/>
    <w:rsid w:val="00C56CEF"/>
    <w:rsid w:val="00C57335"/>
    <w:rsid w:val="00C60085"/>
    <w:rsid w:val="00C601E8"/>
    <w:rsid w:val="00C60C5A"/>
    <w:rsid w:val="00C61281"/>
    <w:rsid w:val="00C61444"/>
    <w:rsid w:val="00C62093"/>
    <w:rsid w:val="00C63422"/>
    <w:rsid w:val="00C6429C"/>
    <w:rsid w:val="00C643A3"/>
    <w:rsid w:val="00C65677"/>
    <w:rsid w:val="00C65A3A"/>
    <w:rsid w:val="00C6725E"/>
    <w:rsid w:val="00C672A7"/>
    <w:rsid w:val="00C673A4"/>
    <w:rsid w:val="00C6763C"/>
    <w:rsid w:val="00C704D5"/>
    <w:rsid w:val="00C70913"/>
    <w:rsid w:val="00C70FF1"/>
    <w:rsid w:val="00C717DF"/>
    <w:rsid w:val="00C71AAE"/>
    <w:rsid w:val="00C71DAE"/>
    <w:rsid w:val="00C71EC5"/>
    <w:rsid w:val="00C71F0A"/>
    <w:rsid w:val="00C72153"/>
    <w:rsid w:val="00C72488"/>
    <w:rsid w:val="00C729FB"/>
    <w:rsid w:val="00C72BF4"/>
    <w:rsid w:val="00C72EE9"/>
    <w:rsid w:val="00C73131"/>
    <w:rsid w:val="00C73150"/>
    <w:rsid w:val="00C732E6"/>
    <w:rsid w:val="00C7340C"/>
    <w:rsid w:val="00C7350F"/>
    <w:rsid w:val="00C737AF"/>
    <w:rsid w:val="00C73E3C"/>
    <w:rsid w:val="00C73F02"/>
    <w:rsid w:val="00C74DF2"/>
    <w:rsid w:val="00C7518B"/>
    <w:rsid w:val="00C757C8"/>
    <w:rsid w:val="00C758A6"/>
    <w:rsid w:val="00C75D87"/>
    <w:rsid w:val="00C761FD"/>
    <w:rsid w:val="00C767DD"/>
    <w:rsid w:val="00C7689A"/>
    <w:rsid w:val="00C76B8E"/>
    <w:rsid w:val="00C76EEF"/>
    <w:rsid w:val="00C77688"/>
    <w:rsid w:val="00C80121"/>
    <w:rsid w:val="00C80431"/>
    <w:rsid w:val="00C80894"/>
    <w:rsid w:val="00C80E25"/>
    <w:rsid w:val="00C814F2"/>
    <w:rsid w:val="00C819BE"/>
    <w:rsid w:val="00C81C54"/>
    <w:rsid w:val="00C8313F"/>
    <w:rsid w:val="00C83708"/>
    <w:rsid w:val="00C83C0E"/>
    <w:rsid w:val="00C83C9D"/>
    <w:rsid w:val="00C83F55"/>
    <w:rsid w:val="00C84050"/>
    <w:rsid w:val="00C840C9"/>
    <w:rsid w:val="00C842D8"/>
    <w:rsid w:val="00C86A2F"/>
    <w:rsid w:val="00C87262"/>
    <w:rsid w:val="00C87BC0"/>
    <w:rsid w:val="00C87C92"/>
    <w:rsid w:val="00C87D66"/>
    <w:rsid w:val="00C901BA"/>
    <w:rsid w:val="00C90208"/>
    <w:rsid w:val="00C90C9A"/>
    <w:rsid w:val="00C92651"/>
    <w:rsid w:val="00C92B8B"/>
    <w:rsid w:val="00C92D42"/>
    <w:rsid w:val="00C92EFE"/>
    <w:rsid w:val="00C9415C"/>
    <w:rsid w:val="00C942D8"/>
    <w:rsid w:val="00CA025B"/>
    <w:rsid w:val="00CA052C"/>
    <w:rsid w:val="00CA0D91"/>
    <w:rsid w:val="00CA1676"/>
    <w:rsid w:val="00CA16E1"/>
    <w:rsid w:val="00CA18A8"/>
    <w:rsid w:val="00CA2119"/>
    <w:rsid w:val="00CA2A1D"/>
    <w:rsid w:val="00CA2CA1"/>
    <w:rsid w:val="00CA2D7D"/>
    <w:rsid w:val="00CA32CB"/>
    <w:rsid w:val="00CA3465"/>
    <w:rsid w:val="00CA40BC"/>
    <w:rsid w:val="00CA43E0"/>
    <w:rsid w:val="00CA4838"/>
    <w:rsid w:val="00CA490B"/>
    <w:rsid w:val="00CA49CA"/>
    <w:rsid w:val="00CA5CFC"/>
    <w:rsid w:val="00CA6273"/>
    <w:rsid w:val="00CA6292"/>
    <w:rsid w:val="00CA64BB"/>
    <w:rsid w:val="00CA6BF3"/>
    <w:rsid w:val="00CA6CA3"/>
    <w:rsid w:val="00CA6EA0"/>
    <w:rsid w:val="00CA7D7E"/>
    <w:rsid w:val="00CB03E1"/>
    <w:rsid w:val="00CB0D5F"/>
    <w:rsid w:val="00CB0EA3"/>
    <w:rsid w:val="00CB1019"/>
    <w:rsid w:val="00CB16D7"/>
    <w:rsid w:val="00CB1A5D"/>
    <w:rsid w:val="00CB1B8A"/>
    <w:rsid w:val="00CB1D10"/>
    <w:rsid w:val="00CB27D3"/>
    <w:rsid w:val="00CB2A10"/>
    <w:rsid w:val="00CB2C30"/>
    <w:rsid w:val="00CB3052"/>
    <w:rsid w:val="00CB347F"/>
    <w:rsid w:val="00CB3EAF"/>
    <w:rsid w:val="00CB4426"/>
    <w:rsid w:val="00CB4671"/>
    <w:rsid w:val="00CB4769"/>
    <w:rsid w:val="00CB495A"/>
    <w:rsid w:val="00CB4D29"/>
    <w:rsid w:val="00CB4DFE"/>
    <w:rsid w:val="00CB591D"/>
    <w:rsid w:val="00CB5AEB"/>
    <w:rsid w:val="00CB6900"/>
    <w:rsid w:val="00CB796A"/>
    <w:rsid w:val="00CC0217"/>
    <w:rsid w:val="00CC035B"/>
    <w:rsid w:val="00CC081F"/>
    <w:rsid w:val="00CC0833"/>
    <w:rsid w:val="00CC09C4"/>
    <w:rsid w:val="00CC0D89"/>
    <w:rsid w:val="00CC1301"/>
    <w:rsid w:val="00CC1990"/>
    <w:rsid w:val="00CC3AA3"/>
    <w:rsid w:val="00CC40FF"/>
    <w:rsid w:val="00CC430C"/>
    <w:rsid w:val="00CC48E5"/>
    <w:rsid w:val="00CC52A4"/>
    <w:rsid w:val="00CC539D"/>
    <w:rsid w:val="00CC6585"/>
    <w:rsid w:val="00CC6F7B"/>
    <w:rsid w:val="00CD1235"/>
    <w:rsid w:val="00CD179B"/>
    <w:rsid w:val="00CD1A9E"/>
    <w:rsid w:val="00CD1CC9"/>
    <w:rsid w:val="00CD24CC"/>
    <w:rsid w:val="00CD36DE"/>
    <w:rsid w:val="00CD3A4F"/>
    <w:rsid w:val="00CD3BAB"/>
    <w:rsid w:val="00CD3E2E"/>
    <w:rsid w:val="00CD3E33"/>
    <w:rsid w:val="00CD4BD7"/>
    <w:rsid w:val="00CD4F35"/>
    <w:rsid w:val="00CD55CD"/>
    <w:rsid w:val="00CD58AD"/>
    <w:rsid w:val="00CD592B"/>
    <w:rsid w:val="00CD5ADC"/>
    <w:rsid w:val="00CD62D6"/>
    <w:rsid w:val="00CD6349"/>
    <w:rsid w:val="00CD6B5E"/>
    <w:rsid w:val="00CD6BE7"/>
    <w:rsid w:val="00CE03B5"/>
    <w:rsid w:val="00CE0CF6"/>
    <w:rsid w:val="00CE0E7D"/>
    <w:rsid w:val="00CE1C21"/>
    <w:rsid w:val="00CE22B6"/>
    <w:rsid w:val="00CE25CC"/>
    <w:rsid w:val="00CE2891"/>
    <w:rsid w:val="00CE295E"/>
    <w:rsid w:val="00CE2D3F"/>
    <w:rsid w:val="00CE2DDB"/>
    <w:rsid w:val="00CE2FDF"/>
    <w:rsid w:val="00CE31EA"/>
    <w:rsid w:val="00CE36E8"/>
    <w:rsid w:val="00CE450A"/>
    <w:rsid w:val="00CE4887"/>
    <w:rsid w:val="00CE5B4E"/>
    <w:rsid w:val="00CE7AEE"/>
    <w:rsid w:val="00CE7B62"/>
    <w:rsid w:val="00CE7DDD"/>
    <w:rsid w:val="00CF018C"/>
    <w:rsid w:val="00CF0482"/>
    <w:rsid w:val="00CF055B"/>
    <w:rsid w:val="00CF0669"/>
    <w:rsid w:val="00CF074B"/>
    <w:rsid w:val="00CF0BB9"/>
    <w:rsid w:val="00CF0F6A"/>
    <w:rsid w:val="00CF158D"/>
    <w:rsid w:val="00CF1630"/>
    <w:rsid w:val="00CF1CB5"/>
    <w:rsid w:val="00CF25AC"/>
    <w:rsid w:val="00CF2F4E"/>
    <w:rsid w:val="00CF3ABB"/>
    <w:rsid w:val="00CF3CAF"/>
    <w:rsid w:val="00CF432C"/>
    <w:rsid w:val="00CF4370"/>
    <w:rsid w:val="00CF4DFC"/>
    <w:rsid w:val="00CF516D"/>
    <w:rsid w:val="00CF7168"/>
    <w:rsid w:val="00CF724D"/>
    <w:rsid w:val="00CF756F"/>
    <w:rsid w:val="00D0002F"/>
    <w:rsid w:val="00D011DC"/>
    <w:rsid w:val="00D0132F"/>
    <w:rsid w:val="00D024A6"/>
    <w:rsid w:val="00D0274B"/>
    <w:rsid w:val="00D02F18"/>
    <w:rsid w:val="00D0368E"/>
    <w:rsid w:val="00D0370C"/>
    <w:rsid w:val="00D03C18"/>
    <w:rsid w:val="00D04265"/>
    <w:rsid w:val="00D04716"/>
    <w:rsid w:val="00D04ACF"/>
    <w:rsid w:val="00D04AFF"/>
    <w:rsid w:val="00D04C7A"/>
    <w:rsid w:val="00D0525E"/>
    <w:rsid w:val="00D05334"/>
    <w:rsid w:val="00D05C74"/>
    <w:rsid w:val="00D06D24"/>
    <w:rsid w:val="00D06ED5"/>
    <w:rsid w:val="00D07090"/>
    <w:rsid w:val="00D073D5"/>
    <w:rsid w:val="00D07B95"/>
    <w:rsid w:val="00D07D4F"/>
    <w:rsid w:val="00D1002B"/>
    <w:rsid w:val="00D10673"/>
    <w:rsid w:val="00D11246"/>
    <w:rsid w:val="00D13B93"/>
    <w:rsid w:val="00D14C4B"/>
    <w:rsid w:val="00D14D69"/>
    <w:rsid w:val="00D152F7"/>
    <w:rsid w:val="00D156A7"/>
    <w:rsid w:val="00D15878"/>
    <w:rsid w:val="00D15EF8"/>
    <w:rsid w:val="00D15F1F"/>
    <w:rsid w:val="00D169C3"/>
    <w:rsid w:val="00D16F63"/>
    <w:rsid w:val="00D17734"/>
    <w:rsid w:val="00D200EE"/>
    <w:rsid w:val="00D21D33"/>
    <w:rsid w:val="00D21E63"/>
    <w:rsid w:val="00D2232A"/>
    <w:rsid w:val="00D22650"/>
    <w:rsid w:val="00D22D82"/>
    <w:rsid w:val="00D235B4"/>
    <w:rsid w:val="00D23C54"/>
    <w:rsid w:val="00D24D05"/>
    <w:rsid w:val="00D25249"/>
    <w:rsid w:val="00D25CFA"/>
    <w:rsid w:val="00D271B0"/>
    <w:rsid w:val="00D278B0"/>
    <w:rsid w:val="00D27AB7"/>
    <w:rsid w:val="00D3060C"/>
    <w:rsid w:val="00D31998"/>
    <w:rsid w:val="00D3257E"/>
    <w:rsid w:val="00D32901"/>
    <w:rsid w:val="00D329C5"/>
    <w:rsid w:val="00D33176"/>
    <w:rsid w:val="00D33325"/>
    <w:rsid w:val="00D33F44"/>
    <w:rsid w:val="00D34A31"/>
    <w:rsid w:val="00D355F2"/>
    <w:rsid w:val="00D35F86"/>
    <w:rsid w:val="00D37A3A"/>
    <w:rsid w:val="00D37AD1"/>
    <w:rsid w:val="00D40599"/>
    <w:rsid w:val="00D40A9C"/>
    <w:rsid w:val="00D41447"/>
    <w:rsid w:val="00D4181A"/>
    <w:rsid w:val="00D420FE"/>
    <w:rsid w:val="00D42A59"/>
    <w:rsid w:val="00D430AB"/>
    <w:rsid w:val="00D44C38"/>
    <w:rsid w:val="00D44CE5"/>
    <w:rsid w:val="00D4508B"/>
    <w:rsid w:val="00D463C6"/>
    <w:rsid w:val="00D463DC"/>
    <w:rsid w:val="00D46474"/>
    <w:rsid w:val="00D47404"/>
    <w:rsid w:val="00D47420"/>
    <w:rsid w:val="00D4758E"/>
    <w:rsid w:val="00D47A3B"/>
    <w:rsid w:val="00D50518"/>
    <w:rsid w:val="00D5068C"/>
    <w:rsid w:val="00D5074E"/>
    <w:rsid w:val="00D515E9"/>
    <w:rsid w:val="00D51697"/>
    <w:rsid w:val="00D519ED"/>
    <w:rsid w:val="00D52D18"/>
    <w:rsid w:val="00D5435A"/>
    <w:rsid w:val="00D54922"/>
    <w:rsid w:val="00D55868"/>
    <w:rsid w:val="00D55B5A"/>
    <w:rsid w:val="00D55BF0"/>
    <w:rsid w:val="00D56702"/>
    <w:rsid w:val="00D5686F"/>
    <w:rsid w:val="00D56BAF"/>
    <w:rsid w:val="00D56D60"/>
    <w:rsid w:val="00D56FEE"/>
    <w:rsid w:val="00D5712B"/>
    <w:rsid w:val="00D573B4"/>
    <w:rsid w:val="00D5745B"/>
    <w:rsid w:val="00D57491"/>
    <w:rsid w:val="00D57682"/>
    <w:rsid w:val="00D602D7"/>
    <w:rsid w:val="00D606AB"/>
    <w:rsid w:val="00D60ACD"/>
    <w:rsid w:val="00D61E89"/>
    <w:rsid w:val="00D632E1"/>
    <w:rsid w:val="00D636ED"/>
    <w:rsid w:val="00D64610"/>
    <w:rsid w:val="00D6467A"/>
    <w:rsid w:val="00D6549E"/>
    <w:rsid w:val="00D65B43"/>
    <w:rsid w:val="00D65D28"/>
    <w:rsid w:val="00D66108"/>
    <w:rsid w:val="00D669FF"/>
    <w:rsid w:val="00D66A9A"/>
    <w:rsid w:val="00D67B2D"/>
    <w:rsid w:val="00D67CCE"/>
    <w:rsid w:val="00D67F06"/>
    <w:rsid w:val="00D70931"/>
    <w:rsid w:val="00D70A8C"/>
    <w:rsid w:val="00D70D43"/>
    <w:rsid w:val="00D7183C"/>
    <w:rsid w:val="00D71B0A"/>
    <w:rsid w:val="00D71FD0"/>
    <w:rsid w:val="00D722B2"/>
    <w:rsid w:val="00D72688"/>
    <w:rsid w:val="00D731CE"/>
    <w:rsid w:val="00D736A7"/>
    <w:rsid w:val="00D73775"/>
    <w:rsid w:val="00D7393B"/>
    <w:rsid w:val="00D73E80"/>
    <w:rsid w:val="00D74144"/>
    <w:rsid w:val="00D74179"/>
    <w:rsid w:val="00D742DE"/>
    <w:rsid w:val="00D7564F"/>
    <w:rsid w:val="00D763BB"/>
    <w:rsid w:val="00D7657B"/>
    <w:rsid w:val="00D7671E"/>
    <w:rsid w:val="00D76EC9"/>
    <w:rsid w:val="00D77145"/>
    <w:rsid w:val="00D77291"/>
    <w:rsid w:val="00D77684"/>
    <w:rsid w:val="00D77951"/>
    <w:rsid w:val="00D8042F"/>
    <w:rsid w:val="00D810B6"/>
    <w:rsid w:val="00D8114A"/>
    <w:rsid w:val="00D81191"/>
    <w:rsid w:val="00D81231"/>
    <w:rsid w:val="00D820FF"/>
    <w:rsid w:val="00D826BB"/>
    <w:rsid w:val="00D82781"/>
    <w:rsid w:val="00D82F94"/>
    <w:rsid w:val="00D8438A"/>
    <w:rsid w:val="00D856B2"/>
    <w:rsid w:val="00D858FE"/>
    <w:rsid w:val="00D85AA2"/>
    <w:rsid w:val="00D85AF1"/>
    <w:rsid w:val="00D85DA0"/>
    <w:rsid w:val="00D85E0E"/>
    <w:rsid w:val="00D8635E"/>
    <w:rsid w:val="00D867CB"/>
    <w:rsid w:val="00D86C36"/>
    <w:rsid w:val="00D874FA"/>
    <w:rsid w:val="00D87538"/>
    <w:rsid w:val="00D879DA"/>
    <w:rsid w:val="00D87ED5"/>
    <w:rsid w:val="00D87F53"/>
    <w:rsid w:val="00D9019C"/>
    <w:rsid w:val="00D903FC"/>
    <w:rsid w:val="00D909E3"/>
    <w:rsid w:val="00D91DA3"/>
    <w:rsid w:val="00D92086"/>
    <w:rsid w:val="00D920AE"/>
    <w:rsid w:val="00D92AC5"/>
    <w:rsid w:val="00D93294"/>
    <w:rsid w:val="00D93E91"/>
    <w:rsid w:val="00D94073"/>
    <w:rsid w:val="00D94083"/>
    <w:rsid w:val="00D941AB"/>
    <w:rsid w:val="00D94269"/>
    <w:rsid w:val="00D94C1D"/>
    <w:rsid w:val="00D950DC"/>
    <w:rsid w:val="00D961B4"/>
    <w:rsid w:val="00D96B65"/>
    <w:rsid w:val="00D96FE2"/>
    <w:rsid w:val="00D97ADB"/>
    <w:rsid w:val="00DA0869"/>
    <w:rsid w:val="00DA0AC6"/>
    <w:rsid w:val="00DA0AE7"/>
    <w:rsid w:val="00DA0EDB"/>
    <w:rsid w:val="00DA147A"/>
    <w:rsid w:val="00DA15B9"/>
    <w:rsid w:val="00DA1C3D"/>
    <w:rsid w:val="00DA2732"/>
    <w:rsid w:val="00DA2D19"/>
    <w:rsid w:val="00DA3451"/>
    <w:rsid w:val="00DA48D0"/>
    <w:rsid w:val="00DA5269"/>
    <w:rsid w:val="00DA5C28"/>
    <w:rsid w:val="00DA66C4"/>
    <w:rsid w:val="00DA67C8"/>
    <w:rsid w:val="00DA693B"/>
    <w:rsid w:val="00DA6F90"/>
    <w:rsid w:val="00DA77D6"/>
    <w:rsid w:val="00DA79DA"/>
    <w:rsid w:val="00DA7D0C"/>
    <w:rsid w:val="00DA7F8B"/>
    <w:rsid w:val="00DB07A8"/>
    <w:rsid w:val="00DB0A01"/>
    <w:rsid w:val="00DB10EA"/>
    <w:rsid w:val="00DB122F"/>
    <w:rsid w:val="00DB1762"/>
    <w:rsid w:val="00DB197E"/>
    <w:rsid w:val="00DB282F"/>
    <w:rsid w:val="00DB3993"/>
    <w:rsid w:val="00DB46CE"/>
    <w:rsid w:val="00DB46D3"/>
    <w:rsid w:val="00DB4B84"/>
    <w:rsid w:val="00DB4E61"/>
    <w:rsid w:val="00DB533C"/>
    <w:rsid w:val="00DB5C2D"/>
    <w:rsid w:val="00DB7CE7"/>
    <w:rsid w:val="00DB7F6C"/>
    <w:rsid w:val="00DC08DD"/>
    <w:rsid w:val="00DC1287"/>
    <w:rsid w:val="00DC12C3"/>
    <w:rsid w:val="00DC135F"/>
    <w:rsid w:val="00DC145C"/>
    <w:rsid w:val="00DC1A71"/>
    <w:rsid w:val="00DC2279"/>
    <w:rsid w:val="00DC2453"/>
    <w:rsid w:val="00DC43D9"/>
    <w:rsid w:val="00DC46BD"/>
    <w:rsid w:val="00DC4F7A"/>
    <w:rsid w:val="00DC5428"/>
    <w:rsid w:val="00DC5654"/>
    <w:rsid w:val="00DC60D9"/>
    <w:rsid w:val="00DD0647"/>
    <w:rsid w:val="00DD10D7"/>
    <w:rsid w:val="00DD1153"/>
    <w:rsid w:val="00DD1A33"/>
    <w:rsid w:val="00DD1B5A"/>
    <w:rsid w:val="00DD232A"/>
    <w:rsid w:val="00DD23F4"/>
    <w:rsid w:val="00DD2B23"/>
    <w:rsid w:val="00DD4199"/>
    <w:rsid w:val="00DD4C25"/>
    <w:rsid w:val="00DD4CF6"/>
    <w:rsid w:val="00DD52ED"/>
    <w:rsid w:val="00DD5629"/>
    <w:rsid w:val="00DD58AE"/>
    <w:rsid w:val="00DD5BC3"/>
    <w:rsid w:val="00DD65F5"/>
    <w:rsid w:val="00DD6704"/>
    <w:rsid w:val="00DD6E3E"/>
    <w:rsid w:val="00DD79FA"/>
    <w:rsid w:val="00DD7F5E"/>
    <w:rsid w:val="00DE01B3"/>
    <w:rsid w:val="00DE0577"/>
    <w:rsid w:val="00DE06FA"/>
    <w:rsid w:val="00DE0F34"/>
    <w:rsid w:val="00DE121D"/>
    <w:rsid w:val="00DE1A6C"/>
    <w:rsid w:val="00DE2073"/>
    <w:rsid w:val="00DE21D9"/>
    <w:rsid w:val="00DE2EAA"/>
    <w:rsid w:val="00DE361D"/>
    <w:rsid w:val="00DE36DA"/>
    <w:rsid w:val="00DE3C34"/>
    <w:rsid w:val="00DE47B2"/>
    <w:rsid w:val="00DE4810"/>
    <w:rsid w:val="00DE4C3A"/>
    <w:rsid w:val="00DE573C"/>
    <w:rsid w:val="00DE593A"/>
    <w:rsid w:val="00DE595C"/>
    <w:rsid w:val="00DE5BA3"/>
    <w:rsid w:val="00DE6598"/>
    <w:rsid w:val="00DE6B4E"/>
    <w:rsid w:val="00DE7B0B"/>
    <w:rsid w:val="00DF013B"/>
    <w:rsid w:val="00DF0496"/>
    <w:rsid w:val="00DF0B22"/>
    <w:rsid w:val="00DF18C3"/>
    <w:rsid w:val="00DF2B57"/>
    <w:rsid w:val="00DF31E6"/>
    <w:rsid w:val="00DF427F"/>
    <w:rsid w:val="00DF4D52"/>
    <w:rsid w:val="00DF51DD"/>
    <w:rsid w:val="00DF5726"/>
    <w:rsid w:val="00DF5A05"/>
    <w:rsid w:val="00DF633F"/>
    <w:rsid w:val="00DF7DD0"/>
    <w:rsid w:val="00E002A9"/>
    <w:rsid w:val="00E0187C"/>
    <w:rsid w:val="00E01E35"/>
    <w:rsid w:val="00E01EA5"/>
    <w:rsid w:val="00E02E8A"/>
    <w:rsid w:val="00E034F5"/>
    <w:rsid w:val="00E039E3"/>
    <w:rsid w:val="00E03B70"/>
    <w:rsid w:val="00E03BCE"/>
    <w:rsid w:val="00E03C23"/>
    <w:rsid w:val="00E04372"/>
    <w:rsid w:val="00E04608"/>
    <w:rsid w:val="00E05725"/>
    <w:rsid w:val="00E05D76"/>
    <w:rsid w:val="00E06C37"/>
    <w:rsid w:val="00E06EDF"/>
    <w:rsid w:val="00E079A6"/>
    <w:rsid w:val="00E079C3"/>
    <w:rsid w:val="00E07F60"/>
    <w:rsid w:val="00E10BEC"/>
    <w:rsid w:val="00E110EC"/>
    <w:rsid w:val="00E111ED"/>
    <w:rsid w:val="00E128A4"/>
    <w:rsid w:val="00E13128"/>
    <w:rsid w:val="00E1364B"/>
    <w:rsid w:val="00E13921"/>
    <w:rsid w:val="00E141AA"/>
    <w:rsid w:val="00E142C3"/>
    <w:rsid w:val="00E14D07"/>
    <w:rsid w:val="00E15060"/>
    <w:rsid w:val="00E15DB4"/>
    <w:rsid w:val="00E161D5"/>
    <w:rsid w:val="00E1688A"/>
    <w:rsid w:val="00E16913"/>
    <w:rsid w:val="00E17704"/>
    <w:rsid w:val="00E2086F"/>
    <w:rsid w:val="00E21810"/>
    <w:rsid w:val="00E2270C"/>
    <w:rsid w:val="00E22B9F"/>
    <w:rsid w:val="00E2317A"/>
    <w:rsid w:val="00E232BF"/>
    <w:rsid w:val="00E2550D"/>
    <w:rsid w:val="00E26A0E"/>
    <w:rsid w:val="00E26AB6"/>
    <w:rsid w:val="00E301A7"/>
    <w:rsid w:val="00E3112D"/>
    <w:rsid w:val="00E31A52"/>
    <w:rsid w:val="00E31B60"/>
    <w:rsid w:val="00E32034"/>
    <w:rsid w:val="00E33010"/>
    <w:rsid w:val="00E331F9"/>
    <w:rsid w:val="00E33F6E"/>
    <w:rsid w:val="00E346BA"/>
    <w:rsid w:val="00E34A55"/>
    <w:rsid w:val="00E34C38"/>
    <w:rsid w:val="00E34F08"/>
    <w:rsid w:val="00E35382"/>
    <w:rsid w:val="00E35612"/>
    <w:rsid w:val="00E3575A"/>
    <w:rsid w:val="00E36004"/>
    <w:rsid w:val="00E361C9"/>
    <w:rsid w:val="00E36845"/>
    <w:rsid w:val="00E36EF3"/>
    <w:rsid w:val="00E37147"/>
    <w:rsid w:val="00E40367"/>
    <w:rsid w:val="00E40470"/>
    <w:rsid w:val="00E40628"/>
    <w:rsid w:val="00E41F7F"/>
    <w:rsid w:val="00E4274A"/>
    <w:rsid w:val="00E4301C"/>
    <w:rsid w:val="00E436A4"/>
    <w:rsid w:val="00E43C03"/>
    <w:rsid w:val="00E43F50"/>
    <w:rsid w:val="00E44750"/>
    <w:rsid w:val="00E45E87"/>
    <w:rsid w:val="00E469F3"/>
    <w:rsid w:val="00E473A8"/>
    <w:rsid w:val="00E47550"/>
    <w:rsid w:val="00E47D37"/>
    <w:rsid w:val="00E47F14"/>
    <w:rsid w:val="00E505F0"/>
    <w:rsid w:val="00E50C47"/>
    <w:rsid w:val="00E50E7C"/>
    <w:rsid w:val="00E51301"/>
    <w:rsid w:val="00E51530"/>
    <w:rsid w:val="00E5158F"/>
    <w:rsid w:val="00E5186C"/>
    <w:rsid w:val="00E5187E"/>
    <w:rsid w:val="00E520E5"/>
    <w:rsid w:val="00E525E7"/>
    <w:rsid w:val="00E527BC"/>
    <w:rsid w:val="00E52B16"/>
    <w:rsid w:val="00E52C5B"/>
    <w:rsid w:val="00E52C8A"/>
    <w:rsid w:val="00E52F44"/>
    <w:rsid w:val="00E536EE"/>
    <w:rsid w:val="00E5459B"/>
    <w:rsid w:val="00E54A29"/>
    <w:rsid w:val="00E553D3"/>
    <w:rsid w:val="00E55C20"/>
    <w:rsid w:val="00E55C24"/>
    <w:rsid w:val="00E57048"/>
    <w:rsid w:val="00E57378"/>
    <w:rsid w:val="00E5758F"/>
    <w:rsid w:val="00E5784D"/>
    <w:rsid w:val="00E6047D"/>
    <w:rsid w:val="00E61BE8"/>
    <w:rsid w:val="00E62268"/>
    <w:rsid w:val="00E625BC"/>
    <w:rsid w:val="00E62767"/>
    <w:rsid w:val="00E62C0F"/>
    <w:rsid w:val="00E6304B"/>
    <w:rsid w:val="00E632DA"/>
    <w:rsid w:val="00E6330B"/>
    <w:rsid w:val="00E63CBE"/>
    <w:rsid w:val="00E6439A"/>
    <w:rsid w:val="00E647C8"/>
    <w:rsid w:val="00E64F38"/>
    <w:rsid w:val="00E65404"/>
    <w:rsid w:val="00E65BBC"/>
    <w:rsid w:val="00E65CCD"/>
    <w:rsid w:val="00E66013"/>
    <w:rsid w:val="00E66108"/>
    <w:rsid w:val="00E668D7"/>
    <w:rsid w:val="00E6733A"/>
    <w:rsid w:val="00E674BE"/>
    <w:rsid w:val="00E67E75"/>
    <w:rsid w:val="00E72386"/>
    <w:rsid w:val="00E727C5"/>
    <w:rsid w:val="00E7296E"/>
    <w:rsid w:val="00E732CE"/>
    <w:rsid w:val="00E73B72"/>
    <w:rsid w:val="00E73D07"/>
    <w:rsid w:val="00E750FC"/>
    <w:rsid w:val="00E7626B"/>
    <w:rsid w:val="00E768F1"/>
    <w:rsid w:val="00E76AFF"/>
    <w:rsid w:val="00E773BB"/>
    <w:rsid w:val="00E77774"/>
    <w:rsid w:val="00E806B5"/>
    <w:rsid w:val="00E8126C"/>
    <w:rsid w:val="00E819F4"/>
    <w:rsid w:val="00E81B11"/>
    <w:rsid w:val="00E821BA"/>
    <w:rsid w:val="00E8221F"/>
    <w:rsid w:val="00E83014"/>
    <w:rsid w:val="00E83578"/>
    <w:rsid w:val="00E839DF"/>
    <w:rsid w:val="00E84891"/>
    <w:rsid w:val="00E84D3B"/>
    <w:rsid w:val="00E8512D"/>
    <w:rsid w:val="00E85E64"/>
    <w:rsid w:val="00E869B0"/>
    <w:rsid w:val="00E86ADD"/>
    <w:rsid w:val="00E86BDF"/>
    <w:rsid w:val="00E8753A"/>
    <w:rsid w:val="00E90EE1"/>
    <w:rsid w:val="00E91766"/>
    <w:rsid w:val="00E9252C"/>
    <w:rsid w:val="00E9254A"/>
    <w:rsid w:val="00E93565"/>
    <w:rsid w:val="00E9394D"/>
    <w:rsid w:val="00E939DF"/>
    <w:rsid w:val="00E93AC9"/>
    <w:rsid w:val="00E93D6F"/>
    <w:rsid w:val="00E940A7"/>
    <w:rsid w:val="00E9453D"/>
    <w:rsid w:val="00E947C3"/>
    <w:rsid w:val="00E94A71"/>
    <w:rsid w:val="00E94AC3"/>
    <w:rsid w:val="00E952C1"/>
    <w:rsid w:val="00E96F67"/>
    <w:rsid w:val="00E9737C"/>
    <w:rsid w:val="00E97787"/>
    <w:rsid w:val="00E97ABC"/>
    <w:rsid w:val="00EA0531"/>
    <w:rsid w:val="00EA0586"/>
    <w:rsid w:val="00EA09B8"/>
    <w:rsid w:val="00EA1914"/>
    <w:rsid w:val="00EA1C31"/>
    <w:rsid w:val="00EA21D1"/>
    <w:rsid w:val="00EA2364"/>
    <w:rsid w:val="00EA295D"/>
    <w:rsid w:val="00EA2BCF"/>
    <w:rsid w:val="00EA3433"/>
    <w:rsid w:val="00EA3475"/>
    <w:rsid w:val="00EA3662"/>
    <w:rsid w:val="00EA377D"/>
    <w:rsid w:val="00EA4CD2"/>
    <w:rsid w:val="00EA50BB"/>
    <w:rsid w:val="00EA5557"/>
    <w:rsid w:val="00EA5B07"/>
    <w:rsid w:val="00EA6A5F"/>
    <w:rsid w:val="00EA78A7"/>
    <w:rsid w:val="00EB065B"/>
    <w:rsid w:val="00EB0BF3"/>
    <w:rsid w:val="00EB0FD8"/>
    <w:rsid w:val="00EB129A"/>
    <w:rsid w:val="00EB13C5"/>
    <w:rsid w:val="00EB27C8"/>
    <w:rsid w:val="00EB3188"/>
    <w:rsid w:val="00EB3BC8"/>
    <w:rsid w:val="00EB4705"/>
    <w:rsid w:val="00EB470D"/>
    <w:rsid w:val="00EB491A"/>
    <w:rsid w:val="00EB496D"/>
    <w:rsid w:val="00EB4A0E"/>
    <w:rsid w:val="00EB4C09"/>
    <w:rsid w:val="00EB5975"/>
    <w:rsid w:val="00EB5AC2"/>
    <w:rsid w:val="00EB63CE"/>
    <w:rsid w:val="00EB7A46"/>
    <w:rsid w:val="00EB7F60"/>
    <w:rsid w:val="00EC0816"/>
    <w:rsid w:val="00EC11CE"/>
    <w:rsid w:val="00EC1224"/>
    <w:rsid w:val="00EC14B4"/>
    <w:rsid w:val="00EC1D7D"/>
    <w:rsid w:val="00EC26A2"/>
    <w:rsid w:val="00EC2DA4"/>
    <w:rsid w:val="00EC32C3"/>
    <w:rsid w:val="00EC3A8C"/>
    <w:rsid w:val="00EC3D0A"/>
    <w:rsid w:val="00EC4B1B"/>
    <w:rsid w:val="00EC4D7D"/>
    <w:rsid w:val="00EC780C"/>
    <w:rsid w:val="00EC7DCF"/>
    <w:rsid w:val="00ED0596"/>
    <w:rsid w:val="00ED09B8"/>
    <w:rsid w:val="00ED2BFB"/>
    <w:rsid w:val="00ED344C"/>
    <w:rsid w:val="00ED40B1"/>
    <w:rsid w:val="00ED42E4"/>
    <w:rsid w:val="00ED4F35"/>
    <w:rsid w:val="00ED5550"/>
    <w:rsid w:val="00ED781A"/>
    <w:rsid w:val="00ED78F1"/>
    <w:rsid w:val="00ED79F1"/>
    <w:rsid w:val="00EE034F"/>
    <w:rsid w:val="00EE060A"/>
    <w:rsid w:val="00EE06EA"/>
    <w:rsid w:val="00EE0B71"/>
    <w:rsid w:val="00EE0D98"/>
    <w:rsid w:val="00EE0FDE"/>
    <w:rsid w:val="00EE1AB6"/>
    <w:rsid w:val="00EE1FD0"/>
    <w:rsid w:val="00EE44B4"/>
    <w:rsid w:val="00EE4C35"/>
    <w:rsid w:val="00EE4EAE"/>
    <w:rsid w:val="00EE5F46"/>
    <w:rsid w:val="00EE6316"/>
    <w:rsid w:val="00EE6CBA"/>
    <w:rsid w:val="00EE74F5"/>
    <w:rsid w:val="00EE766B"/>
    <w:rsid w:val="00EE7BC9"/>
    <w:rsid w:val="00EE7D7F"/>
    <w:rsid w:val="00EE7FDB"/>
    <w:rsid w:val="00EF020B"/>
    <w:rsid w:val="00EF0A2D"/>
    <w:rsid w:val="00EF0B0D"/>
    <w:rsid w:val="00EF1A44"/>
    <w:rsid w:val="00EF2A90"/>
    <w:rsid w:val="00EF33EB"/>
    <w:rsid w:val="00EF39C8"/>
    <w:rsid w:val="00EF425D"/>
    <w:rsid w:val="00EF48F3"/>
    <w:rsid w:val="00EF523C"/>
    <w:rsid w:val="00EF53DB"/>
    <w:rsid w:val="00EF54BA"/>
    <w:rsid w:val="00EF556A"/>
    <w:rsid w:val="00EF55CB"/>
    <w:rsid w:val="00EF5651"/>
    <w:rsid w:val="00EF593F"/>
    <w:rsid w:val="00EF67D0"/>
    <w:rsid w:val="00EF6BDD"/>
    <w:rsid w:val="00EF724C"/>
    <w:rsid w:val="00EF7749"/>
    <w:rsid w:val="00EF7A3D"/>
    <w:rsid w:val="00EF7C7A"/>
    <w:rsid w:val="00F00547"/>
    <w:rsid w:val="00F0075A"/>
    <w:rsid w:val="00F01039"/>
    <w:rsid w:val="00F010CA"/>
    <w:rsid w:val="00F01288"/>
    <w:rsid w:val="00F015CE"/>
    <w:rsid w:val="00F0346C"/>
    <w:rsid w:val="00F035CB"/>
    <w:rsid w:val="00F03AA4"/>
    <w:rsid w:val="00F03BD2"/>
    <w:rsid w:val="00F03E0E"/>
    <w:rsid w:val="00F04E16"/>
    <w:rsid w:val="00F0510D"/>
    <w:rsid w:val="00F051CA"/>
    <w:rsid w:val="00F05A3F"/>
    <w:rsid w:val="00F05A5F"/>
    <w:rsid w:val="00F05F5F"/>
    <w:rsid w:val="00F06B1F"/>
    <w:rsid w:val="00F06EF4"/>
    <w:rsid w:val="00F0734C"/>
    <w:rsid w:val="00F07F6C"/>
    <w:rsid w:val="00F07F93"/>
    <w:rsid w:val="00F101F2"/>
    <w:rsid w:val="00F10965"/>
    <w:rsid w:val="00F10E8C"/>
    <w:rsid w:val="00F110D8"/>
    <w:rsid w:val="00F11A47"/>
    <w:rsid w:val="00F12045"/>
    <w:rsid w:val="00F1272A"/>
    <w:rsid w:val="00F12EDD"/>
    <w:rsid w:val="00F13049"/>
    <w:rsid w:val="00F14425"/>
    <w:rsid w:val="00F145C6"/>
    <w:rsid w:val="00F1466A"/>
    <w:rsid w:val="00F16050"/>
    <w:rsid w:val="00F16280"/>
    <w:rsid w:val="00F16457"/>
    <w:rsid w:val="00F16C6E"/>
    <w:rsid w:val="00F1709E"/>
    <w:rsid w:val="00F20584"/>
    <w:rsid w:val="00F20FDD"/>
    <w:rsid w:val="00F21406"/>
    <w:rsid w:val="00F222F1"/>
    <w:rsid w:val="00F22AEB"/>
    <w:rsid w:val="00F2366C"/>
    <w:rsid w:val="00F2384C"/>
    <w:rsid w:val="00F23919"/>
    <w:rsid w:val="00F240D5"/>
    <w:rsid w:val="00F24815"/>
    <w:rsid w:val="00F24890"/>
    <w:rsid w:val="00F26DFB"/>
    <w:rsid w:val="00F271DA"/>
    <w:rsid w:val="00F27A1B"/>
    <w:rsid w:val="00F27BC6"/>
    <w:rsid w:val="00F30394"/>
    <w:rsid w:val="00F30BD8"/>
    <w:rsid w:val="00F30CA9"/>
    <w:rsid w:val="00F30FBD"/>
    <w:rsid w:val="00F318D9"/>
    <w:rsid w:val="00F31D70"/>
    <w:rsid w:val="00F31FCB"/>
    <w:rsid w:val="00F33304"/>
    <w:rsid w:val="00F3348A"/>
    <w:rsid w:val="00F338B0"/>
    <w:rsid w:val="00F338D4"/>
    <w:rsid w:val="00F33AF2"/>
    <w:rsid w:val="00F33DEE"/>
    <w:rsid w:val="00F34B70"/>
    <w:rsid w:val="00F35A5E"/>
    <w:rsid w:val="00F364CF"/>
    <w:rsid w:val="00F36661"/>
    <w:rsid w:val="00F36A42"/>
    <w:rsid w:val="00F375BD"/>
    <w:rsid w:val="00F378D4"/>
    <w:rsid w:val="00F37B88"/>
    <w:rsid w:val="00F41384"/>
    <w:rsid w:val="00F41490"/>
    <w:rsid w:val="00F41702"/>
    <w:rsid w:val="00F4189C"/>
    <w:rsid w:val="00F41E81"/>
    <w:rsid w:val="00F41F2F"/>
    <w:rsid w:val="00F423CD"/>
    <w:rsid w:val="00F42DAE"/>
    <w:rsid w:val="00F433AC"/>
    <w:rsid w:val="00F43498"/>
    <w:rsid w:val="00F43640"/>
    <w:rsid w:val="00F43B18"/>
    <w:rsid w:val="00F43FA9"/>
    <w:rsid w:val="00F44674"/>
    <w:rsid w:val="00F4472D"/>
    <w:rsid w:val="00F44ACA"/>
    <w:rsid w:val="00F44D82"/>
    <w:rsid w:val="00F466CA"/>
    <w:rsid w:val="00F467DE"/>
    <w:rsid w:val="00F46E40"/>
    <w:rsid w:val="00F46E4F"/>
    <w:rsid w:val="00F46E6B"/>
    <w:rsid w:val="00F472CB"/>
    <w:rsid w:val="00F4768C"/>
    <w:rsid w:val="00F47E55"/>
    <w:rsid w:val="00F503BA"/>
    <w:rsid w:val="00F50B58"/>
    <w:rsid w:val="00F519B1"/>
    <w:rsid w:val="00F51E74"/>
    <w:rsid w:val="00F51F31"/>
    <w:rsid w:val="00F52517"/>
    <w:rsid w:val="00F53619"/>
    <w:rsid w:val="00F53956"/>
    <w:rsid w:val="00F53F02"/>
    <w:rsid w:val="00F54352"/>
    <w:rsid w:val="00F5438F"/>
    <w:rsid w:val="00F5606F"/>
    <w:rsid w:val="00F56288"/>
    <w:rsid w:val="00F5646F"/>
    <w:rsid w:val="00F565A7"/>
    <w:rsid w:val="00F56B1D"/>
    <w:rsid w:val="00F56B39"/>
    <w:rsid w:val="00F571FE"/>
    <w:rsid w:val="00F57326"/>
    <w:rsid w:val="00F57A17"/>
    <w:rsid w:val="00F60171"/>
    <w:rsid w:val="00F603B4"/>
    <w:rsid w:val="00F61A2D"/>
    <w:rsid w:val="00F61BEF"/>
    <w:rsid w:val="00F61D76"/>
    <w:rsid w:val="00F624A7"/>
    <w:rsid w:val="00F62577"/>
    <w:rsid w:val="00F6302A"/>
    <w:rsid w:val="00F63A31"/>
    <w:rsid w:val="00F645BA"/>
    <w:rsid w:val="00F6485C"/>
    <w:rsid w:val="00F65364"/>
    <w:rsid w:val="00F653F0"/>
    <w:rsid w:val="00F654E5"/>
    <w:rsid w:val="00F658CE"/>
    <w:rsid w:val="00F665FB"/>
    <w:rsid w:val="00F6751D"/>
    <w:rsid w:val="00F7017A"/>
    <w:rsid w:val="00F7019D"/>
    <w:rsid w:val="00F707F3"/>
    <w:rsid w:val="00F719D6"/>
    <w:rsid w:val="00F730BD"/>
    <w:rsid w:val="00F739B7"/>
    <w:rsid w:val="00F74279"/>
    <w:rsid w:val="00F7434F"/>
    <w:rsid w:val="00F74924"/>
    <w:rsid w:val="00F75202"/>
    <w:rsid w:val="00F75EC7"/>
    <w:rsid w:val="00F76378"/>
    <w:rsid w:val="00F76B01"/>
    <w:rsid w:val="00F76C05"/>
    <w:rsid w:val="00F775D5"/>
    <w:rsid w:val="00F77CA0"/>
    <w:rsid w:val="00F814C0"/>
    <w:rsid w:val="00F8164C"/>
    <w:rsid w:val="00F82507"/>
    <w:rsid w:val="00F82F06"/>
    <w:rsid w:val="00F836F6"/>
    <w:rsid w:val="00F837A9"/>
    <w:rsid w:val="00F8531E"/>
    <w:rsid w:val="00F856F6"/>
    <w:rsid w:val="00F857C5"/>
    <w:rsid w:val="00F865A2"/>
    <w:rsid w:val="00F866B1"/>
    <w:rsid w:val="00F869EA"/>
    <w:rsid w:val="00F87D9D"/>
    <w:rsid w:val="00F90712"/>
    <w:rsid w:val="00F91210"/>
    <w:rsid w:val="00F922A6"/>
    <w:rsid w:val="00F92E28"/>
    <w:rsid w:val="00F93899"/>
    <w:rsid w:val="00F93C7D"/>
    <w:rsid w:val="00F9462C"/>
    <w:rsid w:val="00F94A77"/>
    <w:rsid w:val="00F94DA7"/>
    <w:rsid w:val="00F951EB"/>
    <w:rsid w:val="00F96653"/>
    <w:rsid w:val="00F97220"/>
    <w:rsid w:val="00F97AA5"/>
    <w:rsid w:val="00F97CA0"/>
    <w:rsid w:val="00F97EBE"/>
    <w:rsid w:val="00FA0436"/>
    <w:rsid w:val="00FA1493"/>
    <w:rsid w:val="00FA2A19"/>
    <w:rsid w:val="00FA2E39"/>
    <w:rsid w:val="00FA4FDF"/>
    <w:rsid w:val="00FA57E2"/>
    <w:rsid w:val="00FA5A62"/>
    <w:rsid w:val="00FA6F8D"/>
    <w:rsid w:val="00FA74D7"/>
    <w:rsid w:val="00FB04A9"/>
    <w:rsid w:val="00FB0CE0"/>
    <w:rsid w:val="00FB1471"/>
    <w:rsid w:val="00FB1A13"/>
    <w:rsid w:val="00FB25D7"/>
    <w:rsid w:val="00FB42A0"/>
    <w:rsid w:val="00FB48ED"/>
    <w:rsid w:val="00FB4E2E"/>
    <w:rsid w:val="00FB639E"/>
    <w:rsid w:val="00FB6D57"/>
    <w:rsid w:val="00FB6EF8"/>
    <w:rsid w:val="00FB70A4"/>
    <w:rsid w:val="00FB7D35"/>
    <w:rsid w:val="00FB7D9F"/>
    <w:rsid w:val="00FB7E0D"/>
    <w:rsid w:val="00FC0B48"/>
    <w:rsid w:val="00FC0C05"/>
    <w:rsid w:val="00FC0FEC"/>
    <w:rsid w:val="00FC14CC"/>
    <w:rsid w:val="00FC1D4B"/>
    <w:rsid w:val="00FC2182"/>
    <w:rsid w:val="00FC35C2"/>
    <w:rsid w:val="00FC366D"/>
    <w:rsid w:val="00FC3D10"/>
    <w:rsid w:val="00FC3DC5"/>
    <w:rsid w:val="00FC5A86"/>
    <w:rsid w:val="00FC5AE8"/>
    <w:rsid w:val="00FC5FEB"/>
    <w:rsid w:val="00FC62EB"/>
    <w:rsid w:val="00FC6425"/>
    <w:rsid w:val="00FC70BD"/>
    <w:rsid w:val="00FC78CA"/>
    <w:rsid w:val="00FC7BC6"/>
    <w:rsid w:val="00FD2025"/>
    <w:rsid w:val="00FD2171"/>
    <w:rsid w:val="00FD49AC"/>
    <w:rsid w:val="00FD5409"/>
    <w:rsid w:val="00FD5C38"/>
    <w:rsid w:val="00FD5F99"/>
    <w:rsid w:val="00FD5FBE"/>
    <w:rsid w:val="00FD6535"/>
    <w:rsid w:val="00FD6680"/>
    <w:rsid w:val="00FD66F9"/>
    <w:rsid w:val="00FD6E4F"/>
    <w:rsid w:val="00FD730E"/>
    <w:rsid w:val="00FD7DB7"/>
    <w:rsid w:val="00FD7EA2"/>
    <w:rsid w:val="00FE0BEA"/>
    <w:rsid w:val="00FE16AF"/>
    <w:rsid w:val="00FE2285"/>
    <w:rsid w:val="00FE27C4"/>
    <w:rsid w:val="00FE2865"/>
    <w:rsid w:val="00FE2BA3"/>
    <w:rsid w:val="00FE2E06"/>
    <w:rsid w:val="00FE3AFD"/>
    <w:rsid w:val="00FE48CB"/>
    <w:rsid w:val="00FE4CAC"/>
    <w:rsid w:val="00FE4CC6"/>
    <w:rsid w:val="00FE568A"/>
    <w:rsid w:val="00FE56C4"/>
    <w:rsid w:val="00FE601A"/>
    <w:rsid w:val="00FE73FE"/>
    <w:rsid w:val="00FE75B1"/>
    <w:rsid w:val="00FE7C53"/>
    <w:rsid w:val="00FE7CA8"/>
    <w:rsid w:val="00FF1098"/>
    <w:rsid w:val="00FF114C"/>
    <w:rsid w:val="00FF142A"/>
    <w:rsid w:val="00FF2258"/>
    <w:rsid w:val="00FF2FA4"/>
    <w:rsid w:val="00FF3A99"/>
    <w:rsid w:val="00FF3F7D"/>
    <w:rsid w:val="00FF4194"/>
    <w:rsid w:val="00FF4727"/>
    <w:rsid w:val="00FF49E0"/>
    <w:rsid w:val="00FF4EC6"/>
    <w:rsid w:val="00FF511C"/>
    <w:rsid w:val="00FF52EF"/>
    <w:rsid w:val="00FF572D"/>
    <w:rsid w:val="00FF57D2"/>
    <w:rsid w:val="00FF64BA"/>
    <w:rsid w:val="00FF671C"/>
    <w:rsid w:val="00FF6A7C"/>
    <w:rsid w:val="00FF7097"/>
    <w:rsid w:val="00FF72A2"/>
    <w:rsid w:val="00FF7819"/>
    <w:rsid w:val="00FF7C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6D40D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96C15"/>
    <w:pPr>
      <w:keepNext/>
      <w:spacing w:after="0" w:line="240" w:lineRule="auto"/>
      <w:ind w:left="1395" w:hanging="855"/>
      <w:jc w:val="both"/>
      <w:outlineLvl w:val="0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B96C15"/>
    <w:pPr>
      <w:keepNext/>
      <w:spacing w:after="0" w:line="240" w:lineRule="auto"/>
      <w:ind w:left="1620" w:hanging="360"/>
      <w:jc w:val="center"/>
      <w:outlineLvl w:val="1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3">
    <w:name w:val="heading 3"/>
    <w:basedOn w:val="a"/>
    <w:next w:val="a"/>
    <w:link w:val="30"/>
    <w:uiPriority w:val="99"/>
    <w:qFormat/>
    <w:rsid w:val="00B96C15"/>
    <w:pPr>
      <w:keepNext/>
      <w:spacing w:after="0" w:line="240" w:lineRule="auto"/>
      <w:ind w:left="2340" w:hanging="180"/>
      <w:jc w:val="both"/>
      <w:outlineLvl w:val="2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uiPriority w:val="99"/>
    <w:qFormat/>
    <w:rsid w:val="00B96C15"/>
    <w:pPr>
      <w:keepNext/>
      <w:spacing w:before="240" w:after="60" w:line="240" w:lineRule="auto"/>
      <w:ind w:left="3060" w:hanging="360"/>
      <w:outlineLvl w:val="3"/>
    </w:pPr>
    <w:rPr>
      <w:rFonts w:ascii="Times New Roman" w:eastAsia="Times New Roman" w:hAnsi="Times New Roman"/>
      <w:b/>
      <w:bCs/>
      <w:sz w:val="28"/>
      <w:szCs w:val="28"/>
      <w:lang w:eastAsia="ar-SA"/>
    </w:rPr>
  </w:style>
  <w:style w:type="paragraph" w:styleId="5">
    <w:name w:val="heading 5"/>
    <w:basedOn w:val="a"/>
    <w:next w:val="a"/>
    <w:link w:val="50"/>
    <w:uiPriority w:val="99"/>
    <w:qFormat/>
    <w:rsid w:val="00B96C15"/>
    <w:pPr>
      <w:keepNext/>
      <w:spacing w:after="0" w:line="240" w:lineRule="auto"/>
      <w:ind w:left="3780" w:hanging="360"/>
      <w:outlineLvl w:val="4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6">
    <w:name w:val="heading 6"/>
    <w:basedOn w:val="a"/>
    <w:next w:val="a"/>
    <w:link w:val="60"/>
    <w:uiPriority w:val="99"/>
    <w:qFormat/>
    <w:rsid w:val="00B96C15"/>
    <w:pPr>
      <w:spacing w:before="240" w:after="60" w:line="240" w:lineRule="auto"/>
      <w:ind w:left="4500" w:hanging="180"/>
      <w:outlineLvl w:val="5"/>
    </w:pPr>
    <w:rPr>
      <w:rFonts w:ascii="Times New Roman" w:eastAsia="Times New Roman" w:hAnsi="Times New Roman"/>
      <w:b/>
      <w:bCs/>
      <w:lang w:eastAsia="ar-SA"/>
    </w:rPr>
  </w:style>
  <w:style w:type="paragraph" w:styleId="7">
    <w:name w:val="heading 7"/>
    <w:basedOn w:val="a"/>
    <w:next w:val="a"/>
    <w:link w:val="70"/>
    <w:uiPriority w:val="99"/>
    <w:qFormat/>
    <w:rsid w:val="00B96C15"/>
    <w:pPr>
      <w:spacing w:before="240" w:after="60" w:line="240" w:lineRule="auto"/>
      <w:ind w:left="5220" w:hanging="360"/>
      <w:outlineLvl w:val="6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8">
    <w:name w:val="heading 8"/>
    <w:basedOn w:val="a"/>
    <w:next w:val="a"/>
    <w:link w:val="80"/>
    <w:uiPriority w:val="99"/>
    <w:qFormat/>
    <w:rsid w:val="00B96C15"/>
    <w:pPr>
      <w:spacing w:before="240" w:after="60" w:line="240" w:lineRule="auto"/>
      <w:ind w:left="5940" w:hanging="360"/>
      <w:outlineLvl w:val="7"/>
    </w:pPr>
    <w:rPr>
      <w:rFonts w:ascii="Times New Roman" w:eastAsia="Times New Roman" w:hAnsi="Times New Roman"/>
      <w:i/>
      <w:iCs/>
      <w:sz w:val="24"/>
      <w:szCs w:val="24"/>
      <w:lang w:eastAsia="ar-SA"/>
    </w:rPr>
  </w:style>
  <w:style w:type="paragraph" w:styleId="9">
    <w:name w:val="heading 9"/>
    <w:basedOn w:val="a"/>
    <w:next w:val="a"/>
    <w:link w:val="90"/>
    <w:uiPriority w:val="99"/>
    <w:qFormat/>
    <w:rsid w:val="00B96C15"/>
    <w:pPr>
      <w:spacing w:before="240" w:after="60" w:line="240" w:lineRule="auto"/>
      <w:ind w:left="6660" w:hanging="180"/>
      <w:outlineLvl w:val="8"/>
    </w:pPr>
    <w:rPr>
      <w:rFonts w:ascii="Arial" w:eastAsia="Times New Roman" w:hAnsi="Arial" w:cs="Arial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20">
    <w:name w:val="Заголовок 2 Знак"/>
    <w:link w:val="2"/>
    <w:uiPriority w:val="99"/>
    <w:locked/>
    <w:rsid w:val="00B96C15"/>
    <w:rPr>
      <w:rFonts w:ascii="Times New Roman" w:hAnsi="Times New Roman" w:cs="Times New Roman"/>
      <w:b/>
      <w:sz w:val="20"/>
      <w:szCs w:val="20"/>
      <w:lang w:eastAsia="ar-SA" w:bidi="ar-SA"/>
    </w:rPr>
  </w:style>
  <w:style w:type="character" w:customStyle="1" w:styleId="30">
    <w:name w:val="Заголовок 3 Знак"/>
    <w:link w:val="3"/>
    <w:uiPriority w:val="99"/>
    <w:locked/>
    <w:rsid w:val="00B96C15"/>
    <w:rPr>
      <w:rFonts w:ascii="Times New Roman" w:hAnsi="Times New Roman" w:cs="Times New Roman"/>
      <w:b/>
      <w:sz w:val="20"/>
      <w:szCs w:val="20"/>
      <w:lang w:eastAsia="ar-SA" w:bidi="ar-SA"/>
    </w:rPr>
  </w:style>
  <w:style w:type="character" w:customStyle="1" w:styleId="40">
    <w:name w:val="Заголовок 4 Знак"/>
    <w:link w:val="4"/>
    <w:uiPriority w:val="99"/>
    <w:locked/>
    <w:rsid w:val="00B96C15"/>
    <w:rPr>
      <w:rFonts w:ascii="Times New Roman" w:hAnsi="Times New Roman" w:cs="Times New Roman"/>
      <w:b/>
      <w:bCs/>
      <w:sz w:val="28"/>
      <w:szCs w:val="28"/>
      <w:lang w:eastAsia="ar-SA" w:bidi="ar-SA"/>
    </w:rPr>
  </w:style>
  <w:style w:type="character" w:customStyle="1" w:styleId="50">
    <w:name w:val="Заголовок 5 Знак"/>
    <w:link w:val="5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60">
    <w:name w:val="Заголовок 6 Знак"/>
    <w:link w:val="6"/>
    <w:uiPriority w:val="99"/>
    <w:locked/>
    <w:rsid w:val="00B96C15"/>
    <w:rPr>
      <w:rFonts w:ascii="Times New Roman" w:hAnsi="Times New Roman" w:cs="Times New Roman"/>
      <w:b/>
      <w:bCs/>
      <w:lang w:eastAsia="ar-SA" w:bidi="ar-SA"/>
    </w:rPr>
  </w:style>
  <w:style w:type="character" w:customStyle="1" w:styleId="70">
    <w:name w:val="Заголовок 7 Знак"/>
    <w:link w:val="7"/>
    <w:uiPriority w:val="99"/>
    <w:locked/>
    <w:rsid w:val="00B96C15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80">
    <w:name w:val="Заголовок 8 Знак"/>
    <w:link w:val="8"/>
    <w:uiPriority w:val="99"/>
    <w:locked/>
    <w:rsid w:val="00B96C15"/>
    <w:rPr>
      <w:rFonts w:ascii="Times New Roman" w:hAnsi="Times New Roman" w:cs="Times New Roman"/>
      <w:i/>
      <w:iCs/>
      <w:sz w:val="24"/>
      <w:szCs w:val="24"/>
      <w:lang w:eastAsia="ar-SA" w:bidi="ar-SA"/>
    </w:rPr>
  </w:style>
  <w:style w:type="character" w:customStyle="1" w:styleId="90">
    <w:name w:val="Заголовок 9 Знак"/>
    <w:link w:val="9"/>
    <w:uiPriority w:val="99"/>
    <w:locked/>
    <w:rsid w:val="00B96C15"/>
    <w:rPr>
      <w:rFonts w:ascii="Arial" w:hAnsi="Arial" w:cs="Arial"/>
      <w:lang w:eastAsia="ar-SA" w:bidi="ar-SA"/>
    </w:rPr>
  </w:style>
  <w:style w:type="paragraph" w:customStyle="1" w:styleId="ConsPlusNormal">
    <w:name w:val="ConsPlusNormal"/>
    <w:uiPriority w:val="99"/>
    <w:rsid w:val="006D40D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6D40D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header"/>
    <w:basedOn w:val="a"/>
    <w:link w:val="a4"/>
    <w:uiPriority w:val="99"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locked/>
    <w:rsid w:val="006D40D6"/>
    <w:rPr>
      <w:rFonts w:ascii="Calibri" w:hAnsi="Calibri" w:cs="Times New Roman"/>
    </w:rPr>
  </w:style>
  <w:style w:type="paragraph" w:styleId="a5">
    <w:name w:val="footer"/>
    <w:basedOn w:val="a"/>
    <w:link w:val="a6"/>
    <w:uiPriority w:val="99"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link w:val="a5"/>
    <w:uiPriority w:val="99"/>
    <w:locked/>
    <w:rsid w:val="006D40D6"/>
    <w:rPr>
      <w:rFonts w:ascii="Calibri" w:hAnsi="Calibri" w:cs="Times New Roman"/>
    </w:rPr>
  </w:style>
  <w:style w:type="paragraph" w:styleId="a7">
    <w:name w:val="Balloon Text"/>
    <w:basedOn w:val="a"/>
    <w:link w:val="a8"/>
    <w:uiPriority w:val="99"/>
    <w:rsid w:val="006D40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locked/>
    <w:rsid w:val="006D40D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6D40D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9">
    <w:name w:val="Table Grid"/>
    <w:basedOn w:val="a1"/>
    <w:uiPriority w:val="99"/>
    <w:rsid w:val="006D40D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6D40D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customStyle="1" w:styleId="zag">
    <w:name w:val="zag"/>
    <w:basedOn w:val="a"/>
    <w:uiPriority w:val="99"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9"/>
      <w:szCs w:val="19"/>
      <w:lang w:eastAsia="ru-RU"/>
    </w:rPr>
  </w:style>
  <w:style w:type="character" w:styleId="aa">
    <w:name w:val="Strong"/>
    <w:uiPriority w:val="99"/>
    <w:qFormat/>
    <w:rsid w:val="006D40D6"/>
    <w:rPr>
      <w:rFonts w:cs="Times New Roman"/>
      <w:b/>
      <w:bCs/>
    </w:rPr>
  </w:style>
  <w:style w:type="character" w:styleId="ab">
    <w:name w:val="Emphasis"/>
    <w:uiPriority w:val="99"/>
    <w:qFormat/>
    <w:rsid w:val="006D40D6"/>
    <w:rPr>
      <w:rFonts w:cs="Times New Roman"/>
      <w:i/>
      <w:iCs/>
    </w:rPr>
  </w:style>
  <w:style w:type="paragraph" w:styleId="ac">
    <w:name w:val="Normal (Web)"/>
    <w:basedOn w:val="a"/>
    <w:uiPriority w:val="99"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6D40D6"/>
    <w:pPr>
      <w:ind w:left="720"/>
      <w:contextualSpacing/>
    </w:pPr>
  </w:style>
  <w:style w:type="character" w:customStyle="1" w:styleId="WW8Num8z2">
    <w:name w:val="WW8Num8z2"/>
    <w:uiPriority w:val="99"/>
    <w:rsid w:val="00E939DF"/>
    <w:rPr>
      <w:sz w:val="28"/>
    </w:rPr>
  </w:style>
  <w:style w:type="paragraph" w:customStyle="1" w:styleId="Style6">
    <w:name w:val="Style6"/>
    <w:basedOn w:val="a"/>
    <w:uiPriority w:val="99"/>
    <w:rsid w:val="003E39C6"/>
    <w:pPr>
      <w:widowControl w:val="0"/>
      <w:autoSpaceDE w:val="0"/>
      <w:spacing w:after="0" w:line="211" w:lineRule="atLeast"/>
      <w:jc w:val="both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consplusnormal0">
    <w:name w:val="consplusnormal"/>
    <w:basedOn w:val="a"/>
    <w:uiPriority w:val="99"/>
    <w:rsid w:val="003E39C6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character" w:customStyle="1" w:styleId="WW8Num3z2">
    <w:name w:val="WW8Num3z2"/>
    <w:uiPriority w:val="99"/>
    <w:rsid w:val="00B96C15"/>
    <w:rPr>
      <w:rFonts w:ascii="Wingdings" w:hAnsi="Wingdings"/>
    </w:rPr>
  </w:style>
  <w:style w:type="character" w:customStyle="1" w:styleId="WW8Num4z0">
    <w:name w:val="WW8Num4z0"/>
    <w:uiPriority w:val="99"/>
    <w:rsid w:val="00B96C15"/>
    <w:rPr>
      <w:rFonts w:ascii="Times New Roman" w:hAnsi="Times New Roman"/>
    </w:rPr>
  </w:style>
  <w:style w:type="character" w:customStyle="1" w:styleId="Absatz-Standardschriftart">
    <w:name w:val="Absatz-Standardschriftart"/>
    <w:uiPriority w:val="99"/>
    <w:rsid w:val="00B96C15"/>
  </w:style>
  <w:style w:type="character" w:customStyle="1" w:styleId="WW8Num4z2">
    <w:name w:val="WW8Num4z2"/>
    <w:uiPriority w:val="99"/>
    <w:rsid w:val="00B96C15"/>
    <w:rPr>
      <w:sz w:val="28"/>
    </w:rPr>
  </w:style>
  <w:style w:type="character" w:customStyle="1" w:styleId="WW8Num5z0">
    <w:name w:val="WW8Num5z0"/>
    <w:uiPriority w:val="99"/>
    <w:rsid w:val="00B96C15"/>
    <w:rPr>
      <w:rFonts w:ascii="Times New Roman" w:hAnsi="Times New Roman"/>
    </w:rPr>
  </w:style>
  <w:style w:type="character" w:customStyle="1" w:styleId="WW-Absatz-Standardschriftart">
    <w:name w:val="WW-Absatz-Standardschriftart"/>
    <w:uiPriority w:val="99"/>
    <w:rsid w:val="00B96C15"/>
  </w:style>
  <w:style w:type="character" w:customStyle="1" w:styleId="WW-Absatz-Standardschriftart1">
    <w:name w:val="WW-Absatz-Standardschriftart1"/>
    <w:uiPriority w:val="99"/>
    <w:rsid w:val="00B96C15"/>
  </w:style>
  <w:style w:type="character" w:customStyle="1" w:styleId="WW-Absatz-Standardschriftart11">
    <w:name w:val="WW-Absatz-Standardschriftart11"/>
    <w:uiPriority w:val="99"/>
    <w:rsid w:val="00B96C15"/>
  </w:style>
  <w:style w:type="character" w:customStyle="1" w:styleId="WW8Num6z0">
    <w:name w:val="WW8Num6z0"/>
    <w:uiPriority w:val="99"/>
    <w:rsid w:val="00B96C15"/>
    <w:rPr>
      <w:sz w:val="28"/>
    </w:rPr>
  </w:style>
  <w:style w:type="character" w:customStyle="1" w:styleId="WW8Num7z0">
    <w:name w:val="WW8Num7z0"/>
    <w:uiPriority w:val="99"/>
    <w:rsid w:val="00B96C15"/>
    <w:rPr>
      <w:rFonts w:ascii="Times New Roman" w:hAnsi="Times New Roman"/>
      <w:sz w:val="24"/>
    </w:rPr>
  </w:style>
  <w:style w:type="character" w:customStyle="1" w:styleId="WW8Num9z2">
    <w:name w:val="WW8Num9z2"/>
    <w:uiPriority w:val="99"/>
    <w:rsid w:val="00B96C15"/>
    <w:rPr>
      <w:sz w:val="28"/>
    </w:rPr>
  </w:style>
  <w:style w:type="character" w:customStyle="1" w:styleId="WW-Absatz-Standardschriftart111">
    <w:name w:val="WW-Absatz-Standardschriftart111"/>
    <w:uiPriority w:val="99"/>
    <w:rsid w:val="00B96C15"/>
  </w:style>
  <w:style w:type="character" w:customStyle="1" w:styleId="WW8Num3z0">
    <w:name w:val="WW8Num3z0"/>
    <w:uiPriority w:val="99"/>
    <w:rsid w:val="00B96C15"/>
    <w:rPr>
      <w:rFonts w:ascii="Symbol" w:hAnsi="Symbol"/>
    </w:rPr>
  </w:style>
  <w:style w:type="character" w:customStyle="1" w:styleId="WW-Absatz-Standardschriftart1111">
    <w:name w:val="WW-Absatz-Standardschriftart1111"/>
    <w:uiPriority w:val="99"/>
    <w:rsid w:val="00B96C15"/>
  </w:style>
  <w:style w:type="character" w:customStyle="1" w:styleId="WW-Absatz-Standardschriftart11111">
    <w:name w:val="WW-Absatz-Standardschriftart11111"/>
    <w:uiPriority w:val="99"/>
    <w:rsid w:val="00B96C15"/>
  </w:style>
  <w:style w:type="character" w:customStyle="1" w:styleId="21">
    <w:name w:val="Основной шрифт абзаца2"/>
    <w:uiPriority w:val="99"/>
    <w:rsid w:val="00B96C15"/>
  </w:style>
  <w:style w:type="character" w:customStyle="1" w:styleId="WW-Absatz-Standardschriftart111111">
    <w:name w:val="WW-Absatz-Standardschriftart111111"/>
    <w:uiPriority w:val="99"/>
    <w:rsid w:val="00B96C15"/>
  </w:style>
  <w:style w:type="character" w:customStyle="1" w:styleId="WW-Absatz-Standardschriftart1111111">
    <w:name w:val="WW-Absatz-Standardschriftart1111111"/>
    <w:uiPriority w:val="99"/>
    <w:rsid w:val="00B96C15"/>
  </w:style>
  <w:style w:type="character" w:customStyle="1" w:styleId="WW-Absatz-Standardschriftart11111111">
    <w:name w:val="WW-Absatz-Standardschriftart11111111"/>
    <w:uiPriority w:val="99"/>
    <w:rsid w:val="00B96C15"/>
  </w:style>
  <w:style w:type="character" w:customStyle="1" w:styleId="WW-Absatz-Standardschriftart111111111">
    <w:name w:val="WW-Absatz-Standardschriftart111111111"/>
    <w:uiPriority w:val="99"/>
    <w:rsid w:val="00B96C15"/>
  </w:style>
  <w:style w:type="character" w:customStyle="1" w:styleId="WW-Absatz-Standardschriftart1111111111">
    <w:name w:val="WW-Absatz-Standardschriftart1111111111"/>
    <w:uiPriority w:val="99"/>
    <w:rsid w:val="00B96C15"/>
  </w:style>
  <w:style w:type="character" w:customStyle="1" w:styleId="WW-Absatz-Standardschriftart11111111111">
    <w:name w:val="WW-Absatz-Standardschriftart11111111111"/>
    <w:uiPriority w:val="99"/>
    <w:rsid w:val="00B96C15"/>
  </w:style>
  <w:style w:type="character" w:customStyle="1" w:styleId="WW8Num2z0">
    <w:name w:val="WW8Num2z0"/>
    <w:uiPriority w:val="99"/>
    <w:rsid w:val="00B96C15"/>
    <w:rPr>
      <w:rFonts w:ascii="Times New Roman" w:hAnsi="Times New Roman"/>
    </w:rPr>
  </w:style>
  <w:style w:type="character" w:customStyle="1" w:styleId="WW8Num2z1">
    <w:name w:val="WW8Num2z1"/>
    <w:uiPriority w:val="99"/>
    <w:rsid w:val="00B96C15"/>
    <w:rPr>
      <w:rFonts w:ascii="Courier New" w:hAnsi="Courier New"/>
    </w:rPr>
  </w:style>
  <w:style w:type="character" w:customStyle="1" w:styleId="WW8Num2z2">
    <w:name w:val="WW8Num2z2"/>
    <w:uiPriority w:val="99"/>
    <w:rsid w:val="00B96C15"/>
    <w:rPr>
      <w:rFonts w:ascii="Wingdings" w:hAnsi="Wingdings"/>
    </w:rPr>
  </w:style>
  <w:style w:type="character" w:customStyle="1" w:styleId="WW8Num2z3">
    <w:name w:val="WW8Num2z3"/>
    <w:uiPriority w:val="99"/>
    <w:rsid w:val="00B96C15"/>
    <w:rPr>
      <w:rFonts w:ascii="Symbol" w:hAnsi="Symbol"/>
    </w:rPr>
  </w:style>
  <w:style w:type="character" w:customStyle="1" w:styleId="WW8Num3z1">
    <w:name w:val="WW8Num3z1"/>
    <w:uiPriority w:val="99"/>
    <w:rsid w:val="00B96C15"/>
    <w:rPr>
      <w:rFonts w:ascii="Courier New" w:hAnsi="Courier New"/>
    </w:rPr>
  </w:style>
  <w:style w:type="character" w:customStyle="1" w:styleId="WW8Num13z0">
    <w:name w:val="WW8Num13z0"/>
    <w:uiPriority w:val="99"/>
    <w:rsid w:val="00B96C15"/>
    <w:rPr>
      <w:rFonts w:ascii="Symbol" w:hAnsi="Symbol"/>
    </w:rPr>
  </w:style>
  <w:style w:type="character" w:customStyle="1" w:styleId="WW8Num13z1">
    <w:name w:val="WW8Num13z1"/>
    <w:uiPriority w:val="99"/>
    <w:rsid w:val="00B96C15"/>
    <w:rPr>
      <w:rFonts w:ascii="Courier New" w:hAnsi="Courier New"/>
    </w:rPr>
  </w:style>
  <w:style w:type="character" w:customStyle="1" w:styleId="WW8Num13z2">
    <w:name w:val="WW8Num13z2"/>
    <w:uiPriority w:val="99"/>
    <w:rsid w:val="00B96C15"/>
    <w:rPr>
      <w:rFonts w:ascii="Wingdings" w:hAnsi="Wingdings"/>
    </w:rPr>
  </w:style>
  <w:style w:type="character" w:customStyle="1" w:styleId="WW8Num14z0">
    <w:name w:val="WW8Num14z0"/>
    <w:uiPriority w:val="99"/>
    <w:rsid w:val="00B96C15"/>
    <w:rPr>
      <w:rFonts w:ascii="Symbol" w:hAnsi="Symbol"/>
    </w:rPr>
  </w:style>
  <w:style w:type="character" w:customStyle="1" w:styleId="WW8Num14z1">
    <w:name w:val="WW8Num14z1"/>
    <w:uiPriority w:val="99"/>
    <w:rsid w:val="00B96C15"/>
    <w:rPr>
      <w:rFonts w:ascii="Courier New" w:hAnsi="Courier New"/>
    </w:rPr>
  </w:style>
  <w:style w:type="character" w:customStyle="1" w:styleId="WW8Num14z2">
    <w:name w:val="WW8Num14z2"/>
    <w:uiPriority w:val="99"/>
    <w:rsid w:val="00B96C15"/>
    <w:rPr>
      <w:rFonts w:ascii="Wingdings" w:hAnsi="Wingdings"/>
    </w:rPr>
  </w:style>
  <w:style w:type="character" w:customStyle="1" w:styleId="WW8Num17z1">
    <w:name w:val="WW8Num17z1"/>
    <w:uiPriority w:val="99"/>
    <w:rsid w:val="00B96C15"/>
    <w:rPr>
      <w:rFonts w:ascii="Courier New" w:hAnsi="Courier New"/>
    </w:rPr>
  </w:style>
  <w:style w:type="character" w:customStyle="1" w:styleId="WW8Num17z2">
    <w:name w:val="WW8Num17z2"/>
    <w:uiPriority w:val="99"/>
    <w:rsid w:val="00B96C15"/>
    <w:rPr>
      <w:rFonts w:ascii="Wingdings" w:hAnsi="Wingdings"/>
    </w:rPr>
  </w:style>
  <w:style w:type="character" w:customStyle="1" w:styleId="WW8Num17z3">
    <w:name w:val="WW8Num17z3"/>
    <w:uiPriority w:val="99"/>
    <w:rsid w:val="00B96C15"/>
    <w:rPr>
      <w:rFonts w:ascii="Symbol" w:hAnsi="Symbol"/>
    </w:rPr>
  </w:style>
  <w:style w:type="character" w:customStyle="1" w:styleId="WW8Num20z1">
    <w:name w:val="WW8Num20z1"/>
    <w:uiPriority w:val="99"/>
    <w:rsid w:val="00B96C15"/>
    <w:rPr>
      <w:rFonts w:ascii="Courier New" w:hAnsi="Courier New"/>
    </w:rPr>
  </w:style>
  <w:style w:type="character" w:customStyle="1" w:styleId="WW8Num20z2">
    <w:name w:val="WW8Num20z2"/>
    <w:uiPriority w:val="99"/>
    <w:rsid w:val="00B96C15"/>
    <w:rPr>
      <w:rFonts w:ascii="Wingdings" w:hAnsi="Wingdings"/>
    </w:rPr>
  </w:style>
  <w:style w:type="character" w:customStyle="1" w:styleId="WW8Num20z3">
    <w:name w:val="WW8Num20z3"/>
    <w:uiPriority w:val="99"/>
    <w:rsid w:val="00B96C15"/>
    <w:rPr>
      <w:rFonts w:ascii="Symbol" w:hAnsi="Symbol"/>
    </w:rPr>
  </w:style>
  <w:style w:type="character" w:customStyle="1" w:styleId="WW8Num25z0">
    <w:name w:val="WW8Num25z0"/>
    <w:uiPriority w:val="99"/>
    <w:rsid w:val="00B96C15"/>
    <w:rPr>
      <w:rFonts w:ascii="Symbol" w:hAnsi="Symbol"/>
    </w:rPr>
  </w:style>
  <w:style w:type="character" w:customStyle="1" w:styleId="WW8Num25z1">
    <w:name w:val="WW8Num25z1"/>
    <w:uiPriority w:val="99"/>
    <w:rsid w:val="00B96C15"/>
    <w:rPr>
      <w:rFonts w:ascii="Courier New" w:hAnsi="Courier New"/>
    </w:rPr>
  </w:style>
  <w:style w:type="character" w:customStyle="1" w:styleId="WW8Num25z2">
    <w:name w:val="WW8Num25z2"/>
    <w:uiPriority w:val="99"/>
    <w:rsid w:val="00B96C15"/>
    <w:rPr>
      <w:rFonts w:ascii="Wingdings" w:hAnsi="Wingdings"/>
    </w:rPr>
  </w:style>
  <w:style w:type="character" w:customStyle="1" w:styleId="WW8Num27z0">
    <w:name w:val="WW8Num27z0"/>
    <w:uiPriority w:val="99"/>
    <w:rsid w:val="00B96C15"/>
    <w:rPr>
      <w:rFonts w:ascii="Symbol" w:hAnsi="Symbol"/>
    </w:rPr>
  </w:style>
  <w:style w:type="character" w:customStyle="1" w:styleId="WW8Num27z1">
    <w:name w:val="WW8Num27z1"/>
    <w:uiPriority w:val="99"/>
    <w:rsid w:val="00B96C15"/>
    <w:rPr>
      <w:rFonts w:ascii="Courier New" w:hAnsi="Courier New"/>
    </w:rPr>
  </w:style>
  <w:style w:type="character" w:customStyle="1" w:styleId="WW8Num27z2">
    <w:name w:val="WW8Num27z2"/>
    <w:uiPriority w:val="99"/>
    <w:rsid w:val="00B96C15"/>
    <w:rPr>
      <w:rFonts w:ascii="Wingdings" w:hAnsi="Wingdings"/>
    </w:rPr>
  </w:style>
  <w:style w:type="character" w:customStyle="1" w:styleId="WW8Num28z0">
    <w:name w:val="WW8Num28z0"/>
    <w:uiPriority w:val="99"/>
    <w:rsid w:val="00B96C15"/>
    <w:rPr>
      <w:rFonts w:ascii="Symbol" w:hAnsi="Symbol"/>
    </w:rPr>
  </w:style>
  <w:style w:type="character" w:customStyle="1" w:styleId="WW8Num28z1">
    <w:name w:val="WW8Num28z1"/>
    <w:uiPriority w:val="99"/>
    <w:rsid w:val="00B96C15"/>
    <w:rPr>
      <w:rFonts w:ascii="Courier New" w:hAnsi="Courier New"/>
    </w:rPr>
  </w:style>
  <w:style w:type="character" w:customStyle="1" w:styleId="WW8Num28z2">
    <w:name w:val="WW8Num28z2"/>
    <w:uiPriority w:val="99"/>
    <w:rsid w:val="00B96C15"/>
    <w:rPr>
      <w:rFonts w:ascii="Wingdings" w:hAnsi="Wingdings"/>
    </w:rPr>
  </w:style>
  <w:style w:type="character" w:customStyle="1" w:styleId="WW8Num30z0">
    <w:name w:val="WW8Num30z0"/>
    <w:uiPriority w:val="99"/>
    <w:rsid w:val="00B96C15"/>
    <w:rPr>
      <w:rFonts w:ascii="Times New Roman" w:hAnsi="Times New Roman"/>
    </w:rPr>
  </w:style>
  <w:style w:type="character" w:customStyle="1" w:styleId="WW8Num33z0">
    <w:name w:val="WW8Num33z0"/>
    <w:uiPriority w:val="99"/>
    <w:rsid w:val="00B96C15"/>
    <w:rPr>
      <w:rFonts w:ascii="Symbol" w:hAnsi="Symbol"/>
    </w:rPr>
  </w:style>
  <w:style w:type="character" w:customStyle="1" w:styleId="WW8Num33z1">
    <w:name w:val="WW8Num33z1"/>
    <w:uiPriority w:val="99"/>
    <w:rsid w:val="00B96C15"/>
    <w:rPr>
      <w:rFonts w:ascii="Courier New" w:hAnsi="Courier New"/>
    </w:rPr>
  </w:style>
  <w:style w:type="character" w:customStyle="1" w:styleId="WW8Num33z2">
    <w:name w:val="WW8Num33z2"/>
    <w:uiPriority w:val="99"/>
    <w:rsid w:val="00B96C15"/>
    <w:rPr>
      <w:rFonts w:ascii="Wingdings" w:hAnsi="Wingdings"/>
    </w:rPr>
  </w:style>
  <w:style w:type="character" w:customStyle="1" w:styleId="WW8NumSt8z0">
    <w:name w:val="WW8NumSt8z0"/>
    <w:uiPriority w:val="99"/>
    <w:rsid w:val="00B96C15"/>
    <w:rPr>
      <w:rFonts w:ascii="Times New Roman" w:hAnsi="Times New Roman"/>
    </w:rPr>
  </w:style>
  <w:style w:type="character" w:customStyle="1" w:styleId="WW8NumSt8z1">
    <w:name w:val="WW8NumSt8z1"/>
    <w:uiPriority w:val="99"/>
    <w:rsid w:val="00B96C15"/>
    <w:rPr>
      <w:rFonts w:ascii="Courier New" w:hAnsi="Courier New"/>
    </w:rPr>
  </w:style>
  <w:style w:type="character" w:customStyle="1" w:styleId="WW8NumSt8z2">
    <w:name w:val="WW8NumSt8z2"/>
    <w:uiPriority w:val="99"/>
    <w:rsid w:val="00B96C15"/>
    <w:rPr>
      <w:rFonts w:ascii="Wingdings" w:hAnsi="Wingdings"/>
    </w:rPr>
  </w:style>
  <w:style w:type="character" w:customStyle="1" w:styleId="WW8NumSt8z3">
    <w:name w:val="WW8NumSt8z3"/>
    <w:uiPriority w:val="99"/>
    <w:rsid w:val="00B96C15"/>
    <w:rPr>
      <w:rFonts w:ascii="Symbol" w:hAnsi="Symbol"/>
    </w:rPr>
  </w:style>
  <w:style w:type="character" w:customStyle="1" w:styleId="WW8NumSt11z0">
    <w:name w:val="WW8NumSt11z0"/>
    <w:uiPriority w:val="99"/>
    <w:rsid w:val="00B96C15"/>
    <w:rPr>
      <w:rFonts w:ascii="Times New Roman" w:hAnsi="Times New Roman"/>
    </w:rPr>
  </w:style>
  <w:style w:type="character" w:customStyle="1" w:styleId="WW8NumSt12z0">
    <w:name w:val="WW8NumSt12z0"/>
    <w:uiPriority w:val="99"/>
    <w:rsid w:val="00B96C15"/>
    <w:rPr>
      <w:rFonts w:ascii="Times New Roman" w:hAnsi="Times New Roman"/>
    </w:rPr>
  </w:style>
  <w:style w:type="character" w:customStyle="1" w:styleId="WW8NumSt13z0">
    <w:name w:val="WW8NumSt13z0"/>
    <w:uiPriority w:val="99"/>
    <w:rsid w:val="00B96C15"/>
    <w:rPr>
      <w:rFonts w:ascii="Times New Roman" w:hAnsi="Times New Roman"/>
    </w:rPr>
  </w:style>
  <w:style w:type="character" w:customStyle="1" w:styleId="11">
    <w:name w:val="Основной шрифт абзаца1"/>
    <w:uiPriority w:val="99"/>
    <w:rsid w:val="00B96C15"/>
  </w:style>
  <w:style w:type="character" w:styleId="ae">
    <w:name w:val="page number"/>
    <w:uiPriority w:val="99"/>
    <w:rsid w:val="00B96C15"/>
    <w:rPr>
      <w:rFonts w:cs="Times New Roman"/>
    </w:rPr>
  </w:style>
  <w:style w:type="character" w:customStyle="1" w:styleId="af">
    <w:name w:val="Символ нумерации"/>
    <w:uiPriority w:val="99"/>
    <w:rsid w:val="00B96C15"/>
    <w:rPr>
      <w:sz w:val="28"/>
    </w:rPr>
  </w:style>
  <w:style w:type="character" w:customStyle="1" w:styleId="WW8Num5z2">
    <w:name w:val="WW8Num5z2"/>
    <w:uiPriority w:val="99"/>
    <w:rsid w:val="00B96C15"/>
    <w:rPr>
      <w:sz w:val="28"/>
    </w:rPr>
  </w:style>
  <w:style w:type="character" w:customStyle="1" w:styleId="af0">
    <w:name w:val="Маркеры списка"/>
    <w:uiPriority w:val="99"/>
    <w:rsid w:val="00B96C15"/>
    <w:rPr>
      <w:rFonts w:ascii="OpenSymbol" w:hAnsi="OpenSymbol"/>
    </w:rPr>
  </w:style>
  <w:style w:type="character" w:customStyle="1" w:styleId="FontStyle13">
    <w:name w:val="Font Style13"/>
    <w:uiPriority w:val="99"/>
    <w:rsid w:val="00B96C15"/>
    <w:rPr>
      <w:rFonts w:ascii="Times New Roman" w:hAnsi="Times New Roman"/>
      <w:spacing w:val="20"/>
      <w:sz w:val="18"/>
    </w:rPr>
  </w:style>
  <w:style w:type="paragraph" w:customStyle="1" w:styleId="af1">
    <w:name w:val="Заголовок"/>
    <w:basedOn w:val="a"/>
    <w:next w:val="af2"/>
    <w:uiPriority w:val="99"/>
    <w:rsid w:val="00B96C15"/>
    <w:pPr>
      <w:keepNext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styleId="af2">
    <w:name w:val="Body Text"/>
    <w:basedOn w:val="a"/>
    <w:link w:val="af3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af3">
    <w:name w:val="Основной текст Знак"/>
    <w:link w:val="af2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paragraph" w:styleId="af4">
    <w:name w:val="List"/>
    <w:basedOn w:val="af2"/>
    <w:uiPriority w:val="99"/>
    <w:rsid w:val="00B96C15"/>
    <w:rPr>
      <w:rFonts w:cs="Mangal"/>
    </w:rPr>
  </w:style>
  <w:style w:type="paragraph" w:customStyle="1" w:styleId="22">
    <w:name w:val="Название2"/>
    <w:basedOn w:val="a"/>
    <w:uiPriority w:val="99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23">
    <w:name w:val="Указатель2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12">
    <w:name w:val="Название1"/>
    <w:basedOn w:val="a"/>
    <w:uiPriority w:val="99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3">
    <w:name w:val="Указатель1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210">
    <w:name w:val="Основной текст 21"/>
    <w:basedOn w:val="a"/>
    <w:uiPriority w:val="99"/>
    <w:rsid w:val="00B96C15"/>
    <w:pPr>
      <w:spacing w:after="0" w:line="240" w:lineRule="auto"/>
      <w:ind w:right="57" w:firstLine="709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">
    <w:name w:val="WW-Body Text 2"/>
    <w:basedOn w:val="a"/>
    <w:uiPriority w:val="99"/>
    <w:rsid w:val="00B96C15"/>
    <w:pPr>
      <w:spacing w:after="0" w:line="240" w:lineRule="auto"/>
      <w:ind w:firstLine="708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1">
    <w:name w:val="WW-Body Text 21"/>
    <w:basedOn w:val="a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1">
    <w:name w:val="Основной текст с отступом 21"/>
    <w:basedOn w:val="a"/>
    <w:uiPriority w:val="99"/>
    <w:rsid w:val="00B96C15"/>
    <w:pPr>
      <w:spacing w:after="0" w:line="240" w:lineRule="auto"/>
      <w:ind w:firstLine="360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10">
    <w:name w:val="Основной текст 211"/>
    <w:basedOn w:val="a"/>
    <w:uiPriority w:val="99"/>
    <w:rsid w:val="00B96C15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af5">
    <w:name w:val="Body Text Indent"/>
    <w:basedOn w:val="a"/>
    <w:link w:val="af6"/>
    <w:uiPriority w:val="99"/>
    <w:rsid w:val="00B96C15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af6">
    <w:name w:val="Основной текст с отступом Знак"/>
    <w:link w:val="af5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2111">
    <w:name w:val="Основной текст с отступом 211"/>
    <w:basedOn w:val="a"/>
    <w:uiPriority w:val="99"/>
    <w:rsid w:val="00B96C15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BodyText21">
    <w:name w:val="Body Text 21"/>
    <w:basedOn w:val="a"/>
    <w:uiPriority w:val="99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paragraph" w:customStyle="1" w:styleId="Style3">
    <w:name w:val="Style3"/>
    <w:basedOn w:val="a"/>
    <w:uiPriority w:val="99"/>
    <w:rsid w:val="00B96C15"/>
    <w:pPr>
      <w:widowControl w:val="0"/>
      <w:autoSpaceDE w:val="0"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31">
    <w:name w:val="Основной текст 31"/>
    <w:basedOn w:val="a"/>
    <w:uiPriority w:val="99"/>
    <w:rsid w:val="00B96C15"/>
    <w:pPr>
      <w:spacing w:after="0" w:line="228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14">
    <w:name w:val="Стиль1"/>
    <w:basedOn w:val="a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310">
    <w:name w:val="Основной текст с отступом 31"/>
    <w:basedOn w:val="a"/>
    <w:uiPriority w:val="99"/>
    <w:rsid w:val="00B96C15"/>
    <w:pPr>
      <w:widowControl w:val="0"/>
      <w:tabs>
        <w:tab w:val="left" w:pos="4253"/>
      </w:tabs>
      <w:autoSpaceDE w:val="0"/>
      <w:spacing w:after="0" w:line="216" w:lineRule="auto"/>
      <w:ind w:firstLine="720"/>
      <w:jc w:val="both"/>
    </w:pPr>
    <w:rPr>
      <w:rFonts w:ascii="Times New Roman CYR" w:eastAsia="Times New Roman" w:hAnsi="Times New Roman CYR" w:cs="Times New Roman CYR"/>
      <w:sz w:val="28"/>
      <w:szCs w:val="28"/>
      <w:lang w:eastAsia="ar-SA"/>
    </w:rPr>
  </w:style>
  <w:style w:type="paragraph" w:customStyle="1" w:styleId="af7">
    <w:name w:val="Содержимое таблицы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af8">
    <w:name w:val="Заголовок таблицы"/>
    <w:basedOn w:val="af7"/>
    <w:uiPriority w:val="99"/>
    <w:rsid w:val="00B96C15"/>
    <w:pPr>
      <w:jc w:val="center"/>
    </w:pPr>
    <w:rPr>
      <w:b/>
      <w:bCs/>
    </w:rPr>
  </w:style>
  <w:style w:type="paragraph" w:customStyle="1" w:styleId="af9">
    <w:name w:val="Содержимое врезки"/>
    <w:basedOn w:val="af2"/>
    <w:uiPriority w:val="99"/>
    <w:rsid w:val="00B96C15"/>
  </w:style>
  <w:style w:type="paragraph" w:customStyle="1" w:styleId="Style10">
    <w:name w:val="Style10"/>
    <w:basedOn w:val="a"/>
    <w:uiPriority w:val="99"/>
    <w:rsid w:val="00B96C15"/>
    <w:pPr>
      <w:widowControl w:val="0"/>
      <w:autoSpaceDE w:val="0"/>
      <w:spacing w:after="0" w:line="215" w:lineRule="exact"/>
      <w:ind w:firstLine="418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Style8">
    <w:name w:val="Style8"/>
    <w:basedOn w:val="a"/>
    <w:uiPriority w:val="99"/>
    <w:rsid w:val="00B96C15"/>
    <w:pPr>
      <w:widowControl w:val="0"/>
      <w:autoSpaceDE w:val="0"/>
      <w:spacing w:after="0" w:line="218" w:lineRule="exact"/>
      <w:ind w:firstLine="240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Postan">
    <w:name w:val="Postan"/>
    <w:basedOn w:val="a"/>
    <w:uiPriority w:val="99"/>
    <w:rsid w:val="00B96C15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5">
    <w:name w:val="Знак1"/>
    <w:basedOn w:val="a"/>
    <w:uiPriority w:val="99"/>
    <w:rsid w:val="00B96C15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24">
    <w:name w:val="Body Text Indent 2"/>
    <w:basedOn w:val="a"/>
    <w:link w:val="25"/>
    <w:uiPriority w:val="99"/>
    <w:semiHidden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5">
    <w:name w:val="Основной текст с отступом 2 Знак"/>
    <w:link w:val="24"/>
    <w:uiPriority w:val="99"/>
    <w:semiHidden/>
    <w:locked/>
    <w:rsid w:val="00B96C15"/>
    <w:rPr>
      <w:rFonts w:ascii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3"/>
    <w:uiPriority w:val="99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0"/>
      <w:szCs w:val="28"/>
      <w:lang w:eastAsia="ru-RU"/>
    </w:rPr>
  </w:style>
  <w:style w:type="character" w:customStyle="1" w:styleId="33">
    <w:name w:val="Основной текст с отступом 3 Знак"/>
    <w:link w:val="32"/>
    <w:uiPriority w:val="99"/>
    <w:semiHidden/>
    <w:locked/>
    <w:rsid w:val="00B96C15"/>
    <w:rPr>
      <w:rFonts w:ascii="Times New Roman" w:hAnsi="Times New Roman" w:cs="Times New Roman"/>
      <w:sz w:val="28"/>
      <w:szCs w:val="28"/>
      <w:lang w:eastAsia="ru-RU"/>
    </w:rPr>
  </w:style>
  <w:style w:type="character" w:customStyle="1" w:styleId="FontStyle15">
    <w:name w:val="Font Style15"/>
    <w:uiPriority w:val="99"/>
    <w:rsid w:val="00B96C15"/>
    <w:rPr>
      <w:rFonts w:ascii="Times New Roman" w:hAnsi="Times New Roman"/>
      <w:b/>
      <w:spacing w:val="30"/>
      <w:sz w:val="18"/>
    </w:rPr>
  </w:style>
  <w:style w:type="character" w:customStyle="1" w:styleId="FontStyle17">
    <w:name w:val="Font Style17"/>
    <w:uiPriority w:val="99"/>
    <w:rsid w:val="00B96C15"/>
    <w:rPr>
      <w:rFonts w:ascii="Times New Roman" w:hAnsi="Times New Roman"/>
      <w:spacing w:val="20"/>
      <w:sz w:val="18"/>
    </w:rPr>
  </w:style>
  <w:style w:type="paragraph" w:customStyle="1" w:styleId="Style2">
    <w:name w:val="Style2"/>
    <w:basedOn w:val="a"/>
    <w:uiPriority w:val="99"/>
    <w:rsid w:val="00B96C15"/>
    <w:pPr>
      <w:widowControl w:val="0"/>
      <w:autoSpaceDE w:val="0"/>
      <w:autoSpaceDN w:val="0"/>
      <w:adjustRightInd w:val="0"/>
      <w:spacing w:after="0" w:line="209" w:lineRule="exact"/>
      <w:ind w:firstLine="42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9">
    <w:name w:val="Font Style19"/>
    <w:uiPriority w:val="99"/>
    <w:rsid w:val="00B96C15"/>
    <w:rPr>
      <w:rFonts w:ascii="Times New Roman" w:hAnsi="Times New Roman"/>
      <w:spacing w:val="40"/>
      <w:sz w:val="8"/>
    </w:rPr>
  </w:style>
  <w:style w:type="paragraph" w:styleId="34">
    <w:name w:val="Body Text 3"/>
    <w:basedOn w:val="a"/>
    <w:link w:val="35"/>
    <w:uiPriority w:val="99"/>
    <w:semiHidden/>
    <w:rsid w:val="00B96C15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5">
    <w:name w:val="Основной текст 3 Знак"/>
    <w:link w:val="34"/>
    <w:uiPriority w:val="99"/>
    <w:semiHidden/>
    <w:locked/>
    <w:rsid w:val="00B96C15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uiPriority w:val="99"/>
    <w:rsid w:val="00B96C15"/>
    <w:pPr>
      <w:widowControl w:val="0"/>
      <w:suppressAutoHyphens/>
      <w:autoSpaceDE w:val="0"/>
    </w:pPr>
    <w:rPr>
      <w:rFonts w:ascii="Courier New" w:eastAsia="Times New Roman" w:hAnsi="Courier New" w:cs="Courier New"/>
      <w:lang w:eastAsia="ar-SA"/>
    </w:rPr>
  </w:style>
  <w:style w:type="character" w:styleId="afa">
    <w:name w:val="Hyperlink"/>
    <w:uiPriority w:val="99"/>
    <w:rsid w:val="00B96C15"/>
    <w:rPr>
      <w:rFonts w:ascii="Arial" w:hAnsi="Arial" w:cs="Times New Roman"/>
      <w:color w:val="3560A7"/>
      <w:sz w:val="20"/>
      <w:u w:val="none"/>
      <w:effect w:val="none"/>
    </w:rPr>
  </w:style>
  <w:style w:type="paragraph" w:customStyle="1" w:styleId="subheader">
    <w:name w:val="subheader"/>
    <w:basedOn w:val="a"/>
    <w:uiPriority w:val="99"/>
    <w:rsid w:val="00B96C15"/>
    <w:pPr>
      <w:spacing w:before="200" w:after="100" w:line="240" w:lineRule="auto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consplustitle0">
    <w:name w:val="consplustitle"/>
    <w:basedOn w:val="a"/>
    <w:uiPriority w:val="99"/>
    <w:rsid w:val="00B96C15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styleId="26">
    <w:name w:val="Body Text 2"/>
    <w:basedOn w:val="a"/>
    <w:link w:val="27"/>
    <w:uiPriority w:val="99"/>
    <w:semiHidden/>
    <w:rsid w:val="00B96C15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7">
    <w:name w:val="Основной текст 2 Знак"/>
    <w:link w:val="26"/>
    <w:uiPriority w:val="99"/>
    <w:semiHidden/>
    <w:locked/>
    <w:rsid w:val="00B96C15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FR3">
    <w:name w:val="FR3"/>
    <w:uiPriority w:val="99"/>
    <w:rsid w:val="00B96C15"/>
    <w:pPr>
      <w:widowControl w:val="0"/>
      <w:autoSpaceDE w:val="0"/>
      <w:autoSpaceDN w:val="0"/>
      <w:adjustRightInd w:val="0"/>
      <w:spacing w:line="300" w:lineRule="auto"/>
      <w:ind w:firstLine="720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FontStyle14">
    <w:name w:val="Font Style14"/>
    <w:uiPriority w:val="99"/>
    <w:rsid w:val="00B96C15"/>
    <w:rPr>
      <w:rFonts w:ascii="Times New Roman" w:hAnsi="Times New Roman"/>
      <w:b/>
      <w:spacing w:val="20"/>
      <w:sz w:val="16"/>
    </w:rPr>
  </w:style>
  <w:style w:type="paragraph" w:customStyle="1" w:styleId="16">
    <w:name w:val="Знак Знак Знак1 Знак"/>
    <w:basedOn w:val="a"/>
    <w:uiPriority w:val="99"/>
    <w:rsid w:val="00B96C15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character" w:styleId="afb">
    <w:name w:val="FollowedHyperlink"/>
    <w:uiPriority w:val="99"/>
    <w:semiHidden/>
    <w:rsid w:val="00B96C15"/>
    <w:rPr>
      <w:rFonts w:cs="Times New Roman"/>
      <w:color w:val="800080"/>
      <w:u w:val="single"/>
    </w:rPr>
  </w:style>
  <w:style w:type="paragraph" w:customStyle="1" w:styleId="17">
    <w:name w:val="Обычный1"/>
    <w:uiPriority w:val="99"/>
    <w:rsid w:val="007D1EEA"/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18">
    <w:name w:val="Абзац списка1"/>
    <w:basedOn w:val="a"/>
    <w:uiPriority w:val="99"/>
    <w:rsid w:val="007D1EEA"/>
    <w:pPr>
      <w:ind w:left="720"/>
    </w:pPr>
    <w:rPr>
      <w:rFonts w:eastAsia="Times New Roman" w:cs="Calibri"/>
    </w:rPr>
  </w:style>
  <w:style w:type="character" w:customStyle="1" w:styleId="highlighthighlightactive">
    <w:name w:val="highlight highlight_active"/>
    <w:uiPriority w:val="99"/>
    <w:rsid w:val="007D1EEA"/>
  </w:style>
  <w:style w:type="paragraph" w:customStyle="1" w:styleId="NoSpacing1">
    <w:name w:val="No Spacing1"/>
    <w:link w:val="NoSpacingChar"/>
    <w:uiPriority w:val="99"/>
    <w:rsid w:val="007D1EEA"/>
    <w:pPr>
      <w:spacing w:after="200" w:line="276" w:lineRule="auto"/>
    </w:pPr>
    <w:rPr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99"/>
    <w:locked/>
    <w:rsid w:val="007D1EEA"/>
    <w:rPr>
      <w:sz w:val="22"/>
      <w:lang w:val="ru-RU" w:eastAsia="en-US"/>
    </w:rPr>
  </w:style>
  <w:style w:type="paragraph" w:styleId="afc">
    <w:name w:val="Title"/>
    <w:basedOn w:val="a"/>
    <w:link w:val="afd"/>
    <w:uiPriority w:val="99"/>
    <w:qFormat/>
    <w:rsid w:val="007D1EEA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character" w:customStyle="1" w:styleId="afd">
    <w:name w:val="Название Знак"/>
    <w:link w:val="afc"/>
    <w:uiPriority w:val="99"/>
    <w:locked/>
    <w:rsid w:val="007D1EEA"/>
    <w:rPr>
      <w:rFonts w:ascii="Arial" w:hAnsi="Arial" w:cs="Arial"/>
      <w:b/>
      <w:bCs/>
      <w:sz w:val="28"/>
      <w:szCs w:val="28"/>
      <w:lang w:eastAsia="ru-RU"/>
    </w:rPr>
  </w:style>
  <w:style w:type="character" w:customStyle="1" w:styleId="TitleChar1">
    <w:name w:val="Title Char1"/>
    <w:uiPriority w:val="99"/>
    <w:rsid w:val="007D1EEA"/>
    <w:rPr>
      <w:rFonts w:ascii="Arial" w:hAnsi="Arial"/>
      <w:b/>
      <w:sz w:val="28"/>
      <w:lang w:val="ru-RU" w:eastAsia="ru-RU"/>
    </w:rPr>
  </w:style>
  <w:style w:type="character" w:customStyle="1" w:styleId="afe">
    <w:name w:val="Гипертекстовая ссылка"/>
    <w:uiPriority w:val="99"/>
    <w:rsid w:val="007D1EEA"/>
    <w:rPr>
      <w:color w:val="auto"/>
      <w:sz w:val="26"/>
    </w:rPr>
  </w:style>
  <w:style w:type="character" w:customStyle="1" w:styleId="36">
    <w:name w:val="Знак Знак3"/>
    <w:uiPriority w:val="99"/>
    <w:rsid w:val="007D1EEA"/>
    <w:rPr>
      <w:rFonts w:ascii="Arial" w:hAnsi="Arial"/>
      <w:b/>
      <w:color w:val="auto"/>
      <w:sz w:val="24"/>
    </w:rPr>
  </w:style>
  <w:style w:type="paragraph" w:customStyle="1" w:styleId="aff">
    <w:name w:val="Нормальный (таблица)"/>
    <w:basedOn w:val="a"/>
    <w:next w:val="a"/>
    <w:uiPriority w:val="99"/>
    <w:rsid w:val="007D1EE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Heading">
    <w:name w:val="Heading"/>
    <w:uiPriority w:val="99"/>
    <w:rsid w:val="007D1EEA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aff0">
    <w:name w:val="Знак Знак Знак Знак Знак Знак Знак Знак Знак Знак"/>
    <w:basedOn w:val="a"/>
    <w:uiPriority w:val="99"/>
    <w:rsid w:val="007D1EEA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Preformat">
    <w:name w:val="Preformat"/>
    <w:uiPriority w:val="99"/>
    <w:rsid w:val="007D1EEA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28">
    <w:name w:val="Абзац списка2"/>
    <w:basedOn w:val="a"/>
    <w:uiPriority w:val="99"/>
    <w:rsid w:val="00FF4EC6"/>
    <w:pPr>
      <w:ind w:left="720"/>
    </w:pPr>
    <w:rPr>
      <w:rFonts w:eastAsia="Times New Roman" w:cs="Calibri"/>
    </w:rPr>
  </w:style>
  <w:style w:type="paragraph" w:customStyle="1" w:styleId="37">
    <w:name w:val="Абзац списка3"/>
    <w:basedOn w:val="a"/>
    <w:uiPriority w:val="99"/>
    <w:rsid w:val="00386B9B"/>
    <w:pPr>
      <w:ind w:left="720"/>
    </w:pPr>
    <w:rPr>
      <w:rFonts w:eastAsia="Times New Roman" w:cs="Calibri"/>
    </w:rPr>
  </w:style>
  <w:style w:type="paragraph" w:styleId="aff1">
    <w:name w:val="No Spacing"/>
    <w:basedOn w:val="a"/>
    <w:uiPriority w:val="99"/>
    <w:qFormat/>
    <w:rsid w:val="00312899"/>
    <w:pPr>
      <w:spacing w:before="100" w:beforeAutospacing="1" w:after="225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2">
    <w:name w:val="Цветовое выделение"/>
    <w:uiPriority w:val="99"/>
    <w:rsid w:val="00A930D1"/>
    <w:rPr>
      <w:b/>
      <w:color w:val="26282F"/>
      <w:sz w:val="26"/>
    </w:rPr>
  </w:style>
  <w:style w:type="paragraph" w:customStyle="1" w:styleId="Default">
    <w:name w:val="Default"/>
    <w:uiPriority w:val="99"/>
    <w:rsid w:val="00A930D1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6D40D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96C15"/>
    <w:pPr>
      <w:keepNext/>
      <w:spacing w:after="0" w:line="240" w:lineRule="auto"/>
      <w:ind w:left="1395" w:hanging="855"/>
      <w:jc w:val="both"/>
      <w:outlineLvl w:val="0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B96C15"/>
    <w:pPr>
      <w:keepNext/>
      <w:spacing w:after="0" w:line="240" w:lineRule="auto"/>
      <w:ind w:left="1620" w:hanging="360"/>
      <w:jc w:val="center"/>
      <w:outlineLvl w:val="1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3">
    <w:name w:val="heading 3"/>
    <w:basedOn w:val="a"/>
    <w:next w:val="a"/>
    <w:link w:val="30"/>
    <w:uiPriority w:val="99"/>
    <w:qFormat/>
    <w:rsid w:val="00B96C15"/>
    <w:pPr>
      <w:keepNext/>
      <w:spacing w:after="0" w:line="240" w:lineRule="auto"/>
      <w:ind w:left="2340" w:hanging="180"/>
      <w:jc w:val="both"/>
      <w:outlineLvl w:val="2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uiPriority w:val="99"/>
    <w:qFormat/>
    <w:rsid w:val="00B96C15"/>
    <w:pPr>
      <w:keepNext/>
      <w:spacing w:before="240" w:after="60" w:line="240" w:lineRule="auto"/>
      <w:ind w:left="3060" w:hanging="360"/>
      <w:outlineLvl w:val="3"/>
    </w:pPr>
    <w:rPr>
      <w:rFonts w:ascii="Times New Roman" w:eastAsia="Times New Roman" w:hAnsi="Times New Roman"/>
      <w:b/>
      <w:bCs/>
      <w:sz w:val="28"/>
      <w:szCs w:val="28"/>
      <w:lang w:eastAsia="ar-SA"/>
    </w:rPr>
  </w:style>
  <w:style w:type="paragraph" w:styleId="5">
    <w:name w:val="heading 5"/>
    <w:basedOn w:val="a"/>
    <w:next w:val="a"/>
    <w:link w:val="50"/>
    <w:uiPriority w:val="99"/>
    <w:qFormat/>
    <w:rsid w:val="00B96C15"/>
    <w:pPr>
      <w:keepNext/>
      <w:spacing w:after="0" w:line="240" w:lineRule="auto"/>
      <w:ind w:left="3780" w:hanging="360"/>
      <w:outlineLvl w:val="4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6">
    <w:name w:val="heading 6"/>
    <w:basedOn w:val="a"/>
    <w:next w:val="a"/>
    <w:link w:val="60"/>
    <w:uiPriority w:val="99"/>
    <w:qFormat/>
    <w:rsid w:val="00B96C15"/>
    <w:pPr>
      <w:spacing w:before="240" w:after="60" w:line="240" w:lineRule="auto"/>
      <w:ind w:left="4500" w:hanging="180"/>
      <w:outlineLvl w:val="5"/>
    </w:pPr>
    <w:rPr>
      <w:rFonts w:ascii="Times New Roman" w:eastAsia="Times New Roman" w:hAnsi="Times New Roman"/>
      <w:b/>
      <w:bCs/>
      <w:lang w:eastAsia="ar-SA"/>
    </w:rPr>
  </w:style>
  <w:style w:type="paragraph" w:styleId="7">
    <w:name w:val="heading 7"/>
    <w:basedOn w:val="a"/>
    <w:next w:val="a"/>
    <w:link w:val="70"/>
    <w:uiPriority w:val="99"/>
    <w:qFormat/>
    <w:rsid w:val="00B96C15"/>
    <w:pPr>
      <w:spacing w:before="240" w:after="60" w:line="240" w:lineRule="auto"/>
      <w:ind w:left="5220" w:hanging="360"/>
      <w:outlineLvl w:val="6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8">
    <w:name w:val="heading 8"/>
    <w:basedOn w:val="a"/>
    <w:next w:val="a"/>
    <w:link w:val="80"/>
    <w:uiPriority w:val="99"/>
    <w:qFormat/>
    <w:rsid w:val="00B96C15"/>
    <w:pPr>
      <w:spacing w:before="240" w:after="60" w:line="240" w:lineRule="auto"/>
      <w:ind w:left="5940" w:hanging="360"/>
      <w:outlineLvl w:val="7"/>
    </w:pPr>
    <w:rPr>
      <w:rFonts w:ascii="Times New Roman" w:eastAsia="Times New Roman" w:hAnsi="Times New Roman"/>
      <w:i/>
      <w:iCs/>
      <w:sz w:val="24"/>
      <w:szCs w:val="24"/>
      <w:lang w:eastAsia="ar-SA"/>
    </w:rPr>
  </w:style>
  <w:style w:type="paragraph" w:styleId="9">
    <w:name w:val="heading 9"/>
    <w:basedOn w:val="a"/>
    <w:next w:val="a"/>
    <w:link w:val="90"/>
    <w:uiPriority w:val="99"/>
    <w:qFormat/>
    <w:rsid w:val="00B96C15"/>
    <w:pPr>
      <w:spacing w:before="240" w:after="60" w:line="240" w:lineRule="auto"/>
      <w:ind w:left="6660" w:hanging="180"/>
      <w:outlineLvl w:val="8"/>
    </w:pPr>
    <w:rPr>
      <w:rFonts w:ascii="Arial" w:eastAsia="Times New Roman" w:hAnsi="Arial" w:cs="Arial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20">
    <w:name w:val="Заголовок 2 Знак"/>
    <w:link w:val="2"/>
    <w:uiPriority w:val="99"/>
    <w:locked/>
    <w:rsid w:val="00B96C15"/>
    <w:rPr>
      <w:rFonts w:ascii="Times New Roman" w:hAnsi="Times New Roman" w:cs="Times New Roman"/>
      <w:b/>
      <w:sz w:val="20"/>
      <w:szCs w:val="20"/>
      <w:lang w:eastAsia="ar-SA" w:bidi="ar-SA"/>
    </w:rPr>
  </w:style>
  <w:style w:type="character" w:customStyle="1" w:styleId="30">
    <w:name w:val="Заголовок 3 Знак"/>
    <w:link w:val="3"/>
    <w:uiPriority w:val="99"/>
    <w:locked/>
    <w:rsid w:val="00B96C15"/>
    <w:rPr>
      <w:rFonts w:ascii="Times New Roman" w:hAnsi="Times New Roman" w:cs="Times New Roman"/>
      <w:b/>
      <w:sz w:val="20"/>
      <w:szCs w:val="20"/>
      <w:lang w:eastAsia="ar-SA" w:bidi="ar-SA"/>
    </w:rPr>
  </w:style>
  <w:style w:type="character" w:customStyle="1" w:styleId="40">
    <w:name w:val="Заголовок 4 Знак"/>
    <w:link w:val="4"/>
    <w:uiPriority w:val="99"/>
    <w:locked/>
    <w:rsid w:val="00B96C15"/>
    <w:rPr>
      <w:rFonts w:ascii="Times New Roman" w:hAnsi="Times New Roman" w:cs="Times New Roman"/>
      <w:b/>
      <w:bCs/>
      <w:sz w:val="28"/>
      <w:szCs w:val="28"/>
      <w:lang w:eastAsia="ar-SA" w:bidi="ar-SA"/>
    </w:rPr>
  </w:style>
  <w:style w:type="character" w:customStyle="1" w:styleId="50">
    <w:name w:val="Заголовок 5 Знак"/>
    <w:link w:val="5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60">
    <w:name w:val="Заголовок 6 Знак"/>
    <w:link w:val="6"/>
    <w:uiPriority w:val="99"/>
    <w:locked/>
    <w:rsid w:val="00B96C15"/>
    <w:rPr>
      <w:rFonts w:ascii="Times New Roman" w:hAnsi="Times New Roman" w:cs="Times New Roman"/>
      <w:b/>
      <w:bCs/>
      <w:lang w:eastAsia="ar-SA" w:bidi="ar-SA"/>
    </w:rPr>
  </w:style>
  <w:style w:type="character" w:customStyle="1" w:styleId="70">
    <w:name w:val="Заголовок 7 Знак"/>
    <w:link w:val="7"/>
    <w:uiPriority w:val="99"/>
    <w:locked/>
    <w:rsid w:val="00B96C15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80">
    <w:name w:val="Заголовок 8 Знак"/>
    <w:link w:val="8"/>
    <w:uiPriority w:val="99"/>
    <w:locked/>
    <w:rsid w:val="00B96C15"/>
    <w:rPr>
      <w:rFonts w:ascii="Times New Roman" w:hAnsi="Times New Roman" w:cs="Times New Roman"/>
      <w:i/>
      <w:iCs/>
      <w:sz w:val="24"/>
      <w:szCs w:val="24"/>
      <w:lang w:eastAsia="ar-SA" w:bidi="ar-SA"/>
    </w:rPr>
  </w:style>
  <w:style w:type="character" w:customStyle="1" w:styleId="90">
    <w:name w:val="Заголовок 9 Знак"/>
    <w:link w:val="9"/>
    <w:uiPriority w:val="99"/>
    <w:locked/>
    <w:rsid w:val="00B96C15"/>
    <w:rPr>
      <w:rFonts w:ascii="Arial" w:hAnsi="Arial" w:cs="Arial"/>
      <w:lang w:eastAsia="ar-SA" w:bidi="ar-SA"/>
    </w:rPr>
  </w:style>
  <w:style w:type="paragraph" w:customStyle="1" w:styleId="ConsPlusNormal">
    <w:name w:val="ConsPlusNormal"/>
    <w:uiPriority w:val="99"/>
    <w:rsid w:val="006D40D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6D40D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header"/>
    <w:basedOn w:val="a"/>
    <w:link w:val="a4"/>
    <w:uiPriority w:val="99"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locked/>
    <w:rsid w:val="006D40D6"/>
    <w:rPr>
      <w:rFonts w:ascii="Calibri" w:hAnsi="Calibri" w:cs="Times New Roman"/>
    </w:rPr>
  </w:style>
  <w:style w:type="paragraph" w:styleId="a5">
    <w:name w:val="footer"/>
    <w:basedOn w:val="a"/>
    <w:link w:val="a6"/>
    <w:uiPriority w:val="99"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link w:val="a5"/>
    <w:uiPriority w:val="99"/>
    <w:locked/>
    <w:rsid w:val="006D40D6"/>
    <w:rPr>
      <w:rFonts w:ascii="Calibri" w:hAnsi="Calibri" w:cs="Times New Roman"/>
    </w:rPr>
  </w:style>
  <w:style w:type="paragraph" w:styleId="a7">
    <w:name w:val="Balloon Text"/>
    <w:basedOn w:val="a"/>
    <w:link w:val="a8"/>
    <w:uiPriority w:val="99"/>
    <w:rsid w:val="006D40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locked/>
    <w:rsid w:val="006D40D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6D40D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9">
    <w:name w:val="Table Grid"/>
    <w:basedOn w:val="a1"/>
    <w:uiPriority w:val="99"/>
    <w:rsid w:val="006D40D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6D40D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customStyle="1" w:styleId="zag">
    <w:name w:val="zag"/>
    <w:basedOn w:val="a"/>
    <w:uiPriority w:val="99"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9"/>
      <w:szCs w:val="19"/>
      <w:lang w:eastAsia="ru-RU"/>
    </w:rPr>
  </w:style>
  <w:style w:type="character" w:styleId="aa">
    <w:name w:val="Strong"/>
    <w:uiPriority w:val="99"/>
    <w:qFormat/>
    <w:rsid w:val="006D40D6"/>
    <w:rPr>
      <w:rFonts w:cs="Times New Roman"/>
      <w:b/>
      <w:bCs/>
    </w:rPr>
  </w:style>
  <w:style w:type="character" w:styleId="ab">
    <w:name w:val="Emphasis"/>
    <w:uiPriority w:val="99"/>
    <w:qFormat/>
    <w:rsid w:val="006D40D6"/>
    <w:rPr>
      <w:rFonts w:cs="Times New Roman"/>
      <w:i/>
      <w:iCs/>
    </w:rPr>
  </w:style>
  <w:style w:type="paragraph" w:styleId="ac">
    <w:name w:val="Normal (Web)"/>
    <w:basedOn w:val="a"/>
    <w:uiPriority w:val="99"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6D40D6"/>
    <w:pPr>
      <w:ind w:left="720"/>
      <w:contextualSpacing/>
    </w:pPr>
  </w:style>
  <w:style w:type="character" w:customStyle="1" w:styleId="WW8Num8z2">
    <w:name w:val="WW8Num8z2"/>
    <w:uiPriority w:val="99"/>
    <w:rsid w:val="00E939DF"/>
    <w:rPr>
      <w:sz w:val="28"/>
    </w:rPr>
  </w:style>
  <w:style w:type="paragraph" w:customStyle="1" w:styleId="Style6">
    <w:name w:val="Style6"/>
    <w:basedOn w:val="a"/>
    <w:uiPriority w:val="99"/>
    <w:rsid w:val="003E39C6"/>
    <w:pPr>
      <w:widowControl w:val="0"/>
      <w:autoSpaceDE w:val="0"/>
      <w:spacing w:after="0" w:line="211" w:lineRule="atLeast"/>
      <w:jc w:val="both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consplusnormal0">
    <w:name w:val="consplusnormal"/>
    <w:basedOn w:val="a"/>
    <w:uiPriority w:val="99"/>
    <w:rsid w:val="003E39C6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character" w:customStyle="1" w:styleId="WW8Num3z2">
    <w:name w:val="WW8Num3z2"/>
    <w:uiPriority w:val="99"/>
    <w:rsid w:val="00B96C15"/>
    <w:rPr>
      <w:rFonts w:ascii="Wingdings" w:hAnsi="Wingdings"/>
    </w:rPr>
  </w:style>
  <w:style w:type="character" w:customStyle="1" w:styleId="WW8Num4z0">
    <w:name w:val="WW8Num4z0"/>
    <w:uiPriority w:val="99"/>
    <w:rsid w:val="00B96C15"/>
    <w:rPr>
      <w:rFonts w:ascii="Times New Roman" w:hAnsi="Times New Roman"/>
    </w:rPr>
  </w:style>
  <w:style w:type="character" w:customStyle="1" w:styleId="Absatz-Standardschriftart">
    <w:name w:val="Absatz-Standardschriftart"/>
    <w:uiPriority w:val="99"/>
    <w:rsid w:val="00B96C15"/>
  </w:style>
  <w:style w:type="character" w:customStyle="1" w:styleId="WW8Num4z2">
    <w:name w:val="WW8Num4z2"/>
    <w:uiPriority w:val="99"/>
    <w:rsid w:val="00B96C15"/>
    <w:rPr>
      <w:sz w:val="28"/>
    </w:rPr>
  </w:style>
  <w:style w:type="character" w:customStyle="1" w:styleId="WW8Num5z0">
    <w:name w:val="WW8Num5z0"/>
    <w:uiPriority w:val="99"/>
    <w:rsid w:val="00B96C15"/>
    <w:rPr>
      <w:rFonts w:ascii="Times New Roman" w:hAnsi="Times New Roman"/>
    </w:rPr>
  </w:style>
  <w:style w:type="character" w:customStyle="1" w:styleId="WW-Absatz-Standardschriftart">
    <w:name w:val="WW-Absatz-Standardschriftart"/>
    <w:uiPriority w:val="99"/>
    <w:rsid w:val="00B96C15"/>
  </w:style>
  <w:style w:type="character" w:customStyle="1" w:styleId="WW-Absatz-Standardschriftart1">
    <w:name w:val="WW-Absatz-Standardschriftart1"/>
    <w:uiPriority w:val="99"/>
    <w:rsid w:val="00B96C15"/>
  </w:style>
  <w:style w:type="character" w:customStyle="1" w:styleId="WW-Absatz-Standardschriftart11">
    <w:name w:val="WW-Absatz-Standardschriftart11"/>
    <w:uiPriority w:val="99"/>
    <w:rsid w:val="00B96C15"/>
  </w:style>
  <w:style w:type="character" w:customStyle="1" w:styleId="WW8Num6z0">
    <w:name w:val="WW8Num6z0"/>
    <w:uiPriority w:val="99"/>
    <w:rsid w:val="00B96C15"/>
    <w:rPr>
      <w:sz w:val="28"/>
    </w:rPr>
  </w:style>
  <w:style w:type="character" w:customStyle="1" w:styleId="WW8Num7z0">
    <w:name w:val="WW8Num7z0"/>
    <w:uiPriority w:val="99"/>
    <w:rsid w:val="00B96C15"/>
    <w:rPr>
      <w:rFonts w:ascii="Times New Roman" w:hAnsi="Times New Roman"/>
      <w:sz w:val="24"/>
    </w:rPr>
  </w:style>
  <w:style w:type="character" w:customStyle="1" w:styleId="WW8Num9z2">
    <w:name w:val="WW8Num9z2"/>
    <w:uiPriority w:val="99"/>
    <w:rsid w:val="00B96C15"/>
    <w:rPr>
      <w:sz w:val="28"/>
    </w:rPr>
  </w:style>
  <w:style w:type="character" w:customStyle="1" w:styleId="WW-Absatz-Standardschriftart111">
    <w:name w:val="WW-Absatz-Standardschriftart111"/>
    <w:uiPriority w:val="99"/>
    <w:rsid w:val="00B96C15"/>
  </w:style>
  <w:style w:type="character" w:customStyle="1" w:styleId="WW8Num3z0">
    <w:name w:val="WW8Num3z0"/>
    <w:uiPriority w:val="99"/>
    <w:rsid w:val="00B96C15"/>
    <w:rPr>
      <w:rFonts w:ascii="Symbol" w:hAnsi="Symbol"/>
    </w:rPr>
  </w:style>
  <w:style w:type="character" w:customStyle="1" w:styleId="WW-Absatz-Standardschriftart1111">
    <w:name w:val="WW-Absatz-Standardschriftart1111"/>
    <w:uiPriority w:val="99"/>
    <w:rsid w:val="00B96C15"/>
  </w:style>
  <w:style w:type="character" w:customStyle="1" w:styleId="WW-Absatz-Standardschriftart11111">
    <w:name w:val="WW-Absatz-Standardschriftart11111"/>
    <w:uiPriority w:val="99"/>
    <w:rsid w:val="00B96C15"/>
  </w:style>
  <w:style w:type="character" w:customStyle="1" w:styleId="21">
    <w:name w:val="Основной шрифт абзаца2"/>
    <w:uiPriority w:val="99"/>
    <w:rsid w:val="00B96C15"/>
  </w:style>
  <w:style w:type="character" w:customStyle="1" w:styleId="WW-Absatz-Standardschriftart111111">
    <w:name w:val="WW-Absatz-Standardschriftart111111"/>
    <w:uiPriority w:val="99"/>
    <w:rsid w:val="00B96C15"/>
  </w:style>
  <w:style w:type="character" w:customStyle="1" w:styleId="WW-Absatz-Standardschriftart1111111">
    <w:name w:val="WW-Absatz-Standardschriftart1111111"/>
    <w:uiPriority w:val="99"/>
    <w:rsid w:val="00B96C15"/>
  </w:style>
  <w:style w:type="character" w:customStyle="1" w:styleId="WW-Absatz-Standardschriftart11111111">
    <w:name w:val="WW-Absatz-Standardschriftart11111111"/>
    <w:uiPriority w:val="99"/>
    <w:rsid w:val="00B96C15"/>
  </w:style>
  <w:style w:type="character" w:customStyle="1" w:styleId="WW-Absatz-Standardschriftart111111111">
    <w:name w:val="WW-Absatz-Standardschriftart111111111"/>
    <w:uiPriority w:val="99"/>
    <w:rsid w:val="00B96C15"/>
  </w:style>
  <w:style w:type="character" w:customStyle="1" w:styleId="WW-Absatz-Standardschriftart1111111111">
    <w:name w:val="WW-Absatz-Standardschriftart1111111111"/>
    <w:uiPriority w:val="99"/>
    <w:rsid w:val="00B96C15"/>
  </w:style>
  <w:style w:type="character" w:customStyle="1" w:styleId="WW-Absatz-Standardschriftart11111111111">
    <w:name w:val="WW-Absatz-Standardschriftart11111111111"/>
    <w:uiPriority w:val="99"/>
    <w:rsid w:val="00B96C15"/>
  </w:style>
  <w:style w:type="character" w:customStyle="1" w:styleId="WW8Num2z0">
    <w:name w:val="WW8Num2z0"/>
    <w:uiPriority w:val="99"/>
    <w:rsid w:val="00B96C15"/>
    <w:rPr>
      <w:rFonts w:ascii="Times New Roman" w:hAnsi="Times New Roman"/>
    </w:rPr>
  </w:style>
  <w:style w:type="character" w:customStyle="1" w:styleId="WW8Num2z1">
    <w:name w:val="WW8Num2z1"/>
    <w:uiPriority w:val="99"/>
    <w:rsid w:val="00B96C15"/>
    <w:rPr>
      <w:rFonts w:ascii="Courier New" w:hAnsi="Courier New"/>
    </w:rPr>
  </w:style>
  <w:style w:type="character" w:customStyle="1" w:styleId="WW8Num2z2">
    <w:name w:val="WW8Num2z2"/>
    <w:uiPriority w:val="99"/>
    <w:rsid w:val="00B96C15"/>
    <w:rPr>
      <w:rFonts w:ascii="Wingdings" w:hAnsi="Wingdings"/>
    </w:rPr>
  </w:style>
  <w:style w:type="character" w:customStyle="1" w:styleId="WW8Num2z3">
    <w:name w:val="WW8Num2z3"/>
    <w:uiPriority w:val="99"/>
    <w:rsid w:val="00B96C15"/>
    <w:rPr>
      <w:rFonts w:ascii="Symbol" w:hAnsi="Symbol"/>
    </w:rPr>
  </w:style>
  <w:style w:type="character" w:customStyle="1" w:styleId="WW8Num3z1">
    <w:name w:val="WW8Num3z1"/>
    <w:uiPriority w:val="99"/>
    <w:rsid w:val="00B96C15"/>
    <w:rPr>
      <w:rFonts w:ascii="Courier New" w:hAnsi="Courier New"/>
    </w:rPr>
  </w:style>
  <w:style w:type="character" w:customStyle="1" w:styleId="WW8Num13z0">
    <w:name w:val="WW8Num13z0"/>
    <w:uiPriority w:val="99"/>
    <w:rsid w:val="00B96C15"/>
    <w:rPr>
      <w:rFonts w:ascii="Symbol" w:hAnsi="Symbol"/>
    </w:rPr>
  </w:style>
  <w:style w:type="character" w:customStyle="1" w:styleId="WW8Num13z1">
    <w:name w:val="WW8Num13z1"/>
    <w:uiPriority w:val="99"/>
    <w:rsid w:val="00B96C15"/>
    <w:rPr>
      <w:rFonts w:ascii="Courier New" w:hAnsi="Courier New"/>
    </w:rPr>
  </w:style>
  <w:style w:type="character" w:customStyle="1" w:styleId="WW8Num13z2">
    <w:name w:val="WW8Num13z2"/>
    <w:uiPriority w:val="99"/>
    <w:rsid w:val="00B96C15"/>
    <w:rPr>
      <w:rFonts w:ascii="Wingdings" w:hAnsi="Wingdings"/>
    </w:rPr>
  </w:style>
  <w:style w:type="character" w:customStyle="1" w:styleId="WW8Num14z0">
    <w:name w:val="WW8Num14z0"/>
    <w:uiPriority w:val="99"/>
    <w:rsid w:val="00B96C15"/>
    <w:rPr>
      <w:rFonts w:ascii="Symbol" w:hAnsi="Symbol"/>
    </w:rPr>
  </w:style>
  <w:style w:type="character" w:customStyle="1" w:styleId="WW8Num14z1">
    <w:name w:val="WW8Num14z1"/>
    <w:uiPriority w:val="99"/>
    <w:rsid w:val="00B96C15"/>
    <w:rPr>
      <w:rFonts w:ascii="Courier New" w:hAnsi="Courier New"/>
    </w:rPr>
  </w:style>
  <w:style w:type="character" w:customStyle="1" w:styleId="WW8Num14z2">
    <w:name w:val="WW8Num14z2"/>
    <w:uiPriority w:val="99"/>
    <w:rsid w:val="00B96C15"/>
    <w:rPr>
      <w:rFonts w:ascii="Wingdings" w:hAnsi="Wingdings"/>
    </w:rPr>
  </w:style>
  <w:style w:type="character" w:customStyle="1" w:styleId="WW8Num17z1">
    <w:name w:val="WW8Num17z1"/>
    <w:uiPriority w:val="99"/>
    <w:rsid w:val="00B96C15"/>
    <w:rPr>
      <w:rFonts w:ascii="Courier New" w:hAnsi="Courier New"/>
    </w:rPr>
  </w:style>
  <w:style w:type="character" w:customStyle="1" w:styleId="WW8Num17z2">
    <w:name w:val="WW8Num17z2"/>
    <w:uiPriority w:val="99"/>
    <w:rsid w:val="00B96C15"/>
    <w:rPr>
      <w:rFonts w:ascii="Wingdings" w:hAnsi="Wingdings"/>
    </w:rPr>
  </w:style>
  <w:style w:type="character" w:customStyle="1" w:styleId="WW8Num17z3">
    <w:name w:val="WW8Num17z3"/>
    <w:uiPriority w:val="99"/>
    <w:rsid w:val="00B96C15"/>
    <w:rPr>
      <w:rFonts w:ascii="Symbol" w:hAnsi="Symbol"/>
    </w:rPr>
  </w:style>
  <w:style w:type="character" w:customStyle="1" w:styleId="WW8Num20z1">
    <w:name w:val="WW8Num20z1"/>
    <w:uiPriority w:val="99"/>
    <w:rsid w:val="00B96C15"/>
    <w:rPr>
      <w:rFonts w:ascii="Courier New" w:hAnsi="Courier New"/>
    </w:rPr>
  </w:style>
  <w:style w:type="character" w:customStyle="1" w:styleId="WW8Num20z2">
    <w:name w:val="WW8Num20z2"/>
    <w:uiPriority w:val="99"/>
    <w:rsid w:val="00B96C15"/>
    <w:rPr>
      <w:rFonts w:ascii="Wingdings" w:hAnsi="Wingdings"/>
    </w:rPr>
  </w:style>
  <w:style w:type="character" w:customStyle="1" w:styleId="WW8Num20z3">
    <w:name w:val="WW8Num20z3"/>
    <w:uiPriority w:val="99"/>
    <w:rsid w:val="00B96C15"/>
    <w:rPr>
      <w:rFonts w:ascii="Symbol" w:hAnsi="Symbol"/>
    </w:rPr>
  </w:style>
  <w:style w:type="character" w:customStyle="1" w:styleId="WW8Num25z0">
    <w:name w:val="WW8Num25z0"/>
    <w:uiPriority w:val="99"/>
    <w:rsid w:val="00B96C15"/>
    <w:rPr>
      <w:rFonts w:ascii="Symbol" w:hAnsi="Symbol"/>
    </w:rPr>
  </w:style>
  <w:style w:type="character" w:customStyle="1" w:styleId="WW8Num25z1">
    <w:name w:val="WW8Num25z1"/>
    <w:uiPriority w:val="99"/>
    <w:rsid w:val="00B96C15"/>
    <w:rPr>
      <w:rFonts w:ascii="Courier New" w:hAnsi="Courier New"/>
    </w:rPr>
  </w:style>
  <w:style w:type="character" w:customStyle="1" w:styleId="WW8Num25z2">
    <w:name w:val="WW8Num25z2"/>
    <w:uiPriority w:val="99"/>
    <w:rsid w:val="00B96C15"/>
    <w:rPr>
      <w:rFonts w:ascii="Wingdings" w:hAnsi="Wingdings"/>
    </w:rPr>
  </w:style>
  <w:style w:type="character" w:customStyle="1" w:styleId="WW8Num27z0">
    <w:name w:val="WW8Num27z0"/>
    <w:uiPriority w:val="99"/>
    <w:rsid w:val="00B96C15"/>
    <w:rPr>
      <w:rFonts w:ascii="Symbol" w:hAnsi="Symbol"/>
    </w:rPr>
  </w:style>
  <w:style w:type="character" w:customStyle="1" w:styleId="WW8Num27z1">
    <w:name w:val="WW8Num27z1"/>
    <w:uiPriority w:val="99"/>
    <w:rsid w:val="00B96C15"/>
    <w:rPr>
      <w:rFonts w:ascii="Courier New" w:hAnsi="Courier New"/>
    </w:rPr>
  </w:style>
  <w:style w:type="character" w:customStyle="1" w:styleId="WW8Num27z2">
    <w:name w:val="WW8Num27z2"/>
    <w:uiPriority w:val="99"/>
    <w:rsid w:val="00B96C15"/>
    <w:rPr>
      <w:rFonts w:ascii="Wingdings" w:hAnsi="Wingdings"/>
    </w:rPr>
  </w:style>
  <w:style w:type="character" w:customStyle="1" w:styleId="WW8Num28z0">
    <w:name w:val="WW8Num28z0"/>
    <w:uiPriority w:val="99"/>
    <w:rsid w:val="00B96C15"/>
    <w:rPr>
      <w:rFonts w:ascii="Symbol" w:hAnsi="Symbol"/>
    </w:rPr>
  </w:style>
  <w:style w:type="character" w:customStyle="1" w:styleId="WW8Num28z1">
    <w:name w:val="WW8Num28z1"/>
    <w:uiPriority w:val="99"/>
    <w:rsid w:val="00B96C15"/>
    <w:rPr>
      <w:rFonts w:ascii="Courier New" w:hAnsi="Courier New"/>
    </w:rPr>
  </w:style>
  <w:style w:type="character" w:customStyle="1" w:styleId="WW8Num28z2">
    <w:name w:val="WW8Num28z2"/>
    <w:uiPriority w:val="99"/>
    <w:rsid w:val="00B96C15"/>
    <w:rPr>
      <w:rFonts w:ascii="Wingdings" w:hAnsi="Wingdings"/>
    </w:rPr>
  </w:style>
  <w:style w:type="character" w:customStyle="1" w:styleId="WW8Num30z0">
    <w:name w:val="WW8Num30z0"/>
    <w:uiPriority w:val="99"/>
    <w:rsid w:val="00B96C15"/>
    <w:rPr>
      <w:rFonts w:ascii="Times New Roman" w:hAnsi="Times New Roman"/>
    </w:rPr>
  </w:style>
  <w:style w:type="character" w:customStyle="1" w:styleId="WW8Num33z0">
    <w:name w:val="WW8Num33z0"/>
    <w:uiPriority w:val="99"/>
    <w:rsid w:val="00B96C15"/>
    <w:rPr>
      <w:rFonts w:ascii="Symbol" w:hAnsi="Symbol"/>
    </w:rPr>
  </w:style>
  <w:style w:type="character" w:customStyle="1" w:styleId="WW8Num33z1">
    <w:name w:val="WW8Num33z1"/>
    <w:uiPriority w:val="99"/>
    <w:rsid w:val="00B96C15"/>
    <w:rPr>
      <w:rFonts w:ascii="Courier New" w:hAnsi="Courier New"/>
    </w:rPr>
  </w:style>
  <w:style w:type="character" w:customStyle="1" w:styleId="WW8Num33z2">
    <w:name w:val="WW8Num33z2"/>
    <w:uiPriority w:val="99"/>
    <w:rsid w:val="00B96C15"/>
    <w:rPr>
      <w:rFonts w:ascii="Wingdings" w:hAnsi="Wingdings"/>
    </w:rPr>
  </w:style>
  <w:style w:type="character" w:customStyle="1" w:styleId="WW8NumSt8z0">
    <w:name w:val="WW8NumSt8z0"/>
    <w:uiPriority w:val="99"/>
    <w:rsid w:val="00B96C15"/>
    <w:rPr>
      <w:rFonts w:ascii="Times New Roman" w:hAnsi="Times New Roman"/>
    </w:rPr>
  </w:style>
  <w:style w:type="character" w:customStyle="1" w:styleId="WW8NumSt8z1">
    <w:name w:val="WW8NumSt8z1"/>
    <w:uiPriority w:val="99"/>
    <w:rsid w:val="00B96C15"/>
    <w:rPr>
      <w:rFonts w:ascii="Courier New" w:hAnsi="Courier New"/>
    </w:rPr>
  </w:style>
  <w:style w:type="character" w:customStyle="1" w:styleId="WW8NumSt8z2">
    <w:name w:val="WW8NumSt8z2"/>
    <w:uiPriority w:val="99"/>
    <w:rsid w:val="00B96C15"/>
    <w:rPr>
      <w:rFonts w:ascii="Wingdings" w:hAnsi="Wingdings"/>
    </w:rPr>
  </w:style>
  <w:style w:type="character" w:customStyle="1" w:styleId="WW8NumSt8z3">
    <w:name w:val="WW8NumSt8z3"/>
    <w:uiPriority w:val="99"/>
    <w:rsid w:val="00B96C15"/>
    <w:rPr>
      <w:rFonts w:ascii="Symbol" w:hAnsi="Symbol"/>
    </w:rPr>
  </w:style>
  <w:style w:type="character" w:customStyle="1" w:styleId="WW8NumSt11z0">
    <w:name w:val="WW8NumSt11z0"/>
    <w:uiPriority w:val="99"/>
    <w:rsid w:val="00B96C15"/>
    <w:rPr>
      <w:rFonts w:ascii="Times New Roman" w:hAnsi="Times New Roman"/>
    </w:rPr>
  </w:style>
  <w:style w:type="character" w:customStyle="1" w:styleId="WW8NumSt12z0">
    <w:name w:val="WW8NumSt12z0"/>
    <w:uiPriority w:val="99"/>
    <w:rsid w:val="00B96C15"/>
    <w:rPr>
      <w:rFonts w:ascii="Times New Roman" w:hAnsi="Times New Roman"/>
    </w:rPr>
  </w:style>
  <w:style w:type="character" w:customStyle="1" w:styleId="WW8NumSt13z0">
    <w:name w:val="WW8NumSt13z0"/>
    <w:uiPriority w:val="99"/>
    <w:rsid w:val="00B96C15"/>
    <w:rPr>
      <w:rFonts w:ascii="Times New Roman" w:hAnsi="Times New Roman"/>
    </w:rPr>
  </w:style>
  <w:style w:type="character" w:customStyle="1" w:styleId="11">
    <w:name w:val="Основной шрифт абзаца1"/>
    <w:uiPriority w:val="99"/>
    <w:rsid w:val="00B96C15"/>
  </w:style>
  <w:style w:type="character" w:styleId="ae">
    <w:name w:val="page number"/>
    <w:uiPriority w:val="99"/>
    <w:rsid w:val="00B96C15"/>
    <w:rPr>
      <w:rFonts w:cs="Times New Roman"/>
    </w:rPr>
  </w:style>
  <w:style w:type="character" w:customStyle="1" w:styleId="af">
    <w:name w:val="Символ нумерации"/>
    <w:uiPriority w:val="99"/>
    <w:rsid w:val="00B96C15"/>
    <w:rPr>
      <w:sz w:val="28"/>
    </w:rPr>
  </w:style>
  <w:style w:type="character" w:customStyle="1" w:styleId="WW8Num5z2">
    <w:name w:val="WW8Num5z2"/>
    <w:uiPriority w:val="99"/>
    <w:rsid w:val="00B96C15"/>
    <w:rPr>
      <w:sz w:val="28"/>
    </w:rPr>
  </w:style>
  <w:style w:type="character" w:customStyle="1" w:styleId="af0">
    <w:name w:val="Маркеры списка"/>
    <w:uiPriority w:val="99"/>
    <w:rsid w:val="00B96C15"/>
    <w:rPr>
      <w:rFonts w:ascii="OpenSymbol" w:hAnsi="OpenSymbol"/>
    </w:rPr>
  </w:style>
  <w:style w:type="character" w:customStyle="1" w:styleId="FontStyle13">
    <w:name w:val="Font Style13"/>
    <w:uiPriority w:val="99"/>
    <w:rsid w:val="00B96C15"/>
    <w:rPr>
      <w:rFonts w:ascii="Times New Roman" w:hAnsi="Times New Roman"/>
      <w:spacing w:val="20"/>
      <w:sz w:val="18"/>
    </w:rPr>
  </w:style>
  <w:style w:type="paragraph" w:customStyle="1" w:styleId="af1">
    <w:name w:val="Заголовок"/>
    <w:basedOn w:val="a"/>
    <w:next w:val="af2"/>
    <w:uiPriority w:val="99"/>
    <w:rsid w:val="00B96C15"/>
    <w:pPr>
      <w:keepNext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styleId="af2">
    <w:name w:val="Body Text"/>
    <w:basedOn w:val="a"/>
    <w:link w:val="af3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af3">
    <w:name w:val="Основной текст Знак"/>
    <w:link w:val="af2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paragraph" w:styleId="af4">
    <w:name w:val="List"/>
    <w:basedOn w:val="af2"/>
    <w:uiPriority w:val="99"/>
    <w:rsid w:val="00B96C15"/>
    <w:rPr>
      <w:rFonts w:cs="Mangal"/>
    </w:rPr>
  </w:style>
  <w:style w:type="paragraph" w:customStyle="1" w:styleId="22">
    <w:name w:val="Название2"/>
    <w:basedOn w:val="a"/>
    <w:uiPriority w:val="99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23">
    <w:name w:val="Указатель2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12">
    <w:name w:val="Название1"/>
    <w:basedOn w:val="a"/>
    <w:uiPriority w:val="99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3">
    <w:name w:val="Указатель1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210">
    <w:name w:val="Основной текст 21"/>
    <w:basedOn w:val="a"/>
    <w:uiPriority w:val="99"/>
    <w:rsid w:val="00B96C15"/>
    <w:pPr>
      <w:spacing w:after="0" w:line="240" w:lineRule="auto"/>
      <w:ind w:right="57" w:firstLine="709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">
    <w:name w:val="WW-Body Text 2"/>
    <w:basedOn w:val="a"/>
    <w:uiPriority w:val="99"/>
    <w:rsid w:val="00B96C15"/>
    <w:pPr>
      <w:spacing w:after="0" w:line="240" w:lineRule="auto"/>
      <w:ind w:firstLine="708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1">
    <w:name w:val="WW-Body Text 21"/>
    <w:basedOn w:val="a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1">
    <w:name w:val="Основной текст с отступом 21"/>
    <w:basedOn w:val="a"/>
    <w:uiPriority w:val="99"/>
    <w:rsid w:val="00B96C15"/>
    <w:pPr>
      <w:spacing w:after="0" w:line="240" w:lineRule="auto"/>
      <w:ind w:firstLine="360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10">
    <w:name w:val="Основной текст 211"/>
    <w:basedOn w:val="a"/>
    <w:uiPriority w:val="99"/>
    <w:rsid w:val="00B96C15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af5">
    <w:name w:val="Body Text Indent"/>
    <w:basedOn w:val="a"/>
    <w:link w:val="af6"/>
    <w:uiPriority w:val="99"/>
    <w:rsid w:val="00B96C15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af6">
    <w:name w:val="Основной текст с отступом Знак"/>
    <w:link w:val="af5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2111">
    <w:name w:val="Основной текст с отступом 211"/>
    <w:basedOn w:val="a"/>
    <w:uiPriority w:val="99"/>
    <w:rsid w:val="00B96C15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BodyText21">
    <w:name w:val="Body Text 21"/>
    <w:basedOn w:val="a"/>
    <w:uiPriority w:val="99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paragraph" w:customStyle="1" w:styleId="Style3">
    <w:name w:val="Style3"/>
    <w:basedOn w:val="a"/>
    <w:uiPriority w:val="99"/>
    <w:rsid w:val="00B96C15"/>
    <w:pPr>
      <w:widowControl w:val="0"/>
      <w:autoSpaceDE w:val="0"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31">
    <w:name w:val="Основной текст 31"/>
    <w:basedOn w:val="a"/>
    <w:uiPriority w:val="99"/>
    <w:rsid w:val="00B96C15"/>
    <w:pPr>
      <w:spacing w:after="0" w:line="228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14">
    <w:name w:val="Стиль1"/>
    <w:basedOn w:val="a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310">
    <w:name w:val="Основной текст с отступом 31"/>
    <w:basedOn w:val="a"/>
    <w:uiPriority w:val="99"/>
    <w:rsid w:val="00B96C15"/>
    <w:pPr>
      <w:widowControl w:val="0"/>
      <w:tabs>
        <w:tab w:val="left" w:pos="4253"/>
      </w:tabs>
      <w:autoSpaceDE w:val="0"/>
      <w:spacing w:after="0" w:line="216" w:lineRule="auto"/>
      <w:ind w:firstLine="720"/>
      <w:jc w:val="both"/>
    </w:pPr>
    <w:rPr>
      <w:rFonts w:ascii="Times New Roman CYR" w:eastAsia="Times New Roman" w:hAnsi="Times New Roman CYR" w:cs="Times New Roman CYR"/>
      <w:sz w:val="28"/>
      <w:szCs w:val="28"/>
      <w:lang w:eastAsia="ar-SA"/>
    </w:rPr>
  </w:style>
  <w:style w:type="paragraph" w:customStyle="1" w:styleId="af7">
    <w:name w:val="Содержимое таблицы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af8">
    <w:name w:val="Заголовок таблицы"/>
    <w:basedOn w:val="af7"/>
    <w:uiPriority w:val="99"/>
    <w:rsid w:val="00B96C15"/>
    <w:pPr>
      <w:jc w:val="center"/>
    </w:pPr>
    <w:rPr>
      <w:b/>
      <w:bCs/>
    </w:rPr>
  </w:style>
  <w:style w:type="paragraph" w:customStyle="1" w:styleId="af9">
    <w:name w:val="Содержимое врезки"/>
    <w:basedOn w:val="af2"/>
    <w:uiPriority w:val="99"/>
    <w:rsid w:val="00B96C15"/>
  </w:style>
  <w:style w:type="paragraph" w:customStyle="1" w:styleId="Style10">
    <w:name w:val="Style10"/>
    <w:basedOn w:val="a"/>
    <w:uiPriority w:val="99"/>
    <w:rsid w:val="00B96C15"/>
    <w:pPr>
      <w:widowControl w:val="0"/>
      <w:autoSpaceDE w:val="0"/>
      <w:spacing w:after="0" w:line="215" w:lineRule="exact"/>
      <w:ind w:firstLine="418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Style8">
    <w:name w:val="Style8"/>
    <w:basedOn w:val="a"/>
    <w:uiPriority w:val="99"/>
    <w:rsid w:val="00B96C15"/>
    <w:pPr>
      <w:widowControl w:val="0"/>
      <w:autoSpaceDE w:val="0"/>
      <w:spacing w:after="0" w:line="218" w:lineRule="exact"/>
      <w:ind w:firstLine="240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Postan">
    <w:name w:val="Postan"/>
    <w:basedOn w:val="a"/>
    <w:uiPriority w:val="99"/>
    <w:rsid w:val="00B96C15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5">
    <w:name w:val="Знак1"/>
    <w:basedOn w:val="a"/>
    <w:uiPriority w:val="99"/>
    <w:rsid w:val="00B96C15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24">
    <w:name w:val="Body Text Indent 2"/>
    <w:basedOn w:val="a"/>
    <w:link w:val="25"/>
    <w:uiPriority w:val="99"/>
    <w:semiHidden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5">
    <w:name w:val="Основной текст с отступом 2 Знак"/>
    <w:link w:val="24"/>
    <w:uiPriority w:val="99"/>
    <w:semiHidden/>
    <w:locked/>
    <w:rsid w:val="00B96C15"/>
    <w:rPr>
      <w:rFonts w:ascii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3"/>
    <w:uiPriority w:val="99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0"/>
      <w:szCs w:val="28"/>
      <w:lang w:eastAsia="ru-RU"/>
    </w:rPr>
  </w:style>
  <w:style w:type="character" w:customStyle="1" w:styleId="33">
    <w:name w:val="Основной текст с отступом 3 Знак"/>
    <w:link w:val="32"/>
    <w:uiPriority w:val="99"/>
    <w:semiHidden/>
    <w:locked/>
    <w:rsid w:val="00B96C15"/>
    <w:rPr>
      <w:rFonts w:ascii="Times New Roman" w:hAnsi="Times New Roman" w:cs="Times New Roman"/>
      <w:sz w:val="28"/>
      <w:szCs w:val="28"/>
      <w:lang w:eastAsia="ru-RU"/>
    </w:rPr>
  </w:style>
  <w:style w:type="character" w:customStyle="1" w:styleId="FontStyle15">
    <w:name w:val="Font Style15"/>
    <w:uiPriority w:val="99"/>
    <w:rsid w:val="00B96C15"/>
    <w:rPr>
      <w:rFonts w:ascii="Times New Roman" w:hAnsi="Times New Roman"/>
      <w:b/>
      <w:spacing w:val="30"/>
      <w:sz w:val="18"/>
    </w:rPr>
  </w:style>
  <w:style w:type="character" w:customStyle="1" w:styleId="FontStyle17">
    <w:name w:val="Font Style17"/>
    <w:uiPriority w:val="99"/>
    <w:rsid w:val="00B96C15"/>
    <w:rPr>
      <w:rFonts w:ascii="Times New Roman" w:hAnsi="Times New Roman"/>
      <w:spacing w:val="20"/>
      <w:sz w:val="18"/>
    </w:rPr>
  </w:style>
  <w:style w:type="paragraph" w:customStyle="1" w:styleId="Style2">
    <w:name w:val="Style2"/>
    <w:basedOn w:val="a"/>
    <w:uiPriority w:val="99"/>
    <w:rsid w:val="00B96C15"/>
    <w:pPr>
      <w:widowControl w:val="0"/>
      <w:autoSpaceDE w:val="0"/>
      <w:autoSpaceDN w:val="0"/>
      <w:adjustRightInd w:val="0"/>
      <w:spacing w:after="0" w:line="209" w:lineRule="exact"/>
      <w:ind w:firstLine="42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9">
    <w:name w:val="Font Style19"/>
    <w:uiPriority w:val="99"/>
    <w:rsid w:val="00B96C15"/>
    <w:rPr>
      <w:rFonts w:ascii="Times New Roman" w:hAnsi="Times New Roman"/>
      <w:spacing w:val="40"/>
      <w:sz w:val="8"/>
    </w:rPr>
  </w:style>
  <w:style w:type="paragraph" w:styleId="34">
    <w:name w:val="Body Text 3"/>
    <w:basedOn w:val="a"/>
    <w:link w:val="35"/>
    <w:uiPriority w:val="99"/>
    <w:semiHidden/>
    <w:rsid w:val="00B96C15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5">
    <w:name w:val="Основной текст 3 Знак"/>
    <w:link w:val="34"/>
    <w:uiPriority w:val="99"/>
    <w:semiHidden/>
    <w:locked/>
    <w:rsid w:val="00B96C15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uiPriority w:val="99"/>
    <w:rsid w:val="00B96C15"/>
    <w:pPr>
      <w:widowControl w:val="0"/>
      <w:suppressAutoHyphens/>
      <w:autoSpaceDE w:val="0"/>
    </w:pPr>
    <w:rPr>
      <w:rFonts w:ascii="Courier New" w:eastAsia="Times New Roman" w:hAnsi="Courier New" w:cs="Courier New"/>
      <w:lang w:eastAsia="ar-SA"/>
    </w:rPr>
  </w:style>
  <w:style w:type="character" w:styleId="afa">
    <w:name w:val="Hyperlink"/>
    <w:uiPriority w:val="99"/>
    <w:rsid w:val="00B96C15"/>
    <w:rPr>
      <w:rFonts w:ascii="Arial" w:hAnsi="Arial" w:cs="Times New Roman"/>
      <w:color w:val="3560A7"/>
      <w:sz w:val="20"/>
      <w:u w:val="none"/>
      <w:effect w:val="none"/>
    </w:rPr>
  </w:style>
  <w:style w:type="paragraph" w:customStyle="1" w:styleId="subheader">
    <w:name w:val="subheader"/>
    <w:basedOn w:val="a"/>
    <w:uiPriority w:val="99"/>
    <w:rsid w:val="00B96C15"/>
    <w:pPr>
      <w:spacing w:before="200" w:after="100" w:line="240" w:lineRule="auto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consplustitle0">
    <w:name w:val="consplustitle"/>
    <w:basedOn w:val="a"/>
    <w:uiPriority w:val="99"/>
    <w:rsid w:val="00B96C15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styleId="26">
    <w:name w:val="Body Text 2"/>
    <w:basedOn w:val="a"/>
    <w:link w:val="27"/>
    <w:uiPriority w:val="99"/>
    <w:semiHidden/>
    <w:rsid w:val="00B96C15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7">
    <w:name w:val="Основной текст 2 Знак"/>
    <w:link w:val="26"/>
    <w:uiPriority w:val="99"/>
    <w:semiHidden/>
    <w:locked/>
    <w:rsid w:val="00B96C15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FR3">
    <w:name w:val="FR3"/>
    <w:uiPriority w:val="99"/>
    <w:rsid w:val="00B96C15"/>
    <w:pPr>
      <w:widowControl w:val="0"/>
      <w:autoSpaceDE w:val="0"/>
      <w:autoSpaceDN w:val="0"/>
      <w:adjustRightInd w:val="0"/>
      <w:spacing w:line="300" w:lineRule="auto"/>
      <w:ind w:firstLine="720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FontStyle14">
    <w:name w:val="Font Style14"/>
    <w:uiPriority w:val="99"/>
    <w:rsid w:val="00B96C15"/>
    <w:rPr>
      <w:rFonts w:ascii="Times New Roman" w:hAnsi="Times New Roman"/>
      <w:b/>
      <w:spacing w:val="20"/>
      <w:sz w:val="16"/>
    </w:rPr>
  </w:style>
  <w:style w:type="paragraph" w:customStyle="1" w:styleId="16">
    <w:name w:val="Знак Знак Знак1 Знак"/>
    <w:basedOn w:val="a"/>
    <w:uiPriority w:val="99"/>
    <w:rsid w:val="00B96C15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character" w:styleId="afb">
    <w:name w:val="FollowedHyperlink"/>
    <w:uiPriority w:val="99"/>
    <w:semiHidden/>
    <w:rsid w:val="00B96C15"/>
    <w:rPr>
      <w:rFonts w:cs="Times New Roman"/>
      <w:color w:val="800080"/>
      <w:u w:val="single"/>
    </w:rPr>
  </w:style>
  <w:style w:type="paragraph" w:customStyle="1" w:styleId="17">
    <w:name w:val="Обычный1"/>
    <w:uiPriority w:val="99"/>
    <w:rsid w:val="007D1EEA"/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18">
    <w:name w:val="Абзац списка1"/>
    <w:basedOn w:val="a"/>
    <w:uiPriority w:val="99"/>
    <w:rsid w:val="007D1EEA"/>
    <w:pPr>
      <w:ind w:left="720"/>
    </w:pPr>
    <w:rPr>
      <w:rFonts w:eastAsia="Times New Roman" w:cs="Calibri"/>
    </w:rPr>
  </w:style>
  <w:style w:type="character" w:customStyle="1" w:styleId="highlighthighlightactive">
    <w:name w:val="highlight highlight_active"/>
    <w:uiPriority w:val="99"/>
    <w:rsid w:val="007D1EEA"/>
  </w:style>
  <w:style w:type="paragraph" w:customStyle="1" w:styleId="NoSpacing1">
    <w:name w:val="No Spacing1"/>
    <w:link w:val="NoSpacingChar"/>
    <w:uiPriority w:val="99"/>
    <w:rsid w:val="007D1EEA"/>
    <w:pPr>
      <w:spacing w:after="200" w:line="276" w:lineRule="auto"/>
    </w:pPr>
    <w:rPr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99"/>
    <w:locked/>
    <w:rsid w:val="007D1EEA"/>
    <w:rPr>
      <w:sz w:val="22"/>
      <w:lang w:val="ru-RU" w:eastAsia="en-US"/>
    </w:rPr>
  </w:style>
  <w:style w:type="paragraph" w:styleId="afc">
    <w:name w:val="Title"/>
    <w:basedOn w:val="a"/>
    <w:link w:val="afd"/>
    <w:uiPriority w:val="99"/>
    <w:qFormat/>
    <w:rsid w:val="007D1EEA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character" w:customStyle="1" w:styleId="afd">
    <w:name w:val="Название Знак"/>
    <w:link w:val="afc"/>
    <w:uiPriority w:val="99"/>
    <w:locked/>
    <w:rsid w:val="007D1EEA"/>
    <w:rPr>
      <w:rFonts w:ascii="Arial" w:hAnsi="Arial" w:cs="Arial"/>
      <w:b/>
      <w:bCs/>
      <w:sz w:val="28"/>
      <w:szCs w:val="28"/>
      <w:lang w:eastAsia="ru-RU"/>
    </w:rPr>
  </w:style>
  <w:style w:type="character" w:customStyle="1" w:styleId="TitleChar1">
    <w:name w:val="Title Char1"/>
    <w:uiPriority w:val="99"/>
    <w:rsid w:val="007D1EEA"/>
    <w:rPr>
      <w:rFonts w:ascii="Arial" w:hAnsi="Arial"/>
      <w:b/>
      <w:sz w:val="28"/>
      <w:lang w:val="ru-RU" w:eastAsia="ru-RU"/>
    </w:rPr>
  </w:style>
  <w:style w:type="character" w:customStyle="1" w:styleId="afe">
    <w:name w:val="Гипертекстовая ссылка"/>
    <w:uiPriority w:val="99"/>
    <w:rsid w:val="007D1EEA"/>
    <w:rPr>
      <w:color w:val="auto"/>
      <w:sz w:val="26"/>
    </w:rPr>
  </w:style>
  <w:style w:type="character" w:customStyle="1" w:styleId="36">
    <w:name w:val="Знак Знак3"/>
    <w:uiPriority w:val="99"/>
    <w:rsid w:val="007D1EEA"/>
    <w:rPr>
      <w:rFonts w:ascii="Arial" w:hAnsi="Arial"/>
      <w:b/>
      <w:color w:val="auto"/>
      <w:sz w:val="24"/>
    </w:rPr>
  </w:style>
  <w:style w:type="paragraph" w:customStyle="1" w:styleId="aff">
    <w:name w:val="Нормальный (таблица)"/>
    <w:basedOn w:val="a"/>
    <w:next w:val="a"/>
    <w:uiPriority w:val="99"/>
    <w:rsid w:val="007D1EE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Heading">
    <w:name w:val="Heading"/>
    <w:uiPriority w:val="99"/>
    <w:rsid w:val="007D1EEA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aff0">
    <w:name w:val="Знак Знак Знак Знак Знак Знак Знак Знак Знак Знак"/>
    <w:basedOn w:val="a"/>
    <w:uiPriority w:val="99"/>
    <w:rsid w:val="007D1EEA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Preformat">
    <w:name w:val="Preformat"/>
    <w:uiPriority w:val="99"/>
    <w:rsid w:val="007D1EEA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28">
    <w:name w:val="Абзац списка2"/>
    <w:basedOn w:val="a"/>
    <w:uiPriority w:val="99"/>
    <w:rsid w:val="00FF4EC6"/>
    <w:pPr>
      <w:ind w:left="720"/>
    </w:pPr>
    <w:rPr>
      <w:rFonts w:eastAsia="Times New Roman" w:cs="Calibri"/>
    </w:rPr>
  </w:style>
  <w:style w:type="paragraph" w:customStyle="1" w:styleId="37">
    <w:name w:val="Абзац списка3"/>
    <w:basedOn w:val="a"/>
    <w:uiPriority w:val="99"/>
    <w:rsid w:val="00386B9B"/>
    <w:pPr>
      <w:ind w:left="720"/>
    </w:pPr>
    <w:rPr>
      <w:rFonts w:eastAsia="Times New Roman" w:cs="Calibri"/>
    </w:rPr>
  </w:style>
  <w:style w:type="paragraph" w:styleId="aff1">
    <w:name w:val="No Spacing"/>
    <w:basedOn w:val="a"/>
    <w:uiPriority w:val="99"/>
    <w:qFormat/>
    <w:rsid w:val="00312899"/>
    <w:pPr>
      <w:spacing w:before="100" w:beforeAutospacing="1" w:after="225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2">
    <w:name w:val="Цветовое выделение"/>
    <w:uiPriority w:val="99"/>
    <w:rsid w:val="00A930D1"/>
    <w:rPr>
      <w:b/>
      <w:color w:val="26282F"/>
      <w:sz w:val="26"/>
    </w:rPr>
  </w:style>
  <w:style w:type="paragraph" w:customStyle="1" w:styleId="Default">
    <w:name w:val="Default"/>
    <w:uiPriority w:val="99"/>
    <w:rsid w:val="00A930D1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35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5154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5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5156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35159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35153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35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35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35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351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8BBE1B-7DB9-4129-8186-FF6B6CD3A0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289</TotalTime>
  <Pages>57</Pages>
  <Words>9553</Words>
  <Characters>54454</Characters>
  <Application>Microsoft Office Word</Application>
  <DocSecurity>0</DocSecurity>
  <Lines>453</Lines>
  <Paragraphs>127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63880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Туся</dc:creator>
  <cp:lastModifiedBy>Врач</cp:lastModifiedBy>
  <cp:revision>47</cp:revision>
  <cp:lastPrinted>2019-09-26T05:17:00Z</cp:lastPrinted>
  <dcterms:created xsi:type="dcterms:W3CDTF">2019-06-01T07:18:00Z</dcterms:created>
  <dcterms:modified xsi:type="dcterms:W3CDTF">2019-09-26T05:21:00Z</dcterms:modified>
</cp:coreProperties>
</file>