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2D8D89EF" w:rsidR="008D4FC0" w:rsidRPr="00112176" w:rsidRDefault="0011217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112176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62CE641C" w:rsidR="008D4FC0" w:rsidRPr="00112176" w:rsidRDefault="00112176" w:rsidP="007970B5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112176">
              <w:rPr>
                <w:b/>
                <w:sz w:val="28"/>
                <w:szCs w:val="36"/>
              </w:rPr>
              <w:t>№ 111</w:t>
            </w:r>
            <w:r w:rsidR="007970B5">
              <w:rPr>
                <w:b/>
                <w:sz w:val="28"/>
                <w:szCs w:val="36"/>
              </w:rPr>
              <w:t>3</w:t>
            </w:r>
            <w:bookmarkStart w:id="2" w:name="_GoBack"/>
            <w:bookmarkEnd w:id="2"/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7E779A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5E45A334" w14:textId="77777777" w:rsidR="00F611E6" w:rsidRDefault="004E11C7" w:rsidP="00F611E6">
            <w:pPr>
              <w:jc w:val="both"/>
              <w:rPr>
                <w:b/>
                <w:bCs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в постановление Администрации Октябрьского района </w:t>
            </w:r>
            <w:r w:rsidR="00F611E6" w:rsidRPr="00D560FD">
              <w:rPr>
                <w:b/>
                <w:bCs/>
                <w:sz w:val="28"/>
              </w:rPr>
              <w:t>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      </w:r>
          </w:p>
          <w:p w14:paraId="4E686879" w14:textId="3092F342" w:rsidR="004E11C7" w:rsidRDefault="004E11C7" w:rsidP="004E11C7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1F5893E" w14:textId="6F40D3C0" w:rsidR="009D6FDA" w:rsidRPr="00B702BD" w:rsidRDefault="009D6FDA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32574FBE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комиссии по предупреждению и ликвидации чрезвычайных ситуаций обеспечению пожарной безопасности Октябрьского района,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1D19086E" w14:textId="77777777" w:rsidR="00F611E6" w:rsidRDefault="004E11C7" w:rsidP="004E11C7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</w:t>
      </w:r>
      <w:r w:rsidR="00F611E6" w:rsidRPr="00F611E6">
        <w:rPr>
          <w:sz w:val="28"/>
          <w:szCs w:val="28"/>
        </w:rPr>
        <w:t>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района», изложив приложение № 1 к постановлению в редакции согласно приложению к настоящему постановлению.</w:t>
      </w:r>
    </w:p>
    <w:p w14:paraId="33EA8CD3" w14:textId="46A7C0F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1D4740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F611E6">
        <w:rPr>
          <w:sz w:val="28"/>
          <w:szCs w:val="28"/>
        </w:rPr>
        <w:t xml:space="preserve"> постановления Администрации Октябрьского района</w:t>
      </w:r>
      <w:r>
        <w:rPr>
          <w:sz w:val="28"/>
          <w:szCs w:val="28"/>
        </w:rPr>
        <w:t>:</w:t>
      </w:r>
    </w:p>
    <w:p w14:paraId="5B63E1AA" w14:textId="16264A3B" w:rsidR="00F611E6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</w:t>
      </w:r>
      <w:r w:rsidR="004E11C7">
        <w:rPr>
          <w:sz w:val="28"/>
          <w:szCs w:val="28"/>
        </w:rPr>
        <w:t>т 0</w:t>
      </w:r>
      <w:r>
        <w:rPr>
          <w:sz w:val="28"/>
          <w:szCs w:val="28"/>
        </w:rPr>
        <w:t>6</w:t>
      </w:r>
      <w:r w:rsidR="004E11C7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4E11C7">
        <w:rPr>
          <w:sz w:val="28"/>
          <w:szCs w:val="28"/>
        </w:rPr>
        <w:t xml:space="preserve">.2024 № </w:t>
      </w:r>
      <w:r>
        <w:rPr>
          <w:sz w:val="28"/>
          <w:szCs w:val="28"/>
        </w:rPr>
        <w:t xml:space="preserve">253 </w:t>
      </w:r>
      <w:r w:rsidR="004E11C7">
        <w:rPr>
          <w:sz w:val="28"/>
          <w:szCs w:val="28"/>
        </w:rPr>
        <w:t>«</w:t>
      </w:r>
      <w:r w:rsidR="004E11C7" w:rsidRPr="000A5960">
        <w:rPr>
          <w:sz w:val="28"/>
          <w:szCs w:val="28"/>
        </w:rPr>
        <w:t xml:space="preserve">О внесении изменений в постановление </w:t>
      </w:r>
      <w:r>
        <w:rPr>
          <w:sz w:val="28"/>
          <w:szCs w:val="28"/>
        </w:rPr>
        <w:t>А</w:t>
      </w:r>
      <w:r w:rsidR="004E11C7" w:rsidRPr="000A5960">
        <w:rPr>
          <w:sz w:val="28"/>
          <w:szCs w:val="28"/>
        </w:rPr>
        <w:t xml:space="preserve">дминистрации Октябрьского района </w:t>
      </w:r>
      <w:r w:rsidRPr="00F611E6">
        <w:rPr>
          <w:sz w:val="28"/>
          <w:szCs w:val="28"/>
        </w:rPr>
        <w:t>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</w:r>
      <w:r>
        <w:rPr>
          <w:sz w:val="28"/>
          <w:szCs w:val="28"/>
        </w:rPr>
        <w:t>;</w:t>
      </w:r>
    </w:p>
    <w:p w14:paraId="1E931C22" w14:textId="77777777" w:rsidR="00F611E6" w:rsidRDefault="00F611E6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E11C7" w:rsidRPr="000A5960">
        <w:rPr>
          <w:sz w:val="28"/>
          <w:szCs w:val="28"/>
        </w:rPr>
        <w:t xml:space="preserve">от </w:t>
      </w:r>
      <w:r w:rsidR="004E11C7">
        <w:rPr>
          <w:sz w:val="28"/>
          <w:szCs w:val="28"/>
        </w:rPr>
        <w:t>15</w:t>
      </w:r>
      <w:r w:rsidR="004E11C7" w:rsidRPr="000A5960">
        <w:rPr>
          <w:sz w:val="28"/>
          <w:szCs w:val="28"/>
        </w:rPr>
        <w:t>.0</w:t>
      </w:r>
      <w:r w:rsidR="004E11C7">
        <w:rPr>
          <w:sz w:val="28"/>
          <w:szCs w:val="28"/>
        </w:rPr>
        <w:t>8</w:t>
      </w:r>
      <w:r w:rsidR="004E11C7" w:rsidRPr="000A5960">
        <w:rPr>
          <w:sz w:val="28"/>
          <w:szCs w:val="28"/>
        </w:rPr>
        <w:t xml:space="preserve">.2024 № </w:t>
      </w:r>
      <w:r w:rsidR="004E11C7">
        <w:rPr>
          <w:sz w:val="28"/>
          <w:szCs w:val="28"/>
        </w:rPr>
        <w:t>9</w:t>
      </w:r>
      <w:r>
        <w:rPr>
          <w:sz w:val="28"/>
          <w:szCs w:val="28"/>
        </w:rPr>
        <w:t>40</w:t>
      </w:r>
      <w:r w:rsidR="004E11C7" w:rsidRPr="000A5960">
        <w:rPr>
          <w:sz w:val="28"/>
          <w:szCs w:val="28"/>
        </w:rPr>
        <w:t xml:space="preserve"> «О внесении изменений в постановление Администрации Октябрьского района </w:t>
      </w:r>
      <w:r w:rsidRPr="00F611E6">
        <w:rPr>
          <w:sz w:val="28"/>
          <w:szCs w:val="28"/>
        </w:rPr>
        <w:t>от 29.12.2017 № 1311 «О создании комиссии по повышению устойчивости функционирования организаций в военное время и в чрезвычайных ситуациях на территории Октябрьского района»</w:t>
      </w:r>
      <w:r>
        <w:rPr>
          <w:sz w:val="28"/>
          <w:szCs w:val="28"/>
        </w:rPr>
        <w:t>.</w:t>
      </w:r>
    </w:p>
    <w:p w14:paraId="3AE3AE79" w14:textId="3A1A509B" w:rsidR="004E11C7" w:rsidRPr="00D45128" w:rsidRDefault="004E11C7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4BA935B1" w14:textId="3C41FA4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7ED5731D" w:rsidR="007D70F5" w:rsidRPr="00ED3C6E" w:rsidRDefault="00112176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7AFF1D11" w:rsidR="007D70F5" w:rsidRPr="00ED3C6E" w:rsidRDefault="00112176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15652C4" w14:textId="5FAB5DCC" w:rsidR="0094775B" w:rsidRDefault="0094775B" w:rsidP="009D6FD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94775B" w14:paraId="420BD69B" w14:textId="77777777" w:rsidTr="00C877CC">
        <w:tc>
          <w:tcPr>
            <w:tcW w:w="3538" w:type="dxa"/>
          </w:tcPr>
          <w:p w14:paraId="41AEBA06" w14:textId="1E551FB0" w:rsidR="0094775B" w:rsidRDefault="0094775B" w:rsidP="00C877CC">
            <w:pPr>
              <w:jc w:val="center"/>
              <w:rPr>
                <w:sz w:val="28"/>
                <w:szCs w:val="28"/>
              </w:rPr>
            </w:pPr>
            <w:bookmarkStart w:id="6" w:name="_Hlk174967073"/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7235D8E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52C90792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053456F7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43F8FCED" w14:textId="03B56554" w:rsidR="0094775B" w:rsidRDefault="0094775B" w:rsidP="007970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12176">
              <w:rPr>
                <w:sz w:val="28"/>
                <w:szCs w:val="28"/>
              </w:rPr>
              <w:t>16.09.2024</w:t>
            </w:r>
            <w:r>
              <w:rPr>
                <w:sz w:val="28"/>
                <w:szCs w:val="28"/>
              </w:rPr>
              <w:t xml:space="preserve"> № </w:t>
            </w:r>
            <w:r w:rsidR="00112176">
              <w:rPr>
                <w:sz w:val="28"/>
                <w:szCs w:val="28"/>
              </w:rPr>
              <w:t>111</w:t>
            </w:r>
            <w:r w:rsidR="007970B5">
              <w:rPr>
                <w:sz w:val="28"/>
                <w:szCs w:val="28"/>
              </w:rPr>
              <w:t>3</w:t>
            </w:r>
          </w:p>
        </w:tc>
      </w:tr>
      <w:bookmarkEnd w:id="6"/>
    </w:tbl>
    <w:p w14:paraId="5B34CF39" w14:textId="355934D8" w:rsidR="0094775B" w:rsidRDefault="0094775B" w:rsidP="0094775B">
      <w:pPr>
        <w:jc w:val="both"/>
        <w:rPr>
          <w:sz w:val="28"/>
          <w:szCs w:val="28"/>
        </w:rPr>
      </w:pPr>
    </w:p>
    <w:p w14:paraId="7C661FA6" w14:textId="77777777" w:rsidR="00F611E6" w:rsidRPr="007933FB" w:rsidRDefault="00F611E6" w:rsidP="00F611E6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Состав комиссии</w:t>
      </w:r>
    </w:p>
    <w:p w14:paraId="74D90DDA" w14:textId="77777777" w:rsidR="00F611E6" w:rsidRPr="007933FB" w:rsidRDefault="00F611E6" w:rsidP="00F611E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по повышению устойчивости функционирования организаций </w:t>
      </w:r>
    </w:p>
    <w:p w14:paraId="45F5496C" w14:textId="77777777" w:rsidR="00F611E6" w:rsidRPr="007933FB" w:rsidRDefault="00F611E6" w:rsidP="00F611E6">
      <w:pPr>
        <w:jc w:val="center"/>
        <w:rPr>
          <w:sz w:val="28"/>
          <w:szCs w:val="28"/>
        </w:rPr>
      </w:pPr>
      <w:r w:rsidRPr="007933FB">
        <w:rPr>
          <w:sz w:val="28"/>
          <w:szCs w:val="28"/>
        </w:rPr>
        <w:t xml:space="preserve">в военное время и в чрезвычайных ситуациях на территории </w:t>
      </w:r>
    </w:p>
    <w:p w14:paraId="6E0E9D5B" w14:textId="77777777" w:rsidR="00F611E6" w:rsidRDefault="00F611E6" w:rsidP="00F611E6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  <w:r w:rsidRPr="007933FB">
        <w:rPr>
          <w:sz w:val="28"/>
          <w:szCs w:val="28"/>
        </w:rPr>
        <w:t>Октябрьского района</w:t>
      </w:r>
    </w:p>
    <w:p w14:paraId="1170F44F" w14:textId="77777777" w:rsidR="004E11C7" w:rsidRPr="004E11C7" w:rsidRDefault="004E11C7" w:rsidP="004E11C7">
      <w:pPr>
        <w:jc w:val="center"/>
        <w:rPr>
          <w:sz w:val="28"/>
          <w:szCs w:val="28"/>
        </w:rPr>
      </w:pPr>
    </w:p>
    <w:tbl>
      <w:tblPr>
        <w:tblW w:w="16017" w:type="dxa"/>
        <w:tblInd w:w="108" w:type="dxa"/>
        <w:tblLook w:val="04A0" w:firstRow="1" w:lastRow="0" w:firstColumn="1" w:lastColumn="0" w:noHBand="0" w:noVBand="1"/>
      </w:tblPr>
      <w:tblGrid>
        <w:gridCol w:w="3261"/>
        <w:gridCol w:w="6804"/>
        <w:gridCol w:w="5952"/>
      </w:tblGrid>
      <w:tr w:rsidR="00F611E6" w:rsidRPr="007933FB" w14:paraId="31F74233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1DF06B67" w14:textId="6F481466" w:rsidR="00F611E6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Палько</w:t>
            </w:r>
            <w:proofErr w:type="spellEnd"/>
          </w:p>
          <w:p w14:paraId="2B54FDD9" w14:textId="754C74EE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804" w:type="dxa"/>
          </w:tcPr>
          <w:p w14:paraId="769B46D8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района, председател</w:t>
            </w:r>
            <w:r>
              <w:rPr>
                <w:sz w:val="28"/>
                <w:szCs w:val="28"/>
              </w:rPr>
              <w:t>ь</w:t>
            </w:r>
            <w:r w:rsidRPr="007933FB">
              <w:rPr>
                <w:sz w:val="28"/>
                <w:szCs w:val="28"/>
              </w:rPr>
              <w:t xml:space="preserve"> комиссии</w:t>
            </w:r>
          </w:p>
          <w:p w14:paraId="3DF9C494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7933FB" w14:paraId="74543DA8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75B36F99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7FCD2EF3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04" w:type="dxa"/>
          </w:tcPr>
          <w:p w14:paraId="7D8F0F8B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</w:tc>
      </w:tr>
      <w:tr w:rsidR="00F611E6" w:rsidRPr="007933FB" w14:paraId="24B6C8B0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5ECE411A" w14:textId="77777777" w:rsidR="00F611E6" w:rsidRPr="007933FB" w:rsidRDefault="00F611E6" w:rsidP="00013F96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9A47204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7933FB" w14:paraId="64C0CB74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133DDB7C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Мироненко</w:t>
            </w:r>
          </w:p>
          <w:p w14:paraId="4719EBD4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Михайловна</w:t>
            </w:r>
          </w:p>
        </w:tc>
        <w:tc>
          <w:tcPr>
            <w:tcW w:w="6804" w:type="dxa"/>
          </w:tcPr>
          <w:p w14:paraId="4878FE4E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специалист гражданской обороны и организации обучения населения</w:t>
            </w:r>
            <w:r w:rsidRPr="007933F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  <w:r w:rsidRPr="007933FB">
              <w:rPr>
                <w:sz w:val="28"/>
                <w:szCs w:val="28"/>
              </w:rPr>
              <w:t>, секретарь комиссии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F611E6" w:rsidRPr="007933FB" w14:paraId="5729438F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534A082B" w14:textId="77777777" w:rsidR="00F611E6" w:rsidRPr="007933FB" w:rsidRDefault="00F611E6" w:rsidP="00013F96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5A282A18" w14:textId="77777777" w:rsidR="00F611E6" w:rsidRDefault="00F611E6" w:rsidP="00013F96">
            <w:pPr>
              <w:rPr>
                <w:sz w:val="28"/>
                <w:szCs w:val="28"/>
              </w:rPr>
            </w:pPr>
          </w:p>
          <w:p w14:paraId="51E3B7B4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  <w:p w14:paraId="280B5E31" w14:textId="77777777" w:rsidR="00F611E6" w:rsidRPr="007933FB" w:rsidRDefault="00F611E6" w:rsidP="00013F96">
            <w:pPr>
              <w:rPr>
                <w:sz w:val="28"/>
                <w:szCs w:val="28"/>
              </w:rPr>
            </w:pPr>
          </w:p>
        </w:tc>
      </w:tr>
      <w:tr w:rsidR="00F611E6" w:rsidRPr="007933FB" w14:paraId="70A395F0" w14:textId="77777777" w:rsidTr="00013F9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6511A2E8" w14:textId="77777777" w:rsidR="00F611E6" w:rsidRPr="007933FB" w:rsidRDefault="00F611E6" w:rsidP="00013F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р</w:t>
            </w:r>
            <w:r w:rsidRPr="007933FB">
              <w:rPr>
                <w:sz w:val="28"/>
                <w:szCs w:val="28"/>
              </w:rPr>
              <w:t>абочая группа по устойчивости управления и связи</w:t>
            </w:r>
          </w:p>
        </w:tc>
      </w:tr>
      <w:tr w:rsidR="00F611E6" w:rsidRPr="007933FB" w14:paraId="55687CE8" w14:textId="77777777" w:rsidTr="00013F96">
        <w:tc>
          <w:tcPr>
            <w:tcW w:w="10065" w:type="dxa"/>
            <w:gridSpan w:val="2"/>
          </w:tcPr>
          <w:p w14:paraId="4EBC1B76" w14:textId="77777777" w:rsidR="00F611E6" w:rsidRPr="007933FB" w:rsidRDefault="00F611E6" w:rsidP="00013F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217660B3" w14:textId="77777777" w:rsidR="00F611E6" w:rsidRPr="007933FB" w:rsidRDefault="00F611E6" w:rsidP="00013F96"/>
        </w:tc>
      </w:tr>
      <w:tr w:rsidR="00F611E6" w:rsidRPr="007933FB" w14:paraId="1667BB9C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248CADDE" w14:textId="77777777" w:rsidR="00F611E6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Байздренко</w:t>
            </w:r>
            <w:proofErr w:type="spellEnd"/>
          </w:p>
          <w:p w14:paraId="43F6F278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Сергеевич </w:t>
            </w:r>
          </w:p>
        </w:tc>
        <w:tc>
          <w:tcPr>
            <w:tcW w:w="6804" w:type="dxa"/>
          </w:tcPr>
          <w:p w14:paraId="73C0B0BE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 xml:space="preserve">заместитель главы Администрации Октябрьского района, председатель рабочей группы </w:t>
            </w:r>
          </w:p>
          <w:p w14:paraId="42497058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7933FB" w14:paraId="4F397A8D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249508C5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047E30C8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  <w:r w:rsidRPr="007933F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804" w:type="dxa"/>
          </w:tcPr>
          <w:p w14:paraId="78221982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МКУ</w:t>
            </w:r>
            <w:r w:rsidRPr="007933FB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</w:t>
            </w:r>
          </w:p>
        </w:tc>
      </w:tr>
      <w:tr w:rsidR="00F611E6" w:rsidRPr="007933FB" w14:paraId="3907EC95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6B1F4378" w14:textId="77777777" w:rsidR="00F611E6" w:rsidRPr="007933FB" w:rsidRDefault="00F611E6" w:rsidP="00013F96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</w:tcPr>
          <w:p w14:paraId="296C410A" w14:textId="77777777" w:rsidR="00F611E6" w:rsidRPr="007933FB" w:rsidRDefault="00F611E6" w:rsidP="00013F96">
            <w:pPr>
              <w:rPr>
                <w:sz w:val="28"/>
                <w:szCs w:val="28"/>
              </w:rPr>
            </w:pPr>
          </w:p>
        </w:tc>
      </w:tr>
      <w:tr w:rsidR="00F611E6" w:rsidRPr="007933FB" w14:paraId="6304CD4F" w14:textId="77777777" w:rsidTr="00013F96">
        <w:trPr>
          <w:gridAfter w:val="1"/>
          <w:wAfter w:w="5952" w:type="dxa"/>
        </w:trPr>
        <w:tc>
          <w:tcPr>
            <w:tcW w:w="10065" w:type="dxa"/>
            <w:gridSpan w:val="2"/>
          </w:tcPr>
          <w:p w14:paraId="000BE2B4" w14:textId="77777777" w:rsidR="00F611E6" w:rsidRPr="007933FB" w:rsidRDefault="00F611E6" w:rsidP="00013F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р</w:t>
            </w:r>
            <w:r w:rsidRPr="007933FB">
              <w:rPr>
                <w:sz w:val="28"/>
                <w:szCs w:val="28"/>
              </w:rPr>
              <w:t>абочая группа по рациональному размещению производительных сил</w:t>
            </w:r>
          </w:p>
        </w:tc>
      </w:tr>
      <w:tr w:rsidR="00F611E6" w:rsidRPr="007933FB" w14:paraId="6F4AA7D6" w14:textId="77777777" w:rsidTr="00013F96">
        <w:tc>
          <w:tcPr>
            <w:tcW w:w="10065" w:type="dxa"/>
            <w:gridSpan w:val="2"/>
          </w:tcPr>
          <w:p w14:paraId="4A453933" w14:textId="77777777" w:rsidR="00F611E6" w:rsidRPr="007933FB" w:rsidRDefault="00F611E6" w:rsidP="00013F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2" w:type="dxa"/>
          </w:tcPr>
          <w:p w14:paraId="5CB03769" w14:textId="77777777" w:rsidR="00F611E6" w:rsidRPr="007933FB" w:rsidRDefault="00F611E6" w:rsidP="00013F96"/>
        </w:tc>
      </w:tr>
      <w:tr w:rsidR="00F611E6" w:rsidRPr="007933FB" w14:paraId="744744F8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1E159DC7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Повод</w:t>
            </w:r>
          </w:p>
          <w:p w14:paraId="3E529776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Андрей Викторович </w:t>
            </w:r>
          </w:p>
        </w:tc>
        <w:tc>
          <w:tcPr>
            <w:tcW w:w="6804" w:type="dxa"/>
          </w:tcPr>
          <w:p w14:paraId="01895E3E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мобилизационной работе Администрации Октябрьского района, председатель рабочей группы</w:t>
            </w:r>
            <w:r w:rsidRPr="007933FB">
              <w:rPr>
                <w:sz w:val="28"/>
                <w:szCs w:val="28"/>
              </w:rPr>
              <w:t xml:space="preserve"> </w:t>
            </w:r>
          </w:p>
          <w:p w14:paraId="0DF111DF" w14:textId="77777777" w:rsidR="00F611E6" w:rsidRPr="007933FB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7933FB" w14:paraId="7CABEC33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6D2DC2D5" w14:textId="77777777" w:rsidR="00F611E6" w:rsidRDefault="00F611E6" w:rsidP="00013F96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Прохоренко</w:t>
            </w:r>
          </w:p>
          <w:p w14:paraId="0F985ACB" w14:textId="77777777" w:rsidR="00F611E6" w:rsidRPr="007933FB" w:rsidRDefault="00F611E6" w:rsidP="00013F96">
            <w:pPr>
              <w:rPr>
                <w:sz w:val="28"/>
                <w:szCs w:val="28"/>
              </w:rPr>
            </w:pPr>
            <w:r w:rsidRPr="007933FB"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6804" w:type="dxa"/>
          </w:tcPr>
          <w:p w14:paraId="62DFE97F" w14:textId="77777777" w:rsidR="00F611E6" w:rsidRDefault="00F611E6" w:rsidP="00013F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пред</w:t>
            </w:r>
            <w:r>
              <w:rPr>
                <w:sz w:val="28"/>
                <w:szCs w:val="28"/>
              </w:rPr>
              <w:t xml:space="preserve">седатель Комитета по управлению </w:t>
            </w:r>
            <w:r w:rsidRPr="007933FB">
              <w:rPr>
                <w:sz w:val="28"/>
                <w:szCs w:val="28"/>
              </w:rPr>
              <w:t>муниципальным имуществом Администрации Октябрьского района</w:t>
            </w:r>
          </w:p>
          <w:p w14:paraId="430D9F7A" w14:textId="77777777" w:rsidR="00F611E6" w:rsidRDefault="00F611E6" w:rsidP="00013F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F611E6" w:rsidRPr="007933FB" w14:paraId="6EB947C4" w14:textId="77777777" w:rsidTr="00013F96">
        <w:trPr>
          <w:gridAfter w:val="1"/>
          <w:wAfter w:w="5952" w:type="dxa"/>
        </w:trPr>
        <w:tc>
          <w:tcPr>
            <w:tcW w:w="3261" w:type="dxa"/>
          </w:tcPr>
          <w:p w14:paraId="6A915B68" w14:textId="77777777" w:rsidR="00F611E6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Кокалевская</w:t>
            </w:r>
            <w:proofErr w:type="spellEnd"/>
          </w:p>
          <w:p w14:paraId="656CA0C9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Маргарита Сергеевна</w:t>
            </w:r>
          </w:p>
        </w:tc>
        <w:tc>
          <w:tcPr>
            <w:tcW w:w="6804" w:type="dxa"/>
          </w:tcPr>
          <w:p w14:paraId="13613077" w14:textId="77777777" w:rsidR="00F611E6" w:rsidRDefault="00F611E6" w:rsidP="00013F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E52627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E52627">
              <w:rPr>
                <w:sz w:val="28"/>
                <w:szCs w:val="28"/>
              </w:rPr>
              <w:t xml:space="preserve"> финансово-экономического управления</w:t>
            </w:r>
            <w:r>
              <w:rPr>
                <w:sz w:val="28"/>
                <w:szCs w:val="28"/>
              </w:rPr>
              <w:t xml:space="preserve"> </w:t>
            </w:r>
          </w:p>
          <w:p w14:paraId="4533C92B" w14:textId="77777777" w:rsidR="00F611E6" w:rsidRDefault="00F611E6" w:rsidP="00013F96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</w:tc>
      </w:tr>
      <w:tr w:rsidR="00F611E6" w:rsidRPr="00B76941" w14:paraId="4A69B629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700"/>
        </w:trPr>
        <w:tc>
          <w:tcPr>
            <w:tcW w:w="10065" w:type="dxa"/>
            <w:gridSpan w:val="2"/>
            <w:shd w:val="clear" w:color="auto" w:fill="auto"/>
          </w:tcPr>
          <w:p w14:paraId="55031F8A" w14:textId="77777777" w:rsidR="00F611E6" w:rsidRPr="00B76941" w:rsidRDefault="00F611E6" w:rsidP="00013F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3 р</w:t>
            </w:r>
            <w:r w:rsidRPr="00B76941">
              <w:rPr>
                <w:bCs/>
                <w:sz w:val="28"/>
                <w:szCs w:val="28"/>
              </w:rPr>
              <w:t>абочая группа по устойчивости топливно-энергетического комплекса,</w:t>
            </w:r>
          </w:p>
          <w:p w14:paraId="73DDDC5A" w14:textId="77777777" w:rsidR="00F611E6" w:rsidRPr="00B76941" w:rsidRDefault="00F611E6" w:rsidP="00013F96">
            <w:pPr>
              <w:jc w:val="center"/>
              <w:rPr>
                <w:b/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>промышленного производства и транспортной системы</w:t>
            </w:r>
          </w:p>
          <w:p w14:paraId="215B6621" w14:textId="77777777" w:rsidR="00F611E6" w:rsidRPr="00B76941" w:rsidRDefault="00F611E6" w:rsidP="00013F96">
            <w:pPr>
              <w:spacing w:line="220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F611E6" w:rsidRPr="00B76941" w14:paraId="28D2FD23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547E293F" w14:textId="77777777" w:rsidR="00F611E6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Сватеев</w:t>
            </w:r>
            <w:proofErr w:type="spellEnd"/>
          </w:p>
          <w:p w14:paraId="07013460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Михайлович</w:t>
            </w:r>
          </w:p>
        </w:tc>
        <w:tc>
          <w:tcPr>
            <w:tcW w:w="6804" w:type="dxa"/>
            <w:shd w:val="clear" w:color="auto" w:fill="auto"/>
          </w:tcPr>
          <w:p w14:paraId="5442FC39" w14:textId="77777777" w:rsidR="00F611E6" w:rsidRPr="00B76941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«ДС и ЖКХ» Октябрьского района</w:t>
            </w:r>
            <w:r w:rsidRPr="00B76941">
              <w:rPr>
                <w:sz w:val="28"/>
                <w:szCs w:val="28"/>
              </w:rPr>
              <w:t xml:space="preserve"> (по согласованию)</w:t>
            </w:r>
            <w:r>
              <w:rPr>
                <w:sz w:val="28"/>
                <w:szCs w:val="28"/>
              </w:rPr>
              <w:t xml:space="preserve">, председатель рабочей группы </w:t>
            </w:r>
          </w:p>
        </w:tc>
      </w:tr>
      <w:tr w:rsidR="00F611E6" w:rsidRPr="00B76941" w14:paraId="5A3B3FBC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3261" w:type="dxa"/>
            <w:shd w:val="clear" w:color="auto" w:fill="auto"/>
          </w:tcPr>
          <w:p w14:paraId="4145E6CE" w14:textId="77777777" w:rsidR="00F611E6" w:rsidRDefault="00F611E6" w:rsidP="00013F96">
            <w:pPr>
              <w:rPr>
                <w:sz w:val="28"/>
                <w:szCs w:val="28"/>
              </w:rPr>
            </w:pPr>
          </w:p>
          <w:p w14:paraId="31B4446E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Дубовсков</w:t>
            </w:r>
            <w:proofErr w:type="spellEnd"/>
          </w:p>
          <w:p w14:paraId="6BB1F066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</w:tc>
        <w:tc>
          <w:tcPr>
            <w:tcW w:w="6804" w:type="dxa"/>
            <w:shd w:val="clear" w:color="auto" w:fill="auto"/>
          </w:tcPr>
          <w:p w14:paraId="24605AFD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</w:p>
          <w:p w14:paraId="1F8F5EF9" w14:textId="77777777" w:rsidR="00F611E6" w:rsidRPr="00B76941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 xml:space="preserve">начальник Октябрьского района электрических </w:t>
            </w:r>
            <w:r>
              <w:rPr>
                <w:sz w:val="28"/>
                <w:szCs w:val="28"/>
              </w:rPr>
              <w:t xml:space="preserve">  </w:t>
            </w:r>
            <w:r w:rsidRPr="00B76941">
              <w:rPr>
                <w:sz w:val="28"/>
                <w:szCs w:val="28"/>
              </w:rPr>
              <w:t>сетей филиала ПАО «МРСК-Юг» Ростовэнерго (по согласованию)</w:t>
            </w:r>
          </w:p>
        </w:tc>
      </w:tr>
      <w:tr w:rsidR="00F611E6" w:rsidRPr="00B76941" w14:paraId="4F5202E7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1039"/>
        </w:trPr>
        <w:tc>
          <w:tcPr>
            <w:tcW w:w="3261" w:type="dxa"/>
            <w:shd w:val="clear" w:color="auto" w:fill="auto"/>
          </w:tcPr>
          <w:p w14:paraId="2E0901DD" w14:textId="77777777" w:rsidR="00F611E6" w:rsidRDefault="00F611E6" w:rsidP="00013F96">
            <w:pPr>
              <w:rPr>
                <w:sz w:val="28"/>
                <w:szCs w:val="28"/>
              </w:rPr>
            </w:pPr>
          </w:p>
          <w:p w14:paraId="2A994AB6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Луганцев</w:t>
            </w:r>
            <w:proofErr w:type="spellEnd"/>
          </w:p>
          <w:p w14:paraId="55D3F046" w14:textId="77777777" w:rsidR="00F611E6" w:rsidRDefault="00F611E6" w:rsidP="00013F96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Сергей Юрьевич</w:t>
            </w:r>
          </w:p>
          <w:p w14:paraId="3EB58432" w14:textId="77777777" w:rsidR="00F611E6" w:rsidRPr="00B76941" w:rsidRDefault="00F611E6" w:rsidP="00013F96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549D590A" w14:textId="77777777" w:rsidR="00F611E6" w:rsidRDefault="00F611E6" w:rsidP="00013F96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  <w:p w14:paraId="336DBD89" w14:textId="77777777" w:rsidR="00F611E6" w:rsidRPr="00B76941" w:rsidRDefault="00F611E6" w:rsidP="00013F96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 w:rsidRPr="00B76941">
              <w:rPr>
                <w:sz w:val="28"/>
                <w:szCs w:val="28"/>
              </w:rPr>
              <w:t xml:space="preserve"> МУП</w:t>
            </w:r>
            <w:r>
              <w:rPr>
                <w:sz w:val="28"/>
                <w:szCs w:val="28"/>
              </w:rPr>
              <w:t xml:space="preserve"> Октябрьского района</w:t>
            </w:r>
            <w:r w:rsidRPr="00B7694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</w:t>
            </w:r>
            <w:r w:rsidRPr="00B76941">
              <w:rPr>
                <w:sz w:val="28"/>
                <w:szCs w:val="28"/>
              </w:rPr>
              <w:t>«</w:t>
            </w:r>
            <w:proofErr w:type="spellStart"/>
            <w:r w:rsidRPr="00B76941">
              <w:rPr>
                <w:sz w:val="28"/>
                <w:szCs w:val="28"/>
              </w:rPr>
              <w:t>Промтрансснаб</w:t>
            </w:r>
            <w:proofErr w:type="spellEnd"/>
            <w:r w:rsidRPr="00B76941">
              <w:rPr>
                <w:sz w:val="28"/>
                <w:szCs w:val="28"/>
              </w:rPr>
              <w:t>»</w:t>
            </w:r>
          </w:p>
          <w:p w14:paraId="140CEFA3" w14:textId="77777777" w:rsidR="00F611E6" w:rsidRPr="00B76941" w:rsidRDefault="00F611E6" w:rsidP="00013F96">
            <w:pPr>
              <w:tabs>
                <w:tab w:val="left" w:pos="7200"/>
              </w:tabs>
              <w:jc w:val="both"/>
              <w:rPr>
                <w:sz w:val="28"/>
                <w:szCs w:val="28"/>
              </w:rPr>
            </w:pPr>
          </w:p>
        </w:tc>
      </w:tr>
      <w:tr w:rsidR="00F611E6" w:rsidRPr="00B76941" w14:paraId="0373411D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60"/>
        </w:trPr>
        <w:tc>
          <w:tcPr>
            <w:tcW w:w="10065" w:type="dxa"/>
            <w:gridSpan w:val="2"/>
            <w:shd w:val="clear" w:color="auto" w:fill="auto"/>
          </w:tcPr>
          <w:p w14:paraId="184624B9" w14:textId="77777777" w:rsidR="00F611E6" w:rsidRPr="00B76941" w:rsidRDefault="00F611E6" w:rsidP="00013F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р</w:t>
            </w:r>
            <w:r w:rsidRPr="00B76941">
              <w:rPr>
                <w:bCs/>
                <w:sz w:val="28"/>
                <w:szCs w:val="28"/>
              </w:rPr>
              <w:t xml:space="preserve">абочая группа по устойчивости социальной сферы, </w:t>
            </w:r>
          </w:p>
          <w:p w14:paraId="55FB87A6" w14:textId="77777777" w:rsidR="00F611E6" w:rsidRPr="00B76941" w:rsidRDefault="00F611E6" w:rsidP="00013F9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B76941">
              <w:rPr>
                <w:bCs/>
                <w:sz w:val="28"/>
                <w:szCs w:val="28"/>
              </w:rPr>
              <w:t xml:space="preserve">сфер обращения и услуг </w:t>
            </w:r>
          </w:p>
          <w:p w14:paraId="2D8FDF38" w14:textId="77777777" w:rsidR="00F611E6" w:rsidRPr="00B76941" w:rsidRDefault="00F611E6" w:rsidP="00013F96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611E6" w:rsidRPr="00B76941" w14:paraId="27798E9D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779599DF" w14:textId="77777777" w:rsidR="00F611E6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Бутова</w:t>
            </w:r>
          </w:p>
          <w:p w14:paraId="413D03E3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6804" w:type="dxa"/>
            <w:shd w:val="clear" w:color="auto" w:fill="auto"/>
          </w:tcPr>
          <w:p w14:paraId="5CCAE950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7933FB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 рабочей группы</w:t>
            </w:r>
          </w:p>
          <w:p w14:paraId="6F6597B3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B76941" w14:paraId="511D7DBB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50"/>
        </w:trPr>
        <w:tc>
          <w:tcPr>
            <w:tcW w:w="3261" w:type="dxa"/>
            <w:shd w:val="clear" w:color="auto" w:fill="auto"/>
          </w:tcPr>
          <w:p w14:paraId="7D60D5C1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Гоффман</w:t>
            </w:r>
            <w:proofErr w:type="spellEnd"/>
          </w:p>
          <w:p w14:paraId="06F53A36" w14:textId="77777777" w:rsidR="00F611E6" w:rsidRDefault="00F611E6" w:rsidP="00013F96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Ольга Михайловна</w:t>
            </w:r>
            <w:r>
              <w:rPr>
                <w:sz w:val="28"/>
                <w:szCs w:val="28"/>
              </w:rPr>
              <w:t xml:space="preserve"> </w:t>
            </w:r>
          </w:p>
          <w:p w14:paraId="08C6EF14" w14:textId="77777777" w:rsidR="00F611E6" w:rsidRDefault="00F611E6" w:rsidP="00013F96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</w:tcPr>
          <w:p w14:paraId="52CE945A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управления социальной защиты населения Администрации Октябрьского района</w:t>
            </w:r>
            <w:r>
              <w:rPr>
                <w:sz w:val="28"/>
                <w:szCs w:val="28"/>
              </w:rPr>
              <w:t xml:space="preserve">, </w:t>
            </w:r>
          </w:p>
          <w:p w14:paraId="5A1E227A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</w:p>
        </w:tc>
      </w:tr>
      <w:tr w:rsidR="00F611E6" w:rsidRPr="00B76941" w14:paraId="333295A9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540"/>
        </w:trPr>
        <w:tc>
          <w:tcPr>
            <w:tcW w:w="3261" w:type="dxa"/>
            <w:shd w:val="clear" w:color="auto" w:fill="auto"/>
          </w:tcPr>
          <w:p w14:paraId="736D5FD9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proofErr w:type="spellStart"/>
            <w:r w:rsidRPr="00B76941">
              <w:rPr>
                <w:sz w:val="28"/>
                <w:szCs w:val="28"/>
              </w:rPr>
              <w:t>Подройкина</w:t>
            </w:r>
            <w:proofErr w:type="spellEnd"/>
          </w:p>
          <w:p w14:paraId="4602FDC5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r w:rsidRPr="00B76941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804" w:type="dxa"/>
            <w:shd w:val="clear" w:color="auto" w:fill="auto"/>
          </w:tcPr>
          <w:p w14:paraId="7BCE44CE" w14:textId="77777777" w:rsidR="00F611E6" w:rsidRPr="00B76941" w:rsidRDefault="00F611E6" w:rsidP="00013F96">
            <w:pPr>
              <w:ind w:right="-1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Pr="00B76941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ого</w:t>
            </w:r>
            <w:r w:rsidRPr="00B76941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>а ГБУ РО «</w:t>
            </w:r>
            <w:r w:rsidRPr="00B76941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 xml:space="preserve">» в </w:t>
            </w:r>
            <w:r w:rsidRPr="00B76941">
              <w:rPr>
                <w:sz w:val="28"/>
                <w:szCs w:val="28"/>
              </w:rPr>
              <w:t>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B76941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 (по согласованию)</w:t>
            </w:r>
          </w:p>
        </w:tc>
      </w:tr>
      <w:tr w:rsidR="00F611E6" w:rsidRPr="00B76941" w14:paraId="04104F72" w14:textId="77777777" w:rsidTr="00013F96">
        <w:tblPrEx>
          <w:tblLook w:val="01E0" w:firstRow="1" w:lastRow="1" w:firstColumn="1" w:lastColumn="1" w:noHBand="0" w:noVBand="0"/>
        </w:tblPrEx>
        <w:trPr>
          <w:gridAfter w:val="1"/>
          <w:wAfter w:w="5952" w:type="dxa"/>
          <w:trHeight w:val="370"/>
        </w:trPr>
        <w:tc>
          <w:tcPr>
            <w:tcW w:w="3261" w:type="dxa"/>
            <w:shd w:val="clear" w:color="auto" w:fill="auto"/>
          </w:tcPr>
          <w:p w14:paraId="36A453EE" w14:textId="77777777" w:rsidR="00F611E6" w:rsidRDefault="00F611E6" w:rsidP="00013F96">
            <w:pPr>
              <w:rPr>
                <w:sz w:val="28"/>
                <w:szCs w:val="28"/>
              </w:rPr>
            </w:pPr>
          </w:p>
          <w:p w14:paraId="59349BA4" w14:textId="77777777" w:rsidR="00F611E6" w:rsidRDefault="00F611E6" w:rsidP="00013F9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5243B5AC" w14:textId="77777777" w:rsidR="00F611E6" w:rsidRPr="00B76941" w:rsidRDefault="00F611E6" w:rsidP="00013F96">
            <w:pPr>
              <w:rPr>
                <w:sz w:val="28"/>
                <w:szCs w:val="28"/>
              </w:rPr>
            </w:pPr>
            <w:r w:rsidRPr="001E5C16">
              <w:rPr>
                <w:bCs/>
                <w:sz w:val="28"/>
                <w:szCs w:val="28"/>
              </w:rPr>
              <w:t>Анна Александровна</w:t>
            </w:r>
          </w:p>
        </w:tc>
        <w:tc>
          <w:tcPr>
            <w:tcW w:w="6804" w:type="dxa"/>
            <w:shd w:val="clear" w:color="auto" w:fill="auto"/>
          </w:tcPr>
          <w:p w14:paraId="0A9D7230" w14:textId="77777777" w:rsidR="00F611E6" w:rsidRDefault="00F611E6" w:rsidP="00013F96">
            <w:pPr>
              <w:jc w:val="both"/>
              <w:rPr>
                <w:sz w:val="28"/>
                <w:szCs w:val="28"/>
              </w:rPr>
            </w:pPr>
          </w:p>
          <w:p w14:paraId="553241BA" w14:textId="77777777" w:rsidR="00F611E6" w:rsidRPr="00B76941" w:rsidRDefault="00F611E6" w:rsidP="00013F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76941"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</w:tbl>
    <w:p w14:paraId="43EBADCB" w14:textId="7481FF8D" w:rsidR="0094775B" w:rsidRDefault="0094775B" w:rsidP="0094775B">
      <w:pPr>
        <w:jc w:val="both"/>
        <w:rPr>
          <w:sz w:val="28"/>
          <w:szCs w:val="28"/>
        </w:rPr>
      </w:pPr>
    </w:p>
    <w:p w14:paraId="3A35C699" w14:textId="77777777" w:rsidR="004E11C7" w:rsidRDefault="004E11C7" w:rsidP="0094775B">
      <w:pPr>
        <w:jc w:val="both"/>
        <w:rPr>
          <w:sz w:val="28"/>
          <w:szCs w:val="28"/>
        </w:rPr>
      </w:pPr>
    </w:p>
    <w:p w14:paraId="43770F86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99B6C29" w14:textId="0499EC64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E11C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94775B" w:rsidSect="00FC4BD8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6089AE" w14:textId="77777777" w:rsidR="00DB51C2" w:rsidRDefault="00DB51C2" w:rsidP="005471A9">
      <w:r>
        <w:separator/>
      </w:r>
    </w:p>
  </w:endnote>
  <w:endnote w:type="continuationSeparator" w:id="0">
    <w:p w14:paraId="3615EAA9" w14:textId="77777777" w:rsidR="00DB51C2" w:rsidRDefault="00DB51C2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62E153" w14:textId="77777777" w:rsidR="00DB51C2" w:rsidRDefault="00DB51C2" w:rsidP="005471A9">
      <w:r>
        <w:separator/>
      </w:r>
    </w:p>
  </w:footnote>
  <w:footnote w:type="continuationSeparator" w:id="0">
    <w:p w14:paraId="32CFFD44" w14:textId="77777777" w:rsidR="00DB51C2" w:rsidRDefault="00DB51C2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7390317"/>
      <w:docPartObj>
        <w:docPartGallery w:val="Page Numbers (Top of Page)"/>
        <w:docPartUnique/>
      </w:docPartObj>
    </w:sdtPr>
    <w:sdtEndPr/>
    <w:sdtContent>
      <w:p w14:paraId="6AF9D0D1" w14:textId="2A3CE70C" w:rsidR="00FC4BD8" w:rsidRDefault="00FC4BD8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0B5">
          <w:rPr>
            <w:noProof/>
          </w:rPr>
          <w:t>2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916EE"/>
    <w:rsid w:val="000D7F61"/>
    <w:rsid w:val="00112176"/>
    <w:rsid w:val="00137832"/>
    <w:rsid w:val="0017440E"/>
    <w:rsid w:val="001D4740"/>
    <w:rsid w:val="00260BCA"/>
    <w:rsid w:val="002E777D"/>
    <w:rsid w:val="00370A3E"/>
    <w:rsid w:val="004064A4"/>
    <w:rsid w:val="00495D1C"/>
    <w:rsid w:val="004E11C7"/>
    <w:rsid w:val="004F011B"/>
    <w:rsid w:val="00503BEC"/>
    <w:rsid w:val="005471A9"/>
    <w:rsid w:val="005A4E20"/>
    <w:rsid w:val="005A509E"/>
    <w:rsid w:val="00645E7B"/>
    <w:rsid w:val="006905F0"/>
    <w:rsid w:val="006D7F66"/>
    <w:rsid w:val="00787A8D"/>
    <w:rsid w:val="007970B5"/>
    <w:rsid w:val="007D70F5"/>
    <w:rsid w:val="00805848"/>
    <w:rsid w:val="008938B6"/>
    <w:rsid w:val="008A5E90"/>
    <w:rsid w:val="008D4FC0"/>
    <w:rsid w:val="00914A64"/>
    <w:rsid w:val="0094775B"/>
    <w:rsid w:val="0096472D"/>
    <w:rsid w:val="009A64FB"/>
    <w:rsid w:val="009C692A"/>
    <w:rsid w:val="009D6FDA"/>
    <w:rsid w:val="00A32376"/>
    <w:rsid w:val="00A6639B"/>
    <w:rsid w:val="00B26096"/>
    <w:rsid w:val="00B4385E"/>
    <w:rsid w:val="00BA594A"/>
    <w:rsid w:val="00BF412F"/>
    <w:rsid w:val="00BF6C1C"/>
    <w:rsid w:val="00C04138"/>
    <w:rsid w:val="00C25484"/>
    <w:rsid w:val="00CE10AA"/>
    <w:rsid w:val="00DB51C2"/>
    <w:rsid w:val="00E10698"/>
    <w:rsid w:val="00F14B7D"/>
    <w:rsid w:val="00F611E6"/>
    <w:rsid w:val="00F65E6A"/>
    <w:rsid w:val="00F7453F"/>
    <w:rsid w:val="00F9690E"/>
    <w:rsid w:val="00FA2AC9"/>
    <w:rsid w:val="00FB6B1E"/>
    <w:rsid w:val="00FC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8735A-4481-4005-AD4D-253ECB1A0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2024-09-17T09:04:00Z</cp:lastPrinted>
  <dcterms:created xsi:type="dcterms:W3CDTF">2024-09-17T09:04:00Z</dcterms:created>
  <dcterms:modified xsi:type="dcterms:W3CDTF">2024-09-17T09:04:00Z</dcterms:modified>
</cp:coreProperties>
</file>