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F9914E3" w:rsidR="008D4FC0" w:rsidRPr="002824DE" w:rsidRDefault="002824DE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824DE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4E7FEF85" w14:textId="2C953834" w:rsidR="008D4FC0" w:rsidRPr="002824DE" w:rsidRDefault="002824DE" w:rsidP="002824D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824DE">
              <w:rPr>
                <w:b/>
                <w:sz w:val="28"/>
                <w:szCs w:val="36"/>
              </w:rPr>
              <w:t>№ 1807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4222242F" w14:textId="0FB14304" w:rsidR="00ED2F58" w:rsidRDefault="00535644" w:rsidP="00ED2F58">
            <w:pPr>
              <w:ind w:right="-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признании утратившими силу некоторых постановлений Администрации Октябрьского района</w:t>
            </w:r>
          </w:p>
          <w:p w14:paraId="1E64AD5F" w14:textId="77777777" w:rsidR="00535644" w:rsidRDefault="00535644" w:rsidP="00ED2F58">
            <w:pPr>
              <w:ind w:right="-108"/>
              <w:jc w:val="both"/>
              <w:rPr>
                <w:sz w:val="28"/>
                <w:szCs w:val="28"/>
              </w:rPr>
            </w:pP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61D6C93D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ED2F58" w:rsidRPr="00ED2F58">
        <w:rPr>
          <w:sz w:val="28"/>
          <w:szCs w:val="28"/>
        </w:rPr>
        <w:t xml:space="preserve">В </w:t>
      </w:r>
      <w:r w:rsidR="00535644" w:rsidRPr="00535644">
        <w:rPr>
          <w:sz w:val="28"/>
          <w:szCs w:val="28"/>
        </w:rPr>
        <w:t xml:space="preserve">целях приведения нормативных правовых актов </w:t>
      </w:r>
      <w:r w:rsidR="00535644">
        <w:rPr>
          <w:sz w:val="28"/>
          <w:szCs w:val="28"/>
        </w:rPr>
        <w:t>Администрации Октябрьского района</w:t>
      </w:r>
      <w:r w:rsidR="00535644" w:rsidRPr="00535644">
        <w:rPr>
          <w:sz w:val="28"/>
          <w:szCs w:val="28"/>
        </w:rPr>
        <w:t xml:space="preserve"> в соответствие с федеральным и областным законодательством</w:t>
      </w:r>
      <w:r w:rsidR="00ED2F58" w:rsidRPr="00ED2F58">
        <w:rPr>
          <w:sz w:val="28"/>
          <w:szCs w:val="28"/>
        </w:rPr>
        <w:t xml:space="preserve">,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040867CC" w14:textId="1989874F" w:rsidR="00ED2F58" w:rsidRDefault="00ED2F58" w:rsidP="00ED2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5644">
        <w:rPr>
          <w:sz w:val="28"/>
          <w:szCs w:val="28"/>
        </w:rPr>
        <w:t>Признать утратившими силу следующие постановления Администрации Октябрьского района:</w:t>
      </w:r>
    </w:p>
    <w:p w14:paraId="4C18B445" w14:textId="5F40B979" w:rsidR="00535644" w:rsidRDefault="00535644" w:rsidP="00ED2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02.04.2020 № 419 «</w:t>
      </w:r>
      <w:r w:rsidRPr="00535644">
        <w:rPr>
          <w:sz w:val="28"/>
          <w:szCs w:val="28"/>
        </w:rPr>
        <w:t>О мерах по обеспечению</w:t>
      </w:r>
      <w:r>
        <w:rPr>
          <w:sz w:val="28"/>
          <w:szCs w:val="28"/>
        </w:rPr>
        <w:t xml:space="preserve"> </w:t>
      </w:r>
      <w:r w:rsidRPr="00535644">
        <w:rPr>
          <w:sz w:val="28"/>
          <w:szCs w:val="28"/>
        </w:rPr>
        <w:t>безопасности и спасению людей на водных объектах в границах Октябрьского района</w:t>
      </w:r>
      <w:r>
        <w:rPr>
          <w:sz w:val="28"/>
          <w:szCs w:val="28"/>
        </w:rPr>
        <w:t>»;</w:t>
      </w:r>
    </w:p>
    <w:p w14:paraId="3391417F" w14:textId="50FA9BB7" w:rsidR="00535644" w:rsidRDefault="00535644" w:rsidP="00ED2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14.07.2021 № 778 «</w:t>
      </w:r>
      <w:r w:rsidRPr="00535644">
        <w:rPr>
          <w:sz w:val="28"/>
          <w:szCs w:val="28"/>
        </w:rPr>
        <w:t>О внесении изменений в постановление Администрации Октябрьского района от 02.04.2020 № 419 «О мерах по обеспечению безопасности и спасению людей на водных объектах в границах Октябрьского района»</w:t>
      </w:r>
      <w:r>
        <w:rPr>
          <w:sz w:val="28"/>
          <w:szCs w:val="28"/>
        </w:rPr>
        <w:t>;</w:t>
      </w:r>
    </w:p>
    <w:p w14:paraId="38D461A7" w14:textId="24C145E8" w:rsidR="00535644" w:rsidRPr="00535644" w:rsidRDefault="00535644" w:rsidP="005356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18.08.2023 № 951 </w:t>
      </w:r>
      <w:r w:rsidRPr="00535644">
        <w:rPr>
          <w:sz w:val="28"/>
          <w:szCs w:val="28"/>
        </w:rPr>
        <w:t>«О внесении изменений в постановление Администрации Октябрьского района от 02.04.2020 № 419 «О мерах по обеспечению безопасности и спасению людей на водных объектах в границах Октябрьского района»</w:t>
      </w:r>
      <w:r>
        <w:rPr>
          <w:sz w:val="28"/>
          <w:szCs w:val="28"/>
        </w:rPr>
        <w:t>.</w:t>
      </w:r>
    </w:p>
    <w:p w14:paraId="3AE3AE79" w14:textId="5182A891" w:rsidR="004E11C7" w:rsidRPr="00D45128" w:rsidRDefault="009B0FF9" w:rsidP="00ED2F58">
      <w:pPr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D82B32">
        <w:rPr>
          <w:sz w:val="28"/>
          <w:szCs w:val="28"/>
        </w:rPr>
        <w:t>2</w:t>
      </w:r>
      <w:r w:rsidR="004E11C7" w:rsidRPr="00ED2F58">
        <w:rPr>
          <w:sz w:val="28"/>
          <w:szCs w:val="28"/>
        </w:rPr>
        <w:t xml:space="preserve">.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5DA86A25" w:rsidR="004E11C7" w:rsidRDefault="00D82B32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60DD8DD" w:rsidR="007D70F5" w:rsidRPr="00ED3C6E" w:rsidRDefault="002824D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2016BC96" w:rsidR="007D70F5" w:rsidRPr="00ED3C6E" w:rsidRDefault="002824D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4D1CB7B" w:rsidR="009B0FF9" w:rsidRDefault="009B0FF9" w:rsidP="009B0FF9">
      <w:pPr>
        <w:jc w:val="both"/>
        <w:rPr>
          <w:sz w:val="28"/>
          <w:szCs w:val="28"/>
        </w:rPr>
      </w:pPr>
    </w:p>
    <w:sectPr w:rsidR="009B0FF9" w:rsidSect="00535644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046125" w14:textId="77777777" w:rsidR="006B4A62" w:rsidRDefault="006B4A62" w:rsidP="005471A9">
      <w:r>
        <w:separator/>
      </w:r>
    </w:p>
  </w:endnote>
  <w:endnote w:type="continuationSeparator" w:id="0">
    <w:p w14:paraId="7A3EB0E9" w14:textId="77777777" w:rsidR="006B4A62" w:rsidRDefault="006B4A62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08BAE" w14:textId="77777777" w:rsidR="006B4A62" w:rsidRDefault="006B4A62" w:rsidP="005471A9">
      <w:r>
        <w:separator/>
      </w:r>
    </w:p>
  </w:footnote>
  <w:footnote w:type="continuationSeparator" w:id="0">
    <w:p w14:paraId="4D5A96C0" w14:textId="77777777" w:rsidR="006B4A62" w:rsidRDefault="006B4A62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A3528"/>
    <w:rsid w:val="000D7F61"/>
    <w:rsid w:val="000F1345"/>
    <w:rsid w:val="0017440E"/>
    <w:rsid w:val="001B3969"/>
    <w:rsid w:val="001D4740"/>
    <w:rsid w:val="0020613F"/>
    <w:rsid w:val="002427B2"/>
    <w:rsid w:val="00251945"/>
    <w:rsid w:val="00260BCA"/>
    <w:rsid w:val="002663F0"/>
    <w:rsid w:val="002824DE"/>
    <w:rsid w:val="0029639A"/>
    <w:rsid w:val="002B23BF"/>
    <w:rsid w:val="002E777D"/>
    <w:rsid w:val="00315C39"/>
    <w:rsid w:val="00370A3E"/>
    <w:rsid w:val="003E10FB"/>
    <w:rsid w:val="003F591B"/>
    <w:rsid w:val="004064A4"/>
    <w:rsid w:val="00465A05"/>
    <w:rsid w:val="00481A06"/>
    <w:rsid w:val="00487152"/>
    <w:rsid w:val="00495D1C"/>
    <w:rsid w:val="004E11C7"/>
    <w:rsid w:val="004F011B"/>
    <w:rsid w:val="00503BEC"/>
    <w:rsid w:val="00504EA6"/>
    <w:rsid w:val="0051334B"/>
    <w:rsid w:val="00535644"/>
    <w:rsid w:val="005471A9"/>
    <w:rsid w:val="00584BAB"/>
    <w:rsid w:val="005A4E20"/>
    <w:rsid w:val="005A509E"/>
    <w:rsid w:val="005D7DF4"/>
    <w:rsid w:val="005F2F56"/>
    <w:rsid w:val="006905F0"/>
    <w:rsid w:val="006B4A62"/>
    <w:rsid w:val="006D7F66"/>
    <w:rsid w:val="006E4CC5"/>
    <w:rsid w:val="006F2A06"/>
    <w:rsid w:val="00733C29"/>
    <w:rsid w:val="00787A8D"/>
    <w:rsid w:val="007A49B3"/>
    <w:rsid w:val="007D5AEF"/>
    <w:rsid w:val="007D70F5"/>
    <w:rsid w:val="00805848"/>
    <w:rsid w:val="008510B8"/>
    <w:rsid w:val="00875757"/>
    <w:rsid w:val="008938B6"/>
    <w:rsid w:val="008A5E90"/>
    <w:rsid w:val="008D4FC0"/>
    <w:rsid w:val="00914A64"/>
    <w:rsid w:val="00941637"/>
    <w:rsid w:val="0094775B"/>
    <w:rsid w:val="0096472D"/>
    <w:rsid w:val="009A64FB"/>
    <w:rsid w:val="009B0FF9"/>
    <w:rsid w:val="009C692A"/>
    <w:rsid w:val="009D6FDA"/>
    <w:rsid w:val="00A231EA"/>
    <w:rsid w:val="00A32376"/>
    <w:rsid w:val="00A6639B"/>
    <w:rsid w:val="00B1008D"/>
    <w:rsid w:val="00B26096"/>
    <w:rsid w:val="00B4385E"/>
    <w:rsid w:val="00B7017A"/>
    <w:rsid w:val="00BA594A"/>
    <w:rsid w:val="00BD511A"/>
    <w:rsid w:val="00BF412F"/>
    <w:rsid w:val="00BF6C1C"/>
    <w:rsid w:val="00C04138"/>
    <w:rsid w:val="00C04EAC"/>
    <w:rsid w:val="00C25484"/>
    <w:rsid w:val="00C607AA"/>
    <w:rsid w:val="00C90525"/>
    <w:rsid w:val="00CE10AA"/>
    <w:rsid w:val="00D82B32"/>
    <w:rsid w:val="00DA5FFF"/>
    <w:rsid w:val="00E10698"/>
    <w:rsid w:val="00E10A4C"/>
    <w:rsid w:val="00E36BAF"/>
    <w:rsid w:val="00E6788B"/>
    <w:rsid w:val="00E94391"/>
    <w:rsid w:val="00ED2F58"/>
    <w:rsid w:val="00F11993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E0B98-304E-43BE-A481-6A5B1B53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2024-12-28T10:37:00Z</cp:lastPrinted>
  <dcterms:created xsi:type="dcterms:W3CDTF">2024-12-28T10:38:00Z</dcterms:created>
  <dcterms:modified xsi:type="dcterms:W3CDTF">2024-12-28T10:38:00Z</dcterms:modified>
</cp:coreProperties>
</file>