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1"/>
        <w:gridCol w:w="1859"/>
        <w:gridCol w:w="1676"/>
        <w:gridCol w:w="3534"/>
      </w:tblGrid>
      <w:tr w:rsidR="008D4FC0" w:rsidRPr="001517E9" w14:paraId="130254A4" w14:textId="77777777" w:rsidTr="00C25484">
        <w:trPr>
          <w:trHeight w:val="428"/>
        </w:trPr>
        <w:tc>
          <w:tcPr>
            <w:tcW w:w="5000" w:type="pct"/>
            <w:gridSpan w:val="4"/>
          </w:tcPr>
          <w:p w14:paraId="11D427AA" w14:textId="77777777" w:rsidR="008D4FC0" w:rsidRPr="00152565" w:rsidRDefault="008D4FC0" w:rsidP="00C25484">
            <w:pPr>
              <w:pStyle w:val="7"/>
              <w:jc w:val="center"/>
              <w:rPr>
                <w:noProof/>
              </w:rPr>
            </w:pPr>
            <w:r w:rsidRPr="00152565">
              <w:rPr>
                <w:noProof/>
              </w:rPr>
              <w:drawing>
                <wp:inline distT="0" distB="0" distL="0" distR="0" wp14:anchorId="6DAFA8AC" wp14:editId="06E6B36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1C327A5B" w14:textId="77777777" w:rsidTr="00C25484">
        <w:trPr>
          <w:trHeight w:val="428"/>
        </w:trPr>
        <w:tc>
          <w:tcPr>
            <w:tcW w:w="5000" w:type="pct"/>
            <w:gridSpan w:val="4"/>
          </w:tcPr>
          <w:p w14:paraId="5B75CDAD" w14:textId="77777777" w:rsidR="008D4FC0" w:rsidRPr="008D4FC0" w:rsidRDefault="008D4FC0" w:rsidP="008D4FC0">
            <w:pPr>
              <w:jc w:val="both"/>
              <w:rPr>
                <w:b/>
                <w:color w:val="auto"/>
                <w:sz w:val="20"/>
              </w:rPr>
            </w:pPr>
          </w:p>
          <w:p w14:paraId="5160453B"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754CCB09" w14:textId="77777777" w:rsidR="008D4FC0" w:rsidRDefault="008D4FC0" w:rsidP="008D4FC0">
            <w:pPr>
              <w:jc w:val="center"/>
              <w:rPr>
                <w:b/>
                <w:caps/>
                <w:sz w:val="32"/>
                <w:szCs w:val="32"/>
              </w:rPr>
            </w:pPr>
            <w:r w:rsidRPr="00152565">
              <w:rPr>
                <w:b/>
                <w:caps/>
                <w:sz w:val="32"/>
                <w:szCs w:val="32"/>
              </w:rPr>
              <w:t>Ростовская область</w:t>
            </w:r>
          </w:p>
          <w:p w14:paraId="1E1619F9" w14:textId="77777777" w:rsidR="008D4FC0" w:rsidRPr="00152565" w:rsidRDefault="008D4FC0" w:rsidP="008D4FC0">
            <w:pPr>
              <w:jc w:val="center"/>
              <w:rPr>
                <w:b/>
                <w:caps/>
                <w:sz w:val="32"/>
                <w:szCs w:val="32"/>
              </w:rPr>
            </w:pPr>
          </w:p>
          <w:p w14:paraId="50EF291E"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02093E91"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37B1EBE9" w14:textId="77777777" w:rsidR="008D4FC0" w:rsidRPr="00152565" w:rsidRDefault="008D4FC0" w:rsidP="008D4FC0">
            <w:pPr>
              <w:jc w:val="both"/>
              <w:rPr>
                <w:b/>
                <w:sz w:val="28"/>
                <w:szCs w:val="28"/>
              </w:rPr>
            </w:pPr>
          </w:p>
          <w:p w14:paraId="3FB41C11" w14:textId="1A270865" w:rsidR="008D4FC0" w:rsidRDefault="008D4FC0" w:rsidP="008D4FC0">
            <w:pPr>
              <w:shd w:val="clear" w:color="auto" w:fill="FFFFFF"/>
              <w:ind w:left="72"/>
              <w:jc w:val="center"/>
              <w:rPr>
                <w:b/>
                <w:sz w:val="44"/>
                <w:szCs w:val="44"/>
              </w:rPr>
            </w:pPr>
            <w:r w:rsidRPr="00152565">
              <w:rPr>
                <w:b/>
                <w:sz w:val="44"/>
                <w:szCs w:val="44"/>
              </w:rPr>
              <w:t>ПОСТАНОВЛЕНИЕ</w:t>
            </w:r>
          </w:p>
          <w:p w14:paraId="7BA5A186" w14:textId="77777777" w:rsidR="008D4FC0" w:rsidRPr="008D4FC0" w:rsidRDefault="008D4FC0" w:rsidP="008D4FC0">
            <w:pPr>
              <w:jc w:val="both"/>
              <w:rPr>
                <w:b/>
                <w:color w:val="auto"/>
                <w:sz w:val="20"/>
              </w:rPr>
            </w:pPr>
          </w:p>
        </w:tc>
      </w:tr>
      <w:tr w:rsidR="008D4FC0" w:rsidRPr="00144127" w14:paraId="3D937C8B" w14:textId="77777777" w:rsidTr="00C25484">
        <w:trPr>
          <w:trHeight w:val="428"/>
        </w:trPr>
        <w:tc>
          <w:tcPr>
            <w:tcW w:w="1608" w:type="pct"/>
          </w:tcPr>
          <w:p w14:paraId="578CC575" w14:textId="3F5A01DC" w:rsidR="008D4FC0" w:rsidRPr="00144127" w:rsidRDefault="00144127" w:rsidP="007E779A">
            <w:pPr>
              <w:rPr>
                <w:b/>
                <w:noProof/>
                <w:sz w:val="28"/>
                <w:szCs w:val="28"/>
              </w:rPr>
            </w:pPr>
            <w:bookmarkStart w:id="0" w:name="REGDATESTAMP"/>
            <w:bookmarkEnd w:id="0"/>
            <w:r w:rsidRPr="00144127">
              <w:rPr>
                <w:b/>
                <w:noProof/>
                <w:sz w:val="28"/>
                <w:szCs w:val="28"/>
              </w:rPr>
              <w:t>30.10.2025</w:t>
            </w:r>
          </w:p>
        </w:tc>
        <w:tc>
          <w:tcPr>
            <w:tcW w:w="1696" w:type="pct"/>
            <w:gridSpan w:val="2"/>
          </w:tcPr>
          <w:p w14:paraId="4E7FEF85" w14:textId="08ABBC0D" w:rsidR="008D4FC0" w:rsidRPr="00144127" w:rsidRDefault="00144127" w:rsidP="009C692A">
            <w:pPr>
              <w:ind w:left="964"/>
              <w:jc w:val="center"/>
              <w:rPr>
                <w:b/>
                <w:sz w:val="28"/>
                <w:szCs w:val="28"/>
              </w:rPr>
            </w:pPr>
            <w:bookmarkStart w:id="1" w:name="REGNUMSTAMP"/>
            <w:bookmarkEnd w:id="1"/>
            <w:r w:rsidRPr="00144127">
              <w:rPr>
                <w:b/>
                <w:sz w:val="28"/>
                <w:szCs w:val="28"/>
              </w:rPr>
              <w:t>№ 1375</w:t>
            </w:r>
          </w:p>
        </w:tc>
        <w:tc>
          <w:tcPr>
            <w:tcW w:w="1696" w:type="pct"/>
          </w:tcPr>
          <w:p w14:paraId="1D14AF3D" w14:textId="77777777" w:rsidR="008D4FC0" w:rsidRPr="00144127" w:rsidRDefault="008D4FC0" w:rsidP="008D4FC0">
            <w:pPr>
              <w:jc w:val="right"/>
              <w:rPr>
                <w:b/>
                <w:szCs w:val="36"/>
                <w:lang w:val="en-US"/>
              </w:rPr>
            </w:pPr>
            <w:proofErr w:type="spellStart"/>
            <w:r w:rsidRPr="00144127">
              <w:rPr>
                <w:b/>
                <w:bCs/>
                <w:sz w:val="28"/>
                <w:szCs w:val="28"/>
              </w:rPr>
              <w:t>р.п</w:t>
            </w:r>
            <w:proofErr w:type="spellEnd"/>
            <w:r w:rsidRPr="00144127">
              <w:rPr>
                <w:b/>
                <w:bCs/>
                <w:sz w:val="28"/>
                <w:szCs w:val="28"/>
              </w:rPr>
              <w:t>. Кам</w:t>
            </w:r>
            <w:bookmarkStart w:id="2" w:name="_GoBack"/>
            <w:bookmarkEnd w:id="2"/>
            <w:r w:rsidRPr="00144127">
              <w:rPr>
                <w:b/>
                <w:bCs/>
                <w:sz w:val="28"/>
                <w:szCs w:val="28"/>
              </w:rPr>
              <w:t>еноломни</w:t>
            </w:r>
          </w:p>
        </w:tc>
      </w:tr>
      <w:tr w:rsidR="009D6FDA" w:rsidRPr="002E777D" w14:paraId="40E0E4A4" w14:textId="77777777" w:rsidTr="00C25484">
        <w:trPr>
          <w:trHeight w:val="428"/>
        </w:trPr>
        <w:tc>
          <w:tcPr>
            <w:tcW w:w="1608" w:type="pct"/>
          </w:tcPr>
          <w:p w14:paraId="2209D4D0" w14:textId="77777777" w:rsidR="007309F7" w:rsidRDefault="007309F7" w:rsidP="007E779A">
            <w:pPr>
              <w:rPr>
                <w:noProof/>
                <w:lang w:val="en-US"/>
              </w:rPr>
            </w:pPr>
          </w:p>
          <w:p w14:paraId="4BB33753" w14:textId="76F7F89F" w:rsidR="003F170C" w:rsidRPr="002E777D" w:rsidRDefault="003F170C" w:rsidP="007E779A">
            <w:pPr>
              <w:rPr>
                <w:noProof/>
                <w:lang w:val="en-US"/>
              </w:rPr>
            </w:pPr>
          </w:p>
        </w:tc>
        <w:tc>
          <w:tcPr>
            <w:tcW w:w="1696" w:type="pct"/>
            <w:gridSpan w:val="2"/>
          </w:tcPr>
          <w:p w14:paraId="355E57F3" w14:textId="77777777" w:rsidR="009D6FDA" w:rsidRPr="002E777D" w:rsidRDefault="009D6FDA" w:rsidP="009C692A">
            <w:pPr>
              <w:ind w:left="964"/>
              <w:jc w:val="center"/>
              <w:rPr>
                <w:szCs w:val="36"/>
                <w:lang w:val="en-US"/>
              </w:rPr>
            </w:pPr>
          </w:p>
        </w:tc>
        <w:tc>
          <w:tcPr>
            <w:tcW w:w="1696" w:type="pct"/>
          </w:tcPr>
          <w:p w14:paraId="7F60D539" w14:textId="77777777" w:rsidR="009D6FDA" w:rsidRPr="00B702BD" w:rsidRDefault="009D6FDA" w:rsidP="008D4FC0">
            <w:pPr>
              <w:jc w:val="right"/>
              <w:rPr>
                <w:b/>
                <w:bCs/>
                <w:sz w:val="28"/>
                <w:szCs w:val="28"/>
              </w:rPr>
            </w:pPr>
          </w:p>
        </w:tc>
      </w:tr>
      <w:tr w:rsidR="008D4FC0" w:rsidRPr="002E777D" w14:paraId="1667D88D" w14:textId="77777777" w:rsidTr="00C25484">
        <w:trPr>
          <w:trHeight w:val="428"/>
        </w:trPr>
        <w:tc>
          <w:tcPr>
            <w:tcW w:w="2500" w:type="pct"/>
            <w:gridSpan w:val="2"/>
          </w:tcPr>
          <w:p w14:paraId="491F7034" w14:textId="14AA8BB0" w:rsidR="001500C5" w:rsidRPr="00972549" w:rsidRDefault="001500C5" w:rsidP="001500C5">
            <w:pPr>
              <w:ind w:right="-108"/>
              <w:jc w:val="both"/>
              <w:rPr>
                <w:b/>
                <w:sz w:val="28"/>
                <w:szCs w:val="28"/>
              </w:rPr>
            </w:pPr>
            <w:r w:rsidRPr="00972549">
              <w:rPr>
                <w:b/>
                <w:sz w:val="28"/>
              </w:rPr>
              <w:t xml:space="preserve">О внесении изменений в постановление Администрации Октябрьского района от </w:t>
            </w:r>
            <w:r w:rsidR="004A5497">
              <w:rPr>
                <w:b/>
                <w:sz w:val="28"/>
              </w:rPr>
              <w:t>10</w:t>
            </w:r>
            <w:r w:rsidRPr="00972549">
              <w:rPr>
                <w:b/>
                <w:sz w:val="28"/>
              </w:rPr>
              <w:t>.0</w:t>
            </w:r>
            <w:r w:rsidR="004A5497">
              <w:rPr>
                <w:b/>
                <w:sz w:val="28"/>
              </w:rPr>
              <w:t>6</w:t>
            </w:r>
            <w:r w:rsidRPr="00972549">
              <w:rPr>
                <w:b/>
                <w:sz w:val="28"/>
              </w:rPr>
              <w:t>.20</w:t>
            </w:r>
            <w:r>
              <w:rPr>
                <w:b/>
                <w:sz w:val="28"/>
              </w:rPr>
              <w:t>2</w:t>
            </w:r>
            <w:r w:rsidR="004A5497">
              <w:rPr>
                <w:b/>
                <w:sz w:val="28"/>
              </w:rPr>
              <w:t>5</w:t>
            </w:r>
            <w:r w:rsidRPr="00972549">
              <w:rPr>
                <w:b/>
                <w:sz w:val="28"/>
              </w:rPr>
              <w:t xml:space="preserve"> № </w:t>
            </w:r>
            <w:r w:rsidR="004A5497">
              <w:rPr>
                <w:b/>
                <w:sz w:val="28"/>
              </w:rPr>
              <w:t>740</w:t>
            </w:r>
            <w:r w:rsidRPr="00972549">
              <w:rPr>
                <w:b/>
                <w:sz w:val="28"/>
              </w:rPr>
              <w:t xml:space="preserve"> «</w:t>
            </w:r>
            <w:bookmarkStart w:id="3" w:name="_Hlk35532074"/>
            <w:r w:rsidR="004A5497" w:rsidRPr="00B41313">
              <w:rPr>
                <w:b/>
                <w:bCs/>
                <w:sz w:val="28"/>
              </w:rPr>
              <w:t>О создании пунктов временного размещения</w:t>
            </w:r>
            <w:r w:rsidR="004A5497">
              <w:rPr>
                <w:b/>
                <w:bCs/>
                <w:sz w:val="28"/>
              </w:rPr>
              <w:t xml:space="preserve"> и питания </w:t>
            </w:r>
            <w:r w:rsidR="004A5497" w:rsidRPr="00B41313">
              <w:rPr>
                <w:b/>
                <w:bCs/>
                <w:sz w:val="28"/>
              </w:rPr>
              <w:t>населения,</w:t>
            </w:r>
            <w:r w:rsidR="004A5497">
              <w:rPr>
                <w:b/>
                <w:bCs/>
                <w:sz w:val="28"/>
              </w:rPr>
              <w:t xml:space="preserve"> </w:t>
            </w:r>
            <w:r w:rsidR="004A5497" w:rsidRPr="00B41313">
              <w:rPr>
                <w:b/>
                <w:bCs/>
                <w:sz w:val="28"/>
              </w:rPr>
              <w:t>пострадавшего в</w:t>
            </w:r>
            <w:r w:rsidR="004A5497">
              <w:rPr>
                <w:b/>
                <w:bCs/>
                <w:sz w:val="28"/>
              </w:rPr>
              <w:t xml:space="preserve">     </w:t>
            </w:r>
            <w:r w:rsidR="004A5497" w:rsidRPr="00B41313">
              <w:rPr>
                <w:b/>
                <w:bCs/>
                <w:sz w:val="28"/>
              </w:rPr>
              <w:t xml:space="preserve"> чрезвычайных ситуациях на</w:t>
            </w:r>
            <w:r w:rsidR="004A5497">
              <w:rPr>
                <w:b/>
                <w:bCs/>
                <w:sz w:val="28"/>
              </w:rPr>
              <w:t xml:space="preserve">              </w:t>
            </w:r>
            <w:r w:rsidR="004A5497" w:rsidRPr="00B41313">
              <w:rPr>
                <w:b/>
                <w:bCs/>
                <w:sz w:val="28"/>
              </w:rPr>
              <w:t xml:space="preserve"> территории Октябрьского </w:t>
            </w:r>
            <w:r w:rsidR="004A5497">
              <w:rPr>
                <w:b/>
                <w:bCs/>
                <w:sz w:val="28"/>
              </w:rPr>
              <w:t xml:space="preserve">                 </w:t>
            </w:r>
            <w:r w:rsidR="004A5497" w:rsidRPr="00B41313">
              <w:rPr>
                <w:b/>
                <w:bCs/>
                <w:sz w:val="28"/>
              </w:rPr>
              <w:t xml:space="preserve">района </w:t>
            </w:r>
            <w:r w:rsidR="004A5497">
              <w:rPr>
                <w:b/>
                <w:bCs/>
                <w:sz w:val="28"/>
              </w:rPr>
              <w:t>Ростовской области</w:t>
            </w:r>
            <w:bookmarkEnd w:id="3"/>
            <w:r w:rsidRPr="00972549">
              <w:rPr>
                <w:b/>
                <w:sz w:val="28"/>
                <w:szCs w:val="28"/>
              </w:rPr>
              <w:t>»</w:t>
            </w:r>
          </w:p>
          <w:p w14:paraId="1FAE649C" w14:textId="77777777" w:rsidR="003F170C" w:rsidRDefault="003F170C" w:rsidP="00C940F8">
            <w:pPr>
              <w:jc w:val="both"/>
              <w:rPr>
                <w:b/>
                <w:bCs/>
                <w:sz w:val="28"/>
              </w:rPr>
            </w:pPr>
          </w:p>
          <w:p w14:paraId="51F5893E" w14:textId="51680C58" w:rsidR="003F170C" w:rsidRPr="007309F7" w:rsidRDefault="003F170C" w:rsidP="00C940F8">
            <w:pPr>
              <w:jc w:val="both"/>
              <w:rPr>
                <w:b/>
                <w:bCs/>
                <w:sz w:val="28"/>
              </w:rPr>
            </w:pPr>
          </w:p>
        </w:tc>
        <w:tc>
          <w:tcPr>
            <w:tcW w:w="2500" w:type="pct"/>
            <w:gridSpan w:val="2"/>
          </w:tcPr>
          <w:p w14:paraId="539F03F6" w14:textId="77777777" w:rsidR="008D4FC0" w:rsidRPr="00B702BD" w:rsidRDefault="008D4FC0" w:rsidP="005E6559">
            <w:pPr>
              <w:jc w:val="right"/>
              <w:rPr>
                <w:b/>
                <w:bCs/>
                <w:sz w:val="28"/>
                <w:szCs w:val="28"/>
              </w:rPr>
            </w:pPr>
          </w:p>
        </w:tc>
      </w:tr>
    </w:tbl>
    <w:p w14:paraId="7F551CCE" w14:textId="762A5767" w:rsidR="009D6FDA" w:rsidRDefault="005471A9" w:rsidP="004A5497">
      <w:pPr>
        <w:pStyle w:val="af6"/>
      </w:pPr>
      <w:r>
        <w:tab/>
      </w:r>
      <w:r w:rsidR="004A5497" w:rsidRPr="004A5497">
        <w:t xml:space="preserve">В соответствии с </w:t>
      </w:r>
      <w:r w:rsidR="003F170C" w:rsidRPr="003F170C">
        <w:t xml:space="preserve">Федеральными законами от 12.02.1998 № 28-ФЗ «О </w:t>
      </w:r>
      <w:proofErr w:type="gramStart"/>
      <w:r w:rsidR="003F170C" w:rsidRPr="003F170C">
        <w:t>гражданской обороне», от 21.12.1994 № 68-ФЗ «О защите населения и территорий от чрезвычайных ситуаций природного и техногенного характера»,</w:t>
      </w:r>
      <w:r w:rsidR="004A5497" w:rsidRPr="004A5497">
        <w:t xml:space="preserve"> </w:t>
      </w:r>
      <w:r w:rsidR="004A5497">
        <w:t xml:space="preserve">Методическими рекомендациями </w:t>
      </w:r>
      <w:r w:rsidR="003F170C">
        <w:t>Министерства Российской Федерации по делам гражданской обороны, чрезвычайным ситуациям и ликвидации последствий стихийных бедствий</w:t>
      </w:r>
      <w:r w:rsidR="004A5497">
        <w:t xml:space="preserve"> от 12.09.2024 № М-11-3271 «П</w:t>
      </w:r>
      <w:r w:rsidR="004A5497" w:rsidRPr="004A5497">
        <w:t>о организации первоочередного жизнеобеспечения населения в чрезвычайных ситуациях</w:t>
      </w:r>
      <w:r w:rsidR="004A5497">
        <w:t xml:space="preserve"> </w:t>
      </w:r>
      <w:r w:rsidR="004A5497" w:rsidRPr="004A5497">
        <w:t xml:space="preserve">и работы пунктов временного размещения </w:t>
      </w:r>
      <w:r w:rsidR="004A5497">
        <w:t xml:space="preserve">и питания </w:t>
      </w:r>
      <w:r w:rsidR="004A5497" w:rsidRPr="004A5497">
        <w:t>пострадавшего населени</w:t>
      </w:r>
      <w:r w:rsidR="004A5497">
        <w:t>я»</w:t>
      </w:r>
      <w:r w:rsidR="00481635">
        <w:t xml:space="preserve">, </w:t>
      </w:r>
      <w:r w:rsidR="00E75849" w:rsidRPr="00E75849">
        <w:t>руководствуясь частью 9 статьи 52 Устава муниципального</w:t>
      </w:r>
      <w:proofErr w:type="gramEnd"/>
      <w:r w:rsidR="00E75849" w:rsidRPr="00E75849">
        <w:t xml:space="preserve"> образования «Октябрьский район»</w:t>
      </w:r>
      <w:r w:rsidR="005E6559">
        <w:t>,</w:t>
      </w:r>
    </w:p>
    <w:p w14:paraId="1138BF7B" w14:textId="77777777" w:rsidR="003F170C" w:rsidRPr="005E6559" w:rsidRDefault="003F170C" w:rsidP="00E75849">
      <w:pPr>
        <w:tabs>
          <w:tab w:val="left" w:pos="709"/>
        </w:tabs>
        <w:jc w:val="both"/>
        <w:rPr>
          <w:sz w:val="28"/>
          <w:szCs w:val="28"/>
        </w:rPr>
      </w:pPr>
    </w:p>
    <w:p w14:paraId="1ADF13E4" w14:textId="5758A8EB" w:rsidR="008D4FC0" w:rsidRPr="004064A4" w:rsidRDefault="008D4FC0" w:rsidP="00E75849">
      <w:pPr>
        <w:pStyle w:val="aa"/>
        <w:spacing w:before="0" w:after="0"/>
        <w:rPr>
          <w:rFonts w:ascii="Times New Roman" w:hAnsi="Times New Roman"/>
          <w:b w:val="0"/>
          <w:bCs/>
          <w:sz w:val="28"/>
          <w:szCs w:val="28"/>
        </w:rPr>
      </w:pPr>
      <w:r w:rsidRPr="004064A4">
        <w:rPr>
          <w:rFonts w:ascii="Times New Roman" w:hAnsi="Times New Roman"/>
          <w:b w:val="0"/>
          <w:bCs/>
          <w:sz w:val="28"/>
          <w:szCs w:val="28"/>
        </w:rPr>
        <w:t>ПОСТАНОВЛЯЮ:</w:t>
      </w:r>
    </w:p>
    <w:p w14:paraId="012FF9DD" w14:textId="77777777" w:rsidR="003F170C" w:rsidRDefault="003F170C" w:rsidP="00E75849">
      <w:pPr>
        <w:tabs>
          <w:tab w:val="left" w:pos="709"/>
        </w:tabs>
        <w:jc w:val="both"/>
        <w:rPr>
          <w:sz w:val="28"/>
        </w:rPr>
      </w:pPr>
    </w:p>
    <w:p w14:paraId="53BF6B9D" w14:textId="68FE400A" w:rsidR="00ED409B" w:rsidRDefault="001500C5" w:rsidP="001500C5">
      <w:pPr>
        <w:ind w:firstLine="709"/>
        <w:jc w:val="both"/>
        <w:rPr>
          <w:sz w:val="28"/>
          <w:szCs w:val="28"/>
        </w:rPr>
      </w:pPr>
      <w:r w:rsidRPr="003C6BB0">
        <w:rPr>
          <w:sz w:val="28"/>
          <w:szCs w:val="28"/>
        </w:rPr>
        <w:t xml:space="preserve">1. </w:t>
      </w:r>
      <w:r>
        <w:rPr>
          <w:sz w:val="28"/>
          <w:szCs w:val="28"/>
        </w:rPr>
        <w:t xml:space="preserve">Внести </w:t>
      </w:r>
      <w:r w:rsidR="00ED409B">
        <w:rPr>
          <w:sz w:val="28"/>
          <w:szCs w:val="28"/>
        </w:rPr>
        <w:t xml:space="preserve">следующие </w:t>
      </w:r>
      <w:r>
        <w:rPr>
          <w:sz w:val="28"/>
          <w:szCs w:val="28"/>
        </w:rPr>
        <w:t xml:space="preserve">изменения в постановление Администрации Октябрьского района от </w:t>
      </w:r>
      <w:r w:rsidR="00ED409B">
        <w:rPr>
          <w:sz w:val="28"/>
          <w:szCs w:val="28"/>
        </w:rPr>
        <w:t>10</w:t>
      </w:r>
      <w:r>
        <w:rPr>
          <w:sz w:val="28"/>
          <w:szCs w:val="28"/>
        </w:rPr>
        <w:t>.0</w:t>
      </w:r>
      <w:r w:rsidR="00ED409B">
        <w:rPr>
          <w:sz w:val="28"/>
          <w:szCs w:val="28"/>
        </w:rPr>
        <w:t>6</w:t>
      </w:r>
      <w:r>
        <w:rPr>
          <w:sz w:val="28"/>
          <w:szCs w:val="28"/>
        </w:rPr>
        <w:t>.202</w:t>
      </w:r>
      <w:r w:rsidR="00ED409B">
        <w:rPr>
          <w:sz w:val="28"/>
          <w:szCs w:val="28"/>
        </w:rPr>
        <w:t>5</w:t>
      </w:r>
      <w:r>
        <w:rPr>
          <w:sz w:val="28"/>
          <w:szCs w:val="28"/>
        </w:rPr>
        <w:t xml:space="preserve"> № </w:t>
      </w:r>
      <w:r w:rsidR="00ED409B">
        <w:rPr>
          <w:sz w:val="28"/>
          <w:szCs w:val="28"/>
        </w:rPr>
        <w:t>740</w:t>
      </w:r>
      <w:r>
        <w:rPr>
          <w:sz w:val="28"/>
          <w:szCs w:val="28"/>
        </w:rPr>
        <w:t xml:space="preserve"> «</w:t>
      </w:r>
      <w:r w:rsidR="00ED409B" w:rsidRPr="00ED409B">
        <w:rPr>
          <w:sz w:val="28"/>
          <w:szCs w:val="28"/>
        </w:rPr>
        <w:t>О создании пунктов временного размещения и питания населения, пострадавшего в чрезвычайных ситуациях на территории Октябрьского района Ростовской области</w:t>
      </w:r>
      <w:r w:rsidR="00ED409B">
        <w:rPr>
          <w:sz w:val="28"/>
          <w:szCs w:val="28"/>
        </w:rPr>
        <w:t>»</w:t>
      </w:r>
      <w:r w:rsidR="002B5768">
        <w:rPr>
          <w:sz w:val="28"/>
          <w:szCs w:val="28"/>
        </w:rPr>
        <w:t xml:space="preserve"> изложив</w:t>
      </w:r>
      <w:r w:rsidR="00ED409B">
        <w:rPr>
          <w:sz w:val="28"/>
          <w:szCs w:val="28"/>
        </w:rPr>
        <w:t>:</w:t>
      </w:r>
    </w:p>
    <w:p w14:paraId="7CEBABAD" w14:textId="3FEBF815" w:rsidR="008B6307" w:rsidRDefault="008B6307" w:rsidP="001500C5">
      <w:pPr>
        <w:ind w:firstLine="709"/>
        <w:jc w:val="both"/>
        <w:rPr>
          <w:sz w:val="28"/>
          <w:szCs w:val="28"/>
        </w:rPr>
      </w:pPr>
      <w:r>
        <w:rPr>
          <w:sz w:val="28"/>
          <w:szCs w:val="28"/>
        </w:rPr>
        <w:t>1.1.</w:t>
      </w:r>
      <w:r w:rsidRPr="008B6307">
        <w:rPr>
          <w:sz w:val="28"/>
          <w:szCs w:val="28"/>
        </w:rPr>
        <w:t xml:space="preserve"> Пункт </w:t>
      </w:r>
      <w:r>
        <w:rPr>
          <w:sz w:val="28"/>
          <w:szCs w:val="28"/>
        </w:rPr>
        <w:t>5</w:t>
      </w:r>
      <w:r w:rsidRPr="008B6307">
        <w:rPr>
          <w:sz w:val="28"/>
          <w:szCs w:val="28"/>
        </w:rPr>
        <w:t xml:space="preserve"> постановления в следующей редакции:</w:t>
      </w:r>
    </w:p>
    <w:p w14:paraId="5A991CF0" w14:textId="79FC9711" w:rsidR="00F214F2" w:rsidRDefault="00F214F2" w:rsidP="001500C5">
      <w:pPr>
        <w:ind w:firstLine="709"/>
        <w:jc w:val="both"/>
        <w:rPr>
          <w:sz w:val="28"/>
          <w:szCs w:val="28"/>
        </w:rPr>
      </w:pPr>
      <w:r>
        <w:rPr>
          <w:sz w:val="28"/>
          <w:szCs w:val="28"/>
        </w:rPr>
        <w:t xml:space="preserve">«5. </w:t>
      </w:r>
      <w:r w:rsidRPr="00F214F2">
        <w:rPr>
          <w:sz w:val="28"/>
          <w:szCs w:val="28"/>
        </w:rPr>
        <w:t xml:space="preserve">Руководителям организаций, на базе которых создаются </w:t>
      </w:r>
      <w:r w:rsidR="003F170C" w:rsidRPr="00ED409B">
        <w:rPr>
          <w:sz w:val="28"/>
          <w:szCs w:val="28"/>
        </w:rPr>
        <w:t>пункт</w:t>
      </w:r>
      <w:r w:rsidR="003F170C">
        <w:rPr>
          <w:sz w:val="28"/>
          <w:szCs w:val="28"/>
        </w:rPr>
        <w:t>ы</w:t>
      </w:r>
      <w:r w:rsidR="003F170C" w:rsidRPr="00ED409B">
        <w:rPr>
          <w:sz w:val="28"/>
          <w:szCs w:val="28"/>
        </w:rPr>
        <w:t xml:space="preserve"> временного размещения и питания населения, пострадавшего в чрезвычайных </w:t>
      </w:r>
      <w:r w:rsidR="003F170C" w:rsidRPr="00ED409B">
        <w:rPr>
          <w:sz w:val="28"/>
          <w:szCs w:val="28"/>
        </w:rPr>
        <w:lastRenderedPageBreak/>
        <w:t>ситуациях</w:t>
      </w:r>
      <w:r w:rsidR="003F170C">
        <w:rPr>
          <w:sz w:val="28"/>
          <w:szCs w:val="28"/>
        </w:rPr>
        <w:t xml:space="preserve"> (далее – ПВР)</w:t>
      </w:r>
      <w:r w:rsidRPr="00F214F2">
        <w:rPr>
          <w:sz w:val="28"/>
          <w:szCs w:val="28"/>
        </w:rPr>
        <w:t>, принять</w:t>
      </w:r>
      <w:r>
        <w:rPr>
          <w:sz w:val="28"/>
          <w:szCs w:val="28"/>
        </w:rPr>
        <w:t xml:space="preserve"> </w:t>
      </w:r>
      <w:r w:rsidRPr="00F214F2">
        <w:rPr>
          <w:sz w:val="28"/>
          <w:szCs w:val="28"/>
        </w:rPr>
        <w:t xml:space="preserve">правовые акты распорядительного характера (приказы) организации о создании </w:t>
      </w:r>
      <w:r w:rsidR="003F170C" w:rsidRPr="003F170C">
        <w:rPr>
          <w:sz w:val="28"/>
          <w:szCs w:val="28"/>
        </w:rPr>
        <w:t>пункт</w:t>
      </w:r>
      <w:r w:rsidR="003F170C">
        <w:rPr>
          <w:sz w:val="28"/>
          <w:szCs w:val="28"/>
        </w:rPr>
        <w:t>ов</w:t>
      </w:r>
      <w:r w:rsidR="003F170C" w:rsidRPr="003F170C">
        <w:rPr>
          <w:sz w:val="28"/>
          <w:szCs w:val="28"/>
        </w:rPr>
        <w:t xml:space="preserve"> временного размещения и питания населения</w:t>
      </w:r>
      <w:r w:rsidRPr="00F214F2">
        <w:rPr>
          <w:sz w:val="28"/>
          <w:szCs w:val="28"/>
        </w:rPr>
        <w:t xml:space="preserve">, разработать документацию </w:t>
      </w:r>
      <w:r w:rsidR="003F170C" w:rsidRPr="00ED409B">
        <w:rPr>
          <w:sz w:val="28"/>
          <w:szCs w:val="28"/>
        </w:rPr>
        <w:t>пункт</w:t>
      </w:r>
      <w:r w:rsidR="003F170C">
        <w:rPr>
          <w:sz w:val="28"/>
          <w:szCs w:val="28"/>
        </w:rPr>
        <w:t>ов</w:t>
      </w:r>
      <w:r w:rsidR="003F170C" w:rsidRPr="00ED409B">
        <w:rPr>
          <w:sz w:val="28"/>
          <w:szCs w:val="28"/>
        </w:rPr>
        <w:t xml:space="preserve"> временного размещения и питания населения</w:t>
      </w:r>
      <w:r w:rsidR="002532AD">
        <w:rPr>
          <w:sz w:val="28"/>
          <w:szCs w:val="28"/>
        </w:rPr>
        <w:t xml:space="preserve"> в срок до 22 декабря 2025 года»</w:t>
      </w:r>
      <w:r w:rsidRPr="00F214F2">
        <w:rPr>
          <w:sz w:val="28"/>
          <w:szCs w:val="28"/>
        </w:rPr>
        <w:t>.</w:t>
      </w:r>
      <w:r>
        <w:rPr>
          <w:sz w:val="28"/>
          <w:szCs w:val="28"/>
        </w:rPr>
        <w:t xml:space="preserve"> </w:t>
      </w:r>
    </w:p>
    <w:p w14:paraId="4327D334" w14:textId="74616263" w:rsidR="00ED409B" w:rsidRDefault="00ED409B" w:rsidP="001500C5">
      <w:pPr>
        <w:ind w:firstLine="709"/>
        <w:jc w:val="both"/>
        <w:rPr>
          <w:sz w:val="28"/>
          <w:szCs w:val="28"/>
        </w:rPr>
      </w:pPr>
      <w:r>
        <w:rPr>
          <w:sz w:val="28"/>
          <w:szCs w:val="28"/>
        </w:rPr>
        <w:t xml:space="preserve">1.1. </w:t>
      </w:r>
      <w:r w:rsidR="002B5768">
        <w:rPr>
          <w:sz w:val="28"/>
          <w:szCs w:val="28"/>
        </w:rPr>
        <w:t>Пункт 6 постановления в следующей редакции:</w:t>
      </w:r>
    </w:p>
    <w:p w14:paraId="57085F4F" w14:textId="48C7B43A" w:rsidR="002B5768" w:rsidRDefault="002B5768" w:rsidP="001500C5">
      <w:pPr>
        <w:ind w:firstLine="709"/>
        <w:jc w:val="both"/>
        <w:rPr>
          <w:sz w:val="28"/>
          <w:szCs w:val="28"/>
        </w:rPr>
      </w:pPr>
      <w:r>
        <w:rPr>
          <w:sz w:val="28"/>
          <w:szCs w:val="28"/>
        </w:rPr>
        <w:t xml:space="preserve">«6. </w:t>
      </w:r>
      <w:r w:rsidRPr="002B5768">
        <w:rPr>
          <w:sz w:val="28"/>
          <w:szCs w:val="28"/>
        </w:rPr>
        <w:t xml:space="preserve">Выделение финансовых средств на оснащение </w:t>
      </w:r>
      <w:r>
        <w:rPr>
          <w:sz w:val="28"/>
          <w:szCs w:val="28"/>
        </w:rPr>
        <w:t>пунктов временного размещения и питания</w:t>
      </w:r>
      <w:r w:rsidRPr="002B5768">
        <w:rPr>
          <w:sz w:val="28"/>
          <w:szCs w:val="28"/>
        </w:rPr>
        <w:t xml:space="preserve"> оборудованием и имуществом осуществлять в соответствии с постановлением Администрации</w:t>
      </w:r>
      <w:r>
        <w:rPr>
          <w:sz w:val="28"/>
          <w:szCs w:val="28"/>
        </w:rPr>
        <w:t xml:space="preserve"> </w:t>
      </w:r>
      <w:r w:rsidRPr="002B5768">
        <w:rPr>
          <w:sz w:val="28"/>
          <w:szCs w:val="28"/>
        </w:rPr>
        <w:t>Октябрьского района от 2</w:t>
      </w:r>
      <w:r>
        <w:rPr>
          <w:sz w:val="28"/>
          <w:szCs w:val="28"/>
        </w:rPr>
        <w:t>4</w:t>
      </w:r>
      <w:r w:rsidRPr="002B5768">
        <w:rPr>
          <w:sz w:val="28"/>
          <w:szCs w:val="28"/>
        </w:rPr>
        <w:t>.0</w:t>
      </w:r>
      <w:r>
        <w:rPr>
          <w:sz w:val="28"/>
          <w:szCs w:val="28"/>
        </w:rPr>
        <w:t>7</w:t>
      </w:r>
      <w:r w:rsidRPr="002B5768">
        <w:rPr>
          <w:sz w:val="28"/>
          <w:szCs w:val="28"/>
        </w:rPr>
        <w:t>.20</w:t>
      </w:r>
      <w:r>
        <w:rPr>
          <w:sz w:val="28"/>
          <w:szCs w:val="28"/>
        </w:rPr>
        <w:t>25</w:t>
      </w:r>
      <w:r w:rsidRPr="002B5768">
        <w:rPr>
          <w:sz w:val="28"/>
          <w:szCs w:val="28"/>
        </w:rPr>
        <w:t xml:space="preserve"> № </w:t>
      </w:r>
      <w:r>
        <w:rPr>
          <w:sz w:val="28"/>
          <w:szCs w:val="28"/>
        </w:rPr>
        <w:t>902</w:t>
      </w:r>
      <w:r w:rsidRPr="002B5768">
        <w:rPr>
          <w:sz w:val="28"/>
          <w:szCs w:val="28"/>
        </w:rPr>
        <w:t xml:space="preserve"> «О порядке выделения бюджетных ассигнований из резервного фонда Администрации Октябрьского района на финансовое обеспечение отдельных мер по ликвидации чрезвычайных ситуаций».</w:t>
      </w:r>
    </w:p>
    <w:p w14:paraId="3059DF54" w14:textId="573A1AB4" w:rsidR="002B5768" w:rsidRDefault="002B5768" w:rsidP="001500C5">
      <w:pPr>
        <w:ind w:firstLine="709"/>
        <w:jc w:val="both"/>
        <w:rPr>
          <w:sz w:val="28"/>
          <w:szCs w:val="28"/>
        </w:rPr>
      </w:pPr>
      <w:r>
        <w:rPr>
          <w:sz w:val="28"/>
          <w:szCs w:val="28"/>
        </w:rPr>
        <w:t>1.2. Пункт 7 постановления в следующей редакции:</w:t>
      </w:r>
    </w:p>
    <w:p w14:paraId="40EA8F39" w14:textId="77777777" w:rsidR="008B6307" w:rsidRPr="008B6307" w:rsidRDefault="002B5768" w:rsidP="008B6307">
      <w:pPr>
        <w:ind w:firstLine="709"/>
        <w:jc w:val="both"/>
        <w:rPr>
          <w:sz w:val="28"/>
          <w:szCs w:val="28"/>
        </w:rPr>
      </w:pPr>
      <w:r>
        <w:rPr>
          <w:sz w:val="28"/>
          <w:szCs w:val="28"/>
        </w:rPr>
        <w:t xml:space="preserve">«7. </w:t>
      </w:r>
      <w:r w:rsidR="008B6307" w:rsidRPr="008B6307">
        <w:rPr>
          <w:sz w:val="28"/>
          <w:szCs w:val="28"/>
        </w:rPr>
        <w:t>Начальнику МКУ Октябрьского района «Управление ГОЧС» (Ушаков Д.А.):</w:t>
      </w:r>
    </w:p>
    <w:p w14:paraId="01854E7C" w14:textId="35570C5F" w:rsidR="008B6307" w:rsidRPr="008B6307" w:rsidRDefault="008B6307" w:rsidP="008B6307">
      <w:pPr>
        <w:ind w:firstLine="709"/>
        <w:jc w:val="both"/>
        <w:rPr>
          <w:sz w:val="28"/>
          <w:szCs w:val="28"/>
        </w:rPr>
      </w:pPr>
      <w:r w:rsidRPr="008B6307">
        <w:rPr>
          <w:sz w:val="28"/>
          <w:szCs w:val="28"/>
        </w:rPr>
        <w:t xml:space="preserve">7.1. Осуществлять </w:t>
      </w:r>
      <w:proofErr w:type="gramStart"/>
      <w:r w:rsidRPr="008B6307">
        <w:rPr>
          <w:sz w:val="28"/>
          <w:szCs w:val="28"/>
        </w:rPr>
        <w:t>контроль за</w:t>
      </w:r>
      <w:proofErr w:type="gramEnd"/>
      <w:r w:rsidRPr="008B6307">
        <w:rPr>
          <w:sz w:val="28"/>
          <w:szCs w:val="28"/>
        </w:rPr>
        <w:t xml:space="preserve"> созданием, оснащением и подготовкой </w:t>
      </w:r>
      <w:r w:rsidR="003F170C" w:rsidRPr="00ED409B">
        <w:rPr>
          <w:sz w:val="28"/>
          <w:szCs w:val="28"/>
        </w:rPr>
        <w:t>пункт</w:t>
      </w:r>
      <w:r w:rsidR="003F170C">
        <w:rPr>
          <w:sz w:val="28"/>
          <w:szCs w:val="28"/>
        </w:rPr>
        <w:t>ов</w:t>
      </w:r>
      <w:r w:rsidR="003F170C" w:rsidRPr="00ED409B">
        <w:rPr>
          <w:sz w:val="28"/>
          <w:szCs w:val="28"/>
        </w:rPr>
        <w:t xml:space="preserve"> временного размещения и питания населения</w:t>
      </w:r>
      <w:r w:rsidRPr="008B6307">
        <w:rPr>
          <w:sz w:val="28"/>
          <w:szCs w:val="28"/>
        </w:rPr>
        <w:t xml:space="preserve">, а также учет </w:t>
      </w:r>
      <w:r w:rsidR="003F170C" w:rsidRPr="003F170C">
        <w:rPr>
          <w:sz w:val="28"/>
          <w:szCs w:val="28"/>
        </w:rPr>
        <w:t>пунктов временного размещения и питания населения</w:t>
      </w:r>
      <w:r w:rsidRPr="008B6307">
        <w:rPr>
          <w:sz w:val="28"/>
          <w:szCs w:val="28"/>
        </w:rPr>
        <w:t xml:space="preserve"> на территории Октябрьского района. </w:t>
      </w:r>
    </w:p>
    <w:p w14:paraId="7220972D" w14:textId="67825E45" w:rsidR="008B6307" w:rsidRPr="008B6307" w:rsidRDefault="008B6307" w:rsidP="008B6307">
      <w:pPr>
        <w:ind w:firstLine="709"/>
        <w:jc w:val="both"/>
        <w:rPr>
          <w:sz w:val="28"/>
          <w:szCs w:val="28"/>
        </w:rPr>
      </w:pPr>
      <w:r w:rsidRPr="008B6307">
        <w:rPr>
          <w:sz w:val="28"/>
          <w:szCs w:val="28"/>
        </w:rPr>
        <w:t xml:space="preserve">7.1. Оказывать необходимую методическую помощь организациям, на базе которых созданы </w:t>
      </w:r>
      <w:r w:rsidR="003F170C" w:rsidRPr="00ED409B">
        <w:rPr>
          <w:sz w:val="28"/>
          <w:szCs w:val="28"/>
        </w:rPr>
        <w:t>пункт</w:t>
      </w:r>
      <w:r w:rsidR="003F170C">
        <w:rPr>
          <w:sz w:val="28"/>
          <w:szCs w:val="28"/>
        </w:rPr>
        <w:t>ы</w:t>
      </w:r>
      <w:r w:rsidR="003F170C" w:rsidRPr="00ED409B">
        <w:rPr>
          <w:sz w:val="28"/>
          <w:szCs w:val="28"/>
        </w:rPr>
        <w:t xml:space="preserve"> временного размещения и питания населения</w:t>
      </w:r>
      <w:r w:rsidRPr="008B6307">
        <w:rPr>
          <w:sz w:val="28"/>
          <w:szCs w:val="28"/>
        </w:rPr>
        <w:t xml:space="preserve">, в разработке документации и организации работы </w:t>
      </w:r>
      <w:r w:rsidR="003F170C" w:rsidRPr="00ED409B">
        <w:rPr>
          <w:sz w:val="28"/>
          <w:szCs w:val="28"/>
        </w:rPr>
        <w:t>пункт</w:t>
      </w:r>
      <w:r w:rsidR="003F170C">
        <w:rPr>
          <w:sz w:val="28"/>
          <w:szCs w:val="28"/>
        </w:rPr>
        <w:t>ов</w:t>
      </w:r>
      <w:r w:rsidR="003F170C" w:rsidRPr="00ED409B">
        <w:rPr>
          <w:sz w:val="28"/>
          <w:szCs w:val="28"/>
        </w:rPr>
        <w:t xml:space="preserve"> временного размещения и питания населения</w:t>
      </w:r>
      <w:r w:rsidRPr="008B6307">
        <w:rPr>
          <w:sz w:val="28"/>
          <w:szCs w:val="28"/>
        </w:rPr>
        <w:t>.</w:t>
      </w:r>
    </w:p>
    <w:p w14:paraId="6B1F3CC3" w14:textId="611D1FBA" w:rsidR="002B5768" w:rsidRDefault="008B6307" w:rsidP="001500C5">
      <w:pPr>
        <w:ind w:firstLine="709"/>
        <w:jc w:val="both"/>
        <w:rPr>
          <w:sz w:val="28"/>
          <w:szCs w:val="28"/>
        </w:rPr>
      </w:pPr>
      <w:r>
        <w:rPr>
          <w:sz w:val="28"/>
          <w:szCs w:val="28"/>
        </w:rPr>
        <w:t xml:space="preserve">7.3. Ежегодно до 1 ноября текущего года осуществлять сбор информации о готовности </w:t>
      </w:r>
      <w:r w:rsidR="003F170C" w:rsidRPr="00ED409B">
        <w:rPr>
          <w:sz w:val="28"/>
          <w:szCs w:val="28"/>
        </w:rPr>
        <w:t>пункт</w:t>
      </w:r>
      <w:r w:rsidR="003F170C">
        <w:rPr>
          <w:sz w:val="28"/>
          <w:szCs w:val="28"/>
        </w:rPr>
        <w:t>ов</w:t>
      </w:r>
      <w:r w:rsidR="003F170C" w:rsidRPr="00ED409B">
        <w:rPr>
          <w:sz w:val="28"/>
          <w:szCs w:val="28"/>
        </w:rPr>
        <w:t xml:space="preserve"> временного размещения и питания населения</w:t>
      </w:r>
      <w:r>
        <w:rPr>
          <w:sz w:val="28"/>
          <w:szCs w:val="28"/>
        </w:rPr>
        <w:t>».</w:t>
      </w:r>
    </w:p>
    <w:p w14:paraId="415E98CA" w14:textId="0367DD9F" w:rsidR="002532AD" w:rsidRDefault="002532AD" w:rsidP="001500C5">
      <w:pPr>
        <w:ind w:firstLine="709"/>
        <w:jc w:val="both"/>
        <w:rPr>
          <w:sz w:val="28"/>
          <w:szCs w:val="28"/>
        </w:rPr>
      </w:pPr>
      <w:r>
        <w:rPr>
          <w:sz w:val="28"/>
          <w:szCs w:val="28"/>
        </w:rPr>
        <w:t>1.3. Пункт 4.5. приложения № 1 к постановлению в следующей редакции:</w:t>
      </w:r>
    </w:p>
    <w:p w14:paraId="42ADCA78" w14:textId="6C110508" w:rsidR="002532AD" w:rsidRDefault="002532AD" w:rsidP="001500C5">
      <w:pPr>
        <w:ind w:firstLine="709"/>
        <w:jc w:val="both"/>
        <w:rPr>
          <w:sz w:val="28"/>
          <w:szCs w:val="28"/>
        </w:rPr>
      </w:pPr>
      <w:r>
        <w:rPr>
          <w:sz w:val="28"/>
          <w:szCs w:val="28"/>
        </w:rPr>
        <w:t xml:space="preserve">«4.5. </w:t>
      </w:r>
      <w:r w:rsidRPr="002532AD">
        <w:rPr>
          <w:sz w:val="28"/>
          <w:szCs w:val="28"/>
        </w:rPr>
        <w:t xml:space="preserve">Руководитель организации, на базе которой развертывается ПВР, несет персональную ответственность за готовность </w:t>
      </w:r>
      <w:r>
        <w:rPr>
          <w:sz w:val="28"/>
          <w:szCs w:val="28"/>
        </w:rPr>
        <w:t xml:space="preserve">и функционирование </w:t>
      </w:r>
      <w:r w:rsidRPr="002532AD">
        <w:rPr>
          <w:sz w:val="28"/>
          <w:szCs w:val="28"/>
        </w:rPr>
        <w:t>ПВР</w:t>
      </w:r>
      <w:r>
        <w:rPr>
          <w:sz w:val="28"/>
          <w:szCs w:val="28"/>
        </w:rPr>
        <w:t>»</w:t>
      </w:r>
      <w:r w:rsidRPr="002532AD">
        <w:rPr>
          <w:sz w:val="28"/>
          <w:szCs w:val="28"/>
        </w:rPr>
        <w:t>.</w:t>
      </w:r>
    </w:p>
    <w:p w14:paraId="63FAF353" w14:textId="753791E9" w:rsidR="002532AD" w:rsidRDefault="002532AD" w:rsidP="001500C5">
      <w:pPr>
        <w:ind w:firstLine="709"/>
        <w:jc w:val="both"/>
        <w:rPr>
          <w:sz w:val="28"/>
          <w:szCs w:val="28"/>
        </w:rPr>
      </w:pPr>
      <w:r>
        <w:rPr>
          <w:sz w:val="28"/>
          <w:szCs w:val="28"/>
        </w:rPr>
        <w:t>1.4. Пункт 7.1.3. приложения № 1 к постановлению в следующей редакции:</w:t>
      </w:r>
    </w:p>
    <w:p w14:paraId="37A0B82B" w14:textId="77777777" w:rsidR="002532AD" w:rsidRPr="002532AD" w:rsidRDefault="002532AD" w:rsidP="002532AD">
      <w:pPr>
        <w:ind w:firstLine="709"/>
        <w:jc w:val="both"/>
        <w:rPr>
          <w:sz w:val="28"/>
          <w:szCs w:val="28"/>
        </w:rPr>
      </w:pPr>
      <w:r>
        <w:rPr>
          <w:sz w:val="28"/>
          <w:szCs w:val="28"/>
        </w:rPr>
        <w:t>«</w:t>
      </w:r>
      <w:r w:rsidRPr="002532AD">
        <w:rPr>
          <w:sz w:val="28"/>
          <w:szCs w:val="28"/>
        </w:rPr>
        <w:t>7.1.3. Начальник ПВР в режиме повседневной деятельности обязан:</w:t>
      </w:r>
    </w:p>
    <w:p w14:paraId="2BC60830" w14:textId="77777777" w:rsidR="002532AD" w:rsidRPr="002532AD" w:rsidRDefault="002532AD" w:rsidP="002532AD">
      <w:pPr>
        <w:ind w:firstLine="709"/>
        <w:jc w:val="both"/>
        <w:rPr>
          <w:sz w:val="28"/>
          <w:szCs w:val="28"/>
        </w:rPr>
      </w:pPr>
      <w:r w:rsidRPr="002532AD">
        <w:rPr>
          <w:sz w:val="28"/>
          <w:szCs w:val="28"/>
        </w:rPr>
        <w:t>совершенствовать свои знания по руководящим документам приема и                 размещения пострадавшего населения;</w:t>
      </w:r>
    </w:p>
    <w:p w14:paraId="6734E69D" w14:textId="77777777" w:rsidR="002532AD" w:rsidRPr="002532AD" w:rsidRDefault="002532AD" w:rsidP="002532AD">
      <w:pPr>
        <w:ind w:firstLine="709"/>
        <w:jc w:val="both"/>
        <w:rPr>
          <w:sz w:val="28"/>
          <w:szCs w:val="28"/>
        </w:rPr>
      </w:pPr>
      <w:r w:rsidRPr="002532AD">
        <w:rPr>
          <w:sz w:val="28"/>
          <w:szCs w:val="28"/>
        </w:rPr>
        <w:t>знать количество принимаемого пострадавшего населения;</w:t>
      </w:r>
    </w:p>
    <w:p w14:paraId="737FF251" w14:textId="77777777" w:rsidR="002532AD" w:rsidRPr="002532AD" w:rsidRDefault="002532AD" w:rsidP="002532AD">
      <w:pPr>
        <w:ind w:firstLine="709"/>
        <w:jc w:val="both"/>
        <w:rPr>
          <w:sz w:val="28"/>
          <w:szCs w:val="28"/>
        </w:rPr>
      </w:pPr>
      <w:r w:rsidRPr="002532AD">
        <w:rPr>
          <w:sz w:val="28"/>
          <w:szCs w:val="28"/>
        </w:rPr>
        <w:t>организовать разработку необходимой документации ПВР;</w:t>
      </w:r>
    </w:p>
    <w:p w14:paraId="0E80131A" w14:textId="77777777" w:rsidR="002532AD" w:rsidRPr="002532AD" w:rsidRDefault="002532AD" w:rsidP="002532AD">
      <w:pPr>
        <w:ind w:firstLine="709"/>
        <w:jc w:val="both"/>
        <w:rPr>
          <w:sz w:val="28"/>
          <w:szCs w:val="28"/>
        </w:rPr>
      </w:pPr>
      <w:r w:rsidRPr="002532AD">
        <w:rPr>
          <w:sz w:val="28"/>
          <w:szCs w:val="28"/>
        </w:rPr>
        <w:t xml:space="preserve">осуществлять </w:t>
      </w:r>
      <w:proofErr w:type="gramStart"/>
      <w:r w:rsidRPr="002532AD">
        <w:rPr>
          <w:sz w:val="28"/>
          <w:szCs w:val="28"/>
        </w:rPr>
        <w:t>контроль за</w:t>
      </w:r>
      <w:proofErr w:type="gramEnd"/>
      <w:r w:rsidRPr="002532AD">
        <w:rPr>
          <w:sz w:val="28"/>
          <w:szCs w:val="28"/>
        </w:rPr>
        <w:t xml:space="preserve"> укомплектованностью штата администрации ПВР;</w:t>
      </w:r>
    </w:p>
    <w:p w14:paraId="72EFBE33" w14:textId="3D476FB5" w:rsidR="00BD3914" w:rsidRPr="002532AD" w:rsidRDefault="002532AD" w:rsidP="00BD3914">
      <w:pPr>
        <w:ind w:firstLine="709"/>
        <w:jc w:val="both"/>
        <w:rPr>
          <w:sz w:val="28"/>
          <w:szCs w:val="28"/>
        </w:rPr>
      </w:pPr>
      <w:r w:rsidRPr="002532AD">
        <w:rPr>
          <w:sz w:val="28"/>
          <w:szCs w:val="28"/>
        </w:rPr>
        <w:t>организовывать обучение и инструктаж сотрудников администрации ПВР по приему, учету и размещению пострадавшего населения в ЧС</w:t>
      </w:r>
      <w:r w:rsidR="00BD3914">
        <w:rPr>
          <w:sz w:val="28"/>
          <w:szCs w:val="28"/>
        </w:rPr>
        <w:t>, в том числе вновь принятых сотрудников;</w:t>
      </w:r>
    </w:p>
    <w:p w14:paraId="04A24F4E" w14:textId="77777777" w:rsidR="002532AD" w:rsidRPr="002532AD" w:rsidRDefault="002532AD" w:rsidP="002532AD">
      <w:pPr>
        <w:ind w:firstLine="709"/>
        <w:jc w:val="both"/>
        <w:rPr>
          <w:sz w:val="28"/>
          <w:szCs w:val="28"/>
        </w:rPr>
      </w:pPr>
      <w:r w:rsidRPr="002532AD">
        <w:rPr>
          <w:sz w:val="28"/>
          <w:szCs w:val="28"/>
        </w:rPr>
        <w:t>разрабатывать и доводить порядок оповещения сотрудников                           администрации ПВР;</w:t>
      </w:r>
    </w:p>
    <w:p w14:paraId="61C9268B" w14:textId="77777777" w:rsidR="002532AD" w:rsidRPr="002532AD" w:rsidRDefault="002532AD" w:rsidP="002532AD">
      <w:pPr>
        <w:ind w:firstLine="709"/>
        <w:jc w:val="both"/>
        <w:rPr>
          <w:sz w:val="28"/>
          <w:szCs w:val="28"/>
        </w:rPr>
      </w:pPr>
      <w:r w:rsidRPr="002532AD">
        <w:rPr>
          <w:sz w:val="28"/>
          <w:szCs w:val="28"/>
        </w:rPr>
        <w:t>распределять обязанности между сотрудниками администрации ПВР,                   организовывать их тренировку и готовить их к выполнению своих обязанностей при угрозе и с объявлением ЧС;</w:t>
      </w:r>
    </w:p>
    <w:p w14:paraId="7CD8A013" w14:textId="77777777" w:rsidR="002532AD" w:rsidRPr="002532AD" w:rsidRDefault="002532AD" w:rsidP="002532AD">
      <w:pPr>
        <w:ind w:firstLine="709"/>
        <w:jc w:val="both"/>
        <w:rPr>
          <w:sz w:val="28"/>
          <w:szCs w:val="28"/>
        </w:rPr>
      </w:pPr>
      <w:r w:rsidRPr="002532AD">
        <w:rPr>
          <w:sz w:val="28"/>
          <w:szCs w:val="28"/>
        </w:rPr>
        <w:t>участвовать в учениях, тренировках и проверках;</w:t>
      </w:r>
    </w:p>
    <w:p w14:paraId="1D81E33A" w14:textId="0698C1D4" w:rsidR="002532AD" w:rsidRPr="002532AD" w:rsidRDefault="002532AD" w:rsidP="002532AD">
      <w:pPr>
        <w:ind w:firstLine="709"/>
        <w:jc w:val="both"/>
        <w:rPr>
          <w:sz w:val="28"/>
          <w:szCs w:val="28"/>
        </w:rPr>
      </w:pPr>
      <w:r w:rsidRPr="002532AD">
        <w:rPr>
          <w:sz w:val="28"/>
          <w:szCs w:val="28"/>
        </w:rPr>
        <w:t>поддерживать связь с КЧС и ОПБ Октябрьского района</w:t>
      </w:r>
      <w:r w:rsidR="00BD3914">
        <w:rPr>
          <w:sz w:val="28"/>
          <w:szCs w:val="28"/>
        </w:rPr>
        <w:t>»</w:t>
      </w:r>
      <w:r w:rsidRPr="002532AD">
        <w:rPr>
          <w:sz w:val="28"/>
          <w:szCs w:val="28"/>
        </w:rPr>
        <w:t>.</w:t>
      </w:r>
    </w:p>
    <w:p w14:paraId="36B8A53A" w14:textId="7A555B69" w:rsidR="001500C5" w:rsidRDefault="00ED409B" w:rsidP="001500C5">
      <w:pPr>
        <w:ind w:firstLine="709"/>
        <w:jc w:val="both"/>
        <w:rPr>
          <w:sz w:val="28"/>
          <w:szCs w:val="28"/>
        </w:rPr>
      </w:pPr>
      <w:r>
        <w:rPr>
          <w:sz w:val="28"/>
          <w:szCs w:val="28"/>
        </w:rPr>
        <w:t>1.</w:t>
      </w:r>
      <w:r w:rsidR="002532AD">
        <w:rPr>
          <w:sz w:val="28"/>
          <w:szCs w:val="28"/>
        </w:rPr>
        <w:t>4</w:t>
      </w:r>
      <w:r>
        <w:rPr>
          <w:sz w:val="28"/>
          <w:szCs w:val="28"/>
        </w:rPr>
        <w:t xml:space="preserve">. </w:t>
      </w:r>
      <w:r w:rsidR="002B5768">
        <w:rPr>
          <w:sz w:val="28"/>
          <w:szCs w:val="28"/>
        </w:rPr>
        <w:t>П</w:t>
      </w:r>
      <w:r w:rsidR="001500C5">
        <w:rPr>
          <w:sz w:val="28"/>
          <w:szCs w:val="28"/>
        </w:rPr>
        <w:t>риложение № 2 к постановлению в редакции согласно приложению к настоящему постановлению.</w:t>
      </w:r>
    </w:p>
    <w:p w14:paraId="63FEAAE9" w14:textId="1392F931" w:rsidR="008248F1" w:rsidRDefault="00ED409B" w:rsidP="008248F1">
      <w:pPr>
        <w:ind w:firstLine="709"/>
        <w:jc w:val="both"/>
        <w:rPr>
          <w:sz w:val="28"/>
          <w:szCs w:val="28"/>
        </w:rPr>
      </w:pPr>
      <w:r>
        <w:rPr>
          <w:sz w:val="28"/>
          <w:szCs w:val="28"/>
        </w:rPr>
        <w:lastRenderedPageBreak/>
        <w:t>2</w:t>
      </w:r>
      <w:r w:rsidR="008248F1" w:rsidRPr="008248F1">
        <w:rPr>
          <w:sz w:val="28"/>
          <w:szCs w:val="28"/>
        </w:rPr>
        <w:t>.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14:paraId="0E40340D" w14:textId="119AFCB6" w:rsidR="00D536F4" w:rsidRDefault="00ED409B" w:rsidP="008248F1">
      <w:pPr>
        <w:ind w:firstLine="709"/>
        <w:jc w:val="both"/>
        <w:rPr>
          <w:sz w:val="28"/>
          <w:szCs w:val="28"/>
        </w:rPr>
      </w:pPr>
      <w:r>
        <w:rPr>
          <w:sz w:val="28"/>
          <w:szCs w:val="28"/>
        </w:rPr>
        <w:t>3</w:t>
      </w:r>
      <w:r w:rsidR="00D536F4">
        <w:rPr>
          <w:sz w:val="28"/>
          <w:szCs w:val="28"/>
        </w:rPr>
        <w:t xml:space="preserve">. </w:t>
      </w:r>
      <w:proofErr w:type="gramStart"/>
      <w:r w:rsidR="00D536F4" w:rsidRPr="00BA4986">
        <w:rPr>
          <w:sz w:val="28"/>
          <w:szCs w:val="28"/>
        </w:rPr>
        <w:t>Контроль за</w:t>
      </w:r>
      <w:proofErr w:type="gramEnd"/>
      <w:r w:rsidR="00D536F4" w:rsidRPr="00BA4986">
        <w:rPr>
          <w:sz w:val="28"/>
          <w:szCs w:val="28"/>
        </w:rPr>
        <w:t xml:space="preserve"> </w:t>
      </w:r>
      <w:r w:rsidR="00D536F4">
        <w:rPr>
          <w:sz w:val="28"/>
          <w:szCs w:val="28"/>
        </w:rPr>
        <w:t>ис</w:t>
      </w:r>
      <w:r w:rsidR="00D536F4" w:rsidRPr="00BA4986">
        <w:rPr>
          <w:sz w:val="28"/>
          <w:szCs w:val="28"/>
        </w:rPr>
        <w:t xml:space="preserve">полнением </w:t>
      </w:r>
      <w:r w:rsidR="00D536F4" w:rsidRPr="001974AE">
        <w:rPr>
          <w:sz w:val="28"/>
          <w:szCs w:val="28"/>
        </w:rPr>
        <w:t xml:space="preserve">настоящего постановления </w:t>
      </w:r>
      <w:r w:rsidR="00D536F4">
        <w:rPr>
          <w:sz w:val="28"/>
          <w:szCs w:val="28"/>
        </w:rPr>
        <w:t>возложить на заместителя главы Администрации Октябрьского района</w:t>
      </w:r>
      <w:r w:rsidR="00D536F4" w:rsidRPr="00CE7EC0">
        <w:rPr>
          <w:sz w:val="28"/>
          <w:szCs w:val="28"/>
        </w:rPr>
        <w:t xml:space="preserve"> </w:t>
      </w:r>
      <w:proofErr w:type="spellStart"/>
      <w:r w:rsidR="00D536F4">
        <w:rPr>
          <w:sz w:val="28"/>
          <w:szCs w:val="28"/>
        </w:rPr>
        <w:t>Палько</w:t>
      </w:r>
      <w:proofErr w:type="spellEnd"/>
      <w:r w:rsidR="00D536F4">
        <w:rPr>
          <w:sz w:val="28"/>
          <w:szCs w:val="28"/>
        </w:rPr>
        <w:t xml:space="preserve"> А.В.</w:t>
      </w:r>
    </w:p>
    <w:p w14:paraId="07BE851C" w14:textId="77777777" w:rsidR="00D536F4" w:rsidRPr="000337E4" w:rsidRDefault="00D536F4" w:rsidP="00D536F4">
      <w:pPr>
        <w:ind w:firstLine="709"/>
        <w:jc w:val="both"/>
        <w:rPr>
          <w:sz w:val="28"/>
          <w:szCs w:val="28"/>
        </w:rPr>
      </w:pPr>
    </w:p>
    <w:p w14:paraId="58D3EBBA" w14:textId="77777777" w:rsidR="007D70F5" w:rsidRPr="00CE10AA" w:rsidRDefault="007D70F5" w:rsidP="007D70F5">
      <w:pPr>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6555B255" w14:textId="77777777" w:rsidTr="0071075F">
        <w:trPr>
          <w:trHeight w:val="1485"/>
        </w:trPr>
        <w:tc>
          <w:tcPr>
            <w:tcW w:w="3549" w:type="dxa"/>
            <w:shd w:val="clear" w:color="auto" w:fill="auto"/>
            <w:vAlign w:val="bottom"/>
          </w:tcPr>
          <w:p w14:paraId="5507200D" w14:textId="08330C88" w:rsidR="007D70F5" w:rsidRPr="00ED3C6E" w:rsidRDefault="0017586A" w:rsidP="0071075F">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14:paraId="0D6578A1" w14:textId="77777777" w:rsidR="007D70F5" w:rsidRPr="00ED3C6E" w:rsidRDefault="007D70F5" w:rsidP="0071075F">
            <w:pPr>
              <w:rPr>
                <w:sz w:val="28"/>
                <w:szCs w:val="28"/>
              </w:rPr>
            </w:pPr>
            <w:bookmarkStart w:id="4" w:name="SIGNERSTAMP1"/>
            <w:bookmarkEnd w:id="4"/>
          </w:p>
        </w:tc>
        <w:tc>
          <w:tcPr>
            <w:tcW w:w="3141" w:type="dxa"/>
            <w:shd w:val="clear" w:color="auto" w:fill="auto"/>
            <w:vAlign w:val="bottom"/>
          </w:tcPr>
          <w:p w14:paraId="08D16D2B" w14:textId="7240B9EE" w:rsidR="007D70F5" w:rsidRPr="00ED3C6E" w:rsidRDefault="00C15D65" w:rsidP="0071075F">
            <w:pPr>
              <w:jc w:val="right"/>
              <w:rPr>
                <w:sz w:val="28"/>
                <w:szCs w:val="28"/>
              </w:rPr>
            </w:pPr>
            <w:bookmarkStart w:id="5" w:name="SIGNERNAME1"/>
            <w:bookmarkEnd w:id="5"/>
            <w:r>
              <w:rPr>
                <w:sz w:val="28"/>
                <w:szCs w:val="28"/>
              </w:rPr>
              <w:t>Т.В. Юшковская</w:t>
            </w:r>
          </w:p>
        </w:tc>
      </w:tr>
    </w:tbl>
    <w:p w14:paraId="23A74B0F" w14:textId="23384063" w:rsidR="007D70F5" w:rsidRDefault="007D70F5" w:rsidP="007D70F5">
      <w:pPr>
        <w:jc w:val="both"/>
        <w:rPr>
          <w:sz w:val="20"/>
        </w:rPr>
      </w:pPr>
    </w:p>
    <w:p w14:paraId="0655C376" w14:textId="77777777" w:rsidR="002E4769" w:rsidRDefault="002E4769" w:rsidP="007D70F5">
      <w:pPr>
        <w:jc w:val="both"/>
        <w:rPr>
          <w:sz w:val="20"/>
        </w:rPr>
      </w:pPr>
    </w:p>
    <w:tbl>
      <w:tblPr>
        <w:tblW w:w="0" w:type="auto"/>
        <w:tblLook w:val="04A0" w:firstRow="1" w:lastRow="0" w:firstColumn="1" w:lastColumn="0" w:noHBand="0" w:noVBand="1"/>
      </w:tblPr>
      <w:tblGrid>
        <w:gridCol w:w="5210"/>
        <w:gridCol w:w="5210"/>
      </w:tblGrid>
      <w:tr w:rsidR="0017440E" w14:paraId="1C5AE5C8" w14:textId="77777777" w:rsidTr="0017440E">
        <w:tc>
          <w:tcPr>
            <w:tcW w:w="5212" w:type="dxa"/>
          </w:tcPr>
          <w:p w14:paraId="6EEA1082" w14:textId="77777777" w:rsidR="0017440E" w:rsidRPr="00D536F4" w:rsidRDefault="0017440E" w:rsidP="00E75849">
            <w:pPr>
              <w:ind w:right="34"/>
              <w:jc w:val="both"/>
              <w:rPr>
                <w:sz w:val="28"/>
                <w:szCs w:val="28"/>
              </w:rPr>
            </w:pPr>
            <w:r w:rsidRPr="00D536F4">
              <w:rPr>
                <w:sz w:val="28"/>
                <w:szCs w:val="28"/>
              </w:rPr>
              <w:t>Постановление вносит</w:t>
            </w:r>
          </w:p>
        </w:tc>
        <w:tc>
          <w:tcPr>
            <w:tcW w:w="5212" w:type="dxa"/>
          </w:tcPr>
          <w:p w14:paraId="24884F67"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1DFFBC10" w14:textId="77777777" w:rsidTr="0017440E">
        <w:tc>
          <w:tcPr>
            <w:tcW w:w="5212" w:type="dxa"/>
          </w:tcPr>
          <w:p w14:paraId="44654FA2" w14:textId="77777777" w:rsidR="00FB6B1E" w:rsidRPr="00D536F4" w:rsidRDefault="00F11993" w:rsidP="00E75849">
            <w:pPr>
              <w:ind w:right="34"/>
              <w:jc w:val="both"/>
              <w:rPr>
                <w:sz w:val="28"/>
                <w:szCs w:val="28"/>
              </w:rPr>
            </w:pPr>
            <w:r w:rsidRPr="00D536F4">
              <w:rPr>
                <w:sz w:val="28"/>
                <w:szCs w:val="28"/>
              </w:rPr>
              <w:t>МКУ Октябрьского района</w:t>
            </w:r>
          </w:p>
          <w:p w14:paraId="662DE872" w14:textId="6EF1947C" w:rsidR="00F11993" w:rsidRPr="00D536F4" w:rsidRDefault="00F11993" w:rsidP="00E75849">
            <w:pPr>
              <w:ind w:right="34"/>
              <w:jc w:val="both"/>
              <w:rPr>
                <w:sz w:val="28"/>
                <w:szCs w:val="28"/>
              </w:rPr>
            </w:pPr>
            <w:r w:rsidRPr="00D536F4">
              <w:rPr>
                <w:sz w:val="28"/>
                <w:szCs w:val="28"/>
              </w:rPr>
              <w:t>«Управление ГОЧС»</w:t>
            </w:r>
          </w:p>
        </w:tc>
        <w:tc>
          <w:tcPr>
            <w:tcW w:w="5212" w:type="dxa"/>
          </w:tcPr>
          <w:p w14:paraId="0A3B3F80" w14:textId="77777777" w:rsidR="00FB6B1E" w:rsidRPr="00C25484" w:rsidRDefault="00FB6B1E" w:rsidP="007D70F5">
            <w:pPr>
              <w:tabs>
                <w:tab w:val="left" w:pos="4320"/>
                <w:tab w:val="center" w:pos="4875"/>
              </w:tabs>
              <w:autoSpaceDE w:val="0"/>
              <w:autoSpaceDN w:val="0"/>
              <w:adjustRightInd w:val="0"/>
              <w:jc w:val="both"/>
              <w:rPr>
                <w:sz w:val="22"/>
                <w:szCs w:val="22"/>
              </w:rPr>
            </w:pPr>
          </w:p>
        </w:tc>
      </w:tr>
    </w:tbl>
    <w:p w14:paraId="499B6C29" w14:textId="46884B9E" w:rsidR="00DF06F6" w:rsidRDefault="00DF06F6" w:rsidP="006F44AA">
      <w:pPr>
        <w:jc w:val="both"/>
        <w:rPr>
          <w:sz w:val="28"/>
          <w:szCs w:val="28"/>
        </w:rPr>
      </w:pPr>
      <w:r>
        <w:rPr>
          <w:sz w:val="28"/>
          <w:szCs w:val="28"/>
        </w:rPr>
        <w:br w:type="page"/>
      </w:r>
    </w:p>
    <w:p w14:paraId="13A13C45" w14:textId="77777777" w:rsidR="00DF06F6" w:rsidRDefault="00DF06F6" w:rsidP="006F44AA">
      <w:pPr>
        <w:jc w:val="both"/>
        <w:rPr>
          <w:sz w:val="28"/>
          <w:szCs w:val="28"/>
        </w:rPr>
        <w:sectPr w:rsidR="00DF06F6" w:rsidSect="002C0922">
          <w:pgSz w:w="11905" w:h="16837"/>
          <w:pgMar w:top="567" w:right="567" w:bottom="1134" w:left="1134" w:header="720" w:footer="720" w:gutter="0"/>
          <w:cols w:space="720"/>
          <w:titlePg/>
          <w:docGrid w:linePitch="326"/>
        </w:sectPr>
      </w:pPr>
    </w:p>
    <w:p w14:paraId="719928CD" w14:textId="4D468180" w:rsidR="002E4769" w:rsidRDefault="00481635" w:rsidP="00481635">
      <w:pPr>
        <w:jc w:val="both"/>
        <w:rPr>
          <w:sz w:val="28"/>
          <w:szCs w:val="28"/>
        </w:rPr>
      </w:pPr>
      <w:r>
        <w:rPr>
          <w:sz w:val="22"/>
          <w:szCs w:val="22"/>
        </w:rPr>
        <w:lastRenderedPageBreak/>
        <w:t xml:space="preserve">                                                                                                                          </w:t>
      </w:r>
      <w:r w:rsidR="006B182F">
        <w:rPr>
          <w:sz w:val="22"/>
          <w:szCs w:val="22"/>
        </w:rPr>
        <w:tab/>
      </w:r>
      <w:r w:rsidR="006B182F">
        <w:rPr>
          <w:sz w:val="22"/>
          <w:szCs w:val="22"/>
        </w:rPr>
        <w:tab/>
      </w:r>
      <w:r w:rsidR="006B182F">
        <w:rPr>
          <w:sz w:val="22"/>
          <w:szCs w:val="22"/>
        </w:rPr>
        <w:tab/>
      </w:r>
      <w:r w:rsidR="006B182F">
        <w:rPr>
          <w:sz w:val="22"/>
          <w:szCs w:val="22"/>
        </w:rPr>
        <w:tab/>
      </w:r>
      <w:r w:rsidR="006B182F">
        <w:rPr>
          <w:sz w:val="22"/>
          <w:szCs w:val="22"/>
        </w:rPr>
        <w:tab/>
      </w:r>
      <w:r w:rsidR="006B182F">
        <w:rPr>
          <w:sz w:val="22"/>
          <w:szCs w:val="22"/>
        </w:rPr>
        <w:tab/>
        <w:t xml:space="preserve">           </w:t>
      </w:r>
      <w:r w:rsidR="007B749A">
        <w:rPr>
          <w:sz w:val="22"/>
          <w:szCs w:val="22"/>
        </w:rPr>
        <w:t xml:space="preserve"> </w:t>
      </w:r>
      <w:r w:rsidR="002E4769">
        <w:rPr>
          <w:sz w:val="22"/>
          <w:szCs w:val="22"/>
        </w:rPr>
        <w:t xml:space="preserve">  </w:t>
      </w:r>
      <w:r w:rsidR="001500C5">
        <w:rPr>
          <w:sz w:val="22"/>
          <w:szCs w:val="22"/>
        </w:rPr>
        <w:t xml:space="preserve">    </w:t>
      </w:r>
      <w:r w:rsidR="002E4769">
        <w:rPr>
          <w:sz w:val="22"/>
          <w:szCs w:val="22"/>
        </w:rPr>
        <w:t xml:space="preserve">     </w:t>
      </w:r>
      <w:r>
        <w:rPr>
          <w:sz w:val="22"/>
          <w:szCs w:val="22"/>
        </w:rPr>
        <w:t xml:space="preserve">     </w:t>
      </w:r>
      <w:bookmarkStart w:id="6" w:name="_Hlk35532224"/>
      <w:r w:rsidRPr="00E34791">
        <w:rPr>
          <w:sz w:val="28"/>
          <w:szCs w:val="28"/>
        </w:rPr>
        <w:t>Приложение</w:t>
      </w:r>
    </w:p>
    <w:p w14:paraId="6C0AB848" w14:textId="0F41EE0A"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sidR="006B182F">
        <w:rPr>
          <w:sz w:val="28"/>
          <w:szCs w:val="28"/>
        </w:rPr>
        <w:tab/>
      </w:r>
      <w:r w:rsidR="006B182F">
        <w:rPr>
          <w:sz w:val="28"/>
          <w:szCs w:val="28"/>
        </w:rPr>
        <w:tab/>
      </w:r>
      <w:r w:rsidR="006B182F">
        <w:rPr>
          <w:sz w:val="28"/>
          <w:szCs w:val="28"/>
        </w:rPr>
        <w:tab/>
      </w:r>
      <w:r w:rsidR="006B182F">
        <w:rPr>
          <w:sz w:val="28"/>
          <w:szCs w:val="28"/>
        </w:rPr>
        <w:tab/>
      </w:r>
      <w:r w:rsidR="006B182F">
        <w:rPr>
          <w:sz w:val="28"/>
          <w:szCs w:val="28"/>
        </w:rPr>
        <w:tab/>
      </w:r>
      <w:r w:rsidR="006B182F">
        <w:rPr>
          <w:sz w:val="28"/>
          <w:szCs w:val="28"/>
        </w:rPr>
        <w:tab/>
      </w:r>
      <w:r w:rsidR="006B182F">
        <w:rPr>
          <w:sz w:val="28"/>
          <w:szCs w:val="28"/>
        </w:rPr>
        <w:tab/>
        <w:t xml:space="preserve">    </w:t>
      </w:r>
      <w:r w:rsidRPr="00E34791">
        <w:rPr>
          <w:sz w:val="28"/>
          <w:szCs w:val="28"/>
        </w:rPr>
        <w:t xml:space="preserve"> </w:t>
      </w:r>
      <w:r>
        <w:rPr>
          <w:sz w:val="28"/>
          <w:szCs w:val="28"/>
        </w:rPr>
        <w:t xml:space="preserve"> </w:t>
      </w:r>
      <w:r w:rsidRPr="00E34791">
        <w:rPr>
          <w:sz w:val="28"/>
          <w:szCs w:val="28"/>
        </w:rPr>
        <w:t xml:space="preserve">   к постановлению</w:t>
      </w:r>
    </w:p>
    <w:p w14:paraId="724C9372" w14:textId="223AA377"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006B182F">
        <w:rPr>
          <w:sz w:val="28"/>
          <w:szCs w:val="28"/>
        </w:rPr>
        <w:t xml:space="preserve">                                                                  </w:t>
      </w:r>
      <w:r w:rsidRPr="00E34791">
        <w:rPr>
          <w:sz w:val="28"/>
          <w:szCs w:val="28"/>
        </w:rPr>
        <w:t xml:space="preserve">    </w:t>
      </w:r>
      <w:r>
        <w:rPr>
          <w:sz w:val="28"/>
          <w:szCs w:val="28"/>
        </w:rPr>
        <w:t xml:space="preserve"> </w:t>
      </w:r>
      <w:r w:rsidRPr="00E34791">
        <w:rPr>
          <w:sz w:val="28"/>
          <w:szCs w:val="28"/>
        </w:rPr>
        <w:t xml:space="preserve">  Администрации</w:t>
      </w:r>
    </w:p>
    <w:p w14:paraId="7EC16ED3" w14:textId="37C545FD" w:rsidR="00481635" w:rsidRPr="00E34791" w:rsidRDefault="00481635" w:rsidP="00481635">
      <w:pPr>
        <w:jc w:val="both"/>
        <w:rPr>
          <w:sz w:val="28"/>
          <w:szCs w:val="28"/>
        </w:rPr>
      </w:pPr>
      <w:r>
        <w:rPr>
          <w:sz w:val="28"/>
          <w:szCs w:val="28"/>
        </w:rPr>
        <w:t xml:space="preserve">                                                                                              </w:t>
      </w:r>
      <w:r w:rsidR="006B182F">
        <w:rPr>
          <w:sz w:val="28"/>
          <w:szCs w:val="28"/>
        </w:rPr>
        <w:t xml:space="preserve">                                                                    </w:t>
      </w:r>
      <w:r>
        <w:rPr>
          <w:sz w:val="28"/>
          <w:szCs w:val="28"/>
        </w:rPr>
        <w:t xml:space="preserve">       </w:t>
      </w:r>
      <w:r w:rsidRPr="00E34791">
        <w:rPr>
          <w:sz w:val="28"/>
          <w:szCs w:val="28"/>
        </w:rPr>
        <w:t>Октябрьского района</w:t>
      </w:r>
    </w:p>
    <w:p w14:paraId="5DC5A2F1" w14:textId="49DF5598" w:rsidR="00481635" w:rsidRPr="00E34791" w:rsidRDefault="00481635" w:rsidP="00481635">
      <w:pPr>
        <w:jc w:val="both"/>
        <w:rPr>
          <w:sz w:val="28"/>
          <w:szCs w:val="28"/>
        </w:rPr>
      </w:pPr>
      <w:r w:rsidRPr="00E34791">
        <w:rPr>
          <w:sz w:val="28"/>
          <w:szCs w:val="28"/>
        </w:rPr>
        <w:t xml:space="preserve">                                                                         </w:t>
      </w:r>
      <w:r>
        <w:rPr>
          <w:sz w:val="28"/>
          <w:szCs w:val="28"/>
        </w:rPr>
        <w:t xml:space="preserve">                    </w:t>
      </w:r>
      <w:r w:rsidR="006B182F">
        <w:rPr>
          <w:sz w:val="28"/>
          <w:szCs w:val="28"/>
        </w:rPr>
        <w:t xml:space="preserve">                                                                      </w:t>
      </w:r>
      <w:r>
        <w:rPr>
          <w:sz w:val="28"/>
          <w:szCs w:val="28"/>
        </w:rPr>
        <w:t xml:space="preserve"> </w:t>
      </w:r>
      <w:r w:rsidRPr="00E34791">
        <w:rPr>
          <w:sz w:val="28"/>
          <w:szCs w:val="28"/>
        </w:rPr>
        <w:t xml:space="preserve"> от </w:t>
      </w:r>
      <w:r w:rsidR="00114A1D">
        <w:rPr>
          <w:sz w:val="28"/>
          <w:szCs w:val="28"/>
        </w:rPr>
        <w:t>30.10.2025</w:t>
      </w:r>
      <w:r w:rsidRPr="00E34791">
        <w:rPr>
          <w:sz w:val="28"/>
          <w:szCs w:val="28"/>
        </w:rPr>
        <w:t xml:space="preserve"> № </w:t>
      </w:r>
      <w:r w:rsidR="00114A1D">
        <w:rPr>
          <w:sz w:val="28"/>
          <w:szCs w:val="28"/>
        </w:rPr>
        <w:t>1375</w:t>
      </w:r>
    </w:p>
    <w:bookmarkEnd w:id="6"/>
    <w:p w14:paraId="07F2A400" w14:textId="416696C7" w:rsidR="00B81B3C" w:rsidRDefault="00B81B3C" w:rsidP="006B182F">
      <w:pPr>
        <w:tabs>
          <w:tab w:val="left" w:pos="4590"/>
          <w:tab w:val="left" w:pos="5475"/>
        </w:tabs>
        <w:jc w:val="center"/>
        <w:rPr>
          <w:sz w:val="28"/>
          <w:szCs w:val="28"/>
        </w:rPr>
      </w:pPr>
    </w:p>
    <w:p w14:paraId="4F10CFC6" w14:textId="77777777" w:rsidR="006B182F" w:rsidRPr="00D918A2" w:rsidRDefault="006B182F" w:rsidP="006B182F">
      <w:pPr>
        <w:jc w:val="center"/>
        <w:rPr>
          <w:rFonts w:eastAsia="Calibri"/>
          <w:sz w:val="28"/>
          <w:szCs w:val="28"/>
          <w:lang w:eastAsia="en-US"/>
        </w:rPr>
      </w:pPr>
      <w:r w:rsidRPr="00D918A2">
        <w:rPr>
          <w:rFonts w:eastAsia="Calibri"/>
          <w:sz w:val="28"/>
          <w:szCs w:val="28"/>
          <w:lang w:eastAsia="en-US"/>
        </w:rPr>
        <w:t>Перечень</w:t>
      </w:r>
    </w:p>
    <w:p w14:paraId="74B25595" w14:textId="076D2E59" w:rsidR="002C0922" w:rsidRDefault="006B182F" w:rsidP="006B182F">
      <w:pPr>
        <w:jc w:val="center"/>
        <w:rPr>
          <w:rFonts w:eastAsia="Calibri"/>
          <w:sz w:val="28"/>
          <w:szCs w:val="28"/>
          <w:lang w:eastAsia="en-US"/>
        </w:rPr>
      </w:pPr>
      <w:r w:rsidRPr="00D918A2">
        <w:rPr>
          <w:rFonts w:eastAsia="Calibri"/>
          <w:sz w:val="28"/>
          <w:szCs w:val="28"/>
          <w:lang w:eastAsia="en-US"/>
        </w:rPr>
        <w:t xml:space="preserve">пунктов временного размещения </w:t>
      </w:r>
      <w:r>
        <w:rPr>
          <w:rFonts w:eastAsia="Calibri"/>
          <w:sz w:val="28"/>
          <w:szCs w:val="28"/>
          <w:lang w:eastAsia="en-US"/>
        </w:rPr>
        <w:t xml:space="preserve">и питания </w:t>
      </w:r>
      <w:r w:rsidRPr="006B182F">
        <w:rPr>
          <w:rFonts w:eastAsia="Calibri"/>
          <w:sz w:val="28"/>
          <w:szCs w:val="28"/>
          <w:lang w:eastAsia="en-US"/>
        </w:rPr>
        <w:t>населения, пострадавшего в чрезвычайных ситуациях на территории                            Октябрьского района Ростовской области</w:t>
      </w:r>
    </w:p>
    <w:p w14:paraId="39922A4E" w14:textId="376DD1B8" w:rsidR="006B182F" w:rsidRDefault="006B182F" w:rsidP="006B182F">
      <w:pPr>
        <w:jc w:val="center"/>
        <w:rPr>
          <w:rFonts w:eastAsia="Calibri"/>
          <w:sz w:val="28"/>
          <w:szCs w:val="28"/>
          <w:lang w:eastAsia="en-US"/>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6663"/>
        <w:gridCol w:w="3543"/>
        <w:gridCol w:w="2835"/>
        <w:gridCol w:w="1276"/>
      </w:tblGrid>
      <w:tr w:rsidR="00304825" w:rsidRPr="006B182F" w14:paraId="487E88F7" w14:textId="253F14C4" w:rsidTr="0010521B">
        <w:trPr>
          <w:tblHeader/>
        </w:trPr>
        <w:tc>
          <w:tcPr>
            <w:tcW w:w="675" w:type="dxa"/>
            <w:tcBorders>
              <w:top w:val="single" w:sz="4" w:space="0" w:color="000000"/>
              <w:left w:val="single" w:sz="4" w:space="0" w:color="000000"/>
              <w:bottom w:val="single" w:sz="4" w:space="0" w:color="000000"/>
              <w:right w:val="single" w:sz="4" w:space="0" w:color="000000"/>
            </w:tcBorders>
          </w:tcPr>
          <w:p w14:paraId="1C214747" w14:textId="77777777" w:rsidR="00304825" w:rsidRPr="00B92A1C" w:rsidRDefault="00304825" w:rsidP="006B182F">
            <w:pPr>
              <w:jc w:val="center"/>
              <w:rPr>
                <w:szCs w:val="24"/>
              </w:rPr>
            </w:pPr>
            <w:r w:rsidRPr="00B92A1C">
              <w:rPr>
                <w:szCs w:val="24"/>
              </w:rPr>
              <w:t>№</w:t>
            </w:r>
          </w:p>
          <w:p w14:paraId="16A564A9" w14:textId="2434DB99" w:rsidR="00304825" w:rsidRPr="006B182F" w:rsidRDefault="00304825" w:rsidP="006B182F">
            <w:pPr>
              <w:jc w:val="center"/>
              <w:rPr>
                <w:szCs w:val="24"/>
              </w:rPr>
            </w:pPr>
            <w:proofErr w:type="gramStart"/>
            <w:r w:rsidRPr="00B92A1C">
              <w:rPr>
                <w:szCs w:val="24"/>
              </w:rPr>
              <w:t>п</w:t>
            </w:r>
            <w:proofErr w:type="gramEnd"/>
            <w:r w:rsidRPr="00B92A1C">
              <w:rPr>
                <w:szCs w:val="24"/>
              </w:rPr>
              <w:t>/п</w:t>
            </w:r>
          </w:p>
        </w:tc>
        <w:tc>
          <w:tcPr>
            <w:tcW w:w="6663" w:type="dxa"/>
            <w:tcBorders>
              <w:top w:val="single" w:sz="4" w:space="0" w:color="000000"/>
              <w:left w:val="single" w:sz="4" w:space="0" w:color="000000"/>
              <w:bottom w:val="single" w:sz="4" w:space="0" w:color="000000"/>
              <w:right w:val="single" w:sz="4" w:space="0" w:color="000000"/>
            </w:tcBorders>
            <w:vAlign w:val="center"/>
          </w:tcPr>
          <w:p w14:paraId="6D8E65A6" w14:textId="77777777" w:rsidR="00304825" w:rsidRPr="00B92A1C" w:rsidRDefault="00304825" w:rsidP="00304825">
            <w:pPr>
              <w:jc w:val="center"/>
              <w:rPr>
                <w:rFonts w:eastAsia="Calibri"/>
                <w:szCs w:val="24"/>
                <w:lang w:eastAsia="en-US"/>
              </w:rPr>
            </w:pPr>
            <w:r w:rsidRPr="00B92A1C">
              <w:rPr>
                <w:rFonts w:eastAsia="Calibri"/>
                <w:szCs w:val="24"/>
                <w:lang w:eastAsia="en-US"/>
              </w:rPr>
              <w:t xml:space="preserve">Фактический адрес учреждения, </w:t>
            </w:r>
          </w:p>
          <w:p w14:paraId="62135ADE" w14:textId="0ADE7CC1" w:rsidR="00304825" w:rsidRPr="006B182F" w:rsidRDefault="00304825" w:rsidP="00304825">
            <w:pPr>
              <w:jc w:val="center"/>
              <w:rPr>
                <w:szCs w:val="24"/>
              </w:rPr>
            </w:pPr>
            <w:r w:rsidRPr="00B92A1C">
              <w:rPr>
                <w:rFonts w:eastAsia="Calibri"/>
                <w:szCs w:val="24"/>
                <w:lang w:eastAsia="en-US"/>
              </w:rPr>
              <w:t>контактный телефон</w:t>
            </w:r>
          </w:p>
        </w:tc>
        <w:tc>
          <w:tcPr>
            <w:tcW w:w="3543" w:type="dxa"/>
            <w:tcBorders>
              <w:top w:val="single" w:sz="4" w:space="0" w:color="000000"/>
              <w:left w:val="single" w:sz="4" w:space="0" w:color="000000"/>
              <w:bottom w:val="single" w:sz="4" w:space="0" w:color="000000"/>
              <w:right w:val="single" w:sz="4" w:space="0" w:color="000000"/>
            </w:tcBorders>
            <w:vAlign w:val="center"/>
          </w:tcPr>
          <w:p w14:paraId="742A852B" w14:textId="77777777" w:rsidR="00304825" w:rsidRPr="002061DB" w:rsidRDefault="00304825" w:rsidP="00304825">
            <w:pPr>
              <w:jc w:val="center"/>
              <w:rPr>
                <w:rFonts w:eastAsia="Calibri"/>
                <w:szCs w:val="24"/>
                <w:lang w:eastAsia="en-US"/>
              </w:rPr>
            </w:pPr>
            <w:r w:rsidRPr="002061DB">
              <w:rPr>
                <w:rFonts w:eastAsia="Calibri"/>
                <w:szCs w:val="24"/>
                <w:lang w:eastAsia="en-US"/>
              </w:rPr>
              <w:t>Наименование</w:t>
            </w:r>
          </w:p>
          <w:p w14:paraId="1B91EEB0" w14:textId="1E43B69D" w:rsidR="00304825" w:rsidRPr="006B182F" w:rsidRDefault="00304825" w:rsidP="00304825">
            <w:pPr>
              <w:jc w:val="center"/>
              <w:rPr>
                <w:sz w:val="28"/>
                <w:szCs w:val="28"/>
              </w:rPr>
            </w:pPr>
            <w:r w:rsidRPr="002061DB">
              <w:rPr>
                <w:rFonts w:eastAsia="Calibri"/>
                <w:szCs w:val="24"/>
                <w:lang w:eastAsia="en-US"/>
              </w:rPr>
              <w:t>учреждения</w:t>
            </w:r>
          </w:p>
        </w:tc>
        <w:tc>
          <w:tcPr>
            <w:tcW w:w="2835" w:type="dxa"/>
            <w:tcBorders>
              <w:top w:val="single" w:sz="4" w:space="0" w:color="000000"/>
              <w:left w:val="single" w:sz="4" w:space="0" w:color="000000"/>
              <w:bottom w:val="single" w:sz="4" w:space="0" w:color="000000"/>
              <w:right w:val="single" w:sz="4" w:space="0" w:color="000000"/>
            </w:tcBorders>
          </w:tcPr>
          <w:p w14:paraId="7735D367" w14:textId="77777777" w:rsidR="00304825" w:rsidRPr="002061DB" w:rsidRDefault="00304825" w:rsidP="00304825">
            <w:pPr>
              <w:jc w:val="center"/>
              <w:rPr>
                <w:rFonts w:eastAsia="Calibri"/>
                <w:szCs w:val="24"/>
                <w:lang w:eastAsia="en-US"/>
              </w:rPr>
            </w:pPr>
            <w:r w:rsidRPr="002061DB">
              <w:rPr>
                <w:rFonts w:eastAsia="Calibri"/>
                <w:szCs w:val="24"/>
                <w:lang w:eastAsia="en-US"/>
              </w:rPr>
              <w:t>Вместимость</w:t>
            </w:r>
          </w:p>
          <w:p w14:paraId="3E96CCB0" w14:textId="66FC1425" w:rsidR="00304825" w:rsidRPr="006B182F" w:rsidRDefault="00304825" w:rsidP="00304825">
            <w:pPr>
              <w:jc w:val="center"/>
              <w:rPr>
                <w:sz w:val="28"/>
                <w:szCs w:val="28"/>
              </w:rPr>
            </w:pPr>
            <w:r w:rsidRPr="002061DB">
              <w:rPr>
                <w:rFonts w:eastAsia="Calibri"/>
                <w:szCs w:val="24"/>
                <w:lang w:eastAsia="en-US"/>
              </w:rPr>
              <w:t>(номеров, корпусов, классов/ человек)</w:t>
            </w:r>
          </w:p>
        </w:tc>
        <w:tc>
          <w:tcPr>
            <w:tcW w:w="1276" w:type="dxa"/>
            <w:tcBorders>
              <w:top w:val="single" w:sz="4" w:space="0" w:color="000000"/>
              <w:left w:val="single" w:sz="4" w:space="0" w:color="000000"/>
              <w:bottom w:val="single" w:sz="4" w:space="0" w:color="000000"/>
              <w:right w:val="single" w:sz="4" w:space="0" w:color="000000"/>
            </w:tcBorders>
          </w:tcPr>
          <w:p w14:paraId="000C6944" w14:textId="076DF6E5" w:rsidR="00304825" w:rsidRPr="00304825" w:rsidRDefault="00304825" w:rsidP="006B182F">
            <w:pPr>
              <w:jc w:val="center"/>
              <w:rPr>
                <w:szCs w:val="24"/>
              </w:rPr>
            </w:pPr>
            <w:r w:rsidRPr="00304825">
              <w:rPr>
                <w:szCs w:val="24"/>
              </w:rPr>
              <w:t>Категория</w:t>
            </w:r>
          </w:p>
        </w:tc>
      </w:tr>
      <w:tr w:rsidR="00304825" w:rsidRPr="006B182F" w14:paraId="63671805" w14:textId="772F02CF" w:rsidTr="00304825">
        <w:trPr>
          <w:trHeight w:val="291"/>
        </w:trPr>
        <w:tc>
          <w:tcPr>
            <w:tcW w:w="14992" w:type="dxa"/>
            <w:gridSpan w:val="5"/>
            <w:tcBorders>
              <w:left w:val="single" w:sz="4" w:space="0" w:color="000000"/>
              <w:right w:val="single" w:sz="4" w:space="0" w:color="000000"/>
            </w:tcBorders>
          </w:tcPr>
          <w:p w14:paraId="618BA660" w14:textId="7F1A472C" w:rsidR="00304825" w:rsidRPr="00304825" w:rsidRDefault="00304825" w:rsidP="006B182F">
            <w:pPr>
              <w:jc w:val="center"/>
              <w:rPr>
                <w:szCs w:val="24"/>
                <w:highlight w:val="yellow"/>
              </w:rPr>
            </w:pPr>
            <w:proofErr w:type="spellStart"/>
            <w:r w:rsidRPr="00304825">
              <w:rPr>
                <w:szCs w:val="24"/>
              </w:rPr>
              <w:t>Каменоломненское</w:t>
            </w:r>
            <w:proofErr w:type="spellEnd"/>
            <w:r w:rsidRPr="00304825">
              <w:rPr>
                <w:szCs w:val="24"/>
              </w:rPr>
              <w:t xml:space="preserve"> </w:t>
            </w:r>
            <w:proofErr w:type="gramStart"/>
            <w:r w:rsidRPr="00304825">
              <w:rPr>
                <w:szCs w:val="24"/>
              </w:rPr>
              <w:t>городское</w:t>
            </w:r>
            <w:proofErr w:type="gramEnd"/>
            <w:r w:rsidRPr="00304825">
              <w:rPr>
                <w:szCs w:val="24"/>
              </w:rPr>
              <w:t xml:space="preserve"> поселения</w:t>
            </w:r>
          </w:p>
        </w:tc>
      </w:tr>
      <w:tr w:rsidR="00304825" w:rsidRPr="006B182F" w14:paraId="78A40140" w14:textId="77777777" w:rsidTr="0010521B">
        <w:trPr>
          <w:trHeight w:val="441"/>
        </w:trPr>
        <w:tc>
          <w:tcPr>
            <w:tcW w:w="675" w:type="dxa"/>
            <w:tcBorders>
              <w:left w:val="single" w:sz="4" w:space="0" w:color="000000"/>
              <w:right w:val="single" w:sz="4" w:space="0" w:color="000000"/>
            </w:tcBorders>
          </w:tcPr>
          <w:p w14:paraId="3215DC9B" w14:textId="0DDE4378" w:rsidR="00304825" w:rsidRPr="00304825" w:rsidRDefault="00304825" w:rsidP="00304825">
            <w:pPr>
              <w:jc w:val="center"/>
              <w:rPr>
                <w:szCs w:val="24"/>
              </w:rPr>
            </w:pPr>
            <w:r w:rsidRPr="00304825">
              <w:rPr>
                <w:rFonts w:eastAsia="Calibri"/>
                <w:szCs w:val="24"/>
              </w:rPr>
              <w:t>1.</w:t>
            </w:r>
          </w:p>
        </w:tc>
        <w:tc>
          <w:tcPr>
            <w:tcW w:w="6663" w:type="dxa"/>
            <w:tcBorders>
              <w:top w:val="single" w:sz="4" w:space="0" w:color="000000"/>
              <w:left w:val="single" w:sz="4" w:space="0" w:color="000000"/>
              <w:bottom w:val="single" w:sz="4" w:space="0" w:color="000000"/>
              <w:right w:val="single" w:sz="4" w:space="0" w:color="000000"/>
            </w:tcBorders>
          </w:tcPr>
          <w:p w14:paraId="0BBD0792" w14:textId="28EABEB8" w:rsidR="00304825" w:rsidRPr="006B182F" w:rsidRDefault="00304825" w:rsidP="00B92A1C">
            <w:pPr>
              <w:jc w:val="center"/>
              <w:rPr>
                <w:sz w:val="28"/>
                <w:szCs w:val="28"/>
                <w:highlight w:val="yellow"/>
              </w:rPr>
            </w:pPr>
            <w:r w:rsidRPr="007D6619">
              <w:rPr>
                <w:rFonts w:eastAsia="Calibri"/>
                <w:szCs w:val="24"/>
              </w:rPr>
              <w:t>п. Каменоломни, ул. Ленина, д. 15, 8-863-60-2-08-30</w:t>
            </w:r>
          </w:p>
        </w:tc>
        <w:tc>
          <w:tcPr>
            <w:tcW w:w="3543" w:type="dxa"/>
            <w:tcBorders>
              <w:top w:val="single" w:sz="4" w:space="0" w:color="000000"/>
              <w:left w:val="single" w:sz="4" w:space="0" w:color="000000"/>
              <w:bottom w:val="single" w:sz="4" w:space="0" w:color="000000"/>
              <w:right w:val="single" w:sz="4" w:space="0" w:color="000000"/>
            </w:tcBorders>
          </w:tcPr>
          <w:p w14:paraId="6DD816AC" w14:textId="52F0F680" w:rsidR="00304825" w:rsidRPr="006B182F" w:rsidRDefault="00304825" w:rsidP="00304825">
            <w:pPr>
              <w:jc w:val="center"/>
              <w:rPr>
                <w:sz w:val="28"/>
                <w:szCs w:val="28"/>
                <w:highlight w:val="yellow"/>
              </w:rPr>
            </w:pPr>
            <w:r w:rsidRPr="007D6619">
              <w:rPr>
                <w:rFonts w:eastAsia="Calibri"/>
                <w:szCs w:val="24"/>
              </w:rPr>
              <w:t>МБОУ гимназия №20</w:t>
            </w:r>
          </w:p>
        </w:tc>
        <w:tc>
          <w:tcPr>
            <w:tcW w:w="2835" w:type="dxa"/>
            <w:tcBorders>
              <w:top w:val="single" w:sz="4" w:space="0" w:color="000000"/>
              <w:left w:val="single" w:sz="4" w:space="0" w:color="000000"/>
              <w:bottom w:val="single" w:sz="4" w:space="0" w:color="000000"/>
              <w:right w:val="single" w:sz="4" w:space="0" w:color="000000"/>
            </w:tcBorders>
          </w:tcPr>
          <w:p w14:paraId="15EAABE3" w14:textId="012D6E83" w:rsidR="00304825" w:rsidRPr="006B182F" w:rsidRDefault="00304825" w:rsidP="00304825">
            <w:pPr>
              <w:jc w:val="center"/>
              <w:rPr>
                <w:sz w:val="28"/>
                <w:szCs w:val="28"/>
                <w:highlight w:val="yellow"/>
              </w:rPr>
            </w:pPr>
            <w:r w:rsidRPr="007D6619">
              <w:rPr>
                <w:szCs w:val="24"/>
              </w:rPr>
              <w:t>10 классов/100 человек</w:t>
            </w:r>
          </w:p>
        </w:tc>
        <w:tc>
          <w:tcPr>
            <w:tcW w:w="1276" w:type="dxa"/>
            <w:tcBorders>
              <w:top w:val="single" w:sz="4" w:space="0" w:color="000000"/>
              <w:left w:val="single" w:sz="4" w:space="0" w:color="000000"/>
              <w:bottom w:val="single" w:sz="4" w:space="0" w:color="000000"/>
              <w:right w:val="single" w:sz="4" w:space="0" w:color="000000"/>
            </w:tcBorders>
          </w:tcPr>
          <w:p w14:paraId="66D0F06A" w14:textId="5C274AD3" w:rsidR="00304825" w:rsidRPr="00304825" w:rsidRDefault="00304825" w:rsidP="00304825">
            <w:pPr>
              <w:jc w:val="center"/>
              <w:rPr>
                <w:szCs w:val="24"/>
              </w:rPr>
            </w:pPr>
            <w:r w:rsidRPr="00304825">
              <w:rPr>
                <w:szCs w:val="24"/>
              </w:rPr>
              <w:t>3</w:t>
            </w:r>
          </w:p>
        </w:tc>
      </w:tr>
      <w:tr w:rsidR="00304825" w:rsidRPr="006B182F" w14:paraId="00283336" w14:textId="77777777" w:rsidTr="0010521B">
        <w:trPr>
          <w:trHeight w:val="441"/>
        </w:trPr>
        <w:tc>
          <w:tcPr>
            <w:tcW w:w="675" w:type="dxa"/>
            <w:tcBorders>
              <w:left w:val="single" w:sz="4" w:space="0" w:color="000000"/>
              <w:right w:val="single" w:sz="4" w:space="0" w:color="000000"/>
            </w:tcBorders>
          </w:tcPr>
          <w:p w14:paraId="0458AF67" w14:textId="639BBE4D" w:rsidR="00304825" w:rsidRPr="00304825" w:rsidRDefault="00304825" w:rsidP="00304825">
            <w:pPr>
              <w:jc w:val="center"/>
              <w:rPr>
                <w:szCs w:val="24"/>
              </w:rPr>
            </w:pPr>
            <w:r w:rsidRPr="00304825">
              <w:rPr>
                <w:szCs w:val="24"/>
              </w:rPr>
              <w:t>2.</w:t>
            </w:r>
          </w:p>
        </w:tc>
        <w:tc>
          <w:tcPr>
            <w:tcW w:w="6663" w:type="dxa"/>
            <w:tcBorders>
              <w:top w:val="single" w:sz="4" w:space="0" w:color="000000"/>
              <w:left w:val="single" w:sz="4" w:space="0" w:color="000000"/>
              <w:bottom w:val="single" w:sz="4" w:space="0" w:color="000000"/>
              <w:right w:val="single" w:sz="4" w:space="0" w:color="000000"/>
            </w:tcBorders>
          </w:tcPr>
          <w:p w14:paraId="594DC028" w14:textId="735B5C0E" w:rsidR="00304825" w:rsidRPr="006B182F" w:rsidRDefault="00304825" w:rsidP="00304825">
            <w:pPr>
              <w:jc w:val="center"/>
              <w:rPr>
                <w:sz w:val="28"/>
                <w:szCs w:val="28"/>
                <w:highlight w:val="yellow"/>
              </w:rPr>
            </w:pPr>
            <w:r w:rsidRPr="007D6619">
              <w:rPr>
                <w:rFonts w:eastAsia="Calibri"/>
                <w:szCs w:val="24"/>
              </w:rPr>
              <w:t>п. Каменоломни, ул. Крупской, д. 39,</w:t>
            </w:r>
            <w:r>
              <w:rPr>
                <w:rFonts w:eastAsia="Calibri"/>
                <w:szCs w:val="24"/>
              </w:rPr>
              <w:t xml:space="preserve"> </w:t>
            </w:r>
            <w:r w:rsidRPr="007D6619">
              <w:rPr>
                <w:rFonts w:eastAsia="Calibri"/>
                <w:szCs w:val="24"/>
              </w:rPr>
              <w:t>8-863-60-2-33-35</w:t>
            </w:r>
          </w:p>
        </w:tc>
        <w:tc>
          <w:tcPr>
            <w:tcW w:w="3543" w:type="dxa"/>
            <w:tcBorders>
              <w:top w:val="single" w:sz="4" w:space="0" w:color="000000"/>
              <w:left w:val="single" w:sz="4" w:space="0" w:color="000000"/>
              <w:bottom w:val="single" w:sz="4" w:space="0" w:color="000000"/>
              <w:right w:val="single" w:sz="4" w:space="0" w:color="000000"/>
            </w:tcBorders>
          </w:tcPr>
          <w:p w14:paraId="16D1B226" w14:textId="293764DE" w:rsidR="00304825" w:rsidRPr="006B182F" w:rsidRDefault="00304825" w:rsidP="00304825">
            <w:pPr>
              <w:jc w:val="center"/>
              <w:rPr>
                <w:sz w:val="28"/>
                <w:szCs w:val="28"/>
                <w:highlight w:val="yellow"/>
              </w:rPr>
            </w:pPr>
            <w:r w:rsidRPr="007D6619">
              <w:rPr>
                <w:rFonts w:eastAsia="Calibri"/>
                <w:szCs w:val="24"/>
              </w:rPr>
              <w:t>МБОУ лицей № 82</w:t>
            </w:r>
          </w:p>
        </w:tc>
        <w:tc>
          <w:tcPr>
            <w:tcW w:w="2835" w:type="dxa"/>
            <w:tcBorders>
              <w:top w:val="single" w:sz="4" w:space="0" w:color="000000"/>
              <w:left w:val="single" w:sz="4" w:space="0" w:color="000000"/>
              <w:bottom w:val="single" w:sz="4" w:space="0" w:color="000000"/>
              <w:right w:val="single" w:sz="4" w:space="0" w:color="000000"/>
            </w:tcBorders>
          </w:tcPr>
          <w:p w14:paraId="05AC19B3" w14:textId="4D255C29" w:rsidR="00304825" w:rsidRPr="006B182F" w:rsidRDefault="00304825" w:rsidP="00304825">
            <w:pPr>
              <w:jc w:val="center"/>
              <w:rPr>
                <w:sz w:val="28"/>
                <w:szCs w:val="28"/>
                <w:highlight w:val="yellow"/>
              </w:rPr>
            </w:pPr>
            <w:r w:rsidRPr="007D6619">
              <w:rPr>
                <w:szCs w:val="24"/>
              </w:rPr>
              <w:t xml:space="preserve">15 классов / </w:t>
            </w:r>
            <w:r>
              <w:rPr>
                <w:szCs w:val="24"/>
              </w:rPr>
              <w:t>120</w:t>
            </w:r>
            <w:r w:rsidRPr="007D6619">
              <w:rPr>
                <w:szCs w:val="24"/>
              </w:rPr>
              <w:t xml:space="preserve"> человек</w:t>
            </w:r>
          </w:p>
        </w:tc>
        <w:tc>
          <w:tcPr>
            <w:tcW w:w="1276" w:type="dxa"/>
            <w:tcBorders>
              <w:top w:val="single" w:sz="4" w:space="0" w:color="000000"/>
              <w:left w:val="single" w:sz="4" w:space="0" w:color="000000"/>
              <w:bottom w:val="single" w:sz="4" w:space="0" w:color="000000"/>
              <w:right w:val="single" w:sz="4" w:space="0" w:color="000000"/>
            </w:tcBorders>
          </w:tcPr>
          <w:p w14:paraId="36629CDA" w14:textId="6A6E5E4F" w:rsidR="00304825" w:rsidRPr="00304825" w:rsidRDefault="00304825" w:rsidP="00304825">
            <w:pPr>
              <w:jc w:val="center"/>
              <w:rPr>
                <w:szCs w:val="24"/>
              </w:rPr>
            </w:pPr>
            <w:r w:rsidRPr="00304825">
              <w:rPr>
                <w:szCs w:val="24"/>
              </w:rPr>
              <w:t>3</w:t>
            </w:r>
          </w:p>
        </w:tc>
      </w:tr>
      <w:tr w:rsidR="00304825" w:rsidRPr="006B182F" w14:paraId="76E4D408" w14:textId="77777777" w:rsidTr="0010521B">
        <w:trPr>
          <w:trHeight w:val="441"/>
        </w:trPr>
        <w:tc>
          <w:tcPr>
            <w:tcW w:w="675" w:type="dxa"/>
            <w:tcBorders>
              <w:left w:val="single" w:sz="4" w:space="0" w:color="000000"/>
              <w:right w:val="single" w:sz="4" w:space="0" w:color="000000"/>
            </w:tcBorders>
          </w:tcPr>
          <w:p w14:paraId="67DA0D88" w14:textId="07F13814" w:rsidR="00304825" w:rsidRPr="00304825" w:rsidRDefault="00304825" w:rsidP="00304825">
            <w:pPr>
              <w:jc w:val="center"/>
              <w:rPr>
                <w:szCs w:val="24"/>
              </w:rPr>
            </w:pPr>
            <w:r w:rsidRPr="00304825">
              <w:rPr>
                <w:szCs w:val="24"/>
              </w:rPr>
              <w:t>3.</w:t>
            </w:r>
          </w:p>
        </w:tc>
        <w:tc>
          <w:tcPr>
            <w:tcW w:w="6663" w:type="dxa"/>
            <w:tcBorders>
              <w:top w:val="single" w:sz="4" w:space="0" w:color="000000"/>
              <w:left w:val="single" w:sz="4" w:space="0" w:color="000000"/>
              <w:bottom w:val="single" w:sz="4" w:space="0" w:color="000000"/>
              <w:right w:val="single" w:sz="4" w:space="0" w:color="000000"/>
            </w:tcBorders>
          </w:tcPr>
          <w:p w14:paraId="334617C3" w14:textId="17F26029" w:rsidR="00304825" w:rsidRPr="006B182F" w:rsidRDefault="00304825" w:rsidP="00304825">
            <w:pPr>
              <w:jc w:val="center"/>
              <w:rPr>
                <w:sz w:val="28"/>
                <w:szCs w:val="28"/>
                <w:highlight w:val="yellow"/>
              </w:rPr>
            </w:pPr>
            <w:r w:rsidRPr="007D6619">
              <w:rPr>
                <w:rFonts w:eastAsia="Calibri"/>
                <w:szCs w:val="24"/>
                <w:lang w:eastAsia="en-US"/>
              </w:rPr>
              <w:t>п. Каменоломни, ул. Гагарина</w:t>
            </w:r>
            <w:r>
              <w:rPr>
                <w:rFonts w:eastAsia="Calibri"/>
                <w:szCs w:val="24"/>
                <w:lang w:eastAsia="en-US"/>
              </w:rPr>
              <w:t>, д.</w:t>
            </w:r>
            <w:r w:rsidRPr="007D6619">
              <w:rPr>
                <w:rFonts w:eastAsia="Calibri"/>
                <w:szCs w:val="24"/>
                <w:lang w:eastAsia="en-US"/>
              </w:rPr>
              <w:t xml:space="preserve"> 12, </w:t>
            </w:r>
            <w:r>
              <w:rPr>
                <w:rFonts w:eastAsia="Calibri"/>
                <w:szCs w:val="24"/>
                <w:lang w:eastAsia="en-US"/>
              </w:rPr>
              <w:t>8-863-60-2-07-64</w:t>
            </w:r>
          </w:p>
        </w:tc>
        <w:tc>
          <w:tcPr>
            <w:tcW w:w="3543" w:type="dxa"/>
            <w:tcBorders>
              <w:top w:val="single" w:sz="4" w:space="0" w:color="000000"/>
              <w:left w:val="single" w:sz="4" w:space="0" w:color="000000"/>
              <w:bottom w:val="single" w:sz="4" w:space="0" w:color="000000"/>
              <w:right w:val="single" w:sz="4" w:space="0" w:color="000000"/>
            </w:tcBorders>
          </w:tcPr>
          <w:p w14:paraId="230A6943" w14:textId="7B8BC39D" w:rsidR="00304825" w:rsidRPr="006B182F" w:rsidRDefault="00304825" w:rsidP="00304825">
            <w:pPr>
              <w:jc w:val="center"/>
              <w:rPr>
                <w:sz w:val="28"/>
                <w:szCs w:val="28"/>
                <w:highlight w:val="yellow"/>
              </w:rPr>
            </w:pPr>
            <w:r w:rsidRPr="007D6619">
              <w:rPr>
                <w:rFonts w:eastAsia="Calibri"/>
                <w:szCs w:val="24"/>
                <w:lang w:eastAsia="en-US"/>
              </w:rPr>
              <w:t>МБОУ ДОУ ДЮСШ</w:t>
            </w:r>
          </w:p>
        </w:tc>
        <w:tc>
          <w:tcPr>
            <w:tcW w:w="2835" w:type="dxa"/>
            <w:tcBorders>
              <w:top w:val="single" w:sz="4" w:space="0" w:color="000000"/>
              <w:left w:val="single" w:sz="4" w:space="0" w:color="000000"/>
              <w:bottom w:val="single" w:sz="4" w:space="0" w:color="000000"/>
              <w:right w:val="single" w:sz="4" w:space="0" w:color="000000"/>
            </w:tcBorders>
          </w:tcPr>
          <w:p w14:paraId="6174E583" w14:textId="3BDC5DCA" w:rsidR="00304825" w:rsidRPr="006B182F" w:rsidRDefault="00304825" w:rsidP="00304825">
            <w:pPr>
              <w:jc w:val="center"/>
              <w:rPr>
                <w:sz w:val="28"/>
                <w:szCs w:val="28"/>
                <w:highlight w:val="yellow"/>
              </w:rPr>
            </w:pPr>
            <w:r w:rsidRPr="007D6619">
              <w:rPr>
                <w:rFonts w:eastAsia="Calibri"/>
                <w:szCs w:val="24"/>
                <w:lang w:eastAsia="en-US"/>
              </w:rPr>
              <w:t>50 человек</w:t>
            </w:r>
          </w:p>
        </w:tc>
        <w:tc>
          <w:tcPr>
            <w:tcW w:w="1276" w:type="dxa"/>
            <w:tcBorders>
              <w:top w:val="single" w:sz="4" w:space="0" w:color="000000"/>
              <w:left w:val="single" w:sz="4" w:space="0" w:color="000000"/>
              <w:bottom w:val="single" w:sz="4" w:space="0" w:color="000000"/>
              <w:right w:val="single" w:sz="4" w:space="0" w:color="000000"/>
            </w:tcBorders>
          </w:tcPr>
          <w:p w14:paraId="5C95B8F1" w14:textId="2724FEDA" w:rsidR="00304825" w:rsidRPr="00304825" w:rsidRDefault="00304825" w:rsidP="00304825">
            <w:pPr>
              <w:jc w:val="center"/>
              <w:rPr>
                <w:szCs w:val="24"/>
              </w:rPr>
            </w:pPr>
            <w:r w:rsidRPr="00304825">
              <w:rPr>
                <w:szCs w:val="24"/>
              </w:rPr>
              <w:t>3</w:t>
            </w:r>
          </w:p>
        </w:tc>
      </w:tr>
      <w:tr w:rsidR="004F26A8" w:rsidRPr="006B182F" w14:paraId="26927B26" w14:textId="081A7EE2" w:rsidTr="00B92A1C">
        <w:trPr>
          <w:trHeight w:val="201"/>
        </w:trPr>
        <w:tc>
          <w:tcPr>
            <w:tcW w:w="14992" w:type="dxa"/>
            <w:gridSpan w:val="5"/>
            <w:tcBorders>
              <w:left w:val="single" w:sz="4" w:space="0" w:color="000000"/>
              <w:right w:val="single" w:sz="4" w:space="0" w:color="000000"/>
            </w:tcBorders>
          </w:tcPr>
          <w:p w14:paraId="7B825AA5" w14:textId="2AE224D6" w:rsidR="004F26A8" w:rsidRPr="00304825" w:rsidRDefault="004F26A8" w:rsidP="00304825">
            <w:pPr>
              <w:jc w:val="center"/>
              <w:rPr>
                <w:szCs w:val="24"/>
              </w:rPr>
            </w:pPr>
            <w:r>
              <w:rPr>
                <w:rFonts w:eastAsia="Calibri"/>
                <w:szCs w:val="24"/>
                <w:lang w:eastAsia="en-US"/>
              </w:rPr>
              <w:t>Алексеевское сельское поселение</w:t>
            </w:r>
          </w:p>
        </w:tc>
      </w:tr>
      <w:tr w:rsidR="004F26A8" w:rsidRPr="006B182F" w14:paraId="18E9ED79" w14:textId="77777777" w:rsidTr="0010521B">
        <w:trPr>
          <w:trHeight w:val="441"/>
        </w:trPr>
        <w:tc>
          <w:tcPr>
            <w:tcW w:w="675" w:type="dxa"/>
            <w:tcBorders>
              <w:left w:val="single" w:sz="4" w:space="0" w:color="000000"/>
              <w:right w:val="single" w:sz="4" w:space="0" w:color="000000"/>
            </w:tcBorders>
          </w:tcPr>
          <w:p w14:paraId="4FEC8999" w14:textId="73924D85" w:rsidR="004F26A8" w:rsidRPr="006B182F" w:rsidRDefault="004F26A8" w:rsidP="00304825">
            <w:pPr>
              <w:jc w:val="center"/>
              <w:rPr>
                <w:szCs w:val="24"/>
              </w:rPr>
            </w:pPr>
            <w:r>
              <w:rPr>
                <w:szCs w:val="24"/>
              </w:rPr>
              <w:t>4.</w:t>
            </w:r>
          </w:p>
        </w:tc>
        <w:tc>
          <w:tcPr>
            <w:tcW w:w="6663" w:type="dxa"/>
            <w:tcBorders>
              <w:top w:val="single" w:sz="4" w:space="0" w:color="000000"/>
              <w:left w:val="single" w:sz="4" w:space="0" w:color="000000"/>
              <w:bottom w:val="single" w:sz="4" w:space="0" w:color="000000"/>
              <w:right w:val="single" w:sz="4" w:space="0" w:color="000000"/>
            </w:tcBorders>
          </w:tcPr>
          <w:p w14:paraId="40679616" w14:textId="52EF4FFE" w:rsidR="004F26A8" w:rsidRPr="006B182F" w:rsidRDefault="004F26A8" w:rsidP="00B92A1C">
            <w:pPr>
              <w:jc w:val="center"/>
              <w:rPr>
                <w:sz w:val="28"/>
                <w:szCs w:val="28"/>
                <w:highlight w:val="yellow"/>
                <w:lang w:bidi="ru-RU"/>
              </w:rPr>
            </w:pPr>
            <w:proofErr w:type="gramStart"/>
            <w:r w:rsidRPr="0091196A">
              <w:rPr>
                <w:szCs w:val="24"/>
              </w:rPr>
              <w:t>с</w:t>
            </w:r>
            <w:proofErr w:type="gramEnd"/>
            <w:r w:rsidRPr="0091196A">
              <w:rPr>
                <w:szCs w:val="24"/>
              </w:rPr>
              <w:t>. Алексеевка, ул. Школьная</w:t>
            </w:r>
            <w:r>
              <w:rPr>
                <w:szCs w:val="24"/>
              </w:rPr>
              <w:t>, д,</w:t>
            </w:r>
            <w:r w:rsidRPr="0091196A">
              <w:rPr>
                <w:szCs w:val="24"/>
              </w:rPr>
              <w:t xml:space="preserve"> 2, </w:t>
            </w:r>
            <w:r w:rsidR="00B92A1C">
              <w:rPr>
                <w:szCs w:val="24"/>
              </w:rPr>
              <w:t>8-8</w:t>
            </w:r>
            <w:r w:rsidRPr="0091196A">
              <w:rPr>
                <w:szCs w:val="24"/>
              </w:rPr>
              <w:t>63-60-3-35-54</w:t>
            </w:r>
          </w:p>
        </w:tc>
        <w:tc>
          <w:tcPr>
            <w:tcW w:w="3543" w:type="dxa"/>
            <w:tcBorders>
              <w:top w:val="single" w:sz="4" w:space="0" w:color="000000"/>
              <w:left w:val="single" w:sz="4" w:space="0" w:color="000000"/>
              <w:bottom w:val="single" w:sz="4" w:space="0" w:color="000000"/>
              <w:right w:val="single" w:sz="4" w:space="0" w:color="000000"/>
            </w:tcBorders>
          </w:tcPr>
          <w:p w14:paraId="03A3BE8F" w14:textId="77777777" w:rsidR="004F26A8" w:rsidRPr="0091196A" w:rsidRDefault="004F26A8" w:rsidP="004F26A8">
            <w:pPr>
              <w:autoSpaceDE w:val="0"/>
              <w:autoSpaceDN w:val="0"/>
              <w:adjustRightInd w:val="0"/>
              <w:jc w:val="center"/>
              <w:rPr>
                <w:szCs w:val="24"/>
              </w:rPr>
            </w:pPr>
            <w:r w:rsidRPr="0091196A">
              <w:rPr>
                <w:szCs w:val="24"/>
              </w:rPr>
              <w:t>МБОУ СОШ №48</w:t>
            </w:r>
          </w:p>
          <w:p w14:paraId="60F5AC39" w14:textId="77777777" w:rsidR="004F26A8" w:rsidRPr="006B182F" w:rsidRDefault="004F26A8" w:rsidP="00304825">
            <w:pPr>
              <w:jc w:val="center"/>
              <w:rPr>
                <w:sz w:val="28"/>
                <w:szCs w:val="28"/>
                <w:highlight w:val="yellow"/>
              </w:rPr>
            </w:pPr>
          </w:p>
        </w:tc>
        <w:tc>
          <w:tcPr>
            <w:tcW w:w="2835" w:type="dxa"/>
            <w:tcBorders>
              <w:top w:val="single" w:sz="4" w:space="0" w:color="000000"/>
              <w:left w:val="single" w:sz="4" w:space="0" w:color="000000"/>
              <w:bottom w:val="single" w:sz="4" w:space="0" w:color="000000"/>
              <w:right w:val="single" w:sz="4" w:space="0" w:color="000000"/>
            </w:tcBorders>
          </w:tcPr>
          <w:p w14:paraId="4BDCE591" w14:textId="1356A0BD" w:rsidR="004F26A8" w:rsidRPr="006B182F" w:rsidRDefault="004F26A8" w:rsidP="00304825">
            <w:pPr>
              <w:jc w:val="center"/>
              <w:rPr>
                <w:sz w:val="28"/>
                <w:szCs w:val="28"/>
                <w:highlight w:val="yellow"/>
              </w:rPr>
            </w:pPr>
            <w:r w:rsidRPr="0091196A">
              <w:rPr>
                <w:szCs w:val="24"/>
              </w:rPr>
              <w:t>8 классов/80 человек</w:t>
            </w:r>
          </w:p>
        </w:tc>
        <w:tc>
          <w:tcPr>
            <w:tcW w:w="1276" w:type="dxa"/>
            <w:tcBorders>
              <w:top w:val="single" w:sz="4" w:space="0" w:color="000000"/>
              <w:left w:val="single" w:sz="4" w:space="0" w:color="000000"/>
              <w:bottom w:val="single" w:sz="4" w:space="0" w:color="000000"/>
              <w:right w:val="single" w:sz="4" w:space="0" w:color="000000"/>
            </w:tcBorders>
          </w:tcPr>
          <w:p w14:paraId="745FC3DD" w14:textId="7D612E4D" w:rsidR="004F26A8" w:rsidRPr="00304825" w:rsidRDefault="004F26A8" w:rsidP="00304825">
            <w:pPr>
              <w:jc w:val="center"/>
              <w:rPr>
                <w:szCs w:val="24"/>
              </w:rPr>
            </w:pPr>
            <w:r>
              <w:rPr>
                <w:szCs w:val="24"/>
              </w:rPr>
              <w:t>3</w:t>
            </w:r>
          </w:p>
        </w:tc>
      </w:tr>
      <w:tr w:rsidR="004F26A8" w:rsidRPr="006B182F" w14:paraId="3C26B544" w14:textId="77777777" w:rsidTr="0010521B">
        <w:trPr>
          <w:trHeight w:val="222"/>
        </w:trPr>
        <w:tc>
          <w:tcPr>
            <w:tcW w:w="675" w:type="dxa"/>
            <w:tcBorders>
              <w:left w:val="single" w:sz="4" w:space="0" w:color="000000"/>
              <w:right w:val="single" w:sz="4" w:space="0" w:color="000000"/>
            </w:tcBorders>
          </w:tcPr>
          <w:p w14:paraId="66664100" w14:textId="0CA7108D" w:rsidR="004F26A8" w:rsidRPr="006B182F" w:rsidRDefault="004F26A8" w:rsidP="004F26A8">
            <w:pPr>
              <w:jc w:val="center"/>
              <w:rPr>
                <w:szCs w:val="24"/>
              </w:rPr>
            </w:pPr>
            <w:r>
              <w:rPr>
                <w:szCs w:val="24"/>
              </w:rPr>
              <w:t>5.</w:t>
            </w:r>
          </w:p>
        </w:tc>
        <w:tc>
          <w:tcPr>
            <w:tcW w:w="6663" w:type="dxa"/>
            <w:tcBorders>
              <w:top w:val="single" w:sz="4" w:space="0" w:color="000000"/>
              <w:left w:val="single" w:sz="4" w:space="0" w:color="000000"/>
              <w:bottom w:val="single" w:sz="4" w:space="0" w:color="000000"/>
              <w:right w:val="single" w:sz="4" w:space="0" w:color="000000"/>
            </w:tcBorders>
          </w:tcPr>
          <w:p w14:paraId="7BD87CC1" w14:textId="5387FE01" w:rsidR="004F26A8" w:rsidRPr="006B182F" w:rsidRDefault="004F26A8" w:rsidP="004F26A8">
            <w:pPr>
              <w:jc w:val="center"/>
              <w:rPr>
                <w:sz w:val="28"/>
                <w:szCs w:val="28"/>
                <w:highlight w:val="yellow"/>
                <w:lang w:bidi="ru-RU"/>
              </w:rPr>
            </w:pPr>
            <w:proofErr w:type="gramStart"/>
            <w:r w:rsidRPr="0091196A">
              <w:rPr>
                <w:szCs w:val="24"/>
              </w:rPr>
              <w:t>с</w:t>
            </w:r>
            <w:proofErr w:type="gramEnd"/>
            <w:r w:rsidRPr="0091196A">
              <w:rPr>
                <w:szCs w:val="24"/>
              </w:rPr>
              <w:t xml:space="preserve">. </w:t>
            </w:r>
            <w:proofErr w:type="gramStart"/>
            <w:r w:rsidRPr="0091196A">
              <w:rPr>
                <w:szCs w:val="24"/>
              </w:rPr>
              <w:t>Алексеевка</w:t>
            </w:r>
            <w:proofErr w:type="gramEnd"/>
            <w:r w:rsidRPr="0091196A">
              <w:rPr>
                <w:szCs w:val="24"/>
              </w:rPr>
              <w:t>, ул. Ленина</w:t>
            </w:r>
            <w:r>
              <w:rPr>
                <w:szCs w:val="24"/>
              </w:rPr>
              <w:t>, д.</w:t>
            </w:r>
            <w:r w:rsidRPr="0091196A">
              <w:rPr>
                <w:szCs w:val="24"/>
              </w:rPr>
              <w:t xml:space="preserve"> 2, </w:t>
            </w:r>
            <w:r w:rsidRPr="00795044">
              <w:rPr>
                <w:szCs w:val="24"/>
              </w:rPr>
              <w:t xml:space="preserve">8 </w:t>
            </w:r>
            <w:r>
              <w:rPr>
                <w:szCs w:val="24"/>
              </w:rPr>
              <w:t>-</w:t>
            </w:r>
            <w:r w:rsidRPr="00795044">
              <w:rPr>
                <w:szCs w:val="24"/>
              </w:rPr>
              <w:t>863</w:t>
            </w:r>
            <w:r>
              <w:rPr>
                <w:szCs w:val="24"/>
              </w:rPr>
              <w:t>-</w:t>
            </w:r>
            <w:r w:rsidRPr="00795044">
              <w:rPr>
                <w:szCs w:val="24"/>
              </w:rPr>
              <w:t xml:space="preserve"> </w:t>
            </w:r>
            <w:r>
              <w:rPr>
                <w:szCs w:val="24"/>
              </w:rPr>
              <w:t>30-3-35-19</w:t>
            </w:r>
          </w:p>
        </w:tc>
        <w:tc>
          <w:tcPr>
            <w:tcW w:w="3543" w:type="dxa"/>
            <w:tcBorders>
              <w:top w:val="single" w:sz="4" w:space="0" w:color="000000"/>
              <w:left w:val="single" w:sz="4" w:space="0" w:color="000000"/>
              <w:bottom w:val="single" w:sz="4" w:space="0" w:color="000000"/>
              <w:right w:val="single" w:sz="4" w:space="0" w:color="000000"/>
            </w:tcBorders>
          </w:tcPr>
          <w:p w14:paraId="3B36FD90" w14:textId="3174CF2F" w:rsidR="004F26A8" w:rsidRPr="006B182F" w:rsidRDefault="004F26A8" w:rsidP="004F26A8">
            <w:pPr>
              <w:jc w:val="center"/>
              <w:rPr>
                <w:sz w:val="28"/>
                <w:szCs w:val="28"/>
                <w:highlight w:val="yellow"/>
              </w:rPr>
            </w:pPr>
            <w:r w:rsidRPr="0091196A">
              <w:rPr>
                <w:szCs w:val="24"/>
              </w:rPr>
              <w:t>МУК «</w:t>
            </w:r>
            <w:proofErr w:type="gramStart"/>
            <w:r w:rsidRPr="0091196A">
              <w:rPr>
                <w:szCs w:val="24"/>
              </w:rPr>
              <w:t>Алексеевский</w:t>
            </w:r>
            <w:proofErr w:type="gramEnd"/>
            <w:r w:rsidRPr="0091196A">
              <w:rPr>
                <w:szCs w:val="24"/>
              </w:rPr>
              <w:t xml:space="preserve"> СДК»</w:t>
            </w:r>
          </w:p>
        </w:tc>
        <w:tc>
          <w:tcPr>
            <w:tcW w:w="2835" w:type="dxa"/>
            <w:tcBorders>
              <w:top w:val="single" w:sz="4" w:space="0" w:color="000000"/>
              <w:left w:val="single" w:sz="4" w:space="0" w:color="000000"/>
              <w:bottom w:val="single" w:sz="4" w:space="0" w:color="000000"/>
              <w:right w:val="single" w:sz="4" w:space="0" w:color="000000"/>
            </w:tcBorders>
          </w:tcPr>
          <w:p w14:paraId="47AA441F" w14:textId="6890B9E9" w:rsidR="004F26A8" w:rsidRPr="006B182F" w:rsidRDefault="004F26A8" w:rsidP="004F26A8">
            <w:pPr>
              <w:jc w:val="center"/>
              <w:rPr>
                <w:sz w:val="28"/>
                <w:szCs w:val="28"/>
                <w:highlight w:val="yellow"/>
              </w:rPr>
            </w:pPr>
            <w:r w:rsidRPr="0091196A">
              <w:rPr>
                <w:szCs w:val="24"/>
              </w:rPr>
              <w:t>20 человек</w:t>
            </w:r>
          </w:p>
        </w:tc>
        <w:tc>
          <w:tcPr>
            <w:tcW w:w="1276" w:type="dxa"/>
            <w:tcBorders>
              <w:top w:val="single" w:sz="4" w:space="0" w:color="000000"/>
              <w:left w:val="single" w:sz="4" w:space="0" w:color="000000"/>
              <w:bottom w:val="single" w:sz="4" w:space="0" w:color="000000"/>
              <w:right w:val="single" w:sz="4" w:space="0" w:color="000000"/>
            </w:tcBorders>
          </w:tcPr>
          <w:p w14:paraId="6A0425B0" w14:textId="143A304B" w:rsidR="004F26A8" w:rsidRPr="00304825" w:rsidRDefault="004F26A8" w:rsidP="004F26A8">
            <w:pPr>
              <w:jc w:val="center"/>
              <w:rPr>
                <w:szCs w:val="24"/>
              </w:rPr>
            </w:pPr>
            <w:r>
              <w:rPr>
                <w:szCs w:val="24"/>
              </w:rPr>
              <w:t>3</w:t>
            </w:r>
          </w:p>
        </w:tc>
      </w:tr>
      <w:tr w:rsidR="004F26A8" w:rsidRPr="006B182F" w14:paraId="769B4F87" w14:textId="77777777" w:rsidTr="00AA0D25">
        <w:trPr>
          <w:trHeight w:val="226"/>
        </w:trPr>
        <w:tc>
          <w:tcPr>
            <w:tcW w:w="14992" w:type="dxa"/>
            <w:gridSpan w:val="5"/>
            <w:tcBorders>
              <w:left w:val="single" w:sz="4" w:space="0" w:color="000000"/>
              <w:right w:val="single" w:sz="4" w:space="0" w:color="000000"/>
            </w:tcBorders>
          </w:tcPr>
          <w:p w14:paraId="53D6E851" w14:textId="0B6BDBA0" w:rsidR="004F26A8" w:rsidRPr="00304825" w:rsidRDefault="004F26A8" w:rsidP="004F26A8">
            <w:pPr>
              <w:jc w:val="center"/>
              <w:rPr>
                <w:szCs w:val="24"/>
              </w:rPr>
            </w:pPr>
            <w:r w:rsidRPr="007D6619">
              <w:rPr>
                <w:szCs w:val="24"/>
              </w:rPr>
              <w:t>Артемовское сельское поселение</w:t>
            </w:r>
          </w:p>
        </w:tc>
      </w:tr>
      <w:tr w:rsidR="004F26A8" w:rsidRPr="006B182F" w14:paraId="3B48A03D" w14:textId="77777777" w:rsidTr="0010521B">
        <w:trPr>
          <w:trHeight w:val="441"/>
        </w:trPr>
        <w:tc>
          <w:tcPr>
            <w:tcW w:w="675" w:type="dxa"/>
            <w:tcBorders>
              <w:left w:val="single" w:sz="4" w:space="0" w:color="000000"/>
              <w:right w:val="single" w:sz="4" w:space="0" w:color="000000"/>
            </w:tcBorders>
          </w:tcPr>
          <w:p w14:paraId="7A53C6C8" w14:textId="33239A51" w:rsidR="004F26A8" w:rsidRPr="006B182F" w:rsidRDefault="00AA0D25" w:rsidP="004F26A8">
            <w:pPr>
              <w:jc w:val="center"/>
              <w:rPr>
                <w:szCs w:val="24"/>
              </w:rPr>
            </w:pPr>
            <w:r>
              <w:rPr>
                <w:szCs w:val="24"/>
              </w:rPr>
              <w:t>6.</w:t>
            </w:r>
          </w:p>
        </w:tc>
        <w:tc>
          <w:tcPr>
            <w:tcW w:w="6663" w:type="dxa"/>
            <w:tcBorders>
              <w:top w:val="single" w:sz="4" w:space="0" w:color="000000"/>
              <w:left w:val="single" w:sz="4" w:space="0" w:color="000000"/>
              <w:bottom w:val="single" w:sz="4" w:space="0" w:color="000000"/>
              <w:right w:val="single" w:sz="4" w:space="0" w:color="000000"/>
            </w:tcBorders>
          </w:tcPr>
          <w:p w14:paraId="7AFDD493" w14:textId="62F619CE" w:rsidR="004F26A8" w:rsidRPr="006B182F" w:rsidRDefault="00AA0D25" w:rsidP="004F26A8">
            <w:pPr>
              <w:jc w:val="center"/>
              <w:rPr>
                <w:sz w:val="28"/>
                <w:szCs w:val="28"/>
                <w:highlight w:val="yellow"/>
                <w:lang w:bidi="ru-RU"/>
              </w:rPr>
            </w:pPr>
            <w:r w:rsidRPr="00F76AD6">
              <w:rPr>
                <w:rFonts w:eastAsia="Calibri"/>
                <w:szCs w:val="24"/>
              </w:rPr>
              <w:t xml:space="preserve">х. </w:t>
            </w:r>
            <w:proofErr w:type="spellStart"/>
            <w:r w:rsidRPr="00F76AD6">
              <w:rPr>
                <w:rFonts w:eastAsia="Calibri"/>
                <w:szCs w:val="24"/>
              </w:rPr>
              <w:t>Киреевка</w:t>
            </w:r>
            <w:proofErr w:type="spellEnd"/>
            <w:r w:rsidRPr="00F76AD6">
              <w:rPr>
                <w:rFonts w:eastAsia="Calibri"/>
                <w:szCs w:val="24"/>
              </w:rPr>
              <w:t xml:space="preserve">, ул. Клубная, </w:t>
            </w:r>
            <w:r>
              <w:rPr>
                <w:rFonts w:eastAsia="Calibri"/>
                <w:szCs w:val="24"/>
              </w:rPr>
              <w:t xml:space="preserve">д. </w:t>
            </w:r>
            <w:r w:rsidRPr="00F76AD6">
              <w:rPr>
                <w:rFonts w:eastAsia="Calibri"/>
                <w:szCs w:val="24"/>
              </w:rPr>
              <w:t>2</w:t>
            </w:r>
            <w:proofErr w:type="gramStart"/>
            <w:r w:rsidRPr="00F76AD6">
              <w:rPr>
                <w:rFonts w:eastAsia="Calibri"/>
                <w:szCs w:val="24"/>
              </w:rPr>
              <w:t xml:space="preserve"> А</w:t>
            </w:r>
            <w:proofErr w:type="gramEnd"/>
            <w:r>
              <w:rPr>
                <w:rFonts w:eastAsia="Calibri"/>
                <w:szCs w:val="24"/>
              </w:rPr>
              <w:t xml:space="preserve">, </w:t>
            </w:r>
            <w:r w:rsidRPr="00F76AD6">
              <w:rPr>
                <w:rFonts w:eastAsia="Calibri"/>
                <w:szCs w:val="24"/>
              </w:rPr>
              <w:t>8-863-60-3-79-32</w:t>
            </w:r>
          </w:p>
        </w:tc>
        <w:tc>
          <w:tcPr>
            <w:tcW w:w="3543" w:type="dxa"/>
            <w:tcBorders>
              <w:top w:val="single" w:sz="4" w:space="0" w:color="000000"/>
              <w:left w:val="single" w:sz="4" w:space="0" w:color="000000"/>
              <w:bottom w:val="single" w:sz="4" w:space="0" w:color="000000"/>
              <w:right w:val="single" w:sz="4" w:space="0" w:color="000000"/>
            </w:tcBorders>
          </w:tcPr>
          <w:p w14:paraId="76D0F739" w14:textId="6A787CD2" w:rsidR="004F26A8" w:rsidRPr="006B182F" w:rsidRDefault="00AA0D25" w:rsidP="004F26A8">
            <w:pPr>
              <w:jc w:val="center"/>
              <w:rPr>
                <w:sz w:val="28"/>
                <w:szCs w:val="28"/>
                <w:highlight w:val="yellow"/>
              </w:rPr>
            </w:pPr>
            <w:r w:rsidRPr="00F76AD6">
              <w:rPr>
                <w:rFonts w:eastAsia="Calibri"/>
                <w:szCs w:val="24"/>
              </w:rPr>
              <w:t>МБОУ СОШ № 3</w:t>
            </w:r>
          </w:p>
        </w:tc>
        <w:tc>
          <w:tcPr>
            <w:tcW w:w="2835" w:type="dxa"/>
            <w:tcBorders>
              <w:top w:val="single" w:sz="4" w:space="0" w:color="000000"/>
              <w:left w:val="single" w:sz="4" w:space="0" w:color="000000"/>
              <w:bottom w:val="single" w:sz="4" w:space="0" w:color="000000"/>
              <w:right w:val="single" w:sz="4" w:space="0" w:color="000000"/>
            </w:tcBorders>
          </w:tcPr>
          <w:p w14:paraId="49A92E3B" w14:textId="12F30EBA" w:rsidR="004F26A8" w:rsidRPr="006B182F" w:rsidRDefault="00AA0D25" w:rsidP="004F26A8">
            <w:pPr>
              <w:jc w:val="center"/>
              <w:rPr>
                <w:sz w:val="28"/>
                <w:szCs w:val="28"/>
                <w:highlight w:val="yellow"/>
              </w:rPr>
            </w:pPr>
            <w:r w:rsidRPr="00F76AD6">
              <w:rPr>
                <w:szCs w:val="24"/>
              </w:rPr>
              <w:t>9 классов/80 человек</w:t>
            </w:r>
          </w:p>
        </w:tc>
        <w:tc>
          <w:tcPr>
            <w:tcW w:w="1276" w:type="dxa"/>
            <w:tcBorders>
              <w:top w:val="single" w:sz="4" w:space="0" w:color="000000"/>
              <w:left w:val="single" w:sz="4" w:space="0" w:color="000000"/>
              <w:bottom w:val="single" w:sz="4" w:space="0" w:color="000000"/>
              <w:right w:val="single" w:sz="4" w:space="0" w:color="000000"/>
            </w:tcBorders>
          </w:tcPr>
          <w:p w14:paraId="7A5F7641" w14:textId="1188C3E0" w:rsidR="004F26A8" w:rsidRPr="00304825" w:rsidRDefault="00AA0D25" w:rsidP="004F26A8">
            <w:pPr>
              <w:jc w:val="center"/>
              <w:rPr>
                <w:szCs w:val="24"/>
              </w:rPr>
            </w:pPr>
            <w:r>
              <w:rPr>
                <w:szCs w:val="24"/>
              </w:rPr>
              <w:t>3</w:t>
            </w:r>
          </w:p>
        </w:tc>
      </w:tr>
      <w:tr w:rsidR="008A4DF5" w:rsidRPr="006B182F" w14:paraId="2BE422D6" w14:textId="77777777" w:rsidTr="00B92A1C">
        <w:trPr>
          <w:trHeight w:val="272"/>
        </w:trPr>
        <w:tc>
          <w:tcPr>
            <w:tcW w:w="14992" w:type="dxa"/>
            <w:gridSpan w:val="5"/>
            <w:tcBorders>
              <w:left w:val="single" w:sz="4" w:space="0" w:color="000000"/>
              <w:right w:val="single" w:sz="4" w:space="0" w:color="000000"/>
            </w:tcBorders>
          </w:tcPr>
          <w:p w14:paraId="6BFEDFFF" w14:textId="4E304933" w:rsidR="008A4DF5" w:rsidRDefault="008A4DF5" w:rsidP="004F26A8">
            <w:pPr>
              <w:jc w:val="center"/>
              <w:rPr>
                <w:szCs w:val="24"/>
              </w:rPr>
            </w:pPr>
            <w:proofErr w:type="spellStart"/>
            <w:r w:rsidRPr="007D6619">
              <w:rPr>
                <w:szCs w:val="24"/>
              </w:rPr>
              <w:t>Бессергеневское</w:t>
            </w:r>
            <w:proofErr w:type="spellEnd"/>
            <w:r w:rsidRPr="007D6619">
              <w:rPr>
                <w:szCs w:val="24"/>
              </w:rPr>
              <w:t xml:space="preserve"> сельское поселение</w:t>
            </w:r>
          </w:p>
        </w:tc>
      </w:tr>
      <w:tr w:rsidR="00AA0D25" w:rsidRPr="006B182F" w14:paraId="07ED7007" w14:textId="77777777" w:rsidTr="0010521B">
        <w:trPr>
          <w:trHeight w:val="299"/>
        </w:trPr>
        <w:tc>
          <w:tcPr>
            <w:tcW w:w="675" w:type="dxa"/>
            <w:tcBorders>
              <w:left w:val="single" w:sz="4" w:space="0" w:color="000000"/>
              <w:right w:val="single" w:sz="4" w:space="0" w:color="000000"/>
            </w:tcBorders>
          </w:tcPr>
          <w:p w14:paraId="2AEBEED3" w14:textId="5454BAF0" w:rsidR="00AA0D25" w:rsidRPr="006B182F" w:rsidRDefault="008A4DF5" w:rsidP="004F26A8">
            <w:pPr>
              <w:jc w:val="center"/>
              <w:rPr>
                <w:szCs w:val="24"/>
              </w:rPr>
            </w:pPr>
            <w:r>
              <w:rPr>
                <w:szCs w:val="24"/>
              </w:rPr>
              <w:t>7.</w:t>
            </w:r>
          </w:p>
        </w:tc>
        <w:tc>
          <w:tcPr>
            <w:tcW w:w="6663" w:type="dxa"/>
            <w:tcBorders>
              <w:top w:val="single" w:sz="4" w:space="0" w:color="000000"/>
              <w:left w:val="single" w:sz="4" w:space="0" w:color="000000"/>
              <w:bottom w:val="single" w:sz="4" w:space="0" w:color="000000"/>
              <w:right w:val="single" w:sz="4" w:space="0" w:color="000000"/>
            </w:tcBorders>
          </w:tcPr>
          <w:p w14:paraId="3835E5A7" w14:textId="484AA019" w:rsidR="00AA0D25" w:rsidRPr="00F76AD6" w:rsidRDefault="008A4DF5" w:rsidP="0010521B">
            <w:pPr>
              <w:jc w:val="center"/>
              <w:rPr>
                <w:rFonts w:eastAsia="Calibri"/>
                <w:szCs w:val="24"/>
              </w:rPr>
            </w:pPr>
            <w:r w:rsidRPr="00F76AD6">
              <w:rPr>
                <w:rFonts w:eastAsia="Calibri"/>
                <w:szCs w:val="24"/>
              </w:rPr>
              <w:t xml:space="preserve">ст. </w:t>
            </w:r>
            <w:proofErr w:type="spellStart"/>
            <w:r w:rsidRPr="00F76AD6">
              <w:rPr>
                <w:rFonts w:eastAsia="Calibri"/>
                <w:szCs w:val="24"/>
              </w:rPr>
              <w:t>Бессергеневская</w:t>
            </w:r>
            <w:proofErr w:type="spellEnd"/>
            <w:r>
              <w:rPr>
                <w:rFonts w:eastAsia="Calibri"/>
                <w:szCs w:val="24"/>
              </w:rPr>
              <w:t xml:space="preserve">, </w:t>
            </w:r>
            <w:r w:rsidRPr="00F76AD6">
              <w:rPr>
                <w:rFonts w:eastAsia="Calibri"/>
                <w:szCs w:val="24"/>
              </w:rPr>
              <w:t>ул. Комарова</w:t>
            </w:r>
            <w:r>
              <w:rPr>
                <w:rFonts w:eastAsia="Calibri"/>
                <w:szCs w:val="24"/>
              </w:rPr>
              <w:t>, д.</w:t>
            </w:r>
            <w:r w:rsidRPr="00F76AD6">
              <w:rPr>
                <w:rFonts w:eastAsia="Calibri"/>
                <w:szCs w:val="24"/>
              </w:rPr>
              <w:t xml:space="preserve"> 7</w:t>
            </w:r>
            <w:r>
              <w:rPr>
                <w:rFonts w:eastAsia="Calibri"/>
                <w:szCs w:val="24"/>
              </w:rPr>
              <w:t>,</w:t>
            </w:r>
            <w:r w:rsidRPr="00F76AD6">
              <w:rPr>
                <w:rFonts w:eastAsia="Calibri"/>
                <w:szCs w:val="24"/>
              </w:rPr>
              <w:t>8-863-60-3-71-32</w:t>
            </w:r>
          </w:p>
        </w:tc>
        <w:tc>
          <w:tcPr>
            <w:tcW w:w="3543" w:type="dxa"/>
            <w:tcBorders>
              <w:top w:val="single" w:sz="4" w:space="0" w:color="000000"/>
              <w:left w:val="single" w:sz="4" w:space="0" w:color="000000"/>
              <w:bottom w:val="single" w:sz="4" w:space="0" w:color="000000"/>
              <w:right w:val="single" w:sz="4" w:space="0" w:color="000000"/>
            </w:tcBorders>
          </w:tcPr>
          <w:p w14:paraId="06B7F8B6" w14:textId="109DC197" w:rsidR="00AA0D25" w:rsidRPr="00F76AD6" w:rsidRDefault="008A4DF5" w:rsidP="0010521B">
            <w:pPr>
              <w:jc w:val="center"/>
              <w:rPr>
                <w:rFonts w:eastAsia="Calibri"/>
                <w:szCs w:val="24"/>
              </w:rPr>
            </w:pPr>
            <w:r w:rsidRPr="00F76AD6">
              <w:rPr>
                <w:rFonts w:eastAsia="Calibri"/>
                <w:szCs w:val="24"/>
              </w:rPr>
              <w:t>МБОУ СОШ № 41</w:t>
            </w:r>
          </w:p>
        </w:tc>
        <w:tc>
          <w:tcPr>
            <w:tcW w:w="2835" w:type="dxa"/>
            <w:tcBorders>
              <w:top w:val="single" w:sz="4" w:space="0" w:color="000000"/>
              <w:left w:val="single" w:sz="4" w:space="0" w:color="000000"/>
              <w:bottom w:val="single" w:sz="4" w:space="0" w:color="000000"/>
              <w:right w:val="single" w:sz="4" w:space="0" w:color="000000"/>
            </w:tcBorders>
          </w:tcPr>
          <w:p w14:paraId="5ACD04B4" w14:textId="14191CCB" w:rsidR="00AA0D25" w:rsidRPr="00F76AD6" w:rsidRDefault="008A4DF5" w:rsidP="004F26A8">
            <w:pPr>
              <w:jc w:val="center"/>
              <w:rPr>
                <w:szCs w:val="24"/>
              </w:rPr>
            </w:pPr>
            <w:r w:rsidRPr="00F76AD6">
              <w:rPr>
                <w:szCs w:val="24"/>
              </w:rPr>
              <w:t>10 классов/90 человек</w:t>
            </w:r>
          </w:p>
        </w:tc>
        <w:tc>
          <w:tcPr>
            <w:tcW w:w="1276" w:type="dxa"/>
            <w:tcBorders>
              <w:top w:val="single" w:sz="4" w:space="0" w:color="000000"/>
              <w:left w:val="single" w:sz="4" w:space="0" w:color="000000"/>
              <w:bottom w:val="single" w:sz="4" w:space="0" w:color="000000"/>
              <w:right w:val="single" w:sz="4" w:space="0" w:color="000000"/>
            </w:tcBorders>
          </w:tcPr>
          <w:p w14:paraId="063A5C23" w14:textId="22724A53" w:rsidR="00AA0D25" w:rsidRDefault="008A4DF5" w:rsidP="004F26A8">
            <w:pPr>
              <w:jc w:val="center"/>
              <w:rPr>
                <w:szCs w:val="24"/>
              </w:rPr>
            </w:pPr>
            <w:r>
              <w:rPr>
                <w:szCs w:val="24"/>
              </w:rPr>
              <w:t>3</w:t>
            </w:r>
          </w:p>
        </w:tc>
      </w:tr>
      <w:tr w:rsidR="00B41EF9" w:rsidRPr="006B182F" w14:paraId="4207DD19" w14:textId="77777777" w:rsidTr="00B92A1C">
        <w:trPr>
          <w:trHeight w:val="128"/>
        </w:trPr>
        <w:tc>
          <w:tcPr>
            <w:tcW w:w="14992" w:type="dxa"/>
            <w:gridSpan w:val="5"/>
            <w:tcBorders>
              <w:left w:val="single" w:sz="4" w:space="0" w:color="000000"/>
              <w:right w:val="single" w:sz="4" w:space="0" w:color="000000"/>
            </w:tcBorders>
          </w:tcPr>
          <w:p w14:paraId="1BA2724E" w14:textId="2B99849C" w:rsidR="00B41EF9" w:rsidRDefault="00B41EF9" w:rsidP="004F26A8">
            <w:pPr>
              <w:jc w:val="center"/>
              <w:rPr>
                <w:szCs w:val="24"/>
              </w:rPr>
            </w:pPr>
            <w:proofErr w:type="spellStart"/>
            <w:r w:rsidRPr="007D6619">
              <w:rPr>
                <w:szCs w:val="24"/>
              </w:rPr>
              <w:t>Керчикское</w:t>
            </w:r>
            <w:proofErr w:type="spellEnd"/>
            <w:r w:rsidRPr="007D6619">
              <w:rPr>
                <w:szCs w:val="24"/>
              </w:rPr>
              <w:t xml:space="preserve"> сельское поселение</w:t>
            </w:r>
          </w:p>
        </w:tc>
      </w:tr>
      <w:tr w:rsidR="00AA0D25" w:rsidRPr="006B182F" w14:paraId="1D34CF23" w14:textId="77777777" w:rsidTr="0010521B">
        <w:trPr>
          <w:trHeight w:val="441"/>
        </w:trPr>
        <w:tc>
          <w:tcPr>
            <w:tcW w:w="675" w:type="dxa"/>
            <w:tcBorders>
              <w:left w:val="single" w:sz="4" w:space="0" w:color="000000"/>
              <w:right w:val="single" w:sz="4" w:space="0" w:color="000000"/>
            </w:tcBorders>
          </w:tcPr>
          <w:p w14:paraId="37684111" w14:textId="61D757D1" w:rsidR="00AA0D25" w:rsidRPr="006B182F" w:rsidRDefault="00B41EF9" w:rsidP="004F26A8">
            <w:pPr>
              <w:jc w:val="center"/>
              <w:rPr>
                <w:szCs w:val="24"/>
              </w:rPr>
            </w:pPr>
            <w:r>
              <w:rPr>
                <w:szCs w:val="24"/>
              </w:rPr>
              <w:t>8.</w:t>
            </w:r>
          </w:p>
        </w:tc>
        <w:tc>
          <w:tcPr>
            <w:tcW w:w="6663" w:type="dxa"/>
            <w:tcBorders>
              <w:top w:val="single" w:sz="4" w:space="0" w:color="000000"/>
              <w:left w:val="single" w:sz="4" w:space="0" w:color="000000"/>
              <w:bottom w:val="single" w:sz="4" w:space="0" w:color="000000"/>
              <w:right w:val="single" w:sz="4" w:space="0" w:color="000000"/>
            </w:tcBorders>
          </w:tcPr>
          <w:p w14:paraId="35950BC8" w14:textId="3AF96E89" w:rsidR="00AA0D25" w:rsidRPr="00F76AD6" w:rsidRDefault="00B41EF9" w:rsidP="0010521B">
            <w:pPr>
              <w:jc w:val="center"/>
              <w:rPr>
                <w:rFonts w:eastAsia="Calibri"/>
                <w:szCs w:val="24"/>
              </w:rPr>
            </w:pPr>
            <w:r w:rsidRPr="001A17D0">
              <w:rPr>
                <w:rFonts w:eastAsia="Calibri"/>
                <w:szCs w:val="24"/>
              </w:rPr>
              <w:t xml:space="preserve">х. </w:t>
            </w:r>
            <w:proofErr w:type="spellStart"/>
            <w:r w:rsidRPr="001A17D0">
              <w:rPr>
                <w:rFonts w:eastAsia="Calibri"/>
                <w:szCs w:val="24"/>
              </w:rPr>
              <w:t>Керчи</w:t>
            </w:r>
            <w:proofErr w:type="gramStart"/>
            <w:r w:rsidRPr="001A17D0">
              <w:rPr>
                <w:rFonts w:eastAsia="Calibri"/>
                <w:szCs w:val="24"/>
              </w:rPr>
              <w:t>к</w:t>
            </w:r>
            <w:proofErr w:type="spellEnd"/>
            <w:r>
              <w:rPr>
                <w:rFonts w:eastAsia="Calibri"/>
                <w:szCs w:val="24"/>
              </w:rPr>
              <w:t>-</w:t>
            </w:r>
            <w:proofErr w:type="gramEnd"/>
            <w:r>
              <w:rPr>
                <w:rFonts w:eastAsia="Calibri"/>
                <w:szCs w:val="24"/>
              </w:rPr>
              <w:t xml:space="preserve"> </w:t>
            </w:r>
            <w:proofErr w:type="spellStart"/>
            <w:r w:rsidRPr="001A17D0">
              <w:rPr>
                <w:rFonts w:eastAsia="Calibri"/>
                <w:szCs w:val="24"/>
              </w:rPr>
              <w:t>Савров</w:t>
            </w:r>
            <w:proofErr w:type="spellEnd"/>
            <w:r w:rsidRPr="001A17D0">
              <w:rPr>
                <w:rFonts w:eastAsia="Calibri"/>
                <w:szCs w:val="24"/>
              </w:rPr>
              <w:t>, ул. Советская,</w:t>
            </w:r>
            <w:r>
              <w:rPr>
                <w:rFonts w:eastAsia="Calibri"/>
                <w:szCs w:val="24"/>
              </w:rPr>
              <w:t xml:space="preserve"> д. </w:t>
            </w:r>
            <w:r w:rsidRPr="001A17D0">
              <w:rPr>
                <w:rFonts w:eastAsia="Calibri"/>
                <w:szCs w:val="24"/>
              </w:rPr>
              <w:t>36</w:t>
            </w:r>
            <w:r>
              <w:rPr>
                <w:rFonts w:eastAsia="Calibri"/>
                <w:szCs w:val="24"/>
              </w:rPr>
              <w:t xml:space="preserve">, </w:t>
            </w:r>
            <w:r w:rsidRPr="001A17D0">
              <w:rPr>
                <w:rFonts w:eastAsia="Calibri"/>
                <w:szCs w:val="24"/>
              </w:rPr>
              <w:t>8-863-60-3-73-38</w:t>
            </w:r>
          </w:p>
        </w:tc>
        <w:tc>
          <w:tcPr>
            <w:tcW w:w="3543" w:type="dxa"/>
            <w:tcBorders>
              <w:top w:val="single" w:sz="4" w:space="0" w:color="000000"/>
              <w:left w:val="single" w:sz="4" w:space="0" w:color="000000"/>
              <w:bottom w:val="single" w:sz="4" w:space="0" w:color="000000"/>
              <w:right w:val="single" w:sz="4" w:space="0" w:color="000000"/>
            </w:tcBorders>
          </w:tcPr>
          <w:p w14:paraId="31F1D2FF" w14:textId="20BAB29E" w:rsidR="00AA0D25" w:rsidRPr="00F76AD6" w:rsidRDefault="00B41EF9" w:rsidP="004F26A8">
            <w:pPr>
              <w:jc w:val="center"/>
              <w:rPr>
                <w:rFonts w:eastAsia="Calibri"/>
                <w:szCs w:val="24"/>
              </w:rPr>
            </w:pPr>
            <w:r w:rsidRPr="001A17D0">
              <w:rPr>
                <w:rFonts w:eastAsia="Calibri"/>
                <w:szCs w:val="24"/>
              </w:rPr>
              <w:t>МБОУ СОШ №1</w:t>
            </w:r>
          </w:p>
        </w:tc>
        <w:tc>
          <w:tcPr>
            <w:tcW w:w="2835" w:type="dxa"/>
            <w:tcBorders>
              <w:top w:val="single" w:sz="4" w:space="0" w:color="000000"/>
              <w:left w:val="single" w:sz="4" w:space="0" w:color="000000"/>
              <w:bottom w:val="single" w:sz="4" w:space="0" w:color="000000"/>
              <w:right w:val="single" w:sz="4" w:space="0" w:color="000000"/>
            </w:tcBorders>
          </w:tcPr>
          <w:p w14:paraId="25384439" w14:textId="3CC5A42F" w:rsidR="00AA0D25" w:rsidRPr="00F76AD6" w:rsidRDefault="00B41EF9" w:rsidP="004F26A8">
            <w:pPr>
              <w:jc w:val="center"/>
              <w:rPr>
                <w:szCs w:val="24"/>
              </w:rPr>
            </w:pPr>
            <w:r w:rsidRPr="001A17D0">
              <w:rPr>
                <w:szCs w:val="24"/>
              </w:rPr>
              <w:t>6 классов/50 человек</w:t>
            </w:r>
          </w:p>
        </w:tc>
        <w:tc>
          <w:tcPr>
            <w:tcW w:w="1276" w:type="dxa"/>
            <w:tcBorders>
              <w:top w:val="single" w:sz="4" w:space="0" w:color="000000"/>
              <w:left w:val="single" w:sz="4" w:space="0" w:color="000000"/>
              <w:bottom w:val="single" w:sz="4" w:space="0" w:color="000000"/>
              <w:right w:val="single" w:sz="4" w:space="0" w:color="000000"/>
            </w:tcBorders>
          </w:tcPr>
          <w:p w14:paraId="7A9E1266" w14:textId="05386CA1" w:rsidR="00AA0D25" w:rsidRDefault="00B41EF9" w:rsidP="004F26A8">
            <w:pPr>
              <w:jc w:val="center"/>
              <w:rPr>
                <w:szCs w:val="24"/>
              </w:rPr>
            </w:pPr>
            <w:r>
              <w:rPr>
                <w:szCs w:val="24"/>
              </w:rPr>
              <w:t>3</w:t>
            </w:r>
          </w:p>
        </w:tc>
      </w:tr>
      <w:tr w:rsidR="00B41EF9" w:rsidRPr="006B182F" w14:paraId="64916DBB" w14:textId="77777777" w:rsidTr="0010521B">
        <w:trPr>
          <w:trHeight w:val="441"/>
        </w:trPr>
        <w:tc>
          <w:tcPr>
            <w:tcW w:w="675" w:type="dxa"/>
            <w:tcBorders>
              <w:left w:val="single" w:sz="4" w:space="0" w:color="000000"/>
              <w:right w:val="single" w:sz="4" w:space="0" w:color="000000"/>
            </w:tcBorders>
          </w:tcPr>
          <w:p w14:paraId="47BC6B16" w14:textId="42B1B32A" w:rsidR="00B41EF9" w:rsidRPr="006B182F" w:rsidRDefault="00B41EF9" w:rsidP="00B41EF9">
            <w:pPr>
              <w:jc w:val="center"/>
              <w:rPr>
                <w:szCs w:val="24"/>
              </w:rPr>
            </w:pPr>
            <w:r>
              <w:rPr>
                <w:szCs w:val="24"/>
              </w:rPr>
              <w:t>9.</w:t>
            </w:r>
          </w:p>
        </w:tc>
        <w:tc>
          <w:tcPr>
            <w:tcW w:w="6663" w:type="dxa"/>
            <w:tcBorders>
              <w:top w:val="single" w:sz="4" w:space="0" w:color="000000"/>
              <w:left w:val="single" w:sz="4" w:space="0" w:color="000000"/>
              <w:bottom w:val="single" w:sz="4" w:space="0" w:color="000000"/>
              <w:right w:val="single" w:sz="4" w:space="0" w:color="000000"/>
            </w:tcBorders>
          </w:tcPr>
          <w:p w14:paraId="22650954" w14:textId="6E22AB16" w:rsidR="00B41EF9" w:rsidRPr="00F76AD6" w:rsidRDefault="00B41EF9" w:rsidP="0010521B">
            <w:pPr>
              <w:jc w:val="center"/>
              <w:rPr>
                <w:rFonts w:eastAsia="Calibri"/>
                <w:szCs w:val="24"/>
              </w:rPr>
            </w:pPr>
            <w:r w:rsidRPr="00E60800">
              <w:rPr>
                <w:rFonts w:eastAsia="Calibri"/>
                <w:szCs w:val="24"/>
              </w:rPr>
              <w:t xml:space="preserve">х. </w:t>
            </w:r>
            <w:proofErr w:type="spellStart"/>
            <w:r w:rsidRPr="00E60800">
              <w:rPr>
                <w:rFonts w:eastAsia="Calibri"/>
                <w:szCs w:val="24"/>
              </w:rPr>
              <w:t>Керчи</w:t>
            </w:r>
            <w:proofErr w:type="gramStart"/>
            <w:r w:rsidRPr="00E60800">
              <w:rPr>
                <w:rFonts w:eastAsia="Calibri"/>
                <w:szCs w:val="24"/>
              </w:rPr>
              <w:t>к</w:t>
            </w:r>
            <w:proofErr w:type="spellEnd"/>
            <w:r>
              <w:rPr>
                <w:rFonts w:eastAsia="Calibri"/>
                <w:szCs w:val="24"/>
              </w:rPr>
              <w:t>-</w:t>
            </w:r>
            <w:proofErr w:type="gramEnd"/>
            <w:r>
              <w:rPr>
                <w:rFonts w:eastAsia="Calibri"/>
                <w:szCs w:val="24"/>
              </w:rPr>
              <w:t xml:space="preserve"> </w:t>
            </w:r>
            <w:proofErr w:type="spellStart"/>
            <w:r w:rsidRPr="00E60800">
              <w:rPr>
                <w:rFonts w:eastAsia="Calibri"/>
                <w:szCs w:val="24"/>
              </w:rPr>
              <w:t>Савров</w:t>
            </w:r>
            <w:proofErr w:type="spellEnd"/>
            <w:r w:rsidRPr="00E60800">
              <w:rPr>
                <w:rFonts w:eastAsia="Calibri"/>
                <w:szCs w:val="24"/>
              </w:rPr>
              <w:t xml:space="preserve">, ул. Советская, </w:t>
            </w:r>
            <w:r>
              <w:rPr>
                <w:rFonts w:eastAsia="Calibri"/>
                <w:szCs w:val="24"/>
              </w:rPr>
              <w:t xml:space="preserve">д. </w:t>
            </w:r>
            <w:r w:rsidRPr="00E60800">
              <w:rPr>
                <w:rFonts w:eastAsia="Calibri"/>
                <w:szCs w:val="24"/>
              </w:rPr>
              <w:t>40</w:t>
            </w:r>
            <w:r>
              <w:rPr>
                <w:rFonts w:eastAsia="Calibri"/>
                <w:szCs w:val="24"/>
              </w:rPr>
              <w:t>,</w:t>
            </w:r>
            <w:r w:rsidR="0010521B">
              <w:rPr>
                <w:rFonts w:eastAsia="Calibri"/>
                <w:szCs w:val="24"/>
              </w:rPr>
              <w:t xml:space="preserve"> </w:t>
            </w:r>
            <w:r w:rsidRPr="00E60800">
              <w:rPr>
                <w:rFonts w:eastAsia="Calibri"/>
                <w:szCs w:val="24"/>
              </w:rPr>
              <w:t>8-863-60-3-73-48</w:t>
            </w:r>
          </w:p>
        </w:tc>
        <w:tc>
          <w:tcPr>
            <w:tcW w:w="3543" w:type="dxa"/>
            <w:tcBorders>
              <w:top w:val="single" w:sz="4" w:space="0" w:color="000000"/>
              <w:left w:val="single" w:sz="4" w:space="0" w:color="000000"/>
              <w:bottom w:val="single" w:sz="4" w:space="0" w:color="000000"/>
              <w:right w:val="single" w:sz="4" w:space="0" w:color="000000"/>
            </w:tcBorders>
          </w:tcPr>
          <w:p w14:paraId="1923A94B" w14:textId="7DECDD56" w:rsidR="00B41EF9" w:rsidRPr="00F76AD6" w:rsidRDefault="00B41EF9" w:rsidP="00B41EF9">
            <w:pPr>
              <w:jc w:val="center"/>
              <w:rPr>
                <w:rFonts w:eastAsia="Calibri"/>
                <w:szCs w:val="24"/>
              </w:rPr>
            </w:pPr>
            <w:r w:rsidRPr="00E60800">
              <w:rPr>
                <w:rFonts w:eastAsia="Calibri"/>
                <w:szCs w:val="24"/>
              </w:rPr>
              <w:t>МУК «</w:t>
            </w:r>
            <w:proofErr w:type="spellStart"/>
            <w:r w:rsidRPr="00E60800">
              <w:rPr>
                <w:rFonts w:eastAsia="Calibri"/>
                <w:szCs w:val="24"/>
              </w:rPr>
              <w:t>Керч</w:t>
            </w:r>
            <w:r>
              <w:rPr>
                <w:rFonts w:eastAsia="Calibri"/>
                <w:szCs w:val="24"/>
              </w:rPr>
              <w:t>и</w:t>
            </w:r>
            <w:r w:rsidRPr="00E60800">
              <w:rPr>
                <w:rFonts w:eastAsia="Calibri"/>
                <w:szCs w:val="24"/>
              </w:rPr>
              <w:t>кский</w:t>
            </w:r>
            <w:proofErr w:type="spellEnd"/>
            <w:r w:rsidRPr="00E60800">
              <w:rPr>
                <w:rFonts w:eastAsia="Calibri"/>
                <w:szCs w:val="24"/>
              </w:rPr>
              <w:t xml:space="preserve"> СДК»</w:t>
            </w:r>
          </w:p>
        </w:tc>
        <w:tc>
          <w:tcPr>
            <w:tcW w:w="2835" w:type="dxa"/>
            <w:tcBorders>
              <w:top w:val="single" w:sz="4" w:space="0" w:color="000000"/>
              <w:left w:val="single" w:sz="4" w:space="0" w:color="000000"/>
              <w:bottom w:val="single" w:sz="4" w:space="0" w:color="000000"/>
              <w:right w:val="single" w:sz="4" w:space="0" w:color="000000"/>
            </w:tcBorders>
          </w:tcPr>
          <w:p w14:paraId="08226A8E" w14:textId="506ACE10" w:rsidR="00B41EF9" w:rsidRPr="00F76AD6" w:rsidRDefault="00B41EF9" w:rsidP="00B41EF9">
            <w:pPr>
              <w:jc w:val="center"/>
              <w:rPr>
                <w:szCs w:val="24"/>
              </w:rPr>
            </w:pPr>
            <w:r w:rsidRPr="00E60800">
              <w:rPr>
                <w:szCs w:val="24"/>
              </w:rPr>
              <w:t>60 человек</w:t>
            </w:r>
          </w:p>
        </w:tc>
        <w:tc>
          <w:tcPr>
            <w:tcW w:w="1276" w:type="dxa"/>
            <w:tcBorders>
              <w:top w:val="single" w:sz="4" w:space="0" w:color="000000"/>
              <w:left w:val="single" w:sz="4" w:space="0" w:color="000000"/>
              <w:bottom w:val="single" w:sz="4" w:space="0" w:color="000000"/>
              <w:right w:val="single" w:sz="4" w:space="0" w:color="000000"/>
            </w:tcBorders>
          </w:tcPr>
          <w:p w14:paraId="2B5E87EE" w14:textId="60AC0FE3" w:rsidR="00B41EF9" w:rsidRDefault="00B41EF9" w:rsidP="00B41EF9">
            <w:pPr>
              <w:jc w:val="center"/>
              <w:rPr>
                <w:szCs w:val="24"/>
              </w:rPr>
            </w:pPr>
            <w:r>
              <w:rPr>
                <w:szCs w:val="24"/>
              </w:rPr>
              <w:t>3</w:t>
            </w:r>
          </w:p>
        </w:tc>
      </w:tr>
      <w:tr w:rsidR="00B92A1C" w:rsidRPr="006B182F" w14:paraId="3C17F8B1" w14:textId="77777777" w:rsidTr="00B92A1C">
        <w:trPr>
          <w:trHeight w:val="299"/>
        </w:trPr>
        <w:tc>
          <w:tcPr>
            <w:tcW w:w="14992" w:type="dxa"/>
            <w:gridSpan w:val="5"/>
            <w:tcBorders>
              <w:left w:val="single" w:sz="4" w:space="0" w:color="000000"/>
              <w:right w:val="single" w:sz="4" w:space="0" w:color="000000"/>
            </w:tcBorders>
          </w:tcPr>
          <w:p w14:paraId="7DEB047C" w14:textId="469E5BD4" w:rsidR="00B92A1C" w:rsidRDefault="00B92A1C" w:rsidP="00B41EF9">
            <w:pPr>
              <w:jc w:val="center"/>
              <w:rPr>
                <w:szCs w:val="24"/>
              </w:rPr>
            </w:pPr>
            <w:r w:rsidRPr="007D6619">
              <w:rPr>
                <w:szCs w:val="24"/>
              </w:rPr>
              <w:t>Коммунарское сельское поселение</w:t>
            </w:r>
          </w:p>
        </w:tc>
      </w:tr>
      <w:tr w:rsidR="00B92A1C" w:rsidRPr="006B182F" w14:paraId="77F9B74E" w14:textId="77777777" w:rsidTr="0010521B">
        <w:trPr>
          <w:trHeight w:val="441"/>
        </w:trPr>
        <w:tc>
          <w:tcPr>
            <w:tcW w:w="675" w:type="dxa"/>
            <w:tcBorders>
              <w:left w:val="single" w:sz="4" w:space="0" w:color="000000"/>
              <w:right w:val="single" w:sz="4" w:space="0" w:color="000000"/>
            </w:tcBorders>
          </w:tcPr>
          <w:p w14:paraId="3670F365" w14:textId="58F652E1" w:rsidR="00B92A1C" w:rsidRDefault="00B92A1C" w:rsidP="00B41EF9">
            <w:pPr>
              <w:jc w:val="center"/>
              <w:rPr>
                <w:szCs w:val="24"/>
              </w:rPr>
            </w:pPr>
            <w:r>
              <w:rPr>
                <w:szCs w:val="24"/>
              </w:rPr>
              <w:t>10.</w:t>
            </w:r>
          </w:p>
        </w:tc>
        <w:tc>
          <w:tcPr>
            <w:tcW w:w="6663" w:type="dxa"/>
            <w:tcBorders>
              <w:top w:val="single" w:sz="4" w:space="0" w:color="000000"/>
              <w:left w:val="single" w:sz="4" w:space="0" w:color="000000"/>
              <w:bottom w:val="single" w:sz="4" w:space="0" w:color="000000"/>
              <w:right w:val="single" w:sz="4" w:space="0" w:color="000000"/>
            </w:tcBorders>
          </w:tcPr>
          <w:p w14:paraId="26364A5A" w14:textId="430A5F81" w:rsidR="00B92A1C" w:rsidRPr="00E60800" w:rsidRDefault="00223BBB" w:rsidP="0010521B">
            <w:pPr>
              <w:jc w:val="center"/>
              <w:rPr>
                <w:rFonts w:eastAsia="Calibri"/>
                <w:szCs w:val="24"/>
              </w:rPr>
            </w:pPr>
            <w:r w:rsidRPr="00760969">
              <w:rPr>
                <w:rFonts w:eastAsia="Calibri"/>
                <w:szCs w:val="24"/>
              </w:rPr>
              <w:t xml:space="preserve">п. </w:t>
            </w:r>
            <w:proofErr w:type="spellStart"/>
            <w:r w:rsidRPr="00760969">
              <w:rPr>
                <w:rFonts w:eastAsia="Calibri"/>
                <w:szCs w:val="24"/>
              </w:rPr>
              <w:t>Красногорняцкий</w:t>
            </w:r>
            <w:proofErr w:type="spellEnd"/>
            <w:r w:rsidRPr="00760969">
              <w:rPr>
                <w:rFonts w:eastAsia="Calibri"/>
                <w:szCs w:val="24"/>
              </w:rPr>
              <w:t xml:space="preserve">, ул. </w:t>
            </w:r>
            <w:proofErr w:type="spellStart"/>
            <w:r w:rsidRPr="00760969">
              <w:rPr>
                <w:rFonts w:eastAsia="Calibri"/>
                <w:szCs w:val="24"/>
              </w:rPr>
              <w:t>Борзик</w:t>
            </w:r>
            <w:proofErr w:type="spellEnd"/>
            <w:r w:rsidRPr="00760969">
              <w:rPr>
                <w:rFonts w:eastAsia="Calibri"/>
                <w:szCs w:val="24"/>
              </w:rPr>
              <w:t xml:space="preserve">, </w:t>
            </w:r>
            <w:r>
              <w:rPr>
                <w:rFonts w:eastAsia="Calibri"/>
                <w:szCs w:val="24"/>
              </w:rPr>
              <w:t xml:space="preserve">д. </w:t>
            </w:r>
            <w:r w:rsidRPr="00760969">
              <w:rPr>
                <w:rFonts w:eastAsia="Calibri"/>
                <w:szCs w:val="24"/>
              </w:rPr>
              <w:t>43</w:t>
            </w:r>
            <w:proofErr w:type="gramStart"/>
            <w:r w:rsidRPr="00760969">
              <w:rPr>
                <w:rFonts w:eastAsia="Calibri"/>
                <w:szCs w:val="24"/>
              </w:rPr>
              <w:t xml:space="preserve"> А</w:t>
            </w:r>
            <w:proofErr w:type="gramEnd"/>
            <w:r>
              <w:rPr>
                <w:rFonts w:eastAsia="Calibri"/>
                <w:szCs w:val="24"/>
              </w:rPr>
              <w:t xml:space="preserve">, </w:t>
            </w:r>
            <w:r w:rsidRPr="00760969">
              <w:rPr>
                <w:rFonts w:eastAsia="Calibri"/>
                <w:szCs w:val="24"/>
              </w:rPr>
              <w:t>8-863-60-2-07-18</w:t>
            </w:r>
          </w:p>
        </w:tc>
        <w:tc>
          <w:tcPr>
            <w:tcW w:w="3543" w:type="dxa"/>
            <w:tcBorders>
              <w:top w:val="single" w:sz="4" w:space="0" w:color="000000"/>
              <w:left w:val="single" w:sz="4" w:space="0" w:color="000000"/>
              <w:bottom w:val="single" w:sz="4" w:space="0" w:color="000000"/>
              <w:right w:val="single" w:sz="4" w:space="0" w:color="000000"/>
            </w:tcBorders>
          </w:tcPr>
          <w:p w14:paraId="0BCF1E50" w14:textId="7A7507A3" w:rsidR="00B92A1C" w:rsidRPr="00E60800" w:rsidRDefault="00223BBB" w:rsidP="00B41EF9">
            <w:pPr>
              <w:jc w:val="center"/>
              <w:rPr>
                <w:rFonts w:eastAsia="Calibri"/>
                <w:szCs w:val="24"/>
              </w:rPr>
            </w:pPr>
            <w:r w:rsidRPr="00760969">
              <w:rPr>
                <w:rFonts w:eastAsia="Calibri"/>
                <w:szCs w:val="24"/>
              </w:rPr>
              <w:t>МБОУ СОШ №23</w:t>
            </w:r>
          </w:p>
        </w:tc>
        <w:tc>
          <w:tcPr>
            <w:tcW w:w="2835" w:type="dxa"/>
            <w:tcBorders>
              <w:top w:val="single" w:sz="4" w:space="0" w:color="000000"/>
              <w:left w:val="single" w:sz="4" w:space="0" w:color="000000"/>
              <w:bottom w:val="single" w:sz="4" w:space="0" w:color="000000"/>
              <w:right w:val="single" w:sz="4" w:space="0" w:color="000000"/>
            </w:tcBorders>
          </w:tcPr>
          <w:p w14:paraId="23CA9EB5" w14:textId="46009F0B" w:rsidR="00B92A1C" w:rsidRPr="00E60800" w:rsidRDefault="00223BBB" w:rsidP="00B41EF9">
            <w:pPr>
              <w:jc w:val="center"/>
              <w:rPr>
                <w:szCs w:val="24"/>
              </w:rPr>
            </w:pPr>
            <w:r w:rsidRPr="00760969">
              <w:rPr>
                <w:szCs w:val="24"/>
              </w:rPr>
              <w:t>9 классов/90 человек</w:t>
            </w:r>
          </w:p>
        </w:tc>
        <w:tc>
          <w:tcPr>
            <w:tcW w:w="1276" w:type="dxa"/>
            <w:tcBorders>
              <w:top w:val="single" w:sz="4" w:space="0" w:color="000000"/>
              <w:left w:val="single" w:sz="4" w:space="0" w:color="000000"/>
              <w:bottom w:val="single" w:sz="4" w:space="0" w:color="000000"/>
              <w:right w:val="single" w:sz="4" w:space="0" w:color="000000"/>
            </w:tcBorders>
          </w:tcPr>
          <w:p w14:paraId="2F374FB6" w14:textId="04C19ABF" w:rsidR="00B92A1C" w:rsidRDefault="00223BBB" w:rsidP="00B41EF9">
            <w:pPr>
              <w:jc w:val="center"/>
              <w:rPr>
                <w:szCs w:val="24"/>
              </w:rPr>
            </w:pPr>
            <w:r>
              <w:rPr>
                <w:szCs w:val="24"/>
              </w:rPr>
              <w:t>3</w:t>
            </w:r>
          </w:p>
        </w:tc>
      </w:tr>
      <w:tr w:rsidR="00B92A1C" w:rsidRPr="006B182F" w14:paraId="53FB4651" w14:textId="77777777" w:rsidTr="0010521B">
        <w:trPr>
          <w:trHeight w:val="298"/>
        </w:trPr>
        <w:tc>
          <w:tcPr>
            <w:tcW w:w="675" w:type="dxa"/>
            <w:tcBorders>
              <w:left w:val="single" w:sz="4" w:space="0" w:color="000000"/>
              <w:right w:val="single" w:sz="4" w:space="0" w:color="000000"/>
            </w:tcBorders>
          </w:tcPr>
          <w:p w14:paraId="51A3706A" w14:textId="240FF96A" w:rsidR="00B92A1C" w:rsidRDefault="00B92A1C" w:rsidP="00B41EF9">
            <w:pPr>
              <w:jc w:val="center"/>
              <w:rPr>
                <w:szCs w:val="24"/>
              </w:rPr>
            </w:pPr>
            <w:r>
              <w:rPr>
                <w:szCs w:val="24"/>
              </w:rPr>
              <w:lastRenderedPageBreak/>
              <w:t>11.</w:t>
            </w:r>
          </w:p>
        </w:tc>
        <w:tc>
          <w:tcPr>
            <w:tcW w:w="6663" w:type="dxa"/>
            <w:tcBorders>
              <w:top w:val="single" w:sz="4" w:space="0" w:color="000000"/>
              <w:left w:val="single" w:sz="4" w:space="0" w:color="000000"/>
              <w:bottom w:val="single" w:sz="4" w:space="0" w:color="000000"/>
              <w:right w:val="single" w:sz="4" w:space="0" w:color="000000"/>
            </w:tcBorders>
          </w:tcPr>
          <w:p w14:paraId="061C82AE" w14:textId="6795AFE8" w:rsidR="00B92A1C" w:rsidRPr="00E60800" w:rsidRDefault="00223BBB" w:rsidP="0010521B">
            <w:pPr>
              <w:jc w:val="center"/>
              <w:rPr>
                <w:rFonts w:eastAsia="Calibri"/>
                <w:szCs w:val="24"/>
              </w:rPr>
            </w:pPr>
            <w:r w:rsidRPr="00760969">
              <w:rPr>
                <w:rFonts w:eastAsia="Calibri"/>
                <w:szCs w:val="24"/>
              </w:rPr>
              <w:t xml:space="preserve">п. </w:t>
            </w:r>
            <w:proofErr w:type="spellStart"/>
            <w:r w:rsidRPr="00760969">
              <w:rPr>
                <w:rFonts w:eastAsia="Calibri"/>
                <w:szCs w:val="24"/>
              </w:rPr>
              <w:t>Красногорняцкий</w:t>
            </w:r>
            <w:proofErr w:type="spellEnd"/>
            <w:r w:rsidRPr="00760969">
              <w:rPr>
                <w:rFonts w:eastAsia="Calibri"/>
                <w:szCs w:val="24"/>
              </w:rPr>
              <w:t>, ул. Чапаева</w:t>
            </w:r>
            <w:r>
              <w:rPr>
                <w:rFonts w:eastAsia="Calibri"/>
                <w:szCs w:val="24"/>
              </w:rPr>
              <w:t>, д.</w:t>
            </w:r>
            <w:r w:rsidRPr="00760969">
              <w:rPr>
                <w:rFonts w:eastAsia="Calibri"/>
                <w:szCs w:val="24"/>
              </w:rPr>
              <w:t xml:space="preserve"> 26а</w:t>
            </w:r>
            <w:r>
              <w:rPr>
                <w:rFonts w:eastAsia="Calibri"/>
                <w:szCs w:val="24"/>
              </w:rPr>
              <w:t>, 8-863-60-2-31-55</w:t>
            </w:r>
          </w:p>
        </w:tc>
        <w:tc>
          <w:tcPr>
            <w:tcW w:w="3543" w:type="dxa"/>
            <w:tcBorders>
              <w:top w:val="single" w:sz="4" w:space="0" w:color="000000"/>
              <w:left w:val="single" w:sz="4" w:space="0" w:color="000000"/>
              <w:bottom w:val="single" w:sz="4" w:space="0" w:color="000000"/>
              <w:right w:val="single" w:sz="4" w:space="0" w:color="000000"/>
            </w:tcBorders>
          </w:tcPr>
          <w:p w14:paraId="0ECDFD78" w14:textId="37D0BAF3" w:rsidR="00B92A1C" w:rsidRPr="00E60800" w:rsidRDefault="00223BBB" w:rsidP="00223BBB">
            <w:pPr>
              <w:jc w:val="center"/>
              <w:rPr>
                <w:rFonts w:eastAsia="Calibri"/>
                <w:szCs w:val="24"/>
              </w:rPr>
            </w:pPr>
            <w:r w:rsidRPr="00760969">
              <w:rPr>
                <w:rFonts w:eastAsia="Calibri"/>
                <w:szCs w:val="24"/>
              </w:rPr>
              <w:t>МУК «</w:t>
            </w:r>
            <w:proofErr w:type="spellStart"/>
            <w:r w:rsidRPr="00760969">
              <w:rPr>
                <w:rFonts w:eastAsia="Calibri"/>
                <w:szCs w:val="24"/>
              </w:rPr>
              <w:t>Красногорняцкий</w:t>
            </w:r>
            <w:proofErr w:type="spellEnd"/>
            <w:r w:rsidRPr="00760969">
              <w:rPr>
                <w:rFonts w:eastAsia="Calibri"/>
                <w:szCs w:val="24"/>
              </w:rPr>
              <w:t xml:space="preserve"> СДК»</w:t>
            </w:r>
          </w:p>
        </w:tc>
        <w:tc>
          <w:tcPr>
            <w:tcW w:w="2835" w:type="dxa"/>
            <w:tcBorders>
              <w:top w:val="single" w:sz="4" w:space="0" w:color="000000"/>
              <w:left w:val="single" w:sz="4" w:space="0" w:color="000000"/>
              <w:bottom w:val="single" w:sz="4" w:space="0" w:color="000000"/>
              <w:right w:val="single" w:sz="4" w:space="0" w:color="000000"/>
            </w:tcBorders>
          </w:tcPr>
          <w:p w14:paraId="0F81972C" w14:textId="6BF3D865" w:rsidR="00B92A1C" w:rsidRPr="00E60800" w:rsidRDefault="00223BBB" w:rsidP="00B41EF9">
            <w:pPr>
              <w:jc w:val="center"/>
              <w:rPr>
                <w:szCs w:val="24"/>
              </w:rPr>
            </w:pPr>
            <w:r w:rsidRPr="00760969">
              <w:rPr>
                <w:szCs w:val="24"/>
              </w:rPr>
              <w:t>50 человек</w:t>
            </w:r>
          </w:p>
        </w:tc>
        <w:tc>
          <w:tcPr>
            <w:tcW w:w="1276" w:type="dxa"/>
            <w:tcBorders>
              <w:top w:val="single" w:sz="4" w:space="0" w:color="000000"/>
              <w:left w:val="single" w:sz="4" w:space="0" w:color="000000"/>
              <w:bottom w:val="single" w:sz="4" w:space="0" w:color="000000"/>
              <w:right w:val="single" w:sz="4" w:space="0" w:color="000000"/>
            </w:tcBorders>
          </w:tcPr>
          <w:p w14:paraId="79913DC2" w14:textId="125A5533" w:rsidR="00B92A1C" w:rsidRDefault="00223BBB" w:rsidP="00B41EF9">
            <w:pPr>
              <w:jc w:val="center"/>
              <w:rPr>
                <w:szCs w:val="24"/>
              </w:rPr>
            </w:pPr>
            <w:r>
              <w:rPr>
                <w:szCs w:val="24"/>
              </w:rPr>
              <w:t>3</w:t>
            </w:r>
          </w:p>
        </w:tc>
      </w:tr>
      <w:tr w:rsidR="00223BBB" w:rsidRPr="006B182F" w14:paraId="1193718F" w14:textId="77777777" w:rsidTr="009461BD">
        <w:trPr>
          <w:trHeight w:val="260"/>
        </w:trPr>
        <w:tc>
          <w:tcPr>
            <w:tcW w:w="14992" w:type="dxa"/>
            <w:gridSpan w:val="5"/>
            <w:tcBorders>
              <w:left w:val="single" w:sz="4" w:space="0" w:color="000000"/>
              <w:right w:val="single" w:sz="4" w:space="0" w:color="000000"/>
            </w:tcBorders>
          </w:tcPr>
          <w:p w14:paraId="7BFC1A8C" w14:textId="6B264A9A" w:rsidR="00223BBB" w:rsidRDefault="009461BD" w:rsidP="00B41EF9">
            <w:pPr>
              <w:jc w:val="center"/>
              <w:rPr>
                <w:szCs w:val="24"/>
              </w:rPr>
            </w:pPr>
            <w:proofErr w:type="spellStart"/>
            <w:r>
              <w:rPr>
                <w:szCs w:val="24"/>
              </w:rPr>
              <w:t>Краснокутское</w:t>
            </w:r>
            <w:proofErr w:type="spellEnd"/>
            <w:r>
              <w:rPr>
                <w:szCs w:val="24"/>
              </w:rPr>
              <w:t xml:space="preserve"> сельское поселение</w:t>
            </w:r>
          </w:p>
        </w:tc>
      </w:tr>
      <w:tr w:rsidR="00B92A1C" w:rsidRPr="006B182F" w14:paraId="72EC6E62" w14:textId="77777777" w:rsidTr="0010521B">
        <w:trPr>
          <w:trHeight w:val="441"/>
        </w:trPr>
        <w:tc>
          <w:tcPr>
            <w:tcW w:w="675" w:type="dxa"/>
            <w:tcBorders>
              <w:left w:val="single" w:sz="4" w:space="0" w:color="000000"/>
              <w:right w:val="single" w:sz="4" w:space="0" w:color="000000"/>
            </w:tcBorders>
          </w:tcPr>
          <w:p w14:paraId="38223722" w14:textId="1E63022A" w:rsidR="00B92A1C" w:rsidRDefault="009461BD" w:rsidP="00B41EF9">
            <w:pPr>
              <w:jc w:val="center"/>
              <w:rPr>
                <w:szCs w:val="24"/>
              </w:rPr>
            </w:pPr>
            <w:r>
              <w:rPr>
                <w:szCs w:val="24"/>
              </w:rPr>
              <w:t>12.</w:t>
            </w:r>
          </w:p>
        </w:tc>
        <w:tc>
          <w:tcPr>
            <w:tcW w:w="6663" w:type="dxa"/>
            <w:tcBorders>
              <w:top w:val="single" w:sz="4" w:space="0" w:color="000000"/>
              <w:left w:val="single" w:sz="4" w:space="0" w:color="000000"/>
              <w:bottom w:val="single" w:sz="4" w:space="0" w:color="000000"/>
              <w:right w:val="single" w:sz="4" w:space="0" w:color="000000"/>
            </w:tcBorders>
          </w:tcPr>
          <w:p w14:paraId="6516C7A3" w14:textId="778A0E36" w:rsidR="009461BD" w:rsidRPr="00491BD1" w:rsidRDefault="009461BD" w:rsidP="009461BD">
            <w:pPr>
              <w:rPr>
                <w:rFonts w:eastAsia="Calibri"/>
                <w:szCs w:val="24"/>
              </w:rPr>
            </w:pPr>
            <w:r w:rsidRPr="00491BD1">
              <w:rPr>
                <w:rFonts w:eastAsia="Calibri"/>
                <w:szCs w:val="24"/>
              </w:rPr>
              <w:t xml:space="preserve">х. Красный Кут, ул. Социалистическая, </w:t>
            </w:r>
            <w:r>
              <w:rPr>
                <w:rFonts w:eastAsia="Calibri"/>
                <w:szCs w:val="24"/>
              </w:rPr>
              <w:t xml:space="preserve">д. </w:t>
            </w:r>
            <w:r w:rsidRPr="00491BD1">
              <w:rPr>
                <w:rFonts w:eastAsia="Calibri"/>
                <w:szCs w:val="24"/>
              </w:rPr>
              <w:t>1</w:t>
            </w:r>
            <w:proofErr w:type="gramStart"/>
            <w:r w:rsidRPr="00491BD1">
              <w:rPr>
                <w:rFonts w:eastAsia="Calibri"/>
                <w:szCs w:val="24"/>
              </w:rPr>
              <w:t xml:space="preserve"> А</w:t>
            </w:r>
            <w:proofErr w:type="gramEnd"/>
            <w:r>
              <w:rPr>
                <w:rFonts w:eastAsia="Calibri"/>
                <w:szCs w:val="24"/>
              </w:rPr>
              <w:t>,</w:t>
            </w:r>
          </w:p>
          <w:p w14:paraId="13A9D57B" w14:textId="35F5B6FF" w:rsidR="00B92A1C" w:rsidRPr="00E60800" w:rsidRDefault="009461BD" w:rsidP="009461BD">
            <w:pPr>
              <w:jc w:val="center"/>
              <w:rPr>
                <w:rFonts w:eastAsia="Calibri"/>
                <w:szCs w:val="24"/>
              </w:rPr>
            </w:pPr>
            <w:r w:rsidRPr="00491BD1">
              <w:rPr>
                <w:rFonts w:eastAsia="Calibri"/>
                <w:szCs w:val="24"/>
              </w:rPr>
              <w:t>8-863-60-3-33-96</w:t>
            </w:r>
          </w:p>
        </w:tc>
        <w:tc>
          <w:tcPr>
            <w:tcW w:w="3543" w:type="dxa"/>
            <w:tcBorders>
              <w:top w:val="single" w:sz="4" w:space="0" w:color="000000"/>
              <w:left w:val="single" w:sz="4" w:space="0" w:color="000000"/>
              <w:bottom w:val="single" w:sz="4" w:space="0" w:color="000000"/>
              <w:right w:val="single" w:sz="4" w:space="0" w:color="000000"/>
            </w:tcBorders>
          </w:tcPr>
          <w:p w14:paraId="756F7B70" w14:textId="6C486478" w:rsidR="00B92A1C" w:rsidRPr="00E60800" w:rsidRDefault="009461BD" w:rsidP="00B41EF9">
            <w:pPr>
              <w:jc w:val="center"/>
              <w:rPr>
                <w:rFonts w:eastAsia="Calibri"/>
                <w:szCs w:val="24"/>
              </w:rPr>
            </w:pPr>
            <w:r w:rsidRPr="00491BD1">
              <w:rPr>
                <w:rFonts w:eastAsia="Calibri"/>
                <w:szCs w:val="24"/>
              </w:rPr>
              <w:t>МБОУ СОШ № 26</w:t>
            </w:r>
          </w:p>
        </w:tc>
        <w:tc>
          <w:tcPr>
            <w:tcW w:w="2835" w:type="dxa"/>
            <w:tcBorders>
              <w:top w:val="single" w:sz="4" w:space="0" w:color="000000"/>
              <w:left w:val="single" w:sz="4" w:space="0" w:color="000000"/>
              <w:bottom w:val="single" w:sz="4" w:space="0" w:color="000000"/>
              <w:right w:val="single" w:sz="4" w:space="0" w:color="000000"/>
            </w:tcBorders>
          </w:tcPr>
          <w:p w14:paraId="50DF7AE3" w14:textId="7AF05A0F" w:rsidR="00B92A1C" w:rsidRPr="00E60800" w:rsidRDefault="009461BD" w:rsidP="00B41EF9">
            <w:pPr>
              <w:jc w:val="center"/>
              <w:rPr>
                <w:szCs w:val="24"/>
              </w:rPr>
            </w:pPr>
            <w:r w:rsidRPr="00491BD1">
              <w:rPr>
                <w:szCs w:val="24"/>
              </w:rPr>
              <w:t>8 классов/75 человек</w:t>
            </w:r>
          </w:p>
        </w:tc>
        <w:tc>
          <w:tcPr>
            <w:tcW w:w="1276" w:type="dxa"/>
            <w:tcBorders>
              <w:top w:val="single" w:sz="4" w:space="0" w:color="000000"/>
              <w:left w:val="single" w:sz="4" w:space="0" w:color="000000"/>
              <w:bottom w:val="single" w:sz="4" w:space="0" w:color="000000"/>
              <w:right w:val="single" w:sz="4" w:space="0" w:color="000000"/>
            </w:tcBorders>
          </w:tcPr>
          <w:p w14:paraId="287A3267" w14:textId="04B3D862" w:rsidR="00B92A1C" w:rsidRDefault="009461BD" w:rsidP="00B41EF9">
            <w:pPr>
              <w:jc w:val="center"/>
              <w:rPr>
                <w:szCs w:val="24"/>
              </w:rPr>
            </w:pPr>
            <w:r>
              <w:rPr>
                <w:szCs w:val="24"/>
              </w:rPr>
              <w:t>3</w:t>
            </w:r>
          </w:p>
        </w:tc>
      </w:tr>
      <w:tr w:rsidR="0010521B" w:rsidRPr="006B182F" w14:paraId="2CC1189B" w14:textId="77777777" w:rsidTr="009461BD">
        <w:trPr>
          <w:trHeight w:val="271"/>
        </w:trPr>
        <w:tc>
          <w:tcPr>
            <w:tcW w:w="675" w:type="dxa"/>
            <w:tcBorders>
              <w:left w:val="single" w:sz="4" w:space="0" w:color="000000"/>
              <w:right w:val="single" w:sz="4" w:space="0" w:color="000000"/>
            </w:tcBorders>
          </w:tcPr>
          <w:p w14:paraId="32D0D57D" w14:textId="7F45F96B" w:rsidR="0010521B" w:rsidRDefault="009461BD" w:rsidP="00B41EF9">
            <w:pPr>
              <w:jc w:val="center"/>
              <w:rPr>
                <w:szCs w:val="24"/>
              </w:rPr>
            </w:pPr>
            <w:r>
              <w:rPr>
                <w:szCs w:val="24"/>
              </w:rPr>
              <w:t>13.</w:t>
            </w:r>
          </w:p>
        </w:tc>
        <w:tc>
          <w:tcPr>
            <w:tcW w:w="6663" w:type="dxa"/>
            <w:tcBorders>
              <w:top w:val="single" w:sz="4" w:space="0" w:color="000000"/>
              <w:left w:val="single" w:sz="4" w:space="0" w:color="000000"/>
              <w:bottom w:val="single" w:sz="4" w:space="0" w:color="000000"/>
              <w:right w:val="single" w:sz="4" w:space="0" w:color="000000"/>
            </w:tcBorders>
          </w:tcPr>
          <w:p w14:paraId="109AECD0" w14:textId="2A846301" w:rsidR="0010521B" w:rsidRPr="00E60800" w:rsidRDefault="009461BD" w:rsidP="00B41EF9">
            <w:pPr>
              <w:jc w:val="center"/>
              <w:rPr>
                <w:rFonts w:eastAsia="Calibri"/>
                <w:szCs w:val="24"/>
              </w:rPr>
            </w:pPr>
            <w:r w:rsidRPr="00491BD1">
              <w:rPr>
                <w:rFonts w:eastAsia="Calibri"/>
                <w:szCs w:val="24"/>
              </w:rPr>
              <w:t xml:space="preserve">п. Интернациональный, ул. Восточная, </w:t>
            </w:r>
            <w:r>
              <w:rPr>
                <w:rFonts w:eastAsia="Calibri"/>
                <w:szCs w:val="24"/>
              </w:rPr>
              <w:t xml:space="preserve">д. </w:t>
            </w:r>
            <w:r w:rsidRPr="00491BD1">
              <w:rPr>
                <w:rFonts w:eastAsia="Calibri"/>
                <w:szCs w:val="24"/>
              </w:rPr>
              <w:t>62</w:t>
            </w:r>
            <w:r>
              <w:rPr>
                <w:rFonts w:eastAsia="Calibri"/>
                <w:szCs w:val="24"/>
              </w:rPr>
              <w:t xml:space="preserve">, </w:t>
            </w:r>
            <w:r w:rsidRPr="00491BD1">
              <w:rPr>
                <w:rFonts w:eastAsia="Calibri"/>
                <w:szCs w:val="24"/>
              </w:rPr>
              <w:t>8-863-60-2-29-20</w:t>
            </w:r>
          </w:p>
        </w:tc>
        <w:tc>
          <w:tcPr>
            <w:tcW w:w="3543" w:type="dxa"/>
            <w:tcBorders>
              <w:top w:val="single" w:sz="4" w:space="0" w:color="000000"/>
              <w:left w:val="single" w:sz="4" w:space="0" w:color="000000"/>
              <w:bottom w:val="single" w:sz="4" w:space="0" w:color="000000"/>
              <w:right w:val="single" w:sz="4" w:space="0" w:color="000000"/>
            </w:tcBorders>
          </w:tcPr>
          <w:p w14:paraId="227B9738" w14:textId="09BD37EC" w:rsidR="0010521B" w:rsidRPr="00E60800" w:rsidRDefault="009461BD" w:rsidP="00B41EF9">
            <w:pPr>
              <w:jc w:val="center"/>
              <w:rPr>
                <w:rFonts w:eastAsia="Calibri"/>
                <w:szCs w:val="24"/>
              </w:rPr>
            </w:pPr>
            <w:r w:rsidRPr="00491BD1">
              <w:rPr>
                <w:rFonts w:eastAsia="Calibri"/>
                <w:szCs w:val="24"/>
              </w:rPr>
              <w:t>МБОУ СОШ № 19</w:t>
            </w:r>
          </w:p>
        </w:tc>
        <w:tc>
          <w:tcPr>
            <w:tcW w:w="2835" w:type="dxa"/>
            <w:tcBorders>
              <w:top w:val="single" w:sz="4" w:space="0" w:color="000000"/>
              <w:left w:val="single" w:sz="4" w:space="0" w:color="000000"/>
              <w:bottom w:val="single" w:sz="4" w:space="0" w:color="000000"/>
              <w:right w:val="single" w:sz="4" w:space="0" w:color="000000"/>
            </w:tcBorders>
          </w:tcPr>
          <w:p w14:paraId="7A6506E6" w14:textId="01FC3815" w:rsidR="0010521B" w:rsidRPr="00E60800" w:rsidRDefault="009461BD" w:rsidP="00B41EF9">
            <w:pPr>
              <w:jc w:val="center"/>
              <w:rPr>
                <w:szCs w:val="24"/>
              </w:rPr>
            </w:pPr>
            <w:r w:rsidRPr="00491BD1">
              <w:rPr>
                <w:szCs w:val="24"/>
              </w:rPr>
              <w:t>6 классов/60 человек</w:t>
            </w:r>
          </w:p>
        </w:tc>
        <w:tc>
          <w:tcPr>
            <w:tcW w:w="1276" w:type="dxa"/>
            <w:tcBorders>
              <w:top w:val="single" w:sz="4" w:space="0" w:color="000000"/>
              <w:left w:val="single" w:sz="4" w:space="0" w:color="000000"/>
              <w:bottom w:val="single" w:sz="4" w:space="0" w:color="000000"/>
              <w:right w:val="single" w:sz="4" w:space="0" w:color="000000"/>
            </w:tcBorders>
          </w:tcPr>
          <w:p w14:paraId="10C6914E" w14:textId="0280D22A" w:rsidR="0010521B" w:rsidRDefault="009461BD" w:rsidP="00B41EF9">
            <w:pPr>
              <w:jc w:val="center"/>
              <w:rPr>
                <w:szCs w:val="24"/>
              </w:rPr>
            </w:pPr>
            <w:r>
              <w:rPr>
                <w:szCs w:val="24"/>
              </w:rPr>
              <w:t>3</w:t>
            </w:r>
          </w:p>
        </w:tc>
      </w:tr>
      <w:tr w:rsidR="0010521B" w:rsidRPr="006B182F" w14:paraId="004F5A70" w14:textId="77777777" w:rsidTr="009461BD">
        <w:trPr>
          <w:trHeight w:val="392"/>
        </w:trPr>
        <w:tc>
          <w:tcPr>
            <w:tcW w:w="675" w:type="dxa"/>
            <w:tcBorders>
              <w:left w:val="single" w:sz="4" w:space="0" w:color="000000"/>
              <w:right w:val="single" w:sz="4" w:space="0" w:color="000000"/>
            </w:tcBorders>
          </w:tcPr>
          <w:p w14:paraId="64D79C7E" w14:textId="1F465C6F" w:rsidR="0010521B" w:rsidRDefault="009461BD" w:rsidP="00B41EF9">
            <w:pPr>
              <w:jc w:val="center"/>
              <w:rPr>
                <w:szCs w:val="24"/>
              </w:rPr>
            </w:pPr>
            <w:r>
              <w:rPr>
                <w:szCs w:val="24"/>
              </w:rPr>
              <w:t>14.</w:t>
            </w:r>
          </w:p>
        </w:tc>
        <w:tc>
          <w:tcPr>
            <w:tcW w:w="6663" w:type="dxa"/>
            <w:tcBorders>
              <w:top w:val="single" w:sz="4" w:space="0" w:color="000000"/>
              <w:left w:val="single" w:sz="4" w:space="0" w:color="000000"/>
              <w:bottom w:val="single" w:sz="4" w:space="0" w:color="000000"/>
              <w:right w:val="single" w:sz="4" w:space="0" w:color="000000"/>
            </w:tcBorders>
          </w:tcPr>
          <w:p w14:paraId="3E9B685D" w14:textId="4DE57A1A" w:rsidR="0010521B" w:rsidRPr="00E60800" w:rsidRDefault="009461BD" w:rsidP="00B41EF9">
            <w:pPr>
              <w:jc w:val="center"/>
              <w:rPr>
                <w:rFonts w:eastAsia="Calibri"/>
                <w:szCs w:val="24"/>
              </w:rPr>
            </w:pPr>
            <w:r w:rsidRPr="00491BD1">
              <w:rPr>
                <w:rFonts w:eastAsia="Calibri"/>
                <w:szCs w:val="24"/>
              </w:rPr>
              <w:t>х. Красный Кут, ул. Чистова</w:t>
            </w:r>
            <w:r>
              <w:rPr>
                <w:rFonts w:eastAsia="Calibri"/>
                <w:szCs w:val="24"/>
              </w:rPr>
              <w:t>, д.</w:t>
            </w:r>
            <w:r w:rsidRPr="00491BD1">
              <w:rPr>
                <w:rFonts w:eastAsia="Calibri"/>
                <w:szCs w:val="24"/>
              </w:rPr>
              <w:t xml:space="preserve"> 2в</w:t>
            </w:r>
            <w:r>
              <w:rPr>
                <w:rFonts w:eastAsia="Calibri"/>
                <w:szCs w:val="24"/>
              </w:rPr>
              <w:t>, 8-863-60-3-33-69</w:t>
            </w:r>
          </w:p>
        </w:tc>
        <w:tc>
          <w:tcPr>
            <w:tcW w:w="3543" w:type="dxa"/>
            <w:tcBorders>
              <w:top w:val="single" w:sz="4" w:space="0" w:color="000000"/>
              <w:left w:val="single" w:sz="4" w:space="0" w:color="000000"/>
              <w:bottom w:val="single" w:sz="4" w:space="0" w:color="000000"/>
              <w:right w:val="single" w:sz="4" w:space="0" w:color="000000"/>
            </w:tcBorders>
          </w:tcPr>
          <w:p w14:paraId="6AFF8269" w14:textId="25595BBE" w:rsidR="0010521B" w:rsidRPr="00E60800" w:rsidRDefault="009461BD" w:rsidP="00B41EF9">
            <w:pPr>
              <w:jc w:val="center"/>
              <w:rPr>
                <w:rFonts w:eastAsia="Calibri"/>
                <w:szCs w:val="24"/>
              </w:rPr>
            </w:pPr>
            <w:r w:rsidRPr="00491BD1">
              <w:rPr>
                <w:rFonts w:eastAsia="Calibri"/>
                <w:szCs w:val="24"/>
              </w:rPr>
              <w:t>МУК «</w:t>
            </w:r>
            <w:proofErr w:type="spellStart"/>
            <w:r w:rsidRPr="00491BD1">
              <w:rPr>
                <w:rFonts w:eastAsia="Calibri"/>
                <w:szCs w:val="24"/>
              </w:rPr>
              <w:t>Краснокутский</w:t>
            </w:r>
            <w:proofErr w:type="spellEnd"/>
            <w:r w:rsidRPr="00491BD1">
              <w:rPr>
                <w:rFonts w:eastAsia="Calibri"/>
                <w:szCs w:val="24"/>
              </w:rPr>
              <w:t xml:space="preserve"> СДК»</w:t>
            </w:r>
          </w:p>
        </w:tc>
        <w:tc>
          <w:tcPr>
            <w:tcW w:w="2835" w:type="dxa"/>
            <w:tcBorders>
              <w:top w:val="single" w:sz="4" w:space="0" w:color="000000"/>
              <w:left w:val="single" w:sz="4" w:space="0" w:color="000000"/>
              <w:bottom w:val="single" w:sz="4" w:space="0" w:color="000000"/>
              <w:right w:val="single" w:sz="4" w:space="0" w:color="000000"/>
            </w:tcBorders>
          </w:tcPr>
          <w:p w14:paraId="673AF30C" w14:textId="5C3552BC" w:rsidR="0010521B" w:rsidRPr="00E60800" w:rsidRDefault="009461BD" w:rsidP="00B41EF9">
            <w:pPr>
              <w:jc w:val="center"/>
              <w:rPr>
                <w:szCs w:val="24"/>
              </w:rPr>
            </w:pPr>
            <w:r w:rsidRPr="00491BD1">
              <w:rPr>
                <w:szCs w:val="24"/>
              </w:rPr>
              <w:t>30 человек</w:t>
            </w:r>
          </w:p>
        </w:tc>
        <w:tc>
          <w:tcPr>
            <w:tcW w:w="1276" w:type="dxa"/>
            <w:tcBorders>
              <w:top w:val="single" w:sz="4" w:space="0" w:color="000000"/>
              <w:left w:val="single" w:sz="4" w:space="0" w:color="000000"/>
              <w:bottom w:val="single" w:sz="4" w:space="0" w:color="000000"/>
              <w:right w:val="single" w:sz="4" w:space="0" w:color="000000"/>
            </w:tcBorders>
          </w:tcPr>
          <w:p w14:paraId="5B8B0BC5" w14:textId="230B4F54" w:rsidR="0010521B" w:rsidRDefault="009461BD" w:rsidP="00B41EF9">
            <w:pPr>
              <w:jc w:val="center"/>
              <w:rPr>
                <w:szCs w:val="24"/>
              </w:rPr>
            </w:pPr>
            <w:r>
              <w:rPr>
                <w:szCs w:val="24"/>
              </w:rPr>
              <w:t>3</w:t>
            </w:r>
          </w:p>
        </w:tc>
      </w:tr>
      <w:tr w:rsidR="009461BD" w:rsidRPr="006B182F" w14:paraId="192BF3C1" w14:textId="77777777" w:rsidTr="00FD02A1">
        <w:trPr>
          <w:trHeight w:val="295"/>
        </w:trPr>
        <w:tc>
          <w:tcPr>
            <w:tcW w:w="14992" w:type="dxa"/>
            <w:gridSpan w:val="5"/>
            <w:tcBorders>
              <w:left w:val="single" w:sz="4" w:space="0" w:color="000000"/>
              <w:right w:val="single" w:sz="4" w:space="0" w:color="000000"/>
            </w:tcBorders>
          </w:tcPr>
          <w:p w14:paraId="67ADFF67" w14:textId="0C60FAAD" w:rsidR="009461BD" w:rsidRDefault="009461BD" w:rsidP="00B41EF9">
            <w:pPr>
              <w:jc w:val="center"/>
              <w:rPr>
                <w:szCs w:val="24"/>
              </w:rPr>
            </w:pPr>
            <w:proofErr w:type="spellStart"/>
            <w:r w:rsidRPr="007D6619">
              <w:rPr>
                <w:szCs w:val="24"/>
              </w:rPr>
              <w:t>Краснолучское</w:t>
            </w:r>
            <w:proofErr w:type="spellEnd"/>
            <w:r w:rsidRPr="007D6619">
              <w:rPr>
                <w:szCs w:val="24"/>
              </w:rPr>
              <w:t xml:space="preserve"> сельское поселение</w:t>
            </w:r>
          </w:p>
        </w:tc>
      </w:tr>
      <w:tr w:rsidR="009461BD" w:rsidRPr="006B182F" w14:paraId="6EFFD2FB" w14:textId="77777777" w:rsidTr="00FD02A1">
        <w:trPr>
          <w:trHeight w:val="258"/>
        </w:trPr>
        <w:tc>
          <w:tcPr>
            <w:tcW w:w="675" w:type="dxa"/>
            <w:tcBorders>
              <w:left w:val="single" w:sz="4" w:space="0" w:color="000000"/>
              <w:right w:val="single" w:sz="4" w:space="0" w:color="000000"/>
            </w:tcBorders>
          </w:tcPr>
          <w:p w14:paraId="6B532F1B" w14:textId="3431AF7D" w:rsidR="009461BD" w:rsidRDefault="009461BD" w:rsidP="009461BD">
            <w:pPr>
              <w:jc w:val="center"/>
              <w:rPr>
                <w:szCs w:val="24"/>
              </w:rPr>
            </w:pPr>
            <w:r>
              <w:rPr>
                <w:szCs w:val="24"/>
              </w:rPr>
              <w:t>15.</w:t>
            </w:r>
          </w:p>
        </w:tc>
        <w:tc>
          <w:tcPr>
            <w:tcW w:w="6663" w:type="dxa"/>
            <w:tcBorders>
              <w:top w:val="single" w:sz="4" w:space="0" w:color="000000"/>
              <w:left w:val="single" w:sz="4" w:space="0" w:color="000000"/>
              <w:bottom w:val="single" w:sz="4" w:space="0" w:color="000000"/>
              <w:right w:val="single" w:sz="4" w:space="0" w:color="000000"/>
            </w:tcBorders>
          </w:tcPr>
          <w:p w14:paraId="714319D7" w14:textId="65170EB8" w:rsidR="009461BD" w:rsidRPr="00E60800" w:rsidRDefault="009461BD" w:rsidP="009461BD">
            <w:pPr>
              <w:jc w:val="center"/>
              <w:rPr>
                <w:rFonts w:eastAsia="Calibri"/>
                <w:szCs w:val="24"/>
              </w:rPr>
            </w:pPr>
            <w:r w:rsidRPr="00930424">
              <w:rPr>
                <w:rFonts w:eastAsia="Calibri"/>
                <w:szCs w:val="24"/>
              </w:rPr>
              <w:t xml:space="preserve">х. </w:t>
            </w:r>
            <w:proofErr w:type="spellStart"/>
            <w:r w:rsidRPr="00930424">
              <w:rPr>
                <w:rFonts w:eastAsia="Calibri"/>
                <w:szCs w:val="24"/>
              </w:rPr>
              <w:t>Ягодинка</w:t>
            </w:r>
            <w:proofErr w:type="spellEnd"/>
            <w:r w:rsidRPr="00930424">
              <w:rPr>
                <w:rFonts w:eastAsia="Calibri"/>
                <w:szCs w:val="24"/>
              </w:rPr>
              <w:t xml:space="preserve">, ул. Школьная, д. 22, </w:t>
            </w:r>
            <w:r w:rsidRPr="00930424">
              <w:rPr>
                <w:szCs w:val="24"/>
              </w:rPr>
              <w:t>8-863-60-3-36-99</w:t>
            </w:r>
          </w:p>
        </w:tc>
        <w:tc>
          <w:tcPr>
            <w:tcW w:w="3543" w:type="dxa"/>
            <w:tcBorders>
              <w:top w:val="single" w:sz="4" w:space="0" w:color="000000"/>
              <w:left w:val="single" w:sz="4" w:space="0" w:color="000000"/>
              <w:bottom w:val="single" w:sz="4" w:space="0" w:color="000000"/>
              <w:right w:val="single" w:sz="4" w:space="0" w:color="000000"/>
            </w:tcBorders>
          </w:tcPr>
          <w:p w14:paraId="364330D6" w14:textId="20167A38" w:rsidR="009461BD" w:rsidRPr="00E60800" w:rsidRDefault="009461BD" w:rsidP="009461BD">
            <w:pPr>
              <w:jc w:val="center"/>
              <w:rPr>
                <w:rFonts w:eastAsia="Calibri"/>
                <w:szCs w:val="24"/>
              </w:rPr>
            </w:pPr>
            <w:r w:rsidRPr="00930424">
              <w:rPr>
                <w:rFonts w:eastAsia="Calibri"/>
                <w:szCs w:val="24"/>
              </w:rPr>
              <w:t>МБОУ СОШ № 4</w:t>
            </w:r>
          </w:p>
        </w:tc>
        <w:tc>
          <w:tcPr>
            <w:tcW w:w="2835" w:type="dxa"/>
            <w:tcBorders>
              <w:top w:val="single" w:sz="4" w:space="0" w:color="000000"/>
              <w:left w:val="single" w:sz="4" w:space="0" w:color="000000"/>
              <w:bottom w:val="single" w:sz="4" w:space="0" w:color="000000"/>
              <w:right w:val="single" w:sz="4" w:space="0" w:color="000000"/>
            </w:tcBorders>
          </w:tcPr>
          <w:p w14:paraId="4AB55297" w14:textId="071EB1E3" w:rsidR="009461BD" w:rsidRPr="00E60800" w:rsidRDefault="009461BD" w:rsidP="009461BD">
            <w:pPr>
              <w:jc w:val="center"/>
              <w:rPr>
                <w:szCs w:val="24"/>
              </w:rPr>
            </w:pPr>
            <w:r w:rsidRPr="00930424">
              <w:rPr>
                <w:szCs w:val="24"/>
              </w:rPr>
              <w:t>5 классов/50 человек</w:t>
            </w:r>
          </w:p>
        </w:tc>
        <w:tc>
          <w:tcPr>
            <w:tcW w:w="1276" w:type="dxa"/>
            <w:tcBorders>
              <w:top w:val="single" w:sz="4" w:space="0" w:color="000000"/>
              <w:left w:val="single" w:sz="4" w:space="0" w:color="000000"/>
              <w:bottom w:val="single" w:sz="4" w:space="0" w:color="000000"/>
              <w:right w:val="single" w:sz="4" w:space="0" w:color="000000"/>
            </w:tcBorders>
          </w:tcPr>
          <w:p w14:paraId="292E4452" w14:textId="22870744" w:rsidR="009461BD" w:rsidRDefault="009461BD" w:rsidP="009461BD">
            <w:pPr>
              <w:jc w:val="center"/>
              <w:rPr>
                <w:szCs w:val="24"/>
              </w:rPr>
            </w:pPr>
            <w:r>
              <w:rPr>
                <w:szCs w:val="24"/>
              </w:rPr>
              <w:t>3</w:t>
            </w:r>
          </w:p>
        </w:tc>
      </w:tr>
      <w:tr w:rsidR="009461BD" w:rsidRPr="006B182F" w14:paraId="2044AF07" w14:textId="77777777" w:rsidTr="00FD02A1">
        <w:trPr>
          <w:trHeight w:val="275"/>
        </w:trPr>
        <w:tc>
          <w:tcPr>
            <w:tcW w:w="675" w:type="dxa"/>
            <w:tcBorders>
              <w:left w:val="single" w:sz="4" w:space="0" w:color="000000"/>
              <w:right w:val="single" w:sz="4" w:space="0" w:color="000000"/>
            </w:tcBorders>
          </w:tcPr>
          <w:p w14:paraId="65A05D64" w14:textId="736AE3C4" w:rsidR="009461BD" w:rsidRDefault="009461BD" w:rsidP="009461BD">
            <w:pPr>
              <w:jc w:val="center"/>
              <w:rPr>
                <w:szCs w:val="24"/>
              </w:rPr>
            </w:pPr>
            <w:r>
              <w:rPr>
                <w:szCs w:val="24"/>
              </w:rPr>
              <w:t>16.</w:t>
            </w:r>
          </w:p>
        </w:tc>
        <w:tc>
          <w:tcPr>
            <w:tcW w:w="6663" w:type="dxa"/>
            <w:tcBorders>
              <w:top w:val="single" w:sz="4" w:space="0" w:color="000000"/>
              <w:left w:val="single" w:sz="4" w:space="0" w:color="000000"/>
              <w:bottom w:val="single" w:sz="4" w:space="0" w:color="000000"/>
              <w:right w:val="single" w:sz="4" w:space="0" w:color="000000"/>
            </w:tcBorders>
          </w:tcPr>
          <w:p w14:paraId="542BAB61" w14:textId="0C3D98E1" w:rsidR="009461BD" w:rsidRPr="00E60800" w:rsidRDefault="009461BD" w:rsidP="009461BD">
            <w:pPr>
              <w:jc w:val="center"/>
              <w:rPr>
                <w:rFonts w:eastAsia="Calibri"/>
                <w:szCs w:val="24"/>
              </w:rPr>
            </w:pPr>
            <w:r w:rsidRPr="00930424">
              <w:rPr>
                <w:rFonts w:eastAsia="Calibri"/>
                <w:szCs w:val="24"/>
              </w:rPr>
              <w:t xml:space="preserve">п. </w:t>
            </w:r>
            <w:proofErr w:type="spellStart"/>
            <w:r w:rsidRPr="00930424">
              <w:rPr>
                <w:rFonts w:eastAsia="Calibri"/>
                <w:szCs w:val="24"/>
              </w:rPr>
              <w:t>Нижнедонской</w:t>
            </w:r>
            <w:proofErr w:type="spellEnd"/>
            <w:r w:rsidRPr="00930424">
              <w:rPr>
                <w:rFonts w:eastAsia="Calibri"/>
                <w:szCs w:val="24"/>
              </w:rPr>
              <w:t xml:space="preserve">, ул. Школьная, д. 8, </w:t>
            </w:r>
            <w:r w:rsidRPr="00930424">
              <w:rPr>
                <w:szCs w:val="24"/>
              </w:rPr>
              <w:t>8-863-60-3-93-20</w:t>
            </w:r>
          </w:p>
        </w:tc>
        <w:tc>
          <w:tcPr>
            <w:tcW w:w="3543" w:type="dxa"/>
            <w:tcBorders>
              <w:top w:val="single" w:sz="4" w:space="0" w:color="000000"/>
              <w:left w:val="single" w:sz="4" w:space="0" w:color="000000"/>
              <w:bottom w:val="single" w:sz="4" w:space="0" w:color="000000"/>
              <w:right w:val="single" w:sz="4" w:space="0" w:color="000000"/>
            </w:tcBorders>
          </w:tcPr>
          <w:p w14:paraId="2A5A9137" w14:textId="57A77F3B" w:rsidR="009461BD" w:rsidRPr="00E60800" w:rsidRDefault="009461BD" w:rsidP="009461BD">
            <w:pPr>
              <w:jc w:val="center"/>
              <w:rPr>
                <w:rFonts w:eastAsia="Calibri"/>
                <w:szCs w:val="24"/>
              </w:rPr>
            </w:pPr>
            <w:r w:rsidRPr="00930424">
              <w:rPr>
                <w:rFonts w:eastAsia="Calibri"/>
                <w:szCs w:val="24"/>
              </w:rPr>
              <w:t>МБОУ СОШ № 9</w:t>
            </w:r>
          </w:p>
        </w:tc>
        <w:tc>
          <w:tcPr>
            <w:tcW w:w="2835" w:type="dxa"/>
            <w:tcBorders>
              <w:top w:val="single" w:sz="4" w:space="0" w:color="000000"/>
              <w:left w:val="single" w:sz="4" w:space="0" w:color="000000"/>
              <w:bottom w:val="single" w:sz="4" w:space="0" w:color="000000"/>
              <w:right w:val="single" w:sz="4" w:space="0" w:color="000000"/>
            </w:tcBorders>
          </w:tcPr>
          <w:p w14:paraId="6F81B0D0" w14:textId="08D5299B" w:rsidR="009461BD" w:rsidRPr="00E60800" w:rsidRDefault="009461BD" w:rsidP="009461BD">
            <w:pPr>
              <w:jc w:val="center"/>
              <w:rPr>
                <w:szCs w:val="24"/>
              </w:rPr>
            </w:pPr>
            <w:r w:rsidRPr="00930424">
              <w:rPr>
                <w:szCs w:val="24"/>
              </w:rPr>
              <w:t>8 классов/80 человек</w:t>
            </w:r>
          </w:p>
        </w:tc>
        <w:tc>
          <w:tcPr>
            <w:tcW w:w="1276" w:type="dxa"/>
            <w:tcBorders>
              <w:top w:val="single" w:sz="4" w:space="0" w:color="000000"/>
              <w:left w:val="single" w:sz="4" w:space="0" w:color="000000"/>
              <w:bottom w:val="single" w:sz="4" w:space="0" w:color="000000"/>
              <w:right w:val="single" w:sz="4" w:space="0" w:color="000000"/>
            </w:tcBorders>
          </w:tcPr>
          <w:p w14:paraId="5D69007D" w14:textId="312E8E33" w:rsidR="009461BD" w:rsidRDefault="009461BD" w:rsidP="009461BD">
            <w:pPr>
              <w:jc w:val="center"/>
              <w:rPr>
                <w:szCs w:val="24"/>
              </w:rPr>
            </w:pPr>
            <w:r>
              <w:rPr>
                <w:szCs w:val="24"/>
              </w:rPr>
              <w:t>3</w:t>
            </w:r>
          </w:p>
        </w:tc>
      </w:tr>
      <w:tr w:rsidR="009461BD" w:rsidRPr="006B182F" w14:paraId="05C07B2D" w14:textId="77777777" w:rsidTr="00FD02A1">
        <w:trPr>
          <w:trHeight w:val="216"/>
        </w:trPr>
        <w:tc>
          <w:tcPr>
            <w:tcW w:w="14992" w:type="dxa"/>
            <w:gridSpan w:val="5"/>
            <w:tcBorders>
              <w:left w:val="single" w:sz="4" w:space="0" w:color="000000"/>
              <w:right w:val="single" w:sz="4" w:space="0" w:color="000000"/>
            </w:tcBorders>
          </w:tcPr>
          <w:p w14:paraId="741C88FE" w14:textId="5ED29440" w:rsidR="009461BD" w:rsidRDefault="009461BD" w:rsidP="009461BD">
            <w:pPr>
              <w:jc w:val="center"/>
              <w:rPr>
                <w:szCs w:val="24"/>
              </w:rPr>
            </w:pPr>
            <w:proofErr w:type="spellStart"/>
            <w:r w:rsidRPr="007D6619">
              <w:rPr>
                <w:szCs w:val="24"/>
              </w:rPr>
              <w:t>Красюковское</w:t>
            </w:r>
            <w:proofErr w:type="spellEnd"/>
            <w:r w:rsidRPr="007D6619">
              <w:rPr>
                <w:szCs w:val="24"/>
              </w:rPr>
              <w:t xml:space="preserve"> сельское поселение</w:t>
            </w:r>
          </w:p>
        </w:tc>
      </w:tr>
      <w:tr w:rsidR="009461BD" w:rsidRPr="006B182F" w14:paraId="754BB651" w14:textId="77777777" w:rsidTr="0010521B">
        <w:trPr>
          <w:trHeight w:val="441"/>
        </w:trPr>
        <w:tc>
          <w:tcPr>
            <w:tcW w:w="675" w:type="dxa"/>
            <w:tcBorders>
              <w:left w:val="single" w:sz="4" w:space="0" w:color="000000"/>
              <w:right w:val="single" w:sz="4" w:space="0" w:color="000000"/>
            </w:tcBorders>
          </w:tcPr>
          <w:p w14:paraId="043534B5" w14:textId="59084C2D" w:rsidR="009461BD" w:rsidRDefault="009461BD" w:rsidP="009461BD">
            <w:pPr>
              <w:jc w:val="center"/>
              <w:rPr>
                <w:szCs w:val="24"/>
              </w:rPr>
            </w:pPr>
            <w:r>
              <w:rPr>
                <w:szCs w:val="24"/>
              </w:rPr>
              <w:t>17.</w:t>
            </w:r>
          </w:p>
        </w:tc>
        <w:tc>
          <w:tcPr>
            <w:tcW w:w="6663" w:type="dxa"/>
            <w:tcBorders>
              <w:top w:val="single" w:sz="4" w:space="0" w:color="000000"/>
              <w:left w:val="single" w:sz="4" w:space="0" w:color="000000"/>
              <w:bottom w:val="single" w:sz="4" w:space="0" w:color="000000"/>
              <w:right w:val="single" w:sz="4" w:space="0" w:color="000000"/>
            </w:tcBorders>
          </w:tcPr>
          <w:p w14:paraId="0833A6AD" w14:textId="73D6D433" w:rsidR="009461BD" w:rsidRPr="00E60800" w:rsidRDefault="009461BD" w:rsidP="009461BD">
            <w:pPr>
              <w:jc w:val="center"/>
              <w:rPr>
                <w:rFonts w:eastAsia="Calibri"/>
                <w:szCs w:val="24"/>
              </w:rPr>
            </w:pPr>
            <w:r w:rsidRPr="007744A2">
              <w:rPr>
                <w:rFonts w:eastAsia="Calibri"/>
                <w:szCs w:val="24"/>
              </w:rPr>
              <w:t>сл. Красюковская, ул. Школьная, д. 21, 8-908-193-53-91</w:t>
            </w:r>
          </w:p>
        </w:tc>
        <w:tc>
          <w:tcPr>
            <w:tcW w:w="3543" w:type="dxa"/>
            <w:tcBorders>
              <w:top w:val="single" w:sz="4" w:space="0" w:color="000000"/>
              <w:left w:val="single" w:sz="4" w:space="0" w:color="000000"/>
              <w:bottom w:val="single" w:sz="4" w:space="0" w:color="000000"/>
              <w:right w:val="single" w:sz="4" w:space="0" w:color="000000"/>
            </w:tcBorders>
          </w:tcPr>
          <w:p w14:paraId="408DE0B0" w14:textId="70431E23" w:rsidR="009461BD" w:rsidRPr="00E60800" w:rsidRDefault="009461BD" w:rsidP="009461BD">
            <w:pPr>
              <w:jc w:val="center"/>
              <w:rPr>
                <w:rFonts w:eastAsia="Calibri"/>
                <w:szCs w:val="24"/>
              </w:rPr>
            </w:pPr>
            <w:r w:rsidRPr="007744A2">
              <w:rPr>
                <w:rFonts w:eastAsia="Calibri"/>
                <w:szCs w:val="24"/>
              </w:rPr>
              <w:t>МУК «</w:t>
            </w:r>
            <w:proofErr w:type="spellStart"/>
            <w:r w:rsidRPr="007744A2">
              <w:rPr>
                <w:rFonts w:eastAsia="Calibri"/>
                <w:szCs w:val="24"/>
              </w:rPr>
              <w:t>Красюковский</w:t>
            </w:r>
            <w:proofErr w:type="spellEnd"/>
            <w:r w:rsidRPr="007744A2">
              <w:rPr>
                <w:rFonts w:eastAsia="Calibri"/>
                <w:szCs w:val="24"/>
              </w:rPr>
              <w:t xml:space="preserve"> СДК</w:t>
            </w:r>
            <w:r>
              <w:rPr>
                <w:rFonts w:eastAsia="Calibri"/>
                <w:szCs w:val="24"/>
              </w:rPr>
              <w:t>»</w:t>
            </w:r>
          </w:p>
        </w:tc>
        <w:tc>
          <w:tcPr>
            <w:tcW w:w="2835" w:type="dxa"/>
            <w:tcBorders>
              <w:top w:val="single" w:sz="4" w:space="0" w:color="000000"/>
              <w:left w:val="single" w:sz="4" w:space="0" w:color="000000"/>
              <w:bottom w:val="single" w:sz="4" w:space="0" w:color="000000"/>
              <w:right w:val="single" w:sz="4" w:space="0" w:color="000000"/>
            </w:tcBorders>
          </w:tcPr>
          <w:p w14:paraId="1DF18F5D" w14:textId="7D539020" w:rsidR="009461BD" w:rsidRPr="00E60800" w:rsidRDefault="009461BD" w:rsidP="009461BD">
            <w:pPr>
              <w:jc w:val="center"/>
              <w:rPr>
                <w:szCs w:val="24"/>
              </w:rPr>
            </w:pPr>
            <w:r w:rsidRPr="007744A2">
              <w:rPr>
                <w:szCs w:val="24"/>
              </w:rPr>
              <w:t>6 комнат/80 человек</w:t>
            </w:r>
          </w:p>
        </w:tc>
        <w:tc>
          <w:tcPr>
            <w:tcW w:w="1276" w:type="dxa"/>
            <w:tcBorders>
              <w:top w:val="single" w:sz="4" w:space="0" w:color="000000"/>
              <w:left w:val="single" w:sz="4" w:space="0" w:color="000000"/>
              <w:bottom w:val="single" w:sz="4" w:space="0" w:color="000000"/>
              <w:right w:val="single" w:sz="4" w:space="0" w:color="000000"/>
            </w:tcBorders>
          </w:tcPr>
          <w:p w14:paraId="5715AAF1" w14:textId="7E280C04" w:rsidR="009461BD" w:rsidRDefault="009461BD" w:rsidP="009461BD">
            <w:pPr>
              <w:jc w:val="center"/>
              <w:rPr>
                <w:szCs w:val="24"/>
              </w:rPr>
            </w:pPr>
            <w:r>
              <w:rPr>
                <w:szCs w:val="24"/>
              </w:rPr>
              <w:t>3</w:t>
            </w:r>
          </w:p>
        </w:tc>
      </w:tr>
      <w:tr w:rsidR="009461BD" w:rsidRPr="006B182F" w14:paraId="5015753A" w14:textId="77777777" w:rsidTr="0010521B">
        <w:trPr>
          <w:trHeight w:val="441"/>
        </w:trPr>
        <w:tc>
          <w:tcPr>
            <w:tcW w:w="675" w:type="dxa"/>
            <w:tcBorders>
              <w:left w:val="single" w:sz="4" w:space="0" w:color="000000"/>
              <w:right w:val="single" w:sz="4" w:space="0" w:color="000000"/>
            </w:tcBorders>
          </w:tcPr>
          <w:p w14:paraId="66917F3F" w14:textId="408BE51C" w:rsidR="009461BD" w:rsidRDefault="009461BD" w:rsidP="009461BD">
            <w:pPr>
              <w:jc w:val="center"/>
              <w:rPr>
                <w:szCs w:val="24"/>
              </w:rPr>
            </w:pPr>
            <w:r>
              <w:rPr>
                <w:szCs w:val="24"/>
              </w:rPr>
              <w:t>18.</w:t>
            </w:r>
          </w:p>
        </w:tc>
        <w:tc>
          <w:tcPr>
            <w:tcW w:w="6663" w:type="dxa"/>
            <w:tcBorders>
              <w:top w:val="single" w:sz="4" w:space="0" w:color="000000"/>
              <w:left w:val="single" w:sz="4" w:space="0" w:color="000000"/>
              <w:bottom w:val="single" w:sz="4" w:space="0" w:color="000000"/>
              <w:right w:val="single" w:sz="4" w:space="0" w:color="000000"/>
            </w:tcBorders>
          </w:tcPr>
          <w:p w14:paraId="76CB7058" w14:textId="7B3DE858" w:rsidR="009461BD" w:rsidRPr="00E60800" w:rsidRDefault="009461BD" w:rsidP="009461BD">
            <w:pPr>
              <w:jc w:val="center"/>
              <w:rPr>
                <w:rFonts w:eastAsia="Calibri"/>
                <w:szCs w:val="24"/>
              </w:rPr>
            </w:pPr>
            <w:r w:rsidRPr="00DE3678">
              <w:rPr>
                <w:rFonts w:eastAsia="Calibri"/>
                <w:szCs w:val="24"/>
              </w:rPr>
              <w:t xml:space="preserve">сл. Красюковская, пер. Строительный, д.17, </w:t>
            </w:r>
            <w:r w:rsidRPr="00DE3678">
              <w:rPr>
                <w:szCs w:val="24"/>
              </w:rPr>
              <w:t>8-863-60-3-45-64</w:t>
            </w:r>
          </w:p>
        </w:tc>
        <w:tc>
          <w:tcPr>
            <w:tcW w:w="3543" w:type="dxa"/>
            <w:tcBorders>
              <w:top w:val="single" w:sz="4" w:space="0" w:color="000000"/>
              <w:left w:val="single" w:sz="4" w:space="0" w:color="000000"/>
              <w:bottom w:val="single" w:sz="4" w:space="0" w:color="000000"/>
              <w:right w:val="single" w:sz="4" w:space="0" w:color="000000"/>
            </w:tcBorders>
          </w:tcPr>
          <w:p w14:paraId="75A1E5B6" w14:textId="13271D22" w:rsidR="009461BD" w:rsidRPr="00E60800" w:rsidRDefault="009461BD" w:rsidP="009461BD">
            <w:pPr>
              <w:jc w:val="center"/>
              <w:rPr>
                <w:rFonts w:eastAsia="Calibri"/>
                <w:szCs w:val="24"/>
              </w:rPr>
            </w:pPr>
            <w:r w:rsidRPr="00DE3678">
              <w:rPr>
                <w:rFonts w:eastAsia="Calibri"/>
                <w:szCs w:val="24"/>
              </w:rPr>
              <w:t>МБОУ СОШ № 62</w:t>
            </w:r>
          </w:p>
        </w:tc>
        <w:tc>
          <w:tcPr>
            <w:tcW w:w="2835" w:type="dxa"/>
            <w:tcBorders>
              <w:top w:val="single" w:sz="4" w:space="0" w:color="000000"/>
              <w:left w:val="single" w:sz="4" w:space="0" w:color="000000"/>
              <w:bottom w:val="single" w:sz="4" w:space="0" w:color="000000"/>
              <w:right w:val="single" w:sz="4" w:space="0" w:color="000000"/>
            </w:tcBorders>
          </w:tcPr>
          <w:p w14:paraId="5EF68029" w14:textId="46E02CBC" w:rsidR="009461BD" w:rsidRPr="00E60800" w:rsidRDefault="009461BD" w:rsidP="009461BD">
            <w:pPr>
              <w:jc w:val="center"/>
              <w:rPr>
                <w:szCs w:val="24"/>
              </w:rPr>
            </w:pPr>
            <w:r w:rsidRPr="00DE3678">
              <w:rPr>
                <w:szCs w:val="24"/>
              </w:rPr>
              <w:t>10 классов/90 человек</w:t>
            </w:r>
          </w:p>
        </w:tc>
        <w:tc>
          <w:tcPr>
            <w:tcW w:w="1276" w:type="dxa"/>
            <w:tcBorders>
              <w:top w:val="single" w:sz="4" w:space="0" w:color="000000"/>
              <w:left w:val="single" w:sz="4" w:space="0" w:color="000000"/>
              <w:bottom w:val="single" w:sz="4" w:space="0" w:color="000000"/>
              <w:right w:val="single" w:sz="4" w:space="0" w:color="000000"/>
            </w:tcBorders>
          </w:tcPr>
          <w:p w14:paraId="319F8747" w14:textId="6161F175" w:rsidR="009461BD" w:rsidRDefault="009461BD" w:rsidP="009461BD">
            <w:pPr>
              <w:jc w:val="center"/>
              <w:rPr>
                <w:szCs w:val="24"/>
              </w:rPr>
            </w:pPr>
            <w:r>
              <w:rPr>
                <w:szCs w:val="24"/>
              </w:rPr>
              <w:t>3</w:t>
            </w:r>
          </w:p>
        </w:tc>
      </w:tr>
      <w:tr w:rsidR="009461BD" w:rsidRPr="006B182F" w14:paraId="6BAE5376" w14:textId="77777777" w:rsidTr="0010521B">
        <w:trPr>
          <w:trHeight w:val="441"/>
        </w:trPr>
        <w:tc>
          <w:tcPr>
            <w:tcW w:w="675" w:type="dxa"/>
            <w:tcBorders>
              <w:left w:val="single" w:sz="4" w:space="0" w:color="000000"/>
              <w:right w:val="single" w:sz="4" w:space="0" w:color="000000"/>
            </w:tcBorders>
          </w:tcPr>
          <w:p w14:paraId="0B1C9811" w14:textId="747336E8" w:rsidR="009461BD" w:rsidRDefault="009461BD" w:rsidP="009461BD">
            <w:pPr>
              <w:jc w:val="center"/>
              <w:rPr>
                <w:szCs w:val="24"/>
              </w:rPr>
            </w:pPr>
            <w:r>
              <w:rPr>
                <w:szCs w:val="24"/>
              </w:rPr>
              <w:t>19.</w:t>
            </w:r>
          </w:p>
        </w:tc>
        <w:tc>
          <w:tcPr>
            <w:tcW w:w="6663" w:type="dxa"/>
            <w:tcBorders>
              <w:top w:val="single" w:sz="4" w:space="0" w:color="000000"/>
              <w:left w:val="single" w:sz="4" w:space="0" w:color="000000"/>
              <w:bottom w:val="single" w:sz="4" w:space="0" w:color="000000"/>
              <w:right w:val="single" w:sz="4" w:space="0" w:color="000000"/>
            </w:tcBorders>
          </w:tcPr>
          <w:p w14:paraId="63026D9C" w14:textId="3641CE9C" w:rsidR="009461BD" w:rsidRPr="00E60800" w:rsidRDefault="009461BD" w:rsidP="009461BD">
            <w:pPr>
              <w:jc w:val="center"/>
              <w:rPr>
                <w:rFonts w:eastAsia="Calibri"/>
                <w:szCs w:val="24"/>
              </w:rPr>
            </w:pPr>
            <w:r w:rsidRPr="00DE3678">
              <w:rPr>
                <w:rFonts w:eastAsia="Calibri"/>
                <w:szCs w:val="24"/>
              </w:rPr>
              <w:t xml:space="preserve">п. </w:t>
            </w:r>
            <w:proofErr w:type="spellStart"/>
            <w:r w:rsidRPr="00DE3678">
              <w:rPr>
                <w:rFonts w:eastAsia="Calibri"/>
                <w:szCs w:val="24"/>
              </w:rPr>
              <w:t>Новоперсиановский</w:t>
            </w:r>
            <w:proofErr w:type="spellEnd"/>
            <w:r w:rsidRPr="00DE3678">
              <w:rPr>
                <w:rFonts w:eastAsia="Calibri"/>
                <w:szCs w:val="24"/>
              </w:rPr>
              <w:t xml:space="preserve">, ул. Школьная, д. 2, </w:t>
            </w:r>
            <w:r w:rsidRPr="00DE3678">
              <w:rPr>
                <w:szCs w:val="24"/>
              </w:rPr>
              <w:t>8-863-60-3-41-75</w:t>
            </w:r>
          </w:p>
        </w:tc>
        <w:tc>
          <w:tcPr>
            <w:tcW w:w="3543" w:type="dxa"/>
            <w:tcBorders>
              <w:top w:val="single" w:sz="4" w:space="0" w:color="000000"/>
              <w:left w:val="single" w:sz="4" w:space="0" w:color="000000"/>
              <w:bottom w:val="single" w:sz="4" w:space="0" w:color="000000"/>
              <w:right w:val="single" w:sz="4" w:space="0" w:color="000000"/>
            </w:tcBorders>
          </w:tcPr>
          <w:p w14:paraId="6F33E4AB" w14:textId="34979ED5" w:rsidR="009461BD" w:rsidRPr="00E60800" w:rsidRDefault="009461BD" w:rsidP="009461BD">
            <w:pPr>
              <w:jc w:val="center"/>
              <w:rPr>
                <w:rFonts w:eastAsia="Calibri"/>
                <w:szCs w:val="24"/>
              </w:rPr>
            </w:pPr>
            <w:r w:rsidRPr="00DE3678">
              <w:rPr>
                <w:rFonts w:eastAsia="Calibri"/>
                <w:szCs w:val="24"/>
              </w:rPr>
              <w:t>МБОУ СОШ № 68</w:t>
            </w:r>
          </w:p>
        </w:tc>
        <w:tc>
          <w:tcPr>
            <w:tcW w:w="2835" w:type="dxa"/>
            <w:tcBorders>
              <w:top w:val="single" w:sz="4" w:space="0" w:color="000000"/>
              <w:left w:val="single" w:sz="4" w:space="0" w:color="000000"/>
              <w:bottom w:val="single" w:sz="4" w:space="0" w:color="000000"/>
              <w:right w:val="single" w:sz="4" w:space="0" w:color="000000"/>
            </w:tcBorders>
          </w:tcPr>
          <w:p w14:paraId="34D85CA6" w14:textId="7C4BAC90" w:rsidR="009461BD" w:rsidRPr="00E60800" w:rsidRDefault="009461BD" w:rsidP="009461BD">
            <w:pPr>
              <w:jc w:val="center"/>
              <w:rPr>
                <w:szCs w:val="24"/>
              </w:rPr>
            </w:pPr>
            <w:r w:rsidRPr="00DE3678">
              <w:rPr>
                <w:szCs w:val="24"/>
              </w:rPr>
              <w:t>8 классов/70 человек</w:t>
            </w:r>
          </w:p>
        </w:tc>
        <w:tc>
          <w:tcPr>
            <w:tcW w:w="1276" w:type="dxa"/>
            <w:tcBorders>
              <w:top w:val="single" w:sz="4" w:space="0" w:color="000000"/>
              <w:left w:val="single" w:sz="4" w:space="0" w:color="000000"/>
              <w:bottom w:val="single" w:sz="4" w:space="0" w:color="000000"/>
              <w:right w:val="single" w:sz="4" w:space="0" w:color="000000"/>
            </w:tcBorders>
          </w:tcPr>
          <w:p w14:paraId="6B670EC4" w14:textId="05790706" w:rsidR="009461BD" w:rsidRDefault="009461BD" w:rsidP="009461BD">
            <w:pPr>
              <w:jc w:val="center"/>
              <w:rPr>
                <w:szCs w:val="24"/>
              </w:rPr>
            </w:pPr>
            <w:r>
              <w:rPr>
                <w:szCs w:val="24"/>
              </w:rPr>
              <w:t>3</w:t>
            </w:r>
          </w:p>
        </w:tc>
      </w:tr>
      <w:tr w:rsidR="009461BD" w:rsidRPr="006B182F" w14:paraId="4B925D26" w14:textId="77777777" w:rsidTr="00FD02A1">
        <w:trPr>
          <w:trHeight w:val="256"/>
        </w:trPr>
        <w:tc>
          <w:tcPr>
            <w:tcW w:w="14992" w:type="dxa"/>
            <w:gridSpan w:val="5"/>
            <w:tcBorders>
              <w:left w:val="single" w:sz="4" w:space="0" w:color="000000"/>
              <w:right w:val="single" w:sz="4" w:space="0" w:color="000000"/>
            </w:tcBorders>
          </w:tcPr>
          <w:p w14:paraId="309B2976" w14:textId="1DD6B9C5" w:rsidR="009461BD" w:rsidRDefault="009461BD" w:rsidP="009461BD">
            <w:pPr>
              <w:jc w:val="center"/>
              <w:rPr>
                <w:szCs w:val="24"/>
              </w:rPr>
            </w:pPr>
            <w:proofErr w:type="spellStart"/>
            <w:r w:rsidRPr="007D6619">
              <w:rPr>
                <w:szCs w:val="24"/>
              </w:rPr>
              <w:t>Кривянское</w:t>
            </w:r>
            <w:proofErr w:type="spellEnd"/>
            <w:r w:rsidRPr="007D6619">
              <w:rPr>
                <w:szCs w:val="24"/>
              </w:rPr>
              <w:t xml:space="preserve"> сельское поселение</w:t>
            </w:r>
          </w:p>
        </w:tc>
      </w:tr>
      <w:tr w:rsidR="009461BD" w:rsidRPr="006B182F" w14:paraId="1E10A9C2" w14:textId="77777777" w:rsidTr="00FD02A1">
        <w:trPr>
          <w:trHeight w:val="259"/>
        </w:trPr>
        <w:tc>
          <w:tcPr>
            <w:tcW w:w="675" w:type="dxa"/>
            <w:tcBorders>
              <w:left w:val="single" w:sz="4" w:space="0" w:color="000000"/>
              <w:right w:val="single" w:sz="4" w:space="0" w:color="000000"/>
            </w:tcBorders>
          </w:tcPr>
          <w:p w14:paraId="6565AFBF" w14:textId="26019CF8" w:rsidR="009461BD" w:rsidRDefault="009461BD" w:rsidP="009461BD">
            <w:pPr>
              <w:jc w:val="center"/>
              <w:rPr>
                <w:szCs w:val="24"/>
              </w:rPr>
            </w:pPr>
            <w:r>
              <w:rPr>
                <w:szCs w:val="24"/>
              </w:rPr>
              <w:t>20.</w:t>
            </w:r>
          </w:p>
        </w:tc>
        <w:tc>
          <w:tcPr>
            <w:tcW w:w="6663" w:type="dxa"/>
            <w:tcBorders>
              <w:top w:val="single" w:sz="4" w:space="0" w:color="000000"/>
              <w:left w:val="single" w:sz="4" w:space="0" w:color="000000"/>
              <w:bottom w:val="single" w:sz="4" w:space="0" w:color="000000"/>
              <w:right w:val="single" w:sz="4" w:space="0" w:color="000000"/>
            </w:tcBorders>
          </w:tcPr>
          <w:p w14:paraId="09142A6D" w14:textId="2EAC45BC" w:rsidR="009461BD" w:rsidRPr="00E60800" w:rsidRDefault="009461BD" w:rsidP="009461BD">
            <w:pPr>
              <w:jc w:val="center"/>
              <w:rPr>
                <w:rFonts w:eastAsia="Calibri"/>
                <w:szCs w:val="24"/>
              </w:rPr>
            </w:pPr>
            <w:r w:rsidRPr="0002202B">
              <w:rPr>
                <w:szCs w:val="24"/>
              </w:rPr>
              <w:t xml:space="preserve">ст. </w:t>
            </w:r>
            <w:proofErr w:type="spellStart"/>
            <w:r w:rsidRPr="0002202B">
              <w:rPr>
                <w:szCs w:val="24"/>
              </w:rPr>
              <w:t>Кривянская</w:t>
            </w:r>
            <w:proofErr w:type="spellEnd"/>
            <w:r w:rsidRPr="0002202B">
              <w:rPr>
                <w:szCs w:val="24"/>
              </w:rPr>
              <w:t xml:space="preserve">, ул. Кирпичная, д. </w:t>
            </w:r>
            <w:r>
              <w:rPr>
                <w:szCs w:val="24"/>
              </w:rPr>
              <w:t>1</w:t>
            </w:r>
            <w:r w:rsidRPr="0002202B">
              <w:rPr>
                <w:szCs w:val="24"/>
              </w:rPr>
              <w:t xml:space="preserve">, </w:t>
            </w:r>
            <w:r w:rsidRPr="0002202B">
              <w:rPr>
                <w:rFonts w:eastAsia="Calibri"/>
                <w:szCs w:val="24"/>
              </w:rPr>
              <w:t>8-863-60-</w:t>
            </w:r>
            <w:r w:rsidRPr="0002202B">
              <w:rPr>
                <w:szCs w:val="24"/>
              </w:rPr>
              <w:t>3-83-76</w:t>
            </w:r>
          </w:p>
        </w:tc>
        <w:tc>
          <w:tcPr>
            <w:tcW w:w="3543" w:type="dxa"/>
            <w:tcBorders>
              <w:top w:val="single" w:sz="4" w:space="0" w:color="000000"/>
              <w:left w:val="single" w:sz="4" w:space="0" w:color="000000"/>
              <w:bottom w:val="single" w:sz="4" w:space="0" w:color="000000"/>
              <w:right w:val="single" w:sz="4" w:space="0" w:color="000000"/>
            </w:tcBorders>
          </w:tcPr>
          <w:p w14:paraId="65AC4A9F" w14:textId="11D1C8AB" w:rsidR="009461BD" w:rsidRPr="00E60800" w:rsidRDefault="009461BD" w:rsidP="009461BD">
            <w:pPr>
              <w:jc w:val="center"/>
              <w:rPr>
                <w:rFonts w:eastAsia="Calibri"/>
                <w:szCs w:val="24"/>
              </w:rPr>
            </w:pPr>
            <w:r w:rsidRPr="0002202B">
              <w:rPr>
                <w:szCs w:val="24"/>
              </w:rPr>
              <w:t>МБОУ СОШ № 73</w:t>
            </w:r>
          </w:p>
        </w:tc>
        <w:tc>
          <w:tcPr>
            <w:tcW w:w="2835" w:type="dxa"/>
            <w:tcBorders>
              <w:top w:val="single" w:sz="4" w:space="0" w:color="000000"/>
              <w:left w:val="single" w:sz="4" w:space="0" w:color="000000"/>
              <w:bottom w:val="single" w:sz="4" w:space="0" w:color="000000"/>
              <w:right w:val="single" w:sz="4" w:space="0" w:color="000000"/>
            </w:tcBorders>
          </w:tcPr>
          <w:p w14:paraId="1DB7AA5A" w14:textId="471943B0" w:rsidR="009461BD" w:rsidRPr="00E60800" w:rsidRDefault="009461BD" w:rsidP="009461BD">
            <w:pPr>
              <w:jc w:val="center"/>
              <w:rPr>
                <w:szCs w:val="24"/>
              </w:rPr>
            </w:pPr>
            <w:r w:rsidRPr="0002202B">
              <w:rPr>
                <w:szCs w:val="24"/>
              </w:rPr>
              <w:t>15 классов/300</w:t>
            </w:r>
            <w:r>
              <w:rPr>
                <w:szCs w:val="24"/>
              </w:rPr>
              <w:t xml:space="preserve"> человек</w:t>
            </w:r>
          </w:p>
        </w:tc>
        <w:tc>
          <w:tcPr>
            <w:tcW w:w="1276" w:type="dxa"/>
            <w:tcBorders>
              <w:top w:val="single" w:sz="4" w:space="0" w:color="000000"/>
              <w:left w:val="single" w:sz="4" w:space="0" w:color="000000"/>
              <w:bottom w:val="single" w:sz="4" w:space="0" w:color="000000"/>
              <w:right w:val="single" w:sz="4" w:space="0" w:color="000000"/>
            </w:tcBorders>
          </w:tcPr>
          <w:p w14:paraId="2A0F0A73" w14:textId="2F469D11" w:rsidR="009461BD" w:rsidRDefault="009461BD" w:rsidP="009461BD">
            <w:pPr>
              <w:jc w:val="center"/>
              <w:rPr>
                <w:szCs w:val="24"/>
              </w:rPr>
            </w:pPr>
            <w:r>
              <w:rPr>
                <w:szCs w:val="24"/>
              </w:rPr>
              <w:t>3</w:t>
            </w:r>
          </w:p>
        </w:tc>
      </w:tr>
      <w:tr w:rsidR="009461BD" w:rsidRPr="006B182F" w14:paraId="7C2A1617" w14:textId="77777777" w:rsidTr="00FD02A1">
        <w:trPr>
          <w:trHeight w:val="326"/>
        </w:trPr>
        <w:tc>
          <w:tcPr>
            <w:tcW w:w="14992" w:type="dxa"/>
            <w:gridSpan w:val="5"/>
            <w:tcBorders>
              <w:left w:val="single" w:sz="4" w:space="0" w:color="000000"/>
              <w:right w:val="single" w:sz="4" w:space="0" w:color="000000"/>
            </w:tcBorders>
          </w:tcPr>
          <w:p w14:paraId="60857D70" w14:textId="21A15E51" w:rsidR="009461BD" w:rsidRDefault="009461BD" w:rsidP="009461BD">
            <w:pPr>
              <w:jc w:val="center"/>
              <w:rPr>
                <w:szCs w:val="24"/>
              </w:rPr>
            </w:pPr>
            <w:proofErr w:type="spellStart"/>
            <w:r w:rsidRPr="007D6619">
              <w:rPr>
                <w:szCs w:val="24"/>
              </w:rPr>
              <w:t>Мокрологское</w:t>
            </w:r>
            <w:proofErr w:type="spellEnd"/>
            <w:r w:rsidRPr="007D6619">
              <w:rPr>
                <w:szCs w:val="24"/>
              </w:rPr>
              <w:t xml:space="preserve"> сельское поселение</w:t>
            </w:r>
          </w:p>
        </w:tc>
      </w:tr>
      <w:tr w:rsidR="009461BD" w:rsidRPr="006B182F" w14:paraId="1FD0CEDF" w14:textId="77777777" w:rsidTr="00B60ADF">
        <w:trPr>
          <w:trHeight w:val="259"/>
        </w:trPr>
        <w:tc>
          <w:tcPr>
            <w:tcW w:w="675" w:type="dxa"/>
            <w:tcBorders>
              <w:left w:val="single" w:sz="4" w:space="0" w:color="000000"/>
              <w:right w:val="single" w:sz="4" w:space="0" w:color="000000"/>
            </w:tcBorders>
          </w:tcPr>
          <w:p w14:paraId="5AC9D5C7" w14:textId="1F54D320" w:rsidR="009461BD" w:rsidRDefault="009461BD" w:rsidP="009461BD">
            <w:pPr>
              <w:jc w:val="center"/>
              <w:rPr>
                <w:szCs w:val="24"/>
              </w:rPr>
            </w:pPr>
            <w:r>
              <w:rPr>
                <w:szCs w:val="24"/>
              </w:rPr>
              <w:t>21.</w:t>
            </w:r>
          </w:p>
        </w:tc>
        <w:tc>
          <w:tcPr>
            <w:tcW w:w="6663" w:type="dxa"/>
            <w:tcBorders>
              <w:top w:val="single" w:sz="4" w:space="0" w:color="000000"/>
              <w:left w:val="single" w:sz="4" w:space="0" w:color="000000"/>
              <w:bottom w:val="single" w:sz="4" w:space="0" w:color="000000"/>
              <w:right w:val="single" w:sz="4" w:space="0" w:color="000000"/>
            </w:tcBorders>
          </w:tcPr>
          <w:p w14:paraId="0C1B20EB" w14:textId="7E56380E" w:rsidR="009461BD" w:rsidRPr="00E60800" w:rsidRDefault="00FD02A1" w:rsidP="009461BD">
            <w:pPr>
              <w:jc w:val="center"/>
              <w:rPr>
                <w:rFonts w:eastAsia="Calibri"/>
                <w:szCs w:val="24"/>
              </w:rPr>
            </w:pPr>
            <w:r w:rsidRPr="00887476">
              <w:rPr>
                <w:rFonts w:eastAsia="Calibri"/>
                <w:szCs w:val="24"/>
                <w:lang w:eastAsia="en-US"/>
              </w:rPr>
              <w:t xml:space="preserve">х Маркин, ул. </w:t>
            </w:r>
            <w:proofErr w:type="gramStart"/>
            <w:r w:rsidRPr="00887476">
              <w:rPr>
                <w:rFonts w:eastAsia="Calibri"/>
                <w:szCs w:val="24"/>
                <w:lang w:eastAsia="en-US"/>
              </w:rPr>
              <w:t>Школьная</w:t>
            </w:r>
            <w:proofErr w:type="gramEnd"/>
            <w:r w:rsidRPr="00887476">
              <w:rPr>
                <w:rFonts w:eastAsia="Calibri"/>
                <w:szCs w:val="24"/>
                <w:lang w:eastAsia="en-US"/>
              </w:rPr>
              <w:t>, д. 6, 8-863-60-3-34-48</w:t>
            </w:r>
          </w:p>
        </w:tc>
        <w:tc>
          <w:tcPr>
            <w:tcW w:w="3543" w:type="dxa"/>
            <w:tcBorders>
              <w:top w:val="single" w:sz="4" w:space="0" w:color="000000"/>
              <w:left w:val="single" w:sz="4" w:space="0" w:color="000000"/>
              <w:bottom w:val="single" w:sz="4" w:space="0" w:color="000000"/>
              <w:right w:val="single" w:sz="4" w:space="0" w:color="000000"/>
            </w:tcBorders>
          </w:tcPr>
          <w:p w14:paraId="07CA80E3" w14:textId="7F4F3ECA" w:rsidR="009461BD" w:rsidRPr="00E60800" w:rsidRDefault="00FD02A1" w:rsidP="009461BD">
            <w:pPr>
              <w:jc w:val="center"/>
              <w:rPr>
                <w:rFonts w:eastAsia="Calibri"/>
                <w:szCs w:val="24"/>
              </w:rPr>
            </w:pPr>
            <w:r w:rsidRPr="00887476">
              <w:rPr>
                <w:rFonts w:eastAsia="Calibri"/>
                <w:szCs w:val="24"/>
              </w:rPr>
              <w:t>МУК «</w:t>
            </w:r>
            <w:proofErr w:type="spellStart"/>
            <w:r w:rsidRPr="00887476">
              <w:rPr>
                <w:rFonts w:eastAsia="Calibri"/>
                <w:szCs w:val="24"/>
              </w:rPr>
              <w:t>Маркинский</w:t>
            </w:r>
            <w:proofErr w:type="spellEnd"/>
            <w:r w:rsidRPr="00887476">
              <w:rPr>
                <w:rFonts w:eastAsia="Calibri"/>
                <w:szCs w:val="24"/>
              </w:rPr>
              <w:t xml:space="preserve"> СДК»</w:t>
            </w:r>
          </w:p>
        </w:tc>
        <w:tc>
          <w:tcPr>
            <w:tcW w:w="2835" w:type="dxa"/>
            <w:tcBorders>
              <w:top w:val="single" w:sz="4" w:space="0" w:color="000000"/>
              <w:left w:val="single" w:sz="4" w:space="0" w:color="000000"/>
              <w:bottom w:val="single" w:sz="4" w:space="0" w:color="000000"/>
              <w:right w:val="single" w:sz="4" w:space="0" w:color="000000"/>
            </w:tcBorders>
          </w:tcPr>
          <w:p w14:paraId="7EBF29B3" w14:textId="22DB0F64" w:rsidR="009461BD" w:rsidRPr="00E60800" w:rsidRDefault="00FD02A1" w:rsidP="009461BD">
            <w:pPr>
              <w:jc w:val="center"/>
              <w:rPr>
                <w:szCs w:val="24"/>
              </w:rPr>
            </w:pPr>
            <w:r w:rsidRPr="00887476">
              <w:rPr>
                <w:szCs w:val="24"/>
              </w:rPr>
              <w:t>35 человек</w:t>
            </w:r>
          </w:p>
        </w:tc>
        <w:tc>
          <w:tcPr>
            <w:tcW w:w="1276" w:type="dxa"/>
            <w:tcBorders>
              <w:top w:val="single" w:sz="4" w:space="0" w:color="000000"/>
              <w:left w:val="single" w:sz="4" w:space="0" w:color="000000"/>
              <w:bottom w:val="single" w:sz="4" w:space="0" w:color="000000"/>
              <w:right w:val="single" w:sz="4" w:space="0" w:color="000000"/>
            </w:tcBorders>
          </w:tcPr>
          <w:p w14:paraId="06AFC2CC" w14:textId="78634898" w:rsidR="009461BD" w:rsidRDefault="00FD02A1" w:rsidP="009461BD">
            <w:pPr>
              <w:jc w:val="center"/>
              <w:rPr>
                <w:szCs w:val="24"/>
              </w:rPr>
            </w:pPr>
            <w:r>
              <w:rPr>
                <w:szCs w:val="24"/>
              </w:rPr>
              <w:t>3</w:t>
            </w:r>
          </w:p>
        </w:tc>
      </w:tr>
      <w:tr w:rsidR="00FD02A1" w:rsidRPr="006B182F" w14:paraId="09338B0E" w14:textId="77777777" w:rsidTr="00B60ADF">
        <w:trPr>
          <w:trHeight w:val="264"/>
        </w:trPr>
        <w:tc>
          <w:tcPr>
            <w:tcW w:w="675" w:type="dxa"/>
            <w:tcBorders>
              <w:left w:val="single" w:sz="4" w:space="0" w:color="000000"/>
              <w:right w:val="single" w:sz="4" w:space="0" w:color="000000"/>
            </w:tcBorders>
          </w:tcPr>
          <w:p w14:paraId="0856BD68" w14:textId="7AAF5D9E" w:rsidR="00FD02A1" w:rsidRDefault="00FD02A1" w:rsidP="00FD02A1">
            <w:pPr>
              <w:jc w:val="center"/>
              <w:rPr>
                <w:szCs w:val="24"/>
              </w:rPr>
            </w:pPr>
            <w:r>
              <w:rPr>
                <w:szCs w:val="24"/>
              </w:rPr>
              <w:t>22.</w:t>
            </w:r>
          </w:p>
        </w:tc>
        <w:tc>
          <w:tcPr>
            <w:tcW w:w="6663" w:type="dxa"/>
            <w:tcBorders>
              <w:top w:val="single" w:sz="4" w:space="0" w:color="000000"/>
              <w:left w:val="single" w:sz="4" w:space="0" w:color="000000"/>
              <w:bottom w:val="single" w:sz="4" w:space="0" w:color="000000"/>
              <w:right w:val="single" w:sz="4" w:space="0" w:color="000000"/>
            </w:tcBorders>
          </w:tcPr>
          <w:p w14:paraId="02ACFB07" w14:textId="0390B0DF" w:rsidR="00FD02A1" w:rsidRPr="00E60800" w:rsidRDefault="00FD02A1" w:rsidP="00FD02A1">
            <w:pPr>
              <w:jc w:val="center"/>
              <w:rPr>
                <w:rFonts w:eastAsia="Calibri"/>
                <w:szCs w:val="24"/>
              </w:rPr>
            </w:pPr>
            <w:r w:rsidRPr="00887476">
              <w:rPr>
                <w:szCs w:val="24"/>
              </w:rPr>
              <w:t xml:space="preserve">п. </w:t>
            </w:r>
            <w:proofErr w:type="spellStart"/>
            <w:r w:rsidRPr="00887476">
              <w:rPr>
                <w:szCs w:val="24"/>
              </w:rPr>
              <w:t>Новозарянский</w:t>
            </w:r>
            <w:proofErr w:type="spellEnd"/>
            <w:r w:rsidRPr="00887476">
              <w:rPr>
                <w:szCs w:val="24"/>
              </w:rPr>
              <w:t xml:space="preserve">, ул. Ленина, д. 20, </w:t>
            </w:r>
            <w:r w:rsidRPr="00887476">
              <w:rPr>
                <w:rFonts w:eastAsia="Calibri"/>
                <w:szCs w:val="24"/>
              </w:rPr>
              <w:t>8-86360-3-78-75</w:t>
            </w:r>
          </w:p>
        </w:tc>
        <w:tc>
          <w:tcPr>
            <w:tcW w:w="3543" w:type="dxa"/>
            <w:tcBorders>
              <w:top w:val="single" w:sz="4" w:space="0" w:color="000000"/>
              <w:left w:val="single" w:sz="4" w:space="0" w:color="000000"/>
              <w:bottom w:val="single" w:sz="4" w:space="0" w:color="000000"/>
              <w:right w:val="single" w:sz="4" w:space="0" w:color="000000"/>
            </w:tcBorders>
          </w:tcPr>
          <w:p w14:paraId="4126F084" w14:textId="4694E5D0" w:rsidR="00FD02A1" w:rsidRPr="00E60800" w:rsidRDefault="00FD02A1" w:rsidP="00FD02A1">
            <w:pPr>
              <w:jc w:val="center"/>
              <w:rPr>
                <w:rFonts w:eastAsia="Calibri"/>
                <w:szCs w:val="24"/>
              </w:rPr>
            </w:pPr>
            <w:r w:rsidRPr="00887476">
              <w:rPr>
                <w:rFonts w:eastAsia="Calibri"/>
                <w:szCs w:val="24"/>
              </w:rPr>
              <w:t>МБОУ СОШ № 5</w:t>
            </w:r>
          </w:p>
        </w:tc>
        <w:tc>
          <w:tcPr>
            <w:tcW w:w="2835" w:type="dxa"/>
            <w:tcBorders>
              <w:top w:val="single" w:sz="4" w:space="0" w:color="000000"/>
              <w:left w:val="single" w:sz="4" w:space="0" w:color="000000"/>
              <w:bottom w:val="single" w:sz="4" w:space="0" w:color="000000"/>
              <w:right w:val="single" w:sz="4" w:space="0" w:color="000000"/>
            </w:tcBorders>
          </w:tcPr>
          <w:p w14:paraId="0DE5E1E8" w14:textId="4785F05F" w:rsidR="00FD02A1" w:rsidRPr="00E60800" w:rsidRDefault="00FD02A1" w:rsidP="00FD02A1">
            <w:pPr>
              <w:jc w:val="center"/>
              <w:rPr>
                <w:szCs w:val="24"/>
              </w:rPr>
            </w:pPr>
            <w:r w:rsidRPr="00887476">
              <w:rPr>
                <w:szCs w:val="24"/>
              </w:rPr>
              <w:t>3 класса/30 человек</w:t>
            </w:r>
          </w:p>
        </w:tc>
        <w:tc>
          <w:tcPr>
            <w:tcW w:w="1276" w:type="dxa"/>
            <w:tcBorders>
              <w:top w:val="single" w:sz="4" w:space="0" w:color="000000"/>
              <w:left w:val="single" w:sz="4" w:space="0" w:color="000000"/>
              <w:bottom w:val="single" w:sz="4" w:space="0" w:color="000000"/>
              <w:right w:val="single" w:sz="4" w:space="0" w:color="000000"/>
            </w:tcBorders>
          </w:tcPr>
          <w:p w14:paraId="4718459E" w14:textId="13E4F87E" w:rsidR="00FD02A1" w:rsidRDefault="00FD02A1" w:rsidP="00FD02A1">
            <w:pPr>
              <w:jc w:val="center"/>
              <w:rPr>
                <w:szCs w:val="24"/>
              </w:rPr>
            </w:pPr>
            <w:r>
              <w:rPr>
                <w:szCs w:val="24"/>
              </w:rPr>
              <w:t>3</w:t>
            </w:r>
          </w:p>
        </w:tc>
      </w:tr>
      <w:tr w:rsidR="00B60ADF" w:rsidRPr="006B182F" w14:paraId="456F7AB2" w14:textId="77777777" w:rsidTr="0090648A">
        <w:trPr>
          <w:trHeight w:val="441"/>
        </w:trPr>
        <w:tc>
          <w:tcPr>
            <w:tcW w:w="14992" w:type="dxa"/>
            <w:gridSpan w:val="5"/>
            <w:tcBorders>
              <w:left w:val="single" w:sz="4" w:space="0" w:color="000000"/>
              <w:right w:val="single" w:sz="4" w:space="0" w:color="000000"/>
            </w:tcBorders>
          </w:tcPr>
          <w:p w14:paraId="2B85C1FB" w14:textId="30F05F3E" w:rsidR="00B60ADF" w:rsidRDefault="00B60ADF" w:rsidP="00FD02A1">
            <w:pPr>
              <w:jc w:val="center"/>
              <w:rPr>
                <w:szCs w:val="24"/>
              </w:rPr>
            </w:pPr>
            <w:proofErr w:type="spellStart"/>
            <w:r w:rsidRPr="00754A47">
              <w:rPr>
                <w:rFonts w:eastAsia="Calibri"/>
                <w:szCs w:val="24"/>
                <w:lang w:eastAsia="en-US"/>
              </w:rPr>
              <w:t>Персиановское</w:t>
            </w:r>
            <w:proofErr w:type="spellEnd"/>
            <w:r w:rsidRPr="00754A47">
              <w:rPr>
                <w:rFonts w:eastAsia="Calibri"/>
                <w:szCs w:val="24"/>
                <w:lang w:eastAsia="en-US"/>
              </w:rPr>
              <w:t xml:space="preserve"> сельское поселение</w:t>
            </w:r>
          </w:p>
        </w:tc>
      </w:tr>
      <w:tr w:rsidR="00B60ADF" w:rsidRPr="006B182F" w14:paraId="3A54C2CD" w14:textId="77777777" w:rsidTr="0010521B">
        <w:trPr>
          <w:trHeight w:val="441"/>
        </w:trPr>
        <w:tc>
          <w:tcPr>
            <w:tcW w:w="675" w:type="dxa"/>
            <w:tcBorders>
              <w:left w:val="single" w:sz="4" w:space="0" w:color="000000"/>
              <w:right w:val="single" w:sz="4" w:space="0" w:color="000000"/>
            </w:tcBorders>
          </w:tcPr>
          <w:p w14:paraId="798779E4" w14:textId="786EA613" w:rsidR="00B60ADF" w:rsidRDefault="00B60ADF" w:rsidP="00B60ADF">
            <w:pPr>
              <w:jc w:val="center"/>
              <w:rPr>
                <w:szCs w:val="24"/>
              </w:rPr>
            </w:pPr>
            <w:r>
              <w:rPr>
                <w:szCs w:val="24"/>
              </w:rPr>
              <w:t>23.</w:t>
            </w:r>
          </w:p>
        </w:tc>
        <w:tc>
          <w:tcPr>
            <w:tcW w:w="6663" w:type="dxa"/>
            <w:tcBorders>
              <w:top w:val="single" w:sz="4" w:space="0" w:color="000000"/>
              <w:left w:val="single" w:sz="4" w:space="0" w:color="000000"/>
              <w:bottom w:val="single" w:sz="4" w:space="0" w:color="000000"/>
              <w:right w:val="single" w:sz="4" w:space="0" w:color="000000"/>
            </w:tcBorders>
          </w:tcPr>
          <w:p w14:paraId="5D5C1311" w14:textId="77C9284F" w:rsidR="00B60ADF" w:rsidRPr="00E60800" w:rsidRDefault="00B60ADF" w:rsidP="00B60ADF">
            <w:pPr>
              <w:jc w:val="center"/>
              <w:rPr>
                <w:rFonts w:eastAsia="Calibri"/>
                <w:szCs w:val="24"/>
              </w:rPr>
            </w:pPr>
            <w:r w:rsidRPr="00754A47">
              <w:rPr>
                <w:rFonts w:eastAsia="Calibri"/>
                <w:szCs w:val="24"/>
              </w:rPr>
              <w:t xml:space="preserve">п. </w:t>
            </w:r>
            <w:proofErr w:type="spellStart"/>
            <w:r w:rsidRPr="00754A47">
              <w:rPr>
                <w:rFonts w:eastAsia="Calibri"/>
                <w:szCs w:val="24"/>
              </w:rPr>
              <w:t>Персиановский</w:t>
            </w:r>
            <w:proofErr w:type="spellEnd"/>
            <w:r w:rsidRPr="00754A47">
              <w:rPr>
                <w:rFonts w:eastAsia="Calibri"/>
                <w:szCs w:val="24"/>
              </w:rPr>
              <w:t>, ул. Мичурина, д. 17, 8-863-60-3-54-08</w:t>
            </w:r>
          </w:p>
        </w:tc>
        <w:tc>
          <w:tcPr>
            <w:tcW w:w="3543" w:type="dxa"/>
            <w:tcBorders>
              <w:top w:val="single" w:sz="4" w:space="0" w:color="000000"/>
              <w:left w:val="single" w:sz="4" w:space="0" w:color="000000"/>
              <w:bottom w:val="single" w:sz="4" w:space="0" w:color="000000"/>
              <w:right w:val="single" w:sz="4" w:space="0" w:color="000000"/>
            </w:tcBorders>
          </w:tcPr>
          <w:p w14:paraId="30545B1A" w14:textId="5DD3C2F4" w:rsidR="00B60ADF" w:rsidRPr="00E60800" w:rsidRDefault="00B60ADF" w:rsidP="00B60ADF">
            <w:pPr>
              <w:jc w:val="center"/>
              <w:rPr>
                <w:rFonts w:eastAsia="Calibri"/>
                <w:szCs w:val="24"/>
              </w:rPr>
            </w:pPr>
            <w:r w:rsidRPr="00754A47">
              <w:rPr>
                <w:rFonts w:eastAsia="Calibri"/>
                <w:szCs w:val="24"/>
              </w:rPr>
              <w:t>МБОУ СОШ № 61</w:t>
            </w:r>
          </w:p>
        </w:tc>
        <w:tc>
          <w:tcPr>
            <w:tcW w:w="2835" w:type="dxa"/>
            <w:tcBorders>
              <w:top w:val="single" w:sz="4" w:space="0" w:color="000000"/>
              <w:left w:val="single" w:sz="4" w:space="0" w:color="000000"/>
              <w:bottom w:val="single" w:sz="4" w:space="0" w:color="000000"/>
              <w:right w:val="single" w:sz="4" w:space="0" w:color="000000"/>
            </w:tcBorders>
          </w:tcPr>
          <w:p w14:paraId="2F37CBD0" w14:textId="64644B9F" w:rsidR="00B60ADF" w:rsidRPr="00E60800" w:rsidRDefault="00B60ADF" w:rsidP="00B60ADF">
            <w:pPr>
              <w:jc w:val="center"/>
              <w:rPr>
                <w:szCs w:val="24"/>
              </w:rPr>
            </w:pPr>
            <w:r w:rsidRPr="00754A47">
              <w:rPr>
                <w:szCs w:val="24"/>
              </w:rPr>
              <w:t>9 классов/90 человек</w:t>
            </w:r>
          </w:p>
        </w:tc>
        <w:tc>
          <w:tcPr>
            <w:tcW w:w="1276" w:type="dxa"/>
            <w:tcBorders>
              <w:top w:val="single" w:sz="4" w:space="0" w:color="000000"/>
              <w:left w:val="single" w:sz="4" w:space="0" w:color="000000"/>
              <w:bottom w:val="single" w:sz="4" w:space="0" w:color="000000"/>
              <w:right w:val="single" w:sz="4" w:space="0" w:color="000000"/>
            </w:tcBorders>
          </w:tcPr>
          <w:p w14:paraId="0A92BC76" w14:textId="5A213E9F" w:rsidR="00B60ADF" w:rsidRDefault="00B60ADF" w:rsidP="00B60ADF">
            <w:pPr>
              <w:jc w:val="center"/>
              <w:rPr>
                <w:szCs w:val="24"/>
              </w:rPr>
            </w:pPr>
            <w:r>
              <w:rPr>
                <w:szCs w:val="24"/>
              </w:rPr>
              <w:t>3</w:t>
            </w:r>
          </w:p>
        </w:tc>
      </w:tr>
      <w:tr w:rsidR="00B60ADF" w:rsidRPr="006B182F" w14:paraId="3D3B05AF" w14:textId="77777777" w:rsidTr="0010521B">
        <w:trPr>
          <w:trHeight w:val="441"/>
        </w:trPr>
        <w:tc>
          <w:tcPr>
            <w:tcW w:w="675" w:type="dxa"/>
            <w:tcBorders>
              <w:left w:val="single" w:sz="4" w:space="0" w:color="000000"/>
              <w:right w:val="single" w:sz="4" w:space="0" w:color="000000"/>
            </w:tcBorders>
          </w:tcPr>
          <w:p w14:paraId="20987902" w14:textId="628B5329" w:rsidR="00B60ADF" w:rsidRDefault="00B60ADF" w:rsidP="00B60ADF">
            <w:pPr>
              <w:jc w:val="center"/>
              <w:rPr>
                <w:szCs w:val="24"/>
              </w:rPr>
            </w:pPr>
            <w:r>
              <w:rPr>
                <w:szCs w:val="24"/>
              </w:rPr>
              <w:t>24.</w:t>
            </w:r>
          </w:p>
        </w:tc>
        <w:tc>
          <w:tcPr>
            <w:tcW w:w="6663" w:type="dxa"/>
            <w:tcBorders>
              <w:top w:val="single" w:sz="4" w:space="0" w:color="000000"/>
              <w:left w:val="single" w:sz="4" w:space="0" w:color="000000"/>
              <w:bottom w:val="single" w:sz="4" w:space="0" w:color="000000"/>
              <w:right w:val="single" w:sz="4" w:space="0" w:color="000000"/>
            </w:tcBorders>
          </w:tcPr>
          <w:p w14:paraId="14670AA3" w14:textId="115D7849" w:rsidR="00B60ADF" w:rsidRPr="00E60800" w:rsidRDefault="00B60ADF" w:rsidP="00B60ADF">
            <w:pPr>
              <w:jc w:val="center"/>
              <w:rPr>
                <w:rFonts w:eastAsia="Calibri"/>
                <w:szCs w:val="24"/>
              </w:rPr>
            </w:pPr>
            <w:r w:rsidRPr="000F102B">
              <w:rPr>
                <w:rFonts w:eastAsia="Calibri"/>
                <w:szCs w:val="24"/>
              </w:rPr>
              <w:t>п. Казачьи Лагери, ул. Петрушко, д. 1, 8-863-60-3-13-77</w:t>
            </w:r>
          </w:p>
        </w:tc>
        <w:tc>
          <w:tcPr>
            <w:tcW w:w="3543" w:type="dxa"/>
            <w:tcBorders>
              <w:top w:val="single" w:sz="4" w:space="0" w:color="000000"/>
              <w:left w:val="single" w:sz="4" w:space="0" w:color="000000"/>
              <w:bottom w:val="single" w:sz="4" w:space="0" w:color="000000"/>
              <w:right w:val="single" w:sz="4" w:space="0" w:color="000000"/>
            </w:tcBorders>
          </w:tcPr>
          <w:p w14:paraId="500FB893" w14:textId="0DD6B267" w:rsidR="00B60ADF" w:rsidRPr="00E60800" w:rsidRDefault="00B60ADF" w:rsidP="00B60ADF">
            <w:pPr>
              <w:jc w:val="center"/>
              <w:rPr>
                <w:rFonts w:eastAsia="Calibri"/>
                <w:szCs w:val="24"/>
              </w:rPr>
            </w:pPr>
            <w:r w:rsidRPr="000F102B">
              <w:rPr>
                <w:rFonts w:eastAsia="Calibri"/>
                <w:szCs w:val="24"/>
              </w:rPr>
              <w:t>МОУ СОШ №77</w:t>
            </w:r>
          </w:p>
        </w:tc>
        <w:tc>
          <w:tcPr>
            <w:tcW w:w="2835" w:type="dxa"/>
            <w:tcBorders>
              <w:top w:val="single" w:sz="4" w:space="0" w:color="000000"/>
              <w:left w:val="single" w:sz="4" w:space="0" w:color="000000"/>
              <w:bottom w:val="single" w:sz="4" w:space="0" w:color="000000"/>
              <w:right w:val="single" w:sz="4" w:space="0" w:color="000000"/>
            </w:tcBorders>
          </w:tcPr>
          <w:p w14:paraId="0628C36F" w14:textId="429D7340" w:rsidR="00B60ADF" w:rsidRPr="00E60800" w:rsidRDefault="00B60ADF" w:rsidP="00B60ADF">
            <w:pPr>
              <w:jc w:val="center"/>
              <w:rPr>
                <w:szCs w:val="24"/>
              </w:rPr>
            </w:pPr>
            <w:r w:rsidRPr="000F102B">
              <w:rPr>
                <w:szCs w:val="24"/>
              </w:rPr>
              <w:t>8 классов/60 человек</w:t>
            </w:r>
          </w:p>
        </w:tc>
        <w:tc>
          <w:tcPr>
            <w:tcW w:w="1276" w:type="dxa"/>
            <w:tcBorders>
              <w:top w:val="single" w:sz="4" w:space="0" w:color="000000"/>
              <w:left w:val="single" w:sz="4" w:space="0" w:color="000000"/>
              <w:bottom w:val="single" w:sz="4" w:space="0" w:color="000000"/>
              <w:right w:val="single" w:sz="4" w:space="0" w:color="000000"/>
            </w:tcBorders>
          </w:tcPr>
          <w:p w14:paraId="64DE3F9B" w14:textId="486C3759" w:rsidR="00B60ADF" w:rsidRDefault="00B60ADF" w:rsidP="00B60ADF">
            <w:pPr>
              <w:jc w:val="center"/>
              <w:rPr>
                <w:szCs w:val="24"/>
              </w:rPr>
            </w:pPr>
            <w:r>
              <w:rPr>
                <w:szCs w:val="24"/>
              </w:rPr>
              <w:t>3</w:t>
            </w:r>
          </w:p>
        </w:tc>
      </w:tr>
      <w:tr w:rsidR="00B60ADF" w:rsidRPr="006B182F" w14:paraId="34705E45" w14:textId="77777777" w:rsidTr="0010521B">
        <w:trPr>
          <w:trHeight w:val="441"/>
        </w:trPr>
        <w:tc>
          <w:tcPr>
            <w:tcW w:w="675" w:type="dxa"/>
            <w:tcBorders>
              <w:left w:val="single" w:sz="4" w:space="0" w:color="000000"/>
              <w:right w:val="single" w:sz="4" w:space="0" w:color="000000"/>
            </w:tcBorders>
          </w:tcPr>
          <w:p w14:paraId="3CAD0A36" w14:textId="77777777" w:rsidR="00B60ADF" w:rsidRDefault="00B60ADF" w:rsidP="00B60ADF">
            <w:pPr>
              <w:jc w:val="center"/>
              <w:rPr>
                <w:szCs w:val="24"/>
              </w:rPr>
            </w:pPr>
          </w:p>
        </w:tc>
        <w:tc>
          <w:tcPr>
            <w:tcW w:w="6663" w:type="dxa"/>
            <w:tcBorders>
              <w:top w:val="single" w:sz="4" w:space="0" w:color="000000"/>
              <w:left w:val="single" w:sz="4" w:space="0" w:color="000000"/>
              <w:bottom w:val="single" w:sz="4" w:space="0" w:color="000000"/>
              <w:right w:val="single" w:sz="4" w:space="0" w:color="000000"/>
            </w:tcBorders>
          </w:tcPr>
          <w:p w14:paraId="556D8C90" w14:textId="0608FFC5" w:rsidR="00B60ADF" w:rsidRPr="000F102B" w:rsidRDefault="00B60ADF" w:rsidP="00B60ADF">
            <w:pPr>
              <w:jc w:val="center"/>
              <w:rPr>
                <w:rFonts w:eastAsia="Calibri"/>
                <w:szCs w:val="24"/>
              </w:rPr>
            </w:pPr>
            <w:r w:rsidRPr="007D6619">
              <w:rPr>
                <w:rFonts w:eastAsia="Calibri"/>
                <w:szCs w:val="24"/>
                <w:lang w:eastAsia="en-US"/>
              </w:rPr>
              <w:t>Итого:</w:t>
            </w:r>
          </w:p>
        </w:tc>
        <w:tc>
          <w:tcPr>
            <w:tcW w:w="3543" w:type="dxa"/>
            <w:tcBorders>
              <w:top w:val="single" w:sz="4" w:space="0" w:color="000000"/>
              <w:left w:val="single" w:sz="4" w:space="0" w:color="000000"/>
              <w:bottom w:val="single" w:sz="4" w:space="0" w:color="000000"/>
              <w:right w:val="single" w:sz="4" w:space="0" w:color="000000"/>
            </w:tcBorders>
          </w:tcPr>
          <w:p w14:paraId="66B64D12" w14:textId="40237F04" w:rsidR="00B60ADF" w:rsidRPr="000F102B" w:rsidRDefault="00B60ADF" w:rsidP="00B60ADF">
            <w:pPr>
              <w:jc w:val="center"/>
              <w:rPr>
                <w:rFonts w:eastAsia="Calibri"/>
                <w:szCs w:val="24"/>
              </w:rPr>
            </w:pPr>
            <w:r>
              <w:rPr>
                <w:rFonts w:eastAsia="Calibri"/>
                <w:szCs w:val="24"/>
                <w:lang w:eastAsia="en-US"/>
              </w:rPr>
              <w:t>24 ПВР</w:t>
            </w:r>
          </w:p>
        </w:tc>
        <w:tc>
          <w:tcPr>
            <w:tcW w:w="2835" w:type="dxa"/>
            <w:tcBorders>
              <w:top w:val="single" w:sz="4" w:space="0" w:color="000000"/>
              <w:left w:val="single" w:sz="4" w:space="0" w:color="000000"/>
              <w:bottom w:val="single" w:sz="4" w:space="0" w:color="000000"/>
              <w:right w:val="single" w:sz="4" w:space="0" w:color="000000"/>
            </w:tcBorders>
          </w:tcPr>
          <w:p w14:paraId="7AB7A6CB" w14:textId="3CB07F9F" w:rsidR="00B60ADF" w:rsidRPr="000F102B" w:rsidRDefault="00B60ADF" w:rsidP="00B60ADF">
            <w:pPr>
              <w:jc w:val="center"/>
              <w:rPr>
                <w:szCs w:val="24"/>
              </w:rPr>
            </w:pPr>
            <w:r>
              <w:rPr>
                <w:rFonts w:eastAsia="Calibri"/>
                <w:szCs w:val="24"/>
                <w:lang w:eastAsia="en-US"/>
              </w:rPr>
              <w:t>1840</w:t>
            </w:r>
            <w:r w:rsidRPr="007D6619">
              <w:rPr>
                <w:rFonts w:eastAsia="Calibri"/>
                <w:szCs w:val="24"/>
                <w:lang w:eastAsia="en-US"/>
              </w:rPr>
              <w:t xml:space="preserve"> человек</w:t>
            </w:r>
          </w:p>
        </w:tc>
        <w:tc>
          <w:tcPr>
            <w:tcW w:w="1276" w:type="dxa"/>
            <w:tcBorders>
              <w:top w:val="single" w:sz="4" w:space="0" w:color="000000"/>
              <w:left w:val="single" w:sz="4" w:space="0" w:color="000000"/>
              <w:bottom w:val="single" w:sz="4" w:space="0" w:color="000000"/>
              <w:right w:val="single" w:sz="4" w:space="0" w:color="000000"/>
            </w:tcBorders>
          </w:tcPr>
          <w:p w14:paraId="7286B23A" w14:textId="77777777" w:rsidR="00B60ADF" w:rsidRDefault="00B60ADF" w:rsidP="00B60ADF">
            <w:pPr>
              <w:jc w:val="center"/>
              <w:rPr>
                <w:szCs w:val="24"/>
              </w:rPr>
            </w:pPr>
          </w:p>
        </w:tc>
      </w:tr>
    </w:tbl>
    <w:p w14:paraId="0B136274" w14:textId="77777777" w:rsidR="006B182F" w:rsidRDefault="006B182F" w:rsidP="006B182F">
      <w:pPr>
        <w:jc w:val="center"/>
        <w:rPr>
          <w:sz w:val="28"/>
          <w:szCs w:val="28"/>
          <w:highlight w:val="yellow"/>
        </w:rPr>
      </w:pPr>
    </w:p>
    <w:p w14:paraId="788A315B" w14:textId="288CF3BE" w:rsidR="002C0922" w:rsidRDefault="002C0922" w:rsidP="002C0922">
      <w:pPr>
        <w:tabs>
          <w:tab w:val="left" w:pos="4590"/>
          <w:tab w:val="left" w:pos="5475"/>
        </w:tabs>
        <w:jc w:val="both"/>
        <w:rPr>
          <w:sz w:val="28"/>
          <w:szCs w:val="28"/>
        </w:rPr>
      </w:pPr>
      <w:r>
        <w:rPr>
          <w:sz w:val="28"/>
          <w:szCs w:val="28"/>
        </w:rPr>
        <w:t>Управляющ</w:t>
      </w:r>
      <w:r w:rsidR="003F170C">
        <w:rPr>
          <w:sz w:val="28"/>
          <w:szCs w:val="28"/>
        </w:rPr>
        <w:t>ий</w:t>
      </w:r>
      <w:r>
        <w:rPr>
          <w:sz w:val="28"/>
          <w:szCs w:val="28"/>
        </w:rPr>
        <w:t xml:space="preserve"> делами</w:t>
      </w:r>
    </w:p>
    <w:p w14:paraId="6894768D" w14:textId="77315CBC" w:rsidR="002C0922" w:rsidRPr="004953E3" w:rsidRDefault="002C0922" w:rsidP="002C0922">
      <w:pPr>
        <w:tabs>
          <w:tab w:val="left" w:pos="4590"/>
          <w:tab w:val="left" w:pos="5475"/>
        </w:tabs>
        <w:jc w:val="both"/>
        <w:rPr>
          <w:sz w:val="28"/>
          <w:szCs w:val="28"/>
        </w:rPr>
      </w:pPr>
      <w:r>
        <w:rPr>
          <w:sz w:val="28"/>
          <w:szCs w:val="28"/>
        </w:rPr>
        <w:t xml:space="preserve">Администрации Октябрьского района                     </w:t>
      </w:r>
      <w:r w:rsidR="006C057C">
        <w:rPr>
          <w:sz w:val="28"/>
          <w:szCs w:val="28"/>
        </w:rPr>
        <w:t xml:space="preserve">     </w:t>
      </w:r>
      <w:r>
        <w:rPr>
          <w:sz w:val="28"/>
          <w:szCs w:val="28"/>
        </w:rPr>
        <w:t xml:space="preserve">            </w:t>
      </w:r>
      <w:r w:rsidR="00B60ADF">
        <w:rPr>
          <w:sz w:val="28"/>
          <w:szCs w:val="28"/>
        </w:rPr>
        <w:t xml:space="preserve">                                                                </w:t>
      </w:r>
      <w:r>
        <w:rPr>
          <w:sz w:val="28"/>
          <w:szCs w:val="28"/>
        </w:rPr>
        <w:t xml:space="preserve">          </w:t>
      </w:r>
      <w:r w:rsidR="003F170C">
        <w:rPr>
          <w:sz w:val="28"/>
          <w:szCs w:val="28"/>
        </w:rPr>
        <w:t>Н.В.</w:t>
      </w:r>
      <w:r>
        <w:rPr>
          <w:sz w:val="28"/>
          <w:szCs w:val="28"/>
        </w:rPr>
        <w:t xml:space="preserve"> Сорочинская</w:t>
      </w:r>
    </w:p>
    <w:sectPr w:rsidR="002C0922" w:rsidRPr="004953E3" w:rsidSect="006B182F">
      <w:footerReference w:type="default" r:id="rId10"/>
      <w:footnotePr>
        <w:pos w:val="beneathText"/>
      </w:footnotePr>
      <w:pgSz w:w="16837" w:h="11905" w:orient="landscape"/>
      <w:pgMar w:top="1134" w:right="1134" w:bottom="567"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40C768" w14:textId="77777777" w:rsidR="00A15DFC" w:rsidRDefault="00A15DFC" w:rsidP="005471A9">
      <w:r>
        <w:separator/>
      </w:r>
    </w:p>
  </w:endnote>
  <w:endnote w:type="continuationSeparator" w:id="0">
    <w:p w14:paraId="3412D0E5" w14:textId="77777777" w:rsidR="00A15DFC" w:rsidRDefault="00A15DFC" w:rsidP="0054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C7C58" w14:textId="77777777" w:rsidR="006141B4" w:rsidRPr="00F8584D" w:rsidRDefault="00A15DFC" w:rsidP="00F8584D">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0800BC" w14:textId="77777777" w:rsidR="00A15DFC" w:rsidRDefault="00A15DFC" w:rsidP="005471A9">
      <w:r>
        <w:separator/>
      </w:r>
    </w:p>
  </w:footnote>
  <w:footnote w:type="continuationSeparator" w:id="0">
    <w:p w14:paraId="1A165C82" w14:textId="77777777" w:rsidR="00A15DFC" w:rsidRDefault="00A15DFC" w:rsidP="005471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35124B20"/>
    <w:name w:val="WW8Num1"/>
    <w:lvl w:ilvl="0">
      <w:start w:val="1"/>
      <w:numFmt w:val="decimal"/>
      <w:lvlText w:val="%1."/>
      <w:lvlJc w:val="left"/>
      <w:pPr>
        <w:tabs>
          <w:tab w:val="num" w:pos="1177"/>
        </w:tabs>
        <w:ind w:left="1177" w:hanging="468"/>
      </w:pPr>
      <w:rPr>
        <w:b/>
      </w:rPr>
    </w:lvl>
  </w:abstractNum>
  <w:abstractNum w:abstractNumId="1">
    <w:nsid w:val="00000003"/>
    <w:multiLevelType w:val="multilevel"/>
    <w:tmpl w:val="00000003"/>
    <w:name w:val="WW8Num2"/>
    <w:lvl w:ilvl="0">
      <w:start w:val="1"/>
      <w:numFmt w:val="decimal"/>
      <w:lvlText w:val="%1."/>
      <w:lvlJc w:val="left"/>
      <w:pPr>
        <w:tabs>
          <w:tab w:val="num" w:pos="480"/>
        </w:tabs>
        <w:ind w:left="480" w:hanging="480"/>
      </w:pPr>
    </w:lvl>
    <w:lvl w:ilvl="1">
      <w:start w:val="1"/>
      <w:numFmt w:val="decimal"/>
      <w:lvlText w:val="%1.%2."/>
      <w:lvlJc w:val="left"/>
      <w:pPr>
        <w:tabs>
          <w:tab w:val="num" w:pos="0"/>
        </w:tabs>
        <w:ind w:left="0" w:firstLine="737"/>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906"/>
        </w:tabs>
        <w:ind w:left="6906" w:hanging="180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2">
    <w:nsid w:val="00000004"/>
    <w:multiLevelType w:val="singleLevel"/>
    <w:tmpl w:val="00000004"/>
    <w:name w:val="WW8Num3"/>
    <w:lvl w:ilvl="0">
      <w:numFmt w:val="bullet"/>
      <w:lvlText w:val=""/>
      <w:lvlJc w:val="left"/>
      <w:pPr>
        <w:tabs>
          <w:tab w:val="num" w:pos="993"/>
        </w:tabs>
        <w:ind w:left="993" w:hanging="283"/>
      </w:pPr>
      <w:rPr>
        <w:rFonts w:ascii="Symbol" w:hAnsi="Symbol" w:cs="Symbol"/>
      </w:rPr>
    </w:lvl>
  </w:abstractNum>
  <w:abstractNum w:abstractNumId="3">
    <w:nsid w:val="00000005"/>
    <w:multiLevelType w:val="singleLevel"/>
    <w:tmpl w:val="00000005"/>
    <w:name w:val="WW8Num4"/>
    <w:lvl w:ilvl="0">
      <w:numFmt w:val="bullet"/>
      <w:lvlText w:val=""/>
      <w:lvlJc w:val="left"/>
      <w:pPr>
        <w:tabs>
          <w:tab w:val="num" w:pos="1183"/>
        </w:tabs>
        <w:ind w:left="1183" w:hanging="283"/>
      </w:pPr>
      <w:rPr>
        <w:rFonts w:ascii="Symbol" w:hAnsi="Symbol" w:cs="Symbol"/>
      </w:rPr>
    </w:lvl>
  </w:abstractNum>
  <w:abstractNum w:abstractNumId="4">
    <w:nsid w:val="00000006"/>
    <w:multiLevelType w:val="multilevel"/>
    <w:tmpl w:val="00000006"/>
    <w:name w:val="WW8Num5"/>
    <w:lvl w:ilvl="0">
      <w:start w:val="2"/>
      <w:numFmt w:val="decimal"/>
      <w:lvlText w:val="%1."/>
      <w:lvlJc w:val="left"/>
      <w:pPr>
        <w:tabs>
          <w:tab w:val="num" w:pos="360"/>
        </w:tabs>
        <w:ind w:left="360" w:hanging="360"/>
      </w:pPr>
    </w:lvl>
    <w:lvl w:ilvl="1">
      <w:start w:val="2"/>
      <w:numFmt w:val="decimal"/>
      <w:lvlText w:val="%1.%2."/>
      <w:lvlJc w:val="left"/>
      <w:pPr>
        <w:tabs>
          <w:tab w:val="num" w:pos="975"/>
        </w:tabs>
        <w:ind w:left="975" w:hanging="360"/>
      </w:pPr>
    </w:lvl>
    <w:lvl w:ilvl="2">
      <w:start w:val="1"/>
      <w:numFmt w:val="decimal"/>
      <w:lvlText w:val="%1.%2.%3."/>
      <w:lvlJc w:val="left"/>
      <w:pPr>
        <w:tabs>
          <w:tab w:val="num" w:pos="1590"/>
        </w:tabs>
        <w:ind w:left="1590" w:hanging="360"/>
      </w:pPr>
    </w:lvl>
    <w:lvl w:ilvl="3">
      <w:start w:val="1"/>
      <w:numFmt w:val="decimal"/>
      <w:lvlText w:val="%1.%2.%3.%4."/>
      <w:lvlJc w:val="left"/>
      <w:pPr>
        <w:tabs>
          <w:tab w:val="num" w:pos="2205"/>
        </w:tabs>
        <w:ind w:left="2205" w:hanging="360"/>
      </w:pPr>
    </w:lvl>
    <w:lvl w:ilvl="4">
      <w:start w:val="1"/>
      <w:numFmt w:val="decimal"/>
      <w:lvlText w:val="%1.%2.%3.%4.%5."/>
      <w:lvlJc w:val="left"/>
      <w:pPr>
        <w:tabs>
          <w:tab w:val="num" w:pos="2820"/>
        </w:tabs>
        <w:ind w:left="2820" w:hanging="360"/>
      </w:pPr>
    </w:lvl>
    <w:lvl w:ilvl="5">
      <w:start w:val="1"/>
      <w:numFmt w:val="decimal"/>
      <w:lvlText w:val="%1.%2.%3.%4.%5.%6."/>
      <w:lvlJc w:val="left"/>
      <w:pPr>
        <w:tabs>
          <w:tab w:val="num" w:pos="3435"/>
        </w:tabs>
        <w:ind w:left="3435" w:hanging="360"/>
      </w:pPr>
    </w:lvl>
    <w:lvl w:ilvl="6">
      <w:start w:val="1"/>
      <w:numFmt w:val="decimal"/>
      <w:lvlText w:val="%1.%2.%3.%4.%5.%6.%7."/>
      <w:lvlJc w:val="left"/>
      <w:pPr>
        <w:tabs>
          <w:tab w:val="num" w:pos="4050"/>
        </w:tabs>
        <w:ind w:left="4050" w:hanging="360"/>
      </w:pPr>
    </w:lvl>
    <w:lvl w:ilvl="7">
      <w:start w:val="1"/>
      <w:numFmt w:val="decimal"/>
      <w:lvlText w:val="%1.%2.%3.%4.%5.%6.%7.%8."/>
      <w:lvlJc w:val="left"/>
      <w:pPr>
        <w:tabs>
          <w:tab w:val="num" w:pos="4665"/>
        </w:tabs>
        <w:ind w:left="4665" w:hanging="360"/>
      </w:pPr>
    </w:lvl>
    <w:lvl w:ilvl="8">
      <w:start w:val="1"/>
      <w:numFmt w:val="decimal"/>
      <w:lvlText w:val="%1.%2.%3.%4.%5.%6.%7.%8.%9."/>
      <w:lvlJc w:val="left"/>
      <w:pPr>
        <w:tabs>
          <w:tab w:val="num" w:pos="5280"/>
        </w:tabs>
        <w:ind w:left="5280" w:hanging="360"/>
      </w:pPr>
    </w:lvl>
  </w:abstractNum>
  <w:abstractNum w:abstractNumId="5">
    <w:nsid w:val="25B5415A"/>
    <w:multiLevelType w:val="multilevel"/>
    <w:tmpl w:val="848EA662"/>
    <w:lvl w:ilvl="0">
      <w:start w:val="3"/>
      <w:numFmt w:val="upperRoman"/>
      <w:lvlText w:val="%1."/>
      <w:lvlJc w:val="left"/>
      <w:pPr>
        <w:ind w:left="748" w:hanging="72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1542" w:hanging="720"/>
      </w:pPr>
      <w:rPr>
        <w:rFonts w:hint="default"/>
      </w:rPr>
    </w:lvl>
    <w:lvl w:ilvl="3">
      <w:start w:val="1"/>
      <w:numFmt w:val="decimal"/>
      <w:isLgl/>
      <w:lvlText w:val="%1.%2.%3.%4."/>
      <w:lvlJc w:val="left"/>
      <w:pPr>
        <w:ind w:left="2299" w:hanging="1080"/>
      </w:pPr>
      <w:rPr>
        <w:rFonts w:hint="default"/>
      </w:rPr>
    </w:lvl>
    <w:lvl w:ilvl="4">
      <w:start w:val="1"/>
      <w:numFmt w:val="decimal"/>
      <w:isLgl/>
      <w:lvlText w:val="%1.%2.%3.%4.%5."/>
      <w:lvlJc w:val="left"/>
      <w:pPr>
        <w:ind w:left="2696" w:hanging="1080"/>
      </w:pPr>
      <w:rPr>
        <w:rFonts w:hint="default"/>
      </w:rPr>
    </w:lvl>
    <w:lvl w:ilvl="5">
      <w:start w:val="1"/>
      <w:numFmt w:val="decimal"/>
      <w:isLgl/>
      <w:lvlText w:val="%1.%2.%3.%4.%5.%6."/>
      <w:lvlJc w:val="left"/>
      <w:pPr>
        <w:ind w:left="3453" w:hanging="1440"/>
      </w:pPr>
      <w:rPr>
        <w:rFonts w:hint="default"/>
      </w:rPr>
    </w:lvl>
    <w:lvl w:ilvl="6">
      <w:start w:val="1"/>
      <w:numFmt w:val="decimal"/>
      <w:isLgl/>
      <w:lvlText w:val="%1.%2.%3.%4.%5.%6.%7."/>
      <w:lvlJc w:val="left"/>
      <w:pPr>
        <w:ind w:left="4210" w:hanging="1800"/>
      </w:pPr>
      <w:rPr>
        <w:rFonts w:hint="default"/>
      </w:rPr>
    </w:lvl>
    <w:lvl w:ilvl="7">
      <w:start w:val="1"/>
      <w:numFmt w:val="decimal"/>
      <w:isLgl/>
      <w:lvlText w:val="%1.%2.%3.%4.%5.%6.%7.%8."/>
      <w:lvlJc w:val="left"/>
      <w:pPr>
        <w:ind w:left="4607" w:hanging="1800"/>
      </w:pPr>
      <w:rPr>
        <w:rFonts w:hint="default"/>
      </w:rPr>
    </w:lvl>
    <w:lvl w:ilvl="8">
      <w:start w:val="1"/>
      <w:numFmt w:val="decimal"/>
      <w:isLgl/>
      <w:lvlText w:val="%1.%2.%3.%4.%5.%6.%7.%8.%9."/>
      <w:lvlJc w:val="left"/>
      <w:pPr>
        <w:ind w:left="5364" w:hanging="2160"/>
      </w:pPr>
      <w:rPr>
        <w:rFonts w:hint="default"/>
      </w:rPr>
    </w:lvl>
  </w:abstractNum>
  <w:num w:numId="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B07"/>
    <w:rsid w:val="00004C3B"/>
    <w:rsid w:val="00014A98"/>
    <w:rsid w:val="00016112"/>
    <w:rsid w:val="00037B30"/>
    <w:rsid w:val="00046997"/>
    <w:rsid w:val="00057BE2"/>
    <w:rsid w:val="0006257D"/>
    <w:rsid w:val="0006468C"/>
    <w:rsid w:val="00092B0D"/>
    <w:rsid w:val="000A3528"/>
    <w:rsid w:val="000D490F"/>
    <w:rsid w:val="000D7F61"/>
    <w:rsid w:val="000F1345"/>
    <w:rsid w:val="0010521B"/>
    <w:rsid w:val="00114A1D"/>
    <w:rsid w:val="00117DF1"/>
    <w:rsid w:val="00144127"/>
    <w:rsid w:val="001500C5"/>
    <w:rsid w:val="001714C1"/>
    <w:rsid w:val="0017440E"/>
    <w:rsid w:val="0017586A"/>
    <w:rsid w:val="001819BB"/>
    <w:rsid w:val="001A597C"/>
    <w:rsid w:val="001B3969"/>
    <w:rsid w:val="001C46F0"/>
    <w:rsid w:val="001D4740"/>
    <w:rsid w:val="00200C3B"/>
    <w:rsid w:val="00205BAE"/>
    <w:rsid w:val="0020613F"/>
    <w:rsid w:val="00210A51"/>
    <w:rsid w:val="00223BBB"/>
    <w:rsid w:val="00233406"/>
    <w:rsid w:val="00240626"/>
    <w:rsid w:val="002427B2"/>
    <w:rsid w:val="00251945"/>
    <w:rsid w:val="002532AD"/>
    <w:rsid w:val="00260BCA"/>
    <w:rsid w:val="002663F0"/>
    <w:rsid w:val="00266510"/>
    <w:rsid w:val="00290C1D"/>
    <w:rsid w:val="002951A2"/>
    <w:rsid w:val="0029639A"/>
    <w:rsid w:val="002A23B2"/>
    <w:rsid w:val="002B23BF"/>
    <w:rsid w:val="002B5768"/>
    <w:rsid w:val="002C070F"/>
    <w:rsid w:val="002C0922"/>
    <w:rsid w:val="002E4769"/>
    <w:rsid w:val="002E777D"/>
    <w:rsid w:val="002F1E52"/>
    <w:rsid w:val="00304825"/>
    <w:rsid w:val="00313924"/>
    <w:rsid w:val="00315C39"/>
    <w:rsid w:val="00324D40"/>
    <w:rsid w:val="00335B67"/>
    <w:rsid w:val="00356077"/>
    <w:rsid w:val="0035626E"/>
    <w:rsid w:val="00370A3E"/>
    <w:rsid w:val="00370ED8"/>
    <w:rsid w:val="00383305"/>
    <w:rsid w:val="003A727E"/>
    <w:rsid w:val="003E10FB"/>
    <w:rsid w:val="003F170C"/>
    <w:rsid w:val="003F591B"/>
    <w:rsid w:val="004064A4"/>
    <w:rsid w:val="00413A15"/>
    <w:rsid w:val="0046070D"/>
    <w:rsid w:val="00465A05"/>
    <w:rsid w:val="00475F21"/>
    <w:rsid w:val="00481635"/>
    <w:rsid w:val="00481A06"/>
    <w:rsid w:val="00486EDB"/>
    <w:rsid w:val="00487152"/>
    <w:rsid w:val="00495D1C"/>
    <w:rsid w:val="00497ACD"/>
    <w:rsid w:val="004A5497"/>
    <w:rsid w:val="004E11C7"/>
    <w:rsid w:val="004F011B"/>
    <w:rsid w:val="004F26A8"/>
    <w:rsid w:val="004F5DB2"/>
    <w:rsid w:val="00500DB7"/>
    <w:rsid w:val="00503BEC"/>
    <w:rsid w:val="00504EA6"/>
    <w:rsid w:val="00512430"/>
    <w:rsid w:val="0051334B"/>
    <w:rsid w:val="005224B7"/>
    <w:rsid w:val="005318F2"/>
    <w:rsid w:val="00535644"/>
    <w:rsid w:val="005471A9"/>
    <w:rsid w:val="00557DE7"/>
    <w:rsid w:val="00584BAB"/>
    <w:rsid w:val="005A4E20"/>
    <w:rsid w:val="005A509E"/>
    <w:rsid w:val="005A6C5C"/>
    <w:rsid w:val="005C14F7"/>
    <w:rsid w:val="005D7241"/>
    <w:rsid w:val="005D7DF4"/>
    <w:rsid w:val="005E6559"/>
    <w:rsid w:val="005F2F56"/>
    <w:rsid w:val="00613298"/>
    <w:rsid w:val="00632E30"/>
    <w:rsid w:val="00634129"/>
    <w:rsid w:val="00684A12"/>
    <w:rsid w:val="006905F0"/>
    <w:rsid w:val="00696C61"/>
    <w:rsid w:val="006B182F"/>
    <w:rsid w:val="006C057C"/>
    <w:rsid w:val="006C239D"/>
    <w:rsid w:val="006D7F66"/>
    <w:rsid w:val="006E4CC5"/>
    <w:rsid w:val="006F2A06"/>
    <w:rsid w:val="006F44AA"/>
    <w:rsid w:val="006F53D3"/>
    <w:rsid w:val="006F58FC"/>
    <w:rsid w:val="00711005"/>
    <w:rsid w:val="007309F7"/>
    <w:rsid w:val="00733C29"/>
    <w:rsid w:val="00736B23"/>
    <w:rsid w:val="007374B0"/>
    <w:rsid w:val="00746760"/>
    <w:rsid w:val="007702AC"/>
    <w:rsid w:val="00787A8D"/>
    <w:rsid w:val="007A3C9B"/>
    <w:rsid w:val="007A49B3"/>
    <w:rsid w:val="007A7A88"/>
    <w:rsid w:val="007B749A"/>
    <w:rsid w:val="007C221E"/>
    <w:rsid w:val="007C34D2"/>
    <w:rsid w:val="007C7F9B"/>
    <w:rsid w:val="007D5AEF"/>
    <w:rsid w:val="007D70F5"/>
    <w:rsid w:val="007E2981"/>
    <w:rsid w:val="00805848"/>
    <w:rsid w:val="008248F1"/>
    <w:rsid w:val="0083283C"/>
    <w:rsid w:val="008510B8"/>
    <w:rsid w:val="00853FAD"/>
    <w:rsid w:val="00875757"/>
    <w:rsid w:val="008938B6"/>
    <w:rsid w:val="00897823"/>
    <w:rsid w:val="008A4DF5"/>
    <w:rsid w:val="008A5E90"/>
    <w:rsid w:val="008B6307"/>
    <w:rsid w:val="008D4FC0"/>
    <w:rsid w:val="00914A64"/>
    <w:rsid w:val="00917B37"/>
    <w:rsid w:val="00921851"/>
    <w:rsid w:val="00934EE1"/>
    <w:rsid w:val="00941637"/>
    <w:rsid w:val="009461BD"/>
    <w:rsid w:val="0094775B"/>
    <w:rsid w:val="00952A4A"/>
    <w:rsid w:val="0096472D"/>
    <w:rsid w:val="00973CD0"/>
    <w:rsid w:val="009A64FB"/>
    <w:rsid w:val="009B0FF9"/>
    <w:rsid w:val="009C0CF5"/>
    <w:rsid w:val="009C692A"/>
    <w:rsid w:val="009D6FDA"/>
    <w:rsid w:val="009E2353"/>
    <w:rsid w:val="009F122E"/>
    <w:rsid w:val="00A15DFC"/>
    <w:rsid w:val="00A21112"/>
    <w:rsid w:val="00A231EA"/>
    <w:rsid w:val="00A243A1"/>
    <w:rsid w:val="00A32376"/>
    <w:rsid w:val="00A378E6"/>
    <w:rsid w:val="00A6639B"/>
    <w:rsid w:val="00A70278"/>
    <w:rsid w:val="00A823E4"/>
    <w:rsid w:val="00A84377"/>
    <w:rsid w:val="00A87027"/>
    <w:rsid w:val="00AA0D25"/>
    <w:rsid w:val="00B04075"/>
    <w:rsid w:val="00B1008D"/>
    <w:rsid w:val="00B14F75"/>
    <w:rsid w:val="00B25228"/>
    <w:rsid w:val="00B26096"/>
    <w:rsid w:val="00B316AF"/>
    <w:rsid w:val="00B41EF9"/>
    <w:rsid w:val="00B4385E"/>
    <w:rsid w:val="00B43F42"/>
    <w:rsid w:val="00B44292"/>
    <w:rsid w:val="00B60ADF"/>
    <w:rsid w:val="00B7017A"/>
    <w:rsid w:val="00B81B3C"/>
    <w:rsid w:val="00B90617"/>
    <w:rsid w:val="00B92A1C"/>
    <w:rsid w:val="00BA0ED6"/>
    <w:rsid w:val="00BA594A"/>
    <w:rsid w:val="00BC0D2A"/>
    <w:rsid w:val="00BD3914"/>
    <w:rsid w:val="00BD511A"/>
    <w:rsid w:val="00BE10BF"/>
    <w:rsid w:val="00BE34D3"/>
    <w:rsid w:val="00BF412F"/>
    <w:rsid w:val="00BF4842"/>
    <w:rsid w:val="00BF6C1C"/>
    <w:rsid w:val="00C04138"/>
    <w:rsid w:val="00C04EAC"/>
    <w:rsid w:val="00C15D65"/>
    <w:rsid w:val="00C2110F"/>
    <w:rsid w:val="00C25484"/>
    <w:rsid w:val="00C3411D"/>
    <w:rsid w:val="00C36B13"/>
    <w:rsid w:val="00C55819"/>
    <w:rsid w:val="00C607AA"/>
    <w:rsid w:val="00C70763"/>
    <w:rsid w:val="00C90525"/>
    <w:rsid w:val="00C940F8"/>
    <w:rsid w:val="00CA4EE9"/>
    <w:rsid w:val="00CC6343"/>
    <w:rsid w:val="00CE10AA"/>
    <w:rsid w:val="00D0364A"/>
    <w:rsid w:val="00D2603C"/>
    <w:rsid w:val="00D44469"/>
    <w:rsid w:val="00D536F4"/>
    <w:rsid w:val="00D72080"/>
    <w:rsid w:val="00D82B32"/>
    <w:rsid w:val="00D82D8E"/>
    <w:rsid w:val="00D90539"/>
    <w:rsid w:val="00DA5FFF"/>
    <w:rsid w:val="00DB78B9"/>
    <w:rsid w:val="00DC44D0"/>
    <w:rsid w:val="00DD3F95"/>
    <w:rsid w:val="00DE4F05"/>
    <w:rsid w:val="00DF06F6"/>
    <w:rsid w:val="00DF72FE"/>
    <w:rsid w:val="00E10698"/>
    <w:rsid w:val="00E10A4C"/>
    <w:rsid w:val="00E36BAF"/>
    <w:rsid w:val="00E64CF0"/>
    <w:rsid w:val="00E66D34"/>
    <w:rsid w:val="00E6788B"/>
    <w:rsid w:val="00E75849"/>
    <w:rsid w:val="00E86292"/>
    <w:rsid w:val="00E87CFB"/>
    <w:rsid w:val="00E94391"/>
    <w:rsid w:val="00EA47FD"/>
    <w:rsid w:val="00ED2F58"/>
    <w:rsid w:val="00ED409B"/>
    <w:rsid w:val="00ED4414"/>
    <w:rsid w:val="00ED4E00"/>
    <w:rsid w:val="00EF7582"/>
    <w:rsid w:val="00F11993"/>
    <w:rsid w:val="00F14B7D"/>
    <w:rsid w:val="00F214F2"/>
    <w:rsid w:val="00F323AC"/>
    <w:rsid w:val="00F53B7A"/>
    <w:rsid w:val="00F611E6"/>
    <w:rsid w:val="00F65E6A"/>
    <w:rsid w:val="00F7453F"/>
    <w:rsid w:val="00F85897"/>
    <w:rsid w:val="00F9690E"/>
    <w:rsid w:val="00FA175B"/>
    <w:rsid w:val="00FA2AC9"/>
    <w:rsid w:val="00FB6B1E"/>
    <w:rsid w:val="00FC072F"/>
    <w:rsid w:val="00FC4440"/>
    <w:rsid w:val="00FD0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91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footer"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footer"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40492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9085A-1C50-41AE-8156-5EAD89277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1319</Words>
  <Characters>7520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2024-09-20T05:20:00Z</cp:lastPrinted>
  <dcterms:created xsi:type="dcterms:W3CDTF">2025-10-31T05:16:00Z</dcterms:created>
  <dcterms:modified xsi:type="dcterms:W3CDTF">2025-10-31T05:48:00Z</dcterms:modified>
</cp:coreProperties>
</file>