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43"/>
        <w:gridCol w:w="1910"/>
        <w:gridCol w:w="1722"/>
        <w:gridCol w:w="3632"/>
      </w:tblGrid>
      <w:tr w:rsidR="008D4FC0" w:rsidRPr="001517E9" w:rsidTr="00EF230E">
        <w:trPr>
          <w:trHeight w:val="1276"/>
        </w:trPr>
        <w:tc>
          <w:tcPr>
            <w:tcW w:w="5000" w:type="pct"/>
            <w:gridSpan w:val="4"/>
          </w:tcPr>
          <w:p w:rsidR="008D4FC0" w:rsidRPr="00152565" w:rsidRDefault="00F82B0D" w:rsidP="008D4FC0">
            <w:pPr>
              <w:jc w:val="center"/>
              <w:rPr>
                <w:b/>
                <w:noProof/>
                <w:szCs w:val="24"/>
              </w:rPr>
            </w:pPr>
            <w:bookmarkStart w:id="0" w:name="_GoBack"/>
            <w:bookmarkEnd w:id="0"/>
            <w:r w:rsidRPr="00152565">
              <w:rPr>
                <w:b/>
                <w:noProof/>
                <w:szCs w:val="24"/>
              </w:rPr>
              <w:drawing>
                <wp:inline distT="0" distB="0" distL="0" distR="0" wp14:anchorId="5E66B2B6" wp14:editId="24E2D3C6">
                  <wp:extent cx="571500" cy="9067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F27F6E" w:rsidTr="008D4FC0">
        <w:trPr>
          <w:trHeight w:val="428"/>
        </w:trPr>
        <w:tc>
          <w:tcPr>
            <w:tcW w:w="5000" w:type="pct"/>
            <w:gridSpan w:val="4"/>
          </w:tcPr>
          <w:p w:rsidR="008D4FC0" w:rsidRPr="008D4FC0" w:rsidRDefault="008D4FC0" w:rsidP="008D4FC0">
            <w:pPr>
              <w:jc w:val="both"/>
              <w:rPr>
                <w:b/>
                <w:color w:val="auto"/>
                <w:sz w:val="20"/>
              </w:rPr>
            </w:pPr>
          </w:p>
          <w:p w:rsidR="00F82B0D" w:rsidRPr="00F27F6E" w:rsidRDefault="00F82B0D" w:rsidP="00F82B0D">
            <w:pPr>
              <w:jc w:val="center"/>
              <w:rPr>
                <w:b/>
                <w:caps/>
                <w:sz w:val="32"/>
                <w:szCs w:val="32"/>
              </w:rPr>
            </w:pPr>
            <w:r w:rsidRPr="00F27F6E">
              <w:rPr>
                <w:b/>
                <w:caps/>
                <w:sz w:val="32"/>
                <w:szCs w:val="32"/>
              </w:rPr>
              <w:t>Российская Федерация</w:t>
            </w:r>
          </w:p>
          <w:p w:rsidR="00F82B0D" w:rsidRPr="00F27F6E" w:rsidRDefault="00F82B0D" w:rsidP="00F82B0D">
            <w:pPr>
              <w:jc w:val="center"/>
              <w:rPr>
                <w:b/>
                <w:caps/>
                <w:sz w:val="32"/>
                <w:szCs w:val="32"/>
              </w:rPr>
            </w:pPr>
            <w:r w:rsidRPr="00F27F6E">
              <w:rPr>
                <w:b/>
                <w:caps/>
                <w:sz w:val="32"/>
                <w:szCs w:val="32"/>
              </w:rPr>
              <w:t>Ростовская область</w:t>
            </w:r>
          </w:p>
          <w:p w:rsidR="00F82B0D" w:rsidRPr="00F27F6E" w:rsidRDefault="00F82B0D" w:rsidP="00F82B0D">
            <w:pPr>
              <w:jc w:val="center"/>
              <w:rPr>
                <w:b/>
                <w:caps/>
                <w:sz w:val="32"/>
                <w:szCs w:val="32"/>
              </w:rPr>
            </w:pPr>
          </w:p>
          <w:p w:rsidR="00F82B0D" w:rsidRPr="00F27F6E" w:rsidRDefault="00F82B0D" w:rsidP="00F82B0D">
            <w:pPr>
              <w:jc w:val="center"/>
              <w:rPr>
                <w:b/>
                <w:sz w:val="28"/>
                <w:szCs w:val="28"/>
              </w:rPr>
            </w:pPr>
            <w:r w:rsidRPr="00F27F6E">
              <w:rPr>
                <w:b/>
                <w:sz w:val="28"/>
                <w:szCs w:val="28"/>
              </w:rPr>
              <w:t>Муниципальное образование «Октябрьский район»</w:t>
            </w:r>
          </w:p>
          <w:p w:rsidR="00F82B0D" w:rsidRPr="00F27F6E" w:rsidRDefault="00F82B0D" w:rsidP="00F82B0D">
            <w:pPr>
              <w:jc w:val="center"/>
              <w:rPr>
                <w:b/>
                <w:sz w:val="28"/>
                <w:szCs w:val="28"/>
              </w:rPr>
            </w:pPr>
            <w:r w:rsidRPr="00F27F6E">
              <w:rPr>
                <w:b/>
                <w:sz w:val="28"/>
                <w:szCs w:val="28"/>
              </w:rPr>
              <w:t>Администрация Октябрьского района</w:t>
            </w:r>
          </w:p>
          <w:p w:rsidR="00F82B0D" w:rsidRPr="00F27F6E" w:rsidRDefault="00F82B0D" w:rsidP="00F82B0D">
            <w:pPr>
              <w:jc w:val="both"/>
              <w:rPr>
                <w:b/>
                <w:sz w:val="28"/>
                <w:szCs w:val="28"/>
              </w:rPr>
            </w:pPr>
          </w:p>
          <w:p w:rsidR="00F82B0D" w:rsidRPr="00F27F6E" w:rsidRDefault="00F82D08" w:rsidP="00F82B0D">
            <w:pPr>
              <w:shd w:val="clear" w:color="auto" w:fill="FFFFFF"/>
              <w:ind w:left="72"/>
              <w:jc w:val="center"/>
              <w:rPr>
                <w:b/>
                <w:sz w:val="44"/>
                <w:szCs w:val="44"/>
              </w:rPr>
            </w:pPr>
            <w:r w:rsidRPr="00F27F6E">
              <w:rPr>
                <w:b/>
                <w:sz w:val="44"/>
                <w:szCs w:val="44"/>
              </w:rPr>
              <w:t>ПОСТАНОВЛЕНИЕ</w:t>
            </w:r>
          </w:p>
          <w:p w:rsidR="008D4FC0" w:rsidRPr="00F27F6E" w:rsidRDefault="008D4FC0" w:rsidP="008D4FC0">
            <w:pPr>
              <w:jc w:val="both"/>
              <w:rPr>
                <w:b/>
                <w:color w:val="auto"/>
                <w:sz w:val="20"/>
              </w:rPr>
            </w:pPr>
          </w:p>
        </w:tc>
      </w:tr>
      <w:tr w:rsidR="008D4FC0" w:rsidRPr="00F27F6E" w:rsidTr="008D4FC0">
        <w:trPr>
          <w:trHeight w:val="428"/>
        </w:trPr>
        <w:tc>
          <w:tcPr>
            <w:tcW w:w="1608" w:type="pct"/>
          </w:tcPr>
          <w:p w:rsidR="008D4FC0" w:rsidRPr="008524E1" w:rsidRDefault="008524E1" w:rsidP="007E779A">
            <w:pPr>
              <w:rPr>
                <w:b/>
                <w:noProof/>
                <w:sz w:val="28"/>
                <w:szCs w:val="28"/>
              </w:rPr>
            </w:pPr>
            <w:bookmarkStart w:id="1" w:name="REGDATESTAMP"/>
            <w:bookmarkEnd w:id="1"/>
            <w:r w:rsidRPr="008524E1">
              <w:rPr>
                <w:b/>
                <w:noProof/>
                <w:sz w:val="28"/>
                <w:szCs w:val="28"/>
              </w:rPr>
              <w:t>20.09.2023</w:t>
            </w:r>
          </w:p>
        </w:tc>
        <w:tc>
          <w:tcPr>
            <w:tcW w:w="1696" w:type="pct"/>
            <w:gridSpan w:val="2"/>
          </w:tcPr>
          <w:p w:rsidR="008D4FC0" w:rsidRPr="008524E1" w:rsidRDefault="008524E1" w:rsidP="00380574">
            <w:pPr>
              <w:ind w:left="964"/>
              <w:rPr>
                <w:b/>
                <w:sz w:val="28"/>
                <w:szCs w:val="28"/>
              </w:rPr>
            </w:pPr>
            <w:bookmarkStart w:id="2" w:name="REGNUMSTAMP"/>
            <w:bookmarkEnd w:id="2"/>
            <w:r w:rsidRPr="008524E1">
              <w:rPr>
                <w:b/>
                <w:sz w:val="28"/>
                <w:szCs w:val="28"/>
              </w:rPr>
              <w:t xml:space="preserve">     № 1066</w:t>
            </w:r>
          </w:p>
        </w:tc>
        <w:tc>
          <w:tcPr>
            <w:tcW w:w="1696" w:type="pct"/>
          </w:tcPr>
          <w:p w:rsidR="008D4FC0" w:rsidRPr="00F27F6E" w:rsidRDefault="008D4FC0" w:rsidP="008D4FC0">
            <w:pPr>
              <w:jc w:val="right"/>
              <w:rPr>
                <w:szCs w:val="36"/>
                <w:lang w:val="en-US"/>
              </w:rPr>
            </w:pPr>
            <w:r w:rsidRPr="00F27F6E">
              <w:rPr>
                <w:b/>
                <w:bCs/>
                <w:sz w:val="28"/>
                <w:szCs w:val="28"/>
              </w:rPr>
              <w:t>р.п. Каменоломни</w:t>
            </w:r>
          </w:p>
        </w:tc>
      </w:tr>
      <w:tr w:rsidR="008D4FC0" w:rsidRPr="00F27F6E" w:rsidTr="00865193">
        <w:trPr>
          <w:trHeight w:val="210"/>
        </w:trPr>
        <w:tc>
          <w:tcPr>
            <w:tcW w:w="5000" w:type="pct"/>
            <w:gridSpan w:val="4"/>
          </w:tcPr>
          <w:p w:rsidR="008D4FC0" w:rsidRPr="00F27F6E" w:rsidRDefault="008D4FC0" w:rsidP="008D4FC0">
            <w:pPr>
              <w:jc w:val="right"/>
              <w:rPr>
                <w:b/>
                <w:bCs/>
                <w:sz w:val="28"/>
                <w:szCs w:val="28"/>
              </w:rPr>
            </w:pPr>
          </w:p>
        </w:tc>
      </w:tr>
      <w:tr w:rsidR="008D4FC0" w:rsidRPr="00F27F6E" w:rsidTr="00865193">
        <w:trPr>
          <w:trHeight w:val="1164"/>
        </w:trPr>
        <w:tc>
          <w:tcPr>
            <w:tcW w:w="2500" w:type="pct"/>
            <w:gridSpan w:val="2"/>
          </w:tcPr>
          <w:p w:rsidR="008D4FC0" w:rsidRPr="00F27F6E" w:rsidRDefault="00F82D08" w:rsidP="00D906A8">
            <w:pPr>
              <w:spacing w:line="264" w:lineRule="auto"/>
              <w:jc w:val="both"/>
              <w:rPr>
                <w:rFonts w:cs="Roman PS"/>
                <w:b/>
                <w:color w:val="auto"/>
                <w:sz w:val="28"/>
                <w:szCs w:val="28"/>
              </w:rPr>
            </w:pPr>
            <w:r w:rsidRPr="00F27F6E">
              <w:rPr>
                <w:rFonts w:cs="Roman PS"/>
                <w:b/>
                <w:color w:val="auto"/>
                <w:sz w:val="28"/>
                <w:szCs w:val="28"/>
              </w:rPr>
              <w:t>О внесении изменений в постановление Администрации Октябрьского района от 19.10.2015 №1 «О порядке формирования муниципального задания на оказание муниципальных услуг (выполнение работ) в отношении муниципальных учреждений Октябрьского района и финансового обеспечения выполнения муниципального задания»</w:t>
            </w:r>
          </w:p>
          <w:p w:rsidR="00F82D08" w:rsidRPr="00F27F6E" w:rsidRDefault="00F82D08" w:rsidP="00D906A8">
            <w:pPr>
              <w:spacing w:line="264" w:lineRule="auto"/>
              <w:jc w:val="both"/>
              <w:rPr>
                <w:b/>
                <w:bCs/>
                <w:sz w:val="28"/>
                <w:szCs w:val="28"/>
              </w:rPr>
            </w:pPr>
          </w:p>
        </w:tc>
        <w:tc>
          <w:tcPr>
            <w:tcW w:w="2500" w:type="pct"/>
            <w:gridSpan w:val="2"/>
          </w:tcPr>
          <w:p w:rsidR="008D4FC0" w:rsidRPr="00F27F6E" w:rsidRDefault="008D4FC0" w:rsidP="008D4FC0">
            <w:pPr>
              <w:jc w:val="right"/>
              <w:rPr>
                <w:b/>
                <w:bCs/>
                <w:sz w:val="28"/>
                <w:szCs w:val="28"/>
              </w:rPr>
            </w:pPr>
          </w:p>
        </w:tc>
      </w:tr>
    </w:tbl>
    <w:p w:rsidR="00F82D08" w:rsidRPr="00F27F6E" w:rsidRDefault="00F82D08" w:rsidP="00F82D08">
      <w:pPr>
        <w:suppressAutoHyphens/>
        <w:ind w:firstLine="708"/>
        <w:jc w:val="both"/>
        <w:rPr>
          <w:bCs/>
          <w:color w:val="auto"/>
          <w:sz w:val="28"/>
          <w:szCs w:val="28"/>
        </w:rPr>
      </w:pPr>
      <w:r w:rsidRPr="00F27F6E">
        <w:rPr>
          <w:bCs/>
          <w:color w:val="auto"/>
          <w:sz w:val="28"/>
          <w:szCs w:val="28"/>
        </w:rPr>
        <w:t xml:space="preserve">В соответствии с пунктами 3 и 4 статьи 69.2 Бюджетного кодекса Российской Федерации, пунктом 7  статьи 9.2 Федерального закона от 12.01.1996 N 7-ФЗ "О некоммерческих организациях",  частью 5 статьи 4 Федерального закона от 03.11.2006 N 174-ФЗ "Об автономных учреждениях", пунктом 5 постановления Правительства Ростовской области от 18.09.2015 N582 «О порядке формирования государственного задания на оказание государственных услуг (выполнение работ) в отношении государственных учреждений Ростовской области и финансового обеспечения выполнения государственного задания», руководствуясь частью 9 статьи 52 Устава муниципального образования «Октябрьский район», </w:t>
      </w:r>
    </w:p>
    <w:p w:rsidR="00F82D08" w:rsidRPr="00F27F6E" w:rsidRDefault="00F82D08" w:rsidP="00F82D08">
      <w:pPr>
        <w:suppressAutoHyphens/>
        <w:ind w:firstLine="708"/>
        <w:jc w:val="both"/>
        <w:rPr>
          <w:bCs/>
          <w:color w:val="auto"/>
          <w:sz w:val="28"/>
          <w:szCs w:val="28"/>
        </w:rPr>
      </w:pPr>
    </w:p>
    <w:p w:rsidR="00F82D08" w:rsidRPr="00F27F6E" w:rsidRDefault="00F82D08" w:rsidP="00F82D08">
      <w:pPr>
        <w:jc w:val="center"/>
        <w:rPr>
          <w:bCs/>
          <w:sz w:val="28"/>
          <w:szCs w:val="28"/>
        </w:rPr>
      </w:pPr>
      <w:r w:rsidRPr="00F27F6E">
        <w:rPr>
          <w:bCs/>
          <w:sz w:val="28"/>
          <w:szCs w:val="28"/>
        </w:rPr>
        <w:t>ПОСТАНОВЛЯЮ:</w:t>
      </w:r>
    </w:p>
    <w:p w:rsidR="00F82D08" w:rsidRPr="00F27F6E" w:rsidRDefault="00F82D08" w:rsidP="00F82D08">
      <w:pPr>
        <w:rPr>
          <w:bCs/>
        </w:rPr>
      </w:pPr>
    </w:p>
    <w:p w:rsidR="00F82D08" w:rsidRPr="00F27F6E" w:rsidRDefault="00F82D08" w:rsidP="00F82D08">
      <w:pPr>
        <w:numPr>
          <w:ilvl w:val="0"/>
          <w:numId w:val="1"/>
        </w:numPr>
        <w:tabs>
          <w:tab w:val="left" w:pos="709"/>
          <w:tab w:val="left" w:pos="993"/>
          <w:tab w:val="left" w:pos="1134"/>
        </w:tabs>
        <w:ind w:left="0" w:firstLine="709"/>
        <w:jc w:val="both"/>
        <w:rPr>
          <w:kern w:val="2"/>
          <w:sz w:val="28"/>
          <w:szCs w:val="28"/>
        </w:rPr>
      </w:pPr>
      <w:r w:rsidRPr="00F27F6E">
        <w:rPr>
          <w:kern w:val="2"/>
          <w:sz w:val="28"/>
          <w:szCs w:val="28"/>
        </w:rPr>
        <w:t xml:space="preserve"> Внести изменения в постановление Администрации Октябрьского района от 19.10.2015 г. №1 «</w:t>
      </w:r>
      <w:r w:rsidRPr="00F27F6E">
        <w:rPr>
          <w:rFonts w:eastAsia="Arial"/>
          <w:sz w:val="28"/>
          <w:szCs w:val="28"/>
          <w:lang w:eastAsia="zh-CN"/>
        </w:rPr>
        <w:t xml:space="preserve">О порядке формирования муниципального задания на оказание муниципальных услуг (выполнение работ) в отношении муниципальных учреждений Октябрьского района и финансового обеспечения выполнения муниципального задания» изменения </w:t>
      </w:r>
      <w:r w:rsidRPr="00F27F6E">
        <w:rPr>
          <w:kern w:val="2"/>
          <w:sz w:val="28"/>
          <w:szCs w:val="28"/>
        </w:rPr>
        <w:t>согласно приложению.</w:t>
      </w:r>
    </w:p>
    <w:p w:rsidR="00F82D08" w:rsidRPr="00F27F6E" w:rsidRDefault="00F82D08" w:rsidP="00F82D08">
      <w:pPr>
        <w:numPr>
          <w:ilvl w:val="0"/>
          <w:numId w:val="1"/>
        </w:numPr>
        <w:tabs>
          <w:tab w:val="left" w:pos="709"/>
          <w:tab w:val="left" w:pos="993"/>
          <w:tab w:val="left" w:pos="1134"/>
        </w:tabs>
        <w:ind w:left="0" w:firstLine="709"/>
        <w:jc w:val="both"/>
        <w:rPr>
          <w:kern w:val="2"/>
          <w:sz w:val="28"/>
          <w:szCs w:val="28"/>
        </w:rPr>
      </w:pPr>
      <w:r w:rsidRPr="00F27F6E">
        <w:rPr>
          <w:kern w:val="2"/>
          <w:sz w:val="28"/>
          <w:szCs w:val="28"/>
        </w:rPr>
        <w:lastRenderedPageBreak/>
        <w:t>Настоящее постановление вступает в силу со дня его официального опубликования и применяется к правоотношениям, возникающим начиная с формирования муниципального задания на оказание муниципальных услуг (выполнение работ) в отношении муниципальных учреждений и финансового обеспечения его выполнения на 2024 год и на плановый период 2025 и 2026 годов.</w:t>
      </w:r>
    </w:p>
    <w:p w:rsidR="00F82D08" w:rsidRPr="00F27F6E" w:rsidRDefault="00F82D08" w:rsidP="00F82D08">
      <w:pPr>
        <w:numPr>
          <w:ilvl w:val="0"/>
          <w:numId w:val="1"/>
        </w:numPr>
        <w:tabs>
          <w:tab w:val="left" w:pos="709"/>
          <w:tab w:val="left" w:pos="993"/>
          <w:tab w:val="left" w:pos="1134"/>
        </w:tabs>
        <w:ind w:left="0" w:firstLine="709"/>
        <w:jc w:val="both"/>
        <w:rPr>
          <w:kern w:val="2"/>
          <w:sz w:val="28"/>
          <w:szCs w:val="28"/>
        </w:rPr>
      </w:pPr>
      <w:r w:rsidRPr="00F27F6E">
        <w:rPr>
          <w:kern w:val="2"/>
          <w:sz w:val="28"/>
          <w:szCs w:val="28"/>
        </w:rPr>
        <w:t xml:space="preserve"> Рекомендовать главам Администраций городского и сельских поселений Октябрьского района принять аналогичные нормативные правовые акты о порядке формирования муниципального задания на оказание муниципальных услуг (выполнение работ) в отношении муниципальных учреждений и финансового обеспечения выполнения муниципального задания.</w:t>
      </w:r>
    </w:p>
    <w:p w:rsidR="00F82D08" w:rsidRPr="00F27F6E" w:rsidRDefault="00F82D08" w:rsidP="00F82D08">
      <w:pPr>
        <w:suppressAutoHyphens/>
        <w:ind w:firstLine="708"/>
        <w:jc w:val="both"/>
        <w:rPr>
          <w:rFonts w:eastAsia="Arial" w:cs="Roman PS"/>
          <w:bCs/>
          <w:color w:val="auto"/>
          <w:sz w:val="20"/>
        </w:rPr>
      </w:pPr>
      <w:r w:rsidRPr="00F27F6E">
        <w:rPr>
          <w:kern w:val="2"/>
          <w:sz w:val="28"/>
          <w:szCs w:val="28"/>
        </w:rPr>
        <w:t>4. Контроль за выполнением постановления возложить на отраслевые (функциональные) органы Администрации Октябрьского района, осуществляющие бюджетные полномочия главного распорядителя средств бюджета Октябрьского района, в ведении которых находятся муниципальные бюджетные и автономные учреждения.</w:t>
      </w:r>
    </w:p>
    <w:p w:rsidR="00F82B0D" w:rsidRPr="00F27F6E" w:rsidRDefault="00F82B0D" w:rsidP="008E0F83">
      <w:pPr>
        <w:ind w:firstLine="709"/>
        <w:jc w:val="both"/>
        <w:rPr>
          <w:sz w:val="28"/>
          <w:szCs w:val="28"/>
        </w:rPr>
      </w:pPr>
    </w:p>
    <w:tbl>
      <w:tblPr>
        <w:tblW w:w="10361" w:type="dxa"/>
        <w:tblInd w:w="-5" w:type="dxa"/>
        <w:tblLayout w:type="fixed"/>
        <w:tblLook w:val="0000" w:firstRow="0" w:lastRow="0" w:firstColumn="0" w:lastColumn="0" w:noHBand="0" w:noVBand="0"/>
      </w:tblPr>
      <w:tblGrid>
        <w:gridCol w:w="3544"/>
        <w:gridCol w:w="3681"/>
        <w:gridCol w:w="3136"/>
      </w:tblGrid>
      <w:tr w:rsidR="007D70F5" w:rsidRPr="00F27F6E" w:rsidTr="009E0437">
        <w:trPr>
          <w:trHeight w:val="1292"/>
        </w:trPr>
        <w:tc>
          <w:tcPr>
            <w:tcW w:w="3544" w:type="dxa"/>
            <w:shd w:val="clear" w:color="auto" w:fill="auto"/>
            <w:vAlign w:val="bottom"/>
          </w:tcPr>
          <w:p w:rsidR="007D70F5" w:rsidRPr="00F27F6E" w:rsidRDefault="009E0437" w:rsidP="0071075F">
            <w:pPr>
              <w:rPr>
                <w:sz w:val="28"/>
                <w:szCs w:val="28"/>
              </w:rPr>
            </w:pPr>
            <w:r w:rsidRPr="00F27F6E">
              <w:rPr>
                <w:sz w:val="28"/>
                <w:szCs w:val="28"/>
              </w:rPr>
              <w:t xml:space="preserve">И.О. Главы Администрации Октябрьского района </w:t>
            </w:r>
          </w:p>
        </w:tc>
        <w:tc>
          <w:tcPr>
            <w:tcW w:w="3681" w:type="dxa"/>
          </w:tcPr>
          <w:p w:rsidR="007D70F5" w:rsidRPr="00F27F6E" w:rsidRDefault="007D70F5" w:rsidP="0071075F">
            <w:pPr>
              <w:rPr>
                <w:sz w:val="28"/>
                <w:szCs w:val="28"/>
              </w:rPr>
            </w:pPr>
            <w:bookmarkStart w:id="3" w:name="SIGNERSTAMP1"/>
            <w:bookmarkEnd w:id="3"/>
          </w:p>
        </w:tc>
        <w:tc>
          <w:tcPr>
            <w:tcW w:w="3136" w:type="dxa"/>
            <w:shd w:val="clear" w:color="auto" w:fill="auto"/>
            <w:vAlign w:val="bottom"/>
          </w:tcPr>
          <w:p w:rsidR="007D70F5" w:rsidRPr="00F27F6E" w:rsidRDefault="009E0437" w:rsidP="0071075F">
            <w:pPr>
              <w:jc w:val="right"/>
              <w:rPr>
                <w:sz w:val="28"/>
                <w:szCs w:val="28"/>
              </w:rPr>
            </w:pPr>
            <w:r w:rsidRPr="00F27F6E">
              <w:rPr>
                <w:sz w:val="28"/>
                <w:szCs w:val="28"/>
              </w:rPr>
              <w:t>А.Н. Иванов</w:t>
            </w:r>
          </w:p>
        </w:tc>
      </w:tr>
    </w:tbl>
    <w:p w:rsidR="007D70F5" w:rsidRPr="00F27F6E" w:rsidRDefault="007D70F5" w:rsidP="007D70F5">
      <w:pPr>
        <w:jc w:val="both"/>
        <w:rPr>
          <w:sz w:val="20"/>
        </w:rPr>
      </w:pPr>
    </w:p>
    <w:p w:rsidR="00F82D08" w:rsidRPr="00F27F6E" w:rsidRDefault="00F82D08" w:rsidP="007D70F5">
      <w:pPr>
        <w:ind w:left="709"/>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16C82" w:rsidTr="00116C82">
        <w:tc>
          <w:tcPr>
            <w:tcW w:w="5212" w:type="dxa"/>
            <w:hideMark/>
          </w:tcPr>
          <w:p w:rsidR="00116C82" w:rsidRDefault="00116C82">
            <w:pPr>
              <w:ind w:right="34"/>
              <w:jc w:val="both"/>
              <w:rPr>
                <w:sz w:val="28"/>
              </w:rPr>
            </w:pPr>
            <w:r>
              <w:rPr>
                <w:sz w:val="28"/>
              </w:rPr>
              <w:t>Распоряжение вносит бюджетный отдел</w:t>
            </w:r>
          </w:p>
          <w:p w:rsidR="00116C82" w:rsidRDefault="00116C82">
            <w:pPr>
              <w:ind w:right="34"/>
              <w:jc w:val="both"/>
              <w:rPr>
                <w:sz w:val="28"/>
              </w:rPr>
            </w:pPr>
            <w:r>
              <w:rPr>
                <w:sz w:val="28"/>
              </w:rPr>
              <w:t xml:space="preserve">финансово – экономического управления </w:t>
            </w:r>
          </w:p>
          <w:p w:rsidR="00116C82" w:rsidRDefault="00116C82">
            <w:pPr>
              <w:ind w:right="34"/>
              <w:jc w:val="both"/>
              <w:rPr>
                <w:sz w:val="28"/>
              </w:rPr>
            </w:pPr>
            <w:r>
              <w:rPr>
                <w:sz w:val="28"/>
              </w:rPr>
              <w:t>Администрации Октябрьского района</w:t>
            </w:r>
          </w:p>
        </w:tc>
        <w:tc>
          <w:tcPr>
            <w:tcW w:w="5212" w:type="dxa"/>
          </w:tcPr>
          <w:p w:rsidR="00116C82" w:rsidRDefault="00116C82">
            <w:pPr>
              <w:tabs>
                <w:tab w:val="left" w:pos="4320"/>
                <w:tab w:val="center" w:pos="4875"/>
              </w:tabs>
              <w:autoSpaceDE w:val="0"/>
              <w:autoSpaceDN w:val="0"/>
              <w:adjustRightInd w:val="0"/>
              <w:jc w:val="both"/>
              <w:rPr>
                <w:sz w:val="22"/>
                <w:szCs w:val="22"/>
                <w:lang w:val="en-US"/>
              </w:rPr>
            </w:pPr>
          </w:p>
          <w:p w:rsidR="00116C82" w:rsidRDefault="00116C82">
            <w:pPr>
              <w:rPr>
                <w:sz w:val="22"/>
                <w:szCs w:val="22"/>
                <w:lang w:val="en-US"/>
              </w:rPr>
            </w:pPr>
          </w:p>
        </w:tc>
      </w:tr>
    </w:tbl>
    <w:p w:rsidR="00F82D08" w:rsidRPr="00F27F6E" w:rsidRDefault="00F82D08" w:rsidP="00116C82">
      <w:pPr>
        <w:rPr>
          <w:sz w:val="20"/>
        </w:rPr>
      </w:pPr>
    </w:p>
    <w:p w:rsidR="00F82D08" w:rsidRPr="00F27F6E" w:rsidRDefault="00F82D08" w:rsidP="007D70F5">
      <w:pPr>
        <w:ind w:left="709"/>
        <w:rPr>
          <w:sz w:val="20"/>
        </w:rPr>
      </w:pPr>
    </w:p>
    <w:p w:rsidR="00F82D08" w:rsidRPr="00F27F6E" w:rsidRDefault="00F82D08" w:rsidP="007D70F5">
      <w:pPr>
        <w:ind w:left="709"/>
        <w:rPr>
          <w:sz w:val="20"/>
        </w:rPr>
      </w:pPr>
    </w:p>
    <w:p w:rsidR="00F82D08" w:rsidRPr="00F27F6E" w:rsidRDefault="00F82D08" w:rsidP="007D70F5">
      <w:pPr>
        <w:ind w:left="709"/>
        <w:rPr>
          <w:sz w:val="20"/>
        </w:rPr>
      </w:pPr>
    </w:p>
    <w:p w:rsidR="00F82D08" w:rsidRPr="00F27F6E" w:rsidRDefault="00F82D08" w:rsidP="007D70F5">
      <w:pPr>
        <w:ind w:left="709"/>
        <w:rPr>
          <w:sz w:val="20"/>
        </w:rPr>
      </w:pPr>
    </w:p>
    <w:p w:rsidR="00F82D08" w:rsidRPr="00F27F6E" w:rsidRDefault="00F82D08" w:rsidP="007D70F5">
      <w:pPr>
        <w:ind w:left="709"/>
        <w:rPr>
          <w:sz w:val="20"/>
        </w:rPr>
      </w:pPr>
    </w:p>
    <w:p w:rsidR="00F82D08" w:rsidRPr="00F27F6E" w:rsidRDefault="00F82D08" w:rsidP="007D70F5">
      <w:pPr>
        <w:ind w:left="709"/>
        <w:rPr>
          <w:sz w:val="20"/>
        </w:rPr>
      </w:pPr>
    </w:p>
    <w:p w:rsidR="00F82D08" w:rsidRPr="00F27F6E" w:rsidRDefault="00F82D08" w:rsidP="007D70F5">
      <w:pPr>
        <w:ind w:left="709"/>
        <w:rPr>
          <w:sz w:val="20"/>
        </w:rPr>
      </w:pPr>
    </w:p>
    <w:p w:rsidR="00F82D08" w:rsidRPr="00F27F6E" w:rsidRDefault="00F82D08" w:rsidP="007D70F5">
      <w:pPr>
        <w:ind w:left="709"/>
        <w:rPr>
          <w:sz w:val="20"/>
        </w:rPr>
      </w:pPr>
    </w:p>
    <w:p w:rsidR="00F82D08" w:rsidRPr="00F27F6E" w:rsidRDefault="00F82D08" w:rsidP="007D70F5">
      <w:pPr>
        <w:ind w:left="709"/>
        <w:rPr>
          <w:sz w:val="20"/>
        </w:rPr>
      </w:pPr>
    </w:p>
    <w:p w:rsidR="00F82D08" w:rsidRPr="00F27F6E" w:rsidRDefault="00F82D08" w:rsidP="007D70F5">
      <w:pPr>
        <w:ind w:left="709"/>
        <w:rPr>
          <w:sz w:val="20"/>
        </w:rPr>
      </w:pPr>
    </w:p>
    <w:p w:rsidR="00F82D08" w:rsidRPr="00F27F6E" w:rsidRDefault="00F82D08" w:rsidP="007D70F5">
      <w:pPr>
        <w:ind w:left="709"/>
        <w:rPr>
          <w:sz w:val="20"/>
        </w:rPr>
      </w:pPr>
    </w:p>
    <w:p w:rsidR="00F82D08" w:rsidRPr="00F27F6E" w:rsidRDefault="00F82D08" w:rsidP="007D70F5">
      <w:pPr>
        <w:ind w:left="709"/>
        <w:rPr>
          <w:sz w:val="20"/>
        </w:rPr>
      </w:pPr>
    </w:p>
    <w:p w:rsidR="00F82D08" w:rsidRPr="00F27F6E" w:rsidRDefault="00F82D08" w:rsidP="007D70F5">
      <w:pPr>
        <w:ind w:left="709"/>
        <w:rPr>
          <w:sz w:val="20"/>
        </w:rPr>
      </w:pPr>
    </w:p>
    <w:p w:rsidR="00F82D08" w:rsidRPr="00F27F6E" w:rsidRDefault="00F82D08" w:rsidP="007D70F5">
      <w:pPr>
        <w:ind w:left="709"/>
        <w:rPr>
          <w:sz w:val="20"/>
        </w:rPr>
      </w:pPr>
    </w:p>
    <w:p w:rsidR="00F82D08" w:rsidRPr="00F27F6E" w:rsidRDefault="00F82D08" w:rsidP="007D70F5">
      <w:pPr>
        <w:ind w:left="709"/>
        <w:rPr>
          <w:sz w:val="20"/>
        </w:rPr>
      </w:pPr>
    </w:p>
    <w:p w:rsidR="00F82D08" w:rsidRPr="00F27F6E" w:rsidRDefault="00F82D08" w:rsidP="007D70F5">
      <w:pPr>
        <w:ind w:left="709"/>
        <w:rPr>
          <w:sz w:val="20"/>
        </w:rPr>
      </w:pPr>
    </w:p>
    <w:p w:rsidR="00F82D08" w:rsidRPr="00F27F6E" w:rsidRDefault="00F82D08" w:rsidP="007D70F5">
      <w:pPr>
        <w:ind w:left="709"/>
        <w:rPr>
          <w:sz w:val="20"/>
        </w:rPr>
      </w:pPr>
    </w:p>
    <w:p w:rsidR="00F82D08" w:rsidRPr="00F27F6E" w:rsidRDefault="00F82D08" w:rsidP="007D70F5">
      <w:pPr>
        <w:ind w:left="709"/>
        <w:rPr>
          <w:sz w:val="20"/>
        </w:rPr>
      </w:pPr>
    </w:p>
    <w:p w:rsidR="00F82D08" w:rsidRPr="00F27F6E" w:rsidRDefault="00F82D08" w:rsidP="007D70F5">
      <w:pPr>
        <w:ind w:left="709"/>
        <w:rPr>
          <w:sz w:val="20"/>
        </w:rPr>
      </w:pPr>
    </w:p>
    <w:p w:rsidR="00F82D08" w:rsidRPr="00F27F6E" w:rsidRDefault="00F82D08" w:rsidP="007D70F5">
      <w:pPr>
        <w:ind w:left="709"/>
        <w:rPr>
          <w:sz w:val="20"/>
        </w:rPr>
      </w:pPr>
    </w:p>
    <w:p w:rsidR="00F82D08" w:rsidRPr="00F27F6E" w:rsidRDefault="00F82D08" w:rsidP="007D70F5">
      <w:pPr>
        <w:ind w:left="709"/>
        <w:rPr>
          <w:sz w:val="20"/>
        </w:rPr>
      </w:pPr>
    </w:p>
    <w:p w:rsidR="00F82D08" w:rsidRPr="00F27F6E" w:rsidRDefault="00F82D08" w:rsidP="007D70F5">
      <w:pPr>
        <w:ind w:left="709"/>
        <w:rPr>
          <w:sz w:val="20"/>
        </w:rPr>
      </w:pPr>
    </w:p>
    <w:p w:rsidR="00F82D08" w:rsidRPr="00F27F6E" w:rsidRDefault="00F82D08" w:rsidP="007D70F5">
      <w:pPr>
        <w:ind w:left="709"/>
        <w:rPr>
          <w:sz w:val="20"/>
        </w:rPr>
      </w:pPr>
    </w:p>
    <w:p w:rsidR="00F82D08" w:rsidRPr="00F27F6E" w:rsidRDefault="00F82D08" w:rsidP="00633F59">
      <w:pPr>
        <w:rPr>
          <w:sz w:val="20"/>
        </w:rPr>
      </w:pPr>
    </w:p>
    <w:p w:rsidR="00F82D08" w:rsidRPr="00F27F6E" w:rsidRDefault="00F82D08" w:rsidP="00F82D08">
      <w:pPr>
        <w:pageBreakBefore/>
        <w:autoSpaceDE w:val="0"/>
        <w:autoSpaceDN w:val="0"/>
        <w:adjustRightInd w:val="0"/>
        <w:ind w:firstLine="7230"/>
        <w:jc w:val="right"/>
        <w:outlineLvl w:val="0"/>
        <w:rPr>
          <w:kern w:val="2"/>
          <w:sz w:val="28"/>
          <w:szCs w:val="28"/>
        </w:rPr>
      </w:pPr>
      <w:r w:rsidRPr="00F27F6E">
        <w:rPr>
          <w:kern w:val="2"/>
          <w:sz w:val="28"/>
          <w:szCs w:val="28"/>
        </w:rPr>
        <w:lastRenderedPageBreak/>
        <w:t xml:space="preserve">Приложение </w:t>
      </w:r>
    </w:p>
    <w:p w:rsidR="00F82D08" w:rsidRPr="00F27F6E" w:rsidRDefault="00F82D08" w:rsidP="00F82D08">
      <w:pPr>
        <w:autoSpaceDE w:val="0"/>
        <w:autoSpaceDN w:val="0"/>
        <w:adjustRightInd w:val="0"/>
        <w:ind w:firstLine="7230"/>
        <w:jc w:val="right"/>
        <w:rPr>
          <w:kern w:val="2"/>
          <w:sz w:val="28"/>
          <w:szCs w:val="28"/>
        </w:rPr>
      </w:pPr>
      <w:r w:rsidRPr="00F27F6E">
        <w:rPr>
          <w:kern w:val="2"/>
          <w:sz w:val="28"/>
          <w:szCs w:val="28"/>
        </w:rPr>
        <w:t>к постановлению</w:t>
      </w:r>
    </w:p>
    <w:p w:rsidR="00F82D08" w:rsidRPr="00F27F6E" w:rsidRDefault="00F82D08" w:rsidP="00F82D08">
      <w:pPr>
        <w:autoSpaceDE w:val="0"/>
        <w:autoSpaceDN w:val="0"/>
        <w:adjustRightInd w:val="0"/>
        <w:ind w:firstLine="7230"/>
        <w:jc w:val="right"/>
        <w:rPr>
          <w:kern w:val="2"/>
          <w:sz w:val="28"/>
          <w:szCs w:val="28"/>
        </w:rPr>
      </w:pPr>
      <w:r w:rsidRPr="00F27F6E">
        <w:rPr>
          <w:kern w:val="2"/>
          <w:sz w:val="28"/>
          <w:szCs w:val="28"/>
        </w:rPr>
        <w:t>Администрации</w:t>
      </w:r>
    </w:p>
    <w:p w:rsidR="00F82D08" w:rsidRPr="00F27F6E" w:rsidRDefault="00F82D08" w:rsidP="00F82D08">
      <w:pPr>
        <w:autoSpaceDE w:val="0"/>
        <w:autoSpaceDN w:val="0"/>
        <w:adjustRightInd w:val="0"/>
        <w:ind w:firstLine="7088"/>
        <w:jc w:val="right"/>
        <w:rPr>
          <w:kern w:val="2"/>
          <w:sz w:val="28"/>
          <w:szCs w:val="28"/>
        </w:rPr>
      </w:pPr>
      <w:r w:rsidRPr="00F27F6E">
        <w:rPr>
          <w:kern w:val="2"/>
          <w:sz w:val="28"/>
          <w:szCs w:val="28"/>
        </w:rPr>
        <w:t>Октябрьского района</w:t>
      </w:r>
    </w:p>
    <w:p w:rsidR="00F82D08" w:rsidRPr="00F27F6E" w:rsidRDefault="00F82D08" w:rsidP="00F82D08">
      <w:pPr>
        <w:autoSpaceDE w:val="0"/>
        <w:autoSpaceDN w:val="0"/>
        <w:adjustRightInd w:val="0"/>
        <w:jc w:val="right"/>
        <w:rPr>
          <w:kern w:val="2"/>
          <w:sz w:val="28"/>
          <w:szCs w:val="28"/>
        </w:rPr>
      </w:pPr>
      <w:r w:rsidRPr="00F27F6E">
        <w:rPr>
          <w:kern w:val="2"/>
          <w:sz w:val="28"/>
          <w:szCs w:val="28"/>
        </w:rPr>
        <w:t xml:space="preserve">                                                                              </w:t>
      </w:r>
      <w:r w:rsidR="008524E1">
        <w:rPr>
          <w:kern w:val="2"/>
          <w:sz w:val="28"/>
          <w:szCs w:val="28"/>
        </w:rPr>
        <w:t xml:space="preserve">                       от 20.09.2023 № 1066</w:t>
      </w:r>
      <w:r w:rsidRPr="00F27F6E">
        <w:rPr>
          <w:kern w:val="2"/>
          <w:sz w:val="28"/>
          <w:szCs w:val="28"/>
        </w:rPr>
        <w:t xml:space="preserve"> </w:t>
      </w:r>
    </w:p>
    <w:p w:rsidR="00F82D08" w:rsidRPr="00F27F6E" w:rsidRDefault="00F82D08" w:rsidP="00F82D08">
      <w:pPr>
        <w:autoSpaceDE w:val="0"/>
        <w:autoSpaceDN w:val="0"/>
        <w:adjustRightInd w:val="0"/>
        <w:ind w:firstLine="709"/>
        <w:jc w:val="both"/>
        <w:rPr>
          <w:kern w:val="2"/>
          <w:sz w:val="28"/>
          <w:szCs w:val="28"/>
        </w:rPr>
      </w:pPr>
    </w:p>
    <w:p w:rsidR="00F82D08" w:rsidRPr="00F27F6E" w:rsidRDefault="00F82D08" w:rsidP="00F82D08">
      <w:pPr>
        <w:jc w:val="center"/>
        <w:rPr>
          <w:rFonts w:eastAsia="Calibri"/>
          <w:kern w:val="2"/>
          <w:sz w:val="28"/>
          <w:szCs w:val="28"/>
          <w:lang w:eastAsia="en-US"/>
        </w:rPr>
      </w:pPr>
      <w:r w:rsidRPr="00F27F6E">
        <w:rPr>
          <w:rFonts w:eastAsia="Calibri"/>
          <w:kern w:val="2"/>
          <w:sz w:val="28"/>
          <w:szCs w:val="28"/>
          <w:lang w:eastAsia="en-US"/>
        </w:rPr>
        <w:t>ИЗМЕНЕНИЯ,</w:t>
      </w:r>
    </w:p>
    <w:p w:rsidR="00F82D08" w:rsidRPr="00F27F6E" w:rsidRDefault="00F82D08" w:rsidP="00F82D08">
      <w:pPr>
        <w:jc w:val="center"/>
        <w:rPr>
          <w:rFonts w:eastAsia="Calibri"/>
          <w:kern w:val="2"/>
          <w:sz w:val="28"/>
          <w:szCs w:val="28"/>
          <w:lang w:eastAsia="en-US"/>
        </w:rPr>
      </w:pPr>
      <w:r w:rsidRPr="00F27F6E">
        <w:rPr>
          <w:rFonts w:eastAsia="Calibri"/>
          <w:kern w:val="2"/>
          <w:sz w:val="28"/>
          <w:szCs w:val="28"/>
          <w:lang w:eastAsia="en-US"/>
        </w:rPr>
        <w:t>вносимые в постановление Администрации Октябрьского района</w:t>
      </w:r>
    </w:p>
    <w:p w:rsidR="00F82D08" w:rsidRPr="00F27F6E" w:rsidRDefault="00F82D08" w:rsidP="00F82D08">
      <w:pPr>
        <w:jc w:val="center"/>
        <w:rPr>
          <w:kern w:val="2"/>
          <w:sz w:val="28"/>
          <w:szCs w:val="28"/>
        </w:rPr>
      </w:pPr>
      <w:r w:rsidRPr="00F27F6E">
        <w:rPr>
          <w:rFonts w:eastAsia="Calibri"/>
          <w:kern w:val="2"/>
          <w:sz w:val="28"/>
          <w:szCs w:val="28"/>
          <w:lang w:eastAsia="en-US"/>
        </w:rPr>
        <w:t xml:space="preserve">от 19.10.2015 № 1 </w:t>
      </w:r>
      <w:r w:rsidRPr="00F27F6E">
        <w:rPr>
          <w:kern w:val="2"/>
          <w:sz w:val="28"/>
          <w:szCs w:val="28"/>
        </w:rPr>
        <w:t xml:space="preserve">«О порядке формирования муниципального задания </w:t>
      </w:r>
      <w:r w:rsidRPr="00F27F6E">
        <w:rPr>
          <w:kern w:val="2"/>
          <w:sz w:val="28"/>
          <w:szCs w:val="28"/>
        </w:rPr>
        <w:br/>
        <w:t>на оказание муниципальных услуг (выполнение работ) в отношении               муниципальных учреждений Октябрьского района и финансового обеспечения выполнения муниципального задания»</w:t>
      </w:r>
    </w:p>
    <w:p w:rsidR="00F82D08" w:rsidRPr="00F27F6E" w:rsidRDefault="00F82D08" w:rsidP="00F82D08">
      <w:pPr>
        <w:jc w:val="center"/>
        <w:rPr>
          <w:kern w:val="2"/>
          <w:sz w:val="28"/>
          <w:szCs w:val="28"/>
        </w:rPr>
      </w:pPr>
    </w:p>
    <w:p w:rsidR="00F82D08" w:rsidRPr="00F27F6E" w:rsidRDefault="00F82D08" w:rsidP="00F82D08">
      <w:pPr>
        <w:numPr>
          <w:ilvl w:val="0"/>
          <w:numId w:val="28"/>
        </w:numPr>
        <w:rPr>
          <w:kern w:val="2"/>
          <w:sz w:val="28"/>
          <w:szCs w:val="28"/>
        </w:rPr>
      </w:pPr>
      <w:r w:rsidRPr="00F27F6E">
        <w:rPr>
          <w:kern w:val="2"/>
          <w:sz w:val="28"/>
          <w:szCs w:val="28"/>
        </w:rPr>
        <w:t>В приложении к постановлению:</w:t>
      </w:r>
    </w:p>
    <w:p w:rsidR="00F82D08" w:rsidRPr="00F27F6E" w:rsidRDefault="00F82D08" w:rsidP="00F82D08">
      <w:pPr>
        <w:numPr>
          <w:ilvl w:val="1"/>
          <w:numId w:val="28"/>
        </w:numPr>
        <w:rPr>
          <w:kern w:val="2"/>
          <w:sz w:val="28"/>
          <w:szCs w:val="28"/>
        </w:rPr>
      </w:pPr>
      <w:r w:rsidRPr="00F27F6E">
        <w:rPr>
          <w:kern w:val="2"/>
          <w:sz w:val="28"/>
          <w:szCs w:val="28"/>
        </w:rPr>
        <w:t>Пункт 2.5 раздела 2 изложить в редакции:</w:t>
      </w:r>
    </w:p>
    <w:p w:rsidR="00F82D08" w:rsidRPr="00F27F6E" w:rsidRDefault="00F82D08" w:rsidP="00F82D08">
      <w:pPr>
        <w:autoSpaceDE w:val="0"/>
        <w:autoSpaceDN w:val="0"/>
        <w:adjustRightInd w:val="0"/>
        <w:jc w:val="both"/>
        <w:rPr>
          <w:sz w:val="28"/>
          <w:szCs w:val="28"/>
        </w:rPr>
      </w:pPr>
      <w:r w:rsidRPr="00F27F6E">
        <w:rPr>
          <w:kern w:val="2"/>
          <w:sz w:val="28"/>
          <w:szCs w:val="28"/>
        </w:rPr>
        <w:t xml:space="preserve">      «2.5.</w:t>
      </w:r>
      <w:r w:rsidRPr="00F27F6E">
        <w:rPr>
          <w:sz w:val="28"/>
          <w:szCs w:val="28"/>
        </w:rPr>
        <w:t xml:space="preserve">Распределение показателей объема муниципальных услуг (работ), содержащихся в муниципальном задании, утвержденном муниципальному учреждению, между созданными им в установленном порядке обособленными подразделениями (при принятии муниципальным учреждением соответствующего решения) или внесение изменений в указанные показатели осуществляется в соответствии с положениями настоящего раздела по форме, установленной для муниципального задания согласно приложению </w:t>
      </w:r>
      <w:r w:rsidRPr="00F27F6E">
        <w:rPr>
          <w:sz w:val="28"/>
          <w:szCs w:val="28"/>
          <w:lang w:val="en-US"/>
        </w:rPr>
        <w:t>N</w:t>
      </w:r>
      <w:r w:rsidRPr="00F27F6E">
        <w:rPr>
          <w:sz w:val="28"/>
          <w:szCs w:val="28"/>
        </w:rPr>
        <w:t xml:space="preserve"> 1.1. к настоящему Положению органом, осуществляющим функции и полномочия учредителя, - в отношении муниципальных бюджетных или автономных учреждений или главными распорядителями средств бюджета района, в ведении которых находятся муниципальные казенные учреждения, - в отношении указанных учреждений.</w:t>
      </w:r>
    </w:p>
    <w:p w:rsidR="00F82D08" w:rsidRPr="00F27F6E" w:rsidRDefault="00F82D08" w:rsidP="00F82D08">
      <w:pPr>
        <w:autoSpaceDE w:val="0"/>
        <w:autoSpaceDN w:val="0"/>
        <w:adjustRightInd w:val="0"/>
        <w:ind w:firstLine="708"/>
        <w:jc w:val="both"/>
        <w:rPr>
          <w:sz w:val="28"/>
          <w:szCs w:val="28"/>
        </w:rPr>
      </w:pPr>
      <w:r w:rsidRPr="00F27F6E">
        <w:rPr>
          <w:sz w:val="28"/>
          <w:szCs w:val="28"/>
        </w:rPr>
        <w:t xml:space="preserve">По решению указанных в </w:t>
      </w:r>
      <w:hyperlink w:anchor="Par0" w:history="1">
        <w:r w:rsidRPr="00F27F6E">
          <w:rPr>
            <w:sz w:val="28"/>
            <w:szCs w:val="28"/>
          </w:rPr>
          <w:t>абзаце первом</w:t>
        </w:r>
      </w:hyperlink>
      <w:r w:rsidRPr="00F27F6E">
        <w:rPr>
          <w:sz w:val="28"/>
          <w:szCs w:val="28"/>
        </w:rPr>
        <w:t xml:space="preserve"> настоящего пункта органа, осуществляющего функции и полномочия учредителя, главного распорядителя средств бюджета района соответственно распределение показателей объема муниципальных услуг (работ), содержащихся в муниципальном задании, утвержденном муниципальному  учреждению, между созданными им в установленном порядке обособленными подразделениями или внесение изменений в указанные показатели осуществляется самостоятельно муниципальным учреждением в соответствии с положениями настоящего раздела по форме, установленной для муниципального задания, предусмотренной </w:t>
      </w:r>
      <w:hyperlink r:id="rId9" w:history="1">
        <w:r w:rsidRPr="00F27F6E">
          <w:rPr>
            <w:sz w:val="28"/>
            <w:szCs w:val="28"/>
          </w:rPr>
          <w:t>приложением N 1.1</w:t>
        </w:r>
      </w:hyperlink>
      <w:r w:rsidRPr="00F27F6E">
        <w:rPr>
          <w:sz w:val="28"/>
          <w:szCs w:val="28"/>
        </w:rPr>
        <w:t xml:space="preserve"> к настоящему Положению.</w:t>
      </w:r>
    </w:p>
    <w:p w:rsidR="00F82D08" w:rsidRPr="00F27F6E" w:rsidRDefault="00F82D08" w:rsidP="00F82D08">
      <w:pPr>
        <w:numPr>
          <w:ilvl w:val="1"/>
          <w:numId w:val="28"/>
        </w:numPr>
        <w:autoSpaceDE w:val="0"/>
        <w:autoSpaceDN w:val="0"/>
        <w:adjustRightInd w:val="0"/>
        <w:jc w:val="both"/>
        <w:rPr>
          <w:sz w:val="28"/>
          <w:szCs w:val="28"/>
        </w:rPr>
      </w:pPr>
      <w:r w:rsidRPr="00F27F6E">
        <w:rPr>
          <w:sz w:val="28"/>
          <w:szCs w:val="28"/>
        </w:rPr>
        <w:t>В разделе 3:</w:t>
      </w:r>
    </w:p>
    <w:p w:rsidR="00F82D08" w:rsidRPr="00F27F6E" w:rsidRDefault="00F82D08" w:rsidP="00F82D08">
      <w:pPr>
        <w:numPr>
          <w:ilvl w:val="2"/>
          <w:numId w:val="28"/>
        </w:numPr>
        <w:autoSpaceDE w:val="0"/>
        <w:autoSpaceDN w:val="0"/>
        <w:adjustRightInd w:val="0"/>
        <w:jc w:val="both"/>
        <w:rPr>
          <w:sz w:val="28"/>
          <w:szCs w:val="28"/>
        </w:rPr>
      </w:pPr>
      <w:r w:rsidRPr="00F27F6E">
        <w:rPr>
          <w:sz w:val="28"/>
          <w:szCs w:val="28"/>
        </w:rPr>
        <w:t>Пункт 3.1 изложить в редакции:</w:t>
      </w:r>
    </w:p>
    <w:p w:rsidR="00F82D08" w:rsidRPr="00F27F6E" w:rsidRDefault="00F82D08" w:rsidP="00F82D08">
      <w:pPr>
        <w:ind w:firstLine="360"/>
        <w:jc w:val="both"/>
        <w:rPr>
          <w:kern w:val="2"/>
          <w:sz w:val="28"/>
          <w:szCs w:val="28"/>
        </w:rPr>
      </w:pPr>
      <w:r w:rsidRPr="00F27F6E">
        <w:rPr>
          <w:sz w:val="28"/>
          <w:szCs w:val="28"/>
        </w:rPr>
        <w:t>«</w:t>
      </w:r>
      <w:r w:rsidRPr="00F27F6E">
        <w:rPr>
          <w:kern w:val="2"/>
          <w:sz w:val="28"/>
          <w:szCs w:val="28"/>
        </w:rPr>
        <w:t>3.1. Объем финансового обеспечения выполнения муниципального задания рассчитывается на основании нормативных затрат на оказание муниципальных услуг, нормативных затрат, связанных с выполнением работ, с учетом затрат на содержание недвижимого имущества и особо ценного движимого имущества,</w:t>
      </w:r>
    </w:p>
    <w:p w:rsidR="00F82D08" w:rsidRPr="00F27F6E" w:rsidRDefault="00F82D08" w:rsidP="00F82D08">
      <w:pPr>
        <w:jc w:val="both"/>
        <w:rPr>
          <w:kern w:val="2"/>
          <w:sz w:val="28"/>
          <w:szCs w:val="28"/>
        </w:rPr>
      </w:pPr>
      <w:r w:rsidRPr="00F27F6E">
        <w:rPr>
          <w:kern w:val="2"/>
          <w:sz w:val="28"/>
          <w:szCs w:val="28"/>
        </w:rPr>
        <w:t xml:space="preserve"> используемого муниципальным учреждением при выполнении муниципального задания (далее-имущество учреждения), затрат на уплату налогов, в качестве объекта налогообложения по которым признается имущество учреждения.».</w:t>
      </w:r>
    </w:p>
    <w:p w:rsidR="00F82D08" w:rsidRPr="00F27F6E" w:rsidRDefault="00F82D08" w:rsidP="00F82D08">
      <w:pPr>
        <w:numPr>
          <w:ilvl w:val="2"/>
          <w:numId w:val="28"/>
        </w:numPr>
        <w:jc w:val="both"/>
        <w:rPr>
          <w:kern w:val="2"/>
          <w:sz w:val="28"/>
          <w:szCs w:val="28"/>
        </w:rPr>
      </w:pPr>
      <w:r w:rsidRPr="00F27F6E">
        <w:rPr>
          <w:kern w:val="2"/>
          <w:sz w:val="28"/>
          <w:szCs w:val="28"/>
        </w:rPr>
        <w:t>В пункте 3.10:</w:t>
      </w:r>
    </w:p>
    <w:p w:rsidR="00F82D08" w:rsidRPr="00F27F6E" w:rsidRDefault="00F82D08" w:rsidP="00F82D08">
      <w:pPr>
        <w:ind w:left="360"/>
        <w:jc w:val="both"/>
        <w:rPr>
          <w:kern w:val="2"/>
          <w:sz w:val="28"/>
          <w:szCs w:val="28"/>
        </w:rPr>
      </w:pPr>
      <w:r w:rsidRPr="00F27F6E">
        <w:rPr>
          <w:kern w:val="2"/>
          <w:sz w:val="28"/>
          <w:szCs w:val="28"/>
        </w:rPr>
        <w:lastRenderedPageBreak/>
        <w:t>Абзац первый изложить в редакции:</w:t>
      </w:r>
    </w:p>
    <w:p w:rsidR="00F82D08" w:rsidRPr="00F27F6E" w:rsidRDefault="00F82D08" w:rsidP="00F82D08">
      <w:pPr>
        <w:autoSpaceDE w:val="0"/>
        <w:autoSpaceDN w:val="0"/>
        <w:adjustRightInd w:val="0"/>
        <w:jc w:val="both"/>
        <w:rPr>
          <w:sz w:val="28"/>
          <w:szCs w:val="28"/>
        </w:rPr>
      </w:pPr>
      <w:r w:rsidRPr="00F27F6E">
        <w:rPr>
          <w:kern w:val="2"/>
          <w:sz w:val="28"/>
          <w:szCs w:val="28"/>
        </w:rPr>
        <w:t xml:space="preserve">«3.10. Значение базового норматива затрат на оказание муниципальной услуги утверждается отраслевым (функциональным) органам Администрации Октябрьского района, осуществляющим бюджетные полномочия главного распорядителя средств бюджета Октябрьского района, в ведении которых находятся муниципальные бюджетные и автономные учреждения, общей суммой, с выделением </w:t>
      </w:r>
      <w:r w:rsidRPr="00F27F6E">
        <w:rPr>
          <w:sz w:val="28"/>
          <w:szCs w:val="28"/>
        </w:rPr>
        <w:t xml:space="preserve">сумм затрат, указанных в </w:t>
      </w:r>
      <w:hyperlink r:id="rId10" w:history="1">
        <w:r w:rsidRPr="00F27F6E">
          <w:rPr>
            <w:sz w:val="28"/>
            <w:szCs w:val="28"/>
          </w:rPr>
          <w:t>пунктах 3.7</w:t>
        </w:r>
      </w:hyperlink>
      <w:r w:rsidRPr="00F27F6E">
        <w:rPr>
          <w:sz w:val="28"/>
          <w:szCs w:val="28"/>
        </w:rPr>
        <w:t xml:space="preserve"> и </w:t>
      </w:r>
      <w:hyperlink r:id="rId11" w:history="1">
        <w:r w:rsidRPr="00F27F6E">
          <w:rPr>
            <w:sz w:val="28"/>
            <w:szCs w:val="28"/>
          </w:rPr>
          <w:t>3.8</w:t>
        </w:r>
      </w:hyperlink>
      <w:r w:rsidRPr="00F27F6E">
        <w:rPr>
          <w:sz w:val="28"/>
          <w:szCs w:val="28"/>
        </w:rPr>
        <w:t xml:space="preserve"> настоящего раздела, используемых при определении значения базового норматива затрат на оказание муниципальной услуги.»;</w:t>
      </w:r>
    </w:p>
    <w:p w:rsidR="00F82D08" w:rsidRPr="00F27F6E" w:rsidRDefault="00F82D08" w:rsidP="00F82D08">
      <w:pPr>
        <w:autoSpaceDE w:val="0"/>
        <w:autoSpaceDN w:val="0"/>
        <w:adjustRightInd w:val="0"/>
        <w:jc w:val="both"/>
        <w:rPr>
          <w:sz w:val="28"/>
          <w:szCs w:val="28"/>
        </w:rPr>
      </w:pPr>
      <w:r w:rsidRPr="00F27F6E">
        <w:rPr>
          <w:sz w:val="28"/>
          <w:szCs w:val="28"/>
        </w:rPr>
        <w:tab/>
        <w:t>абзацы второй и третий признать утратившими силу.</w:t>
      </w:r>
    </w:p>
    <w:p w:rsidR="00F82D08" w:rsidRPr="00F27F6E" w:rsidRDefault="00F82D08" w:rsidP="00F82D08">
      <w:pPr>
        <w:numPr>
          <w:ilvl w:val="2"/>
          <w:numId w:val="28"/>
        </w:numPr>
        <w:autoSpaceDE w:val="0"/>
        <w:autoSpaceDN w:val="0"/>
        <w:adjustRightInd w:val="0"/>
        <w:jc w:val="both"/>
        <w:rPr>
          <w:sz w:val="28"/>
          <w:szCs w:val="28"/>
        </w:rPr>
      </w:pPr>
      <w:r w:rsidRPr="00F27F6E">
        <w:rPr>
          <w:sz w:val="28"/>
          <w:szCs w:val="28"/>
        </w:rPr>
        <w:t>Пункт 3.11 изложить в редакции:</w:t>
      </w:r>
    </w:p>
    <w:p w:rsidR="00F82D08" w:rsidRPr="00F27F6E" w:rsidRDefault="00F82D08" w:rsidP="00F82D08">
      <w:pPr>
        <w:ind w:firstLine="360"/>
        <w:jc w:val="both"/>
        <w:rPr>
          <w:kern w:val="2"/>
          <w:sz w:val="28"/>
          <w:szCs w:val="28"/>
        </w:rPr>
      </w:pPr>
      <w:r w:rsidRPr="00F27F6E">
        <w:rPr>
          <w:sz w:val="28"/>
          <w:szCs w:val="28"/>
        </w:rPr>
        <w:t>«</w:t>
      </w:r>
      <w:r w:rsidRPr="00F27F6E">
        <w:rPr>
          <w:kern w:val="2"/>
          <w:sz w:val="28"/>
          <w:szCs w:val="28"/>
        </w:rPr>
        <w:t>3.11. Корректирующие коэффициенты, применяемые при расчете нормативных затрат на оказание муниципальной услуги, состоят из территориального корректирующего коэффициента и отраслевого корректирующего коэффициента, либо по решению отраслевого (функционального) органа Администрации Октябрьского района, осуществляющего бюджетные полномочия главного распорядителя средств бюджета Октябрьского района, в ведении которых находятся муниципальные бюджетные и автономные учреждения, из нескольких отраслевых корректирующих коэффициентов, а также коэффициентов приведения.».</w:t>
      </w:r>
    </w:p>
    <w:p w:rsidR="00F82D08" w:rsidRPr="00F27F6E" w:rsidRDefault="00F82D08" w:rsidP="00F82D08">
      <w:pPr>
        <w:numPr>
          <w:ilvl w:val="2"/>
          <w:numId w:val="28"/>
        </w:numPr>
        <w:jc w:val="both"/>
        <w:rPr>
          <w:kern w:val="2"/>
          <w:sz w:val="28"/>
          <w:szCs w:val="28"/>
        </w:rPr>
      </w:pPr>
      <w:r w:rsidRPr="00F27F6E">
        <w:rPr>
          <w:kern w:val="2"/>
          <w:sz w:val="28"/>
          <w:szCs w:val="28"/>
        </w:rPr>
        <w:t>Дополнить пунктом 3.13.1. следующего содержания:</w:t>
      </w:r>
    </w:p>
    <w:p w:rsidR="00F82D08" w:rsidRPr="00F27F6E" w:rsidRDefault="00F82D08" w:rsidP="00F82D08">
      <w:pPr>
        <w:ind w:firstLine="360"/>
        <w:jc w:val="both"/>
        <w:rPr>
          <w:kern w:val="2"/>
          <w:sz w:val="28"/>
          <w:szCs w:val="28"/>
        </w:rPr>
      </w:pPr>
      <w:r w:rsidRPr="00F27F6E">
        <w:rPr>
          <w:kern w:val="2"/>
          <w:sz w:val="28"/>
          <w:szCs w:val="28"/>
        </w:rPr>
        <w:t>«3.13.1. В случае необходимости при формировании обоснований бюджетных ассигнований бюджета района на очередной финансовый год и плановый период уточнения объема финансового обеспечения выполнения муниципального задания на оказание муниципальных услуг в отношении отдельного муниципального бюджетного или автономного учреждения органом, осуществляющим функции и полномочия учредителя в отношении указанных учреждений, применяются коэффициенты приведения, определяемые в порядке, установленном правовым актом такого органа.».</w:t>
      </w:r>
    </w:p>
    <w:p w:rsidR="00F82D08" w:rsidRPr="00F27F6E" w:rsidRDefault="00F82D08" w:rsidP="00F82D08">
      <w:pPr>
        <w:numPr>
          <w:ilvl w:val="2"/>
          <w:numId w:val="28"/>
        </w:numPr>
        <w:jc w:val="both"/>
        <w:rPr>
          <w:kern w:val="2"/>
          <w:sz w:val="28"/>
          <w:szCs w:val="28"/>
        </w:rPr>
      </w:pPr>
      <w:r w:rsidRPr="00F27F6E">
        <w:rPr>
          <w:kern w:val="2"/>
          <w:sz w:val="28"/>
          <w:szCs w:val="28"/>
        </w:rPr>
        <w:t>Дополнить пунктом 3.20.1. следующего содержания:</w:t>
      </w:r>
    </w:p>
    <w:p w:rsidR="00F82D08" w:rsidRPr="00F27F6E" w:rsidRDefault="00F82D08" w:rsidP="00F82D08">
      <w:pPr>
        <w:ind w:firstLine="360"/>
        <w:jc w:val="both"/>
        <w:rPr>
          <w:kern w:val="2"/>
          <w:sz w:val="28"/>
          <w:szCs w:val="28"/>
        </w:rPr>
      </w:pPr>
      <w:r w:rsidRPr="00F27F6E">
        <w:rPr>
          <w:kern w:val="2"/>
          <w:sz w:val="28"/>
          <w:szCs w:val="28"/>
        </w:rPr>
        <w:t>«3.20.1. В случае если при формировании главным распорядителем средств бюджета района обоснований бюджетных ассигнований бюджета района на очередной финансовый год и плановый период объем финансового обеспечения выполнения муниципального задания, рассчитанный в соответствии с настоящим Положением, превышает объем бюджетных ассигнований, предусмотренных главному распорядителю средств бюджета района на предоставление субсидий на финансовое обеспечение выполнения муниципального задания, применяется коэффициент выравнивания (</w:t>
      </w:r>
      <w:proofErr w:type="spellStart"/>
      <w:r w:rsidRPr="00F27F6E">
        <w:rPr>
          <w:kern w:val="2"/>
          <w:sz w:val="28"/>
          <w:szCs w:val="28"/>
        </w:rPr>
        <w:t>Квр</w:t>
      </w:r>
      <w:proofErr w:type="spellEnd"/>
      <w:r w:rsidRPr="00F27F6E">
        <w:rPr>
          <w:kern w:val="2"/>
          <w:sz w:val="28"/>
          <w:szCs w:val="28"/>
        </w:rPr>
        <w:t>), значение которого не может превышать единицу и определяется по формуле:</w:t>
      </w:r>
    </w:p>
    <w:p w:rsidR="00F82D08" w:rsidRPr="00F27F6E" w:rsidRDefault="00F82D08" w:rsidP="00F82D08">
      <w:pPr>
        <w:ind w:firstLine="709"/>
        <w:jc w:val="both"/>
        <w:rPr>
          <w:kern w:val="2"/>
          <w:sz w:val="28"/>
          <w:szCs w:val="28"/>
        </w:rPr>
      </w:pPr>
    </w:p>
    <w:p w:rsidR="00F82D08" w:rsidRPr="00F27F6E" w:rsidRDefault="00F82D08" w:rsidP="00F82D08">
      <w:pPr>
        <w:ind w:firstLine="709"/>
        <w:jc w:val="both"/>
        <w:rPr>
          <w:kern w:val="2"/>
          <w:sz w:val="28"/>
          <w:szCs w:val="28"/>
        </w:rPr>
      </w:pPr>
      <w:r w:rsidRPr="00F27F6E">
        <w:rPr>
          <w:position w:val="-33"/>
          <w:szCs w:val="24"/>
        </w:rPr>
        <w:t xml:space="preserve">                                                  </w:t>
      </w:r>
      <w:r w:rsidRPr="00F27F6E">
        <w:rPr>
          <w:noProof/>
          <w:position w:val="-33"/>
          <w:szCs w:val="24"/>
        </w:rPr>
        <w:drawing>
          <wp:inline distT="0" distB="0" distL="0" distR="0" wp14:anchorId="49F95EE7" wp14:editId="7EBA8D58">
            <wp:extent cx="1400175" cy="600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00175" cy="600075"/>
                    </a:xfrm>
                    <a:prstGeom prst="rect">
                      <a:avLst/>
                    </a:prstGeom>
                    <a:noFill/>
                    <a:ln>
                      <a:noFill/>
                    </a:ln>
                  </pic:spPr>
                </pic:pic>
              </a:graphicData>
            </a:graphic>
          </wp:inline>
        </w:drawing>
      </w:r>
    </w:p>
    <w:p w:rsidR="00F82D08" w:rsidRPr="00F27F6E" w:rsidRDefault="00F82D08" w:rsidP="00F82D08">
      <w:pPr>
        <w:ind w:firstLine="709"/>
        <w:jc w:val="both"/>
        <w:rPr>
          <w:kern w:val="2"/>
          <w:sz w:val="28"/>
          <w:szCs w:val="28"/>
        </w:rPr>
      </w:pPr>
    </w:p>
    <w:p w:rsidR="00F82D08" w:rsidRPr="00F27F6E" w:rsidRDefault="00F82D08" w:rsidP="00F82D08">
      <w:pPr>
        <w:ind w:firstLine="709"/>
        <w:jc w:val="both"/>
        <w:rPr>
          <w:kern w:val="2"/>
          <w:sz w:val="28"/>
          <w:szCs w:val="28"/>
        </w:rPr>
      </w:pPr>
      <w:r w:rsidRPr="00F27F6E">
        <w:rPr>
          <w:kern w:val="2"/>
          <w:sz w:val="28"/>
          <w:szCs w:val="28"/>
        </w:rPr>
        <w:t>где БА - объем бюджетных ассигнований, предусмотренных в очередном финансовом году в бюджете района главному распорядителю средств бюджета района на предоставление субсидий на финансовое обеспечение выполнения муниципального задания;</w:t>
      </w:r>
    </w:p>
    <w:p w:rsidR="00F82D08" w:rsidRPr="00F27F6E" w:rsidRDefault="00F82D08" w:rsidP="00F82D08">
      <w:pPr>
        <w:ind w:firstLine="709"/>
        <w:jc w:val="both"/>
        <w:rPr>
          <w:kern w:val="2"/>
          <w:sz w:val="28"/>
          <w:szCs w:val="28"/>
        </w:rPr>
      </w:pPr>
      <w:proofErr w:type="spellStart"/>
      <w:r w:rsidRPr="00F27F6E">
        <w:rPr>
          <w:kern w:val="2"/>
          <w:sz w:val="28"/>
          <w:szCs w:val="28"/>
        </w:rPr>
        <w:lastRenderedPageBreak/>
        <w:t>ОФОi</w:t>
      </w:r>
      <w:proofErr w:type="spellEnd"/>
      <w:r w:rsidRPr="00F27F6E">
        <w:rPr>
          <w:kern w:val="2"/>
          <w:sz w:val="28"/>
          <w:szCs w:val="28"/>
        </w:rPr>
        <w:t xml:space="preserve"> - планируемый объем субсидии на финансовое обеспечение выполнения муниципального задания на очередной финансовый год, необходимый i-</w:t>
      </w:r>
      <w:proofErr w:type="spellStart"/>
      <w:r w:rsidRPr="00F27F6E">
        <w:rPr>
          <w:kern w:val="2"/>
          <w:sz w:val="28"/>
          <w:szCs w:val="28"/>
        </w:rPr>
        <w:t>му</w:t>
      </w:r>
      <w:proofErr w:type="spellEnd"/>
      <w:r w:rsidRPr="00F27F6E">
        <w:rPr>
          <w:kern w:val="2"/>
          <w:sz w:val="28"/>
          <w:szCs w:val="28"/>
        </w:rPr>
        <w:t xml:space="preserve"> муниципальному бюджетному или автономному учреждению для выполнения муниципального задания.».</w:t>
      </w:r>
    </w:p>
    <w:p w:rsidR="00F82D08" w:rsidRPr="00F27F6E" w:rsidRDefault="00F82D08" w:rsidP="00F82D08">
      <w:pPr>
        <w:numPr>
          <w:ilvl w:val="2"/>
          <w:numId w:val="28"/>
        </w:numPr>
        <w:jc w:val="both"/>
        <w:rPr>
          <w:kern w:val="2"/>
          <w:sz w:val="28"/>
          <w:szCs w:val="28"/>
        </w:rPr>
      </w:pPr>
      <w:r w:rsidRPr="00F27F6E">
        <w:rPr>
          <w:kern w:val="2"/>
          <w:sz w:val="28"/>
          <w:szCs w:val="28"/>
        </w:rPr>
        <w:t xml:space="preserve">В абзаце втором пункта 3.22 слова «бюджетных и автономных» </w:t>
      </w:r>
    </w:p>
    <w:p w:rsidR="00F82D08" w:rsidRPr="00F27F6E" w:rsidRDefault="00F82D08" w:rsidP="00F82D08">
      <w:pPr>
        <w:jc w:val="both"/>
        <w:rPr>
          <w:kern w:val="2"/>
          <w:sz w:val="28"/>
          <w:szCs w:val="28"/>
        </w:rPr>
      </w:pPr>
      <w:r w:rsidRPr="00F27F6E">
        <w:rPr>
          <w:kern w:val="2"/>
          <w:sz w:val="28"/>
          <w:szCs w:val="28"/>
        </w:rPr>
        <w:t>исключить.</w:t>
      </w:r>
    </w:p>
    <w:p w:rsidR="00F82D08" w:rsidRPr="00F27F6E" w:rsidRDefault="00F82D08" w:rsidP="00F82D08">
      <w:pPr>
        <w:numPr>
          <w:ilvl w:val="2"/>
          <w:numId w:val="28"/>
        </w:numPr>
        <w:jc w:val="both"/>
        <w:rPr>
          <w:kern w:val="2"/>
          <w:sz w:val="28"/>
          <w:szCs w:val="28"/>
        </w:rPr>
      </w:pPr>
      <w:r w:rsidRPr="00F27F6E">
        <w:rPr>
          <w:kern w:val="2"/>
          <w:sz w:val="28"/>
          <w:szCs w:val="28"/>
        </w:rPr>
        <w:t>Пункт 3.23 изложить в редакции:</w:t>
      </w:r>
    </w:p>
    <w:p w:rsidR="00F82D08" w:rsidRPr="00F27F6E" w:rsidRDefault="00F82D08" w:rsidP="00F82D08">
      <w:pPr>
        <w:jc w:val="both"/>
        <w:rPr>
          <w:kern w:val="2"/>
          <w:sz w:val="28"/>
          <w:szCs w:val="28"/>
        </w:rPr>
      </w:pPr>
      <w:r w:rsidRPr="00F27F6E">
        <w:rPr>
          <w:iCs/>
          <w:sz w:val="28"/>
          <w:szCs w:val="28"/>
        </w:rPr>
        <w:t xml:space="preserve">      «</w:t>
      </w:r>
      <w:r w:rsidRPr="00F27F6E">
        <w:rPr>
          <w:kern w:val="2"/>
          <w:sz w:val="28"/>
          <w:szCs w:val="28"/>
        </w:rPr>
        <w:t>3.23. Субсидия муниципальному бюджетному и автономному учреждению перечисляется на лицевой счет, открытый в органе, осуществляющем открытие и ведение лицевых счетов, в порядке, установленном правовыми актами Российской Федерации и Октябрьского района или на счет, открытый в кредитной организации муниципальному или автономному учреждению в случаях, установленных действующим законодательством.».</w:t>
      </w:r>
    </w:p>
    <w:p w:rsidR="00F82D08" w:rsidRPr="00F27F6E" w:rsidRDefault="00F82D08" w:rsidP="00F82D08">
      <w:pPr>
        <w:ind w:firstLine="708"/>
        <w:jc w:val="both"/>
        <w:rPr>
          <w:kern w:val="2"/>
          <w:sz w:val="28"/>
          <w:szCs w:val="28"/>
        </w:rPr>
      </w:pPr>
      <w:r w:rsidRPr="00F27F6E">
        <w:rPr>
          <w:kern w:val="2"/>
          <w:sz w:val="28"/>
          <w:szCs w:val="28"/>
        </w:rPr>
        <w:t>1.3.Приложение №3 к Положению о формировании муниципального задания на оказание муниципальных услуг (выполнение работ) в отношении муниципальных учреждений Октябрьского района и финансовом обеспечении выполнения муниципального задания изложить в редакции:</w:t>
      </w:r>
    </w:p>
    <w:p w:rsidR="00F82D08" w:rsidRPr="00F27F6E" w:rsidRDefault="00F82D08" w:rsidP="00F82D08">
      <w:pPr>
        <w:jc w:val="both"/>
        <w:rPr>
          <w:kern w:val="2"/>
          <w:sz w:val="28"/>
          <w:szCs w:val="28"/>
        </w:rPr>
      </w:pPr>
    </w:p>
    <w:p w:rsidR="00F82D08" w:rsidRPr="00F27F6E" w:rsidRDefault="00F82D08" w:rsidP="00F82D08">
      <w:pPr>
        <w:jc w:val="both"/>
        <w:rPr>
          <w:kern w:val="2"/>
          <w:sz w:val="28"/>
          <w:szCs w:val="28"/>
        </w:rPr>
      </w:pPr>
    </w:p>
    <w:p w:rsidR="00F82D08" w:rsidRPr="00F27F6E" w:rsidRDefault="00F82D08" w:rsidP="00F82D08">
      <w:pPr>
        <w:widowControl w:val="0"/>
        <w:jc w:val="both"/>
        <w:rPr>
          <w:szCs w:val="24"/>
        </w:rPr>
        <w:sectPr w:rsidR="00F82D08" w:rsidRPr="00F27F6E" w:rsidSect="00F82D08">
          <w:headerReference w:type="even" r:id="rId13"/>
          <w:headerReference w:type="default" r:id="rId14"/>
          <w:headerReference w:type="first" r:id="rId15"/>
          <w:type w:val="continuous"/>
          <w:pgSz w:w="11909" w:h="16834" w:code="9"/>
          <w:pgMar w:top="958" w:right="567" w:bottom="1134" w:left="851" w:header="709" w:footer="709" w:gutter="0"/>
          <w:cols w:space="720"/>
          <w:noEndnote/>
          <w:titlePg/>
          <w:docGrid w:linePitch="360"/>
        </w:sectPr>
      </w:pPr>
    </w:p>
    <w:p w:rsidR="00F82D08" w:rsidRPr="00F27F6E" w:rsidRDefault="00F82D08" w:rsidP="00F82D08">
      <w:pPr>
        <w:pageBreakBefore/>
        <w:tabs>
          <w:tab w:val="left" w:pos="4820"/>
        </w:tabs>
        <w:autoSpaceDE w:val="0"/>
        <w:autoSpaceDN w:val="0"/>
        <w:adjustRightInd w:val="0"/>
        <w:ind w:left="5103"/>
        <w:jc w:val="right"/>
        <w:outlineLvl w:val="0"/>
        <w:rPr>
          <w:rFonts w:eastAsia="Calibri"/>
          <w:sz w:val="28"/>
          <w:szCs w:val="28"/>
          <w:lang w:eastAsia="en-US"/>
        </w:rPr>
      </w:pPr>
      <w:r w:rsidRPr="00F27F6E">
        <w:rPr>
          <w:rFonts w:eastAsia="Calibri"/>
          <w:sz w:val="28"/>
          <w:szCs w:val="28"/>
          <w:lang w:eastAsia="en-US"/>
        </w:rPr>
        <w:lastRenderedPageBreak/>
        <w:t>«Приложение № 3</w:t>
      </w:r>
    </w:p>
    <w:p w:rsidR="00F82D08" w:rsidRPr="00F27F6E" w:rsidRDefault="00F82D08" w:rsidP="00F82D08">
      <w:pPr>
        <w:tabs>
          <w:tab w:val="left" w:pos="4820"/>
        </w:tabs>
        <w:autoSpaceDE w:val="0"/>
        <w:autoSpaceDN w:val="0"/>
        <w:adjustRightInd w:val="0"/>
        <w:ind w:left="5103"/>
        <w:jc w:val="right"/>
        <w:rPr>
          <w:rFonts w:eastAsia="Calibri"/>
          <w:sz w:val="28"/>
          <w:szCs w:val="28"/>
          <w:lang w:eastAsia="en-US"/>
        </w:rPr>
      </w:pPr>
      <w:r w:rsidRPr="00F27F6E">
        <w:rPr>
          <w:rFonts w:eastAsia="Calibri"/>
          <w:sz w:val="28"/>
          <w:szCs w:val="28"/>
          <w:lang w:eastAsia="en-US"/>
        </w:rPr>
        <w:t>к Положению о формировании муниципального задания на оказание муниципальных услуг (выполнение работ) в отношении муниципальных учреждений Октябрьского района и финансовом обеспечении выполнения муниципального задания</w:t>
      </w:r>
    </w:p>
    <w:p w:rsidR="00F82D08" w:rsidRPr="00F27F6E" w:rsidRDefault="00F82D08" w:rsidP="00F82D08">
      <w:pPr>
        <w:widowControl w:val="0"/>
        <w:spacing w:line="216" w:lineRule="auto"/>
        <w:jc w:val="center"/>
        <w:rPr>
          <w:sz w:val="28"/>
        </w:rPr>
      </w:pPr>
    </w:p>
    <w:p w:rsidR="00F82D08" w:rsidRPr="00F27F6E" w:rsidRDefault="00F82D08" w:rsidP="00F82D08">
      <w:pPr>
        <w:widowControl w:val="0"/>
        <w:spacing w:line="216" w:lineRule="auto"/>
        <w:jc w:val="center"/>
        <w:rPr>
          <w:sz w:val="28"/>
        </w:rPr>
      </w:pPr>
    </w:p>
    <w:p w:rsidR="00F82D08" w:rsidRPr="00F27F6E" w:rsidRDefault="00F82D08" w:rsidP="00F82D08">
      <w:pPr>
        <w:widowControl w:val="0"/>
        <w:spacing w:line="216" w:lineRule="auto"/>
        <w:jc w:val="center"/>
        <w:rPr>
          <w:sz w:val="28"/>
        </w:rPr>
      </w:pPr>
      <w:r w:rsidRPr="00F27F6E">
        <w:rPr>
          <w:sz w:val="28"/>
        </w:rPr>
        <w:t>ТИПОВАЯ ФОРМА</w:t>
      </w:r>
    </w:p>
    <w:p w:rsidR="00F82D08" w:rsidRPr="00F27F6E" w:rsidRDefault="00F82D08" w:rsidP="00F82D08">
      <w:pPr>
        <w:widowControl w:val="0"/>
        <w:spacing w:line="216" w:lineRule="auto"/>
        <w:jc w:val="center"/>
        <w:rPr>
          <w:sz w:val="28"/>
        </w:rPr>
      </w:pPr>
      <w:r w:rsidRPr="00F27F6E">
        <w:rPr>
          <w:sz w:val="28"/>
        </w:rPr>
        <w:t>соглашения № ____</w:t>
      </w:r>
    </w:p>
    <w:p w:rsidR="00F82D08" w:rsidRPr="00F27F6E" w:rsidRDefault="00F82D08" w:rsidP="00F82D08">
      <w:pPr>
        <w:widowControl w:val="0"/>
        <w:spacing w:line="216" w:lineRule="auto"/>
        <w:jc w:val="center"/>
        <w:rPr>
          <w:sz w:val="28"/>
        </w:rPr>
      </w:pPr>
      <w:r w:rsidRPr="00F27F6E">
        <w:rPr>
          <w:sz w:val="28"/>
        </w:rPr>
        <w:t>о порядке и условиях предоставления субсидии</w:t>
      </w:r>
    </w:p>
    <w:p w:rsidR="00F82D08" w:rsidRPr="00F27F6E" w:rsidRDefault="00F82D08" w:rsidP="00F82D08">
      <w:pPr>
        <w:widowControl w:val="0"/>
        <w:spacing w:line="216" w:lineRule="auto"/>
        <w:jc w:val="center"/>
        <w:rPr>
          <w:sz w:val="28"/>
        </w:rPr>
      </w:pPr>
      <w:r w:rsidRPr="00F27F6E">
        <w:rPr>
          <w:sz w:val="28"/>
        </w:rPr>
        <w:t>на финансовое обеспечение выполнения муниципального</w:t>
      </w:r>
    </w:p>
    <w:p w:rsidR="00F82D08" w:rsidRPr="00F27F6E" w:rsidRDefault="00F82D08" w:rsidP="00F82D08">
      <w:pPr>
        <w:widowControl w:val="0"/>
        <w:spacing w:line="216" w:lineRule="auto"/>
        <w:jc w:val="center"/>
        <w:rPr>
          <w:sz w:val="28"/>
        </w:rPr>
      </w:pPr>
      <w:r w:rsidRPr="00F27F6E">
        <w:rPr>
          <w:sz w:val="28"/>
        </w:rPr>
        <w:t>задания на оказание муниципальных услуг (выполнение работ)</w:t>
      </w:r>
    </w:p>
    <w:p w:rsidR="00F82D08" w:rsidRPr="00F27F6E" w:rsidRDefault="00F82D08" w:rsidP="00F82D08">
      <w:pPr>
        <w:widowControl w:val="0"/>
        <w:spacing w:line="216" w:lineRule="auto"/>
        <w:jc w:val="center"/>
      </w:pPr>
    </w:p>
    <w:p w:rsidR="00F82D08" w:rsidRPr="00F27F6E" w:rsidRDefault="00F82D08" w:rsidP="00F82D08">
      <w:pPr>
        <w:spacing w:line="216" w:lineRule="auto"/>
        <w:jc w:val="center"/>
        <w:outlineLvl w:val="0"/>
        <w:rPr>
          <w:sz w:val="28"/>
        </w:rPr>
      </w:pPr>
      <w:r w:rsidRPr="00F27F6E">
        <w:rPr>
          <w:sz w:val="28"/>
        </w:rPr>
        <w:t>г. ________________________________</w:t>
      </w:r>
    </w:p>
    <w:p w:rsidR="00F82D08" w:rsidRPr="00F27F6E" w:rsidRDefault="00F82D08" w:rsidP="00F82D08">
      <w:pPr>
        <w:spacing w:line="216" w:lineRule="auto"/>
        <w:jc w:val="center"/>
        <w:outlineLvl w:val="0"/>
      </w:pPr>
      <w:r w:rsidRPr="00F27F6E">
        <w:t>(место заключения соглашения)</w:t>
      </w:r>
    </w:p>
    <w:p w:rsidR="00F82D08" w:rsidRPr="00F27F6E" w:rsidRDefault="00F82D08" w:rsidP="00F82D08">
      <w:pPr>
        <w:spacing w:line="216" w:lineRule="auto"/>
        <w:jc w:val="both"/>
        <w:outlineLvl w:val="0"/>
        <w:rPr>
          <w:sz w:val="28"/>
        </w:rPr>
      </w:pPr>
    </w:p>
    <w:p w:rsidR="00F82D08" w:rsidRPr="00F27F6E" w:rsidRDefault="00F82D08" w:rsidP="00F82D08">
      <w:pPr>
        <w:spacing w:line="216" w:lineRule="auto"/>
        <w:jc w:val="center"/>
        <w:outlineLvl w:val="0"/>
        <w:rPr>
          <w:sz w:val="28"/>
        </w:rPr>
      </w:pPr>
      <w:r w:rsidRPr="00F27F6E">
        <w:rPr>
          <w:sz w:val="28"/>
        </w:rPr>
        <w:t>«__» _______________________ 20__ г.    № ______________________________</w:t>
      </w:r>
      <w:r w:rsidRPr="00F27F6E">
        <w:t xml:space="preserve"> (дата заключения соглашения)                                                    (номер соглашения)</w:t>
      </w:r>
      <w:r w:rsidRPr="00F27F6E">
        <w:rPr>
          <w:vertAlign w:val="superscript"/>
        </w:rPr>
        <w:t>1</w:t>
      </w:r>
      <w:r w:rsidRPr="00F27F6E">
        <w:t xml:space="preserve"> ________________________________________________________________________________________________</w:t>
      </w:r>
    </w:p>
    <w:p w:rsidR="00F82D08" w:rsidRPr="00F27F6E" w:rsidRDefault="00F82D08" w:rsidP="00F82D08">
      <w:pPr>
        <w:widowControl w:val="0"/>
        <w:spacing w:line="216" w:lineRule="auto"/>
        <w:jc w:val="center"/>
      </w:pPr>
      <w:r w:rsidRPr="00F27F6E">
        <w:t>(наименование органа исполнительной власти Октябрьского района,</w:t>
      </w:r>
    </w:p>
    <w:p w:rsidR="00F82D08" w:rsidRPr="00F27F6E" w:rsidRDefault="00F82D08" w:rsidP="00F82D08">
      <w:pPr>
        <w:widowControl w:val="0"/>
        <w:spacing w:line="216" w:lineRule="auto"/>
        <w:jc w:val="center"/>
      </w:pPr>
      <w:r w:rsidRPr="00F27F6E">
        <w:t>осуществляющего функции и полномочия муниципального бюджетного (автономного) учреждения Октябрьского района)</w:t>
      </w:r>
    </w:p>
    <w:p w:rsidR="00F82D08" w:rsidRPr="00F27F6E" w:rsidRDefault="00F82D08" w:rsidP="00F82D08">
      <w:pPr>
        <w:widowControl w:val="0"/>
        <w:spacing w:line="216" w:lineRule="auto"/>
        <w:jc w:val="both"/>
        <w:rPr>
          <w:sz w:val="28"/>
        </w:rPr>
      </w:pPr>
      <w:r w:rsidRPr="00F27F6E">
        <w:rPr>
          <w:sz w:val="28"/>
        </w:rPr>
        <w:t>(далее – Учредитель) в лице руководителя _______________________________,</w:t>
      </w:r>
    </w:p>
    <w:p w:rsidR="00F82D08" w:rsidRPr="00F27F6E" w:rsidRDefault="00F82D08" w:rsidP="00F82D08">
      <w:pPr>
        <w:widowControl w:val="0"/>
        <w:spacing w:line="216" w:lineRule="auto"/>
        <w:jc w:val="both"/>
        <w:rPr>
          <w:sz w:val="28"/>
        </w:rPr>
      </w:pPr>
      <w:r w:rsidRPr="00F27F6E">
        <w:rPr>
          <w:sz w:val="28"/>
        </w:rPr>
        <w:t xml:space="preserve">                                                                                            </w:t>
      </w:r>
      <w:r w:rsidRPr="00F27F6E">
        <w:t xml:space="preserve">  (Ф.И.О.)</w:t>
      </w:r>
    </w:p>
    <w:p w:rsidR="00F82D08" w:rsidRPr="00F27F6E" w:rsidRDefault="00F82D08" w:rsidP="00F82D08">
      <w:pPr>
        <w:widowControl w:val="0"/>
        <w:jc w:val="both"/>
        <w:rPr>
          <w:sz w:val="28"/>
        </w:rPr>
      </w:pPr>
      <w:r w:rsidRPr="00F27F6E">
        <w:rPr>
          <w:sz w:val="28"/>
        </w:rPr>
        <w:t>действующего на основании ___________________________________________,</w:t>
      </w:r>
    </w:p>
    <w:p w:rsidR="00F82D08" w:rsidRPr="00F27F6E" w:rsidRDefault="00F82D08" w:rsidP="00F82D08">
      <w:pPr>
        <w:widowControl w:val="0"/>
        <w:jc w:val="right"/>
      </w:pPr>
      <w:r w:rsidRPr="00F27F6E">
        <w:rPr>
          <w:sz w:val="28"/>
        </w:rPr>
        <w:t xml:space="preserve">                                                         </w:t>
      </w:r>
      <w:r w:rsidRPr="00F27F6E">
        <w:t xml:space="preserve">        (наименование, дата, номер правового акта)</w:t>
      </w:r>
    </w:p>
    <w:p w:rsidR="00F82D08" w:rsidRPr="00F27F6E" w:rsidRDefault="00F82D08" w:rsidP="00F82D08">
      <w:pPr>
        <w:widowControl w:val="0"/>
        <w:jc w:val="both"/>
        <w:rPr>
          <w:sz w:val="28"/>
        </w:rPr>
      </w:pPr>
      <w:r w:rsidRPr="00F27F6E">
        <w:rPr>
          <w:sz w:val="28"/>
        </w:rPr>
        <w:t>с одной стороны, _____________________________________________________</w:t>
      </w:r>
    </w:p>
    <w:p w:rsidR="00F82D08" w:rsidRPr="00F27F6E" w:rsidRDefault="00F82D08" w:rsidP="00F82D08">
      <w:pPr>
        <w:widowControl w:val="0"/>
        <w:jc w:val="right"/>
        <w:rPr>
          <w:sz w:val="22"/>
        </w:rPr>
      </w:pPr>
      <w:r w:rsidRPr="00F27F6E">
        <w:rPr>
          <w:sz w:val="22"/>
        </w:rPr>
        <w:t xml:space="preserve">(наименование муниципального бюджетного (автономного) </w:t>
      </w:r>
    </w:p>
    <w:p w:rsidR="00F82D08" w:rsidRPr="00F27F6E" w:rsidRDefault="00F82D08" w:rsidP="00F82D08">
      <w:pPr>
        <w:widowControl w:val="0"/>
        <w:jc w:val="right"/>
        <w:rPr>
          <w:sz w:val="22"/>
        </w:rPr>
      </w:pPr>
      <w:r w:rsidRPr="00F27F6E">
        <w:rPr>
          <w:sz w:val="22"/>
        </w:rPr>
        <w:t>учреждения Октябрьского района)</w:t>
      </w:r>
    </w:p>
    <w:p w:rsidR="00F82D08" w:rsidRPr="00F27F6E" w:rsidRDefault="00F82D08" w:rsidP="00F82D08">
      <w:pPr>
        <w:widowControl w:val="0"/>
        <w:jc w:val="both"/>
        <w:rPr>
          <w:sz w:val="28"/>
        </w:rPr>
      </w:pPr>
      <w:r w:rsidRPr="00F27F6E">
        <w:rPr>
          <w:sz w:val="28"/>
        </w:rPr>
        <w:t>(далее – Учреждение) в лице руководителя _______________________________,</w:t>
      </w:r>
    </w:p>
    <w:p w:rsidR="00F82D08" w:rsidRPr="00F27F6E" w:rsidRDefault="00F82D08" w:rsidP="00F82D08">
      <w:pPr>
        <w:widowControl w:val="0"/>
        <w:jc w:val="both"/>
        <w:rPr>
          <w:sz w:val="28"/>
        </w:rPr>
      </w:pPr>
      <w:r w:rsidRPr="00F27F6E">
        <w:rPr>
          <w:sz w:val="28"/>
        </w:rPr>
        <w:t xml:space="preserve">                                                                                                      </w:t>
      </w:r>
      <w:r w:rsidRPr="00F27F6E">
        <w:t xml:space="preserve">  (Ф.И.О.)</w:t>
      </w:r>
    </w:p>
    <w:p w:rsidR="00F82D08" w:rsidRPr="00F27F6E" w:rsidRDefault="00F82D08" w:rsidP="00F82D08">
      <w:pPr>
        <w:widowControl w:val="0"/>
        <w:jc w:val="both"/>
        <w:rPr>
          <w:sz w:val="28"/>
        </w:rPr>
      </w:pPr>
      <w:r w:rsidRPr="00F27F6E">
        <w:rPr>
          <w:sz w:val="28"/>
        </w:rPr>
        <w:t>действующего на основании ___________________________________________,</w:t>
      </w:r>
    </w:p>
    <w:p w:rsidR="00F82D08" w:rsidRPr="00F27F6E" w:rsidRDefault="00F82D08" w:rsidP="00F82D08">
      <w:pPr>
        <w:widowControl w:val="0"/>
        <w:jc w:val="both"/>
      </w:pPr>
      <w:r w:rsidRPr="00F27F6E">
        <w:rPr>
          <w:sz w:val="28"/>
        </w:rPr>
        <w:t xml:space="preserve">                                                            </w:t>
      </w:r>
      <w:r w:rsidRPr="00F27F6E">
        <w:t xml:space="preserve">  (наименование, дата, номер правового акта)</w:t>
      </w:r>
    </w:p>
    <w:p w:rsidR="00F82D08" w:rsidRPr="00F27F6E" w:rsidRDefault="00F82D08" w:rsidP="00F82D08">
      <w:pPr>
        <w:widowControl w:val="0"/>
        <w:tabs>
          <w:tab w:val="left" w:pos="6946"/>
        </w:tabs>
        <w:jc w:val="both"/>
        <w:rPr>
          <w:sz w:val="28"/>
        </w:rPr>
      </w:pPr>
      <w:r w:rsidRPr="00F27F6E">
        <w:rPr>
          <w:sz w:val="28"/>
        </w:rPr>
        <w:t xml:space="preserve">с другой стороны, вместе именуемые Сторонами, в соответствии с Бюджетным </w:t>
      </w:r>
      <w:hyperlink r:id="rId16" w:history="1">
        <w:r w:rsidRPr="00F27F6E">
          <w:rPr>
            <w:sz w:val="28"/>
          </w:rPr>
          <w:t>кодексом</w:t>
        </w:r>
      </w:hyperlink>
      <w:r w:rsidRPr="00F27F6E">
        <w:rPr>
          <w:sz w:val="28"/>
        </w:rPr>
        <w:t xml:space="preserve"> Российской Федерации, Положением о формировании муниципального задания на оказание муниципальных услуг (выполнение работ) в отношении муниципальных учреждений Октябрьского района и</w:t>
      </w:r>
      <w:r w:rsidRPr="00F27F6E">
        <w:rPr>
          <w:color w:val="FFFFFF"/>
          <w:sz w:val="28"/>
        </w:rPr>
        <w:t xml:space="preserve"> </w:t>
      </w:r>
      <w:r w:rsidRPr="00F27F6E">
        <w:rPr>
          <w:sz w:val="28"/>
        </w:rPr>
        <w:t>финансовом обеспечении выполнения муниципального задания, утвержденным постановлением Администрации Октябрьского района от</w:t>
      </w:r>
      <w:r w:rsidRPr="00F27F6E">
        <w:rPr>
          <w:color w:val="FFFFFF"/>
          <w:sz w:val="28"/>
        </w:rPr>
        <w:t>_</w:t>
      </w:r>
      <w:r w:rsidRPr="00F27F6E">
        <w:rPr>
          <w:sz w:val="28"/>
        </w:rPr>
        <w:t>19.10.2015 № 1 (далее – Положение), заключили настоящее Соглашение о</w:t>
      </w:r>
      <w:r w:rsidRPr="00F27F6E">
        <w:rPr>
          <w:color w:val="FFFFFF"/>
          <w:sz w:val="28"/>
        </w:rPr>
        <w:t xml:space="preserve"> </w:t>
      </w:r>
      <w:r w:rsidRPr="00F27F6E">
        <w:rPr>
          <w:sz w:val="28"/>
        </w:rPr>
        <w:t>нижеследующем.</w:t>
      </w:r>
    </w:p>
    <w:p w:rsidR="00F82D08" w:rsidRPr="00F27F6E" w:rsidRDefault="00F82D08" w:rsidP="00F82D08">
      <w:pPr>
        <w:widowControl w:val="0"/>
        <w:jc w:val="center"/>
        <w:rPr>
          <w:sz w:val="28"/>
        </w:rPr>
      </w:pPr>
    </w:p>
    <w:p w:rsidR="00F82D08" w:rsidRPr="00F27F6E" w:rsidRDefault="00F82D08" w:rsidP="00F82D08">
      <w:pPr>
        <w:widowControl w:val="0"/>
        <w:jc w:val="center"/>
        <w:outlineLvl w:val="2"/>
        <w:rPr>
          <w:sz w:val="28"/>
        </w:rPr>
      </w:pPr>
      <w:r w:rsidRPr="00F27F6E">
        <w:rPr>
          <w:sz w:val="28"/>
        </w:rPr>
        <w:t>1. Предмет Соглашения</w:t>
      </w:r>
    </w:p>
    <w:p w:rsidR="00F82D08" w:rsidRPr="00F27F6E" w:rsidRDefault="00F82D08" w:rsidP="00F82D08">
      <w:pPr>
        <w:widowControl w:val="0"/>
        <w:jc w:val="center"/>
        <w:rPr>
          <w:sz w:val="28"/>
        </w:rPr>
      </w:pPr>
    </w:p>
    <w:p w:rsidR="00F82D08" w:rsidRPr="00F27F6E" w:rsidRDefault="00F82D08" w:rsidP="00F82D08">
      <w:pPr>
        <w:widowControl w:val="0"/>
        <w:tabs>
          <w:tab w:val="left" w:pos="6946"/>
        </w:tabs>
        <w:ind w:firstLine="709"/>
        <w:jc w:val="both"/>
        <w:rPr>
          <w:sz w:val="28"/>
        </w:rPr>
      </w:pPr>
      <w:r w:rsidRPr="00F27F6E">
        <w:rPr>
          <w:sz w:val="28"/>
        </w:rPr>
        <w:t xml:space="preserve">Предметом настоящего Соглашения является определение порядка </w:t>
      </w:r>
      <w:proofErr w:type="spellStart"/>
      <w:r w:rsidRPr="00F27F6E">
        <w:rPr>
          <w:sz w:val="28"/>
        </w:rPr>
        <w:t>и</w:t>
      </w:r>
      <w:r w:rsidRPr="00F27F6E">
        <w:rPr>
          <w:color w:val="FFFFFF"/>
          <w:sz w:val="28"/>
        </w:rPr>
        <w:t>_</w:t>
      </w:r>
      <w:r w:rsidRPr="00F27F6E">
        <w:rPr>
          <w:sz w:val="28"/>
        </w:rPr>
        <w:t>условий</w:t>
      </w:r>
      <w:proofErr w:type="spellEnd"/>
      <w:r w:rsidRPr="00F27F6E">
        <w:rPr>
          <w:sz w:val="28"/>
        </w:rPr>
        <w:t xml:space="preserve"> предоставления Учредителем Учреждению субсидии из бюджета Октябрьского района на финансовое обеспечение выполнения муниципального задания на</w:t>
      </w:r>
      <w:r w:rsidRPr="00F27F6E">
        <w:rPr>
          <w:color w:val="FFFFFF"/>
          <w:sz w:val="28"/>
        </w:rPr>
        <w:t xml:space="preserve"> </w:t>
      </w:r>
      <w:r w:rsidRPr="00F27F6E">
        <w:rPr>
          <w:sz w:val="28"/>
        </w:rPr>
        <w:lastRenderedPageBreak/>
        <w:t xml:space="preserve">оказание муниципальных услуг (выполнение работ) в 20___/20___ </w:t>
      </w:r>
      <w:r w:rsidRPr="00F27F6E">
        <w:rPr>
          <w:rFonts w:ascii="Courier New" w:hAnsi="Courier New"/>
          <w:sz w:val="28"/>
        </w:rPr>
        <w:t>–</w:t>
      </w:r>
      <w:r w:rsidRPr="00F27F6E">
        <w:rPr>
          <w:sz w:val="28"/>
        </w:rPr>
        <w:t xml:space="preserve"> 20___ годах</w:t>
      </w:r>
      <w:r w:rsidR="00633F59" w:rsidRPr="00F27F6E">
        <w:rPr>
          <w:sz w:val="28"/>
          <w:vertAlign w:val="superscript"/>
        </w:rPr>
        <w:t>2</w:t>
      </w:r>
      <w:r w:rsidRPr="00F27F6E">
        <w:rPr>
          <w:sz w:val="28"/>
          <w:vertAlign w:val="superscript"/>
        </w:rPr>
        <w:t xml:space="preserve">  </w:t>
      </w:r>
      <w:r w:rsidRPr="00F27F6E">
        <w:rPr>
          <w:sz w:val="28"/>
        </w:rPr>
        <w:t>№ ________ от «__» _________ 20__ года (далее – Субсидия, муниципальное задание).</w:t>
      </w:r>
    </w:p>
    <w:p w:rsidR="00F82D08" w:rsidRPr="00F27F6E" w:rsidRDefault="00F82D08" w:rsidP="00F82D08">
      <w:pPr>
        <w:widowControl w:val="0"/>
        <w:jc w:val="center"/>
        <w:rPr>
          <w:sz w:val="28"/>
        </w:rPr>
      </w:pPr>
    </w:p>
    <w:p w:rsidR="00F82D08" w:rsidRPr="00F27F6E" w:rsidRDefault="00F82D08" w:rsidP="00F82D08">
      <w:pPr>
        <w:widowControl w:val="0"/>
        <w:jc w:val="center"/>
        <w:outlineLvl w:val="2"/>
        <w:rPr>
          <w:sz w:val="28"/>
        </w:rPr>
      </w:pPr>
      <w:bookmarkStart w:id="4" w:name="P1835"/>
      <w:bookmarkEnd w:id="4"/>
      <w:r w:rsidRPr="00F27F6E">
        <w:rPr>
          <w:sz w:val="28"/>
        </w:rPr>
        <w:t>2. Порядок предоставления Субсидии</w:t>
      </w:r>
    </w:p>
    <w:p w:rsidR="00F82D08" w:rsidRPr="00F27F6E" w:rsidRDefault="00F82D08" w:rsidP="00F82D08">
      <w:pPr>
        <w:widowControl w:val="0"/>
        <w:jc w:val="center"/>
        <w:rPr>
          <w:sz w:val="28"/>
        </w:rPr>
      </w:pPr>
      <w:r w:rsidRPr="00F27F6E">
        <w:rPr>
          <w:sz w:val="28"/>
        </w:rPr>
        <w:t>на финансовое обеспечение выполнения муниципального задания</w:t>
      </w:r>
    </w:p>
    <w:p w:rsidR="00F82D08" w:rsidRPr="00F27F6E" w:rsidRDefault="00F82D08" w:rsidP="00F82D08">
      <w:pPr>
        <w:widowControl w:val="0"/>
        <w:jc w:val="center"/>
        <w:rPr>
          <w:sz w:val="28"/>
        </w:rPr>
      </w:pPr>
    </w:p>
    <w:p w:rsidR="00F82D08" w:rsidRPr="00F27F6E" w:rsidRDefault="00F82D08" w:rsidP="00F82D08">
      <w:pPr>
        <w:widowControl w:val="0"/>
        <w:ind w:firstLine="709"/>
        <w:jc w:val="both"/>
        <w:rPr>
          <w:sz w:val="28"/>
        </w:rPr>
      </w:pPr>
      <w:r w:rsidRPr="00F27F6E">
        <w:rPr>
          <w:sz w:val="28"/>
        </w:rPr>
        <w:t>2.1. Субсидия предоставляется Учреждению на оказание муниципальных услуг (выполнение работ), установленных в муниципальном задании.</w:t>
      </w:r>
    </w:p>
    <w:p w:rsidR="00F82D08" w:rsidRPr="00F27F6E" w:rsidRDefault="00F82D08" w:rsidP="00F82D08">
      <w:pPr>
        <w:widowControl w:val="0"/>
        <w:spacing w:line="216" w:lineRule="auto"/>
        <w:ind w:firstLine="709"/>
        <w:jc w:val="both"/>
        <w:rPr>
          <w:sz w:val="28"/>
        </w:rPr>
      </w:pPr>
      <w:bookmarkStart w:id="5" w:name="P1840"/>
      <w:bookmarkEnd w:id="5"/>
      <w:r w:rsidRPr="00F27F6E">
        <w:rPr>
          <w:sz w:val="28"/>
        </w:rPr>
        <w:t>2.2. Субсидия предоставляется в пределах лимитов бюджетных обязательств, доведенных Учредителю как получателю средств бюджета Октябрьского района, в следующем размере:</w:t>
      </w:r>
    </w:p>
    <w:p w:rsidR="00F82D08" w:rsidRPr="00F27F6E" w:rsidRDefault="00F82D08" w:rsidP="00F82D08">
      <w:pPr>
        <w:widowControl w:val="0"/>
        <w:spacing w:line="216" w:lineRule="auto"/>
        <w:ind w:firstLine="709"/>
        <w:jc w:val="both"/>
      </w:pPr>
    </w:p>
    <w:p w:rsidR="00F82D08" w:rsidRPr="00F27F6E" w:rsidRDefault="00F82D08" w:rsidP="00F82D08">
      <w:pPr>
        <w:widowControl w:val="0"/>
        <w:spacing w:line="216" w:lineRule="auto"/>
        <w:jc w:val="both"/>
        <w:rPr>
          <w:sz w:val="28"/>
        </w:rPr>
      </w:pPr>
      <w:r w:rsidRPr="00F27F6E">
        <w:rPr>
          <w:sz w:val="28"/>
        </w:rPr>
        <w:t>в 20__ году _______________      (___________________) рублей;</w:t>
      </w:r>
    </w:p>
    <w:p w:rsidR="00F82D08" w:rsidRPr="00F27F6E" w:rsidRDefault="00F82D08" w:rsidP="00F82D08">
      <w:pPr>
        <w:widowControl w:val="0"/>
        <w:spacing w:line="216" w:lineRule="auto"/>
        <w:ind w:firstLine="539"/>
        <w:jc w:val="both"/>
      </w:pPr>
      <w:r w:rsidRPr="00F27F6E">
        <w:rPr>
          <w:sz w:val="28"/>
        </w:rPr>
        <w:t xml:space="preserve">              </w:t>
      </w:r>
      <w:r w:rsidRPr="00F27F6E">
        <w:t xml:space="preserve"> (сумма цифрами)                  (сумма прописью)</w:t>
      </w:r>
    </w:p>
    <w:p w:rsidR="00F82D08" w:rsidRPr="00F27F6E" w:rsidRDefault="00F82D08" w:rsidP="00F82D08">
      <w:pPr>
        <w:widowControl w:val="0"/>
        <w:spacing w:before="220" w:line="216" w:lineRule="auto"/>
        <w:jc w:val="both"/>
        <w:rPr>
          <w:sz w:val="28"/>
        </w:rPr>
      </w:pPr>
      <w:r w:rsidRPr="00F27F6E">
        <w:rPr>
          <w:sz w:val="28"/>
        </w:rPr>
        <w:t>в 20__ году _______________      (___________________) рублей;</w:t>
      </w:r>
    </w:p>
    <w:p w:rsidR="00F82D08" w:rsidRPr="00F27F6E" w:rsidRDefault="00F82D08" w:rsidP="00F82D08">
      <w:pPr>
        <w:widowControl w:val="0"/>
        <w:spacing w:line="216" w:lineRule="auto"/>
        <w:ind w:firstLine="539"/>
        <w:jc w:val="both"/>
      </w:pPr>
      <w:r w:rsidRPr="00F27F6E">
        <w:rPr>
          <w:sz w:val="28"/>
        </w:rPr>
        <w:t xml:space="preserve">              </w:t>
      </w:r>
      <w:r w:rsidRPr="00F27F6E">
        <w:t xml:space="preserve"> (сумма цифрами)                   (сумма цифрами)</w:t>
      </w:r>
    </w:p>
    <w:p w:rsidR="00F82D08" w:rsidRPr="00F27F6E" w:rsidRDefault="00F82D08" w:rsidP="00F82D08">
      <w:pPr>
        <w:widowControl w:val="0"/>
        <w:spacing w:before="220" w:line="216" w:lineRule="auto"/>
        <w:jc w:val="both"/>
        <w:rPr>
          <w:sz w:val="28"/>
        </w:rPr>
      </w:pPr>
      <w:r w:rsidRPr="00F27F6E">
        <w:rPr>
          <w:sz w:val="28"/>
        </w:rPr>
        <w:t>в 20__ году _________________  (___________________) рублей.</w:t>
      </w:r>
    </w:p>
    <w:p w:rsidR="00F82D08" w:rsidRPr="00F27F6E" w:rsidRDefault="00F82D08" w:rsidP="00F82D08">
      <w:pPr>
        <w:widowControl w:val="0"/>
        <w:spacing w:line="216" w:lineRule="auto"/>
        <w:ind w:firstLine="539"/>
        <w:jc w:val="both"/>
      </w:pPr>
      <w:r w:rsidRPr="00F27F6E">
        <w:rPr>
          <w:sz w:val="28"/>
        </w:rPr>
        <w:t xml:space="preserve">               </w:t>
      </w:r>
      <w:r w:rsidRPr="00F27F6E">
        <w:t xml:space="preserve"> (сумма цифрами)                  (сумма цифрами)</w:t>
      </w:r>
    </w:p>
    <w:p w:rsidR="00F82D08" w:rsidRPr="00F27F6E" w:rsidRDefault="00F82D08" w:rsidP="00F82D08">
      <w:pPr>
        <w:widowControl w:val="0"/>
        <w:spacing w:line="264" w:lineRule="auto"/>
        <w:ind w:firstLine="709"/>
        <w:jc w:val="both"/>
        <w:rPr>
          <w:sz w:val="28"/>
        </w:rPr>
      </w:pPr>
      <w:r w:rsidRPr="00F27F6E">
        <w:rPr>
          <w:sz w:val="28"/>
        </w:rPr>
        <w:t xml:space="preserve">2.3. Размер Субсидии рассчитан в соответствии с показателями муниципального задания на основании нормативных затрат на оказание муниципальных услуг и нормативных затрат на выполнение работ, определенных в соответствии с Положением. При расчете Субсидии учтены целевые показатели среднемесячной заработной платы отдельных категорий работников Учреждения, установленных указами Президента Российской Федерации от 07.05.2012 </w:t>
      </w:r>
      <w:hyperlink r:id="rId17" w:history="1">
        <w:r w:rsidRPr="00F27F6E">
          <w:rPr>
            <w:sz w:val="28"/>
          </w:rPr>
          <w:t>№ 597</w:t>
        </w:r>
      </w:hyperlink>
      <w:r w:rsidRPr="00F27F6E">
        <w:rPr>
          <w:sz w:val="28"/>
        </w:rPr>
        <w:t xml:space="preserve"> «О мероприятиях по реализации государственной социальной политики», от 01.06.2012 </w:t>
      </w:r>
      <w:hyperlink r:id="rId18" w:history="1">
        <w:r w:rsidRPr="00F27F6E">
          <w:rPr>
            <w:sz w:val="28"/>
          </w:rPr>
          <w:t>№ 761</w:t>
        </w:r>
      </w:hyperlink>
      <w:r w:rsidRPr="00F27F6E">
        <w:rPr>
          <w:sz w:val="28"/>
        </w:rPr>
        <w:t xml:space="preserve"> «О Национальной стратегии действий в интересах детей на </w:t>
      </w:r>
      <w:r w:rsidRPr="00F27F6E">
        <w:rPr>
          <w:spacing w:val="-20"/>
          <w:sz w:val="28"/>
        </w:rPr>
        <w:t>2012 – 2017</w:t>
      </w:r>
      <w:r w:rsidRPr="00F27F6E">
        <w:rPr>
          <w:sz w:val="28"/>
        </w:rPr>
        <w:t xml:space="preserve"> годы» и от </w:t>
      </w:r>
      <w:r w:rsidRPr="00F27F6E">
        <w:rPr>
          <w:spacing w:val="-20"/>
          <w:sz w:val="28"/>
        </w:rPr>
        <w:t>28.12.2012</w:t>
      </w:r>
      <w:r w:rsidRPr="00F27F6E">
        <w:rPr>
          <w:sz w:val="28"/>
        </w:rPr>
        <w:t xml:space="preserve"> </w:t>
      </w:r>
      <w:hyperlink r:id="rId19" w:history="1">
        <w:r w:rsidRPr="00F27F6E">
          <w:rPr>
            <w:spacing w:val="-20"/>
            <w:sz w:val="28"/>
          </w:rPr>
          <w:t>№</w:t>
        </w:r>
        <w:r w:rsidRPr="00F27F6E">
          <w:rPr>
            <w:color w:val="FFFFFF"/>
            <w:spacing w:val="-20"/>
            <w:sz w:val="28"/>
          </w:rPr>
          <w:t>_</w:t>
        </w:r>
        <w:r w:rsidRPr="00F27F6E">
          <w:rPr>
            <w:spacing w:val="-20"/>
            <w:sz w:val="28"/>
          </w:rPr>
          <w:t>1688</w:t>
        </w:r>
      </w:hyperlink>
      <w:r w:rsidRPr="00F27F6E">
        <w:rPr>
          <w:sz w:val="28"/>
        </w:rPr>
        <w:t xml:space="preserve"> «О некоторых мерах по реализации государственной политики в сфере защиты детей-сирот и детей, оставшихся без попечения родителей», достижение которых обеспечивается в том числе за счет средств, полученных от оказания услуг (выполнения работ) за плату и иной приносящей доход деятельности, согласно приложению № 1 к настоящему Соглашению.</w:t>
      </w:r>
    </w:p>
    <w:p w:rsidR="00F82D08" w:rsidRPr="00F27F6E" w:rsidRDefault="00F82D08" w:rsidP="00F82D08">
      <w:pPr>
        <w:widowControl w:val="0"/>
        <w:spacing w:line="264" w:lineRule="auto"/>
        <w:ind w:firstLine="709"/>
        <w:jc w:val="both"/>
        <w:rPr>
          <w:sz w:val="28"/>
        </w:rPr>
      </w:pPr>
      <w:r w:rsidRPr="00F27F6E">
        <w:rPr>
          <w:sz w:val="28"/>
        </w:rPr>
        <w:t xml:space="preserve">2.4. Перечисление Учредителем Субсидии осуществляется в соответствии с пунктом 3.23 раздела 3 Положения на счет Учреждения, указанный в </w:t>
      </w:r>
      <w:hyperlink w:anchor="P1932" w:history="1">
        <w:r w:rsidRPr="00F27F6E">
          <w:rPr>
            <w:sz w:val="28"/>
          </w:rPr>
          <w:t>р</w:t>
        </w:r>
        <w:r w:rsidRPr="00F27F6E">
          <w:rPr>
            <w:spacing w:val="-20"/>
            <w:sz w:val="28"/>
          </w:rPr>
          <w:t>аздел</w:t>
        </w:r>
        <w:r w:rsidRPr="00F27F6E">
          <w:rPr>
            <w:sz w:val="28"/>
          </w:rPr>
          <w:t>е 8</w:t>
        </w:r>
      </w:hyperlink>
      <w:r w:rsidRPr="00F27F6E">
        <w:rPr>
          <w:sz w:val="28"/>
        </w:rPr>
        <w:t xml:space="preserve"> настоящего Соглашения, осуществляется в соответствии с графиком перечисления Субсидии согласно </w:t>
      </w:r>
      <w:hyperlink w:anchor="P2020" w:history="1">
        <w:r w:rsidRPr="00F27F6E">
          <w:rPr>
            <w:sz w:val="28"/>
          </w:rPr>
          <w:t>приложению № 2</w:t>
        </w:r>
      </w:hyperlink>
      <w:r w:rsidRPr="00F27F6E">
        <w:rPr>
          <w:sz w:val="28"/>
        </w:rPr>
        <w:t xml:space="preserve"> к настоящему Соглашению.</w:t>
      </w:r>
    </w:p>
    <w:p w:rsidR="00F82D08" w:rsidRPr="00F27F6E" w:rsidRDefault="00F82D08" w:rsidP="00F82D08">
      <w:pPr>
        <w:widowControl w:val="0"/>
        <w:spacing w:line="264" w:lineRule="auto"/>
        <w:jc w:val="center"/>
        <w:rPr>
          <w:sz w:val="28"/>
        </w:rPr>
      </w:pPr>
    </w:p>
    <w:p w:rsidR="00F82D08" w:rsidRPr="00F27F6E" w:rsidRDefault="00F82D08" w:rsidP="00F82D08">
      <w:pPr>
        <w:widowControl w:val="0"/>
        <w:spacing w:line="216" w:lineRule="auto"/>
        <w:jc w:val="center"/>
        <w:outlineLvl w:val="2"/>
        <w:rPr>
          <w:sz w:val="28"/>
        </w:rPr>
      </w:pPr>
      <w:r w:rsidRPr="00F27F6E">
        <w:rPr>
          <w:sz w:val="28"/>
        </w:rPr>
        <w:t>3. Условия предоставления Субсидии</w:t>
      </w:r>
    </w:p>
    <w:p w:rsidR="00F82D08" w:rsidRPr="00F27F6E" w:rsidRDefault="00F82D08" w:rsidP="00F82D08">
      <w:pPr>
        <w:widowControl w:val="0"/>
        <w:spacing w:line="216" w:lineRule="auto"/>
        <w:jc w:val="center"/>
        <w:rPr>
          <w:sz w:val="28"/>
        </w:rPr>
      </w:pPr>
      <w:r w:rsidRPr="00F27F6E">
        <w:rPr>
          <w:sz w:val="28"/>
        </w:rPr>
        <w:t>на финансовое обеспечение выполнения муниципального задания</w:t>
      </w:r>
    </w:p>
    <w:p w:rsidR="00F82D08" w:rsidRPr="00F27F6E" w:rsidRDefault="00F82D08" w:rsidP="00F82D08">
      <w:pPr>
        <w:widowControl w:val="0"/>
        <w:spacing w:line="216" w:lineRule="auto"/>
        <w:jc w:val="center"/>
        <w:rPr>
          <w:sz w:val="28"/>
        </w:rPr>
      </w:pPr>
    </w:p>
    <w:p w:rsidR="00F82D08" w:rsidRPr="00F27F6E" w:rsidRDefault="00F82D08" w:rsidP="00F82D08">
      <w:pPr>
        <w:widowControl w:val="0"/>
        <w:spacing w:line="216" w:lineRule="auto"/>
        <w:ind w:firstLine="709"/>
        <w:jc w:val="both"/>
        <w:rPr>
          <w:sz w:val="28"/>
        </w:rPr>
      </w:pPr>
      <w:r w:rsidRPr="00F27F6E">
        <w:rPr>
          <w:sz w:val="28"/>
        </w:rPr>
        <w:t>Субсидия на финансовое обеспечение выполнения муниципального задания предоставляется на следующих условиях:</w:t>
      </w:r>
    </w:p>
    <w:p w:rsidR="00F82D08" w:rsidRPr="00F27F6E" w:rsidRDefault="00F82D08" w:rsidP="00F82D08">
      <w:pPr>
        <w:widowControl w:val="0"/>
        <w:spacing w:line="216" w:lineRule="auto"/>
        <w:ind w:firstLine="709"/>
        <w:jc w:val="both"/>
        <w:rPr>
          <w:sz w:val="28"/>
        </w:rPr>
      </w:pPr>
      <w:r w:rsidRPr="00F27F6E">
        <w:rPr>
          <w:sz w:val="28"/>
        </w:rPr>
        <w:t>3.1. Оказание Учреждением муниципальных услуг (выполнения работ) в</w:t>
      </w:r>
      <w:r w:rsidRPr="00F27F6E">
        <w:rPr>
          <w:color w:val="FFFFFF"/>
          <w:sz w:val="28"/>
        </w:rPr>
        <w:t xml:space="preserve"> </w:t>
      </w:r>
      <w:r w:rsidRPr="00F27F6E">
        <w:rPr>
          <w:sz w:val="28"/>
        </w:rPr>
        <w:t>соответствии с</w:t>
      </w:r>
      <w:r w:rsidRPr="00F27F6E">
        <w:rPr>
          <w:color w:val="FFFFFF"/>
          <w:sz w:val="28"/>
        </w:rPr>
        <w:t xml:space="preserve"> </w:t>
      </w:r>
      <w:r w:rsidRPr="00F27F6E">
        <w:rPr>
          <w:sz w:val="28"/>
        </w:rPr>
        <w:t>требованиями к качеству, объему и порядку оказания муниципальных услуг (выполнения работ), установленными в</w:t>
      </w:r>
      <w:r w:rsidRPr="00F27F6E">
        <w:rPr>
          <w:color w:val="FFFFFF"/>
          <w:sz w:val="28"/>
        </w:rPr>
        <w:t xml:space="preserve"> </w:t>
      </w:r>
      <w:r w:rsidRPr="00F27F6E">
        <w:rPr>
          <w:sz w:val="28"/>
        </w:rPr>
        <w:t>муниципальном задании.</w:t>
      </w:r>
    </w:p>
    <w:p w:rsidR="00F82D08" w:rsidRPr="00F27F6E" w:rsidRDefault="00F82D08" w:rsidP="00F82D08">
      <w:pPr>
        <w:widowControl w:val="0"/>
        <w:spacing w:line="216" w:lineRule="auto"/>
        <w:ind w:firstLine="709"/>
        <w:jc w:val="both"/>
        <w:rPr>
          <w:sz w:val="28"/>
        </w:rPr>
      </w:pPr>
      <w:r w:rsidRPr="00F27F6E">
        <w:rPr>
          <w:sz w:val="28"/>
        </w:rPr>
        <w:lastRenderedPageBreak/>
        <w:t>3.2. Предоставление Учреждением достоверных сведений о выполнении муниципального задания в виде отчета по форме и в сроки, установленные Положением и муниципальным заданием.</w:t>
      </w:r>
    </w:p>
    <w:p w:rsidR="00F82D08" w:rsidRPr="00F27F6E" w:rsidRDefault="00F82D08" w:rsidP="00F82D08">
      <w:pPr>
        <w:widowControl w:val="0"/>
        <w:spacing w:line="216" w:lineRule="auto"/>
        <w:ind w:firstLine="709"/>
        <w:jc w:val="both"/>
        <w:rPr>
          <w:sz w:val="28"/>
        </w:rPr>
      </w:pPr>
      <w:r w:rsidRPr="00F27F6E">
        <w:rPr>
          <w:sz w:val="28"/>
        </w:rPr>
        <w:t>3.3. Осуществление частичного или полного возврата средств, выделенных Учредителем на выполнение муниципального задания и</w:t>
      </w:r>
      <w:r w:rsidRPr="00F27F6E">
        <w:rPr>
          <w:color w:val="FFFFFF"/>
          <w:sz w:val="28"/>
        </w:rPr>
        <w:t xml:space="preserve"> </w:t>
      </w:r>
      <w:r w:rsidRPr="00F27F6E">
        <w:rPr>
          <w:sz w:val="28"/>
        </w:rPr>
        <w:t>использованных Учреждением с нарушениями условий настоящего Соглашения в результате невыполнения муниципального задания, а также на</w:t>
      </w:r>
      <w:r w:rsidRPr="00F27F6E">
        <w:rPr>
          <w:color w:val="FFFFFF"/>
          <w:sz w:val="28"/>
        </w:rPr>
        <w:t xml:space="preserve"> </w:t>
      </w:r>
      <w:r w:rsidRPr="00F27F6E">
        <w:rPr>
          <w:sz w:val="28"/>
        </w:rPr>
        <w:t>основании предписаний и (или) представлений органов муниципального финансового контроля.</w:t>
      </w:r>
    </w:p>
    <w:p w:rsidR="00F82D08" w:rsidRPr="00F27F6E" w:rsidRDefault="00F82D08" w:rsidP="00F82D08">
      <w:pPr>
        <w:widowControl w:val="0"/>
        <w:spacing w:line="216" w:lineRule="auto"/>
        <w:ind w:firstLine="709"/>
        <w:jc w:val="both"/>
        <w:rPr>
          <w:sz w:val="28"/>
        </w:rPr>
      </w:pPr>
      <w:r w:rsidRPr="00F27F6E">
        <w:rPr>
          <w:sz w:val="28"/>
        </w:rPr>
        <w:t>3.4. Осуществление Учредителем контроля за выполнением Учреждением муниципального задания в порядке, предусмотренном муниципальным заданием, и соблюдением Учреждением условий, установленных Положением и настоящим Соглашением.</w:t>
      </w:r>
    </w:p>
    <w:p w:rsidR="00F82D08" w:rsidRPr="00F27F6E" w:rsidRDefault="00F82D08" w:rsidP="00F82D08">
      <w:pPr>
        <w:widowControl w:val="0"/>
        <w:spacing w:line="216" w:lineRule="auto"/>
        <w:jc w:val="center"/>
        <w:outlineLvl w:val="2"/>
        <w:rPr>
          <w:sz w:val="28"/>
        </w:rPr>
      </w:pPr>
    </w:p>
    <w:p w:rsidR="00F82D08" w:rsidRPr="00F27F6E" w:rsidRDefault="00F82D08" w:rsidP="00F82D08">
      <w:pPr>
        <w:widowControl w:val="0"/>
        <w:jc w:val="center"/>
        <w:outlineLvl w:val="2"/>
        <w:rPr>
          <w:sz w:val="28"/>
        </w:rPr>
      </w:pPr>
      <w:r w:rsidRPr="00F27F6E">
        <w:rPr>
          <w:sz w:val="28"/>
        </w:rPr>
        <w:t>4. Взаимодействие Сторон</w:t>
      </w:r>
    </w:p>
    <w:p w:rsidR="00F82D08" w:rsidRPr="00F27F6E" w:rsidRDefault="00F82D08" w:rsidP="00F82D08">
      <w:pPr>
        <w:widowControl w:val="0"/>
        <w:ind w:firstLine="709"/>
        <w:jc w:val="both"/>
        <w:rPr>
          <w:sz w:val="28"/>
        </w:rPr>
      </w:pPr>
    </w:p>
    <w:p w:rsidR="00F82D08" w:rsidRPr="00F27F6E" w:rsidRDefault="00F82D08" w:rsidP="00F82D08">
      <w:pPr>
        <w:widowControl w:val="0"/>
        <w:ind w:firstLine="709"/>
        <w:jc w:val="both"/>
        <w:rPr>
          <w:sz w:val="28"/>
        </w:rPr>
      </w:pPr>
      <w:r w:rsidRPr="00F27F6E">
        <w:rPr>
          <w:sz w:val="28"/>
        </w:rPr>
        <w:t>4.1. Учредитель обязуется:</w:t>
      </w:r>
    </w:p>
    <w:p w:rsidR="00F82D08" w:rsidRPr="00F27F6E" w:rsidRDefault="00F82D08" w:rsidP="00F82D08">
      <w:pPr>
        <w:widowControl w:val="0"/>
        <w:ind w:firstLine="709"/>
        <w:jc w:val="both"/>
        <w:rPr>
          <w:sz w:val="28"/>
        </w:rPr>
      </w:pPr>
      <w:r w:rsidRPr="00F27F6E">
        <w:rPr>
          <w:sz w:val="28"/>
        </w:rPr>
        <w:t xml:space="preserve">4.1.1. Предоставлять Субсидию в соответствии с </w:t>
      </w:r>
      <w:hyperlink w:anchor="P1835" w:history="1">
        <w:r w:rsidRPr="00F27F6E">
          <w:rPr>
            <w:sz w:val="28"/>
          </w:rPr>
          <w:t>разделом 2</w:t>
        </w:r>
      </w:hyperlink>
      <w:r w:rsidRPr="00F27F6E">
        <w:rPr>
          <w:sz w:val="28"/>
        </w:rPr>
        <w:t xml:space="preserve"> настоящего Соглашения.</w:t>
      </w:r>
    </w:p>
    <w:p w:rsidR="00F82D08" w:rsidRPr="00F27F6E" w:rsidRDefault="00F82D08" w:rsidP="00F82D08">
      <w:pPr>
        <w:widowControl w:val="0"/>
        <w:ind w:firstLine="709"/>
        <w:jc w:val="both"/>
        <w:rPr>
          <w:sz w:val="28"/>
        </w:rPr>
      </w:pPr>
      <w:r w:rsidRPr="00F27F6E">
        <w:rPr>
          <w:sz w:val="28"/>
        </w:rPr>
        <w:t>4.1.2. Перечислять Учреждению Субсидию в суммах и в сроки в</w:t>
      </w:r>
      <w:r w:rsidRPr="00F27F6E">
        <w:rPr>
          <w:color w:val="FFFFFF"/>
          <w:sz w:val="28"/>
        </w:rPr>
        <w:t xml:space="preserve"> </w:t>
      </w:r>
      <w:r w:rsidRPr="00F27F6E">
        <w:rPr>
          <w:sz w:val="28"/>
        </w:rPr>
        <w:t xml:space="preserve">соответствии с  графиком перечисления Субсидии согласно </w:t>
      </w:r>
      <w:hyperlink w:anchor="P2020" w:history="1">
        <w:r w:rsidRPr="00F27F6E">
          <w:rPr>
            <w:sz w:val="28"/>
          </w:rPr>
          <w:t>приложению № 2</w:t>
        </w:r>
      </w:hyperlink>
      <w:r w:rsidRPr="00F27F6E">
        <w:rPr>
          <w:sz w:val="28"/>
        </w:rPr>
        <w:t xml:space="preserve"> к настоящему Соглашению.</w:t>
      </w:r>
    </w:p>
    <w:p w:rsidR="00F82D08" w:rsidRPr="00F27F6E" w:rsidRDefault="00F82D08" w:rsidP="00F82D08">
      <w:pPr>
        <w:widowControl w:val="0"/>
        <w:ind w:firstLine="709"/>
        <w:jc w:val="both"/>
        <w:rPr>
          <w:sz w:val="28"/>
        </w:rPr>
      </w:pPr>
      <w:r w:rsidRPr="00F27F6E">
        <w:rPr>
          <w:sz w:val="28"/>
        </w:rPr>
        <w:t>4.1.3. Рассматривать предложения Учреждения по вопросам, связанным с</w:t>
      </w:r>
      <w:r w:rsidRPr="00F27F6E">
        <w:rPr>
          <w:color w:val="FFFFFF"/>
          <w:sz w:val="28"/>
        </w:rPr>
        <w:t xml:space="preserve"> </w:t>
      </w:r>
      <w:r w:rsidRPr="00F27F6E">
        <w:rPr>
          <w:sz w:val="28"/>
        </w:rPr>
        <w:t>исполнением настоящего Соглашения, и сообщать Учреждению о</w:t>
      </w:r>
      <w:r w:rsidRPr="00F27F6E">
        <w:rPr>
          <w:color w:val="FFFFFF"/>
          <w:sz w:val="28"/>
        </w:rPr>
        <w:t xml:space="preserve"> </w:t>
      </w:r>
      <w:r w:rsidRPr="00F27F6E">
        <w:rPr>
          <w:sz w:val="28"/>
        </w:rPr>
        <w:t>результатах их рассмотрения в срок не более одного месяца со дня поступления указанных предложений.</w:t>
      </w:r>
    </w:p>
    <w:p w:rsidR="00F82D08" w:rsidRPr="00F27F6E" w:rsidRDefault="00F82D08" w:rsidP="00F82D08">
      <w:pPr>
        <w:widowControl w:val="0"/>
        <w:ind w:firstLine="709"/>
        <w:jc w:val="both"/>
        <w:rPr>
          <w:sz w:val="28"/>
        </w:rPr>
      </w:pPr>
      <w:bookmarkStart w:id="6" w:name="P1863"/>
      <w:bookmarkEnd w:id="6"/>
      <w:r w:rsidRPr="00F27F6E">
        <w:rPr>
          <w:sz w:val="28"/>
        </w:rPr>
        <w:t>4.1.4. Осуществлять контроль за выполнением Учреждением муниципального задания в порядке, предусмотренном муниципальным заданием, и соблюдением Учреждением условий, установленных муниципальным заданием и настоящим Соглашением.</w:t>
      </w:r>
    </w:p>
    <w:p w:rsidR="00F82D08" w:rsidRPr="00F27F6E" w:rsidRDefault="00F82D08" w:rsidP="00F82D08">
      <w:pPr>
        <w:widowControl w:val="0"/>
        <w:ind w:firstLine="709"/>
        <w:jc w:val="both"/>
        <w:rPr>
          <w:sz w:val="28"/>
        </w:rPr>
      </w:pPr>
      <w:r w:rsidRPr="00F27F6E">
        <w:rPr>
          <w:sz w:val="28"/>
        </w:rPr>
        <w:t>4.1.5. Вносить изменения в показатели, характеризующие объем муниципальных услуг (работ), установленные в муниципальном задании, в</w:t>
      </w:r>
      <w:r w:rsidRPr="00F27F6E">
        <w:rPr>
          <w:color w:val="FFFFFF"/>
          <w:sz w:val="28"/>
        </w:rPr>
        <w:t xml:space="preserve"> </w:t>
      </w:r>
      <w:r w:rsidRPr="00F27F6E">
        <w:rPr>
          <w:sz w:val="28"/>
        </w:rPr>
        <w:t>случае если указанные показатели необходимо уменьшить на основании данных предварительного отчета об исполнении о выполнении муниципального задания в текущем финансовом году</w:t>
      </w:r>
      <w:r w:rsidRPr="00F27F6E">
        <w:rPr>
          <w:sz w:val="28"/>
          <w:vertAlign w:val="superscript"/>
        </w:rPr>
        <w:t>3</w:t>
      </w:r>
      <w:r w:rsidRPr="00F27F6E">
        <w:rPr>
          <w:sz w:val="28"/>
        </w:rPr>
        <w:t>, в течение ___ дней следующих за днем его представления Учреждением в соответствии с</w:t>
      </w:r>
      <w:r w:rsidRPr="00F27F6E">
        <w:rPr>
          <w:color w:val="FFFFFF"/>
          <w:sz w:val="28"/>
        </w:rPr>
        <w:t xml:space="preserve"> </w:t>
      </w:r>
      <w:r w:rsidRPr="00F27F6E">
        <w:rPr>
          <w:sz w:val="28"/>
        </w:rPr>
        <w:t>подпунктом 4.3.6.1 подпункта 4.3.6 пункта 4.3 настоящего раздела.</w:t>
      </w:r>
    </w:p>
    <w:p w:rsidR="00F82D08" w:rsidRPr="00F27F6E" w:rsidRDefault="00F82D08" w:rsidP="00F82D08">
      <w:pPr>
        <w:spacing w:line="264" w:lineRule="auto"/>
        <w:ind w:firstLine="709"/>
        <w:jc w:val="both"/>
        <w:rPr>
          <w:sz w:val="28"/>
        </w:rPr>
      </w:pPr>
      <w:r w:rsidRPr="00F27F6E">
        <w:rPr>
          <w:sz w:val="28"/>
        </w:rPr>
        <w:t>4.1.6. Направлять Учреждению претензию о невыполнении обязательств настоящего Соглашения</w:t>
      </w:r>
      <w:r w:rsidRPr="00F27F6E">
        <w:rPr>
          <w:sz w:val="28"/>
          <w:vertAlign w:val="superscript"/>
        </w:rPr>
        <w:t>4</w:t>
      </w:r>
      <w:r w:rsidRPr="00F27F6E">
        <w:rPr>
          <w:sz w:val="28"/>
        </w:rPr>
        <w:t xml:space="preserve"> в случае установления факта нарушения Учреждением условий, установленных муниципальным заданием и настоящим Соглашением.</w:t>
      </w:r>
    </w:p>
    <w:p w:rsidR="00F82D08" w:rsidRPr="00F27F6E" w:rsidRDefault="00F82D08" w:rsidP="00F82D08">
      <w:pPr>
        <w:spacing w:line="264" w:lineRule="auto"/>
        <w:ind w:firstLine="709"/>
        <w:jc w:val="both"/>
        <w:rPr>
          <w:sz w:val="28"/>
        </w:rPr>
      </w:pPr>
      <w:bookmarkStart w:id="7" w:name="P1865"/>
      <w:bookmarkEnd w:id="7"/>
      <w:r w:rsidRPr="00F27F6E">
        <w:rPr>
          <w:sz w:val="28"/>
        </w:rPr>
        <w:t>4.1.7. Направлять Учреждению расчет объема Субсидий, подлежащих возврату в бюджет Октябрьского района</w:t>
      </w:r>
      <w:r w:rsidRPr="00F27F6E">
        <w:rPr>
          <w:sz w:val="28"/>
          <w:vertAlign w:val="superscript"/>
        </w:rPr>
        <w:t>5</w:t>
      </w:r>
      <w:r w:rsidRPr="00F27F6E">
        <w:rPr>
          <w:sz w:val="28"/>
        </w:rPr>
        <w:t xml:space="preserve"> в случае </w:t>
      </w:r>
      <w:proofErr w:type="spellStart"/>
      <w:r w:rsidRPr="00F27F6E">
        <w:rPr>
          <w:sz w:val="28"/>
        </w:rPr>
        <w:t>недостижения</w:t>
      </w:r>
      <w:proofErr w:type="spellEnd"/>
      <w:r w:rsidRPr="00F27F6E">
        <w:rPr>
          <w:sz w:val="28"/>
        </w:rPr>
        <w:t xml:space="preserve"> на основании представленного Учреждением в соответствии с под</w:t>
      </w:r>
      <w:hyperlink r:id="rId20" w:history="1">
        <w:r w:rsidRPr="00F27F6E">
          <w:rPr>
            <w:sz w:val="28"/>
          </w:rPr>
          <w:t>пунктом 4.3.6.2</w:t>
        </w:r>
      </w:hyperlink>
      <w:r w:rsidRPr="00F27F6E">
        <w:rPr>
          <w:sz w:val="28"/>
        </w:rPr>
        <w:t xml:space="preserve"> подпункта 4.3.6 пункта 4.3 настоящего раздела Соглашения отчета о выполнении муниципального задания (с учетом допустимых (возможных) отклонений) показателей, характеризующих объем муниципальной услуги (работы), в срок не позднее ___ рабочего дня, следующего за днем принятия указанного отчета.</w:t>
      </w:r>
    </w:p>
    <w:p w:rsidR="00F82D08" w:rsidRPr="00F27F6E" w:rsidRDefault="00F82D08" w:rsidP="00F82D08">
      <w:pPr>
        <w:widowControl w:val="0"/>
        <w:spacing w:line="264" w:lineRule="auto"/>
        <w:ind w:firstLine="709"/>
        <w:jc w:val="both"/>
        <w:rPr>
          <w:sz w:val="22"/>
        </w:rPr>
      </w:pPr>
      <w:r w:rsidRPr="00F27F6E">
        <w:rPr>
          <w:sz w:val="28"/>
        </w:rPr>
        <w:lastRenderedPageBreak/>
        <w:t>4.1.8. Принимать меры, обеспечивающие перечисление Учреждением Учредителю в бюджет Октябрьского района средств Субсидии, подлежащих возврату в</w:t>
      </w:r>
      <w:r w:rsidRPr="00F27F6E">
        <w:rPr>
          <w:color w:val="FFFFFF"/>
          <w:sz w:val="28"/>
        </w:rPr>
        <w:t>_</w:t>
      </w:r>
      <w:r w:rsidRPr="00F27F6E">
        <w:rPr>
          <w:sz w:val="28"/>
        </w:rPr>
        <w:t xml:space="preserve"> бюджет Октябрьского района, в соответствии с расчетом, указанным в </w:t>
      </w:r>
      <w:hyperlink w:anchor="P1865" w:history="1">
        <w:r w:rsidRPr="00F27F6E">
          <w:rPr>
            <w:sz w:val="28"/>
          </w:rPr>
          <w:t>подпункте 4.1.</w:t>
        </w:r>
      </w:hyperlink>
      <w:r w:rsidRPr="00F27F6E">
        <w:rPr>
          <w:sz w:val="28"/>
        </w:rPr>
        <w:t xml:space="preserve">7 настоящего пункта, в срок, указанный в </w:t>
      </w:r>
      <w:hyperlink w:anchor="P1886" w:history="1">
        <w:r w:rsidRPr="00F27F6E">
          <w:rPr>
            <w:sz w:val="28"/>
          </w:rPr>
          <w:t>подпункте 4.3.3 пункта 4.3</w:t>
        </w:r>
      </w:hyperlink>
      <w:r w:rsidRPr="00F27F6E">
        <w:rPr>
          <w:sz w:val="28"/>
        </w:rPr>
        <w:t xml:space="preserve"> настоящего раздела</w:t>
      </w:r>
      <w:r w:rsidRPr="00F27F6E">
        <w:rPr>
          <w:sz w:val="22"/>
        </w:rPr>
        <w:t>.</w:t>
      </w:r>
    </w:p>
    <w:p w:rsidR="00F82D08" w:rsidRPr="00F27F6E" w:rsidRDefault="00F82D08" w:rsidP="00F82D08">
      <w:pPr>
        <w:widowControl w:val="0"/>
        <w:spacing w:line="264" w:lineRule="auto"/>
        <w:ind w:firstLine="709"/>
        <w:jc w:val="both"/>
        <w:rPr>
          <w:sz w:val="28"/>
        </w:rPr>
      </w:pPr>
      <w:r w:rsidRPr="00F27F6E">
        <w:rPr>
          <w:sz w:val="28"/>
        </w:rPr>
        <w:t>4.1.9. Обеспечить возврат в бюджет Октябрьского района средств субсидии в</w:t>
      </w:r>
      <w:r w:rsidRPr="00F27F6E">
        <w:rPr>
          <w:color w:val="FFFFFF"/>
          <w:sz w:val="28"/>
        </w:rPr>
        <w:t xml:space="preserve"> </w:t>
      </w:r>
      <w:r w:rsidRPr="00F27F6E">
        <w:rPr>
          <w:sz w:val="28"/>
        </w:rPr>
        <w:t>объеме, соответствующем показателям муниципального задания, которые не</w:t>
      </w:r>
      <w:r w:rsidRPr="00F27F6E">
        <w:rPr>
          <w:color w:val="FFFFFF"/>
          <w:sz w:val="28"/>
        </w:rPr>
        <w:t xml:space="preserve"> </w:t>
      </w:r>
      <w:r w:rsidRPr="00F27F6E">
        <w:rPr>
          <w:sz w:val="28"/>
        </w:rPr>
        <w:t>были достигнуты (с учетом допустимых (возможных) отклонений) в</w:t>
      </w:r>
      <w:r w:rsidRPr="00F27F6E">
        <w:rPr>
          <w:color w:val="FFFFFF"/>
          <w:sz w:val="28"/>
        </w:rPr>
        <w:t xml:space="preserve"> </w:t>
      </w:r>
      <w:r w:rsidRPr="00F27F6E">
        <w:rPr>
          <w:sz w:val="28"/>
        </w:rPr>
        <w:t>соответствии с пунктом 3.30 раздела 3 Положения, а также возмещение Учреждением ущерба, причиненного Октябрьскому району, на основании представлений и предписаний органов муниципального финансового контроля, направленных Учреждению.</w:t>
      </w:r>
    </w:p>
    <w:p w:rsidR="00F82D08" w:rsidRPr="00F27F6E" w:rsidRDefault="00F82D08" w:rsidP="00F82D08">
      <w:pPr>
        <w:widowControl w:val="0"/>
        <w:spacing w:line="216" w:lineRule="auto"/>
        <w:ind w:firstLine="709"/>
        <w:jc w:val="both"/>
        <w:rPr>
          <w:sz w:val="28"/>
        </w:rPr>
      </w:pPr>
      <w:r w:rsidRPr="00F27F6E">
        <w:rPr>
          <w:sz w:val="28"/>
        </w:rPr>
        <w:t>4.1.10. Осуществлять ежемесячный мониторинг и контроль сохранения и</w:t>
      </w:r>
      <w:r w:rsidRPr="00F27F6E">
        <w:rPr>
          <w:color w:val="FFFFFF"/>
          <w:sz w:val="28"/>
        </w:rPr>
        <w:t xml:space="preserve"> </w:t>
      </w:r>
      <w:proofErr w:type="spellStart"/>
      <w:r w:rsidRPr="00F27F6E">
        <w:rPr>
          <w:sz w:val="28"/>
        </w:rPr>
        <w:t>неснижения</w:t>
      </w:r>
      <w:proofErr w:type="spellEnd"/>
      <w:r w:rsidRPr="00F27F6E">
        <w:rPr>
          <w:sz w:val="28"/>
        </w:rPr>
        <w:t xml:space="preserve"> целевых показателей среднемесячной заработной платы отдельных категорий работников Учреждения, установленных в указах Президента Российской Федерации от 07.05.2012 </w:t>
      </w:r>
      <w:hyperlink r:id="rId21" w:history="1">
        <w:r w:rsidRPr="00F27F6E">
          <w:rPr>
            <w:sz w:val="28"/>
          </w:rPr>
          <w:t>№ 597</w:t>
        </w:r>
      </w:hyperlink>
      <w:r w:rsidRPr="00F27F6E">
        <w:rPr>
          <w:sz w:val="28"/>
        </w:rPr>
        <w:t xml:space="preserve">, от 01.06.2012 </w:t>
      </w:r>
      <w:hyperlink r:id="rId22" w:history="1">
        <w:r w:rsidRPr="00F27F6E">
          <w:rPr>
            <w:sz w:val="28"/>
          </w:rPr>
          <w:t>№ 761</w:t>
        </w:r>
      </w:hyperlink>
      <w:r w:rsidRPr="00F27F6E">
        <w:rPr>
          <w:sz w:val="28"/>
        </w:rPr>
        <w:t xml:space="preserve"> </w:t>
      </w:r>
      <w:proofErr w:type="spellStart"/>
      <w:r w:rsidRPr="00F27F6E">
        <w:rPr>
          <w:sz w:val="28"/>
        </w:rPr>
        <w:t>и</w:t>
      </w:r>
      <w:r w:rsidRPr="00F27F6E">
        <w:rPr>
          <w:color w:val="FFFFFF"/>
          <w:sz w:val="28"/>
        </w:rPr>
        <w:t>_</w:t>
      </w:r>
      <w:r w:rsidRPr="00F27F6E">
        <w:rPr>
          <w:sz w:val="28"/>
        </w:rPr>
        <w:t>от</w:t>
      </w:r>
      <w:proofErr w:type="spellEnd"/>
      <w:r w:rsidRPr="00F27F6E">
        <w:rPr>
          <w:sz w:val="28"/>
        </w:rPr>
        <w:t xml:space="preserve"> 28.12.2012 </w:t>
      </w:r>
      <w:hyperlink r:id="rId23" w:history="1">
        <w:r w:rsidRPr="00F27F6E">
          <w:rPr>
            <w:sz w:val="28"/>
          </w:rPr>
          <w:t>№ 1688</w:t>
        </w:r>
      </w:hyperlink>
      <w:r w:rsidRPr="00F27F6E">
        <w:rPr>
          <w:sz w:val="28"/>
        </w:rPr>
        <w:t>, начиная с 1 января _____ г.</w:t>
      </w:r>
    </w:p>
    <w:p w:rsidR="00F82D08" w:rsidRPr="00F27F6E" w:rsidRDefault="00F82D08" w:rsidP="00F82D08">
      <w:pPr>
        <w:spacing w:line="216" w:lineRule="auto"/>
        <w:ind w:firstLine="709"/>
        <w:jc w:val="both"/>
        <w:rPr>
          <w:sz w:val="28"/>
        </w:rPr>
      </w:pPr>
      <w:r w:rsidRPr="00F27F6E">
        <w:rPr>
          <w:sz w:val="28"/>
        </w:rPr>
        <w:t>4.1.11. Направлять Учреждению после принятия отчета о выполнении муниципального задания, представленного Учреждением в соответствии с</w:t>
      </w:r>
      <w:r w:rsidRPr="00F27F6E">
        <w:rPr>
          <w:color w:val="FFFFFF"/>
          <w:sz w:val="28"/>
        </w:rPr>
        <w:t xml:space="preserve"> </w:t>
      </w:r>
      <w:r w:rsidRPr="00F27F6E">
        <w:rPr>
          <w:sz w:val="28"/>
        </w:rPr>
        <w:t>под</w:t>
      </w:r>
      <w:hyperlink r:id="rId24" w:history="1">
        <w:r w:rsidRPr="00F27F6E">
          <w:rPr>
            <w:sz w:val="28"/>
          </w:rPr>
          <w:t>пунктом 4.3.6.3</w:t>
        </w:r>
      </w:hyperlink>
      <w:r w:rsidRPr="00F27F6E">
        <w:rPr>
          <w:sz w:val="28"/>
        </w:rPr>
        <w:t xml:space="preserve"> подпункта 4.3.6 пункта 4.3 настоящего раздела, или</w:t>
      </w:r>
      <w:r w:rsidRPr="00F27F6E">
        <w:rPr>
          <w:color w:val="FFFFFF"/>
          <w:sz w:val="28"/>
        </w:rPr>
        <w:t xml:space="preserve"> </w:t>
      </w:r>
      <w:r w:rsidRPr="00F27F6E">
        <w:rPr>
          <w:sz w:val="28"/>
        </w:rPr>
        <w:t>по</w:t>
      </w:r>
      <w:r w:rsidRPr="00F27F6E">
        <w:rPr>
          <w:color w:val="FFFFFF"/>
          <w:sz w:val="28"/>
        </w:rPr>
        <w:t xml:space="preserve"> </w:t>
      </w:r>
      <w:r w:rsidRPr="00F27F6E">
        <w:rPr>
          <w:sz w:val="28"/>
        </w:rPr>
        <w:t>окончании срока действия настоящего Соглашения, в случае его прекращения в текущем финансовом году, акт об исполнении обязательств по</w:t>
      </w:r>
      <w:r w:rsidRPr="00F27F6E">
        <w:rPr>
          <w:color w:val="FFFFFF"/>
          <w:sz w:val="28"/>
        </w:rPr>
        <w:t xml:space="preserve"> </w:t>
      </w:r>
      <w:r w:rsidRPr="00F27F6E">
        <w:rPr>
          <w:sz w:val="28"/>
        </w:rPr>
        <w:t>настоящему Соглашению</w:t>
      </w:r>
      <w:r w:rsidRPr="00F27F6E">
        <w:rPr>
          <w:sz w:val="28"/>
          <w:vertAlign w:val="superscript"/>
        </w:rPr>
        <w:t>6</w:t>
      </w:r>
      <w:r w:rsidRPr="00F27F6E">
        <w:rPr>
          <w:sz w:val="28"/>
        </w:rPr>
        <w:t xml:space="preserve"> в срок не позднее ___ рабочего дня, следующего за днем принятия указанного отчета или</w:t>
      </w:r>
      <w:r w:rsidRPr="00F27F6E">
        <w:rPr>
          <w:color w:val="FFFFFF"/>
          <w:sz w:val="28"/>
        </w:rPr>
        <w:t xml:space="preserve"> </w:t>
      </w:r>
      <w:r w:rsidRPr="00F27F6E">
        <w:rPr>
          <w:sz w:val="28"/>
        </w:rPr>
        <w:t>окончания срока действия настоящего Соглашения.</w:t>
      </w:r>
    </w:p>
    <w:p w:rsidR="00F82D08" w:rsidRPr="00F27F6E" w:rsidRDefault="00F82D08" w:rsidP="00F82D08">
      <w:pPr>
        <w:widowControl w:val="0"/>
        <w:spacing w:line="216" w:lineRule="auto"/>
        <w:ind w:firstLine="709"/>
        <w:jc w:val="both"/>
        <w:rPr>
          <w:sz w:val="28"/>
        </w:rPr>
      </w:pPr>
      <w:r w:rsidRPr="00F27F6E">
        <w:rPr>
          <w:sz w:val="28"/>
        </w:rPr>
        <w:t>4.1.12. Выполнять иные обязательства, установленные законодательством Российской Федерации и Ростовской области и Октябрьского района, Положением и настоящим Соглашением</w:t>
      </w:r>
      <w:r w:rsidRPr="00F27F6E">
        <w:rPr>
          <w:sz w:val="28"/>
          <w:vertAlign w:val="superscript"/>
        </w:rPr>
        <w:t>7</w:t>
      </w:r>
      <w:r w:rsidRPr="00F27F6E">
        <w:rPr>
          <w:sz w:val="28"/>
        </w:rPr>
        <w:t>:</w:t>
      </w:r>
    </w:p>
    <w:p w:rsidR="00F82D08" w:rsidRPr="00F27F6E" w:rsidRDefault="00F82D08" w:rsidP="00F82D08">
      <w:pPr>
        <w:widowControl w:val="0"/>
        <w:spacing w:line="216" w:lineRule="auto"/>
        <w:ind w:firstLine="709"/>
        <w:jc w:val="both"/>
        <w:rPr>
          <w:sz w:val="28"/>
        </w:rPr>
      </w:pPr>
      <w:r w:rsidRPr="00F27F6E">
        <w:rPr>
          <w:sz w:val="28"/>
        </w:rPr>
        <w:t>4.1.12.1. _______________________________________________________.</w:t>
      </w:r>
    </w:p>
    <w:p w:rsidR="00F82D08" w:rsidRPr="00F27F6E" w:rsidRDefault="00F82D08" w:rsidP="00F82D08">
      <w:pPr>
        <w:widowControl w:val="0"/>
        <w:spacing w:line="216" w:lineRule="auto"/>
        <w:ind w:firstLine="709"/>
        <w:jc w:val="both"/>
        <w:rPr>
          <w:sz w:val="28"/>
        </w:rPr>
      </w:pPr>
      <w:r w:rsidRPr="00F27F6E">
        <w:rPr>
          <w:sz w:val="28"/>
        </w:rPr>
        <w:t>4.1.12.2. _______________________________________________________.</w:t>
      </w:r>
    </w:p>
    <w:p w:rsidR="00F82D08" w:rsidRPr="00F27F6E" w:rsidRDefault="00F82D08" w:rsidP="00F82D08">
      <w:pPr>
        <w:widowControl w:val="0"/>
        <w:spacing w:line="216" w:lineRule="auto"/>
        <w:ind w:firstLine="709"/>
        <w:jc w:val="both"/>
        <w:rPr>
          <w:sz w:val="28"/>
        </w:rPr>
      </w:pPr>
      <w:r w:rsidRPr="00F27F6E">
        <w:rPr>
          <w:sz w:val="28"/>
        </w:rPr>
        <w:t>4.2. Учредитель вправе:</w:t>
      </w:r>
    </w:p>
    <w:p w:rsidR="00F82D08" w:rsidRPr="00F27F6E" w:rsidRDefault="00F82D08" w:rsidP="00F82D08">
      <w:pPr>
        <w:widowControl w:val="0"/>
        <w:spacing w:line="216" w:lineRule="auto"/>
        <w:ind w:firstLine="709"/>
        <w:jc w:val="both"/>
        <w:rPr>
          <w:sz w:val="28"/>
        </w:rPr>
      </w:pPr>
      <w:r w:rsidRPr="00F27F6E">
        <w:rPr>
          <w:sz w:val="28"/>
        </w:rPr>
        <w:t>4.2.1. Запрашивать у Учреждения информацию и документы, необходимые для осуществления контроля за выполнением Учреждением муниципального задания.</w:t>
      </w:r>
    </w:p>
    <w:p w:rsidR="00F82D08" w:rsidRPr="00F27F6E" w:rsidRDefault="00F82D08" w:rsidP="00F82D08">
      <w:pPr>
        <w:widowControl w:val="0"/>
        <w:spacing w:line="216" w:lineRule="auto"/>
        <w:ind w:firstLine="709"/>
        <w:jc w:val="both"/>
        <w:rPr>
          <w:sz w:val="28"/>
        </w:rPr>
      </w:pPr>
      <w:r w:rsidRPr="00F27F6E">
        <w:rPr>
          <w:sz w:val="28"/>
        </w:rPr>
        <w:t>4.2.2. Принимать решение об изменении размера Субсидии:</w:t>
      </w:r>
    </w:p>
    <w:p w:rsidR="00F82D08" w:rsidRPr="00F27F6E" w:rsidRDefault="00F82D08" w:rsidP="00F82D08">
      <w:pPr>
        <w:widowControl w:val="0"/>
        <w:ind w:firstLine="709"/>
        <w:jc w:val="both"/>
        <w:rPr>
          <w:sz w:val="28"/>
        </w:rPr>
      </w:pPr>
      <w:r w:rsidRPr="00F27F6E">
        <w:rPr>
          <w:sz w:val="28"/>
        </w:rPr>
        <w:t>4.2.2.1. При соответствующем изменении показателей, характеризующих объем муниципальных услуг (работ), установленных в муниципальном задании:</w:t>
      </w:r>
    </w:p>
    <w:p w:rsidR="00F82D08" w:rsidRPr="00F27F6E" w:rsidRDefault="00F82D08" w:rsidP="00F82D08">
      <w:pPr>
        <w:widowControl w:val="0"/>
        <w:ind w:firstLine="709"/>
        <w:jc w:val="both"/>
        <w:rPr>
          <w:sz w:val="28"/>
        </w:rPr>
      </w:pPr>
      <w:r w:rsidRPr="00F27F6E">
        <w:rPr>
          <w:sz w:val="28"/>
        </w:rPr>
        <w:t xml:space="preserve">в случае уменьшения Учредителю ранее утвержденных лимитов бюджетных обязательств, указанных в </w:t>
      </w:r>
      <w:hyperlink w:anchor="P1840" w:history="1">
        <w:r w:rsidRPr="00F27F6E">
          <w:rPr>
            <w:sz w:val="28"/>
          </w:rPr>
          <w:t>пункте 2.2 раздела 2</w:t>
        </w:r>
      </w:hyperlink>
      <w:r w:rsidRPr="00F27F6E">
        <w:rPr>
          <w:sz w:val="28"/>
        </w:rPr>
        <w:t xml:space="preserve"> настоящего Соглашения;</w:t>
      </w:r>
    </w:p>
    <w:p w:rsidR="00F82D08" w:rsidRPr="00F27F6E" w:rsidRDefault="00F82D08" w:rsidP="00F82D08">
      <w:pPr>
        <w:widowControl w:val="0"/>
        <w:ind w:firstLine="709"/>
        <w:jc w:val="both"/>
        <w:rPr>
          <w:sz w:val="28"/>
        </w:rPr>
      </w:pPr>
      <w:r w:rsidRPr="00F27F6E">
        <w:rPr>
          <w:sz w:val="28"/>
        </w:rPr>
        <w:t xml:space="preserve">в случае увеличения (при наличии у Учредителя лимитов бюджетных обязательств, указанных в </w:t>
      </w:r>
      <w:hyperlink w:anchor="P1840" w:history="1">
        <w:r w:rsidRPr="00F27F6E">
          <w:rPr>
            <w:sz w:val="28"/>
          </w:rPr>
          <w:t>пункте 2.2 раздела 2</w:t>
        </w:r>
      </w:hyperlink>
      <w:r w:rsidRPr="00F27F6E">
        <w:rPr>
          <w:sz w:val="28"/>
        </w:rPr>
        <w:t xml:space="preserve"> настоящего Соглашения) или</w:t>
      </w:r>
      <w:r w:rsidRPr="00F27F6E">
        <w:rPr>
          <w:color w:val="FFFFFF"/>
          <w:sz w:val="28"/>
        </w:rPr>
        <w:t xml:space="preserve"> </w:t>
      </w:r>
      <w:r w:rsidRPr="00F27F6E">
        <w:rPr>
          <w:sz w:val="28"/>
        </w:rPr>
        <w:t>уменьшения потребности в оказании муниципальных услуг (выполнении работ);</w:t>
      </w:r>
    </w:p>
    <w:p w:rsidR="00F82D08" w:rsidRPr="00F27F6E" w:rsidRDefault="00F82D08" w:rsidP="00F82D08">
      <w:pPr>
        <w:widowControl w:val="0"/>
        <w:ind w:firstLine="709"/>
        <w:jc w:val="both"/>
        <w:rPr>
          <w:sz w:val="28"/>
        </w:rPr>
      </w:pPr>
      <w:r w:rsidRPr="00F27F6E">
        <w:rPr>
          <w:sz w:val="28"/>
        </w:rPr>
        <w:t xml:space="preserve">в случае принятия решения по результатам рассмотрения предложений Учреждения, направленных в соответствии с </w:t>
      </w:r>
      <w:hyperlink w:anchor="P1905" w:history="1">
        <w:r w:rsidRPr="00F27F6E">
          <w:rPr>
            <w:sz w:val="28"/>
          </w:rPr>
          <w:t>подпунктом 4.4.2 пункта 4.4</w:t>
        </w:r>
      </w:hyperlink>
      <w:r w:rsidRPr="00F27F6E">
        <w:rPr>
          <w:sz w:val="28"/>
        </w:rPr>
        <w:t xml:space="preserve"> настоящего раздела;</w:t>
      </w:r>
    </w:p>
    <w:p w:rsidR="00F82D08" w:rsidRPr="00F27F6E" w:rsidRDefault="00F82D08" w:rsidP="00F82D08">
      <w:pPr>
        <w:widowControl w:val="0"/>
        <w:ind w:firstLine="709"/>
        <w:jc w:val="both"/>
        <w:rPr>
          <w:sz w:val="28"/>
        </w:rPr>
      </w:pPr>
      <w:r w:rsidRPr="00F27F6E">
        <w:rPr>
          <w:sz w:val="28"/>
        </w:rPr>
        <w:t>на основании промежуточного отчета о выполнении муниципального задания, представленного Учреждением в соответствии с под</w:t>
      </w:r>
      <w:hyperlink r:id="rId25" w:history="1">
        <w:r w:rsidRPr="00F27F6E">
          <w:rPr>
            <w:sz w:val="28"/>
          </w:rPr>
          <w:t>пунктом 4.3.6.1</w:t>
        </w:r>
      </w:hyperlink>
      <w:r w:rsidRPr="00F27F6E">
        <w:rPr>
          <w:sz w:val="28"/>
        </w:rPr>
        <w:t xml:space="preserve"> подпункта 4.3.6 пункта 4.3 настоящего раздела</w:t>
      </w:r>
      <w:r w:rsidRPr="00F27F6E">
        <w:rPr>
          <w:sz w:val="28"/>
          <w:vertAlign w:val="superscript"/>
        </w:rPr>
        <w:t>8</w:t>
      </w:r>
      <w:r w:rsidRPr="00F27F6E">
        <w:rPr>
          <w:sz w:val="28"/>
        </w:rPr>
        <w:t>;</w:t>
      </w:r>
    </w:p>
    <w:p w:rsidR="00F82D08" w:rsidRPr="00F27F6E" w:rsidRDefault="00F82D08" w:rsidP="00F82D08">
      <w:pPr>
        <w:widowControl w:val="0"/>
        <w:ind w:firstLine="709"/>
        <w:jc w:val="both"/>
        <w:rPr>
          <w:sz w:val="28"/>
        </w:rPr>
      </w:pPr>
      <w:r w:rsidRPr="00F27F6E">
        <w:rPr>
          <w:sz w:val="28"/>
        </w:rPr>
        <w:t xml:space="preserve">4.2.2.2. Без соответствующего изменения показателей, характеризующих </w:t>
      </w:r>
      <w:r w:rsidRPr="00F27F6E">
        <w:rPr>
          <w:sz w:val="28"/>
        </w:rPr>
        <w:lastRenderedPageBreak/>
        <w:t>объем муниципальных услуг (работ), установленных в муниципальном задании, в случаях, предусмотренных Положением.</w:t>
      </w:r>
    </w:p>
    <w:p w:rsidR="00F82D08" w:rsidRPr="00F27F6E" w:rsidRDefault="00F82D08" w:rsidP="00F82D08">
      <w:pPr>
        <w:widowControl w:val="0"/>
        <w:ind w:firstLine="709"/>
        <w:jc w:val="both"/>
        <w:rPr>
          <w:sz w:val="28"/>
        </w:rPr>
      </w:pPr>
      <w:r w:rsidRPr="00F27F6E">
        <w:rPr>
          <w:sz w:val="28"/>
        </w:rPr>
        <w:t>4.2.3. Осуществлять иные права, установленные бюджетным законодательством Российской Федерации, Положением и настоящим Соглашением</w:t>
      </w:r>
      <w:r w:rsidRPr="00F27F6E">
        <w:rPr>
          <w:sz w:val="28"/>
          <w:vertAlign w:val="superscript"/>
        </w:rPr>
        <w:t>9</w:t>
      </w:r>
      <w:r w:rsidRPr="00F27F6E">
        <w:rPr>
          <w:sz w:val="28"/>
        </w:rPr>
        <w:t>:</w:t>
      </w:r>
    </w:p>
    <w:p w:rsidR="00F82D08" w:rsidRPr="00F27F6E" w:rsidRDefault="00F82D08" w:rsidP="00F82D08">
      <w:pPr>
        <w:widowControl w:val="0"/>
        <w:ind w:firstLine="709"/>
        <w:jc w:val="both"/>
        <w:rPr>
          <w:sz w:val="28"/>
        </w:rPr>
      </w:pPr>
      <w:r w:rsidRPr="00F27F6E">
        <w:rPr>
          <w:sz w:val="28"/>
        </w:rPr>
        <w:t>4.2.3.1. ________________________________________________________.</w:t>
      </w:r>
    </w:p>
    <w:p w:rsidR="00F82D08" w:rsidRPr="00F27F6E" w:rsidRDefault="00F82D08" w:rsidP="00F82D08">
      <w:pPr>
        <w:widowControl w:val="0"/>
        <w:ind w:firstLine="709"/>
        <w:jc w:val="both"/>
        <w:rPr>
          <w:sz w:val="28"/>
        </w:rPr>
      </w:pPr>
      <w:r w:rsidRPr="00F27F6E">
        <w:rPr>
          <w:sz w:val="28"/>
        </w:rPr>
        <w:t>4.2.3.2. ________________________________________________________.</w:t>
      </w:r>
    </w:p>
    <w:p w:rsidR="00F82D08" w:rsidRPr="00F27F6E" w:rsidRDefault="00F82D08" w:rsidP="00F82D08">
      <w:pPr>
        <w:widowControl w:val="0"/>
        <w:ind w:firstLine="709"/>
        <w:jc w:val="both"/>
        <w:rPr>
          <w:sz w:val="28"/>
        </w:rPr>
      </w:pPr>
      <w:r w:rsidRPr="00F27F6E">
        <w:rPr>
          <w:sz w:val="28"/>
        </w:rPr>
        <w:t>4.3. Учреждение обязуется:</w:t>
      </w:r>
    </w:p>
    <w:p w:rsidR="00F82D08" w:rsidRPr="00F27F6E" w:rsidRDefault="00F82D08" w:rsidP="00F82D08">
      <w:pPr>
        <w:widowControl w:val="0"/>
        <w:ind w:firstLine="709"/>
        <w:jc w:val="both"/>
        <w:rPr>
          <w:sz w:val="28"/>
        </w:rPr>
      </w:pPr>
      <w:r w:rsidRPr="00F27F6E">
        <w:rPr>
          <w:sz w:val="28"/>
        </w:rPr>
        <w:t xml:space="preserve">4.3.1. Предоставлять по запросу Учредителя информацию и документы, необходимые для осуществления контроля, предусмотренного </w:t>
      </w:r>
      <w:hyperlink w:anchor="P1863" w:history="1">
        <w:r w:rsidRPr="00F27F6E">
          <w:rPr>
            <w:sz w:val="28"/>
          </w:rPr>
          <w:t>подпунктом 4.1.4 пункта 4.1</w:t>
        </w:r>
      </w:hyperlink>
      <w:r w:rsidRPr="00F27F6E">
        <w:rPr>
          <w:sz w:val="28"/>
        </w:rPr>
        <w:t xml:space="preserve"> настоящего раздела.</w:t>
      </w:r>
    </w:p>
    <w:p w:rsidR="00F82D08" w:rsidRPr="00F27F6E" w:rsidRDefault="00F82D08" w:rsidP="00F82D08">
      <w:pPr>
        <w:widowControl w:val="0"/>
        <w:ind w:firstLine="709"/>
        <w:jc w:val="both"/>
        <w:rPr>
          <w:sz w:val="28"/>
        </w:rPr>
      </w:pPr>
      <w:r w:rsidRPr="00F27F6E">
        <w:rPr>
          <w:sz w:val="28"/>
        </w:rPr>
        <w:t>4.3.2. Предоставлять достоверные сведения о выполнении муниципального задания в виде отчета по форме и в сроки, установленные Положением и муниципальным заданием.</w:t>
      </w:r>
    </w:p>
    <w:p w:rsidR="00F82D08" w:rsidRPr="00F27F6E" w:rsidRDefault="00F82D08" w:rsidP="00F82D08">
      <w:pPr>
        <w:widowControl w:val="0"/>
        <w:ind w:firstLine="709"/>
        <w:jc w:val="both"/>
        <w:rPr>
          <w:sz w:val="28"/>
        </w:rPr>
      </w:pPr>
      <w:bookmarkStart w:id="8" w:name="P1886"/>
      <w:bookmarkEnd w:id="8"/>
      <w:r w:rsidRPr="00F27F6E">
        <w:rPr>
          <w:sz w:val="28"/>
        </w:rPr>
        <w:t>4.3.3. Обеспечивать возврат средств Субсидии в бюджет Октябрьского района в</w:t>
      </w:r>
      <w:r w:rsidRPr="00F27F6E">
        <w:rPr>
          <w:color w:val="FFFFFF"/>
          <w:sz w:val="28"/>
        </w:rPr>
        <w:t xml:space="preserve"> </w:t>
      </w:r>
      <w:r w:rsidRPr="00F27F6E">
        <w:rPr>
          <w:sz w:val="28"/>
        </w:rPr>
        <w:t>объеме и сроки, указанные в расчете, направленном Учредителем в</w:t>
      </w:r>
      <w:r w:rsidRPr="00F27F6E">
        <w:rPr>
          <w:color w:val="FFFFFF"/>
          <w:sz w:val="28"/>
        </w:rPr>
        <w:t xml:space="preserve"> </w:t>
      </w:r>
      <w:r w:rsidRPr="00F27F6E">
        <w:rPr>
          <w:sz w:val="28"/>
        </w:rPr>
        <w:t xml:space="preserve">соответствии с </w:t>
      </w:r>
      <w:hyperlink w:anchor="P1865" w:history="1">
        <w:r w:rsidRPr="00F27F6E">
          <w:rPr>
            <w:sz w:val="28"/>
          </w:rPr>
          <w:t>подпунктом 4.1.7 пункта 4.1</w:t>
        </w:r>
      </w:hyperlink>
      <w:r w:rsidRPr="00F27F6E">
        <w:rPr>
          <w:sz w:val="28"/>
        </w:rPr>
        <w:t xml:space="preserve"> настоящего раздела.</w:t>
      </w:r>
    </w:p>
    <w:p w:rsidR="00F82D08" w:rsidRPr="00F27F6E" w:rsidRDefault="00F82D08" w:rsidP="00F82D08">
      <w:pPr>
        <w:widowControl w:val="0"/>
        <w:ind w:firstLine="709"/>
        <w:jc w:val="both"/>
        <w:rPr>
          <w:sz w:val="28"/>
        </w:rPr>
      </w:pPr>
      <w:r w:rsidRPr="00F27F6E">
        <w:rPr>
          <w:sz w:val="28"/>
        </w:rPr>
        <w:t>4.3.4. Направлять средства Субсидии на выплаты, установленные планом финансово-хозяйственной деятельности Учреждения, составленным и</w:t>
      </w:r>
      <w:r w:rsidRPr="00F27F6E">
        <w:rPr>
          <w:color w:val="FFFFFF"/>
          <w:sz w:val="28"/>
        </w:rPr>
        <w:t xml:space="preserve"> </w:t>
      </w:r>
      <w:r w:rsidRPr="00F27F6E">
        <w:rPr>
          <w:sz w:val="28"/>
        </w:rPr>
        <w:t>утвержденным в порядке, определенном Учредителем</w:t>
      </w:r>
      <w:r w:rsidRPr="00F27F6E">
        <w:rPr>
          <w:sz w:val="28"/>
          <w:vertAlign w:val="superscript"/>
        </w:rPr>
        <w:t>10</w:t>
      </w:r>
      <w:r w:rsidRPr="00F27F6E">
        <w:rPr>
          <w:sz w:val="28"/>
        </w:rPr>
        <w:t xml:space="preserve"> (далее – план финансово-хозяйственной деятельности).</w:t>
      </w:r>
    </w:p>
    <w:p w:rsidR="00F82D08" w:rsidRPr="00F27F6E" w:rsidRDefault="00F82D08" w:rsidP="00F82D08">
      <w:pPr>
        <w:widowControl w:val="0"/>
        <w:ind w:firstLine="709"/>
        <w:jc w:val="both"/>
        <w:rPr>
          <w:sz w:val="28"/>
        </w:rPr>
      </w:pPr>
      <w:r w:rsidRPr="00F27F6E">
        <w:rPr>
          <w:sz w:val="28"/>
        </w:rPr>
        <w:t>4.3.5. Не допускать расходования предоставленной Учреждению в рамках исполнения настоящего Соглашения Субсидии на цели, определенные постановлением Администрации Октябрьского района о порядке определения объема и условиях предоставления из областного бюджета субсидий на иные цели муниципальным бюджетным учреждениям Октябрьского района и</w:t>
      </w:r>
      <w:r w:rsidRPr="00F27F6E">
        <w:rPr>
          <w:color w:val="FFFFFF"/>
          <w:sz w:val="28"/>
        </w:rPr>
        <w:t xml:space="preserve"> </w:t>
      </w:r>
      <w:r w:rsidRPr="00F27F6E">
        <w:rPr>
          <w:sz w:val="28"/>
        </w:rPr>
        <w:t>муниципальным автономным учреждениям Октябрьского района.</w:t>
      </w:r>
    </w:p>
    <w:p w:rsidR="00F82D08" w:rsidRPr="00F27F6E" w:rsidRDefault="00F82D08" w:rsidP="00F82D08">
      <w:pPr>
        <w:widowControl w:val="0"/>
        <w:ind w:firstLine="709"/>
        <w:jc w:val="both"/>
        <w:rPr>
          <w:sz w:val="28"/>
        </w:rPr>
      </w:pPr>
      <w:r w:rsidRPr="00F27F6E">
        <w:rPr>
          <w:sz w:val="28"/>
        </w:rPr>
        <w:t>4.3.6. Представлять Учредителю по форме, предусмотренной приложением № 2 к Положению:</w:t>
      </w:r>
    </w:p>
    <w:p w:rsidR="00F82D08" w:rsidRPr="00F27F6E" w:rsidRDefault="00F82D08" w:rsidP="00F82D08">
      <w:pPr>
        <w:ind w:firstLine="709"/>
        <w:jc w:val="both"/>
        <w:rPr>
          <w:sz w:val="28"/>
        </w:rPr>
      </w:pPr>
      <w:r w:rsidRPr="00F27F6E">
        <w:rPr>
          <w:sz w:val="28"/>
        </w:rPr>
        <w:t>4.3.6.1. Промежуточный отчет о выполнении муниципального задания в</w:t>
      </w:r>
      <w:r w:rsidRPr="00F27F6E">
        <w:rPr>
          <w:color w:val="FFFFFF"/>
          <w:sz w:val="28"/>
        </w:rPr>
        <w:t xml:space="preserve"> </w:t>
      </w:r>
      <w:r w:rsidRPr="00F27F6E">
        <w:rPr>
          <w:sz w:val="28"/>
        </w:rPr>
        <w:t xml:space="preserve">срок, установленный муниципальным заданием </w:t>
      </w:r>
      <w:r w:rsidRPr="00F27F6E">
        <w:rPr>
          <w:sz w:val="28"/>
          <w:vertAlign w:val="superscript"/>
        </w:rPr>
        <w:t>11</w:t>
      </w:r>
      <w:r w:rsidRPr="00F27F6E">
        <w:rPr>
          <w:sz w:val="28"/>
        </w:rPr>
        <w:t>.</w:t>
      </w:r>
    </w:p>
    <w:p w:rsidR="00F82D08" w:rsidRPr="00F27F6E" w:rsidRDefault="00F82D08" w:rsidP="00F82D08">
      <w:pPr>
        <w:widowControl w:val="0"/>
        <w:ind w:firstLine="709"/>
        <w:jc w:val="both"/>
        <w:rPr>
          <w:sz w:val="28"/>
        </w:rPr>
      </w:pPr>
      <w:bookmarkStart w:id="9" w:name="P1895"/>
      <w:bookmarkEnd w:id="9"/>
      <w:r w:rsidRPr="00F27F6E">
        <w:rPr>
          <w:sz w:val="28"/>
        </w:rPr>
        <w:t>4.3.6.2. Предварительный отчет о выполнении муниципального задания в срок, установленный муниципальным заданием</w:t>
      </w:r>
      <w:r w:rsidRPr="00F27F6E">
        <w:rPr>
          <w:sz w:val="28"/>
          <w:vertAlign w:val="superscript"/>
        </w:rPr>
        <w:t>12</w:t>
      </w:r>
      <w:r w:rsidRPr="00F27F6E">
        <w:rPr>
          <w:sz w:val="28"/>
        </w:rPr>
        <w:t>.</w:t>
      </w:r>
    </w:p>
    <w:p w:rsidR="00F82D08" w:rsidRPr="00F27F6E" w:rsidRDefault="00F82D08" w:rsidP="00F82D08">
      <w:pPr>
        <w:widowControl w:val="0"/>
        <w:ind w:firstLine="709"/>
        <w:jc w:val="both"/>
        <w:rPr>
          <w:sz w:val="28"/>
        </w:rPr>
      </w:pPr>
      <w:r w:rsidRPr="00F27F6E">
        <w:rPr>
          <w:sz w:val="28"/>
        </w:rPr>
        <w:t>4.3.6.3. Отчет о выполнении муниципального задания в срок, установленный муниципальным заданием.</w:t>
      </w:r>
    </w:p>
    <w:p w:rsidR="00F82D08" w:rsidRPr="00F27F6E" w:rsidRDefault="00F82D08" w:rsidP="00F82D08">
      <w:pPr>
        <w:widowControl w:val="0"/>
        <w:ind w:firstLine="709"/>
        <w:jc w:val="both"/>
        <w:rPr>
          <w:sz w:val="28"/>
        </w:rPr>
      </w:pPr>
      <w:r w:rsidRPr="00F27F6E">
        <w:rPr>
          <w:sz w:val="28"/>
        </w:rPr>
        <w:t>4.3.7. Осуществлять частичный или полный возврат средств, выделенных Учредителем на выполнение муниципального задания и использованных Учреждением с нарушениями условий настоящего Соглашения, Положения и</w:t>
      </w:r>
      <w:r w:rsidRPr="00F27F6E">
        <w:rPr>
          <w:color w:val="FFFFFF"/>
          <w:sz w:val="28"/>
        </w:rPr>
        <w:t xml:space="preserve"> </w:t>
      </w:r>
      <w:r w:rsidRPr="00F27F6E">
        <w:rPr>
          <w:sz w:val="28"/>
        </w:rPr>
        <w:t>законодательства Российской Федерации и Ростовской области и Октябрьского района, а также на</w:t>
      </w:r>
      <w:r w:rsidRPr="00F27F6E">
        <w:rPr>
          <w:color w:val="FFFFFF"/>
          <w:sz w:val="28"/>
        </w:rPr>
        <w:t xml:space="preserve"> </w:t>
      </w:r>
      <w:r w:rsidRPr="00F27F6E">
        <w:rPr>
          <w:sz w:val="28"/>
        </w:rPr>
        <w:t>основании предписаний и (или) представлений органов муниципального финансового контроля, в том числе в части требований о возмещении ущерба Октябрьскому району.</w:t>
      </w:r>
    </w:p>
    <w:p w:rsidR="00F82D08" w:rsidRPr="00F27F6E" w:rsidRDefault="00F82D08" w:rsidP="00F82D08">
      <w:pPr>
        <w:widowControl w:val="0"/>
        <w:spacing w:line="216" w:lineRule="auto"/>
        <w:ind w:firstLine="709"/>
        <w:jc w:val="both"/>
        <w:rPr>
          <w:sz w:val="28"/>
        </w:rPr>
      </w:pPr>
      <w:r w:rsidRPr="00F27F6E">
        <w:rPr>
          <w:sz w:val="28"/>
        </w:rPr>
        <w:t xml:space="preserve">4.3.8. Обеспечивать достижение целевых показателей среднемесячной заработной платы отдельных категорий работников Учреждения начиная </w:t>
      </w:r>
      <w:proofErr w:type="spellStart"/>
      <w:r w:rsidRPr="00F27F6E">
        <w:rPr>
          <w:sz w:val="28"/>
        </w:rPr>
        <w:t>с</w:t>
      </w:r>
      <w:r w:rsidRPr="00F27F6E">
        <w:rPr>
          <w:color w:val="FFFFFF"/>
          <w:sz w:val="28"/>
        </w:rPr>
        <w:t>_</w:t>
      </w:r>
      <w:r w:rsidRPr="00F27F6E">
        <w:rPr>
          <w:sz w:val="28"/>
        </w:rPr>
        <w:t>января</w:t>
      </w:r>
      <w:proofErr w:type="spellEnd"/>
      <w:r w:rsidRPr="00F27F6E">
        <w:rPr>
          <w:sz w:val="28"/>
        </w:rPr>
        <w:t xml:space="preserve"> ___ г. за счет всех источников, не запрещенных законодательством, </w:t>
      </w:r>
      <w:proofErr w:type="spellStart"/>
      <w:r w:rsidRPr="00F27F6E">
        <w:rPr>
          <w:sz w:val="28"/>
        </w:rPr>
        <w:t>в</w:t>
      </w:r>
      <w:r w:rsidRPr="00F27F6E">
        <w:rPr>
          <w:color w:val="FFFFFF"/>
          <w:sz w:val="28"/>
        </w:rPr>
        <w:t>_</w:t>
      </w:r>
      <w:r w:rsidRPr="00F27F6E">
        <w:rPr>
          <w:sz w:val="28"/>
        </w:rPr>
        <w:t>соответствии</w:t>
      </w:r>
      <w:proofErr w:type="spellEnd"/>
      <w:r w:rsidRPr="00F27F6E">
        <w:rPr>
          <w:sz w:val="28"/>
        </w:rPr>
        <w:t xml:space="preserve"> с приложением № 1 к настоящему Соглашению.</w:t>
      </w:r>
    </w:p>
    <w:p w:rsidR="00F82D08" w:rsidRPr="00F27F6E" w:rsidRDefault="00F82D08" w:rsidP="00F82D08">
      <w:pPr>
        <w:widowControl w:val="0"/>
        <w:spacing w:line="216" w:lineRule="auto"/>
        <w:ind w:firstLine="709"/>
        <w:jc w:val="both"/>
        <w:rPr>
          <w:sz w:val="28"/>
        </w:rPr>
      </w:pPr>
      <w:r w:rsidRPr="00F27F6E">
        <w:rPr>
          <w:sz w:val="28"/>
        </w:rPr>
        <w:t xml:space="preserve">4.3.9. Осуществлять ежемесячный мониторинг и контроль достижения </w:t>
      </w:r>
      <w:r w:rsidRPr="00F27F6E">
        <w:rPr>
          <w:sz w:val="28"/>
        </w:rPr>
        <w:lastRenderedPageBreak/>
        <w:t>целевых показателей среднемесячной заработной платы отдельных категорий работников Учреждения, предусмотренных в приложении № 1 к настоящему Соглашению.</w:t>
      </w:r>
    </w:p>
    <w:p w:rsidR="00F82D08" w:rsidRPr="00F27F6E" w:rsidRDefault="00F82D08" w:rsidP="00F82D08">
      <w:pPr>
        <w:widowControl w:val="0"/>
        <w:spacing w:line="216" w:lineRule="auto"/>
        <w:ind w:firstLine="709"/>
        <w:jc w:val="both"/>
        <w:rPr>
          <w:sz w:val="28"/>
        </w:rPr>
      </w:pPr>
      <w:r w:rsidRPr="00F27F6E">
        <w:rPr>
          <w:sz w:val="28"/>
        </w:rPr>
        <w:t>4.3.10. Выполнять иные обязательства, установленные бюджетным законодательством Российской Федерации, Положением и настоящим Соглашением</w:t>
      </w:r>
      <w:r w:rsidRPr="00F27F6E">
        <w:rPr>
          <w:sz w:val="28"/>
          <w:vertAlign w:val="superscript"/>
        </w:rPr>
        <w:t>7</w:t>
      </w:r>
      <w:r w:rsidRPr="00F27F6E">
        <w:rPr>
          <w:sz w:val="28"/>
        </w:rPr>
        <w:t>:</w:t>
      </w:r>
    </w:p>
    <w:p w:rsidR="00F82D08" w:rsidRPr="00F27F6E" w:rsidRDefault="00F82D08" w:rsidP="00F82D08">
      <w:pPr>
        <w:widowControl w:val="0"/>
        <w:ind w:firstLine="709"/>
        <w:jc w:val="both"/>
        <w:rPr>
          <w:sz w:val="28"/>
        </w:rPr>
      </w:pPr>
      <w:r w:rsidRPr="00F27F6E">
        <w:rPr>
          <w:sz w:val="28"/>
        </w:rPr>
        <w:t>4.3.10.1. _______________________________________________________.</w:t>
      </w:r>
    </w:p>
    <w:p w:rsidR="00F82D08" w:rsidRPr="00F27F6E" w:rsidRDefault="00F82D08" w:rsidP="00F82D08">
      <w:pPr>
        <w:widowControl w:val="0"/>
        <w:ind w:firstLine="709"/>
        <w:jc w:val="both"/>
        <w:rPr>
          <w:sz w:val="28"/>
        </w:rPr>
      </w:pPr>
      <w:r w:rsidRPr="00F27F6E">
        <w:rPr>
          <w:sz w:val="28"/>
        </w:rPr>
        <w:t>4.3.10.2. _______________________________________________________.</w:t>
      </w:r>
    </w:p>
    <w:p w:rsidR="00F82D08" w:rsidRPr="00F27F6E" w:rsidRDefault="00F82D08" w:rsidP="00F82D08">
      <w:pPr>
        <w:widowControl w:val="0"/>
        <w:ind w:firstLine="709"/>
        <w:jc w:val="both"/>
        <w:rPr>
          <w:sz w:val="28"/>
        </w:rPr>
      </w:pPr>
      <w:r w:rsidRPr="00F27F6E">
        <w:rPr>
          <w:sz w:val="28"/>
        </w:rPr>
        <w:t>4.4. Учреждение вправе:</w:t>
      </w:r>
    </w:p>
    <w:p w:rsidR="00F82D08" w:rsidRPr="00F27F6E" w:rsidRDefault="00F82D08" w:rsidP="00F82D08">
      <w:pPr>
        <w:widowControl w:val="0"/>
        <w:ind w:firstLine="709"/>
        <w:jc w:val="both"/>
        <w:rPr>
          <w:sz w:val="28"/>
        </w:rPr>
      </w:pPr>
      <w:r w:rsidRPr="00F27F6E">
        <w:rPr>
          <w:sz w:val="28"/>
        </w:rPr>
        <w:t>4.4.1. Направлять не использованный на начало очередного финансового года остаток Субсидии на осуществление в очередном финансовом году расходов в соответствии с планом финансово-хозяйственной деятельности для</w:t>
      </w:r>
      <w:r w:rsidRPr="00F27F6E">
        <w:rPr>
          <w:color w:val="FFFFFF"/>
          <w:sz w:val="28"/>
        </w:rPr>
        <w:t xml:space="preserve"> </w:t>
      </w:r>
      <w:r w:rsidRPr="00F27F6E">
        <w:rPr>
          <w:sz w:val="28"/>
        </w:rPr>
        <w:t>достижения целей, предусмотренных уставом Учреждения, за</w:t>
      </w:r>
      <w:r w:rsidRPr="00F27F6E">
        <w:rPr>
          <w:color w:val="FFFFFF"/>
          <w:sz w:val="28"/>
        </w:rPr>
        <w:t xml:space="preserve"> </w:t>
      </w:r>
      <w:r w:rsidRPr="00F27F6E">
        <w:rPr>
          <w:sz w:val="28"/>
        </w:rPr>
        <w:t xml:space="preserve">исключением средств Субсидии, подлежащих возврату в бюджет Октябрьского района в соответствии с </w:t>
      </w:r>
      <w:hyperlink w:anchor="P1886" w:history="1">
        <w:r w:rsidRPr="00F27F6E">
          <w:rPr>
            <w:sz w:val="28"/>
          </w:rPr>
          <w:t>подпунктом 4.3.3 пункта 4.3</w:t>
        </w:r>
      </w:hyperlink>
      <w:r w:rsidRPr="00F27F6E">
        <w:rPr>
          <w:sz w:val="28"/>
        </w:rPr>
        <w:t xml:space="preserve"> настоящего раздела.</w:t>
      </w:r>
    </w:p>
    <w:p w:rsidR="00F82D08" w:rsidRPr="00F27F6E" w:rsidRDefault="00F82D08" w:rsidP="00F82D08">
      <w:pPr>
        <w:widowControl w:val="0"/>
        <w:ind w:firstLine="709"/>
        <w:jc w:val="both"/>
        <w:rPr>
          <w:sz w:val="28"/>
        </w:rPr>
      </w:pPr>
      <w:bookmarkStart w:id="10" w:name="P1905"/>
      <w:bookmarkEnd w:id="10"/>
      <w:r w:rsidRPr="00F27F6E">
        <w:rPr>
          <w:sz w:val="28"/>
        </w:rPr>
        <w:t>4.4.2.</w:t>
      </w:r>
      <w:r w:rsidRPr="00F27F6E">
        <w:rPr>
          <w:sz w:val="22"/>
        </w:rPr>
        <w:t> </w:t>
      </w:r>
      <w:r w:rsidRPr="00F27F6E">
        <w:rPr>
          <w:sz w:val="28"/>
        </w:rPr>
        <w:t>Направлять Учредителю предложения по исполнению настоящего Соглашения, в том числе по изменению размера Субсидии.</w:t>
      </w:r>
    </w:p>
    <w:p w:rsidR="00F82D08" w:rsidRPr="00F27F6E" w:rsidRDefault="00F82D08" w:rsidP="00F82D08">
      <w:pPr>
        <w:widowControl w:val="0"/>
        <w:ind w:firstLine="709"/>
        <w:jc w:val="both"/>
        <w:rPr>
          <w:sz w:val="28"/>
        </w:rPr>
      </w:pPr>
      <w:r w:rsidRPr="00F27F6E">
        <w:rPr>
          <w:sz w:val="28"/>
        </w:rPr>
        <w:t>4.4.3. Обращаться к Учредителю в целях получения разъяснений в связи с</w:t>
      </w:r>
      <w:r w:rsidRPr="00F27F6E">
        <w:rPr>
          <w:color w:val="FFFFFF"/>
          <w:sz w:val="28"/>
        </w:rPr>
        <w:t xml:space="preserve"> </w:t>
      </w:r>
      <w:r w:rsidRPr="00F27F6E">
        <w:rPr>
          <w:sz w:val="28"/>
        </w:rPr>
        <w:t>исполнением настоящего Соглашения.</w:t>
      </w:r>
    </w:p>
    <w:p w:rsidR="00F82D08" w:rsidRPr="00F27F6E" w:rsidRDefault="00F82D08" w:rsidP="00F82D08">
      <w:pPr>
        <w:widowControl w:val="0"/>
        <w:ind w:firstLine="709"/>
        <w:jc w:val="both"/>
        <w:rPr>
          <w:sz w:val="28"/>
        </w:rPr>
      </w:pPr>
      <w:r w:rsidRPr="00F27F6E">
        <w:rPr>
          <w:sz w:val="28"/>
        </w:rPr>
        <w:t>4.4.4. Осуществлять иные права, установленные бюджетным законодательством Российской Федерации и Ростовской области и Октябрьского района, Положением и настоящим Соглашением</w:t>
      </w:r>
      <w:r w:rsidRPr="00F27F6E">
        <w:rPr>
          <w:sz w:val="28"/>
          <w:vertAlign w:val="superscript"/>
        </w:rPr>
        <w:t>9</w:t>
      </w:r>
      <w:r w:rsidRPr="00F27F6E">
        <w:rPr>
          <w:sz w:val="28"/>
        </w:rPr>
        <w:t>:</w:t>
      </w:r>
    </w:p>
    <w:p w:rsidR="00F82D08" w:rsidRPr="00F27F6E" w:rsidRDefault="00F82D08" w:rsidP="00F82D08">
      <w:pPr>
        <w:widowControl w:val="0"/>
        <w:ind w:firstLine="709"/>
        <w:jc w:val="both"/>
        <w:rPr>
          <w:sz w:val="28"/>
        </w:rPr>
      </w:pPr>
      <w:r w:rsidRPr="00F27F6E">
        <w:rPr>
          <w:sz w:val="28"/>
        </w:rPr>
        <w:t>4.4.4.1. ________________________________________________________.</w:t>
      </w:r>
    </w:p>
    <w:p w:rsidR="00F82D08" w:rsidRPr="00F27F6E" w:rsidRDefault="00F82D08" w:rsidP="00F82D08">
      <w:pPr>
        <w:widowControl w:val="0"/>
        <w:ind w:firstLine="709"/>
        <w:jc w:val="both"/>
        <w:rPr>
          <w:sz w:val="28"/>
        </w:rPr>
      </w:pPr>
      <w:r w:rsidRPr="00F27F6E">
        <w:rPr>
          <w:sz w:val="28"/>
        </w:rPr>
        <w:t>4.4.4.2. ________________________________________________________.</w:t>
      </w:r>
    </w:p>
    <w:p w:rsidR="00F82D08" w:rsidRPr="00F27F6E" w:rsidRDefault="00F82D08" w:rsidP="00F82D08">
      <w:pPr>
        <w:widowControl w:val="0"/>
        <w:jc w:val="center"/>
        <w:rPr>
          <w:sz w:val="28"/>
        </w:rPr>
      </w:pPr>
    </w:p>
    <w:p w:rsidR="00F82D08" w:rsidRPr="00F27F6E" w:rsidRDefault="00F82D08" w:rsidP="00F82D08">
      <w:pPr>
        <w:widowControl w:val="0"/>
        <w:jc w:val="center"/>
        <w:outlineLvl w:val="2"/>
        <w:rPr>
          <w:sz w:val="28"/>
        </w:rPr>
      </w:pPr>
      <w:r w:rsidRPr="00F27F6E">
        <w:rPr>
          <w:sz w:val="28"/>
        </w:rPr>
        <w:t>5. Ответственность Сторон</w:t>
      </w:r>
    </w:p>
    <w:p w:rsidR="00F82D08" w:rsidRPr="00F27F6E" w:rsidRDefault="00F82D08" w:rsidP="00F82D08">
      <w:pPr>
        <w:widowControl w:val="0"/>
        <w:jc w:val="center"/>
        <w:rPr>
          <w:sz w:val="28"/>
        </w:rPr>
      </w:pPr>
    </w:p>
    <w:p w:rsidR="00F82D08" w:rsidRPr="00F27F6E" w:rsidRDefault="00F82D08" w:rsidP="00F82D08">
      <w:pPr>
        <w:widowControl w:val="0"/>
        <w:ind w:firstLine="709"/>
        <w:jc w:val="both"/>
        <w:rPr>
          <w:sz w:val="28"/>
        </w:rPr>
      </w:pPr>
      <w:r w:rsidRPr="00F27F6E">
        <w:rPr>
          <w:sz w:val="28"/>
        </w:rPr>
        <w:t>5.1. В случае неисполнения или ненадлежащего исполнения обязательств, определенных настоящим Соглашением, Стороны несут ответственность в</w:t>
      </w:r>
      <w:r w:rsidRPr="00F27F6E">
        <w:rPr>
          <w:color w:val="FFFFFF"/>
          <w:sz w:val="28"/>
        </w:rPr>
        <w:t xml:space="preserve"> </w:t>
      </w:r>
      <w:r w:rsidRPr="00F27F6E">
        <w:rPr>
          <w:sz w:val="28"/>
        </w:rPr>
        <w:t>соответствии с законодательством Российской Федерации и Ростовской области и Октябрьского района.</w:t>
      </w:r>
    </w:p>
    <w:p w:rsidR="00F82D08" w:rsidRPr="00F27F6E" w:rsidRDefault="00F82D08" w:rsidP="00F82D08">
      <w:pPr>
        <w:widowControl w:val="0"/>
        <w:ind w:firstLine="709"/>
        <w:jc w:val="both"/>
        <w:rPr>
          <w:sz w:val="28"/>
        </w:rPr>
      </w:pPr>
      <w:r w:rsidRPr="00F27F6E">
        <w:rPr>
          <w:sz w:val="28"/>
        </w:rPr>
        <w:t>5.2. __________________________________________________________</w:t>
      </w:r>
      <w:r w:rsidRPr="00F27F6E">
        <w:rPr>
          <w:sz w:val="28"/>
          <w:vertAlign w:val="superscript"/>
        </w:rPr>
        <w:t>13</w:t>
      </w:r>
      <w:r w:rsidRPr="00F27F6E">
        <w:rPr>
          <w:sz w:val="28"/>
        </w:rPr>
        <w:t>.</w:t>
      </w:r>
    </w:p>
    <w:p w:rsidR="00F82D08" w:rsidRPr="00F27F6E" w:rsidRDefault="00F82D08" w:rsidP="00F82D08">
      <w:pPr>
        <w:widowControl w:val="0"/>
        <w:jc w:val="center"/>
        <w:rPr>
          <w:sz w:val="28"/>
        </w:rPr>
      </w:pPr>
    </w:p>
    <w:p w:rsidR="00F82D08" w:rsidRPr="00F27F6E" w:rsidRDefault="00F82D08" w:rsidP="00F82D08">
      <w:pPr>
        <w:widowControl w:val="0"/>
        <w:jc w:val="center"/>
        <w:outlineLvl w:val="2"/>
        <w:rPr>
          <w:sz w:val="28"/>
        </w:rPr>
      </w:pPr>
      <w:r w:rsidRPr="00F27F6E">
        <w:rPr>
          <w:sz w:val="28"/>
        </w:rPr>
        <w:t>6. Срок действия Соглашения</w:t>
      </w:r>
    </w:p>
    <w:p w:rsidR="00F82D08" w:rsidRPr="00F27F6E" w:rsidRDefault="00F82D08" w:rsidP="00F82D08">
      <w:pPr>
        <w:widowControl w:val="0"/>
        <w:jc w:val="center"/>
        <w:rPr>
          <w:sz w:val="28"/>
        </w:rPr>
      </w:pPr>
    </w:p>
    <w:p w:rsidR="00F82D08" w:rsidRPr="00F27F6E" w:rsidRDefault="00F82D08" w:rsidP="00F82D08">
      <w:pPr>
        <w:widowControl w:val="0"/>
        <w:ind w:firstLine="709"/>
        <w:jc w:val="both"/>
        <w:rPr>
          <w:sz w:val="28"/>
        </w:rPr>
      </w:pPr>
      <w:r w:rsidRPr="00F27F6E">
        <w:rPr>
          <w:sz w:val="28"/>
        </w:rPr>
        <w:t>Настоящее Соглашение вступает в силу с даты подписания обеими Сторонами и действует до «___» ______________.</w:t>
      </w:r>
    </w:p>
    <w:p w:rsidR="00F82D08" w:rsidRPr="00F27F6E" w:rsidRDefault="00F82D08" w:rsidP="00F82D08">
      <w:pPr>
        <w:widowControl w:val="0"/>
        <w:jc w:val="center"/>
        <w:rPr>
          <w:sz w:val="28"/>
        </w:rPr>
      </w:pPr>
    </w:p>
    <w:p w:rsidR="00F82D08" w:rsidRPr="00F27F6E" w:rsidRDefault="00F82D08" w:rsidP="00F82D08">
      <w:pPr>
        <w:widowControl w:val="0"/>
        <w:jc w:val="center"/>
        <w:outlineLvl w:val="2"/>
        <w:rPr>
          <w:sz w:val="28"/>
        </w:rPr>
      </w:pPr>
      <w:r w:rsidRPr="00F27F6E">
        <w:rPr>
          <w:sz w:val="28"/>
        </w:rPr>
        <w:t>7. Заключительные положения</w:t>
      </w:r>
    </w:p>
    <w:p w:rsidR="00F82D08" w:rsidRPr="00F27F6E" w:rsidRDefault="00F82D08" w:rsidP="00F82D08">
      <w:pPr>
        <w:widowControl w:val="0"/>
        <w:jc w:val="center"/>
        <w:rPr>
          <w:sz w:val="28"/>
        </w:rPr>
      </w:pPr>
    </w:p>
    <w:p w:rsidR="00F82D08" w:rsidRPr="00F27F6E" w:rsidRDefault="00F82D08" w:rsidP="00F82D08">
      <w:pPr>
        <w:widowControl w:val="0"/>
        <w:ind w:firstLine="709"/>
        <w:jc w:val="both"/>
        <w:rPr>
          <w:sz w:val="28"/>
        </w:rPr>
      </w:pPr>
      <w:r w:rsidRPr="00F27F6E">
        <w:rPr>
          <w:sz w:val="28"/>
        </w:rPr>
        <w:t>7.1. Изменение настоящего Соглашения осуществляется в письменной форме в виде дополнений к настоящему Соглашению, которые являются его</w:t>
      </w:r>
      <w:r w:rsidRPr="00F27F6E">
        <w:rPr>
          <w:color w:val="FFFFFF"/>
          <w:sz w:val="28"/>
        </w:rPr>
        <w:t xml:space="preserve"> </w:t>
      </w:r>
      <w:r w:rsidRPr="00F27F6E">
        <w:rPr>
          <w:sz w:val="28"/>
        </w:rPr>
        <w:t>неотъемлемой частью.</w:t>
      </w:r>
    </w:p>
    <w:p w:rsidR="00F82D08" w:rsidRPr="00F27F6E" w:rsidRDefault="00F82D08" w:rsidP="00F82D08">
      <w:pPr>
        <w:ind w:firstLine="709"/>
        <w:jc w:val="both"/>
        <w:rPr>
          <w:sz w:val="28"/>
        </w:rPr>
      </w:pPr>
      <w:r w:rsidRPr="00F27F6E">
        <w:rPr>
          <w:sz w:val="28"/>
        </w:rPr>
        <w:t>7.2. Изменение настоящего Соглашения Учредителем в одностороннем порядке, оформляемое в виде уведомления</w:t>
      </w:r>
      <w:r w:rsidRPr="00F27F6E">
        <w:rPr>
          <w:sz w:val="28"/>
          <w:vertAlign w:val="superscript"/>
        </w:rPr>
        <w:t>14</w:t>
      </w:r>
      <w:r w:rsidRPr="00F27F6E">
        <w:rPr>
          <w:sz w:val="28"/>
        </w:rPr>
        <w:t>, возможно в случаях:</w:t>
      </w:r>
    </w:p>
    <w:p w:rsidR="00F82D08" w:rsidRPr="00F27F6E" w:rsidRDefault="00F82D08" w:rsidP="00F82D08">
      <w:pPr>
        <w:ind w:firstLine="709"/>
        <w:jc w:val="both"/>
        <w:rPr>
          <w:sz w:val="28"/>
        </w:rPr>
      </w:pPr>
      <w:r w:rsidRPr="00F27F6E">
        <w:rPr>
          <w:sz w:val="28"/>
        </w:rPr>
        <w:lastRenderedPageBreak/>
        <w:t>7.2.1. Внесения изменений в сводную бюджетную роспись, повлекших изменение кодов бюджетной классификации, в соответствии с которыми предоставляется Субсидия.</w:t>
      </w:r>
    </w:p>
    <w:p w:rsidR="00F82D08" w:rsidRPr="00F27F6E" w:rsidRDefault="00F82D08" w:rsidP="00F82D08">
      <w:pPr>
        <w:ind w:firstLine="709"/>
        <w:jc w:val="both"/>
        <w:rPr>
          <w:sz w:val="28"/>
        </w:rPr>
      </w:pPr>
      <w:r w:rsidRPr="00F27F6E">
        <w:rPr>
          <w:sz w:val="28"/>
        </w:rPr>
        <w:t>7.2.2. Изменения реквизитов Учредителя.</w:t>
      </w:r>
    </w:p>
    <w:p w:rsidR="00F82D08" w:rsidRPr="00F27F6E" w:rsidRDefault="00F82D08" w:rsidP="00F82D08">
      <w:pPr>
        <w:ind w:firstLine="709"/>
        <w:jc w:val="both"/>
        <w:rPr>
          <w:sz w:val="28"/>
        </w:rPr>
      </w:pPr>
      <w:r w:rsidRPr="00F27F6E">
        <w:rPr>
          <w:sz w:val="28"/>
        </w:rPr>
        <w:t>7.2.3. Изменения Учредителем размера Субсидии в случае изменения показателей, характеризующих объем муниципальных услуг (работ), установленных в муниципальном задании, в соответствии с под</w:t>
      </w:r>
      <w:hyperlink r:id="rId26" w:history="1">
        <w:r w:rsidRPr="00F27F6E">
          <w:rPr>
            <w:sz w:val="28"/>
          </w:rPr>
          <w:t>пунктом 4.1.5</w:t>
        </w:r>
      </w:hyperlink>
      <w:r w:rsidRPr="00F27F6E">
        <w:rPr>
          <w:sz w:val="28"/>
        </w:rPr>
        <w:t xml:space="preserve"> пункта 4.1 и подпунктом </w:t>
      </w:r>
      <w:hyperlink r:id="rId27" w:history="1">
        <w:r w:rsidRPr="00F27F6E">
          <w:rPr>
            <w:sz w:val="28"/>
          </w:rPr>
          <w:t>4.2.2.1</w:t>
        </w:r>
      </w:hyperlink>
      <w:r w:rsidRPr="00F27F6E">
        <w:rPr>
          <w:sz w:val="28"/>
        </w:rPr>
        <w:t xml:space="preserve"> подпункта 4.2.2 пункта 4.2 раздела 4 настоящего Соглашения.</w:t>
      </w:r>
    </w:p>
    <w:p w:rsidR="00F82D08" w:rsidRPr="00F27F6E" w:rsidRDefault="00F82D08" w:rsidP="00F82D08">
      <w:pPr>
        <w:widowControl w:val="0"/>
        <w:ind w:firstLine="709"/>
        <w:jc w:val="both"/>
        <w:rPr>
          <w:sz w:val="28"/>
        </w:rPr>
      </w:pPr>
      <w:r w:rsidRPr="00F27F6E">
        <w:rPr>
          <w:sz w:val="28"/>
        </w:rPr>
        <w:t xml:space="preserve">7.3. Расторжение настоящего Соглашения осуществляется по соглашению Сторон, за исключением расторжения в одностороннем порядке, предусмотренного </w:t>
      </w:r>
      <w:hyperlink w:anchor="P1924" w:history="1">
        <w:r w:rsidRPr="00F27F6E">
          <w:rPr>
            <w:sz w:val="28"/>
          </w:rPr>
          <w:t>подпунктом 7.3.1</w:t>
        </w:r>
      </w:hyperlink>
      <w:r w:rsidRPr="00F27F6E">
        <w:rPr>
          <w:sz w:val="28"/>
        </w:rPr>
        <w:t xml:space="preserve"> настоящего пункта.</w:t>
      </w:r>
    </w:p>
    <w:p w:rsidR="00F82D08" w:rsidRPr="00F27F6E" w:rsidRDefault="00F82D08" w:rsidP="00F82D08">
      <w:pPr>
        <w:widowControl w:val="0"/>
        <w:ind w:firstLine="709"/>
        <w:jc w:val="both"/>
        <w:rPr>
          <w:sz w:val="28"/>
        </w:rPr>
      </w:pPr>
      <w:bookmarkStart w:id="11" w:name="P1924"/>
      <w:bookmarkEnd w:id="11"/>
      <w:r w:rsidRPr="00F27F6E">
        <w:rPr>
          <w:sz w:val="28"/>
        </w:rPr>
        <w:t>7.3.1. Расторжение настоящего Соглашения Учредителем в</w:t>
      </w:r>
      <w:r w:rsidRPr="00F27F6E">
        <w:rPr>
          <w:color w:val="FFFFFF"/>
          <w:sz w:val="28"/>
        </w:rPr>
        <w:t xml:space="preserve"> </w:t>
      </w:r>
      <w:r w:rsidRPr="00F27F6E">
        <w:rPr>
          <w:sz w:val="28"/>
        </w:rPr>
        <w:t>одностороннем порядке, оформляемого в виде уведомления</w:t>
      </w:r>
      <w:r w:rsidRPr="00F27F6E">
        <w:rPr>
          <w:sz w:val="28"/>
          <w:vertAlign w:val="superscript"/>
        </w:rPr>
        <w:t>15</w:t>
      </w:r>
      <w:r w:rsidRPr="00F27F6E">
        <w:rPr>
          <w:sz w:val="28"/>
        </w:rPr>
        <w:t>, возможно в</w:t>
      </w:r>
      <w:r w:rsidRPr="00F27F6E">
        <w:rPr>
          <w:color w:val="FFFFFF"/>
          <w:sz w:val="28"/>
        </w:rPr>
        <w:t xml:space="preserve"> </w:t>
      </w:r>
      <w:r w:rsidRPr="00F27F6E">
        <w:rPr>
          <w:sz w:val="28"/>
        </w:rPr>
        <w:t>случаях:</w:t>
      </w:r>
    </w:p>
    <w:p w:rsidR="00F82D08" w:rsidRPr="00F27F6E" w:rsidRDefault="00F82D08" w:rsidP="00F82D08">
      <w:pPr>
        <w:widowControl w:val="0"/>
        <w:ind w:firstLine="709"/>
        <w:jc w:val="both"/>
        <w:rPr>
          <w:sz w:val="28"/>
        </w:rPr>
      </w:pPr>
      <w:r w:rsidRPr="00F27F6E">
        <w:rPr>
          <w:sz w:val="28"/>
        </w:rPr>
        <w:t>7.3.1.1. Прекращения деятельности Учреждения при реорганизации или</w:t>
      </w:r>
      <w:r w:rsidRPr="00F27F6E">
        <w:rPr>
          <w:color w:val="FFFFFF"/>
          <w:sz w:val="28"/>
        </w:rPr>
        <w:t xml:space="preserve"> </w:t>
      </w:r>
      <w:r w:rsidRPr="00F27F6E">
        <w:rPr>
          <w:sz w:val="28"/>
        </w:rPr>
        <w:t>ликвидации.</w:t>
      </w:r>
    </w:p>
    <w:p w:rsidR="00F82D08" w:rsidRPr="00F27F6E" w:rsidRDefault="00F82D08" w:rsidP="00F82D08">
      <w:pPr>
        <w:widowControl w:val="0"/>
        <w:ind w:firstLine="709"/>
        <w:jc w:val="both"/>
        <w:rPr>
          <w:sz w:val="28"/>
        </w:rPr>
      </w:pPr>
      <w:r w:rsidRPr="00F27F6E">
        <w:rPr>
          <w:sz w:val="28"/>
        </w:rPr>
        <w:t>7.3.1.2. Нарушения Учреждением условий, предусмотренных муниципальным заданием и настоящим Соглашением.</w:t>
      </w:r>
    </w:p>
    <w:p w:rsidR="00F82D08" w:rsidRPr="00F27F6E" w:rsidRDefault="00F82D08" w:rsidP="00F82D08">
      <w:pPr>
        <w:widowControl w:val="0"/>
        <w:ind w:firstLine="709"/>
        <w:jc w:val="both"/>
        <w:rPr>
          <w:sz w:val="28"/>
        </w:rPr>
      </w:pPr>
      <w:r w:rsidRPr="00F27F6E">
        <w:rPr>
          <w:sz w:val="28"/>
        </w:rPr>
        <w:t>7.3.1.3. _______________________________________________________</w:t>
      </w:r>
      <w:r w:rsidRPr="00F27F6E">
        <w:rPr>
          <w:sz w:val="28"/>
          <w:vertAlign w:val="superscript"/>
        </w:rPr>
        <w:t>16</w:t>
      </w:r>
      <w:r w:rsidRPr="00F27F6E">
        <w:rPr>
          <w:sz w:val="28"/>
        </w:rPr>
        <w:t>.</w:t>
      </w:r>
    </w:p>
    <w:p w:rsidR="00F82D08" w:rsidRPr="00F27F6E" w:rsidRDefault="00F82D08" w:rsidP="00F82D08">
      <w:pPr>
        <w:widowControl w:val="0"/>
        <w:ind w:firstLine="709"/>
        <w:jc w:val="both"/>
        <w:rPr>
          <w:sz w:val="28"/>
        </w:rPr>
      </w:pPr>
      <w:r w:rsidRPr="00F27F6E">
        <w:rPr>
          <w:sz w:val="28"/>
        </w:rPr>
        <w:t>7.4. При досрочном прекращении выполнения муниципального задания по установленным в нем основаниям неиспользованные остатки Субсидии в</w:t>
      </w:r>
      <w:r w:rsidRPr="00F27F6E">
        <w:rPr>
          <w:color w:val="FFFFFF"/>
          <w:sz w:val="28"/>
        </w:rPr>
        <w:t xml:space="preserve"> </w:t>
      </w:r>
      <w:r w:rsidRPr="00F27F6E">
        <w:rPr>
          <w:sz w:val="28"/>
        </w:rPr>
        <w:t xml:space="preserve">размере, соответствующем показателям, характеризующим объем </w:t>
      </w:r>
      <w:proofErr w:type="spellStart"/>
      <w:r w:rsidRPr="00F27F6E">
        <w:rPr>
          <w:sz w:val="28"/>
        </w:rPr>
        <w:t>неоказанных</w:t>
      </w:r>
      <w:proofErr w:type="spellEnd"/>
      <w:r w:rsidRPr="00F27F6E">
        <w:rPr>
          <w:sz w:val="28"/>
        </w:rPr>
        <w:t xml:space="preserve"> муниципальных услуг (невыполненных работ), подлежат перечислению Учреждением в бюджет Октябрьского района.</w:t>
      </w:r>
    </w:p>
    <w:p w:rsidR="00F82D08" w:rsidRPr="00F27F6E" w:rsidRDefault="00F82D08" w:rsidP="00F82D08">
      <w:pPr>
        <w:widowControl w:val="0"/>
        <w:ind w:firstLine="709"/>
        <w:jc w:val="both"/>
        <w:rPr>
          <w:sz w:val="28"/>
        </w:rPr>
      </w:pPr>
      <w:r w:rsidRPr="00F27F6E">
        <w:rPr>
          <w:sz w:val="28"/>
        </w:rPr>
        <w:t>7.5. Споры между Сторонами решаются путем переговоров или</w:t>
      </w:r>
      <w:r w:rsidRPr="00F27F6E">
        <w:rPr>
          <w:color w:val="FFFFFF"/>
          <w:sz w:val="28"/>
        </w:rPr>
        <w:t xml:space="preserve"> </w:t>
      </w:r>
      <w:r w:rsidRPr="00F27F6E">
        <w:rPr>
          <w:sz w:val="28"/>
        </w:rPr>
        <w:t>в</w:t>
      </w:r>
      <w:r w:rsidRPr="00F27F6E">
        <w:rPr>
          <w:color w:val="FFFFFF"/>
          <w:sz w:val="28"/>
        </w:rPr>
        <w:t xml:space="preserve"> </w:t>
      </w:r>
      <w:r w:rsidRPr="00F27F6E">
        <w:rPr>
          <w:sz w:val="28"/>
        </w:rPr>
        <w:t>судебном порядке в соответствии с законодательством Российской Федерации.</w:t>
      </w:r>
    </w:p>
    <w:p w:rsidR="00F82D08" w:rsidRPr="00F27F6E" w:rsidRDefault="00F82D08" w:rsidP="00F82D08">
      <w:pPr>
        <w:widowControl w:val="0"/>
        <w:ind w:firstLine="709"/>
        <w:jc w:val="both"/>
        <w:rPr>
          <w:sz w:val="28"/>
        </w:rPr>
      </w:pPr>
      <w:r w:rsidRPr="00F27F6E">
        <w:rPr>
          <w:sz w:val="28"/>
        </w:rPr>
        <w:t>7.6. Иные положения настоящего Соглашения:</w:t>
      </w:r>
    </w:p>
    <w:p w:rsidR="00F82D08" w:rsidRPr="00F27F6E" w:rsidRDefault="00F82D08" w:rsidP="00F82D08">
      <w:pPr>
        <w:widowControl w:val="0"/>
        <w:ind w:firstLine="709"/>
        <w:jc w:val="both"/>
        <w:rPr>
          <w:sz w:val="28"/>
        </w:rPr>
      </w:pPr>
      <w:r w:rsidRPr="00F27F6E">
        <w:rPr>
          <w:sz w:val="28"/>
        </w:rPr>
        <w:t>7.6.1. Настоящее Соглашение заключено Сторонами в форме электронного документа в виде сканированного образа Соглашения на</w:t>
      </w:r>
      <w:r w:rsidRPr="00F27F6E">
        <w:rPr>
          <w:color w:val="FFFFFF"/>
          <w:sz w:val="28"/>
        </w:rPr>
        <w:t xml:space="preserve"> </w:t>
      </w:r>
      <w:r w:rsidRPr="00F27F6E">
        <w:rPr>
          <w:sz w:val="28"/>
        </w:rPr>
        <w:t>бумажном носителе, подтверждающего содержание электронного документа, подписанного электронной подписью должностного лица органа муниципальной власти Октябрьского района, уполномоченного на подписание такого Соглашения, заверенного подписью ответственного работника муниципального казенного учреждения Октябрьского района «Уполномоченный многофункциональный центр предоставления государственных и муниципальных услуг» (далее – МФЦ), печатью и штампом МФЦ и содержащего подпись Получателя</w:t>
      </w:r>
      <w:r w:rsidRPr="00F27F6E">
        <w:rPr>
          <w:sz w:val="28"/>
          <w:vertAlign w:val="superscript"/>
        </w:rPr>
        <w:t>17</w:t>
      </w:r>
      <w:r w:rsidRPr="00F27F6E">
        <w:rPr>
          <w:sz w:val="28"/>
        </w:rPr>
        <w:t>.</w:t>
      </w:r>
    </w:p>
    <w:p w:rsidR="00F82D08" w:rsidRPr="00F27F6E" w:rsidRDefault="00F82D08" w:rsidP="00F82D08">
      <w:pPr>
        <w:widowControl w:val="0"/>
        <w:ind w:firstLine="709"/>
        <w:jc w:val="both"/>
        <w:rPr>
          <w:sz w:val="28"/>
        </w:rPr>
      </w:pPr>
      <w:r w:rsidRPr="00F27F6E">
        <w:rPr>
          <w:sz w:val="28"/>
        </w:rPr>
        <w:t>7.6.2. Настоящее Дополнительное соглашение составлено в форме бумажного документа в _____ экземплярах, по одному экземпляру для каждой</w:t>
      </w:r>
    </w:p>
    <w:p w:rsidR="00F82D08" w:rsidRPr="00F27F6E" w:rsidRDefault="00F82D08" w:rsidP="00F82D08">
      <w:pPr>
        <w:widowControl w:val="0"/>
        <w:ind w:firstLine="709"/>
        <w:jc w:val="both"/>
        <w:rPr>
          <w:sz w:val="28"/>
        </w:rPr>
      </w:pPr>
      <w:r w:rsidRPr="00F27F6E">
        <w:t xml:space="preserve">                                (двух, трех)</w:t>
      </w:r>
    </w:p>
    <w:p w:rsidR="00F82D08" w:rsidRPr="00F27F6E" w:rsidRDefault="00F82D08" w:rsidP="00F82D08">
      <w:pPr>
        <w:widowControl w:val="0"/>
        <w:jc w:val="both"/>
        <w:rPr>
          <w:sz w:val="28"/>
        </w:rPr>
      </w:pPr>
      <w:r w:rsidRPr="00F27F6E">
        <w:rPr>
          <w:sz w:val="28"/>
        </w:rPr>
        <w:t>из Сторон</w:t>
      </w:r>
      <w:r w:rsidRPr="00F27F6E">
        <w:rPr>
          <w:sz w:val="28"/>
          <w:vertAlign w:val="superscript"/>
        </w:rPr>
        <w:t>18</w:t>
      </w:r>
      <w:r w:rsidRPr="00F27F6E">
        <w:rPr>
          <w:sz w:val="28"/>
        </w:rPr>
        <w:t>.</w:t>
      </w:r>
    </w:p>
    <w:p w:rsidR="00F82D08" w:rsidRPr="00F27F6E" w:rsidRDefault="00F82D08" w:rsidP="00F82D08">
      <w:pPr>
        <w:widowControl w:val="0"/>
        <w:jc w:val="both"/>
        <w:rPr>
          <w:sz w:val="28"/>
        </w:rPr>
      </w:pPr>
    </w:p>
    <w:p w:rsidR="00F82D08" w:rsidRPr="00F27F6E" w:rsidRDefault="00F82D08" w:rsidP="00F82D08">
      <w:pPr>
        <w:widowControl w:val="0"/>
        <w:jc w:val="center"/>
        <w:outlineLvl w:val="2"/>
        <w:rPr>
          <w:sz w:val="28"/>
        </w:rPr>
      </w:pPr>
      <w:bookmarkStart w:id="12" w:name="P1932"/>
      <w:bookmarkEnd w:id="12"/>
      <w:r w:rsidRPr="00F27F6E">
        <w:rPr>
          <w:sz w:val="28"/>
        </w:rPr>
        <w:t>8. Платежные реквизиты Сторон</w:t>
      </w:r>
    </w:p>
    <w:p w:rsidR="00F82D08" w:rsidRPr="00F27F6E" w:rsidRDefault="00F82D08" w:rsidP="00F82D08">
      <w:pPr>
        <w:widowControl w:val="0"/>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4820"/>
        <w:gridCol w:w="4820"/>
      </w:tblGrid>
      <w:tr w:rsidR="00F82D08" w:rsidRPr="00F27F6E" w:rsidTr="00027A47">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jc w:val="center"/>
              <w:rPr>
                <w:sz w:val="28"/>
              </w:rPr>
            </w:pPr>
            <w:r w:rsidRPr="00F27F6E">
              <w:rPr>
                <w:sz w:val="28"/>
              </w:rPr>
              <w:t>Полное и сокращенное</w:t>
            </w:r>
          </w:p>
          <w:p w:rsidR="00F82D08" w:rsidRPr="00F27F6E" w:rsidRDefault="00F82D08" w:rsidP="00027A47">
            <w:pPr>
              <w:widowControl w:val="0"/>
              <w:jc w:val="center"/>
              <w:rPr>
                <w:sz w:val="28"/>
              </w:rPr>
            </w:pPr>
            <w:r w:rsidRPr="00F27F6E">
              <w:rPr>
                <w:sz w:val="28"/>
              </w:rPr>
              <w:t>(при наличии) наименование Учредителя</w:t>
            </w:r>
          </w:p>
        </w:tc>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jc w:val="center"/>
              <w:rPr>
                <w:sz w:val="28"/>
              </w:rPr>
            </w:pPr>
            <w:r w:rsidRPr="00F27F6E">
              <w:rPr>
                <w:sz w:val="28"/>
              </w:rPr>
              <w:t>Полное и сокращенное</w:t>
            </w:r>
          </w:p>
          <w:p w:rsidR="00F82D08" w:rsidRPr="00F27F6E" w:rsidRDefault="00F82D08" w:rsidP="00027A47">
            <w:pPr>
              <w:widowControl w:val="0"/>
              <w:jc w:val="center"/>
              <w:rPr>
                <w:sz w:val="28"/>
              </w:rPr>
            </w:pPr>
            <w:r w:rsidRPr="00F27F6E">
              <w:rPr>
                <w:sz w:val="28"/>
              </w:rPr>
              <w:t>(при наличии) наименование Учреждения</w:t>
            </w:r>
          </w:p>
        </w:tc>
      </w:tr>
      <w:tr w:rsidR="00F82D08" w:rsidRPr="00F27F6E" w:rsidTr="00027A47">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lastRenderedPageBreak/>
              <w:t>Наименование Учредителя</w:t>
            </w:r>
          </w:p>
        </w:tc>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Наименование Учреждения</w:t>
            </w:r>
          </w:p>
        </w:tc>
      </w:tr>
      <w:tr w:rsidR="00F82D08" w:rsidRPr="00F27F6E" w:rsidTr="00027A47">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ОГРН, ОКТМО</w:t>
            </w:r>
          </w:p>
        </w:tc>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ОГРН, ОКТМО</w:t>
            </w:r>
          </w:p>
        </w:tc>
      </w:tr>
      <w:tr w:rsidR="00F82D08" w:rsidRPr="00F27F6E" w:rsidTr="00027A47">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Место нахождения и адрес:</w:t>
            </w:r>
          </w:p>
        </w:tc>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Место нахождения и адрес:</w:t>
            </w:r>
          </w:p>
        </w:tc>
      </w:tr>
      <w:tr w:rsidR="00F82D08" w:rsidRPr="00F27F6E" w:rsidTr="00027A47">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ИНН/КПП</w:t>
            </w:r>
          </w:p>
        </w:tc>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 xml:space="preserve">ИНН/КПП </w:t>
            </w:r>
            <w:r w:rsidRPr="00F27F6E">
              <w:rPr>
                <w:sz w:val="28"/>
                <w:vertAlign w:val="superscript"/>
              </w:rPr>
              <w:t>7</w:t>
            </w:r>
          </w:p>
        </w:tc>
      </w:tr>
      <w:tr w:rsidR="00F82D08" w:rsidRPr="00F27F6E" w:rsidTr="00027A47">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Платежные реквизиты:</w:t>
            </w:r>
          </w:p>
        </w:tc>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Платежные реквизиты:</w:t>
            </w:r>
          </w:p>
        </w:tc>
      </w:tr>
      <w:tr w:rsidR="00F82D08" w:rsidRPr="00F27F6E" w:rsidTr="00027A47">
        <w:tc>
          <w:tcPr>
            <w:tcW w:w="4820" w:type="dxa"/>
            <w:tcBorders>
              <w:top w:val="single" w:sz="4" w:space="0" w:color="000000"/>
              <w:left w:val="single" w:sz="4" w:space="0" w:color="000000"/>
              <w:bottom w:val="nil"/>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Наименование учреждения Банка России</w:t>
            </w:r>
          </w:p>
        </w:tc>
        <w:tc>
          <w:tcPr>
            <w:tcW w:w="4820" w:type="dxa"/>
            <w:tcBorders>
              <w:top w:val="single" w:sz="4" w:space="0" w:color="000000"/>
              <w:left w:val="single" w:sz="4" w:space="0" w:color="000000"/>
              <w:bottom w:val="nil"/>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Наименование учреждения Банка России</w:t>
            </w:r>
          </w:p>
          <w:p w:rsidR="00F82D08" w:rsidRPr="00F27F6E" w:rsidRDefault="00F82D08" w:rsidP="00027A47">
            <w:pPr>
              <w:widowControl w:val="0"/>
              <w:rPr>
                <w:sz w:val="28"/>
              </w:rPr>
            </w:pPr>
            <w:r w:rsidRPr="00F27F6E">
              <w:rPr>
                <w:sz w:val="28"/>
              </w:rPr>
              <w:t>(наименование кредитной организации)</w:t>
            </w:r>
          </w:p>
        </w:tc>
      </w:tr>
      <w:tr w:rsidR="00F82D08" w:rsidRPr="00F27F6E" w:rsidTr="00027A47">
        <w:tc>
          <w:tcPr>
            <w:tcW w:w="4820" w:type="dxa"/>
            <w:tcBorders>
              <w:top w:val="nil"/>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 xml:space="preserve">БИК территориального органа Федерального казначейства </w:t>
            </w:r>
          </w:p>
          <w:p w:rsidR="00F82D08" w:rsidRPr="00F27F6E" w:rsidRDefault="00F82D08" w:rsidP="00027A47">
            <w:pPr>
              <w:widowControl w:val="0"/>
              <w:rPr>
                <w:sz w:val="28"/>
              </w:rPr>
            </w:pPr>
            <w:r w:rsidRPr="00F27F6E">
              <w:rPr>
                <w:sz w:val="28"/>
              </w:rPr>
              <w:t>и наименование учреждения Банка России, в котором открыт единый казначейский счет</w:t>
            </w:r>
          </w:p>
        </w:tc>
        <w:tc>
          <w:tcPr>
            <w:tcW w:w="4820" w:type="dxa"/>
            <w:tcBorders>
              <w:top w:val="nil"/>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БИК территориального органа Федерального казначейства и наименование учреждения Банка России, в котором открыт единый казначейский счет</w:t>
            </w:r>
          </w:p>
        </w:tc>
      </w:tr>
      <w:tr w:rsidR="00F82D08" w:rsidRPr="00F27F6E" w:rsidTr="00027A47">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Единый казначейский счет</w:t>
            </w:r>
          </w:p>
          <w:p w:rsidR="00F82D08" w:rsidRPr="00F27F6E" w:rsidRDefault="00F82D08" w:rsidP="00027A47">
            <w:pPr>
              <w:widowControl w:val="0"/>
              <w:rPr>
                <w:sz w:val="28"/>
              </w:rPr>
            </w:pPr>
            <w:r w:rsidRPr="00F27F6E">
              <w:rPr>
                <w:sz w:val="28"/>
              </w:rPr>
              <w:t>Казначейский счет</w:t>
            </w:r>
          </w:p>
        </w:tc>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Единый казначейский счет</w:t>
            </w:r>
          </w:p>
          <w:p w:rsidR="00F82D08" w:rsidRPr="00F27F6E" w:rsidRDefault="00F82D08" w:rsidP="00027A47">
            <w:pPr>
              <w:widowControl w:val="0"/>
              <w:rPr>
                <w:sz w:val="28"/>
              </w:rPr>
            </w:pPr>
            <w:r w:rsidRPr="00F27F6E">
              <w:rPr>
                <w:sz w:val="28"/>
              </w:rPr>
              <w:t>Казначейский счет (расчетный, корреспондентский счет кредитной организации)</w:t>
            </w:r>
          </w:p>
        </w:tc>
      </w:tr>
      <w:tr w:rsidR="00F82D08" w:rsidRPr="00F27F6E" w:rsidTr="00027A47">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Наименование органа, осуществляющего открытие и ведение лицевых счетов, в котором открыт лицевой счет</w:t>
            </w:r>
          </w:p>
        </w:tc>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Наименование органа, осуществляющего открытие и ведение лицевых счетов, в котором открыт лицевой счет</w:t>
            </w:r>
          </w:p>
        </w:tc>
      </w:tr>
      <w:tr w:rsidR="00F82D08" w:rsidRPr="00F27F6E" w:rsidTr="00027A47">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Лицевой счет</w:t>
            </w:r>
          </w:p>
        </w:tc>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Лицевой счет</w:t>
            </w:r>
          </w:p>
        </w:tc>
      </w:tr>
    </w:tbl>
    <w:p w:rsidR="00F82D08" w:rsidRPr="00F27F6E" w:rsidRDefault="00F82D08" w:rsidP="00F82D08">
      <w:pPr>
        <w:widowControl w:val="0"/>
        <w:jc w:val="center"/>
        <w:rPr>
          <w:sz w:val="28"/>
        </w:rPr>
      </w:pPr>
    </w:p>
    <w:p w:rsidR="00F82D08" w:rsidRPr="00F27F6E" w:rsidRDefault="00F82D08" w:rsidP="00F82D08">
      <w:pPr>
        <w:widowControl w:val="0"/>
        <w:jc w:val="center"/>
        <w:rPr>
          <w:sz w:val="28"/>
        </w:rPr>
      </w:pPr>
      <w:r w:rsidRPr="00F27F6E">
        <w:rPr>
          <w:sz w:val="28"/>
        </w:rPr>
        <w:t>9. Подписи Сторон</w:t>
      </w:r>
    </w:p>
    <w:p w:rsidR="00F82D08" w:rsidRPr="00F27F6E" w:rsidRDefault="00F82D08" w:rsidP="00F82D08">
      <w:pPr>
        <w:widowControl w:val="0"/>
        <w:jc w:val="center"/>
        <w:rPr>
          <w:b/>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1427"/>
        <w:gridCol w:w="3347"/>
        <w:gridCol w:w="1622"/>
        <w:gridCol w:w="3243"/>
      </w:tblGrid>
      <w:tr w:rsidR="00F82D08" w:rsidRPr="00F27F6E" w:rsidTr="00027A47">
        <w:tc>
          <w:tcPr>
            <w:tcW w:w="4774"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jc w:val="center"/>
              <w:rPr>
                <w:sz w:val="28"/>
              </w:rPr>
            </w:pPr>
            <w:r w:rsidRPr="00F27F6E">
              <w:rPr>
                <w:sz w:val="28"/>
              </w:rPr>
              <w:t>Полное и сокращенное (при наличии) наименование Учредителя</w:t>
            </w:r>
          </w:p>
        </w:tc>
        <w:tc>
          <w:tcPr>
            <w:tcW w:w="486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jc w:val="center"/>
              <w:rPr>
                <w:sz w:val="28"/>
              </w:rPr>
            </w:pPr>
            <w:r w:rsidRPr="00F27F6E">
              <w:rPr>
                <w:sz w:val="28"/>
              </w:rPr>
              <w:t>Полное и сокращенное (при наличии) наименование Учреждения</w:t>
            </w:r>
          </w:p>
        </w:tc>
      </w:tr>
      <w:tr w:rsidR="00F82D08" w:rsidRPr="00F27F6E" w:rsidTr="00027A47">
        <w:tc>
          <w:tcPr>
            <w:tcW w:w="1427" w:type="dxa"/>
            <w:tcBorders>
              <w:top w:val="single" w:sz="4" w:space="0" w:color="000000"/>
              <w:left w:val="single" w:sz="4" w:space="0" w:color="000000"/>
              <w:bottom w:val="nil"/>
              <w:right w:val="nil"/>
            </w:tcBorders>
            <w:tcMar>
              <w:top w:w="102" w:type="dxa"/>
              <w:left w:w="62" w:type="dxa"/>
              <w:bottom w:w="102" w:type="dxa"/>
              <w:right w:w="62" w:type="dxa"/>
            </w:tcMar>
          </w:tcPr>
          <w:p w:rsidR="00F82D08" w:rsidRPr="00F27F6E" w:rsidRDefault="00F82D08" w:rsidP="00027A47">
            <w:pPr>
              <w:widowControl w:val="0"/>
              <w:jc w:val="center"/>
              <w:rPr>
                <w:sz w:val="28"/>
              </w:rPr>
            </w:pPr>
            <w:r w:rsidRPr="00F27F6E">
              <w:rPr>
                <w:sz w:val="28"/>
              </w:rPr>
              <w:t>________/</w:t>
            </w:r>
          </w:p>
        </w:tc>
        <w:tc>
          <w:tcPr>
            <w:tcW w:w="3347" w:type="dxa"/>
            <w:tcBorders>
              <w:top w:val="single" w:sz="4" w:space="0" w:color="000000"/>
              <w:left w:val="nil"/>
              <w:bottom w:val="nil"/>
              <w:right w:val="single" w:sz="4" w:space="0" w:color="000000"/>
            </w:tcBorders>
            <w:tcMar>
              <w:top w:w="102" w:type="dxa"/>
              <w:left w:w="62" w:type="dxa"/>
              <w:bottom w:w="102" w:type="dxa"/>
              <w:right w:w="62" w:type="dxa"/>
            </w:tcMar>
          </w:tcPr>
          <w:p w:rsidR="00F82D08" w:rsidRPr="00F27F6E" w:rsidRDefault="00F82D08" w:rsidP="00027A47">
            <w:pPr>
              <w:widowControl w:val="0"/>
              <w:jc w:val="center"/>
              <w:rPr>
                <w:sz w:val="28"/>
              </w:rPr>
            </w:pPr>
            <w:r w:rsidRPr="00F27F6E">
              <w:rPr>
                <w:sz w:val="28"/>
              </w:rPr>
              <w:t>________________</w:t>
            </w:r>
          </w:p>
        </w:tc>
        <w:tc>
          <w:tcPr>
            <w:tcW w:w="1622" w:type="dxa"/>
            <w:tcBorders>
              <w:top w:val="single" w:sz="4" w:space="0" w:color="000000"/>
              <w:left w:val="single" w:sz="4" w:space="0" w:color="000000"/>
              <w:bottom w:val="nil"/>
              <w:right w:val="nil"/>
            </w:tcBorders>
            <w:tcMar>
              <w:top w:w="102" w:type="dxa"/>
              <w:left w:w="62" w:type="dxa"/>
              <w:bottom w:w="102" w:type="dxa"/>
              <w:right w:w="62" w:type="dxa"/>
            </w:tcMar>
          </w:tcPr>
          <w:p w:rsidR="00F82D08" w:rsidRPr="00F27F6E" w:rsidRDefault="00F82D08" w:rsidP="00027A47">
            <w:pPr>
              <w:widowControl w:val="0"/>
              <w:jc w:val="center"/>
              <w:rPr>
                <w:sz w:val="28"/>
              </w:rPr>
            </w:pPr>
            <w:r w:rsidRPr="00F27F6E">
              <w:rPr>
                <w:sz w:val="28"/>
              </w:rPr>
              <w:t>________/</w:t>
            </w:r>
          </w:p>
        </w:tc>
        <w:tc>
          <w:tcPr>
            <w:tcW w:w="3243" w:type="dxa"/>
            <w:tcBorders>
              <w:top w:val="single" w:sz="4" w:space="0" w:color="000000"/>
              <w:left w:val="nil"/>
              <w:bottom w:val="nil"/>
              <w:right w:val="single" w:sz="4" w:space="0" w:color="000000"/>
            </w:tcBorders>
            <w:tcMar>
              <w:top w:w="102" w:type="dxa"/>
              <w:left w:w="62" w:type="dxa"/>
              <w:bottom w:w="102" w:type="dxa"/>
              <w:right w:w="62" w:type="dxa"/>
            </w:tcMar>
          </w:tcPr>
          <w:p w:rsidR="00F82D08" w:rsidRPr="00F27F6E" w:rsidRDefault="00F82D08" w:rsidP="00027A47">
            <w:pPr>
              <w:widowControl w:val="0"/>
              <w:jc w:val="center"/>
              <w:rPr>
                <w:sz w:val="28"/>
              </w:rPr>
            </w:pPr>
            <w:r w:rsidRPr="00F27F6E">
              <w:rPr>
                <w:sz w:val="28"/>
              </w:rPr>
              <w:t>________________</w:t>
            </w:r>
          </w:p>
        </w:tc>
      </w:tr>
      <w:tr w:rsidR="00F82D08" w:rsidRPr="00F27F6E" w:rsidTr="00027A47">
        <w:tc>
          <w:tcPr>
            <w:tcW w:w="1427" w:type="dxa"/>
            <w:tcBorders>
              <w:top w:val="nil"/>
              <w:left w:val="single" w:sz="4" w:space="0" w:color="000000"/>
              <w:bottom w:val="single" w:sz="4" w:space="0" w:color="000000"/>
              <w:right w:val="nil"/>
            </w:tcBorders>
            <w:tcMar>
              <w:top w:w="102" w:type="dxa"/>
              <w:left w:w="62" w:type="dxa"/>
              <w:bottom w:w="102" w:type="dxa"/>
              <w:right w:w="62" w:type="dxa"/>
            </w:tcMar>
          </w:tcPr>
          <w:p w:rsidR="00F82D08" w:rsidRPr="00F27F6E" w:rsidRDefault="00F82D08" w:rsidP="00027A47">
            <w:pPr>
              <w:widowControl w:val="0"/>
              <w:jc w:val="center"/>
            </w:pPr>
            <w:r w:rsidRPr="00F27F6E">
              <w:t>(подпись)</w:t>
            </w:r>
          </w:p>
        </w:tc>
        <w:tc>
          <w:tcPr>
            <w:tcW w:w="3347" w:type="dxa"/>
            <w:tcBorders>
              <w:top w:val="nil"/>
              <w:left w:val="nil"/>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jc w:val="center"/>
            </w:pPr>
            <w:r w:rsidRPr="00F27F6E">
              <w:t>(фамилия, имя, отчество</w:t>
            </w:r>
            <w:r w:rsidRPr="00F27F6E">
              <w:rPr>
                <w:rFonts w:ascii="Calibri" w:hAnsi="Calibri"/>
                <w:sz w:val="22"/>
              </w:rPr>
              <w:br/>
            </w:r>
            <w:r w:rsidRPr="00F27F6E">
              <w:t>(при наличии)</w:t>
            </w:r>
          </w:p>
        </w:tc>
        <w:tc>
          <w:tcPr>
            <w:tcW w:w="1622" w:type="dxa"/>
            <w:tcBorders>
              <w:top w:val="nil"/>
              <w:left w:val="single" w:sz="4" w:space="0" w:color="000000"/>
              <w:bottom w:val="single" w:sz="4" w:space="0" w:color="000000"/>
              <w:right w:val="nil"/>
            </w:tcBorders>
            <w:tcMar>
              <w:top w:w="102" w:type="dxa"/>
              <w:left w:w="62" w:type="dxa"/>
              <w:bottom w:w="102" w:type="dxa"/>
              <w:right w:w="62" w:type="dxa"/>
            </w:tcMar>
          </w:tcPr>
          <w:p w:rsidR="00F82D08" w:rsidRPr="00F27F6E" w:rsidRDefault="00F82D08" w:rsidP="00027A47">
            <w:pPr>
              <w:widowControl w:val="0"/>
              <w:jc w:val="center"/>
            </w:pPr>
            <w:r w:rsidRPr="00F27F6E">
              <w:t>(подпись)</w:t>
            </w:r>
          </w:p>
        </w:tc>
        <w:tc>
          <w:tcPr>
            <w:tcW w:w="3243" w:type="dxa"/>
            <w:tcBorders>
              <w:top w:val="nil"/>
              <w:left w:val="nil"/>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jc w:val="center"/>
            </w:pPr>
            <w:r w:rsidRPr="00F27F6E">
              <w:t>(фамилия, имя, отчество</w:t>
            </w:r>
            <w:r w:rsidRPr="00F27F6E">
              <w:rPr>
                <w:rFonts w:ascii="Calibri" w:hAnsi="Calibri"/>
                <w:sz w:val="22"/>
              </w:rPr>
              <w:br/>
            </w:r>
            <w:r w:rsidRPr="00F27F6E">
              <w:t>(при наличии)</w:t>
            </w:r>
          </w:p>
        </w:tc>
      </w:tr>
    </w:tbl>
    <w:p w:rsidR="00F82D08" w:rsidRPr="00F27F6E" w:rsidRDefault="00F82D08" w:rsidP="00F82D08">
      <w:pPr>
        <w:ind w:firstLine="709"/>
        <w:jc w:val="both"/>
        <w:rPr>
          <w:sz w:val="28"/>
        </w:rPr>
      </w:pPr>
      <w:r w:rsidRPr="00F27F6E">
        <w:rPr>
          <w:sz w:val="28"/>
          <w:vertAlign w:val="superscript"/>
        </w:rPr>
        <w:t>1</w:t>
      </w:r>
      <w:r w:rsidRPr="00F27F6E">
        <w:rPr>
          <w:sz w:val="28"/>
        </w:rPr>
        <w:t> В случае если Соглашение заключается в форме электронного документа, номер Соглашения присваивается в государственной интегрированной информационной системе управления общественными финансами «Электронный бюджет» автоматически.</w:t>
      </w:r>
    </w:p>
    <w:p w:rsidR="00F82D08" w:rsidRPr="00F27F6E" w:rsidRDefault="00F82D08" w:rsidP="00F82D08">
      <w:pPr>
        <w:widowControl w:val="0"/>
        <w:ind w:firstLine="709"/>
        <w:jc w:val="both"/>
        <w:rPr>
          <w:sz w:val="28"/>
        </w:rPr>
      </w:pPr>
      <w:bookmarkStart w:id="13" w:name="P1955"/>
      <w:bookmarkEnd w:id="13"/>
      <w:r w:rsidRPr="00F27F6E">
        <w:rPr>
          <w:sz w:val="28"/>
          <w:vertAlign w:val="superscript"/>
        </w:rPr>
        <w:t>2</w:t>
      </w:r>
      <w:r w:rsidRPr="00F27F6E">
        <w:rPr>
          <w:sz w:val="28"/>
        </w:rPr>
        <w:t> Указывается в соответствии с решением о бюджете.</w:t>
      </w:r>
    </w:p>
    <w:p w:rsidR="00F82D08" w:rsidRPr="00F27F6E" w:rsidRDefault="00F82D08" w:rsidP="00F82D08">
      <w:pPr>
        <w:widowControl w:val="0"/>
        <w:ind w:firstLine="709"/>
        <w:jc w:val="both"/>
        <w:rPr>
          <w:sz w:val="28"/>
        </w:rPr>
      </w:pPr>
      <w:bookmarkStart w:id="14" w:name="P1956"/>
      <w:bookmarkEnd w:id="14"/>
      <w:r w:rsidRPr="00F27F6E">
        <w:rPr>
          <w:sz w:val="28"/>
          <w:vertAlign w:val="superscript"/>
        </w:rPr>
        <w:t>3</w:t>
      </w:r>
      <w:r w:rsidRPr="00F27F6E">
        <w:rPr>
          <w:sz w:val="28"/>
        </w:rPr>
        <w:t> Финансовый год, соответствующий году предоставления Субсидии.</w:t>
      </w:r>
    </w:p>
    <w:p w:rsidR="00F82D08" w:rsidRPr="00F27F6E" w:rsidRDefault="00F82D08" w:rsidP="00F82D08">
      <w:pPr>
        <w:ind w:firstLine="709"/>
        <w:jc w:val="both"/>
        <w:rPr>
          <w:sz w:val="28"/>
        </w:rPr>
      </w:pPr>
      <w:r w:rsidRPr="00F27F6E">
        <w:rPr>
          <w:sz w:val="28"/>
          <w:vertAlign w:val="superscript"/>
        </w:rPr>
        <w:lastRenderedPageBreak/>
        <w:t>4</w:t>
      </w:r>
      <w:r w:rsidRPr="00F27F6E">
        <w:rPr>
          <w:sz w:val="28"/>
        </w:rPr>
        <w:t xml:space="preserve"> Рекомендуемый образец претензии приведен в </w:t>
      </w:r>
      <w:hyperlink r:id="rId28" w:history="1">
        <w:r w:rsidRPr="00F27F6E">
          <w:rPr>
            <w:sz w:val="28"/>
          </w:rPr>
          <w:t>приложении № 4</w:t>
        </w:r>
      </w:hyperlink>
      <w:r w:rsidRPr="00F27F6E">
        <w:rPr>
          <w:sz w:val="28"/>
        </w:rPr>
        <w:t xml:space="preserve"> к</w:t>
      </w:r>
      <w:r w:rsidRPr="00F27F6E">
        <w:rPr>
          <w:color w:val="FFFFFF"/>
          <w:sz w:val="28"/>
        </w:rPr>
        <w:t xml:space="preserve"> </w:t>
      </w:r>
      <w:r w:rsidRPr="00F27F6E">
        <w:rPr>
          <w:sz w:val="28"/>
        </w:rPr>
        <w:t>настоящей Типовой форме.</w:t>
      </w:r>
    </w:p>
    <w:p w:rsidR="00F82D08" w:rsidRPr="00F27F6E" w:rsidRDefault="00F82D08" w:rsidP="00F82D08">
      <w:pPr>
        <w:ind w:firstLine="709"/>
        <w:jc w:val="both"/>
        <w:rPr>
          <w:sz w:val="28"/>
        </w:rPr>
      </w:pPr>
      <w:r w:rsidRPr="00F27F6E">
        <w:rPr>
          <w:sz w:val="28"/>
          <w:vertAlign w:val="superscript"/>
        </w:rPr>
        <w:t>5</w:t>
      </w:r>
      <w:r w:rsidRPr="00F27F6E">
        <w:rPr>
          <w:sz w:val="28"/>
        </w:rPr>
        <w:t xml:space="preserve"> Рекомендуемый образец расчета приведен в </w:t>
      </w:r>
      <w:hyperlink r:id="rId29" w:history="1">
        <w:r w:rsidRPr="00F27F6E">
          <w:rPr>
            <w:sz w:val="28"/>
          </w:rPr>
          <w:t>приложении № 3</w:t>
        </w:r>
      </w:hyperlink>
      <w:r w:rsidRPr="00F27F6E">
        <w:rPr>
          <w:sz w:val="28"/>
        </w:rPr>
        <w:t xml:space="preserve"> к</w:t>
      </w:r>
      <w:r w:rsidRPr="00F27F6E">
        <w:rPr>
          <w:color w:val="FFFFFF"/>
          <w:sz w:val="28"/>
        </w:rPr>
        <w:t xml:space="preserve"> </w:t>
      </w:r>
      <w:r w:rsidRPr="00F27F6E">
        <w:rPr>
          <w:sz w:val="28"/>
        </w:rPr>
        <w:t>настоящей Типовой форме.</w:t>
      </w:r>
    </w:p>
    <w:p w:rsidR="00F82D08" w:rsidRPr="00F27F6E" w:rsidRDefault="00F82D08" w:rsidP="00F82D08">
      <w:pPr>
        <w:ind w:firstLine="709"/>
        <w:jc w:val="both"/>
        <w:rPr>
          <w:sz w:val="28"/>
        </w:rPr>
      </w:pPr>
      <w:r w:rsidRPr="00F27F6E">
        <w:rPr>
          <w:sz w:val="28"/>
          <w:vertAlign w:val="superscript"/>
        </w:rPr>
        <w:t>6</w:t>
      </w:r>
      <w:r w:rsidRPr="00F27F6E">
        <w:rPr>
          <w:sz w:val="28"/>
        </w:rPr>
        <w:t xml:space="preserve"> Рекомендуемый образец акта приведен в </w:t>
      </w:r>
      <w:hyperlink r:id="rId30" w:history="1">
        <w:r w:rsidRPr="00F27F6E">
          <w:rPr>
            <w:sz w:val="28"/>
          </w:rPr>
          <w:t>приложении № 5</w:t>
        </w:r>
      </w:hyperlink>
      <w:r w:rsidRPr="00F27F6E">
        <w:rPr>
          <w:sz w:val="28"/>
        </w:rPr>
        <w:t xml:space="preserve"> к настоящей Типовой форме.</w:t>
      </w:r>
    </w:p>
    <w:p w:rsidR="00F82D08" w:rsidRPr="00F27F6E" w:rsidRDefault="00F82D08" w:rsidP="00F82D08">
      <w:pPr>
        <w:widowControl w:val="0"/>
        <w:ind w:firstLine="709"/>
        <w:jc w:val="both"/>
        <w:rPr>
          <w:sz w:val="28"/>
        </w:rPr>
      </w:pPr>
      <w:bookmarkStart w:id="15" w:name="P1957"/>
      <w:bookmarkEnd w:id="15"/>
      <w:r w:rsidRPr="00F27F6E">
        <w:rPr>
          <w:sz w:val="28"/>
          <w:vertAlign w:val="superscript"/>
        </w:rPr>
        <w:t>7</w:t>
      </w:r>
      <w:r w:rsidRPr="00F27F6E">
        <w:rPr>
          <w:sz w:val="28"/>
        </w:rPr>
        <w:t> Указываются иные конкретные обязательства (при наличии).</w:t>
      </w:r>
    </w:p>
    <w:p w:rsidR="00F82D08" w:rsidRPr="00F27F6E" w:rsidRDefault="00F82D08" w:rsidP="00F82D08">
      <w:pPr>
        <w:ind w:firstLine="709"/>
        <w:jc w:val="both"/>
        <w:rPr>
          <w:sz w:val="28"/>
        </w:rPr>
      </w:pPr>
      <w:r w:rsidRPr="00F27F6E">
        <w:rPr>
          <w:sz w:val="28"/>
          <w:vertAlign w:val="superscript"/>
        </w:rPr>
        <w:t>8 </w:t>
      </w:r>
      <w:r w:rsidRPr="00F27F6E">
        <w:rPr>
          <w:sz w:val="28"/>
        </w:rPr>
        <w:t xml:space="preserve">Предусматривается при наличии в Соглашении </w:t>
      </w:r>
      <w:hyperlink r:id="rId31" w:history="1">
        <w:r w:rsidRPr="00F27F6E">
          <w:rPr>
            <w:sz w:val="28"/>
          </w:rPr>
          <w:t>пункта 4.3.6.3</w:t>
        </w:r>
      </w:hyperlink>
      <w:r w:rsidRPr="00F27F6E">
        <w:rPr>
          <w:sz w:val="28"/>
        </w:rPr>
        <w:t xml:space="preserve"> настоящей Типовой формы.</w:t>
      </w:r>
    </w:p>
    <w:p w:rsidR="00F82D08" w:rsidRPr="00F27F6E" w:rsidRDefault="00F82D08" w:rsidP="00F82D08">
      <w:pPr>
        <w:widowControl w:val="0"/>
        <w:ind w:firstLine="709"/>
        <w:jc w:val="both"/>
        <w:rPr>
          <w:sz w:val="28"/>
        </w:rPr>
      </w:pPr>
      <w:bookmarkStart w:id="16" w:name="P1958"/>
      <w:bookmarkEnd w:id="16"/>
      <w:r w:rsidRPr="00F27F6E">
        <w:rPr>
          <w:sz w:val="28"/>
          <w:vertAlign w:val="superscript"/>
        </w:rPr>
        <w:t>9</w:t>
      </w:r>
      <w:r w:rsidRPr="00F27F6E">
        <w:rPr>
          <w:sz w:val="28"/>
        </w:rPr>
        <w:t> Указываются иные конкретные права (при наличии).</w:t>
      </w:r>
    </w:p>
    <w:p w:rsidR="00F82D08" w:rsidRPr="00F27F6E" w:rsidRDefault="00F82D08" w:rsidP="00F82D08">
      <w:pPr>
        <w:ind w:firstLine="709"/>
        <w:jc w:val="both"/>
        <w:rPr>
          <w:sz w:val="28"/>
        </w:rPr>
      </w:pPr>
      <w:bookmarkStart w:id="17" w:name="P1959"/>
      <w:bookmarkEnd w:id="17"/>
      <w:r w:rsidRPr="00F27F6E">
        <w:rPr>
          <w:sz w:val="28"/>
          <w:vertAlign w:val="superscript"/>
        </w:rPr>
        <w:t>10 </w:t>
      </w:r>
      <w:hyperlink r:id="rId32" w:history="1">
        <w:r w:rsidRPr="00F27F6E">
          <w:rPr>
            <w:sz w:val="28"/>
          </w:rPr>
          <w:t>Подпункт 6 пункта 3</w:t>
        </w:r>
        <w:r w:rsidRPr="00F27F6E">
          <w:rPr>
            <w:sz w:val="28"/>
            <w:vertAlign w:val="superscript"/>
          </w:rPr>
          <w:t>3</w:t>
        </w:r>
        <w:r w:rsidRPr="00F27F6E">
          <w:rPr>
            <w:sz w:val="28"/>
          </w:rPr>
          <w:t xml:space="preserve"> статьи 32</w:t>
        </w:r>
      </w:hyperlink>
      <w:r w:rsidRPr="00F27F6E">
        <w:rPr>
          <w:sz w:val="28"/>
        </w:rPr>
        <w:t xml:space="preserve"> Федерального закона от </w:t>
      </w:r>
      <w:r w:rsidRPr="00F27F6E">
        <w:rPr>
          <w:spacing w:val="-20"/>
          <w:sz w:val="28"/>
        </w:rPr>
        <w:t>12</w:t>
      </w:r>
      <w:r w:rsidRPr="00F27F6E">
        <w:rPr>
          <w:sz w:val="28"/>
        </w:rPr>
        <w:t xml:space="preserve"> янва</w:t>
      </w:r>
      <w:r w:rsidRPr="00F27F6E">
        <w:rPr>
          <w:spacing w:val="-20"/>
          <w:sz w:val="28"/>
        </w:rPr>
        <w:t>ря</w:t>
      </w:r>
      <w:r w:rsidRPr="00F27F6E">
        <w:rPr>
          <w:sz w:val="28"/>
        </w:rPr>
        <w:t xml:space="preserve"> </w:t>
      </w:r>
      <w:r w:rsidRPr="00F27F6E">
        <w:rPr>
          <w:spacing w:val="-20"/>
          <w:sz w:val="28"/>
        </w:rPr>
        <w:t>1996</w:t>
      </w:r>
      <w:r w:rsidRPr="00F27F6E">
        <w:rPr>
          <w:sz w:val="28"/>
        </w:rPr>
        <w:t> г. № 7-ФЗ «О некоммерческих организациях».</w:t>
      </w:r>
    </w:p>
    <w:p w:rsidR="00F82D08" w:rsidRPr="00F27F6E" w:rsidRDefault="00F82D08" w:rsidP="00F82D08">
      <w:pPr>
        <w:ind w:firstLine="709"/>
        <w:jc w:val="both"/>
        <w:rPr>
          <w:sz w:val="28"/>
        </w:rPr>
      </w:pPr>
      <w:r w:rsidRPr="00F27F6E">
        <w:rPr>
          <w:sz w:val="28"/>
          <w:vertAlign w:val="superscript"/>
        </w:rPr>
        <w:t>11</w:t>
      </w:r>
      <w:r w:rsidRPr="00F27F6E">
        <w:rPr>
          <w:sz w:val="28"/>
        </w:rPr>
        <w:t> Предусматривается в случае, если требование о представлении промежуточного отчета установлено в муниципальном задании. В отношении выполнения работ представляется Учреждением в случае установления Учредителем соответствующего требования в муниципальном задании.</w:t>
      </w:r>
    </w:p>
    <w:p w:rsidR="00F82D08" w:rsidRPr="00F27F6E" w:rsidRDefault="00F82D08" w:rsidP="00F82D08">
      <w:pPr>
        <w:ind w:firstLine="709"/>
        <w:jc w:val="both"/>
        <w:rPr>
          <w:sz w:val="28"/>
        </w:rPr>
      </w:pPr>
      <w:r w:rsidRPr="00F27F6E">
        <w:rPr>
          <w:sz w:val="28"/>
          <w:vertAlign w:val="superscript"/>
        </w:rPr>
        <w:t>12</w:t>
      </w:r>
      <w:r w:rsidRPr="00F27F6E">
        <w:rPr>
          <w:sz w:val="28"/>
        </w:rPr>
        <w:t> В отношении выполнения работ представляется Учреждением в случае установления Учредителем соответствующего требования в муниципальном задании.</w:t>
      </w:r>
    </w:p>
    <w:p w:rsidR="00F82D08" w:rsidRPr="00F27F6E" w:rsidRDefault="00F82D08" w:rsidP="00F82D08">
      <w:pPr>
        <w:widowControl w:val="0"/>
        <w:ind w:firstLine="709"/>
        <w:jc w:val="both"/>
        <w:rPr>
          <w:sz w:val="28"/>
        </w:rPr>
      </w:pPr>
      <w:bookmarkStart w:id="18" w:name="P1962"/>
      <w:bookmarkEnd w:id="18"/>
      <w:r w:rsidRPr="00F27F6E">
        <w:rPr>
          <w:sz w:val="28"/>
          <w:vertAlign w:val="superscript"/>
        </w:rPr>
        <w:t>13</w:t>
      </w:r>
      <w:r w:rsidRPr="00F27F6E">
        <w:rPr>
          <w:sz w:val="28"/>
        </w:rPr>
        <w:t> Указываются иные положения об ответственности за неисполнение или ненадлежащее исполнение Сторонами обязательств по настоящему Соглашению.</w:t>
      </w:r>
    </w:p>
    <w:p w:rsidR="00F82D08" w:rsidRPr="00F27F6E" w:rsidRDefault="00F82D08" w:rsidP="00F82D08">
      <w:pPr>
        <w:ind w:firstLine="709"/>
        <w:jc w:val="both"/>
        <w:rPr>
          <w:sz w:val="28"/>
        </w:rPr>
      </w:pPr>
      <w:r w:rsidRPr="00F27F6E">
        <w:rPr>
          <w:sz w:val="28"/>
          <w:vertAlign w:val="superscript"/>
        </w:rPr>
        <w:t>14 </w:t>
      </w:r>
      <w:r w:rsidRPr="00F27F6E">
        <w:rPr>
          <w:sz w:val="28"/>
        </w:rPr>
        <w:t xml:space="preserve">Рекомендуемый образец уведомления приведен в </w:t>
      </w:r>
      <w:hyperlink r:id="rId33" w:history="1">
        <w:r w:rsidRPr="00F27F6E">
          <w:rPr>
            <w:sz w:val="28"/>
          </w:rPr>
          <w:t>приложении № 6</w:t>
        </w:r>
      </w:hyperlink>
      <w:r w:rsidRPr="00F27F6E">
        <w:rPr>
          <w:sz w:val="28"/>
        </w:rPr>
        <w:t xml:space="preserve"> к</w:t>
      </w:r>
      <w:r w:rsidRPr="00F27F6E">
        <w:rPr>
          <w:color w:val="FFFFFF"/>
          <w:sz w:val="28"/>
        </w:rPr>
        <w:t xml:space="preserve"> </w:t>
      </w:r>
      <w:r w:rsidRPr="00F27F6E">
        <w:rPr>
          <w:sz w:val="28"/>
        </w:rPr>
        <w:t>настоящей Типовой форме.</w:t>
      </w:r>
    </w:p>
    <w:p w:rsidR="00F82D08" w:rsidRPr="00F27F6E" w:rsidRDefault="00F82D08" w:rsidP="00F82D08">
      <w:pPr>
        <w:widowControl w:val="0"/>
        <w:ind w:firstLine="709"/>
        <w:jc w:val="both"/>
        <w:rPr>
          <w:sz w:val="28"/>
        </w:rPr>
      </w:pPr>
      <w:r w:rsidRPr="00F27F6E">
        <w:rPr>
          <w:sz w:val="28"/>
          <w:vertAlign w:val="superscript"/>
        </w:rPr>
        <w:t>15</w:t>
      </w:r>
      <w:r w:rsidRPr="00F27F6E">
        <w:rPr>
          <w:sz w:val="28"/>
        </w:rPr>
        <w:t xml:space="preserve"> Рекомендуемый образец уведомления приведен в </w:t>
      </w:r>
      <w:hyperlink r:id="rId34" w:history="1">
        <w:r w:rsidRPr="00F27F6E">
          <w:rPr>
            <w:sz w:val="28"/>
          </w:rPr>
          <w:t>приложении № 7</w:t>
        </w:r>
      </w:hyperlink>
      <w:r w:rsidRPr="00F27F6E">
        <w:rPr>
          <w:sz w:val="28"/>
        </w:rPr>
        <w:t xml:space="preserve"> к</w:t>
      </w:r>
      <w:r w:rsidRPr="00F27F6E">
        <w:rPr>
          <w:color w:val="FFFFFF"/>
          <w:sz w:val="28"/>
        </w:rPr>
        <w:t xml:space="preserve"> </w:t>
      </w:r>
      <w:r w:rsidRPr="00F27F6E">
        <w:rPr>
          <w:sz w:val="28"/>
        </w:rPr>
        <w:t>настоящей Типовой форме.</w:t>
      </w:r>
    </w:p>
    <w:p w:rsidR="00F82D08" w:rsidRPr="00F27F6E" w:rsidRDefault="00F82D08" w:rsidP="00F82D08">
      <w:pPr>
        <w:widowControl w:val="0"/>
        <w:ind w:firstLine="709"/>
        <w:jc w:val="both"/>
        <w:rPr>
          <w:sz w:val="28"/>
        </w:rPr>
      </w:pPr>
      <w:bookmarkStart w:id="19" w:name="P1963"/>
      <w:bookmarkEnd w:id="19"/>
      <w:r w:rsidRPr="00F27F6E">
        <w:rPr>
          <w:sz w:val="28"/>
          <w:vertAlign w:val="superscript"/>
        </w:rPr>
        <w:t>16</w:t>
      </w:r>
      <w:r w:rsidRPr="00F27F6E">
        <w:rPr>
          <w:sz w:val="28"/>
        </w:rPr>
        <w:t> Указываются иные случаи расторжения Соглашения Учредителем в</w:t>
      </w:r>
      <w:r w:rsidRPr="00F27F6E">
        <w:rPr>
          <w:color w:val="FFFFFF"/>
          <w:sz w:val="28"/>
        </w:rPr>
        <w:t xml:space="preserve"> </w:t>
      </w:r>
      <w:r w:rsidRPr="00F27F6E">
        <w:rPr>
          <w:sz w:val="28"/>
        </w:rPr>
        <w:t>одностороннем порядке.</w:t>
      </w:r>
    </w:p>
    <w:p w:rsidR="00F82D08" w:rsidRPr="00F27F6E" w:rsidRDefault="00F82D08" w:rsidP="00F82D08">
      <w:pPr>
        <w:widowControl w:val="0"/>
        <w:ind w:firstLine="709"/>
        <w:jc w:val="both"/>
        <w:rPr>
          <w:sz w:val="28"/>
        </w:rPr>
      </w:pPr>
      <w:r w:rsidRPr="00F27F6E">
        <w:rPr>
          <w:sz w:val="28"/>
          <w:vertAlign w:val="superscript"/>
        </w:rPr>
        <w:t>17</w:t>
      </w:r>
      <w:r w:rsidRPr="00F27F6E">
        <w:rPr>
          <w:sz w:val="28"/>
        </w:rPr>
        <w:t> Предусматривается в случае формирования и подписания Соглашения в</w:t>
      </w:r>
      <w:r w:rsidRPr="00F27F6E">
        <w:rPr>
          <w:color w:val="FFFFFF"/>
          <w:sz w:val="28"/>
        </w:rPr>
        <w:t xml:space="preserve"> </w:t>
      </w:r>
      <w:r w:rsidRPr="00F27F6E">
        <w:rPr>
          <w:sz w:val="28"/>
        </w:rPr>
        <w:t>государственной интегрированной информационной системе управления общественными финансами «Электронный бюджет».</w:t>
      </w:r>
    </w:p>
    <w:p w:rsidR="00F82D08" w:rsidRPr="00F27F6E" w:rsidRDefault="00F82D08" w:rsidP="00F82D08">
      <w:pPr>
        <w:widowControl w:val="0"/>
        <w:ind w:firstLine="709"/>
        <w:jc w:val="both"/>
        <w:rPr>
          <w:sz w:val="28"/>
        </w:rPr>
      </w:pPr>
      <w:r w:rsidRPr="00F27F6E">
        <w:rPr>
          <w:sz w:val="28"/>
          <w:vertAlign w:val="superscript"/>
        </w:rPr>
        <w:t>18</w:t>
      </w:r>
      <w:r w:rsidRPr="00F27F6E">
        <w:rPr>
          <w:sz w:val="28"/>
        </w:rPr>
        <w:t> Предусматривается в случае формирования и подписания Соглашения в</w:t>
      </w:r>
      <w:r w:rsidRPr="00F27F6E">
        <w:rPr>
          <w:color w:val="FFFFFF"/>
          <w:sz w:val="28"/>
        </w:rPr>
        <w:t xml:space="preserve"> </w:t>
      </w:r>
      <w:r w:rsidRPr="00F27F6E">
        <w:rPr>
          <w:sz w:val="28"/>
        </w:rPr>
        <w:t>форме бумажного документа.</w:t>
      </w:r>
      <w:r w:rsidRPr="00F27F6E">
        <w:rPr>
          <w:rFonts w:ascii="Calibri" w:hAnsi="Calibri"/>
          <w:sz w:val="22"/>
        </w:rPr>
        <w:br w:type="page"/>
      </w:r>
    </w:p>
    <w:p w:rsidR="00F82D08" w:rsidRPr="00F27F6E" w:rsidRDefault="00F82D08" w:rsidP="00F82D08">
      <w:pPr>
        <w:ind w:left="4535"/>
        <w:jc w:val="center"/>
        <w:outlineLvl w:val="0"/>
        <w:rPr>
          <w:sz w:val="28"/>
        </w:rPr>
      </w:pPr>
      <w:r w:rsidRPr="00F27F6E">
        <w:rPr>
          <w:sz w:val="28"/>
        </w:rPr>
        <w:lastRenderedPageBreak/>
        <w:t>Приложение № 1</w:t>
      </w:r>
    </w:p>
    <w:p w:rsidR="00F82D08" w:rsidRPr="00F27F6E" w:rsidRDefault="00F82D08" w:rsidP="00F82D08">
      <w:pPr>
        <w:ind w:left="4535"/>
        <w:jc w:val="center"/>
        <w:rPr>
          <w:sz w:val="28"/>
        </w:rPr>
      </w:pPr>
      <w:r w:rsidRPr="00F27F6E">
        <w:rPr>
          <w:sz w:val="28"/>
        </w:rPr>
        <w:t>к Соглашению</w:t>
      </w:r>
    </w:p>
    <w:p w:rsidR="00F82D08" w:rsidRPr="00F27F6E" w:rsidRDefault="00F82D08" w:rsidP="00F82D08">
      <w:pPr>
        <w:ind w:left="4535"/>
        <w:jc w:val="center"/>
        <w:rPr>
          <w:sz w:val="28"/>
        </w:rPr>
      </w:pPr>
      <w:r w:rsidRPr="00F27F6E">
        <w:rPr>
          <w:sz w:val="28"/>
        </w:rPr>
        <w:t>о порядке и условиях предоставления</w:t>
      </w:r>
    </w:p>
    <w:p w:rsidR="00F82D08" w:rsidRPr="00F27F6E" w:rsidRDefault="00F82D08" w:rsidP="00F82D08">
      <w:pPr>
        <w:ind w:left="4535"/>
        <w:jc w:val="center"/>
        <w:rPr>
          <w:sz w:val="28"/>
        </w:rPr>
      </w:pPr>
      <w:r w:rsidRPr="00F27F6E">
        <w:rPr>
          <w:sz w:val="28"/>
        </w:rPr>
        <w:t>субсидии на финансовое обеспечение</w:t>
      </w:r>
    </w:p>
    <w:p w:rsidR="00F82D08" w:rsidRPr="00F27F6E" w:rsidRDefault="00F82D08" w:rsidP="00F82D08">
      <w:pPr>
        <w:ind w:left="4535"/>
        <w:jc w:val="center"/>
        <w:rPr>
          <w:sz w:val="28"/>
        </w:rPr>
      </w:pPr>
      <w:r w:rsidRPr="00F27F6E">
        <w:rPr>
          <w:sz w:val="28"/>
        </w:rPr>
        <w:t>выполнения муниципального задания</w:t>
      </w:r>
    </w:p>
    <w:p w:rsidR="00F82D08" w:rsidRPr="00F27F6E" w:rsidRDefault="00F82D08" w:rsidP="00F82D08">
      <w:pPr>
        <w:ind w:left="4535"/>
        <w:jc w:val="center"/>
        <w:rPr>
          <w:sz w:val="28"/>
        </w:rPr>
      </w:pPr>
      <w:r w:rsidRPr="00F27F6E">
        <w:rPr>
          <w:sz w:val="28"/>
        </w:rPr>
        <w:t>на оказание муниципальных услуг</w:t>
      </w:r>
    </w:p>
    <w:p w:rsidR="00F82D08" w:rsidRPr="00F27F6E" w:rsidRDefault="00F82D08" w:rsidP="00F82D08">
      <w:pPr>
        <w:ind w:left="4535"/>
        <w:jc w:val="center"/>
        <w:rPr>
          <w:sz w:val="28"/>
        </w:rPr>
      </w:pPr>
      <w:r w:rsidRPr="00F27F6E">
        <w:rPr>
          <w:sz w:val="28"/>
        </w:rPr>
        <w:t>(выполнение работ)</w:t>
      </w:r>
    </w:p>
    <w:p w:rsidR="00F82D08" w:rsidRPr="00F27F6E" w:rsidRDefault="00F82D08" w:rsidP="00F82D08">
      <w:pPr>
        <w:ind w:left="4535"/>
        <w:jc w:val="center"/>
        <w:rPr>
          <w:sz w:val="28"/>
        </w:rPr>
      </w:pPr>
      <w:r w:rsidRPr="00F27F6E">
        <w:rPr>
          <w:sz w:val="28"/>
        </w:rPr>
        <w:t>от __________ № _____</w:t>
      </w:r>
    </w:p>
    <w:p w:rsidR="00F82D08" w:rsidRPr="00F27F6E" w:rsidRDefault="00F82D08" w:rsidP="00F82D08">
      <w:pPr>
        <w:jc w:val="center"/>
        <w:rPr>
          <w:sz w:val="28"/>
        </w:rPr>
      </w:pPr>
    </w:p>
    <w:p w:rsidR="00F82D08" w:rsidRPr="00F27F6E" w:rsidRDefault="00F82D08" w:rsidP="00F82D08">
      <w:pPr>
        <w:jc w:val="center"/>
        <w:rPr>
          <w:sz w:val="28"/>
        </w:rPr>
      </w:pPr>
      <w:r w:rsidRPr="00F27F6E">
        <w:rPr>
          <w:sz w:val="28"/>
        </w:rPr>
        <w:t>ЦЕЛЕВЫЕ ПОКАЗАТЕЛИ</w:t>
      </w:r>
    </w:p>
    <w:p w:rsidR="00F82D08" w:rsidRPr="00F27F6E" w:rsidRDefault="00F82D08" w:rsidP="00F82D08">
      <w:pPr>
        <w:jc w:val="center"/>
        <w:rPr>
          <w:sz w:val="28"/>
        </w:rPr>
      </w:pPr>
      <w:r w:rsidRPr="00F27F6E">
        <w:rPr>
          <w:sz w:val="28"/>
        </w:rPr>
        <w:t>среднемесячной заработной платы отдельных категорий работников</w:t>
      </w:r>
    </w:p>
    <w:p w:rsidR="00F82D08" w:rsidRPr="00F27F6E" w:rsidRDefault="00F82D08" w:rsidP="00F82D08">
      <w:pPr>
        <w:jc w:val="center"/>
        <w:rPr>
          <w:sz w:val="28"/>
        </w:rPr>
      </w:pPr>
    </w:p>
    <w:p w:rsidR="00F82D08" w:rsidRPr="00F27F6E" w:rsidRDefault="00F82D08" w:rsidP="00F82D08">
      <w:pPr>
        <w:jc w:val="right"/>
        <w:rPr>
          <w:sz w:val="28"/>
        </w:rPr>
      </w:pPr>
      <w:r w:rsidRPr="00F27F6E">
        <w:rPr>
          <w:sz w:val="28"/>
        </w:rPr>
        <w:t>(рублей)</w:t>
      </w:r>
    </w:p>
    <w:p w:rsidR="00F82D08" w:rsidRPr="00F27F6E" w:rsidRDefault="00F82D08" w:rsidP="00F82D08"/>
    <w:tbl>
      <w:tblPr>
        <w:tblW w:w="0" w:type="auto"/>
        <w:tblLayout w:type="fixed"/>
        <w:tblCellMar>
          <w:top w:w="102" w:type="dxa"/>
          <w:left w:w="62" w:type="dxa"/>
          <w:bottom w:w="102" w:type="dxa"/>
          <w:right w:w="62" w:type="dxa"/>
        </w:tblCellMar>
        <w:tblLook w:val="04A0" w:firstRow="1" w:lastRow="0" w:firstColumn="1" w:lastColumn="0" w:noHBand="0" w:noVBand="1"/>
      </w:tblPr>
      <w:tblGrid>
        <w:gridCol w:w="602"/>
        <w:gridCol w:w="3616"/>
        <w:gridCol w:w="1807"/>
        <w:gridCol w:w="1807"/>
        <w:gridCol w:w="1807"/>
      </w:tblGrid>
      <w:tr w:rsidR="00F82D08" w:rsidRPr="00F27F6E" w:rsidTr="00027A47">
        <w:tc>
          <w:tcPr>
            <w:tcW w:w="6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jc w:val="center"/>
              <w:rPr>
                <w:sz w:val="28"/>
              </w:rPr>
            </w:pPr>
            <w:r w:rsidRPr="00F27F6E">
              <w:rPr>
                <w:sz w:val="28"/>
              </w:rPr>
              <w:t>№ п/п</w:t>
            </w:r>
          </w:p>
        </w:tc>
        <w:tc>
          <w:tcPr>
            <w:tcW w:w="361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jc w:val="center"/>
              <w:rPr>
                <w:sz w:val="28"/>
              </w:rPr>
            </w:pPr>
            <w:r w:rsidRPr="00F27F6E">
              <w:rPr>
                <w:sz w:val="28"/>
              </w:rPr>
              <w:t>Наименование показателя *</w:t>
            </w:r>
          </w:p>
        </w:tc>
        <w:tc>
          <w:tcPr>
            <w:tcW w:w="18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jc w:val="center"/>
              <w:rPr>
                <w:sz w:val="28"/>
              </w:rPr>
            </w:pPr>
            <w:r w:rsidRPr="00F27F6E">
              <w:rPr>
                <w:sz w:val="28"/>
              </w:rPr>
              <w:t>____ год</w:t>
            </w:r>
          </w:p>
        </w:tc>
        <w:tc>
          <w:tcPr>
            <w:tcW w:w="18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jc w:val="center"/>
              <w:rPr>
                <w:sz w:val="28"/>
              </w:rPr>
            </w:pPr>
            <w:r w:rsidRPr="00F27F6E">
              <w:rPr>
                <w:sz w:val="28"/>
              </w:rPr>
              <w:t>____ год</w:t>
            </w:r>
          </w:p>
        </w:tc>
        <w:tc>
          <w:tcPr>
            <w:tcW w:w="18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jc w:val="center"/>
              <w:rPr>
                <w:sz w:val="28"/>
              </w:rPr>
            </w:pPr>
            <w:r w:rsidRPr="00F27F6E">
              <w:rPr>
                <w:sz w:val="28"/>
              </w:rPr>
              <w:t>____ год</w:t>
            </w:r>
          </w:p>
        </w:tc>
      </w:tr>
      <w:tr w:rsidR="00F82D08" w:rsidRPr="00F27F6E" w:rsidTr="00027A47">
        <w:tc>
          <w:tcPr>
            <w:tcW w:w="6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jc w:val="center"/>
              <w:rPr>
                <w:sz w:val="28"/>
              </w:rPr>
            </w:pPr>
            <w:r w:rsidRPr="00F27F6E">
              <w:rPr>
                <w:sz w:val="28"/>
              </w:rPr>
              <w:t>1.</w:t>
            </w:r>
          </w:p>
        </w:tc>
        <w:tc>
          <w:tcPr>
            <w:tcW w:w="361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rPr>
                <w:sz w:val="28"/>
              </w:rPr>
            </w:pPr>
          </w:p>
        </w:tc>
        <w:tc>
          <w:tcPr>
            <w:tcW w:w="18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rPr>
                <w:sz w:val="28"/>
              </w:rPr>
            </w:pPr>
          </w:p>
        </w:tc>
        <w:tc>
          <w:tcPr>
            <w:tcW w:w="18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rPr>
                <w:sz w:val="28"/>
              </w:rPr>
            </w:pPr>
          </w:p>
        </w:tc>
        <w:tc>
          <w:tcPr>
            <w:tcW w:w="18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rPr>
                <w:sz w:val="28"/>
              </w:rPr>
            </w:pPr>
          </w:p>
        </w:tc>
      </w:tr>
      <w:tr w:rsidR="00F82D08" w:rsidRPr="00F27F6E" w:rsidTr="00027A47">
        <w:tc>
          <w:tcPr>
            <w:tcW w:w="6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jc w:val="center"/>
              <w:rPr>
                <w:sz w:val="28"/>
              </w:rPr>
            </w:pPr>
            <w:r w:rsidRPr="00F27F6E">
              <w:rPr>
                <w:sz w:val="28"/>
              </w:rPr>
              <w:t>...</w:t>
            </w:r>
          </w:p>
        </w:tc>
        <w:tc>
          <w:tcPr>
            <w:tcW w:w="361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rPr>
                <w:sz w:val="28"/>
              </w:rPr>
            </w:pPr>
          </w:p>
        </w:tc>
        <w:tc>
          <w:tcPr>
            <w:tcW w:w="18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rPr>
                <w:sz w:val="28"/>
              </w:rPr>
            </w:pPr>
          </w:p>
        </w:tc>
        <w:tc>
          <w:tcPr>
            <w:tcW w:w="18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rPr>
                <w:sz w:val="28"/>
              </w:rPr>
            </w:pPr>
          </w:p>
        </w:tc>
        <w:tc>
          <w:tcPr>
            <w:tcW w:w="18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rPr>
                <w:sz w:val="28"/>
              </w:rPr>
            </w:pPr>
          </w:p>
        </w:tc>
      </w:tr>
      <w:tr w:rsidR="00F82D08" w:rsidRPr="00F27F6E" w:rsidTr="00027A47">
        <w:tc>
          <w:tcPr>
            <w:tcW w:w="60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jc w:val="center"/>
              <w:rPr>
                <w:sz w:val="28"/>
              </w:rPr>
            </w:pPr>
            <w:r w:rsidRPr="00F27F6E">
              <w:rPr>
                <w:sz w:val="28"/>
              </w:rPr>
              <w:t>...</w:t>
            </w:r>
          </w:p>
        </w:tc>
        <w:tc>
          <w:tcPr>
            <w:tcW w:w="361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rPr>
                <w:sz w:val="28"/>
              </w:rPr>
            </w:pPr>
          </w:p>
        </w:tc>
        <w:tc>
          <w:tcPr>
            <w:tcW w:w="18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rPr>
                <w:sz w:val="28"/>
              </w:rPr>
            </w:pPr>
          </w:p>
        </w:tc>
        <w:tc>
          <w:tcPr>
            <w:tcW w:w="18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rPr>
                <w:sz w:val="28"/>
              </w:rPr>
            </w:pPr>
          </w:p>
        </w:tc>
        <w:tc>
          <w:tcPr>
            <w:tcW w:w="180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rPr>
                <w:sz w:val="28"/>
              </w:rPr>
            </w:pPr>
          </w:p>
        </w:tc>
      </w:tr>
    </w:tbl>
    <w:p w:rsidR="00F82D08" w:rsidRPr="00F27F6E" w:rsidRDefault="00F82D08" w:rsidP="00F82D08">
      <w:pPr>
        <w:ind w:firstLine="709"/>
        <w:jc w:val="both"/>
        <w:rPr>
          <w:sz w:val="28"/>
        </w:rPr>
      </w:pPr>
    </w:p>
    <w:p w:rsidR="00F82D08" w:rsidRPr="00F27F6E" w:rsidRDefault="00F82D08" w:rsidP="00F82D08">
      <w:pPr>
        <w:ind w:firstLine="709"/>
        <w:jc w:val="both"/>
        <w:rPr>
          <w:sz w:val="28"/>
        </w:rPr>
      </w:pPr>
      <w:r w:rsidRPr="00F27F6E">
        <w:rPr>
          <w:sz w:val="28"/>
        </w:rPr>
        <w:t>* Указываются конкретные показатели для каждого Учреждения.</w:t>
      </w:r>
      <w:r w:rsidRPr="00F27F6E">
        <w:br w:type="page"/>
      </w:r>
    </w:p>
    <w:p w:rsidR="00F82D08" w:rsidRPr="00F27F6E" w:rsidRDefault="00F82D08" w:rsidP="00F82D08">
      <w:pPr>
        <w:widowControl w:val="0"/>
        <w:spacing w:line="216" w:lineRule="auto"/>
        <w:ind w:left="4535"/>
        <w:jc w:val="center"/>
        <w:outlineLvl w:val="2"/>
        <w:rPr>
          <w:sz w:val="28"/>
        </w:rPr>
      </w:pPr>
      <w:r w:rsidRPr="00F27F6E">
        <w:rPr>
          <w:sz w:val="28"/>
        </w:rPr>
        <w:lastRenderedPageBreak/>
        <w:t>Приложение № 2</w:t>
      </w:r>
    </w:p>
    <w:p w:rsidR="00F82D08" w:rsidRPr="00F27F6E" w:rsidRDefault="00F82D08" w:rsidP="00F82D08">
      <w:pPr>
        <w:widowControl w:val="0"/>
        <w:spacing w:line="216" w:lineRule="auto"/>
        <w:ind w:left="4535"/>
        <w:jc w:val="center"/>
        <w:rPr>
          <w:sz w:val="28"/>
        </w:rPr>
      </w:pPr>
      <w:r w:rsidRPr="00F27F6E">
        <w:rPr>
          <w:sz w:val="28"/>
        </w:rPr>
        <w:t>к Соглашению</w:t>
      </w:r>
    </w:p>
    <w:p w:rsidR="00F82D08" w:rsidRPr="00F27F6E" w:rsidRDefault="00F82D08" w:rsidP="00F82D08">
      <w:pPr>
        <w:widowControl w:val="0"/>
        <w:spacing w:line="216" w:lineRule="auto"/>
        <w:ind w:left="4535"/>
        <w:jc w:val="center"/>
        <w:rPr>
          <w:sz w:val="28"/>
        </w:rPr>
      </w:pPr>
      <w:r w:rsidRPr="00F27F6E">
        <w:rPr>
          <w:sz w:val="28"/>
        </w:rPr>
        <w:t>о порядке и условиях предоставления</w:t>
      </w:r>
    </w:p>
    <w:p w:rsidR="00F82D08" w:rsidRPr="00F27F6E" w:rsidRDefault="00F82D08" w:rsidP="00F82D08">
      <w:pPr>
        <w:widowControl w:val="0"/>
        <w:spacing w:line="216" w:lineRule="auto"/>
        <w:ind w:left="4535"/>
        <w:jc w:val="center"/>
        <w:rPr>
          <w:sz w:val="28"/>
        </w:rPr>
      </w:pPr>
      <w:r w:rsidRPr="00F27F6E">
        <w:rPr>
          <w:sz w:val="28"/>
        </w:rPr>
        <w:t>субсидии на финансовое обеспечение</w:t>
      </w:r>
    </w:p>
    <w:p w:rsidR="00F82D08" w:rsidRPr="00F27F6E" w:rsidRDefault="00F82D08" w:rsidP="00F82D08">
      <w:pPr>
        <w:widowControl w:val="0"/>
        <w:spacing w:line="216" w:lineRule="auto"/>
        <w:ind w:left="4535"/>
        <w:jc w:val="center"/>
        <w:rPr>
          <w:sz w:val="28"/>
        </w:rPr>
      </w:pPr>
      <w:r w:rsidRPr="00F27F6E">
        <w:rPr>
          <w:sz w:val="28"/>
        </w:rPr>
        <w:t>выполнения муниципального задания</w:t>
      </w:r>
    </w:p>
    <w:p w:rsidR="00F82D08" w:rsidRPr="00F27F6E" w:rsidRDefault="00F82D08" w:rsidP="00F82D08">
      <w:pPr>
        <w:widowControl w:val="0"/>
        <w:spacing w:line="216" w:lineRule="auto"/>
        <w:ind w:left="4535"/>
        <w:jc w:val="center"/>
        <w:rPr>
          <w:sz w:val="28"/>
        </w:rPr>
      </w:pPr>
      <w:r w:rsidRPr="00F27F6E">
        <w:rPr>
          <w:sz w:val="28"/>
        </w:rPr>
        <w:t>на оказание муниципальных услуг</w:t>
      </w:r>
    </w:p>
    <w:p w:rsidR="00F82D08" w:rsidRPr="00F27F6E" w:rsidRDefault="00F82D08" w:rsidP="00F82D08">
      <w:pPr>
        <w:widowControl w:val="0"/>
        <w:spacing w:line="216" w:lineRule="auto"/>
        <w:ind w:left="4535"/>
        <w:jc w:val="center"/>
        <w:rPr>
          <w:sz w:val="28"/>
        </w:rPr>
      </w:pPr>
      <w:r w:rsidRPr="00F27F6E">
        <w:rPr>
          <w:sz w:val="28"/>
        </w:rPr>
        <w:t>(выполнение работ)</w:t>
      </w:r>
    </w:p>
    <w:p w:rsidR="00F82D08" w:rsidRPr="00F27F6E" w:rsidRDefault="00F82D08" w:rsidP="00F82D08">
      <w:pPr>
        <w:widowControl w:val="0"/>
        <w:spacing w:line="216" w:lineRule="auto"/>
        <w:ind w:left="4535"/>
        <w:jc w:val="center"/>
        <w:rPr>
          <w:sz w:val="28"/>
        </w:rPr>
      </w:pPr>
      <w:r w:rsidRPr="00F27F6E">
        <w:rPr>
          <w:sz w:val="28"/>
        </w:rPr>
        <w:t>от __________ № _____</w:t>
      </w:r>
    </w:p>
    <w:p w:rsidR="00F82D08" w:rsidRPr="00F27F6E" w:rsidRDefault="00F82D08" w:rsidP="00F82D08">
      <w:pPr>
        <w:widowControl w:val="0"/>
        <w:spacing w:line="216" w:lineRule="auto"/>
        <w:ind w:left="4535"/>
        <w:jc w:val="center"/>
        <w:rPr>
          <w:sz w:val="28"/>
        </w:rPr>
      </w:pPr>
    </w:p>
    <w:p w:rsidR="00F82D08" w:rsidRPr="00F27F6E" w:rsidRDefault="00F82D08" w:rsidP="00F82D08">
      <w:pPr>
        <w:spacing w:line="216" w:lineRule="auto"/>
        <w:ind w:left="4535"/>
        <w:jc w:val="center"/>
        <w:rPr>
          <w:sz w:val="28"/>
        </w:rPr>
      </w:pPr>
      <w:r w:rsidRPr="00F27F6E">
        <w:rPr>
          <w:sz w:val="28"/>
        </w:rPr>
        <w:t>Рекомендуемый образец</w:t>
      </w:r>
    </w:p>
    <w:p w:rsidR="00F82D08" w:rsidRPr="00F27F6E" w:rsidRDefault="00F82D08" w:rsidP="00F82D08">
      <w:pPr>
        <w:widowControl w:val="0"/>
        <w:spacing w:line="216" w:lineRule="auto"/>
        <w:jc w:val="center"/>
        <w:rPr>
          <w:sz w:val="28"/>
        </w:rPr>
      </w:pPr>
    </w:p>
    <w:p w:rsidR="00F82D08" w:rsidRPr="00F27F6E" w:rsidRDefault="00F82D08" w:rsidP="00F82D08">
      <w:pPr>
        <w:widowControl w:val="0"/>
        <w:spacing w:line="216" w:lineRule="auto"/>
        <w:jc w:val="center"/>
        <w:rPr>
          <w:sz w:val="28"/>
        </w:rPr>
      </w:pPr>
      <w:bookmarkStart w:id="20" w:name="P2020"/>
      <w:bookmarkEnd w:id="20"/>
      <w:r w:rsidRPr="00F27F6E">
        <w:rPr>
          <w:sz w:val="28"/>
        </w:rPr>
        <w:t>ГРАФИК</w:t>
      </w:r>
    </w:p>
    <w:p w:rsidR="00F82D08" w:rsidRPr="00F27F6E" w:rsidRDefault="00F82D08" w:rsidP="00F82D08">
      <w:pPr>
        <w:widowControl w:val="0"/>
        <w:spacing w:line="216" w:lineRule="auto"/>
        <w:jc w:val="center"/>
        <w:rPr>
          <w:sz w:val="28"/>
        </w:rPr>
      </w:pPr>
      <w:r w:rsidRPr="00F27F6E">
        <w:rPr>
          <w:sz w:val="28"/>
        </w:rPr>
        <w:t xml:space="preserve">предоставления Субсидии (изменения в график перечисления Субсидии) </w:t>
      </w:r>
    </w:p>
    <w:p w:rsidR="00F82D08" w:rsidRPr="00F27F6E" w:rsidRDefault="00F82D08" w:rsidP="00F82D08">
      <w:pPr>
        <w:spacing w:line="216" w:lineRule="auto"/>
        <w:jc w:val="center"/>
        <w:outlineLvl w:val="0"/>
        <w:rPr>
          <w:sz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135"/>
        <w:gridCol w:w="3676"/>
        <w:gridCol w:w="1747"/>
        <w:gridCol w:w="1081"/>
      </w:tblGrid>
      <w:tr w:rsidR="00F82D08" w:rsidRPr="00F27F6E" w:rsidTr="00027A47">
        <w:tc>
          <w:tcPr>
            <w:tcW w:w="3135" w:type="dxa"/>
            <w:tcMar>
              <w:top w:w="102" w:type="dxa"/>
              <w:left w:w="62" w:type="dxa"/>
              <w:bottom w:w="102" w:type="dxa"/>
              <w:right w:w="62" w:type="dxa"/>
            </w:tcMar>
            <w:vAlign w:val="bottom"/>
          </w:tcPr>
          <w:p w:rsidR="00F82D08" w:rsidRPr="00F27F6E" w:rsidRDefault="00F82D08" w:rsidP="00027A47">
            <w:pPr>
              <w:rPr>
                <w:sz w:val="28"/>
              </w:rPr>
            </w:pPr>
          </w:p>
        </w:tc>
        <w:tc>
          <w:tcPr>
            <w:tcW w:w="3676" w:type="dxa"/>
            <w:tcMar>
              <w:top w:w="102" w:type="dxa"/>
              <w:left w:w="62" w:type="dxa"/>
              <w:bottom w:w="102" w:type="dxa"/>
              <w:right w:w="62" w:type="dxa"/>
            </w:tcMar>
          </w:tcPr>
          <w:p w:rsidR="00F82D08" w:rsidRPr="00F27F6E" w:rsidRDefault="00F82D08" w:rsidP="00027A47">
            <w:pPr>
              <w:rPr>
                <w:sz w:val="28"/>
              </w:rPr>
            </w:pPr>
          </w:p>
        </w:tc>
        <w:tc>
          <w:tcPr>
            <w:tcW w:w="1747" w:type="dxa"/>
            <w:tcBorders>
              <w:right w:val="single" w:sz="4" w:space="0" w:color="000000"/>
            </w:tcBorders>
            <w:tcMar>
              <w:top w:w="102" w:type="dxa"/>
              <w:left w:w="62" w:type="dxa"/>
              <w:bottom w:w="102" w:type="dxa"/>
              <w:right w:w="62" w:type="dxa"/>
            </w:tcMar>
            <w:vAlign w:val="bottom"/>
          </w:tcPr>
          <w:p w:rsidR="00F82D08" w:rsidRPr="00F27F6E" w:rsidRDefault="00F82D08" w:rsidP="00027A47">
            <w:pPr>
              <w:rPr>
                <w:sz w:val="28"/>
              </w:rPr>
            </w:pPr>
          </w:p>
        </w:tc>
        <w:tc>
          <w:tcPr>
            <w:tcW w:w="10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F82D08" w:rsidRPr="00F27F6E" w:rsidRDefault="00F82D08" w:rsidP="00027A47">
            <w:pPr>
              <w:jc w:val="center"/>
              <w:rPr>
                <w:sz w:val="28"/>
              </w:rPr>
            </w:pPr>
            <w:r w:rsidRPr="00F27F6E">
              <w:rPr>
                <w:sz w:val="28"/>
              </w:rPr>
              <w:t>КОДЫ</w:t>
            </w:r>
          </w:p>
        </w:tc>
      </w:tr>
      <w:tr w:rsidR="00F82D08" w:rsidRPr="00F27F6E" w:rsidTr="00027A47">
        <w:tc>
          <w:tcPr>
            <w:tcW w:w="3135" w:type="dxa"/>
            <w:tcMar>
              <w:top w:w="102" w:type="dxa"/>
              <w:left w:w="62" w:type="dxa"/>
              <w:bottom w:w="102" w:type="dxa"/>
              <w:right w:w="62" w:type="dxa"/>
            </w:tcMar>
            <w:vAlign w:val="bottom"/>
          </w:tcPr>
          <w:p w:rsidR="00F82D08" w:rsidRPr="00F27F6E" w:rsidRDefault="00F82D08" w:rsidP="00027A47">
            <w:pPr>
              <w:rPr>
                <w:sz w:val="28"/>
              </w:rPr>
            </w:pPr>
            <w:r w:rsidRPr="00F27F6E">
              <w:rPr>
                <w:sz w:val="28"/>
              </w:rPr>
              <w:t>Наименование Учредителя</w:t>
            </w:r>
          </w:p>
        </w:tc>
        <w:tc>
          <w:tcPr>
            <w:tcW w:w="3676" w:type="dxa"/>
            <w:tcBorders>
              <w:bottom w:val="single" w:sz="4" w:space="0" w:color="000000"/>
            </w:tcBorders>
            <w:tcMar>
              <w:top w:w="102" w:type="dxa"/>
              <w:left w:w="62" w:type="dxa"/>
              <w:bottom w:w="102" w:type="dxa"/>
              <w:right w:w="62" w:type="dxa"/>
            </w:tcMar>
          </w:tcPr>
          <w:p w:rsidR="00F82D08" w:rsidRPr="00F27F6E" w:rsidRDefault="00F82D08" w:rsidP="00027A47">
            <w:pPr>
              <w:rPr>
                <w:sz w:val="28"/>
              </w:rPr>
            </w:pPr>
          </w:p>
        </w:tc>
        <w:tc>
          <w:tcPr>
            <w:tcW w:w="1747" w:type="dxa"/>
            <w:tcBorders>
              <w:right w:val="single" w:sz="4" w:space="0" w:color="000000"/>
            </w:tcBorders>
            <w:tcMar>
              <w:top w:w="102" w:type="dxa"/>
              <w:left w:w="62" w:type="dxa"/>
              <w:bottom w:w="102" w:type="dxa"/>
              <w:right w:w="62" w:type="dxa"/>
            </w:tcMar>
            <w:vAlign w:val="bottom"/>
          </w:tcPr>
          <w:p w:rsidR="00F82D08" w:rsidRPr="00F27F6E" w:rsidRDefault="00F82D08" w:rsidP="00027A47">
            <w:pPr>
              <w:jc w:val="right"/>
              <w:rPr>
                <w:sz w:val="28"/>
              </w:rPr>
            </w:pPr>
            <w:r w:rsidRPr="00F27F6E">
              <w:rPr>
                <w:sz w:val="28"/>
              </w:rPr>
              <w:t>по Сводному реестру</w:t>
            </w:r>
          </w:p>
        </w:tc>
        <w:tc>
          <w:tcPr>
            <w:tcW w:w="10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F82D08" w:rsidRPr="00F27F6E" w:rsidRDefault="00F82D08" w:rsidP="00027A47">
            <w:pPr>
              <w:rPr>
                <w:sz w:val="28"/>
              </w:rPr>
            </w:pPr>
          </w:p>
        </w:tc>
      </w:tr>
      <w:tr w:rsidR="00F82D08" w:rsidRPr="00F27F6E" w:rsidTr="00027A47">
        <w:tc>
          <w:tcPr>
            <w:tcW w:w="3135" w:type="dxa"/>
            <w:tcMar>
              <w:top w:w="102" w:type="dxa"/>
              <w:left w:w="62" w:type="dxa"/>
              <w:bottom w:w="102" w:type="dxa"/>
              <w:right w:w="62" w:type="dxa"/>
            </w:tcMar>
            <w:vAlign w:val="bottom"/>
          </w:tcPr>
          <w:p w:rsidR="00F82D08" w:rsidRPr="00F27F6E" w:rsidRDefault="00F82D08" w:rsidP="00027A47">
            <w:pPr>
              <w:rPr>
                <w:sz w:val="28"/>
              </w:rPr>
            </w:pPr>
            <w:r w:rsidRPr="00F27F6E">
              <w:rPr>
                <w:sz w:val="28"/>
              </w:rPr>
              <w:t>Наименование Учреждения</w:t>
            </w:r>
          </w:p>
        </w:tc>
        <w:tc>
          <w:tcPr>
            <w:tcW w:w="3676" w:type="dxa"/>
            <w:tcBorders>
              <w:top w:val="single" w:sz="4" w:space="0" w:color="000000"/>
              <w:bottom w:val="single" w:sz="4" w:space="0" w:color="000000"/>
            </w:tcBorders>
            <w:tcMar>
              <w:top w:w="102" w:type="dxa"/>
              <w:left w:w="62" w:type="dxa"/>
              <w:bottom w:w="102" w:type="dxa"/>
              <w:right w:w="62" w:type="dxa"/>
            </w:tcMar>
          </w:tcPr>
          <w:p w:rsidR="00F82D08" w:rsidRPr="00F27F6E" w:rsidRDefault="00F82D08" w:rsidP="00027A47">
            <w:pPr>
              <w:rPr>
                <w:sz w:val="28"/>
              </w:rPr>
            </w:pPr>
          </w:p>
        </w:tc>
        <w:tc>
          <w:tcPr>
            <w:tcW w:w="1747" w:type="dxa"/>
            <w:tcBorders>
              <w:right w:val="single" w:sz="4" w:space="0" w:color="000000"/>
            </w:tcBorders>
            <w:tcMar>
              <w:top w:w="102" w:type="dxa"/>
              <w:left w:w="62" w:type="dxa"/>
              <w:bottom w:w="102" w:type="dxa"/>
              <w:right w:w="62" w:type="dxa"/>
            </w:tcMar>
            <w:vAlign w:val="bottom"/>
          </w:tcPr>
          <w:p w:rsidR="00F82D08" w:rsidRPr="00F27F6E" w:rsidRDefault="00F82D08" w:rsidP="00027A47">
            <w:pPr>
              <w:jc w:val="right"/>
              <w:rPr>
                <w:sz w:val="28"/>
              </w:rPr>
            </w:pPr>
            <w:r w:rsidRPr="00F27F6E">
              <w:rPr>
                <w:sz w:val="28"/>
              </w:rPr>
              <w:t>по Сводному реестру</w:t>
            </w:r>
          </w:p>
        </w:tc>
        <w:tc>
          <w:tcPr>
            <w:tcW w:w="10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F82D08" w:rsidRPr="00F27F6E" w:rsidRDefault="00F82D08" w:rsidP="00027A47">
            <w:pPr>
              <w:rPr>
                <w:sz w:val="28"/>
              </w:rPr>
            </w:pPr>
          </w:p>
        </w:tc>
      </w:tr>
      <w:tr w:rsidR="00F82D08" w:rsidRPr="00F27F6E" w:rsidTr="00027A47">
        <w:tc>
          <w:tcPr>
            <w:tcW w:w="3135" w:type="dxa"/>
            <w:tcMar>
              <w:top w:w="102" w:type="dxa"/>
              <w:left w:w="62" w:type="dxa"/>
              <w:bottom w:w="102" w:type="dxa"/>
              <w:right w:w="62" w:type="dxa"/>
            </w:tcMar>
            <w:vAlign w:val="bottom"/>
          </w:tcPr>
          <w:p w:rsidR="00F82D08" w:rsidRPr="00F27F6E" w:rsidRDefault="00F82D08" w:rsidP="00027A47">
            <w:pPr>
              <w:rPr>
                <w:sz w:val="28"/>
              </w:rPr>
            </w:pPr>
            <w:r w:rsidRPr="00F27F6E">
              <w:rPr>
                <w:sz w:val="28"/>
              </w:rPr>
              <w:t>Вид документа</w:t>
            </w:r>
          </w:p>
        </w:tc>
        <w:tc>
          <w:tcPr>
            <w:tcW w:w="3676" w:type="dxa"/>
            <w:tcBorders>
              <w:top w:val="single" w:sz="4" w:space="0" w:color="000000"/>
              <w:bottom w:val="single" w:sz="4" w:space="0" w:color="000000"/>
            </w:tcBorders>
            <w:tcMar>
              <w:top w:w="102" w:type="dxa"/>
              <w:left w:w="62" w:type="dxa"/>
              <w:bottom w:w="102" w:type="dxa"/>
              <w:right w:w="62" w:type="dxa"/>
            </w:tcMar>
          </w:tcPr>
          <w:p w:rsidR="00F82D08" w:rsidRPr="00F27F6E" w:rsidRDefault="00F82D08" w:rsidP="00027A47">
            <w:pPr>
              <w:rPr>
                <w:sz w:val="28"/>
              </w:rPr>
            </w:pPr>
          </w:p>
        </w:tc>
        <w:tc>
          <w:tcPr>
            <w:tcW w:w="1747" w:type="dxa"/>
            <w:tcBorders>
              <w:right w:val="single" w:sz="4" w:space="0" w:color="000000"/>
            </w:tcBorders>
            <w:tcMar>
              <w:top w:w="102" w:type="dxa"/>
              <w:left w:w="62" w:type="dxa"/>
              <w:bottom w:w="102" w:type="dxa"/>
              <w:right w:w="62" w:type="dxa"/>
            </w:tcMar>
            <w:vAlign w:val="bottom"/>
          </w:tcPr>
          <w:p w:rsidR="00F82D08" w:rsidRPr="00F27F6E" w:rsidRDefault="00F82D08" w:rsidP="00027A47">
            <w:pPr>
              <w:rPr>
                <w:sz w:val="28"/>
              </w:rPr>
            </w:pPr>
          </w:p>
        </w:tc>
        <w:tc>
          <w:tcPr>
            <w:tcW w:w="108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vAlign w:val="bottom"/>
          </w:tcPr>
          <w:p w:rsidR="00F82D08" w:rsidRPr="00F27F6E" w:rsidRDefault="00F82D08" w:rsidP="00027A47">
            <w:pPr>
              <w:rPr>
                <w:sz w:val="28"/>
              </w:rPr>
            </w:pPr>
          </w:p>
        </w:tc>
      </w:tr>
      <w:tr w:rsidR="00F82D08" w:rsidRPr="00F27F6E" w:rsidTr="00027A47">
        <w:tc>
          <w:tcPr>
            <w:tcW w:w="3135" w:type="dxa"/>
            <w:tcMar>
              <w:top w:w="102" w:type="dxa"/>
              <w:left w:w="62" w:type="dxa"/>
              <w:bottom w:w="102" w:type="dxa"/>
              <w:right w:w="62" w:type="dxa"/>
            </w:tcMar>
            <w:vAlign w:val="bottom"/>
          </w:tcPr>
          <w:p w:rsidR="00F82D08" w:rsidRPr="00F27F6E" w:rsidRDefault="00F82D08" w:rsidP="00027A47">
            <w:pPr>
              <w:rPr>
                <w:sz w:val="28"/>
              </w:rPr>
            </w:pPr>
          </w:p>
        </w:tc>
        <w:tc>
          <w:tcPr>
            <w:tcW w:w="3676" w:type="dxa"/>
            <w:tcBorders>
              <w:top w:val="single" w:sz="4" w:space="0" w:color="000000"/>
            </w:tcBorders>
            <w:tcMar>
              <w:top w:w="102" w:type="dxa"/>
              <w:left w:w="62" w:type="dxa"/>
              <w:bottom w:w="102" w:type="dxa"/>
              <w:right w:w="62" w:type="dxa"/>
            </w:tcMar>
          </w:tcPr>
          <w:p w:rsidR="00F82D08" w:rsidRPr="00F27F6E" w:rsidRDefault="00F82D08" w:rsidP="00027A47">
            <w:pPr>
              <w:jc w:val="center"/>
            </w:pPr>
            <w:r w:rsidRPr="00F27F6E">
              <w:t>(первичный – «0», уточненный – «1», «2», «3», «...»)</w:t>
            </w:r>
          </w:p>
        </w:tc>
        <w:tc>
          <w:tcPr>
            <w:tcW w:w="1747" w:type="dxa"/>
            <w:tcBorders>
              <w:right w:val="single" w:sz="4" w:space="0" w:color="000000"/>
            </w:tcBorders>
            <w:tcMar>
              <w:top w:w="102" w:type="dxa"/>
              <w:left w:w="62" w:type="dxa"/>
              <w:bottom w:w="102" w:type="dxa"/>
              <w:right w:w="62" w:type="dxa"/>
            </w:tcMar>
            <w:vAlign w:val="bottom"/>
          </w:tcPr>
          <w:p w:rsidR="00F82D08" w:rsidRPr="00F27F6E" w:rsidRDefault="00F82D08" w:rsidP="00027A47">
            <w:pPr>
              <w:rPr>
                <w:sz w:val="28"/>
              </w:rPr>
            </w:pPr>
          </w:p>
        </w:tc>
        <w:tc>
          <w:tcPr>
            <w:tcW w:w="1081" w:type="dxa"/>
            <w:tcBorders>
              <w:top w:val="single" w:sz="4" w:space="0" w:color="000000"/>
              <w:left w:val="single" w:sz="4" w:space="0" w:color="000000"/>
              <w:right w:val="single" w:sz="4" w:space="0" w:color="000000"/>
            </w:tcBorders>
            <w:tcMar>
              <w:top w:w="102" w:type="dxa"/>
              <w:left w:w="62" w:type="dxa"/>
              <w:bottom w:w="102" w:type="dxa"/>
              <w:right w:w="62" w:type="dxa"/>
            </w:tcMar>
            <w:vAlign w:val="bottom"/>
          </w:tcPr>
          <w:p w:rsidR="00F82D08" w:rsidRPr="00F27F6E" w:rsidRDefault="00F82D08" w:rsidP="00027A47">
            <w:pPr>
              <w:rPr>
                <w:sz w:val="28"/>
              </w:rPr>
            </w:pPr>
          </w:p>
        </w:tc>
      </w:tr>
      <w:tr w:rsidR="00F82D08" w:rsidRPr="00F27F6E" w:rsidTr="00027A47">
        <w:tc>
          <w:tcPr>
            <w:tcW w:w="3135" w:type="dxa"/>
            <w:tcMar>
              <w:top w:w="102" w:type="dxa"/>
              <w:left w:w="62" w:type="dxa"/>
              <w:bottom w:w="102" w:type="dxa"/>
              <w:right w:w="62" w:type="dxa"/>
            </w:tcMar>
            <w:vAlign w:val="bottom"/>
          </w:tcPr>
          <w:p w:rsidR="00F82D08" w:rsidRPr="00F27F6E" w:rsidRDefault="00F82D08" w:rsidP="00027A47">
            <w:pPr>
              <w:rPr>
                <w:sz w:val="28"/>
              </w:rPr>
            </w:pPr>
            <w:r w:rsidRPr="00F27F6E">
              <w:rPr>
                <w:sz w:val="28"/>
              </w:rPr>
              <w:t xml:space="preserve">Единица измерения: рублей (с точностью </w:t>
            </w:r>
          </w:p>
          <w:p w:rsidR="00F82D08" w:rsidRPr="00F27F6E" w:rsidRDefault="00F82D08" w:rsidP="00027A47">
            <w:pPr>
              <w:rPr>
                <w:sz w:val="28"/>
              </w:rPr>
            </w:pPr>
            <w:r w:rsidRPr="00F27F6E">
              <w:rPr>
                <w:sz w:val="28"/>
              </w:rPr>
              <w:t>до второго знака после запятой)</w:t>
            </w:r>
          </w:p>
        </w:tc>
        <w:tc>
          <w:tcPr>
            <w:tcW w:w="3676" w:type="dxa"/>
            <w:tcMar>
              <w:top w:w="102" w:type="dxa"/>
              <w:left w:w="62" w:type="dxa"/>
              <w:bottom w:w="102" w:type="dxa"/>
              <w:right w:w="62" w:type="dxa"/>
            </w:tcMar>
          </w:tcPr>
          <w:p w:rsidR="00F82D08" w:rsidRPr="00F27F6E" w:rsidRDefault="00F82D08" w:rsidP="00027A47">
            <w:pPr>
              <w:rPr>
                <w:sz w:val="28"/>
              </w:rPr>
            </w:pPr>
          </w:p>
        </w:tc>
        <w:tc>
          <w:tcPr>
            <w:tcW w:w="1747" w:type="dxa"/>
            <w:tcBorders>
              <w:right w:val="single" w:sz="4" w:space="0" w:color="000000"/>
            </w:tcBorders>
            <w:tcMar>
              <w:top w:w="102" w:type="dxa"/>
              <w:left w:w="62" w:type="dxa"/>
              <w:bottom w:w="102" w:type="dxa"/>
              <w:right w:w="62" w:type="dxa"/>
            </w:tcMar>
            <w:vAlign w:val="bottom"/>
          </w:tcPr>
          <w:p w:rsidR="00F82D08" w:rsidRPr="00F27F6E" w:rsidRDefault="00F82D08" w:rsidP="00027A47">
            <w:pPr>
              <w:jc w:val="right"/>
              <w:rPr>
                <w:sz w:val="28"/>
              </w:rPr>
            </w:pPr>
            <w:r w:rsidRPr="00F27F6E">
              <w:rPr>
                <w:sz w:val="28"/>
              </w:rPr>
              <w:t>по ОКЕИ</w:t>
            </w:r>
          </w:p>
        </w:tc>
        <w:tc>
          <w:tcPr>
            <w:tcW w:w="1081" w:type="dxa"/>
            <w:tcBorders>
              <w:left w:val="single" w:sz="4" w:space="0" w:color="000000"/>
              <w:bottom w:val="single" w:sz="4" w:space="0" w:color="000000"/>
              <w:right w:val="single" w:sz="4" w:space="0" w:color="000000"/>
            </w:tcBorders>
            <w:tcMar>
              <w:top w:w="102" w:type="dxa"/>
              <w:left w:w="62" w:type="dxa"/>
              <w:bottom w:w="102" w:type="dxa"/>
              <w:right w:w="62" w:type="dxa"/>
            </w:tcMar>
            <w:vAlign w:val="bottom"/>
          </w:tcPr>
          <w:p w:rsidR="00F82D08" w:rsidRPr="00F27F6E" w:rsidRDefault="001643D1" w:rsidP="00027A47">
            <w:pPr>
              <w:jc w:val="center"/>
              <w:rPr>
                <w:sz w:val="28"/>
              </w:rPr>
            </w:pPr>
            <w:hyperlink r:id="rId35" w:history="1">
              <w:r w:rsidR="00F82D08" w:rsidRPr="00F27F6E">
                <w:rPr>
                  <w:sz w:val="28"/>
                </w:rPr>
                <w:t>383</w:t>
              </w:r>
            </w:hyperlink>
          </w:p>
        </w:tc>
      </w:tr>
    </w:tbl>
    <w:p w:rsidR="00F82D08" w:rsidRPr="00F27F6E" w:rsidRDefault="00F82D08" w:rsidP="00F82D08">
      <w:pPr>
        <w:jc w:val="both"/>
        <w:rPr>
          <w:rFonts w:ascii="Calibri" w:hAnsi="Calibri"/>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146"/>
        <w:gridCol w:w="2298"/>
        <w:gridCol w:w="2597"/>
        <w:gridCol w:w="2597"/>
      </w:tblGrid>
      <w:tr w:rsidR="00F82D08" w:rsidRPr="00F27F6E" w:rsidTr="00027A47">
        <w:tc>
          <w:tcPr>
            <w:tcW w:w="4444"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jc w:val="center"/>
              <w:rPr>
                <w:sz w:val="28"/>
              </w:rPr>
            </w:pPr>
            <w:r w:rsidRPr="00F27F6E">
              <w:rPr>
                <w:sz w:val="28"/>
              </w:rPr>
              <w:t>Сроки перечисления Субсидии</w:t>
            </w:r>
            <w:r w:rsidRPr="00F27F6E">
              <w:rPr>
                <w:sz w:val="28"/>
                <w:vertAlign w:val="superscript"/>
              </w:rPr>
              <w:t xml:space="preserve"> </w:t>
            </w:r>
            <w:hyperlink w:anchor="Par81" w:history="1">
              <w:r w:rsidRPr="00F27F6E">
                <w:rPr>
                  <w:sz w:val="28"/>
                  <w:vertAlign w:val="superscript"/>
                </w:rPr>
                <w:t>1</w:t>
              </w:r>
            </w:hyperlink>
          </w:p>
        </w:tc>
        <w:tc>
          <w:tcPr>
            <w:tcW w:w="5194"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jc w:val="center"/>
              <w:rPr>
                <w:sz w:val="28"/>
              </w:rPr>
            </w:pPr>
            <w:r w:rsidRPr="00F27F6E">
              <w:rPr>
                <w:sz w:val="28"/>
              </w:rPr>
              <w:t>Сумма</w:t>
            </w:r>
          </w:p>
        </w:tc>
      </w:tr>
      <w:tr w:rsidR="00F82D08" w:rsidRPr="00F27F6E" w:rsidTr="00027A47">
        <w:tc>
          <w:tcPr>
            <w:tcW w:w="21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jc w:val="center"/>
              <w:rPr>
                <w:sz w:val="28"/>
              </w:rPr>
            </w:pPr>
            <w:r w:rsidRPr="00F27F6E">
              <w:rPr>
                <w:sz w:val="28"/>
              </w:rPr>
              <w:t>не ранее (</w:t>
            </w:r>
            <w:proofErr w:type="spellStart"/>
            <w:r w:rsidRPr="00F27F6E">
              <w:rPr>
                <w:sz w:val="28"/>
              </w:rPr>
              <w:t>дд.мм.гггг</w:t>
            </w:r>
            <w:proofErr w:type="spellEnd"/>
            <w:r w:rsidRPr="00F27F6E">
              <w:rPr>
                <w:sz w:val="28"/>
              </w:rPr>
              <w:t>.)</w:t>
            </w:r>
          </w:p>
        </w:tc>
        <w:tc>
          <w:tcPr>
            <w:tcW w:w="229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jc w:val="center"/>
              <w:rPr>
                <w:sz w:val="28"/>
              </w:rPr>
            </w:pPr>
            <w:r w:rsidRPr="00F27F6E">
              <w:rPr>
                <w:sz w:val="28"/>
              </w:rPr>
              <w:t>не позднее (</w:t>
            </w:r>
            <w:proofErr w:type="spellStart"/>
            <w:r w:rsidRPr="00F27F6E">
              <w:rPr>
                <w:sz w:val="28"/>
              </w:rPr>
              <w:t>дд.мм.гггг</w:t>
            </w:r>
            <w:proofErr w:type="spellEnd"/>
            <w:r w:rsidRPr="00F27F6E">
              <w:rPr>
                <w:sz w:val="28"/>
              </w:rPr>
              <w:t>.)</w:t>
            </w:r>
          </w:p>
        </w:tc>
        <w:tc>
          <w:tcPr>
            <w:tcW w:w="25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jc w:val="center"/>
              <w:rPr>
                <w:sz w:val="28"/>
              </w:rPr>
            </w:pPr>
            <w:r w:rsidRPr="00F27F6E">
              <w:rPr>
                <w:sz w:val="28"/>
              </w:rPr>
              <w:t xml:space="preserve">всего </w:t>
            </w:r>
            <w:hyperlink w:anchor="Par82" w:history="1">
              <w:r w:rsidRPr="00F27F6E">
                <w:rPr>
                  <w:sz w:val="28"/>
                  <w:vertAlign w:val="superscript"/>
                </w:rPr>
                <w:t>2</w:t>
              </w:r>
            </w:hyperlink>
          </w:p>
        </w:tc>
        <w:tc>
          <w:tcPr>
            <w:tcW w:w="25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jc w:val="center"/>
              <w:rPr>
                <w:sz w:val="28"/>
              </w:rPr>
            </w:pPr>
            <w:r w:rsidRPr="00F27F6E">
              <w:rPr>
                <w:sz w:val="28"/>
              </w:rPr>
              <w:t xml:space="preserve">в том числе </w:t>
            </w:r>
            <w:hyperlink w:anchor="Par83" w:history="1">
              <w:r w:rsidRPr="00F27F6E">
                <w:rPr>
                  <w:sz w:val="28"/>
                  <w:vertAlign w:val="superscript"/>
                </w:rPr>
                <w:t>3</w:t>
              </w:r>
            </w:hyperlink>
          </w:p>
        </w:tc>
      </w:tr>
      <w:tr w:rsidR="00F82D08" w:rsidRPr="00F27F6E" w:rsidTr="00027A47">
        <w:tc>
          <w:tcPr>
            <w:tcW w:w="21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jc w:val="center"/>
              <w:rPr>
                <w:sz w:val="28"/>
              </w:rPr>
            </w:pPr>
            <w:r w:rsidRPr="00F27F6E">
              <w:rPr>
                <w:sz w:val="28"/>
              </w:rPr>
              <w:t>1</w:t>
            </w:r>
          </w:p>
        </w:tc>
        <w:tc>
          <w:tcPr>
            <w:tcW w:w="229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jc w:val="center"/>
              <w:rPr>
                <w:sz w:val="28"/>
              </w:rPr>
            </w:pPr>
            <w:r w:rsidRPr="00F27F6E">
              <w:rPr>
                <w:sz w:val="28"/>
              </w:rPr>
              <w:t>2</w:t>
            </w:r>
          </w:p>
        </w:tc>
        <w:tc>
          <w:tcPr>
            <w:tcW w:w="25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jc w:val="center"/>
              <w:rPr>
                <w:sz w:val="28"/>
              </w:rPr>
            </w:pPr>
            <w:r w:rsidRPr="00F27F6E">
              <w:rPr>
                <w:sz w:val="28"/>
              </w:rPr>
              <w:t>3</w:t>
            </w:r>
          </w:p>
        </w:tc>
        <w:tc>
          <w:tcPr>
            <w:tcW w:w="25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jc w:val="center"/>
              <w:rPr>
                <w:sz w:val="28"/>
              </w:rPr>
            </w:pPr>
            <w:r w:rsidRPr="00F27F6E">
              <w:rPr>
                <w:sz w:val="28"/>
              </w:rPr>
              <w:t>4</w:t>
            </w:r>
          </w:p>
        </w:tc>
      </w:tr>
      <w:tr w:rsidR="00F82D08" w:rsidRPr="00F27F6E" w:rsidTr="00027A47">
        <w:tc>
          <w:tcPr>
            <w:tcW w:w="21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rPr>
                <w:sz w:val="26"/>
              </w:rPr>
            </w:pPr>
          </w:p>
        </w:tc>
        <w:tc>
          <w:tcPr>
            <w:tcW w:w="229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rPr>
                <w:sz w:val="26"/>
              </w:rPr>
            </w:pPr>
          </w:p>
        </w:tc>
        <w:tc>
          <w:tcPr>
            <w:tcW w:w="25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rPr>
                <w:sz w:val="26"/>
              </w:rPr>
            </w:pPr>
          </w:p>
        </w:tc>
        <w:tc>
          <w:tcPr>
            <w:tcW w:w="25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rPr>
                <w:sz w:val="26"/>
              </w:rPr>
            </w:pPr>
          </w:p>
        </w:tc>
      </w:tr>
      <w:tr w:rsidR="00F82D08" w:rsidRPr="00F27F6E" w:rsidTr="00027A47">
        <w:tc>
          <w:tcPr>
            <w:tcW w:w="21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rPr>
                <w:sz w:val="26"/>
              </w:rPr>
            </w:pPr>
          </w:p>
        </w:tc>
        <w:tc>
          <w:tcPr>
            <w:tcW w:w="229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rPr>
                <w:sz w:val="26"/>
              </w:rPr>
            </w:pPr>
          </w:p>
        </w:tc>
        <w:tc>
          <w:tcPr>
            <w:tcW w:w="25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rPr>
                <w:sz w:val="26"/>
              </w:rPr>
            </w:pPr>
          </w:p>
        </w:tc>
        <w:tc>
          <w:tcPr>
            <w:tcW w:w="25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rPr>
                <w:sz w:val="26"/>
              </w:rPr>
            </w:pPr>
          </w:p>
        </w:tc>
      </w:tr>
      <w:tr w:rsidR="00F82D08" w:rsidRPr="00F27F6E" w:rsidTr="00027A47">
        <w:tc>
          <w:tcPr>
            <w:tcW w:w="4444"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jc w:val="right"/>
              <w:rPr>
                <w:sz w:val="28"/>
              </w:rPr>
            </w:pPr>
            <w:r w:rsidRPr="00F27F6E">
              <w:rPr>
                <w:sz w:val="28"/>
              </w:rPr>
              <w:t>Итого по коду БК:</w:t>
            </w:r>
          </w:p>
        </w:tc>
        <w:tc>
          <w:tcPr>
            <w:tcW w:w="25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rPr>
                <w:i/>
                <w:sz w:val="28"/>
              </w:rPr>
            </w:pPr>
          </w:p>
        </w:tc>
        <w:tc>
          <w:tcPr>
            <w:tcW w:w="25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rPr>
                <w:sz w:val="28"/>
              </w:rPr>
            </w:pPr>
          </w:p>
        </w:tc>
      </w:tr>
      <w:tr w:rsidR="00F82D08" w:rsidRPr="00F27F6E" w:rsidTr="00027A47">
        <w:tc>
          <w:tcPr>
            <w:tcW w:w="21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rPr>
                <w:sz w:val="26"/>
              </w:rPr>
            </w:pPr>
          </w:p>
        </w:tc>
        <w:tc>
          <w:tcPr>
            <w:tcW w:w="229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rPr>
                <w:i/>
                <w:sz w:val="26"/>
              </w:rPr>
            </w:pPr>
          </w:p>
        </w:tc>
        <w:tc>
          <w:tcPr>
            <w:tcW w:w="25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rPr>
                <w:i/>
                <w:sz w:val="26"/>
              </w:rPr>
            </w:pPr>
          </w:p>
        </w:tc>
        <w:tc>
          <w:tcPr>
            <w:tcW w:w="25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rPr>
                <w:sz w:val="26"/>
              </w:rPr>
            </w:pPr>
          </w:p>
        </w:tc>
      </w:tr>
      <w:tr w:rsidR="00F82D08" w:rsidRPr="00F27F6E" w:rsidTr="00027A47">
        <w:tc>
          <w:tcPr>
            <w:tcW w:w="21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rPr>
                <w:sz w:val="26"/>
              </w:rPr>
            </w:pPr>
          </w:p>
        </w:tc>
        <w:tc>
          <w:tcPr>
            <w:tcW w:w="229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rPr>
                <w:i/>
                <w:sz w:val="26"/>
              </w:rPr>
            </w:pPr>
          </w:p>
        </w:tc>
        <w:tc>
          <w:tcPr>
            <w:tcW w:w="25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rPr>
                <w:i/>
                <w:sz w:val="26"/>
              </w:rPr>
            </w:pPr>
          </w:p>
        </w:tc>
        <w:tc>
          <w:tcPr>
            <w:tcW w:w="25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rPr>
                <w:sz w:val="26"/>
              </w:rPr>
            </w:pPr>
          </w:p>
        </w:tc>
      </w:tr>
      <w:tr w:rsidR="00F82D08" w:rsidRPr="00F27F6E" w:rsidTr="00027A47">
        <w:tc>
          <w:tcPr>
            <w:tcW w:w="4444"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jc w:val="right"/>
              <w:rPr>
                <w:sz w:val="28"/>
              </w:rPr>
            </w:pPr>
            <w:r w:rsidRPr="00F27F6E">
              <w:rPr>
                <w:sz w:val="28"/>
              </w:rPr>
              <w:t>Итого по коду БК:</w:t>
            </w:r>
          </w:p>
        </w:tc>
        <w:tc>
          <w:tcPr>
            <w:tcW w:w="25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rPr>
                <w:sz w:val="28"/>
              </w:rPr>
            </w:pPr>
          </w:p>
        </w:tc>
        <w:tc>
          <w:tcPr>
            <w:tcW w:w="25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rPr>
                <w:sz w:val="28"/>
              </w:rPr>
            </w:pPr>
          </w:p>
        </w:tc>
      </w:tr>
      <w:tr w:rsidR="00F82D08" w:rsidRPr="00F27F6E" w:rsidTr="00027A47">
        <w:tc>
          <w:tcPr>
            <w:tcW w:w="4444"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jc w:val="right"/>
              <w:rPr>
                <w:sz w:val="28"/>
              </w:rPr>
            </w:pPr>
            <w:r w:rsidRPr="00F27F6E">
              <w:rPr>
                <w:sz w:val="28"/>
              </w:rPr>
              <w:t>Всего:</w:t>
            </w:r>
          </w:p>
        </w:tc>
        <w:tc>
          <w:tcPr>
            <w:tcW w:w="25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rPr>
                <w:sz w:val="28"/>
              </w:rPr>
            </w:pPr>
          </w:p>
        </w:tc>
        <w:tc>
          <w:tcPr>
            <w:tcW w:w="259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216" w:lineRule="auto"/>
              <w:rPr>
                <w:sz w:val="28"/>
              </w:rPr>
            </w:pPr>
          </w:p>
        </w:tc>
      </w:tr>
    </w:tbl>
    <w:p w:rsidR="00F82D08" w:rsidRPr="00F27F6E" w:rsidRDefault="00F82D08" w:rsidP="00F82D08">
      <w:pPr>
        <w:ind w:firstLine="709"/>
        <w:jc w:val="both"/>
        <w:rPr>
          <w:sz w:val="28"/>
        </w:rPr>
      </w:pPr>
      <w:bookmarkStart w:id="21" w:name="Par80"/>
      <w:bookmarkStart w:id="22" w:name="Par81"/>
      <w:bookmarkEnd w:id="21"/>
      <w:bookmarkEnd w:id="22"/>
      <w:r w:rsidRPr="00F27F6E">
        <w:rPr>
          <w:sz w:val="28"/>
          <w:vertAlign w:val="superscript"/>
        </w:rPr>
        <w:lastRenderedPageBreak/>
        <w:t>1</w:t>
      </w:r>
      <w:r w:rsidRPr="00F27F6E">
        <w:rPr>
          <w:sz w:val="28"/>
        </w:rPr>
        <w:t> Указываются конкретные сроки перечисления Субсидии Учреждению, при этом перечисление Субсидии должно осуществляться в соответствии с</w:t>
      </w:r>
      <w:r w:rsidRPr="00F27F6E">
        <w:rPr>
          <w:color w:val="FFFFFF"/>
          <w:sz w:val="28"/>
        </w:rPr>
        <w:t xml:space="preserve"> </w:t>
      </w:r>
      <w:r w:rsidRPr="00F27F6E">
        <w:rPr>
          <w:sz w:val="28"/>
        </w:rPr>
        <w:t>требованиями, установленными пунктом 3.25 раздела 3 Положения.</w:t>
      </w:r>
    </w:p>
    <w:p w:rsidR="00F82D08" w:rsidRPr="00F27F6E" w:rsidRDefault="00F82D08" w:rsidP="00F82D08">
      <w:pPr>
        <w:ind w:firstLine="709"/>
        <w:jc w:val="both"/>
        <w:rPr>
          <w:sz w:val="28"/>
        </w:rPr>
      </w:pPr>
      <w:bookmarkStart w:id="23" w:name="Par82"/>
      <w:bookmarkEnd w:id="23"/>
      <w:r w:rsidRPr="00F27F6E">
        <w:rPr>
          <w:sz w:val="28"/>
          <w:vertAlign w:val="superscript"/>
        </w:rPr>
        <w:t>2</w:t>
      </w:r>
      <w:r w:rsidRPr="00F27F6E">
        <w:rPr>
          <w:sz w:val="28"/>
        </w:rPr>
        <w:t> Указывается сумма, подлежащая перечислению. В случае внесения изменения в график указывается величина изменений (со знаком «плюс» – при</w:t>
      </w:r>
      <w:r w:rsidRPr="00F27F6E">
        <w:rPr>
          <w:color w:val="FFFFFF"/>
          <w:sz w:val="28"/>
        </w:rPr>
        <w:t xml:space="preserve"> </w:t>
      </w:r>
      <w:r w:rsidRPr="00F27F6E">
        <w:rPr>
          <w:sz w:val="28"/>
        </w:rPr>
        <w:t>увеличении, со знаком «минус» – при уменьшении).</w:t>
      </w:r>
    </w:p>
    <w:p w:rsidR="00F82D08" w:rsidRPr="00F27F6E" w:rsidRDefault="00F82D08" w:rsidP="00F82D08">
      <w:pPr>
        <w:ind w:firstLine="709"/>
        <w:jc w:val="both"/>
        <w:rPr>
          <w:sz w:val="28"/>
        </w:rPr>
      </w:pPr>
      <w:bookmarkStart w:id="24" w:name="Par83"/>
      <w:bookmarkEnd w:id="24"/>
      <w:r w:rsidRPr="00F27F6E">
        <w:rPr>
          <w:sz w:val="28"/>
          <w:vertAlign w:val="superscript"/>
        </w:rPr>
        <w:t>3</w:t>
      </w:r>
      <w:r w:rsidRPr="00F27F6E">
        <w:rPr>
          <w:sz w:val="28"/>
        </w:rPr>
        <w:t> Заполняется по решению Учредителя для отражения сумм, подлежащих перечислению в связи с реализацией нормативных правовых актов Президента Российской Федерации и Правительства Российской Федерации, а также иных сумм.</w:t>
      </w:r>
    </w:p>
    <w:p w:rsidR="00F82D08" w:rsidRPr="00F27F6E" w:rsidRDefault="00F82D08" w:rsidP="00F82D08">
      <w:pPr>
        <w:widowControl w:val="0"/>
        <w:ind w:firstLine="709"/>
        <w:jc w:val="both"/>
        <w:rPr>
          <w:sz w:val="28"/>
        </w:rPr>
      </w:pPr>
      <w:r w:rsidRPr="00F27F6E">
        <w:rPr>
          <w:sz w:val="28"/>
        </w:rPr>
        <w:t>___________________</w:t>
      </w:r>
    </w:p>
    <w:p w:rsidR="00F82D08" w:rsidRPr="00F27F6E" w:rsidRDefault="00F82D08" w:rsidP="00F82D08">
      <w:pPr>
        <w:widowControl w:val="0"/>
        <w:ind w:firstLine="709"/>
        <w:jc w:val="both"/>
        <w:rPr>
          <w:sz w:val="28"/>
        </w:rPr>
      </w:pPr>
      <w:r w:rsidRPr="00F27F6E">
        <w:rPr>
          <w:sz w:val="28"/>
        </w:rPr>
        <w:t>Примечание.</w:t>
      </w:r>
    </w:p>
    <w:p w:rsidR="00F82D08" w:rsidRPr="00F27F6E" w:rsidRDefault="00F82D08" w:rsidP="00F82D08">
      <w:pPr>
        <w:widowControl w:val="0"/>
        <w:ind w:firstLine="709"/>
        <w:jc w:val="both"/>
        <w:rPr>
          <w:sz w:val="28"/>
        </w:rPr>
      </w:pPr>
      <w:r w:rsidRPr="00F27F6E">
        <w:rPr>
          <w:sz w:val="28"/>
        </w:rPr>
        <w:t>График должен предусматривать первое в текущем финансовом году перечисление Субсидии в срок не позднее 31 января текущего финансового года.</w:t>
      </w:r>
      <w:r w:rsidRPr="00F27F6E">
        <w:rPr>
          <w:rFonts w:ascii="Calibri" w:hAnsi="Calibri"/>
          <w:sz w:val="22"/>
        </w:rPr>
        <w:br w:type="page"/>
      </w:r>
    </w:p>
    <w:p w:rsidR="00F82D08" w:rsidRPr="00F27F6E" w:rsidRDefault="00F82D08" w:rsidP="00F82D08">
      <w:pPr>
        <w:widowControl w:val="0"/>
        <w:ind w:left="4535"/>
        <w:jc w:val="center"/>
        <w:outlineLvl w:val="2"/>
        <w:rPr>
          <w:sz w:val="28"/>
        </w:rPr>
      </w:pPr>
      <w:r w:rsidRPr="00F27F6E">
        <w:rPr>
          <w:sz w:val="28"/>
        </w:rPr>
        <w:lastRenderedPageBreak/>
        <w:t>Приложение № 3</w:t>
      </w:r>
    </w:p>
    <w:p w:rsidR="00F82D08" w:rsidRPr="00F27F6E" w:rsidRDefault="00F82D08" w:rsidP="00F82D08">
      <w:pPr>
        <w:widowControl w:val="0"/>
        <w:ind w:left="4535"/>
        <w:jc w:val="center"/>
        <w:rPr>
          <w:sz w:val="28"/>
        </w:rPr>
      </w:pPr>
      <w:r w:rsidRPr="00F27F6E">
        <w:rPr>
          <w:sz w:val="28"/>
        </w:rPr>
        <w:t>к Соглашению</w:t>
      </w:r>
    </w:p>
    <w:p w:rsidR="00F82D08" w:rsidRPr="00F27F6E" w:rsidRDefault="00F82D08" w:rsidP="00F82D08">
      <w:pPr>
        <w:widowControl w:val="0"/>
        <w:ind w:left="4535"/>
        <w:jc w:val="center"/>
        <w:rPr>
          <w:sz w:val="28"/>
        </w:rPr>
      </w:pPr>
      <w:r w:rsidRPr="00F27F6E">
        <w:rPr>
          <w:sz w:val="28"/>
        </w:rPr>
        <w:t>о порядке и условиях предоставления</w:t>
      </w:r>
    </w:p>
    <w:p w:rsidR="00F82D08" w:rsidRPr="00F27F6E" w:rsidRDefault="00F82D08" w:rsidP="00F82D08">
      <w:pPr>
        <w:widowControl w:val="0"/>
        <w:ind w:left="4535"/>
        <w:jc w:val="center"/>
        <w:rPr>
          <w:sz w:val="28"/>
        </w:rPr>
      </w:pPr>
      <w:r w:rsidRPr="00F27F6E">
        <w:rPr>
          <w:sz w:val="28"/>
        </w:rPr>
        <w:t>субсидии на финансовое обеспечение</w:t>
      </w:r>
    </w:p>
    <w:p w:rsidR="00F82D08" w:rsidRPr="00F27F6E" w:rsidRDefault="00F82D08" w:rsidP="00F82D08">
      <w:pPr>
        <w:widowControl w:val="0"/>
        <w:ind w:left="4535"/>
        <w:jc w:val="center"/>
        <w:rPr>
          <w:sz w:val="28"/>
        </w:rPr>
      </w:pPr>
      <w:r w:rsidRPr="00F27F6E">
        <w:rPr>
          <w:sz w:val="28"/>
        </w:rPr>
        <w:t>выполнения муниципального задания</w:t>
      </w:r>
    </w:p>
    <w:p w:rsidR="00F82D08" w:rsidRPr="00F27F6E" w:rsidRDefault="00F82D08" w:rsidP="00F82D08">
      <w:pPr>
        <w:widowControl w:val="0"/>
        <w:ind w:left="4535"/>
        <w:jc w:val="center"/>
        <w:rPr>
          <w:sz w:val="28"/>
        </w:rPr>
      </w:pPr>
      <w:r w:rsidRPr="00F27F6E">
        <w:rPr>
          <w:sz w:val="28"/>
        </w:rPr>
        <w:t>на оказание муниципальных услуг</w:t>
      </w:r>
    </w:p>
    <w:p w:rsidR="00F82D08" w:rsidRPr="00F27F6E" w:rsidRDefault="00F82D08" w:rsidP="00F82D08">
      <w:pPr>
        <w:widowControl w:val="0"/>
        <w:ind w:left="4535"/>
        <w:jc w:val="center"/>
        <w:rPr>
          <w:sz w:val="28"/>
        </w:rPr>
      </w:pPr>
      <w:r w:rsidRPr="00F27F6E">
        <w:rPr>
          <w:sz w:val="28"/>
        </w:rPr>
        <w:t>(выполнение работ)</w:t>
      </w:r>
    </w:p>
    <w:p w:rsidR="00F82D08" w:rsidRPr="00F27F6E" w:rsidRDefault="00F82D08" w:rsidP="00F82D08">
      <w:pPr>
        <w:widowControl w:val="0"/>
        <w:ind w:left="4535"/>
        <w:jc w:val="center"/>
        <w:rPr>
          <w:sz w:val="28"/>
        </w:rPr>
      </w:pPr>
      <w:r w:rsidRPr="00F27F6E">
        <w:rPr>
          <w:sz w:val="28"/>
        </w:rPr>
        <w:t>от __________ № _____</w:t>
      </w:r>
    </w:p>
    <w:p w:rsidR="00F82D08" w:rsidRPr="00F27F6E" w:rsidRDefault="00F82D08" w:rsidP="00F82D08">
      <w:pPr>
        <w:jc w:val="center"/>
        <w:rPr>
          <w:sz w:val="28"/>
        </w:rPr>
      </w:pPr>
    </w:p>
    <w:p w:rsidR="00F82D08" w:rsidRPr="00F27F6E" w:rsidRDefault="00F82D08" w:rsidP="00F82D08">
      <w:pPr>
        <w:widowControl w:val="0"/>
        <w:jc w:val="center"/>
        <w:rPr>
          <w:sz w:val="28"/>
        </w:rPr>
      </w:pPr>
      <w:r w:rsidRPr="00F27F6E">
        <w:rPr>
          <w:sz w:val="28"/>
        </w:rPr>
        <w:t>РАСЧЕТ СУБСИДИИ,</w:t>
      </w:r>
    </w:p>
    <w:p w:rsidR="00F82D08" w:rsidRPr="00F27F6E" w:rsidRDefault="00F82D08" w:rsidP="00F82D08">
      <w:pPr>
        <w:widowControl w:val="0"/>
        <w:jc w:val="center"/>
        <w:rPr>
          <w:sz w:val="28"/>
        </w:rPr>
      </w:pPr>
      <w:r w:rsidRPr="00F27F6E">
        <w:rPr>
          <w:sz w:val="28"/>
        </w:rPr>
        <w:t>подлежащей возврату в бюджет Октябрьского района</w:t>
      </w:r>
    </w:p>
    <w:p w:rsidR="00F82D08" w:rsidRPr="00F27F6E" w:rsidRDefault="00F82D08" w:rsidP="00F82D08">
      <w:pPr>
        <w:jc w:val="center"/>
        <w:rPr>
          <w:sz w:val="28"/>
        </w:rPr>
      </w:pPr>
    </w:p>
    <w:p w:rsidR="00F82D08" w:rsidRPr="00F27F6E" w:rsidRDefault="00F82D08" w:rsidP="00F82D08">
      <w:pPr>
        <w:jc w:val="both"/>
        <w:rPr>
          <w:sz w:val="28"/>
        </w:rPr>
      </w:pPr>
      <w:r w:rsidRPr="00F27F6E">
        <w:rPr>
          <w:sz w:val="28"/>
        </w:rPr>
        <w:t xml:space="preserve">  «__» ___________ 20__ г. между _______________________________________</w:t>
      </w:r>
    </w:p>
    <w:p w:rsidR="00F82D08" w:rsidRPr="00F27F6E" w:rsidRDefault="00F82D08" w:rsidP="00F82D08">
      <w:pPr>
        <w:jc w:val="both"/>
        <w:rPr>
          <w:sz w:val="28"/>
        </w:rPr>
      </w:pPr>
      <w:r w:rsidRPr="00F27F6E">
        <w:rPr>
          <w:sz w:val="28"/>
        </w:rPr>
        <w:t>____________________________________________________________________,</w:t>
      </w:r>
    </w:p>
    <w:p w:rsidR="00F82D08" w:rsidRPr="00F27F6E" w:rsidRDefault="00F82D08" w:rsidP="00F82D08">
      <w:pPr>
        <w:widowControl w:val="0"/>
        <w:jc w:val="center"/>
      </w:pPr>
      <w:r w:rsidRPr="00F27F6E">
        <w:t xml:space="preserve">(наименование органа исполнительной власти Октябрьского района, </w:t>
      </w:r>
    </w:p>
    <w:p w:rsidR="00F82D08" w:rsidRPr="00F27F6E" w:rsidRDefault="00F82D08" w:rsidP="00F82D08">
      <w:pPr>
        <w:widowControl w:val="0"/>
        <w:jc w:val="center"/>
      </w:pPr>
      <w:r w:rsidRPr="00F27F6E">
        <w:t>осуществляющего функции и полномочия учредителя муниципального бюджетного (автономного) учреждения Октябрьского района)</w:t>
      </w:r>
    </w:p>
    <w:p w:rsidR="00F82D08" w:rsidRPr="00F27F6E" w:rsidRDefault="00F82D08" w:rsidP="00F82D08">
      <w:pPr>
        <w:jc w:val="both"/>
        <w:rPr>
          <w:sz w:val="28"/>
        </w:rPr>
      </w:pPr>
      <w:r w:rsidRPr="00F27F6E">
        <w:rPr>
          <w:sz w:val="28"/>
        </w:rPr>
        <w:t>именуемым в дальнейшем «Учредитель», и ______________________________,</w:t>
      </w:r>
      <w:r w:rsidRPr="00F27F6E">
        <w:br/>
        <w:t xml:space="preserve">                                                                                 (наименование муниципального бюджетного </w:t>
      </w:r>
    </w:p>
    <w:p w:rsidR="00F82D08" w:rsidRPr="00F27F6E" w:rsidRDefault="00F82D08" w:rsidP="00F82D08">
      <w:pPr>
        <w:jc w:val="right"/>
        <w:rPr>
          <w:sz w:val="28"/>
        </w:rPr>
      </w:pPr>
      <w:r w:rsidRPr="00F27F6E">
        <w:t>или автономного учреждения)</w:t>
      </w:r>
    </w:p>
    <w:p w:rsidR="00F82D08" w:rsidRPr="00F27F6E" w:rsidRDefault="00F82D08" w:rsidP="00F82D08">
      <w:pPr>
        <w:jc w:val="both"/>
        <w:rPr>
          <w:sz w:val="28"/>
        </w:rPr>
      </w:pPr>
      <w:r w:rsidRPr="00F27F6E">
        <w:rPr>
          <w:sz w:val="28"/>
        </w:rPr>
        <w:t>именуемым в дальнейшем «Учреждение», было заключено соглашение о</w:t>
      </w:r>
      <w:r w:rsidRPr="00F27F6E">
        <w:rPr>
          <w:color w:val="FFFFFF"/>
          <w:sz w:val="28"/>
        </w:rPr>
        <w:t xml:space="preserve"> </w:t>
      </w:r>
      <w:r w:rsidRPr="00F27F6E">
        <w:rPr>
          <w:sz w:val="28"/>
        </w:rPr>
        <w:t>предоставлении субсидии муниципальному бюджетному или автономному учреждению на финансовое обеспечение выполнения муниципального задания на оказание муниципальных услуг (выполнение работ) № _________ (далее соответственно – Соглашение, муниципальное задание).</w:t>
      </w:r>
    </w:p>
    <w:p w:rsidR="00F82D08" w:rsidRPr="00F27F6E" w:rsidRDefault="00F82D08" w:rsidP="00F82D08">
      <w:pPr>
        <w:ind w:firstLine="709"/>
        <w:jc w:val="both"/>
        <w:rPr>
          <w:sz w:val="28"/>
        </w:rPr>
      </w:pPr>
      <w:r w:rsidRPr="00F27F6E">
        <w:rPr>
          <w:sz w:val="28"/>
        </w:rPr>
        <w:t>В соответствии с отчетом о выполнении муниципального задания на</w:t>
      </w:r>
      <w:r w:rsidRPr="00F27F6E">
        <w:rPr>
          <w:color w:val="FFFFFF"/>
          <w:sz w:val="28"/>
        </w:rPr>
        <w:t>_</w:t>
      </w:r>
      <w:r w:rsidRPr="00F27F6E">
        <w:rPr>
          <w:sz w:val="28"/>
        </w:rPr>
        <w:t>«__»_____ 20__ г. показатели, характеризующие объем муниципальных услуг (работ), включенных в муниципальное задание (с учетом допустимых (возможных) отклонений), Учреждением не достигнуты.</w:t>
      </w:r>
    </w:p>
    <w:p w:rsidR="00F82D08" w:rsidRPr="00F27F6E" w:rsidRDefault="00F82D08" w:rsidP="00F82D08">
      <w:pPr>
        <w:ind w:firstLine="709"/>
        <w:jc w:val="both"/>
        <w:rPr>
          <w:sz w:val="28"/>
        </w:rPr>
      </w:pPr>
      <w:r w:rsidRPr="00F27F6E">
        <w:rPr>
          <w:sz w:val="28"/>
        </w:rPr>
        <w:t>На основании под</w:t>
      </w:r>
      <w:hyperlink r:id="rId36" w:history="1">
        <w:r w:rsidRPr="00F27F6E">
          <w:rPr>
            <w:sz w:val="28"/>
          </w:rPr>
          <w:t>пункта 4.3.3</w:t>
        </w:r>
      </w:hyperlink>
      <w:r w:rsidRPr="00F27F6E">
        <w:rPr>
          <w:sz w:val="28"/>
        </w:rPr>
        <w:t xml:space="preserve"> пункта 4.3 раздела 4 Соглашения Учредитель сообщает о</w:t>
      </w:r>
      <w:r w:rsidRPr="00F27F6E">
        <w:rPr>
          <w:color w:val="FFFFFF"/>
          <w:sz w:val="28"/>
        </w:rPr>
        <w:t xml:space="preserve"> </w:t>
      </w:r>
      <w:r w:rsidRPr="00F27F6E">
        <w:rPr>
          <w:sz w:val="28"/>
        </w:rPr>
        <w:t>необходимости возврата Субсидии в бюджет в срок до</w:t>
      </w:r>
      <w:r w:rsidRPr="00F27F6E">
        <w:rPr>
          <w:color w:val="FFFFFF"/>
          <w:sz w:val="28"/>
        </w:rPr>
        <w:t>_</w:t>
      </w:r>
      <w:r w:rsidRPr="00F27F6E">
        <w:rPr>
          <w:sz w:val="28"/>
        </w:rPr>
        <w:t>«__» ___________ 20__г.</w:t>
      </w:r>
      <w:hyperlink r:id="rId37" w:history="1">
        <w:r w:rsidRPr="00F27F6E">
          <w:rPr>
            <w:sz w:val="28"/>
            <w:vertAlign w:val="superscript"/>
          </w:rPr>
          <w:t>1</w:t>
        </w:r>
      </w:hyperlink>
      <w:r w:rsidRPr="00F27F6E">
        <w:rPr>
          <w:sz w:val="28"/>
        </w:rPr>
        <w:t xml:space="preserve"> по коду классификации доходов бюджета ____________________________________________________________________</w:t>
      </w:r>
    </w:p>
    <w:p w:rsidR="00F82D08" w:rsidRPr="00F27F6E" w:rsidRDefault="00F82D08" w:rsidP="00F82D08">
      <w:pPr>
        <w:jc w:val="center"/>
      </w:pPr>
      <w:r w:rsidRPr="00F27F6E">
        <w:t>(код классификации доходов бюджета)</w:t>
      </w:r>
    </w:p>
    <w:p w:rsidR="00F82D08" w:rsidRPr="00F27F6E" w:rsidRDefault="00F82D08" w:rsidP="00F82D08">
      <w:pPr>
        <w:jc w:val="both"/>
        <w:rPr>
          <w:sz w:val="28"/>
        </w:rPr>
      </w:pPr>
      <w:r w:rsidRPr="00F27F6E">
        <w:rPr>
          <w:sz w:val="28"/>
        </w:rPr>
        <w:t>по следующим реквизитам: ____________________________________________.</w:t>
      </w:r>
    </w:p>
    <w:p w:rsidR="00F82D08" w:rsidRPr="00F27F6E" w:rsidRDefault="00F82D08" w:rsidP="00F82D08">
      <w:pPr>
        <w:jc w:val="both"/>
      </w:pPr>
      <w:r w:rsidRPr="00F27F6E">
        <w:rPr>
          <w:sz w:val="28"/>
        </w:rPr>
        <w:t xml:space="preserve">                                                                         </w:t>
      </w:r>
      <w:r w:rsidRPr="00F27F6E">
        <w:t xml:space="preserve">  (реквизиты Учредителя)</w:t>
      </w:r>
    </w:p>
    <w:p w:rsidR="00F82D08" w:rsidRPr="00F27F6E" w:rsidRDefault="00F82D08" w:rsidP="00F82D08">
      <w:pPr>
        <w:ind w:firstLine="709"/>
        <w:jc w:val="both"/>
        <w:rPr>
          <w:sz w:val="28"/>
        </w:rPr>
      </w:pPr>
      <w:r w:rsidRPr="00F27F6E">
        <w:rPr>
          <w:sz w:val="28"/>
        </w:rPr>
        <w:t>Настоящий Расчет считается полученным с момента:</w:t>
      </w:r>
    </w:p>
    <w:p w:rsidR="00F82D08" w:rsidRPr="00F27F6E" w:rsidRDefault="00F82D08" w:rsidP="00F82D08">
      <w:pPr>
        <w:ind w:firstLine="709"/>
        <w:jc w:val="both"/>
        <w:rPr>
          <w:sz w:val="28"/>
        </w:rPr>
      </w:pPr>
      <w:r w:rsidRPr="00F27F6E">
        <w:rPr>
          <w:sz w:val="28"/>
        </w:rPr>
        <w:t xml:space="preserve">подписания Учредителем настоящего Расчета в форме электронного документа в государственной интегрированной информационной системе управления общественными финансами «Электронный бюджет» </w:t>
      </w:r>
      <w:hyperlink r:id="rId38" w:history="1">
        <w:r w:rsidRPr="00F27F6E">
          <w:rPr>
            <w:sz w:val="28"/>
            <w:vertAlign w:val="superscript"/>
          </w:rPr>
          <w:t>2</w:t>
        </w:r>
      </w:hyperlink>
      <w:r w:rsidRPr="00F27F6E">
        <w:rPr>
          <w:sz w:val="28"/>
        </w:rPr>
        <w:t>;</w:t>
      </w:r>
    </w:p>
    <w:p w:rsidR="00F82D08" w:rsidRPr="00F27F6E" w:rsidRDefault="00F82D08" w:rsidP="00F82D08">
      <w:pPr>
        <w:ind w:firstLine="709"/>
        <w:jc w:val="both"/>
        <w:rPr>
          <w:sz w:val="28"/>
        </w:rPr>
      </w:pPr>
      <w:r w:rsidRPr="00F27F6E">
        <w:rPr>
          <w:sz w:val="28"/>
        </w:rPr>
        <w:t xml:space="preserve">получения Учреждением настоящего Расчета в виде бумажного документа </w:t>
      </w:r>
      <w:hyperlink r:id="rId39" w:history="1">
        <w:r w:rsidRPr="00F27F6E">
          <w:rPr>
            <w:sz w:val="28"/>
            <w:vertAlign w:val="superscript"/>
          </w:rPr>
          <w:t>3</w:t>
        </w:r>
      </w:hyperlink>
      <w:r w:rsidRPr="00F27F6E">
        <w:rPr>
          <w:sz w:val="28"/>
        </w:rPr>
        <w:t>.</w:t>
      </w:r>
      <w:r w:rsidRPr="00F27F6E">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1076"/>
        <w:gridCol w:w="9"/>
        <w:gridCol w:w="934"/>
        <w:gridCol w:w="14"/>
        <w:gridCol w:w="1066"/>
        <w:gridCol w:w="8"/>
        <w:gridCol w:w="1484"/>
        <w:gridCol w:w="808"/>
        <w:gridCol w:w="7"/>
        <w:gridCol w:w="804"/>
        <w:gridCol w:w="1037"/>
        <w:gridCol w:w="1405"/>
        <w:gridCol w:w="985"/>
      </w:tblGrid>
      <w:tr w:rsidR="00F82D08" w:rsidRPr="00F27F6E" w:rsidTr="00027A47">
        <w:tc>
          <w:tcPr>
            <w:tcW w:w="4591" w:type="dxa"/>
            <w:gridSpan w:val="7"/>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jc w:val="center"/>
              <w:rPr>
                <w:sz w:val="28"/>
              </w:rPr>
            </w:pPr>
            <w:r w:rsidRPr="00F27F6E">
              <w:rPr>
                <w:sz w:val="28"/>
              </w:rPr>
              <w:lastRenderedPageBreak/>
              <w:t>Муниципальная услуга или работа</w:t>
            </w:r>
          </w:p>
        </w:tc>
        <w:tc>
          <w:tcPr>
            <w:tcW w:w="2656"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jc w:val="center"/>
              <w:rPr>
                <w:sz w:val="28"/>
                <w:vertAlign w:val="superscript"/>
              </w:rPr>
            </w:pPr>
            <w:r w:rsidRPr="00F27F6E">
              <w:rPr>
                <w:sz w:val="28"/>
              </w:rPr>
              <w:t xml:space="preserve">Показатель, характеризующий объем </w:t>
            </w:r>
            <w:proofErr w:type="spellStart"/>
            <w:r w:rsidRPr="00F27F6E">
              <w:rPr>
                <w:sz w:val="28"/>
              </w:rPr>
              <w:t>неоказанных</w:t>
            </w:r>
            <w:proofErr w:type="spellEnd"/>
            <w:r w:rsidRPr="00F27F6E">
              <w:rPr>
                <w:sz w:val="28"/>
              </w:rPr>
              <w:t xml:space="preserve"> муниципальных услуг (невыполненных работ)</w:t>
            </w:r>
          </w:p>
        </w:tc>
        <w:tc>
          <w:tcPr>
            <w:tcW w:w="140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jc w:val="center"/>
              <w:rPr>
                <w:sz w:val="28"/>
              </w:rPr>
            </w:pPr>
            <w:r w:rsidRPr="00F27F6E">
              <w:rPr>
                <w:sz w:val="28"/>
              </w:rPr>
              <w:t>Норма-</w:t>
            </w:r>
            <w:proofErr w:type="spellStart"/>
            <w:r w:rsidRPr="00F27F6E">
              <w:rPr>
                <w:sz w:val="28"/>
              </w:rPr>
              <w:t>тивные</w:t>
            </w:r>
            <w:proofErr w:type="spellEnd"/>
            <w:r w:rsidRPr="00F27F6E">
              <w:rPr>
                <w:sz w:val="28"/>
              </w:rPr>
              <w:t xml:space="preserve"> затраты на единицу п</w:t>
            </w:r>
            <w:r w:rsidRPr="00F27F6E">
              <w:rPr>
                <w:spacing w:val="-20"/>
                <w:sz w:val="28"/>
              </w:rPr>
              <w:t>ока</w:t>
            </w:r>
            <w:r w:rsidRPr="00F27F6E">
              <w:rPr>
                <w:sz w:val="28"/>
              </w:rPr>
              <w:t>з</w:t>
            </w:r>
            <w:r w:rsidRPr="00F27F6E">
              <w:rPr>
                <w:spacing w:val="-20"/>
                <w:sz w:val="28"/>
              </w:rPr>
              <w:t>ател</w:t>
            </w:r>
            <w:r w:rsidRPr="00F27F6E">
              <w:rPr>
                <w:sz w:val="28"/>
              </w:rPr>
              <w:t xml:space="preserve">я, </w:t>
            </w:r>
            <w:proofErr w:type="spellStart"/>
            <w:r w:rsidRPr="00F27F6E">
              <w:rPr>
                <w:sz w:val="28"/>
              </w:rPr>
              <w:t>характе-ризующе-го</w:t>
            </w:r>
            <w:proofErr w:type="spellEnd"/>
            <w:r w:rsidRPr="00F27F6E">
              <w:rPr>
                <w:sz w:val="28"/>
              </w:rPr>
              <w:t xml:space="preserve"> объем муниципальной услуги (работы) (рублей)</w:t>
            </w:r>
            <w:r w:rsidRPr="00F27F6E">
              <w:rPr>
                <w:sz w:val="28"/>
                <w:vertAlign w:val="superscript"/>
              </w:rPr>
              <w:t>6</w:t>
            </w:r>
          </w:p>
        </w:tc>
        <w:tc>
          <w:tcPr>
            <w:tcW w:w="985"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spacing w:line="216" w:lineRule="auto"/>
              <w:jc w:val="center"/>
              <w:rPr>
                <w:sz w:val="28"/>
              </w:rPr>
            </w:pPr>
            <w:r w:rsidRPr="00F27F6E">
              <w:rPr>
                <w:sz w:val="28"/>
              </w:rPr>
              <w:t>Объем, подле-</w:t>
            </w:r>
            <w:proofErr w:type="spellStart"/>
            <w:r w:rsidRPr="00F27F6E">
              <w:rPr>
                <w:sz w:val="28"/>
              </w:rPr>
              <w:t>жащий</w:t>
            </w:r>
            <w:proofErr w:type="spellEnd"/>
            <w:r w:rsidRPr="00F27F6E">
              <w:rPr>
                <w:sz w:val="28"/>
              </w:rPr>
              <w:t xml:space="preserve"> воз-</w:t>
            </w:r>
            <w:proofErr w:type="spellStart"/>
            <w:r w:rsidRPr="00F27F6E">
              <w:rPr>
                <w:sz w:val="28"/>
              </w:rPr>
              <w:t>врату</w:t>
            </w:r>
            <w:proofErr w:type="spellEnd"/>
            <w:r w:rsidRPr="00F27F6E">
              <w:rPr>
                <w:sz w:val="28"/>
              </w:rPr>
              <w:t xml:space="preserve"> в </w:t>
            </w:r>
            <w:proofErr w:type="spellStart"/>
            <w:r w:rsidRPr="00F27F6E">
              <w:rPr>
                <w:sz w:val="28"/>
              </w:rPr>
              <w:t>бюд-жет</w:t>
            </w:r>
            <w:proofErr w:type="spellEnd"/>
            <w:r w:rsidRPr="00F27F6E">
              <w:rPr>
                <w:sz w:val="28"/>
              </w:rPr>
              <w:t xml:space="preserve"> Октябрьского района </w:t>
            </w:r>
            <w:r w:rsidRPr="00F27F6E">
              <w:rPr>
                <w:spacing w:val="-20"/>
                <w:sz w:val="28"/>
              </w:rPr>
              <w:t>(</w:t>
            </w:r>
            <w:proofErr w:type="spellStart"/>
            <w:r w:rsidRPr="00F27F6E">
              <w:rPr>
                <w:spacing w:val="-20"/>
                <w:sz w:val="28"/>
              </w:rPr>
              <w:t>руб</w:t>
            </w:r>
            <w:proofErr w:type="spellEnd"/>
            <w:r w:rsidRPr="00F27F6E">
              <w:rPr>
                <w:spacing w:val="-20"/>
                <w:sz w:val="28"/>
              </w:rPr>
              <w:t>-лей)</w:t>
            </w:r>
            <w:r w:rsidRPr="00F27F6E">
              <w:rPr>
                <w:sz w:val="28"/>
              </w:rPr>
              <w:t xml:space="preserve"> (</w:t>
            </w:r>
            <w:proofErr w:type="spellStart"/>
            <w:r w:rsidRPr="00F27F6E">
              <w:rPr>
                <w:sz w:val="28"/>
              </w:rPr>
              <w:t>гра</w:t>
            </w:r>
            <w:proofErr w:type="spellEnd"/>
            <w:r w:rsidRPr="00F27F6E">
              <w:rPr>
                <w:sz w:val="28"/>
              </w:rPr>
              <w:t xml:space="preserve">-фа 7 x х </w:t>
            </w:r>
            <w:proofErr w:type="spellStart"/>
            <w:r w:rsidRPr="00F27F6E">
              <w:rPr>
                <w:sz w:val="28"/>
              </w:rPr>
              <w:t>гра</w:t>
            </w:r>
            <w:proofErr w:type="spellEnd"/>
            <w:r w:rsidRPr="00F27F6E">
              <w:rPr>
                <w:sz w:val="28"/>
              </w:rPr>
              <w:t>-фу 8)</w:t>
            </w:r>
          </w:p>
        </w:tc>
      </w:tr>
      <w:tr w:rsidR="00F82D08" w:rsidRPr="00F27F6E" w:rsidTr="00027A47">
        <w:tc>
          <w:tcPr>
            <w:tcW w:w="108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jc w:val="center"/>
              <w:rPr>
                <w:sz w:val="28"/>
              </w:rPr>
            </w:pPr>
            <w:r w:rsidRPr="00F27F6E">
              <w:rPr>
                <w:sz w:val="28"/>
              </w:rPr>
              <w:t>уника-</w:t>
            </w:r>
            <w:proofErr w:type="spellStart"/>
            <w:r w:rsidRPr="00F27F6E">
              <w:rPr>
                <w:sz w:val="28"/>
              </w:rPr>
              <w:t>льный</w:t>
            </w:r>
            <w:proofErr w:type="spellEnd"/>
            <w:r w:rsidRPr="00F27F6E">
              <w:rPr>
                <w:sz w:val="28"/>
              </w:rPr>
              <w:t xml:space="preserve"> номер </w:t>
            </w:r>
            <w:proofErr w:type="spellStart"/>
            <w:r w:rsidRPr="00F27F6E">
              <w:rPr>
                <w:sz w:val="28"/>
              </w:rPr>
              <w:t>реест-ровой</w:t>
            </w:r>
            <w:proofErr w:type="spellEnd"/>
            <w:r w:rsidRPr="00F27F6E">
              <w:rPr>
                <w:sz w:val="28"/>
              </w:rPr>
              <w:t xml:space="preserve"> записи</w:t>
            </w:r>
            <w:r w:rsidRPr="00F27F6E">
              <w:rPr>
                <w:sz w:val="28"/>
                <w:vertAlign w:val="superscript"/>
              </w:rPr>
              <w:t>4</w:t>
            </w:r>
          </w:p>
        </w:tc>
        <w:tc>
          <w:tcPr>
            <w:tcW w:w="94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jc w:val="center"/>
              <w:rPr>
                <w:sz w:val="28"/>
              </w:rPr>
            </w:pPr>
            <w:r w:rsidRPr="00F27F6E">
              <w:rPr>
                <w:sz w:val="28"/>
              </w:rPr>
              <w:t>наиме-нова-ние</w:t>
            </w:r>
            <w:r w:rsidRPr="00F27F6E">
              <w:rPr>
                <w:sz w:val="28"/>
                <w:vertAlign w:val="superscript"/>
              </w:rPr>
              <w:t>4</w:t>
            </w:r>
          </w:p>
        </w:tc>
        <w:tc>
          <w:tcPr>
            <w:tcW w:w="1074"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jc w:val="center"/>
              <w:rPr>
                <w:sz w:val="28"/>
              </w:rPr>
            </w:pPr>
            <w:r w:rsidRPr="00F27F6E">
              <w:rPr>
                <w:sz w:val="28"/>
              </w:rPr>
              <w:t>пока-</w:t>
            </w:r>
            <w:proofErr w:type="spellStart"/>
            <w:r w:rsidRPr="00F27F6E">
              <w:rPr>
                <w:sz w:val="28"/>
              </w:rPr>
              <w:t>затель</w:t>
            </w:r>
            <w:proofErr w:type="spellEnd"/>
            <w:r w:rsidRPr="00F27F6E">
              <w:rPr>
                <w:sz w:val="28"/>
              </w:rPr>
              <w:t xml:space="preserve">, </w:t>
            </w:r>
            <w:proofErr w:type="spellStart"/>
            <w:r w:rsidRPr="00F27F6E">
              <w:rPr>
                <w:sz w:val="28"/>
              </w:rPr>
              <w:t>харак</w:t>
            </w:r>
            <w:proofErr w:type="spellEnd"/>
            <w:r w:rsidRPr="00F27F6E">
              <w:rPr>
                <w:sz w:val="28"/>
              </w:rPr>
              <w:t>-</w:t>
            </w:r>
            <w:proofErr w:type="spellStart"/>
            <w:r w:rsidRPr="00F27F6E">
              <w:rPr>
                <w:sz w:val="28"/>
              </w:rPr>
              <w:t>тери</w:t>
            </w:r>
            <w:proofErr w:type="spellEnd"/>
            <w:r w:rsidRPr="00F27F6E">
              <w:rPr>
                <w:sz w:val="28"/>
              </w:rPr>
              <w:t>-зую-</w:t>
            </w:r>
            <w:proofErr w:type="spellStart"/>
            <w:r w:rsidRPr="00F27F6E">
              <w:rPr>
                <w:sz w:val="28"/>
              </w:rPr>
              <w:t>щий</w:t>
            </w:r>
            <w:proofErr w:type="spellEnd"/>
            <w:r w:rsidRPr="00F27F6E">
              <w:rPr>
                <w:sz w:val="28"/>
              </w:rPr>
              <w:t xml:space="preserve"> </w:t>
            </w:r>
            <w:proofErr w:type="spellStart"/>
            <w:r w:rsidRPr="00F27F6E">
              <w:rPr>
                <w:sz w:val="28"/>
              </w:rPr>
              <w:t>содер-жание</w:t>
            </w:r>
            <w:proofErr w:type="spellEnd"/>
            <w:r w:rsidRPr="00F27F6E">
              <w:rPr>
                <w:sz w:val="28"/>
              </w:rPr>
              <w:t xml:space="preserve"> </w:t>
            </w:r>
            <w:proofErr w:type="spellStart"/>
            <w:r w:rsidRPr="00F27F6E">
              <w:rPr>
                <w:sz w:val="28"/>
              </w:rPr>
              <w:t>госу</w:t>
            </w:r>
            <w:proofErr w:type="spellEnd"/>
            <w:r w:rsidRPr="00F27F6E">
              <w:rPr>
                <w:sz w:val="28"/>
              </w:rPr>
              <w:t>-</w:t>
            </w:r>
            <w:proofErr w:type="spellStart"/>
            <w:r w:rsidRPr="00F27F6E">
              <w:rPr>
                <w:sz w:val="28"/>
              </w:rPr>
              <w:t>дарст</w:t>
            </w:r>
            <w:proofErr w:type="spellEnd"/>
            <w:r w:rsidRPr="00F27F6E">
              <w:rPr>
                <w:sz w:val="28"/>
              </w:rPr>
              <w:t>-венной услуги (</w:t>
            </w:r>
            <w:proofErr w:type="spellStart"/>
            <w:r w:rsidRPr="00F27F6E">
              <w:rPr>
                <w:sz w:val="28"/>
              </w:rPr>
              <w:t>рабо</w:t>
            </w:r>
            <w:proofErr w:type="spellEnd"/>
            <w:r w:rsidRPr="00F27F6E">
              <w:rPr>
                <w:sz w:val="28"/>
              </w:rPr>
              <w:t>-ты)</w:t>
            </w:r>
            <w:r w:rsidRPr="00F27F6E">
              <w:rPr>
                <w:sz w:val="28"/>
                <w:vertAlign w:val="superscript"/>
              </w:rPr>
              <w:t xml:space="preserve"> 4</w:t>
            </w:r>
          </w:p>
        </w:tc>
        <w:tc>
          <w:tcPr>
            <w:tcW w:w="14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jc w:val="center"/>
              <w:rPr>
                <w:sz w:val="28"/>
              </w:rPr>
            </w:pPr>
            <w:r w:rsidRPr="00F27F6E">
              <w:rPr>
                <w:sz w:val="28"/>
              </w:rPr>
              <w:t>показа-</w:t>
            </w:r>
            <w:proofErr w:type="spellStart"/>
            <w:r w:rsidRPr="00F27F6E">
              <w:rPr>
                <w:sz w:val="28"/>
              </w:rPr>
              <w:t>тель</w:t>
            </w:r>
            <w:proofErr w:type="spellEnd"/>
            <w:r w:rsidRPr="00F27F6E">
              <w:rPr>
                <w:sz w:val="28"/>
              </w:rPr>
              <w:t xml:space="preserve">, </w:t>
            </w:r>
            <w:proofErr w:type="spellStart"/>
            <w:r w:rsidRPr="00F27F6E">
              <w:rPr>
                <w:sz w:val="28"/>
              </w:rPr>
              <w:t>характери-зующий</w:t>
            </w:r>
            <w:proofErr w:type="spellEnd"/>
            <w:r w:rsidRPr="00F27F6E">
              <w:rPr>
                <w:sz w:val="28"/>
              </w:rPr>
              <w:t xml:space="preserve"> условия (формы) оказания </w:t>
            </w:r>
            <w:proofErr w:type="spellStart"/>
            <w:r w:rsidRPr="00F27F6E">
              <w:rPr>
                <w:sz w:val="28"/>
              </w:rPr>
              <w:t>государст</w:t>
            </w:r>
            <w:proofErr w:type="spellEnd"/>
            <w:r w:rsidRPr="00F27F6E">
              <w:rPr>
                <w:sz w:val="28"/>
              </w:rPr>
              <w:t>-венной услуги (</w:t>
            </w:r>
            <w:proofErr w:type="spellStart"/>
            <w:r w:rsidRPr="00F27F6E">
              <w:rPr>
                <w:sz w:val="28"/>
              </w:rPr>
              <w:t>выполне-ния</w:t>
            </w:r>
            <w:proofErr w:type="spellEnd"/>
            <w:r w:rsidRPr="00F27F6E">
              <w:rPr>
                <w:sz w:val="28"/>
              </w:rPr>
              <w:t xml:space="preserve"> работы)</w:t>
            </w:r>
            <w:r w:rsidRPr="00F27F6E">
              <w:rPr>
                <w:sz w:val="28"/>
                <w:vertAlign w:val="superscript"/>
              </w:rPr>
              <w:t xml:space="preserve"> 4</w:t>
            </w:r>
          </w:p>
        </w:tc>
        <w:tc>
          <w:tcPr>
            <w:tcW w:w="81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jc w:val="center"/>
              <w:rPr>
                <w:sz w:val="28"/>
              </w:rPr>
            </w:pPr>
            <w:r w:rsidRPr="00F27F6E">
              <w:rPr>
                <w:sz w:val="28"/>
              </w:rPr>
              <w:t>на-име-нова-ние</w:t>
            </w:r>
            <w:r w:rsidRPr="00F27F6E">
              <w:rPr>
                <w:sz w:val="28"/>
                <w:vertAlign w:val="superscript"/>
              </w:rPr>
              <w:t>4</w:t>
            </w:r>
          </w:p>
        </w:tc>
        <w:tc>
          <w:tcPr>
            <w:tcW w:w="8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jc w:val="center"/>
              <w:rPr>
                <w:sz w:val="28"/>
              </w:rPr>
            </w:pPr>
            <w:proofErr w:type="spellStart"/>
            <w:r w:rsidRPr="00F27F6E">
              <w:rPr>
                <w:sz w:val="28"/>
              </w:rPr>
              <w:t>еди-ница</w:t>
            </w:r>
            <w:proofErr w:type="spellEnd"/>
            <w:r w:rsidRPr="00F27F6E">
              <w:rPr>
                <w:sz w:val="28"/>
              </w:rPr>
              <w:t xml:space="preserve"> изме-ре-ния</w:t>
            </w:r>
            <w:r w:rsidRPr="00F27F6E">
              <w:rPr>
                <w:sz w:val="28"/>
                <w:vertAlign w:val="superscript"/>
              </w:rPr>
              <w:t>4</w:t>
            </w:r>
          </w:p>
        </w:tc>
        <w:tc>
          <w:tcPr>
            <w:tcW w:w="10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jc w:val="center"/>
              <w:rPr>
                <w:sz w:val="28"/>
              </w:rPr>
            </w:pPr>
            <w:proofErr w:type="spellStart"/>
            <w:r w:rsidRPr="00F27F6E">
              <w:rPr>
                <w:sz w:val="28"/>
              </w:rPr>
              <w:t>откло-нение</w:t>
            </w:r>
            <w:proofErr w:type="spellEnd"/>
            <w:r w:rsidRPr="00F27F6E">
              <w:rPr>
                <w:sz w:val="28"/>
              </w:rPr>
              <w:t xml:space="preserve">, </w:t>
            </w:r>
            <w:proofErr w:type="spellStart"/>
            <w:r w:rsidRPr="00F27F6E">
              <w:rPr>
                <w:sz w:val="28"/>
              </w:rPr>
              <w:t>превы-шаю-щее</w:t>
            </w:r>
            <w:proofErr w:type="spellEnd"/>
            <w:r w:rsidRPr="00F27F6E">
              <w:rPr>
                <w:sz w:val="28"/>
              </w:rPr>
              <w:t xml:space="preserve"> </w:t>
            </w:r>
            <w:proofErr w:type="spellStart"/>
            <w:r w:rsidRPr="00F27F6E">
              <w:rPr>
                <w:sz w:val="28"/>
              </w:rPr>
              <w:t>допус-тимое</w:t>
            </w:r>
            <w:proofErr w:type="spellEnd"/>
            <w:r w:rsidRPr="00F27F6E">
              <w:rPr>
                <w:sz w:val="28"/>
              </w:rPr>
              <w:t xml:space="preserve"> </w:t>
            </w:r>
            <w:r w:rsidRPr="00F27F6E">
              <w:rPr>
                <w:spacing w:val="-20"/>
                <w:sz w:val="28"/>
              </w:rPr>
              <w:t>(воз-</w:t>
            </w:r>
            <w:proofErr w:type="spellStart"/>
            <w:r w:rsidRPr="00F27F6E">
              <w:rPr>
                <w:spacing w:val="-20"/>
                <w:sz w:val="28"/>
              </w:rPr>
              <w:t>мож</w:t>
            </w:r>
            <w:proofErr w:type="spellEnd"/>
            <w:r w:rsidRPr="00F27F6E">
              <w:rPr>
                <w:spacing w:val="-20"/>
                <w:sz w:val="28"/>
              </w:rPr>
              <w:t>-</w:t>
            </w:r>
            <w:proofErr w:type="spellStart"/>
            <w:r w:rsidRPr="00F27F6E">
              <w:rPr>
                <w:sz w:val="28"/>
              </w:rPr>
              <w:t>ное</w:t>
            </w:r>
            <w:proofErr w:type="spellEnd"/>
            <w:r w:rsidRPr="00F27F6E">
              <w:rPr>
                <w:sz w:val="28"/>
              </w:rPr>
              <w:t>) откло-нение</w:t>
            </w:r>
            <w:r w:rsidRPr="00F27F6E">
              <w:rPr>
                <w:sz w:val="28"/>
                <w:vertAlign w:val="superscript"/>
              </w:rPr>
              <w:t>5</w:t>
            </w:r>
          </w:p>
        </w:tc>
        <w:tc>
          <w:tcPr>
            <w:tcW w:w="140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tc>
        <w:tc>
          <w:tcPr>
            <w:tcW w:w="985"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tc>
      </w:tr>
      <w:tr w:rsidR="00F82D08" w:rsidRPr="00F27F6E" w:rsidTr="00027A47">
        <w:tc>
          <w:tcPr>
            <w:tcW w:w="108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jc w:val="center"/>
              <w:rPr>
                <w:sz w:val="28"/>
              </w:rPr>
            </w:pPr>
            <w:r w:rsidRPr="00F27F6E">
              <w:rPr>
                <w:sz w:val="28"/>
              </w:rPr>
              <w:t>1</w:t>
            </w:r>
          </w:p>
        </w:tc>
        <w:tc>
          <w:tcPr>
            <w:tcW w:w="94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jc w:val="center"/>
              <w:rPr>
                <w:sz w:val="28"/>
              </w:rPr>
            </w:pPr>
            <w:r w:rsidRPr="00F27F6E">
              <w:rPr>
                <w:sz w:val="28"/>
              </w:rPr>
              <w:t>2</w:t>
            </w:r>
          </w:p>
        </w:tc>
        <w:tc>
          <w:tcPr>
            <w:tcW w:w="1074"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jc w:val="center"/>
              <w:rPr>
                <w:sz w:val="28"/>
              </w:rPr>
            </w:pPr>
            <w:r w:rsidRPr="00F27F6E">
              <w:rPr>
                <w:sz w:val="28"/>
              </w:rPr>
              <w:t>3</w:t>
            </w:r>
          </w:p>
        </w:tc>
        <w:tc>
          <w:tcPr>
            <w:tcW w:w="14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jc w:val="center"/>
              <w:rPr>
                <w:sz w:val="28"/>
              </w:rPr>
            </w:pPr>
            <w:r w:rsidRPr="00F27F6E">
              <w:rPr>
                <w:sz w:val="28"/>
              </w:rPr>
              <w:t>4</w:t>
            </w:r>
          </w:p>
        </w:tc>
        <w:tc>
          <w:tcPr>
            <w:tcW w:w="815"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jc w:val="center"/>
              <w:rPr>
                <w:sz w:val="28"/>
              </w:rPr>
            </w:pPr>
            <w:r w:rsidRPr="00F27F6E">
              <w:rPr>
                <w:sz w:val="28"/>
              </w:rPr>
              <w:t>5</w:t>
            </w:r>
          </w:p>
        </w:tc>
        <w:tc>
          <w:tcPr>
            <w:tcW w:w="80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jc w:val="center"/>
              <w:rPr>
                <w:sz w:val="28"/>
              </w:rPr>
            </w:pPr>
            <w:r w:rsidRPr="00F27F6E">
              <w:rPr>
                <w:sz w:val="28"/>
              </w:rPr>
              <w:t>6</w:t>
            </w:r>
          </w:p>
        </w:tc>
        <w:tc>
          <w:tcPr>
            <w:tcW w:w="10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jc w:val="center"/>
              <w:rPr>
                <w:sz w:val="28"/>
              </w:rPr>
            </w:pPr>
            <w:r w:rsidRPr="00F27F6E">
              <w:rPr>
                <w:sz w:val="28"/>
              </w:rPr>
              <w:t>7</w:t>
            </w:r>
          </w:p>
        </w:tc>
        <w:tc>
          <w:tcPr>
            <w:tcW w:w="14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jc w:val="center"/>
              <w:rPr>
                <w:sz w:val="28"/>
              </w:rPr>
            </w:pPr>
            <w:r w:rsidRPr="00F27F6E">
              <w:rPr>
                <w:sz w:val="28"/>
              </w:rPr>
              <w:t>8</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jc w:val="center"/>
              <w:rPr>
                <w:sz w:val="28"/>
              </w:rPr>
            </w:pPr>
            <w:r w:rsidRPr="00F27F6E">
              <w:rPr>
                <w:sz w:val="28"/>
              </w:rPr>
              <w:t>9</w:t>
            </w:r>
          </w:p>
        </w:tc>
      </w:tr>
      <w:tr w:rsidR="00F82D08" w:rsidRPr="00F27F6E" w:rsidTr="00027A47">
        <w:tc>
          <w:tcPr>
            <w:tcW w:w="9637" w:type="dxa"/>
            <w:gridSpan w:val="1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trike/>
                <w:sz w:val="28"/>
              </w:rPr>
            </w:pPr>
          </w:p>
        </w:tc>
      </w:tr>
      <w:tr w:rsidR="00F82D08" w:rsidRPr="00F27F6E" w:rsidTr="00027A47">
        <w:tc>
          <w:tcPr>
            <w:tcW w:w="10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p>
        </w:tc>
        <w:tc>
          <w:tcPr>
            <w:tcW w:w="943"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p>
        </w:tc>
        <w:tc>
          <w:tcPr>
            <w:tcW w:w="108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p>
        </w:tc>
        <w:tc>
          <w:tcPr>
            <w:tcW w:w="1492"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p>
        </w:tc>
        <w:tc>
          <w:tcPr>
            <w:tcW w:w="8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p>
        </w:tc>
        <w:tc>
          <w:tcPr>
            <w:tcW w:w="811"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p>
        </w:tc>
        <w:tc>
          <w:tcPr>
            <w:tcW w:w="10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p>
        </w:tc>
        <w:tc>
          <w:tcPr>
            <w:tcW w:w="14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p>
        </w:tc>
      </w:tr>
      <w:tr w:rsidR="00F82D08" w:rsidRPr="00F27F6E" w:rsidTr="00027A47">
        <w:tc>
          <w:tcPr>
            <w:tcW w:w="9637" w:type="dxa"/>
            <w:gridSpan w:val="1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trike/>
                <w:sz w:val="28"/>
              </w:rPr>
            </w:pPr>
          </w:p>
        </w:tc>
      </w:tr>
      <w:tr w:rsidR="00F82D08" w:rsidRPr="00F27F6E" w:rsidTr="00027A47">
        <w:tc>
          <w:tcPr>
            <w:tcW w:w="107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p>
        </w:tc>
        <w:tc>
          <w:tcPr>
            <w:tcW w:w="943"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p>
        </w:tc>
        <w:tc>
          <w:tcPr>
            <w:tcW w:w="1080"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p>
        </w:tc>
        <w:tc>
          <w:tcPr>
            <w:tcW w:w="1492"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p>
        </w:tc>
        <w:tc>
          <w:tcPr>
            <w:tcW w:w="80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p>
        </w:tc>
        <w:tc>
          <w:tcPr>
            <w:tcW w:w="811"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p>
        </w:tc>
        <w:tc>
          <w:tcPr>
            <w:tcW w:w="103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p>
        </w:tc>
        <w:tc>
          <w:tcPr>
            <w:tcW w:w="14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p>
        </w:tc>
      </w:tr>
      <w:tr w:rsidR="00F82D08" w:rsidRPr="00F27F6E" w:rsidTr="00027A47">
        <w:tc>
          <w:tcPr>
            <w:tcW w:w="8652" w:type="dxa"/>
            <w:gridSpan w:val="1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jc w:val="right"/>
              <w:rPr>
                <w:strike/>
                <w:sz w:val="28"/>
              </w:rPr>
            </w:pPr>
            <w:r w:rsidRPr="00F27F6E">
              <w:rPr>
                <w:sz w:val="28"/>
              </w:rPr>
              <w:t xml:space="preserve">                                                                                                                              Всего:</w:t>
            </w:r>
          </w:p>
        </w:tc>
        <w:tc>
          <w:tcPr>
            <w:tcW w:w="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p>
        </w:tc>
      </w:tr>
    </w:tbl>
    <w:p w:rsidR="00F82D08" w:rsidRPr="00F27F6E" w:rsidRDefault="00F82D08" w:rsidP="00F82D08">
      <w:pPr>
        <w:widowControl w:val="0"/>
        <w:jc w:val="both"/>
        <w:rPr>
          <w:rFonts w:ascii="Calibri" w:hAnsi="Calibri"/>
          <w:sz w:val="22"/>
        </w:rPr>
      </w:pPr>
    </w:p>
    <w:p w:rsidR="00F82D08" w:rsidRPr="00F27F6E" w:rsidRDefault="00F82D08" w:rsidP="00F82D08">
      <w:pPr>
        <w:widowControl w:val="0"/>
        <w:jc w:val="both"/>
        <w:rPr>
          <w:sz w:val="28"/>
        </w:rPr>
      </w:pPr>
      <w:r w:rsidRPr="00F27F6E">
        <w:rPr>
          <w:sz w:val="28"/>
        </w:rPr>
        <w:t>Руководитель</w:t>
      </w:r>
    </w:p>
    <w:p w:rsidR="00F82D08" w:rsidRPr="00F27F6E" w:rsidRDefault="00F82D08" w:rsidP="00F82D08">
      <w:pPr>
        <w:widowControl w:val="0"/>
        <w:jc w:val="both"/>
        <w:rPr>
          <w:sz w:val="28"/>
        </w:rPr>
      </w:pPr>
      <w:r w:rsidRPr="00F27F6E">
        <w:rPr>
          <w:sz w:val="28"/>
        </w:rPr>
        <w:t>(уполномоченное лицо) _______________   ___________    __________________</w:t>
      </w:r>
    </w:p>
    <w:p w:rsidR="00F82D08" w:rsidRPr="00F27F6E" w:rsidRDefault="00F82D08" w:rsidP="00F82D08">
      <w:pPr>
        <w:widowControl w:val="0"/>
        <w:jc w:val="both"/>
      </w:pPr>
      <w:r w:rsidRPr="00F27F6E">
        <w:rPr>
          <w:sz w:val="28"/>
        </w:rPr>
        <w:t xml:space="preserve">                                             </w:t>
      </w:r>
      <w:r w:rsidRPr="00F27F6E">
        <w:t xml:space="preserve">  (должность)                 (подпись)                       (Ф.И.О.)</w:t>
      </w:r>
    </w:p>
    <w:p w:rsidR="00F82D08" w:rsidRPr="00F27F6E" w:rsidRDefault="00F82D08" w:rsidP="00F82D08">
      <w:pPr>
        <w:widowControl w:val="0"/>
        <w:jc w:val="both"/>
      </w:pPr>
    </w:p>
    <w:p w:rsidR="00F82D08" w:rsidRPr="00F27F6E" w:rsidRDefault="00F82D08" w:rsidP="00F82D08">
      <w:pPr>
        <w:widowControl w:val="0"/>
        <w:jc w:val="both"/>
        <w:rPr>
          <w:sz w:val="28"/>
        </w:rPr>
      </w:pPr>
      <w:r w:rsidRPr="00F27F6E">
        <w:rPr>
          <w:sz w:val="28"/>
        </w:rPr>
        <w:t>«__» ____________ 20__ г.</w:t>
      </w:r>
    </w:p>
    <w:p w:rsidR="00F82D08" w:rsidRPr="00F27F6E" w:rsidRDefault="00F82D08" w:rsidP="00F82D08">
      <w:pPr>
        <w:widowControl w:val="0"/>
        <w:spacing w:line="216" w:lineRule="auto"/>
      </w:pPr>
    </w:p>
    <w:p w:rsidR="00F82D08" w:rsidRPr="00F27F6E" w:rsidRDefault="00F82D08" w:rsidP="00F82D08">
      <w:pPr>
        <w:spacing w:line="216" w:lineRule="auto"/>
        <w:ind w:firstLine="709"/>
        <w:jc w:val="both"/>
        <w:rPr>
          <w:sz w:val="28"/>
        </w:rPr>
      </w:pPr>
      <w:r w:rsidRPr="00F27F6E">
        <w:rPr>
          <w:sz w:val="28"/>
          <w:vertAlign w:val="superscript"/>
        </w:rPr>
        <w:t>1</w:t>
      </w:r>
      <w:r w:rsidRPr="00F27F6E">
        <w:rPr>
          <w:sz w:val="28"/>
        </w:rPr>
        <w:t> Указываются число и месяц, а также год, следующий за годом предоставления Субсидии, но не позднее сроков, установленных бюджетным законодательством Российской Федерации.</w:t>
      </w:r>
    </w:p>
    <w:p w:rsidR="00F82D08" w:rsidRPr="00F27F6E" w:rsidRDefault="00F82D08" w:rsidP="00F82D08">
      <w:pPr>
        <w:spacing w:line="216" w:lineRule="auto"/>
        <w:ind w:firstLine="709"/>
        <w:jc w:val="both"/>
        <w:rPr>
          <w:sz w:val="28"/>
        </w:rPr>
      </w:pPr>
      <w:r w:rsidRPr="00F27F6E">
        <w:rPr>
          <w:sz w:val="28"/>
          <w:vertAlign w:val="superscript"/>
        </w:rPr>
        <w:t>2 </w:t>
      </w:r>
      <w:r w:rsidRPr="00F27F6E">
        <w:rPr>
          <w:sz w:val="28"/>
        </w:rPr>
        <w:t xml:space="preserve">Предусматривается в случае формирования и подписания расчета </w:t>
      </w:r>
      <w:proofErr w:type="spellStart"/>
      <w:r w:rsidRPr="00F27F6E">
        <w:rPr>
          <w:sz w:val="28"/>
        </w:rPr>
        <w:t>в</w:t>
      </w:r>
      <w:r w:rsidRPr="00F27F6E">
        <w:rPr>
          <w:color w:val="FFFFFF"/>
          <w:sz w:val="28"/>
        </w:rPr>
        <w:t>_</w:t>
      </w:r>
      <w:r w:rsidRPr="00F27F6E">
        <w:rPr>
          <w:sz w:val="28"/>
        </w:rPr>
        <w:t>государственной</w:t>
      </w:r>
      <w:proofErr w:type="spellEnd"/>
      <w:r w:rsidRPr="00F27F6E">
        <w:rPr>
          <w:sz w:val="28"/>
        </w:rPr>
        <w:t xml:space="preserve"> интегрированной информационной системе управления общественными финансами «Электронный бюджет».</w:t>
      </w:r>
    </w:p>
    <w:p w:rsidR="00F82D08" w:rsidRPr="00F27F6E" w:rsidRDefault="00F82D08" w:rsidP="00F82D08">
      <w:pPr>
        <w:ind w:firstLine="709"/>
        <w:jc w:val="both"/>
        <w:rPr>
          <w:sz w:val="28"/>
        </w:rPr>
      </w:pPr>
      <w:r w:rsidRPr="00F27F6E">
        <w:rPr>
          <w:sz w:val="28"/>
          <w:vertAlign w:val="superscript"/>
        </w:rPr>
        <w:lastRenderedPageBreak/>
        <w:t>3 </w:t>
      </w:r>
      <w:r w:rsidRPr="00F27F6E">
        <w:rPr>
          <w:sz w:val="28"/>
        </w:rPr>
        <w:t>Предусматривается в случае формирования и подписания расчета в</w:t>
      </w:r>
      <w:r w:rsidRPr="00F27F6E">
        <w:rPr>
          <w:color w:val="FFFFFF"/>
          <w:sz w:val="28"/>
        </w:rPr>
        <w:t xml:space="preserve"> </w:t>
      </w:r>
      <w:r w:rsidRPr="00F27F6E">
        <w:rPr>
          <w:sz w:val="28"/>
        </w:rPr>
        <w:t>форме бумажного документа.</w:t>
      </w:r>
    </w:p>
    <w:p w:rsidR="00F82D08" w:rsidRPr="00F27F6E" w:rsidRDefault="00F82D08" w:rsidP="00F82D08">
      <w:pPr>
        <w:ind w:firstLine="709"/>
        <w:jc w:val="both"/>
        <w:rPr>
          <w:sz w:val="28"/>
        </w:rPr>
      </w:pPr>
      <w:r w:rsidRPr="00F27F6E">
        <w:rPr>
          <w:sz w:val="28"/>
          <w:vertAlign w:val="superscript"/>
        </w:rPr>
        <w:t>4 </w:t>
      </w:r>
      <w:r w:rsidRPr="00F27F6E">
        <w:rPr>
          <w:sz w:val="28"/>
        </w:rPr>
        <w:t>Указывается в соответствии с муниципальным заданием.</w:t>
      </w:r>
    </w:p>
    <w:p w:rsidR="00F82D08" w:rsidRPr="00F27F6E" w:rsidRDefault="00F82D08" w:rsidP="00F82D08">
      <w:pPr>
        <w:ind w:firstLine="709"/>
        <w:jc w:val="both"/>
        <w:rPr>
          <w:sz w:val="28"/>
        </w:rPr>
      </w:pPr>
      <w:r w:rsidRPr="00F27F6E">
        <w:rPr>
          <w:sz w:val="28"/>
          <w:vertAlign w:val="superscript"/>
        </w:rPr>
        <w:t>5</w:t>
      </w:r>
      <w:r w:rsidRPr="00F27F6E">
        <w:rPr>
          <w:sz w:val="28"/>
        </w:rPr>
        <w:t xml:space="preserve"> Указывается в соответствии с данными из </w:t>
      </w:r>
      <w:hyperlink r:id="rId40" w:history="1">
        <w:r w:rsidRPr="00F27F6E">
          <w:rPr>
            <w:sz w:val="28"/>
          </w:rPr>
          <w:t>графы 14 пунктов 3.2 частей 1</w:t>
        </w:r>
        <w:r w:rsidRPr="00F27F6E">
          <w:rPr>
            <w:color w:val="FFFFFF"/>
            <w:sz w:val="28"/>
          </w:rPr>
          <w:t>_</w:t>
        </w:r>
      </w:hyperlink>
      <w:r w:rsidRPr="00F27F6E">
        <w:rPr>
          <w:sz w:val="28"/>
        </w:rPr>
        <w:t xml:space="preserve">и </w:t>
      </w:r>
      <w:hyperlink r:id="rId41" w:history="1">
        <w:r w:rsidRPr="00F27F6E">
          <w:rPr>
            <w:sz w:val="28"/>
          </w:rPr>
          <w:t>2</w:t>
        </w:r>
      </w:hyperlink>
      <w:r w:rsidRPr="00F27F6E">
        <w:rPr>
          <w:sz w:val="28"/>
        </w:rPr>
        <w:t xml:space="preserve"> отчета о выполнении муниципального задания, представляемого Учреждением в соответствии с под</w:t>
      </w:r>
      <w:hyperlink r:id="rId42" w:history="1">
        <w:r w:rsidRPr="00F27F6E">
          <w:rPr>
            <w:sz w:val="28"/>
          </w:rPr>
          <w:t>пунктом 4.3.6.3</w:t>
        </w:r>
      </w:hyperlink>
      <w:r w:rsidRPr="00F27F6E">
        <w:rPr>
          <w:sz w:val="28"/>
        </w:rPr>
        <w:t xml:space="preserve"> подпункта 4.3.6 пункта 4.3 раздела 4 Соглашения.</w:t>
      </w:r>
    </w:p>
    <w:p w:rsidR="00F82D08" w:rsidRPr="00F27F6E" w:rsidRDefault="00F82D08" w:rsidP="00F82D08">
      <w:pPr>
        <w:ind w:firstLine="709"/>
        <w:jc w:val="both"/>
        <w:rPr>
          <w:sz w:val="28"/>
        </w:rPr>
      </w:pPr>
      <w:r w:rsidRPr="00F27F6E">
        <w:rPr>
          <w:sz w:val="28"/>
          <w:vertAlign w:val="superscript"/>
        </w:rPr>
        <w:t>6</w:t>
      </w:r>
      <w:r w:rsidRPr="00F27F6E">
        <w:rPr>
          <w:sz w:val="28"/>
        </w:rPr>
        <w:t> Указываются значения нормативных затрат, используемые при расчете размера Субсидии.</w:t>
      </w:r>
    </w:p>
    <w:p w:rsidR="00F82D08" w:rsidRPr="00F27F6E" w:rsidRDefault="00F82D08" w:rsidP="00F82D08">
      <w:pPr>
        <w:rPr>
          <w:sz w:val="28"/>
        </w:rPr>
      </w:pPr>
      <w:r w:rsidRPr="00F27F6E">
        <w:br w:type="page"/>
      </w:r>
    </w:p>
    <w:p w:rsidR="00F82D08" w:rsidRPr="00F27F6E" w:rsidRDefault="00F82D08" w:rsidP="00F82D08">
      <w:pPr>
        <w:widowControl w:val="0"/>
        <w:ind w:left="4535"/>
        <w:jc w:val="center"/>
        <w:outlineLvl w:val="2"/>
        <w:rPr>
          <w:sz w:val="28"/>
        </w:rPr>
      </w:pPr>
      <w:r w:rsidRPr="00F27F6E">
        <w:rPr>
          <w:sz w:val="28"/>
        </w:rPr>
        <w:lastRenderedPageBreak/>
        <w:t>Приложение № 4</w:t>
      </w:r>
    </w:p>
    <w:p w:rsidR="00F82D08" w:rsidRPr="00F27F6E" w:rsidRDefault="00F82D08" w:rsidP="00F82D08">
      <w:pPr>
        <w:widowControl w:val="0"/>
        <w:ind w:left="4535"/>
        <w:jc w:val="center"/>
        <w:rPr>
          <w:sz w:val="28"/>
        </w:rPr>
      </w:pPr>
      <w:r w:rsidRPr="00F27F6E">
        <w:rPr>
          <w:sz w:val="28"/>
        </w:rPr>
        <w:t>к Соглашению</w:t>
      </w:r>
    </w:p>
    <w:p w:rsidR="00F82D08" w:rsidRPr="00F27F6E" w:rsidRDefault="00F82D08" w:rsidP="00F82D08">
      <w:pPr>
        <w:widowControl w:val="0"/>
        <w:ind w:left="4535"/>
        <w:jc w:val="center"/>
        <w:rPr>
          <w:sz w:val="28"/>
        </w:rPr>
      </w:pPr>
      <w:r w:rsidRPr="00F27F6E">
        <w:rPr>
          <w:sz w:val="28"/>
        </w:rPr>
        <w:t>о порядке и условиях предоставления</w:t>
      </w:r>
    </w:p>
    <w:p w:rsidR="00F82D08" w:rsidRPr="00F27F6E" w:rsidRDefault="00F82D08" w:rsidP="00F82D08">
      <w:pPr>
        <w:widowControl w:val="0"/>
        <w:ind w:left="4535"/>
        <w:jc w:val="center"/>
        <w:rPr>
          <w:sz w:val="28"/>
        </w:rPr>
      </w:pPr>
      <w:r w:rsidRPr="00F27F6E">
        <w:rPr>
          <w:sz w:val="28"/>
        </w:rPr>
        <w:t>субсидии на финансовое обеспечение</w:t>
      </w:r>
    </w:p>
    <w:p w:rsidR="00F82D08" w:rsidRPr="00F27F6E" w:rsidRDefault="00F82D08" w:rsidP="00F82D08">
      <w:pPr>
        <w:widowControl w:val="0"/>
        <w:ind w:left="4535"/>
        <w:jc w:val="center"/>
        <w:rPr>
          <w:sz w:val="28"/>
        </w:rPr>
      </w:pPr>
      <w:r w:rsidRPr="00F27F6E">
        <w:rPr>
          <w:sz w:val="28"/>
        </w:rPr>
        <w:t>выполнения государственного задания</w:t>
      </w:r>
    </w:p>
    <w:p w:rsidR="00F82D08" w:rsidRPr="00F27F6E" w:rsidRDefault="00F82D08" w:rsidP="00F82D08">
      <w:pPr>
        <w:widowControl w:val="0"/>
        <w:ind w:left="4535"/>
        <w:jc w:val="center"/>
        <w:rPr>
          <w:sz w:val="28"/>
        </w:rPr>
      </w:pPr>
      <w:r w:rsidRPr="00F27F6E">
        <w:rPr>
          <w:sz w:val="28"/>
        </w:rPr>
        <w:t>на оказание государственных услуг</w:t>
      </w:r>
    </w:p>
    <w:p w:rsidR="00F82D08" w:rsidRPr="00F27F6E" w:rsidRDefault="00F82D08" w:rsidP="00F82D08">
      <w:pPr>
        <w:widowControl w:val="0"/>
        <w:ind w:left="4535"/>
        <w:jc w:val="center"/>
        <w:rPr>
          <w:sz w:val="28"/>
        </w:rPr>
      </w:pPr>
      <w:r w:rsidRPr="00F27F6E">
        <w:rPr>
          <w:sz w:val="28"/>
        </w:rPr>
        <w:t>(выполнение работ)</w:t>
      </w:r>
    </w:p>
    <w:p w:rsidR="00F82D08" w:rsidRPr="00F27F6E" w:rsidRDefault="00F82D08" w:rsidP="00F82D08">
      <w:pPr>
        <w:ind w:left="4535"/>
        <w:jc w:val="center"/>
        <w:rPr>
          <w:sz w:val="28"/>
        </w:rPr>
      </w:pPr>
      <w:r w:rsidRPr="00F27F6E">
        <w:rPr>
          <w:sz w:val="28"/>
        </w:rPr>
        <w:t>от __________ № _____</w:t>
      </w:r>
    </w:p>
    <w:p w:rsidR="00F82D08" w:rsidRPr="00F27F6E" w:rsidRDefault="00F82D08" w:rsidP="00F82D08">
      <w:pPr>
        <w:ind w:left="4535"/>
        <w:jc w:val="center"/>
        <w:rPr>
          <w:sz w:val="28"/>
        </w:rPr>
      </w:pPr>
    </w:p>
    <w:p w:rsidR="00F82D08" w:rsidRPr="00F27F6E" w:rsidRDefault="00F82D08" w:rsidP="00F82D08">
      <w:pPr>
        <w:ind w:left="4535"/>
        <w:jc w:val="center"/>
        <w:rPr>
          <w:sz w:val="28"/>
        </w:rPr>
      </w:pPr>
      <w:r w:rsidRPr="00F27F6E">
        <w:rPr>
          <w:sz w:val="28"/>
        </w:rPr>
        <w:t>Рекомендуемый образец</w:t>
      </w:r>
    </w:p>
    <w:p w:rsidR="00F82D08" w:rsidRPr="00F27F6E" w:rsidRDefault="00F82D08" w:rsidP="00F82D08">
      <w:pPr>
        <w:jc w:val="both"/>
        <w:rPr>
          <w:rFonts w:ascii="Calibri" w:hAnsi="Calibri"/>
          <w:b/>
          <w:i/>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820"/>
        <w:gridCol w:w="4820"/>
      </w:tblGrid>
      <w:tr w:rsidR="00F82D08" w:rsidRPr="00F27F6E" w:rsidTr="00027A47">
        <w:tc>
          <w:tcPr>
            <w:tcW w:w="4820" w:type="dxa"/>
            <w:tcMar>
              <w:top w:w="102" w:type="dxa"/>
              <w:left w:w="62" w:type="dxa"/>
              <w:bottom w:w="102" w:type="dxa"/>
              <w:right w:w="62" w:type="dxa"/>
            </w:tcMar>
          </w:tcPr>
          <w:p w:rsidR="00F82D08" w:rsidRPr="00F27F6E" w:rsidRDefault="00F82D08" w:rsidP="00027A47">
            <w:pPr>
              <w:rPr>
                <w:sz w:val="28"/>
              </w:rPr>
            </w:pPr>
          </w:p>
        </w:tc>
        <w:tc>
          <w:tcPr>
            <w:tcW w:w="4820" w:type="dxa"/>
            <w:tcBorders>
              <w:bottom w:val="single" w:sz="4" w:space="0" w:color="000000"/>
            </w:tcBorders>
            <w:tcMar>
              <w:top w:w="102" w:type="dxa"/>
              <w:left w:w="62" w:type="dxa"/>
              <w:bottom w:w="102" w:type="dxa"/>
              <w:right w:w="62" w:type="dxa"/>
            </w:tcMar>
          </w:tcPr>
          <w:p w:rsidR="00F82D08" w:rsidRPr="00F27F6E" w:rsidRDefault="00F82D08" w:rsidP="00027A47">
            <w:pPr>
              <w:rPr>
                <w:sz w:val="28"/>
              </w:rPr>
            </w:pPr>
          </w:p>
        </w:tc>
      </w:tr>
      <w:tr w:rsidR="00F82D08" w:rsidRPr="00F27F6E" w:rsidTr="00027A47">
        <w:trPr>
          <w:trHeight w:val="760"/>
        </w:trPr>
        <w:tc>
          <w:tcPr>
            <w:tcW w:w="4820" w:type="dxa"/>
            <w:tcMar>
              <w:top w:w="102" w:type="dxa"/>
              <w:left w:w="62" w:type="dxa"/>
              <w:bottom w:w="102" w:type="dxa"/>
              <w:right w:w="62" w:type="dxa"/>
            </w:tcMar>
          </w:tcPr>
          <w:p w:rsidR="00F82D08" w:rsidRPr="00F27F6E" w:rsidRDefault="00F82D08" w:rsidP="00027A47">
            <w:pPr>
              <w:rPr>
                <w:sz w:val="28"/>
              </w:rPr>
            </w:pPr>
          </w:p>
        </w:tc>
        <w:tc>
          <w:tcPr>
            <w:tcW w:w="4820" w:type="dxa"/>
            <w:tcBorders>
              <w:top w:val="single" w:sz="4" w:space="0" w:color="000000"/>
            </w:tcBorders>
            <w:tcMar>
              <w:top w:w="102" w:type="dxa"/>
              <w:left w:w="62" w:type="dxa"/>
              <w:bottom w:w="102" w:type="dxa"/>
              <w:right w:w="62" w:type="dxa"/>
            </w:tcMar>
          </w:tcPr>
          <w:p w:rsidR="00F82D08" w:rsidRPr="00F27F6E" w:rsidRDefault="00F82D08" w:rsidP="00027A47">
            <w:pPr>
              <w:jc w:val="center"/>
            </w:pPr>
            <w:r w:rsidRPr="00F27F6E">
              <w:t>(наименование государственного бюджетного или автономного учреждения)</w:t>
            </w:r>
          </w:p>
        </w:tc>
      </w:tr>
    </w:tbl>
    <w:p w:rsidR="00F82D08" w:rsidRPr="00F27F6E" w:rsidRDefault="00F82D08" w:rsidP="00F82D08">
      <w:pPr>
        <w:jc w:val="both"/>
        <w:rPr>
          <w:rFonts w:ascii="Calibri" w:hAnsi="Calibri"/>
          <w:b/>
          <w:i/>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639"/>
      </w:tblGrid>
      <w:tr w:rsidR="00F82D08" w:rsidRPr="00F27F6E" w:rsidTr="00027A47">
        <w:tc>
          <w:tcPr>
            <w:tcW w:w="9639" w:type="dxa"/>
            <w:tcMar>
              <w:top w:w="102" w:type="dxa"/>
              <w:left w:w="62" w:type="dxa"/>
              <w:bottom w:w="102" w:type="dxa"/>
              <w:right w:w="62" w:type="dxa"/>
            </w:tcMar>
          </w:tcPr>
          <w:p w:rsidR="00F82D08" w:rsidRPr="00F27F6E" w:rsidRDefault="00F82D08" w:rsidP="00027A47">
            <w:pPr>
              <w:jc w:val="center"/>
              <w:rPr>
                <w:sz w:val="28"/>
              </w:rPr>
            </w:pPr>
            <w:r w:rsidRPr="00F27F6E">
              <w:rPr>
                <w:sz w:val="28"/>
              </w:rPr>
              <w:t>ПРЕТЕНЗИЯ</w:t>
            </w:r>
          </w:p>
          <w:p w:rsidR="00F82D08" w:rsidRPr="00F27F6E" w:rsidRDefault="00F82D08" w:rsidP="00027A47">
            <w:pPr>
              <w:jc w:val="center"/>
              <w:rPr>
                <w:sz w:val="28"/>
              </w:rPr>
            </w:pPr>
            <w:r w:rsidRPr="00F27F6E">
              <w:rPr>
                <w:sz w:val="28"/>
              </w:rPr>
              <w:t xml:space="preserve">о невыполнении обязательств по соглашению </w:t>
            </w:r>
          </w:p>
          <w:p w:rsidR="00F82D08" w:rsidRPr="00F27F6E" w:rsidRDefault="00F82D08" w:rsidP="00027A47">
            <w:pPr>
              <w:jc w:val="center"/>
              <w:rPr>
                <w:sz w:val="28"/>
              </w:rPr>
            </w:pPr>
            <w:r w:rsidRPr="00F27F6E">
              <w:rPr>
                <w:sz w:val="28"/>
              </w:rPr>
              <w:t xml:space="preserve">о предоставлении субсидии муниципальному бюджетному </w:t>
            </w:r>
          </w:p>
          <w:p w:rsidR="00F82D08" w:rsidRPr="00F27F6E" w:rsidRDefault="00F82D08" w:rsidP="00027A47">
            <w:pPr>
              <w:jc w:val="center"/>
              <w:rPr>
                <w:sz w:val="28"/>
              </w:rPr>
            </w:pPr>
            <w:r w:rsidRPr="00F27F6E">
              <w:rPr>
                <w:sz w:val="28"/>
              </w:rPr>
              <w:t>или автономному учреждению на финансовое обеспечение выполнения муниципального задания на оказание муниципальных услуг (вы</w:t>
            </w:r>
            <w:r w:rsidRPr="00F27F6E">
              <w:rPr>
                <w:spacing w:val="-20"/>
                <w:sz w:val="28"/>
              </w:rPr>
              <w:t>полнени</w:t>
            </w:r>
            <w:r w:rsidRPr="00F27F6E">
              <w:rPr>
                <w:sz w:val="28"/>
              </w:rPr>
              <w:t>е работ)</w:t>
            </w:r>
          </w:p>
          <w:p w:rsidR="00F82D08" w:rsidRPr="00F27F6E" w:rsidRDefault="00F82D08" w:rsidP="00027A47">
            <w:pPr>
              <w:jc w:val="center"/>
              <w:rPr>
                <w:sz w:val="28"/>
              </w:rPr>
            </w:pPr>
            <w:r w:rsidRPr="00F27F6E">
              <w:rPr>
                <w:sz w:val="28"/>
              </w:rPr>
              <w:t>от «__» _____________ 20__ г. № ______</w:t>
            </w:r>
          </w:p>
        </w:tc>
      </w:tr>
    </w:tbl>
    <w:p w:rsidR="00F82D08" w:rsidRPr="00F27F6E" w:rsidRDefault="00F82D08" w:rsidP="00F82D08">
      <w:pPr>
        <w:jc w:val="center"/>
        <w:rPr>
          <w:sz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38"/>
        <w:gridCol w:w="871"/>
        <w:gridCol w:w="771"/>
        <w:gridCol w:w="3197"/>
        <w:gridCol w:w="362"/>
      </w:tblGrid>
      <w:tr w:rsidR="00F82D08" w:rsidRPr="00F27F6E" w:rsidTr="00027A47">
        <w:tc>
          <w:tcPr>
            <w:tcW w:w="4438" w:type="dxa"/>
            <w:tcMar>
              <w:top w:w="102" w:type="dxa"/>
              <w:left w:w="62" w:type="dxa"/>
              <w:bottom w:w="102" w:type="dxa"/>
              <w:right w:w="62" w:type="dxa"/>
            </w:tcMar>
            <w:vAlign w:val="bottom"/>
          </w:tcPr>
          <w:p w:rsidR="00F82D08" w:rsidRPr="00F27F6E" w:rsidRDefault="00F82D08" w:rsidP="00027A47">
            <w:pPr>
              <w:jc w:val="center"/>
              <w:rPr>
                <w:sz w:val="28"/>
              </w:rPr>
            </w:pPr>
            <w:r w:rsidRPr="00F27F6E">
              <w:rPr>
                <w:sz w:val="28"/>
              </w:rPr>
              <w:t>«__» ____________ 20__ г. между</w:t>
            </w:r>
          </w:p>
        </w:tc>
        <w:tc>
          <w:tcPr>
            <w:tcW w:w="5201" w:type="dxa"/>
            <w:gridSpan w:val="4"/>
            <w:tcBorders>
              <w:bottom w:val="single" w:sz="4" w:space="0" w:color="000000"/>
            </w:tcBorders>
            <w:tcMar>
              <w:top w:w="102" w:type="dxa"/>
              <w:left w:w="62" w:type="dxa"/>
              <w:bottom w:w="102" w:type="dxa"/>
              <w:right w:w="62" w:type="dxa"/>
            </w:tcMar>
          </w:tcPr>
          <w:p w:rsidR="00F82D08" w:rsidRPr="00F27F6E" w:rsidRDefault="00F82D08" w:rsidP="00027A47">
            <w:pPr>
              <w:jc w:val="center"/>
              <w:rPr>
                <w:sz w:val="28"/>
              </w:rPr>
            </w:pPr>
          </w:p>
        </w:tc>
      </w:tr>
      <w:tr w:rsidR="00F82D08" w:rsidRPr="00F27F6E" w:rsidTr="00027A47">
        <w:tc>
          <w:tcPr>
            <w:tcW w:w="9277" w:type="dxa"/>
            <w:gridSpan w:val="4"/>
            <w:tcBorders>
              <w:bottom w:val="single" w:sz="4" w:space="0" w:color="000000"/>
            </w:tcBorders>
            <w:tcMar>
              <w:top w:w="102" w:type="dxa"/>
              <w:left w:w="62" w:type="dxa"/>
              <w:bottom w:w="102" w:type="dxa"/>
              <w:right w:w="62" w:type="dxa"/>
            </w:tcMar>
          </w:tcPr>
          <w:p w:rsidR="00F82D08" w:rsidRPr="00F27F6E" w:rsidRDefault="00F82D08" w:rsidP="00027A47">
            <w:pPr>
              <w:jc w:val="center"/>
              <w:rPr>
                <w:sz w:val="28"/>
              </w:rPr>
            </w:pPr>
          </w:p>
        </w:tc>
        <w:tc>
          <w:tcPr>
            <w:tcW w:w="362" w:type="dxa"/>
            <w:tcBorders>
              <w:top w:val="single" w:sz="4" w:space="0" w:color="000000"/>
            </w:tcBorders>
            <w:tcMar>
              <w:top w:w="102" w:type="dxa"/>
              <w:left w:w="62" w:type="dxa"/>
              <w:bottom w:w="102" w:type="dxa"/>
              <w:right w:w="62" w:type="dxa"/>
            </w:tcMar>
            <w:vAlign w:val="bottom"/>
          </w:tcPr>
          <w:p w:rsidR="00F82D08" w:rsidRPr="00F27F6E" w:rsidRDefault="00F82D08" w:rsidP="00027A47">
            <w:pPr>
              <w:jc w:val="center"/>
              <w:rPr>
                <w:sz w:val="28"/>
              </w:rPr>
            </w:pPr>
            <w:r w:rsidRPr="00F27F6E">
              <w:rPr>
                <w:sz w:val="28"/>
              </w:rPr>
              <w:t>,</w:t>
            </w:r>
          </w:p>
        </w:tc>
      </w:tr>
      <w:tr w:rsidR="00F82D08" w:rsidRPr="00F27F6E" w:rsidTr="00027A47">
        <w:tc>
          <w:tcPr>
            <w:tcW w:w="9277" w:type="dxa"/>
            <w:gridSpan w:val="4"/>
            <w:tcBorders>
              <w:top w:val="single" w:sz="4" w:space="0" w:color="000000"/>
            </w:tcBorders>
            <w:tcMar>
              <w:top w:w="102" w:type="dxa"/>
              <w:left w:w="62" w:type="dxa"/>
              <w:bottom w:w="102" w:type="dxa"/>
              <w:right w:w="62" w:type="dxa"/>
            </w:tcMar>
          </w:tcPr>
          <w:p w:rsidR="00F82D08" w:rsidRPr="00F27F6E" w:rsidRDefault="00F82D08" w:rsidP="00027A47">
            <w:pPr>
              <w:jc w:val="center"/>
            </w:pPr>
            <w:r w:rsidRPr="00F27F6E">
              <w:t>(наименование органа исполнительной власти Октябрьского района, осуществляющего функции и полномочия учредителя муниципального бюджетного (автономного) учреждения Октябрьского района)</w:t>
            </w:r>
          </w:p>
        </w:tc>
        <w:tc>
          <w:tcPr>
            <w:tcW w:w="362" w:type="dxa"/>
            <w:tcMar>
              <w:top w:w="102" w:type="dxa"/>
              <w:left w:w="62" w:type="dxa"/>
              <w:bottom w:w="102" w:type="dxa"/>
              <w:right w:w="62" w:type="dxa"/>
            </w:tcMar>
          </w:tcPr>
          <w:p w:rsidR="00F82D08" w:rsidRPr="00F27F6E" w:rsidRDefault="00F82D08" w:rsidP="00027A47">
            <w:pPr>
              <w:jc w:val="center"/>
              <w:rPr>
                <w:sz w:val="28"/>
              </w:rPr>
            </w:pPr>
          </w:p>
        </w:tc>
      </w:tr>
      <w:tr w:rsidR="00F82D08" w:rsidRPr="00F27F6E" w:rsidTr="00027A47">
        <w:tc>
          <w:tcPr>
            <w:tcW w:w="5309" w:type="dxa"/>
            <w:gridSpan w:val="2"/>
            <w:tcMar>
              <w:top w:w="102" w:type="dxa"/>
              <w:left w:w="62" w:type="dxa"/>
              <w:bottom w:w="102" w:type="dxa"/>
              <w:right w:w="62" w:type="dxa"/>
            </w:tcMar>
            <w:vAlign w:val="bottom"/>
          </w:tcPr>
          <w:p w:rsidR="00F82D08" w:rsidRPr="00F27F6E" w:rsidRDefault="00F82D08" w:rsidP="00027A47">
            <w:pPr>
              <w:jc w:val="center"/>
              <w:rPr>
                <w:sz w:val="28"/>
              </w:rPr>
            </w:pPr>
            <w:r w:rsidRPr="00F27F6E">
              <w:rPr>
                <w:sz w:val="28"/>
              </w:rPr>
              <w:t>именуемым в дальнейшем «</w:t>
            </w:r>
            <w:proofErr w:type="spellStart"/>
            <w:r w:rsidRPr="00F27F6E">
              <w:rPr>
                <w:sz w:val="28"/>
              </w:rPr>
              <w:t>Учредитель»,и</w:t>
            </w:r>
            <w:proofErr w:type="spellEnd"/>
          </w:p>
        </w:tc>
        <w:tc>
          <w:tcPr>
            <w:tcW w:w="3968" w:type="dxa"/>
            <w:gridSpan w:val="2"/>
            <w:tcBorders>
              <w:bottom w:val="single" w:sz="4" w:space="0" w:color="000000"/>
            </w:tcBorders>
            <w:tcMar>
              <w:top w:w="102" w:type="dxa"/>
              <w:left w:w="62" w:type="dxa"/>
              <w:bottom w:w="102" w:type="dxa"/>
              <w:right w:w="62" w:type="dxa"/>
            </w:tcMar>
          </w:tcPr>
          <w:p w:rsidR="00F82D08" w:rsidRPr="00F27F6E" w:rsidRDefault="00F82D08" w:rsidP="00027A47">
            <w:pPr>
              <w:jc w:val="center"/>
              <w:rPr>
                <w:sz w:val="28"/>
              </w:rPr>
            </w:pPr>
          </w:p>
        </w:tc>
        <w:tc>
          <w:tcPr>
            <w:tcW w:w="362" w:type="dxa"/>
            <w:tcMar>
              <w:top w:w="102" w:type="dxa"/>
              <w:left w:w="62" w:type="dxa"/>
              <w:bottom w:w="102" w:type="dxa"/>
              <w:right w:w="62" w:type="dxa"/>
            </w:tcMar>
            <w:vAlign w:val="bottom"/>
          </w:tcPr>
          <w:p w:rsidR="00F82D08" w:rsidRPr="00F27F6E" w:rsidRDefault="00F82D08" w:rsidP="00027A47">
            <w:pPr>
              <w:jc w:val="center"/>
              <w:rPr>
                <w:sz w:val="28"/>
              </w:rPr>
            </w:pPr>
            <w:r w:rsidRPr="00F27F6E">
              <w:rPr>
                <w:sz w:val="28"/>
              </w:rPr>
              <w:t>,</w:t>
            </w:r>
          </w:p>
        </w:tc>
      </w:tr>
      <w:tr w:rsidR="00F82D08" w:rsidRPr="00F27F6E" w:rsidTr="00027A47">
        <w:tc>
          <w:tcPr>
            <w:tcW w:w="5309" w:type="dxa"/>
            <w:gridSpan w:val="2"/>
            <w:tcMar>
              <w:top w:w="102" w:type="dxa"/>
              <w:left w:w="62" w:type="dxa"/>
              <w:bottom w:w="102" w:type="dxa"/>
              <w:right w:w="62" w:type="dxa"/>
            </w:tcMar>
          </w:tcPr>
          <w:p w:rsidR="00F82D08" w:rsidRPr="00F27F6E" w:rsidRDefault="00F82D08" w:rsidP="00027A47">
            <w:pPr>
              <w:jc w:val="center"/>
              <w:rPr>
                <w:sz w:val="28"/>
              </w:rPr>
            </w:pPr>
          </w:p>
        </w:tc>
        <w:tc>
          <w:tcPr>
            <w:tcW w:w="3968" w:type="dxa"/>
            <w:gridSpan w:val="2"/>
            <w:tcBorders>
              <w:top w:val="single" w:sz="4" w:space="0" w:color="000000"/>
            </w:tcBorders>
            <w:tcMar>
              <w:top w:w="102" w:type="dxa"/>
              <w:left w:w="62" w:type="dxa"/>
              <w:bottom w:w="102" w:type="dxa"/>
              <w:right w:w="62" w:type="dxa"/>
            </w:tcMar>
          </w:tcPr>
          <w:p w:rsidR="00F82D08" w:rsidRPr="00F27F6E" w:rsidRDefault="00F82D08" w:rsidP="00027A47">
            <w:pPr>
              <w:jc w:val="center"/>
            </w:pPr>
            <w:r w:rsidRPr="00F27F6E">
              <w:t xml:space="preserve">(наименование </w:t>
            </w:r>
            <w:proofErr w:type="spellStart"/>
            <w:r w:rsidRPr="00F27F6E">
              <w:t>муниципальногобюджетного</w:t>
            </w:r>
            <w:proofErr w:type="spellEnd"/>
            <w:r w:rsidRPr="00F27F6E">
              <w:t xml:space="preserve"> или автономного учреждения)</w:t>
            </w:r>
          </w:p>
        </w:tc>
        <w:tc>
          <w:tcPr>
            <w:tcW w:w="362" w:type="dxa"/>
            <w:tcMar>
              <w:top w:w="102" w:type="dxa"/>
              <w:left w:w="62" w:type="dxa"/>
              <w:bottom w:w="102" w:type="dxa"/>
              <w:right w:w="62" w:type="dxa"/>
            </w:tcMar>
          </w:tcPr>
          <w:p w:rsidR="00F82D08" w:rsidRPr="00F27F6E" w:rsidRDefault="00F82D08" w:rsidP="00027A47">
            <w:pPr>
              <w:jc w:val="center"/>
              <w:rPr>
                <w:sz w:val="28"/>
              </w:rPr>
            </w:pPr>
          </w:p>
        </w:tc>
      </w:tr>
      <w:tr w:rsidR="00F82D08" w:rsidRPr="00F27F6E" w:rsidTr="00027A47">
        <w:tc>
          <w:tcPr>
            <w:tcW w:w="9639" w:type="dxa"/>
            <w:gridSpan w:val="5"/>
            <w:tcMar>
              <w:top w:w="102" w:type="dxa"/>
              <w:left w:w="62" w:type="dxa"/>
              <w:bottom w:w="102" w:type="dxa"/>
              <w:right w:w="62" w:type="dxa"/>
            </w:tcMar>
          </w:tcPr>
          <w:p w:rsidR="00F82D08" w:rsidRPr="00F27F6E" w:rsidRDefault="00F82D08" w:rsidP="00027A47">
            <w:pPr>
              <w:jc w:val="both"/>
              <w:rPr>
                <w:sz w:val="28"/>
              </w:rPr>
            </w:pPr>
            <w:r w:rsidRPr="00F27F6E">
              <w:rPr>
                <w:sz w:val="28"/>
              </w:rPr>
              <w:t xml:space="preserve">именуемым в дальнейшем «Учреждение», было заключено соглашение </w:t>
            </w:r>
            <w:r w:rsidRPr="00F27F6E">
              <w:br/>
            </w:r>
            <w:r w:rsidRPr="00F27F6E">
              <w:rPr>
                <w:sz w:val="28"/>
              </w:rPr>
              <w:t xml:space="preserve">о предоставлении субсидии муниципальному бюджетному или автономному учреждению на финансовое обеспечение выполнения муниципального задания на оказание муниципальных услуг (выполнение работ) </w:t>
            </w:r>
            <w:r w:rsidRPr="00F27F6E">
              <w:br/>
            </w:r>
            <w:r w:rsidRPr="00F27F6E">
              <w:rPr>
                <w:sz w:val="28"/>
              </w:rPr>
              <w:t>№ _______________ (далее – Соглашение).</w:t>
            </w:r>
          </w:p>
          <w:p w:rsidR="00F82D08" w:rsidRPr="00F27F6E" w:rsidRDefault="00F82D08" w:rsidP="00027A47">
            <w:pPr>
              <w:ind w:firstLine="709"/>
              <w:jc w:val="both"/>
              <w:rPr>
                <w:sz w:val="28"/>
              </w:rPr>
            </w:pPr>
            <w:r w:rsidRPr="00F27F6E">
              <w:rPr>
                <w:sz w:val="28"/>
              </w:rPr>
              <w:t xml:space="preserve">В соответствии с пунктом ____ Соглашения Учреждение должно было исполнить следующие обязательства </w:t>
            </w:r>
            <w:hyperlink w:anchor="Par64" w:history="1">
              <w:r w:rsidRPr="00F27F6E">
                <w:rPr>
                  <w:sz w:val="28"/>
                  <w:vertAlign w:val="superscript"/>
                </w:rPr>
                <w:t>1</w:t>
              </w:r>
            </w:hyperlink>
            <w:r w:rsidRPr="00F27F6E">
              <w:rPr>
                <w:sz w:val="28"/>
              </w:rPr>
              <w:t>:</w:t>
            </w:r>
          </w:p>
        </w:tc>
      </w:tr>
      <w:tr w:rsidR="00F82D08" w:rsidRPr="00F27F6E" w:rsidTr="00027A47">
        <w:tc>
          <w:tcPr>
            <w:tcW w:w="9639" w:type="dxa"/>
            <w:gridSpan w:val="5"/>
            <w:tcMar>
              <w:top w:w="102" w:type="dxa"/>
              <w:left w:w="62" w:type="dxa"/>
              <w:bottom w:w="102" w:type="dxa"/>
              <w:right w:w="62" w:type="dxa"/>
            </w:tcMar>
          </w:tcPr>
          <w:p w:rsidR="00F82D08" w:rsidRPr="00F27F6E" w:rsidRDefault="00F82D08" w:rsidP="00027A47">
            <w:pPr>
              <w:ind w:firstLine="709"/>
              <w:jc w:val="both"/>
              <w:rPr>
                <w:sz w:val="28"/>
              </w:rPr>
            </w:pPr>
            <w:r w:rsidRPr="00F27F6E">
              <w:rPr>
                <w:sz w:val="28"/>
              </w:rPr>
              <w:t>1) ______________________________ в срок до «__» __________ 20__ г.;</w:t>
            </w:r>
          </w:p>
        </w:tc>
      </w:tr>
      <w:tr w:rsidR="00F82D08" w:rsidRPr="00F27F6E" w:rsidTr="00027A47">
        <w:tc>
          <w:tcPr>
            <w:tcW w:w="9639" w:type="dxa"/>
            <w:gridSpan w:val="5"/>
            <w:tcMar>
              <w:top w:w="102" w:type="dxa"/>
              <w:left w:w="62" w:type="dxa"/>
              <w:bottom w:w="102" w:type="dxa"/>
              <w:right w:w="62" w:type="dxa"/>
            </w:tcMar>
          </w:tcPr>
          <w:p w:rsidR="00F82D08" w:rsidRPr="00F27F6E" w:rsidRDefault="00F82D08" w:rsidP="00027A47">
            <w:pPr>
              <w:ind w:firstLine="709"/>
              <w:jc w:val="both"/>
              <w:rPr>
                <w:sz w:val="28"/>
              </w:rPr>
            </w:pPr>
            <w:r w:rsidRPr="00F27F6E">
              <w:rPr>
                <w:sz w:val="28"/>
              </w:rPr>
              <w:t>2) _______________________________ в срок до «__» __________ 20__ г.</w:t>
            </w:r>
          </w:p>
        </w:tc>
      </w:tr>
      <w:tr w:rsidR="00F82D08" w:rsidRPr="00F27F6E" w:rsidTr="00027A47">
        <w:tc>
          <w:tcPr>
            <w:tcW w:w="6080" w:type="dxa"/>
            <w:gridSpan w:val="3"/>
            <w:tcMar>
              <w:top w:w="102" w:type="dxa"/>
              <w:left w:w="62" w:type="dxa"/>
              <w:bottom w:w="102" w:type="dxa"/>
              <w:right w:w="62" w:type="dxa"/>
            </w:tcMar>
          </w:tcPr>
          <w:p w:rsidR="00F82D08" w:rsidRPr="00F27F6E" w:rsidRDefault="00F82D08" w:rsidP="00027A47">
            <w:pPr>
              <w:jc w:val="both"/>
              <w:rPr>
                <w:sz w:val="28"/>
              </w:rPr>
            </w:pPr>
            <w:r w:rsidRPr="00F27F6E">
              <w:rPr>
                <w:sz w:val="28"/>
              </w:rPr>
              <w:lastRenderedPageBreak/>
              <w:t>Однако указанные обязательства Учреждением</w:t>
            </w:r>
          </w:p>
        </w:tc>
        <w:tc>
          <w:tcPr>
            <w:tcW w:w="3559" w:type="dxa"/>
            <w:gridSpan w:val="2"/>
            <w:tcBorders>
              <w:bottom w:val="single" w:sz="4" w:space="0" w:color="000000"/>
            </w:tcBorders>
            <w:tcMar>
              <w:top w:w="102" w:type="dxa"/>
              <w:left w:w="62" w:type="dxa"/>
              <w:bottom w:w="102" w:type="dxa"/>
              <w:right w:w="62" w:type="dxa"/>
            </w:tcMar>
          </w:tcPr>
          <w:p w:rsidR="00F82D08" w:rsidRPr="00F27F6E" w:rsidRDefault="00F82D08" w:rsidP="00027A47">
            <w:pPr>
              <w:jc w:val="center"/>
              <w:rPr>
                <w:sz w:val="28"/>
              </w:rPr>
            </w:pPr>
          </w:p>
        </w:tc>
      </w:tr>
      <w:tr w:rsidR="00F82D08" w:rsidRPr="00F27F6E" w:rsidTr="00027A47">
        <w:tc>
          <w:tcPr>
            <w:tcW w:w="9277" w:type="dxa"/>
            <w:gridSpan w:val="4"/>
            <w:tcBorders>
              <w:bottom w:val="single" w:sz="4" w:space="0" w:color="000000"/>
            </w:tcBorders>
            <w:tcMar>
              <w:top w:w="102" w:type="dxa"/>
              <w:left w:w="62" w:type="dxa"/>
              <w:bottom w:w="102" w:type="dxa"/>
              <w:right w:w="62" w:type="dxa"/>
            </w:tcMar>
          </w:tcPr>
          <w:p w:rsidR="00F82D08" w:rsidRPr="00F27F6E" w:rsidRDefault="00F82D08" w:rsidP="00027A47"/>
        </w:tc>
        <w:tc>
          <w:tcPr>
            <w:tcW w:w="362" w:type="dxa"/>
            <w:tcBorders>
              <w:top w:val="single" w:sz="4" w:space="0" w:color="000000"/>
            </w:tcBorders>
            <w:tcMar>
              <w:top w:w="102" w:type="dxa"/>
              <w:left w:w="62" w:type="dxa"/>
              <w:bottom w:w="102" w:type="dxa"/>
              <w:right w:w="62" w:type="dxa"/>
            </w:tcMar>
          </w:tcPr>
          <w:p w:rsidR="00F82D08" w:rsidRPr="00F27F6E" w:rsidRDefault="00F82D08" w:rsidP="00027A47">
            <w:pPr>
              <w:jc w:val="both"/>
            </w:pPr>
            <w:r w:rsidRPr="00F27F6E">
              <w:t>.</w:t>
            </w:r>
          </w:p>
        </w:tc>
      </w:tr>
      <w:tr w:rsidR="00F82D08" w:rsidRPr="00F27F6E" w:rsidTr="00027A47">
        <w:tc>
          <w:tcPr>
            <w:tcW w:w="9277" w:type="dxa"/>
            <w:gridSpan w:val="4"/>
            <w:tcBorders>
              <w:top w:val="single" w:sz="4" w:space="0" w:color="000000"/>
            </w:tcBorders>
            <w:tcMar>
              <w:top w:w="102" w:type="dxa"/>
              <w:left w:w="62" w:type="dxa"/>
              <w:bottom w:w="102" w:type="dxa"/>
              <w:right w:w="62" w:type="dxa"/>
            </w:tcMar>
          </w:tcPr>
          <w:p w:rsidR="00F82D08" w:rsidRPr="00F27F6E" w:rsidRDefault="00F82D08" w:rsidP="00027A47">
            <w:pPr>
              <w:jc w:val="center"/>
            </w:pPr>
            <w:r w:rsidRPr="00F27F6E">
              <w:t>(не исполнены/исполнены не в полном объеме/исполнены с нарушением срока)</w:t>
            </w:r>
          </w:p>
        </w:tc>
        <w:tc>
          <w:tcPr>
            <w:tcW w:w="362" w:type="dxa"/>
            <w:tcMar>
              <w:top w:w="102" w:type="dxa"/>
              <w:left w:w="62" w:type="dxa"/>
              <w:bottom w:w="102" w:type="dxa"/>
              <w:right w:w="62" w:type="dxa"/>
            </w:tcMar>
          </w:tcPr>
          <w:p w:rsidR="00F82D08" w:rsidRPr="00F27F6E" w:rsidRDefault="00F82D08" w:rsidP="00027A47"/>
        </w:tc>
      </w:tr>
      <w:tr w:rsidR="00F82D08" w:rsidRPr="00F27F6E" w:rsidTr="00027A47">
        <w:tc>
          <w:tcPr>
            <w:tcW w:w="9639" w:type="dxa"/>
            <w:gridSpan w:val="5"/>
            <w:tcMar>
              <w:top w:w="102" w:type="dxa"/>
              <w:left w:w="62" w:type="dxa"/>
              <w:bottom w:w="102" w:type="dxa"/>
              <w:right w:w="62" w:type="dxa"/>
            </w:tcMar>
          </w:tcPr>
          <w:p w:rsidR="00F82D08" w:rsidRPr="00F27F6E" w:rsidRDefault="00F82D08" w:rsidP="00027A47">
            <w:pPr>
              <w:ind w:firstLine="709"/>
              <w:jc w:val="both"/>
              <w:rPr>
                <w:sz w:val="28"/>
              </w:rPr>
            </w:pPr>
            <w:r w:rsidRPr="00F27F6E">
              <w:rPr>
                <w:sz w:val="28"/>
              </w:rPr>
              <w:t>В случае если Учреждением указанные обязательства не будут исполнены в объеме, установленном Соглашением, в соответствии с</w:t>
            </w:r>
            <w:r w:rsidRPr="00F27F6E">
              <w:rPr>
                <w:color w:val="FFFFFF"/>
                <w:sz w:val="28"/>
              </w:rPr>
              <w:t xml:space="preserve"> </w:t>
            </w:r>
            <w:r w:rsidRPr="00F27F6E">
              <w:rPr>
                <w:sz w:val="28"/>
              </w:rPr>
              <w:t>под</w:t>
            </w:r>
            <w:hyperlink r:id="rId43" w:history="1">
              <w:r w:rsidRPr="00F27F6E">
                <w:rPr>
                  <w:sz w:val="28"/>
                </w:rPr>
                <w:t>пунктом 7.3.1</w:t>
              </w:r>
            </w:hyperlink>
            <w:r w:rsidRPr="00F27F6E">
              <w:rPr>
                <w:sz w:val="28"/>
              </w:rPr>
              <w:t xml:space="preserve"> пункта 7.3 раздела 7 Соглашения Учредитель вправе расторгнуть Соглашение в одностороннем порядке.</w:t>
            </w:r>
          </w:p>
          <w:p w:rsidR="00F82D08" w:rsidRPr="00F27F6E" w:rsidRDefault="00F82D08" w:rsidP="00027A47">
            <w:pPr>
              <w:ind w:firstLine="709"/>
              <w:jc w:val="both"/>
              <w:rPr>
                <w:sz w:val="28"/>
              </w:rPr>
            </w:pPr>
            <w:r w:rsidRPr="00F27F6E">
              <w:rPr>
                <w:sz w:val="28"/>
              </w:rPr>
              <w:t>В связи с вышеизложенным Учредитель сообщает о необходимости устранения Учреждением вышеуказанных нарушений в срок до «__» ___________ 20__ г.</w:t>
            </w:r>
          </w:p>
          <w:p w:rsidR="00F82D08" w:rsidRPr="00F27F6E" w:rsidRDefault="00F82D08" w:rsidP="00027A47">
            <w:pPr>
              <w:ind w:firstLine="709"/>
              <w:jc w:val="both"/>
              <w:rPr>
                <w:sz w:val="28"/>
              </w:rPr>
            </w:pPr>
            <w:r w:rsidRPr="00F27F6E">
              <w:rPr>
                <w:sz w:val="28"/>
              </w:rPr>
              <w:t>Настоящая Претензия считается полученной с момента:</w:t>
            </w:r>
          </w:p>
          <w:p w:rsidR="00F82D08" w:rsidRPr="00F27F6E" w:rsidRDefault="00F82D08" w:rsidP="00027A47">
            <w:pPr>
              <w:ind w:firstLine="709"/>
              <w:jc w:val="both"/>
              <w:rPr>
                <w:sz w:val="28"/>
              </w:rPr>
            </w:pPr>
            <w:r w:rsidRPr="00F27F6E">
              <w:rPr>
                <w:sz w:val="28"/>
              </w:rPr>
              <w:t xml:space="preserve">подписания Учредителем настоящей Претензии в форме электронного документа в государственной интегрированной информационной системе управления общественными финансами «Электронный бюджет» </w:t>
            </w:r>
            <w:hyperlink r:id="rId44" w:history="1">
              <w:r w:rsidRPr="00F27F6E">
                <w:rPr>
                  <w:sz w:val="28"/>
                  <w:vertAlign w:val="superscript"/>
                </w:rPr>
                <w:t>2</w:t>
              </w:r>
            </w:hyperlink>
            <w:r w:rsidRPr="00F27F6E">
              <w:rPr>
                <w:sz w:val="28"/>
              </w:rPr>
              <w:t>;</w:t>
            </w:r>
          </w:p>
          <w:p w:rsidR="00F82D08" w:rsidRPr="00F27F6E" w:rsidRDefault="00F82D08" w:rsidP="00027A47">
            <w:pPr>
              <w:ind w:firstLine="709"/>
              <w:jc w:val="both"/>
              <w:rPr>
                <w:sz w:val="28"/>
              </w:rPr>
            </w:pPr>
            <w:r w:rsidRPr="00F27F6E">
              <w:rPr>
                <w:sz w:val="28"/>
              </w:rPr>
              <w:t>получения Учреждением настоящей Претензии в виде бумажного документа</w:t>
            </w:r>
            <w:hyperlink r:id="rId45" w:history="1">
              <w:r w:rsidRPr="00F27F6E">
                <w:rPr>
                  <w:sz w:val="28"/>
                  <w:vertAlign w:val="superscript"/>
                </w:rPr>
                <w:t>3</w:t>
              </w:r>
            </w:hyperlink>
            <w:r w:rsidRPr="00F27F6E">
              <w:rPr>
                <w:sz w:val="28"/>
              </w:rPr>
              <w:t>.</w:t>
            </w:r>
          </w:p>
          <w:p w:rsidR="00F82D08" w:rsidRPr="00F27F6E" w:rsidRDefault="00F82D08" w:rsidP="00027A47">
            <w:pPr>
              <w:ind w:firstLine="283"/>
              <w:jc w:val="both"/>
              <w:rPr>
                <w:sz w:val="28"/>
              </w:rPr>
            </w:pPr>
          </w:p>
        </w:tc>
      </w:tr>
    </w:tbl>
    <w:p w:rsidR="00F82D08" w:rsidRPr="00F27F6E" w:rsidRDefault="00F82D08" w:rsidP="00F82D08">
      <w:pPr>
        <w:jc w:val="both"/>
        <w:rPr>
          <w:rFonts w:ascii="Calibri" w:hAnsi="Calibri"/>
          <w:b/>
          <w:i/>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135"/>
        <w:gridCol w:w="1830"/>
        <w:gridCol w:w="361"/>
        <w:gridCol w:w="2953"/>
        <w:gridCol w:w="361"/>
      </w:tblGrid>
      <w:tr w:rsidR="00F82D08" w:rsidRPr="00F27F6E" w:rsidTr="00027A47">
        <w:tc>
          <w:tcPr>
            <w:tcW w:w="4135" w:type="dxa"/>
            <w:tcMar>
              <w:top w:w="102" w:type="dxa"/>
              <w:left w:w="62" w:type="dxa"/>
              <w:bottom w:w="102" w:type="dxa"/>
              <w:right w:w="62" w:type="dxa"/>
            </w:tcMar>
            <w:vAlign w:val="bottom"/>
          </w:tcPr>
          <w:p w:rsidR="00F82D08" w:rsidRPr="00F27F6E" w:rsidRDefault="00F82D08" w:rsidP="00027A47">
            <w:pPr>
              <w:rPr>
                <w:sz w:val="28"/>
              </w:rPr>
            </w:pPr>
            <w:r w:rsidRPr="00F27F6E">
              <w:rPr>
                <w:sz w:val="28"/>
              </w:rPr>
              <w:t>Руководитель</w:t>
            </w:r>
          </w:p>
          <w:p w:rsidR="00F82D08" w:rsidRPr="00F27F6E" w:rsidRDefault="00F82D08" w:rsidP="00027A47">
            <w:pPr>
              <w:rPr>
                <w:sz w:val="28"/>
              </w:rPr>
            </w:pPr>
            <w:r w:rsidRPr="00F27F6E">
              <w:rPr>
                <w:sz w:val="28"/>
              </w:rPr>
              <w:t>(уполномоченное лицо) Учредителя</w:t>
            </w:r>
          </w:p>
        </w:tc>
        <w:tc>
          <w:tcPr>
            <w:tcW w:w="1830" w:type="dxa"/>
            <w:tcBorders>
              <w:bottom w:val="single" w:sz="4" w:space="0" w:color="000000"/>
            </w:tcBorders>
            <w:tcMar>
              <w:top w:w="102" w:type="dxa"/>
              <w:left w:w="62" w:type="dxa"/>
              <w:bottom w:w="102" w:type="dxa"/>
              <w:right w:w="62" w:type="dxa"/>
            </w:tcMar>
            <w:vAlign w:val="bottom"/>
          </w:tcPr>
          <w:p w:rsidR="00F82D08" w:rsidRPr="00F27F6E" w:rsidRDefault="00F82D08" w:rsidP="00027A47">
            <w:pPr>
              <w:jc w:val="both"/>
              <w:rPr>
                <w:sz w:val="28"/>
              </w:rPr>
            </w:pPr>
          </w:p>
        </w:tc>
        <w:tc>
          <w:tcPr>
            <w:tcW w:w="361" w:type="dxa"/>
            <w:tcMar>
              <w:top w:w="102" w:type="dxa"/>
              <w:left w:w="62" w:type="dxa"/>
              <w:bottom w:w="102" w:type="dxa"/>
              <w:right w:w="62" w:type="dxa"/>
            </w:tcMar>
            <w:vAlign w:val="bottom"/>
          </w:tcPr>
          <w:p w:rsidR="00F82D08" w:rsidRPr="00F27F6E" w:rsidRDefault="00F82D08" w:rsidP="00027A47">
            <w:pPr>
              <w:ind w:firstLine="709"/>
              <w:jc w:val="both"/>
              <w:rPr>
                <w:sz w:val="28"/>
              </w:rPr>
            </w:pPr>
            <w:r w:rsidRPr="00F27F6E">
              <w:rPr>
                <w:sz w:val="28"/>
              </w:rPr>
              <w:t>/</w:t>
            </w:r>
          </w:p>
        </w:tc>
        <w:tc>
          <w:tcPr>
            <w:tcW w:w="2953" w:type="dxa"/>
            <w:tcBorders>
              <w:bottom w:val="single" w:sz="4" w:space="0" w:color="000000"/>
            </w:tcBorders>
            <w:tcMar>
              <w:top w:w="102" w:type="dxa"/>
              <w:left w:w="62" w:type="dxa"/>
              <w:bottom w:w="102" w:type="dxa"/>
              <w:right w:w="62" w:type="dxa"/>
            </w:tcMar>
            <w:vAlign w:val="bottom"/>
          </w:tcPr>
          <w:p w:rsidR="00F82D08" w:rsidRPr="00F27F6E" w:rsidRDefault="00F82D08" w:rsidP="00027A47">
            <w:pPr>
              <w:ind w:firstLine="709"/>
              <w:jc w:val="both"/>
              <w:rPr>
                <w:sz w:val="28"/>
              </w:rPr>
            </w:pPr>
          </w:p>
        </w:tc>
        <w:tc>
          <w:tcPr>
            <w:tcW w:w="361" w:type="dxa"/>
            <w:tcMar>
              <w:top w:w="102" w:type="dxa"/>
              <w:left w:w="62" w:type="dxa"/>
              <w:bottom w:w="102" w:type="dxa"/>
              <w:right w:w="62" w:type="dxa"/>
            </w:tcMar>
            <w:vAlign w:val="bottom"/>
          </w:tcPr>
          <w:p w:rsidR="00F82D08" w:rsidRPr="00F27F6E" w:rsidRDefault="00F82D08" w:rsidP="00027A47">
            <w:pPr>
              <w:ind w:firstLine="709"/>
              <w:jc w:val="both"/>
              <w:rPr>
                <w:sz w:val="28"/>
              </w:rPr>
            </w:pPr>
            <w:r w:rsidRPr="00F27F6E">
              <w:rPr>
                <w:sz w:val="28"/>
              </w:rPr>
              <w:t>/</w:t>
            </w:r>
          </w:p>
        </w:tc>
      </w:tr>
      <w:tr w:rsidR="00F82D08" w:rsidRPr="00F27F6E" w:rsidTr="00027A47">
        <w:tc>
          <w:tcPr>
            <w:tcW w:w="4135" w:type="dxa"/>
            <w:tcMar>
              <w:top w:w="102" w:type="dxa"/>
              <w:left w:w="62" w:type="dxa"/>
              <w:bottom w:w="102" w:type="dxa"/>
              <w:right w:w="62" w:type="dxa"/>
            </w:tcMar>
            <w:vAlign w:val="bottom"/>
          </w:tcPr>
          <w:p w:rsidR="00F82D08" w:rsidRPr="00F27F6E" w:rsidRDefault="00F82D08" w:rsidP="00027A47">
            <w:pPr>
              <w:ind w:firstLine="709"/>
              <w:jc w:val="both"/>
              <w:rPr>
                <w:sz w:val="28"/>
              </w:rPr>
            </w:pPr>
            <w:r w:rsidRPr="00F27F6E">
              <w:rPr>
                <w:sz w:val="28"/>
              </w:rPr>
              <w:t>«__» ___________ 20__ г.</w:t>
            </w:r>
          </w:p>
        </w:tc>
        <w:tc>
          <w:tcPr>
            <w:tcW w:w="1830" w:type="dxa"/>
            <w:tcBorders>
              <w:top w:val="single" w:sz="4" w:space="0" w:color="000000"/>
            </w:tcBorders>
            <w:tcMar>
              <w:top w:w="102" w:type="dxa"/>
              <w:left w:w="62" w:type="dxa"/>
              <w:bottom w:w="102" w:type="dxa"/>
              <w:right w:w="62" w:type="dxa"/>
            </w:tcMar>
          </w:tcPr>
          <w:p w:rsidR="00F82D08" w:rsidRPr="00F27F6E" w:rsidRDefault="00F82D08" w:rsidP="00027A47">
            <w:pPr>
              <w:jc w:val="center"/>
            </w:pPr>
            <w:r w:rsidRPr="00F27F6E">
              <w:t>(подпись)</w:t>
            </w:r>
          </w:p>
        </w:tc>
        <w:tc>
          <w:tcPr>
            <w:tcW w:w="361" w:type="dxa"/>
            <w:tcMar>
              <w:top w:w="102" w:type="dxa"/>
              <w:left w:w="62" w:type="dxa"/>
              <w:bottom w:w="102" w:type="dxa"/>
              <w:right w:w="62" w:type="dxa"/>
            </w:tcMar>
          </w:tcPr>
          <w:p w:rsidR="00F82D08" w:rsidRPr="00F27F6E" w:rsidRDefault="00F82D08" w:rsidP="00027A47">
            <w:pPr>
              <w:ind w:firstLine="709"/>
              <w:jc w:val="both"/>
              <w:rPr>
                <w:sz w:val="28"/>
              </w:rPr>
            </w:pPr>
          </w:p>
        </w:tc>
        <w:tc>
          <w:tcPr>
            <w:tcW w:w="2953" w:type="dxa"/>
            <w:tcBorders>
              <w:top w:val="single" w:sz="4" w:space="0" w:color="000000"/>
            </w:tcBorders>
            <w:tcMar>
              <w:top w:w="102" w:type="dxa"/>
              <w:left w:w="62" w:type="dxa"/>
              <w:bottom w:w="102" w:type="dxa"/>
              <w:right w:w="62" w:type="dxa"/>
            </w:tcMar>
          </w:tcPr>
          <w:p w:rsidR="00F82D08" w:rsidRPr="00F27F6E" w:rsidRDefault="00F82D08" w:rsidP="00027A47">
            <w:pPr>
              <w:jc w:val="center"/>
            </w:pPr>
            <w:r w:rsidRPr="00F27F6E">
              <w:t>(фамилия, инициалы)</w:t>
            </w:r>
          </w:p>
        </w:tc>
        <w:tc>
          <w:tcPr>
            <w:tcW w:w="361" w:type="dxa"/>
            <w:tcMar>
              <w:top w:w="102" w:type="dxa"/>
              <w:left w:w="62" w:type="dxa"/>
              <w:bottom w:w="102" w:type="dxa"/>
              <w:right w:w="62" w:type="dxa"/>
            </w:tcMar>
          </w:tcPr>
          <w:p w:rsidR="00F82D08" w:rsidRPr="00F27F6E" w:rsidRDefault="00F82D08" w:rsidP="00027A47">
            <w:pPr>
              <w:ind w:firstLine="709"/>
              <w:jc w:val="both"/>
              <w:rPr>
                <w:sz w:val="28"/>
              </w:rPr>
            </w:pPr>
          </w:p>
        </w:tc>
      </w:tr>
    </w:tbl>
    <w:p w:rsidR="00F82D08" w:rsidRPr="00F27F6E" w:rsidRDefault="00F82D08" w:rsidP="00F82D08">
      <w:pPr>
        <w:ind w:firstLine="709"/>
        <w:jc w:val="both"/>
        <w:rPr>
          <w:sz w:val="28"/>
        </w:rPr>
      </w:pPr>
    </w:p>
    <w:p w:rsidR="00F82D08" w:rsidRPr="00F27F6E" w:rsidRDefault="00F82D08" w:rsidP="00F82D08">
      <w:pPr>
        <w:ind w:firstLine="709"/>
        <w:jc w:val="both"/>
        <w:rPr>
          <w:sz w:val="28"/>
        </w:rPr>
      </w:pPr>
      <w:bookmarkStart w:id="25" w:name="Par64"/>
      <w:bookmarkEnd w:id="25"/>
      <w:r w:rsidRPr="00F27F6E">
        <w:rPr>
          <w:sz w:val="28"/>
          <w:vertAlign w:val="superscript"/>
        </w:rPr>
        <w:t>1</w:t>
      </w:r>
      <w:r w:rsidRPr="00F27F6E">
        <w:rPr>
          <w:sz w:val="28"/>
        </w:rPr>
        <w:t> Указываются неисполненные (исполненные не в полном объеме, исполненные с нарушением срока) обязательства Учреждения по Соглашению.</w:t>
      </w:r>
    </w:p>
    <w:p w:rsidR="00F82D08" w:rsidRPr="00F27F6E" w:rsidRDefault="00F82D08" w:rsidP="00F82D08">
      <w:pPr>
        <w:ind w:firstLine="709"/>
        <w:jc w:val="both"/>
        <w:rPr>
          <w:sz w:val="28"/>
        </w:rPr>
      </w:pPr>
      <w:bookmarkStart w:id="26" w:name="Par65"/>
      <w:bookmarkStart w:id="27" w:name="Par66"/>
      <w:bookmarkEnd w:id="26"/>
      <w:bookmarkEnd w:id="27"/>
      <w:r w:rsidRPr="00F27F6E">
        <w:rPr>
          <w:sz w:val="28"/>
          <w:vertAlign w:val="superscript"/>
        </w:rPr>
        <w:t>2</w:t>
      </w:r>
      <w:r w:rsidRPr="00F27F6E">
        <w:rPr>
          <w:sz w:val="28"/>
        </w:rPr>
        <w:t> Предусматривается в случае формирования и подписания претензии в</w:t>
      </w:r>
      <w:r w:rsidRPr="00F27F6E">
        <w:rPr>
          <w:color w:val="FFFFFF"/>
          <w:sz w:val="28"/>
        </w:rPr>
        <w:t xml:space="preserve"> </w:t>
      </w:r>
      <w:r w:rsidRPr="00F27F6E">
        <w:rPr>
          <w:sz w:val="28"/>
        </w:rPr>
        <w:t>государственной интегрированной информационной системе управления общественными финансами «Электронный бюджет».</w:t>
      </w:r>
    </w:p>
    <w:p w:rsidR="00F82D08" w:rsidRPr="00F27F6E" w:rsidRDefault="00F82D08" w:rsidP="00F82D08">
      <w:pPr>
        <w:ind w:firstLine="709"/>
        <w:jc w:val="both"/>
        <w:rPr>
          <w:sz w:val="28"/>
        </w:rPr>
      </w:pPr>
      <w:r w:rsidRPr="00F27F6E">
        <w:rPr>
          <w:sz w:val="28"/>
          <w:vertAlign w:val="superscript"/>
        </w:rPr>
        <w:t>3</w:t>
      </w:r>
      <w:r w:rsidRPr="00F27F6E">
        <w:rPr>
          <w:sz w:val="28"/>
        </w:rPr>
        <w:t> Предусматривается в случае формирования и подписания претензии в</w:t>
      </w:r>
      <w:r w:rsidRPr="00F27F6E">
        <w:rPr>
          <w:color w:val="FFFFFF"/>
          <w:sz w:val="28"/>
        </w:rPr>
        <w:t xml:space="preserve"> </w:t>
      </w:r>
      <w:r w:rsidRPr="00F27F6E">
        <w:rPr>
          <w:sz w:val="28"/>
        </w:rPr>
        <w:t>форме бумажного документа.</w:t>
      </w:r>
      <w:r w:rsidRPr="00F27F6E">
        <w:br w:type="page"/>
      </w:r>
    </w:p>
    <w:p w:rsidR="00F82D08" w:rsidRPr="00F27F6E" w:rsidRDefault="00F82D08" w:rsidP="00F82D08">
      <w:pPr>
        <w:widowControl w:val="0"/>
        <w:ind w:left="4535"/>
        <w:jc w:val="center"/>
        <w:outlineLvl w:val="2"/>
        <w:rPr>
          <w:sz w:val="28"/>
        </w:rPr>
      </w:pPr>
      <w:r w:rsidRPr="00F27F6E">
        <w:rPr>
          <w:sz w:val="28"/>
        </w:rPr>
        <w:lastRenderedPageBreak/>
        <w:t>Приложение № 5</w:t>
      </w:r>
    </w:p>
    <w:p w:rsidR="00F82D08" w:rsidRPr="00F27F6E" w:rsidRDefault="00F82D08" w:rsidP="00F82D08">
      <w:pPr>
        <w:widowControl w:val="0"/>
        <w:ind w:left="4535"/>
        <w:jc w:val="center"/>
        <w:rPr>
          <w:sz w:val="28"/>
        </w:rPr>
      </w:pPr>
      <w:r w:rsidRPr="00F27F6E">
        <w:rPr>
          <w:sz w:val="28"/>
        </w:rPr>
        <w:t>к Соглашению</w:t>
      </w:r>
    </w:p>
    <w:p w:rsidR="00F82D08" w:rsidRPr="00F27F6E" w:rsidRDefault="00F82D08" w:rsidP="00F82D08">
      <w:pPr>
        <w:widowControl w:val="0"/>
        <w:ind w:left="4535"/>
        <w:jc w:val="center"/>
        <w:rPr>
          <w:sz w:val="28"/>
        </w:rPr>
      </w:pPr>
      <w:r w:rsidRPr="00F27F6E">
        <w:rPr>
          <w:sz w:val="28"/>
        </w:rPr>
        <w:t>о порядке и условиях предоставления</w:t>
      </w:r>
    </w:p>
    <w:p w:rsidR="00F82D08" w:rsidRPr="00F27F6E" w:rsidRDefault="00F82D08" w:rsidP="00F82D08">
      <w:pPr>
        <w:widowControl w:val="0"/>
        <w:ind w:left="4535"/>
        <w:jc w:val="center"/>
        <w:rPr>
          <w:sz w:val="28"/>
        </w:rPr>
      </w:pPr>
      <w:r w:rsidRPr="00F27F6E">
        <w:rPr>
          <w:sz w:val="28"/>
        </w:rPr>
        <w:t>субсидии на финансовое обеспечение</w:t>
      </w:r>
    </w:p>
    <w:p w:rsidR="00F82D08" w:rsidRPr="00F27F6E" w:rsidRDefault="00F82D08" w:rsidP="00F82D08">
      <w:pPr>
        <w:widowControl w:val="0"/>
        <w:ind w:left="4535"/>
        <w:jc w:val="center"/>
        <w:rPr>
          <w:sz w:val="28"/>
        </w:rPr>
      </w:pPr>
      <w:r w:rsidRPr="00F27F6E">
        <w:rPr>
          <w:sz w:val="28"/>
        </w:rPr>
        <w:t>выполнения государственного задания</w:t>
      </w:r>
    </w:p>
    <w:p w:rsidR="00F82D08" w:rsidRPr="00F27F6E" w:rsidRDefault="00F82D08" w:rsidP="00F82D08">
      <w:pPr>
        <w:widowControl w:val="0"/>
        <w:ind w:left="4535"/>
        <w:jc w:val="center"/>
        <w:rPr>
          <w:sz w:val="28"/>
        </w:rPr>
      </w:pPr>
      <w:r w:rsidRPr="00F27F6E">
        <w:rPr>
          <w:sz w:val="28"/>
        </w:rPr>
        <w:t>на оказание государственных услуг</w:t>
      </w:r>
    </w:p>
    <w:p w:rsidR="00F82D08" w:rsidRPr="00F27F6E" w:rsidRDefault="00F82D08" w:rsidP="00F82D08">
      <w:pPr>
        <w:widowControl w:val="0"/>
        <w:ind w:left="4535"/>
        <w:jc w:val="center"/>
        <w:rPr>
          <w:sz w:val="28"/>
        </w:rPr>
      </w:pPr>
      <w:r w:rsidRPr="00F27F6E">
        <w:rPr>
          <w:sz w:val="28"/>
        </w:rPr>
        <w:t>(выполнение работ)</w:t>
      </w:r>
    </w:p>
    <w:p w:rsidR="00F82D08" w:rsidRPr="00F27F6E" w:rsidRDefault="00F82D08" w:rsidP="00F82D08">
      <w:pPr>
        <w:widowControl w:val="0"/>
        <w:ind w:left="4535"/>
        <w:jc w:val="center"/>
        <w:rPr>
          <w:sz w:val="28"/>
        </w:rPr>
      </w:pPr>
      <w:r w:rsidRPr="00F27F6E">
        <w:rPr>
          <w:sz w:val="28"/>
        </w:rPr>
        <w:t>от __________ № _____</w:t>
      </w:r>
    </w:p>
    <w:p w:rsidR="00F82D08" w:rsidRPr="00F27F6E" w:rsidRDefault="00F82D08" w:rsidP="00F82D08">
      <w:pPr>
        <w:ind w:left="4535"/>
        <w:jc w:val="center"/>
        <w:rPr>
          <w:sz w:val="28"/>
        </w:rPr>
      </w:pPr>
    </w:p>
    <w:p w:rsidR="00F82D08" w:rsidRPr="00F27F6E" w:rsidRDefault="00F82D08" w:rsidP="00F82D08">
      <w:pPr>
        <w:ind w:left="4535"/>
        <w:jc w:val="center"/>
        <w:rPr>
          <w:sz w:val="28"/>
        </w:rPr>
      </w:pPr>
      <w:r w:rsidRPr="00F27F6E">
        <w:rPr>
          <w:sz w:val="28"/>
        </w:rPr>
        <w:t>Рекомендуемый образец</w:t>
      </w:r>
    </w:p>
    <w:p w:rsidR="00F82D08" w:rsidRPr="00F27F6E" w:rsidRDefault="00F82D08" w:rsidP="00F82D08">
      <w:pPr>
        <w:jc w:val="center"/>
        <w:rPr>
          <w:sz w:val="28"/>
        </w:rPr>
      </w:pPr>
    </w:p>
    <w:p w:rsidR="00F82D08" w:rsidRPr="00F27F6E" w:rsidRDefault="00F82D08" w:rsidP="00F82D08">
      <w:pPr>
        <w:jc w:val="center"/>
        <w:outlineLvl w:val="0"/>
        <w:rPr>
          <w:sz w:val="28"/>
        </w:rPr>
      </w:pPr>
      <w:r w:rsidRPr="00F27F6E">
        <w:rPr>
          <w:sz w:val="28"/>
        </w:rPr>
        <w:t>АКТ</w:t>
      </w:r>
    </w:p>
    <w:p w:rsidR="00F82D08" w:rsidRPr="00F27F6E" w:rsidRDefault="00F82D08" w:rsidP="00F82D08">
      <w:pPr>
        <w:jc w:val="center"/>
        <w:outlineLvl w:val="0"/>
        <w:rPr>
          <w:sz w:val="28"/>
        </w:rPr>
      </w:pPr>
      <w:r w:rsidRPr="00F27F6E">
        <w:rPr>
          <w:sz w:val="28"/>
        </w:rPr>
        <w:t xml:space="preserve">об исполнении обязательств по соглашению </w:t>
      </w:r>
    </w:p>
    <w:p w:rsidR="00F82D08" w:rsidRPr="00F27F6E" w:rsidRDefault="00F82D08" w:rsidP="00F82D08">
      <w:pPr>
        <w:jc w:val="center"/>
        <w:outlineLvl w:val="0"/>
        <w:rPr>
          <w:sz w:val="28"/>
        </w:rPr>
      </w:pPr>
      <w:r w:rsidRPr="00F27F6E">
        <w:rPr>
          <w:sz w:val="28"/>
        </w:rPr>
        <w:t xml:space="preserve">о предоставлении субсидии муниципальному бюджетному </w:t>
      </w:r>
    </w:p>
    <w:p w:rsidR="00F82D08" w:rsidRPr="00F27F6E" w:rsidRDefault="00F82D08" w:rsidP="00F82D08">
      <w:pPr>
        <w:jc w:val="center"/>
        <w:outlineLvl w:val="0"/>
        <w:rPr>
          <w:sz w:val="28"/>
        </w:rPr>
      </w:pPr>
      <w:r w:rsidRPr="00F27F6E">
        <w:rPr>
          <w:sz w:val="28"/>
        </w:rPr>
        <w:t>или автономному учреждению на финансовое обеспечение выполнения муниципального задания на оказание муниципальных услуг (в</w:t>
      </w:r>
      <w:r w:rsidRPr="00F27F6E">
        <w:rPr>
          <w:spacing w:val="-20"/>
          <w:sz w:val="28"/>
        </w:rPr>
        <w:t>ып</w:t>
      </w:r>
      <w:r w:rsidRPr="00F27F6E">
        <w:rPr>
          <w:sz w:val="28"/>
        </w:rPr>
        <w:t>ол</w:t>
      </w:r>
      <w:r w:rsidRPr="00F27F6E">
        <w:rPr>
          <w:spacing w:val="-20"/>
          <w:sz w:val="28"/>
        </w:rPr>
        <w:t>не</w:t>
      </w:r>
      <w:r w:rsidRPr="00F27F6E">
        <w:rPr>
          <w:sz w:val="28"/>
        </w:rPr>
        <w:t>ние работ)</w:t>
      </w:r>
    </w:p>
    <w:p w:rsidR="00F82D08" w:rsidRPr="00F27F6E" w:rsidRDefault="00F82D08" w:rsidP="00F82D08">
      <w:pPr>
        <w:jc w:val="center"/>
        <w:outlineLvl w:val="0"/>
        <w:rPr>
          <w:sz w:val="28"/>
        </w:rPr>
      </w:pPr>
      <w:r w:rsidRPr="00F27F6E">
        <w:rPr>
          <w:sz w:val="28"/>
        </w:rPr>
        <w:t>от «__» _________ 20__ г. № _____</w:t>
      </w:r>
    </w:p>
    <w:p w:rsidR="00F82D08" w:rsidRPr="00F27F6E" w:rsidRDefault="00F82D08" w:rsidP="00F82D08">
      <w:pPr>
        <w:jc w:val="center"/>
        <w:outlineLvl w:val="0"/>
      </w:pPr>
    </w:p>
    <w:p w:rsidR="00F82D08" w:rsidRPr="00F27F6E" w:rsidRDefault="00F82D08" w:rsidP="00F82D08">
      <w:pPr>
        <w:jc w:val="center"/>
        <w:outlineLvl w:val="0"/>
        <w:rPr>
          <w:sz w:val="28"/>
        </w:rPr>
      </w:pPr>
      <w:r w:rsidRPr="00F27F6E">
        <w:rPr>
          <w:sz w:val="28"/>
        </w:rPr>
        <w:t>г. __________________________</w:t>
      </w:r>
    </w:p>
    <w:p w:rsidR="00F82D08" w:rsidRPr="00F27F6E" w:rsidRDefault="00F82D08" w:rsidP="00F82D08">
      <w:pPr>
        <w:jc w:val="center"/>
        <w:outlineLvl w:val="0"/>
      </w:pPr>
      <w:r w:rsidRPr="00F27F6E">
        <w:t>(место составления акта)</w:t>
      </w:r>
    </w:p>
    <w:p w:rsidR="00F82D08" w:rsidRPr="00F27F6E" w:rsidRDefault="00F82D08" w:rsidP="00F82D08">
      <w:pPr>
        <w:jc w:val="center"/>
        <w:outlineLvl w:val="0"/>
      </w:pPr>
    </w:p>
    <w:p w:rsidR="00F82D08" w:rsidRPr="00F27F6E" w:rsidRDefault="00F82D08" w:rsidP="00F82D08">
      <w:pPr>
        <w:jc w:val="both"/>
        <w:outlineLvl w:val="0"/>
        <w:rPr>
          <w:sz w:val="28"/>
        </w:rPr>
      </w:pPr>
      <w:r w:rsidRPr="00F27F6E">
        <w:rPr>
          <w:sz w:val="28"/>
        </w:rPr>
        <w:t>«__» ___________ 20__ г.                                                   № ___________________</w:t>
      </w:r>
    </w:p>
    <w:p w:rsidR="00F82D08" w:rsidRPr="00F27F6E" w:rsidRDefault="00F82D08" w:rsidP="00F82D08">
      <w:pPr>
        <w:jc w:val="both"/>
        <w:outlineLvl w:val="0"/>
      </w:pPr>
      <w:r w:rsidRPr="00F27F6E">
        <w:t xml:space="preserve">     (дата заключения акта)                                                                                        (номер акта)</w:t>
      </w:r>
    </w:p>
    <w:p w:rsidR="00F82D08" w:rsidRPr="00F27F6E" w:rsidRDefault="00F82D08" w:rsidP="00F82D08">
      <w:pPr>
        <w:jc w:val="both"/>
        <w:outlineLvl w:val="0"/>
      </w:pPr>
    </w:p>
    <w:p w:rsidR="00F82D08" w:rsidRPr="00F27F6E" w:rsidRDefault="00F82D08" w:rsidP="00F82D08">
      <w:pPr>
        <w:jc w:val="both"/>
        <w:outlineLvl w:val="0"/>
        <w:rPr>
          <w:sz w:val="28"/>
        </w:rPr>
      </w:pPr>
      <w:r w:rsidRPr="00F27F6E">
        <w:rPr>
          <w:sz w:val="28"/>
        </w:rPr>
        <w:t>____________________________________________________________________,</w:t>
      </w:r>
    </w:p>
    <w:p w:rsidR="00F82D08" w:rsidRPr="00F27F6E" w:rsidRDefault="00F82D08" w:rsidP="00F82D08">
      <w:pPr>
        <w:jc w:val="center"/>
        <w:outlineLvl w:val="0"/>
      </w:pPr>
      <w:r w:rsidRPr="00F27F6E">
        <w:t>(наименование органа исполнительной власти Октябрьского района, осуществляющего функции и</w:t>
      </w:r>
      <w:r w:rsidRPr="00F27F6E">
        <w:rPr>
          <w:color w:val="FFFFFF"/>
        </w:rPr>
        <w:t xml:space="preserve"> </w:t>
      </w:r>
      <w:r w:rsidRPr="00F27F6E">
        <w:t>полномочия Учредителя муниципального бюджетного (автономного) учреждения Октябрьского района)</w:t>
      </w:r>
    </w:p>
    <w:p w:rsidR="00F82D08" w:rsidRPr="00F27F6E" w:rsidRDefault="00F82D08" w:rsidP="00F82D08">
      <w:pPr>
        <w:jc w:val="both"/>
        <w:outlineLvl w:val="0"/>
        <w:rPr>
          <w:sz w:val="28"/>
        </w:rPr>
      </w:pPr>
      <w:r w:rsidRPr="00F27F6E">
        <w:rPr>
          <w:sz w:val="28"/>
        </w:rPr>
        <w:t>которому как получателю средств бюджета Октябрьского района (далее – бюджет) доведены лимиты бюджетных обязательств на предоставление субсидии муниципальному бюджетному или автономному учреждению на финансовое обеспечение выполнения им муниципального задания на оказание муниципальных услуг (выполнение работ), именуемый в дальнейшем «Учредитель», в лице</w:t>
      </w:r>
    </w:p>
    <w:p w:rsidR="00F82D08" w:rsidRPr="00F27F6E" w:rsidRDefault="00F82D08" w:rsidP="00F82D08">
      <w:pPr>
        <w:jc w:val="both"/>
        <w:outlineLvl w:val="0"/>
        <w:rPr>
          <w:sz w:val="28"/>
        </w:rPr>
      </w:pPr>
      <w:r w:rsidRPr="00F27F6E">
        <w:rPr>
          <w:sz w:val="28"/>
        </w:rPr>
        <w:t>____________________________________________________________________</w:t>
      </w:r>
    </w:p>
    <w:p w:rsidR="00F82D08" w:rsidRPr="00F27F6E" w:rsidRDefault="00F82D08" w:rsidP="00F82D08">
      <w:pPr>
        <w:jc w:val="center"/>
        <w:outlineLvl w:val="0"/>
      </w:pPr>
      <w:r w:rsidRPr="00F27F6E">
        <w:t>(наименование должности руководителя Учредителя</w:t>
      </w:r>
    </w:p>
    <w:p w:rsidR="00F82D08" w:rsidRPr="00F27F6E" w:rsidRDefault="00F82D08" w:rsidP="00F82D08">
      <w:pPr>
        <w:jc w:val="center"/>
        <w:outlineLvl w:val="0"/>
      </w:pPr>
      <w:r w:rsidRPr="00F27F6E">
        <w:t>или уполномоченного им лица)</w:t>
      </w:r>
    </w:p>
    <w:p w:rsidR="00F82D08" w:rsidRPr="00F27F6E" w:rsidRDefault="00F82D08" w:rsidP="00F82D08">
      <w:pPr>
        <w:jc w:val="center"/>
        <w:outlineLvl w:val="0"/>
        <w:rPr>
          <w:sz w:val="28"/>
        </w:rPr>
      </w:pPr>
      <w:r w:rsidRPr="00F27F6E">
        <w:rPr>
          <w:sz w:val="28"/>
        </w:rPr>
        <w:t>___________________________________________________________________,</w:t>
      </w:r>
    </w:p>
    <w:p w:rsidR="00F82D08" w:rsidRPr="00F27F6E" w:rsidRDefault="00F82D08" w:rsidP="00F82D08">
      <w:pPr>
        <w:jc w:val="center"/>
        <w:outlineLvl w:val="0"/>
      </w:pPr>
      <w:r w:rsidRPr="00F27F6E">
        <w:t>(фамилия, имя, отчество (при наличии) руководителя Учредителя</w:t>
      </w:r>
    </w:p>
    <w:p w:rsidR="00F82D08" w:rsidRPr="00F27F6E" w:rsidRDefault="00F82D08" w:rsidP="00F82D08">
      <w:pPr>
        <w:jc w:val="center"/>
        <w:outlineLvl w:val="0"/>
      </w:pPr>
      <w:r w:rsidRPr="00F27F6E">
        <w:t>или уполномоченного им лица)</w:t>
      </w:r>
    </w:p>
    <w:p w:rsidR="00F82D08" w:rsidRPr="00F27F6E" w:rsidRDefault="00F82D08" w:rsidP="00F82D08">
      <w:pPr>
        <w:jc w:val="both"/>
        <w:outlineLvl w:val="0"/>
        <w:rPr>
          <w:sz w:val="28"/>
        </w:rPr>
      </w:pPr>
      <w:r w:rsidRPr="00F27F6E">
        <w:rPr>
          <w:sz w:val="28"/>
        </w:rPr>
        <w:t>действующего на основании ___________________________________________,</w:t>
      </w:r>
    </w:p>
    <w:p w:rsidR="00F82D08" w:rsidRPr="00F27F6E" w:rsidRDefault="00F82D08" w:rsidP="00F82D08">
      <w:pPr>
        <w:jc w:val="right"/>
        <w:outlineLvl w:val="0"/>
      </w:pPr>
      <w:r w:rsidRPr="00F27F6E">
        <w:rPr>
          <w:sz w:val="28"/>
        </w:rPr>
        <w:t xml:space="preserve">                          </w:t>
      </w:r>
      <w:r w:rsidRPr="00F27F6E">
        <w:t xml:space="preserve"> (положение об Учредителе, доверенность, приказ</w:t>
      </w:r>
    </w:p>
    <w:p w:rsidR="00F82D08" w:rsidRPr="00F27F6E" w:rsidRDefault="00F82D08" w:rsidP="00F82D08">
      <w:pPr>
        <w:jc w:val="right"/>
        <w:outlineLvl w:val="0"/>
      </w:pPr>
      <w:r w:rsidRPr="00F27F6E">
        <w:t xml:space="preserve">                            или иной документ, удостоверяющий полномочия)</w:t>
      </w:r>
    </w:p>
    <w:p w:rsidR="00F82D08" w:rsidRPr="00F27F6E" w:rsidRDefault="00F82D08" w:rsidP="00F82D08">
      <w:pPr>
        <w:jc w:val="both"/>
        <w:outlineLvl w:val="0"/>
        <w:rPr>
          <w:sz w:val="28"/>
        </w:rPr>
      </w:pPr>
      <w:r w:rsidRPr="00F27F6E">
        <w:rPr>
          <w:sz w:val="28"/>
        </w:rPr>
        <w:t>с одной стороны, и ___________________________________________________,</w:t>
      </w:r>
    </w:p>
    <w:p w:rsidR="00F82D08" w:rsidRPr="00F27F6E" w:rsidRDefault="00F82D08" w:rsidP="00F82D08">
      <w:pPr>
        <w:jc w:val="right"/>
        <w:outlineLvl w:val="0"/>
      </w:pPr>
      <w:r w:rsidRPr="00F27F6E">
        <w:rPr>
          <w:sz w:val="28"/>
        </w:rPr>
        <w:t xml:space="preserve">                           (</w:t>
      </w:r>
      <w:r w:rsidRPr="00F27F6E">
        <w:t>наименование муниципального бюджетного</w:t>
      </w:r>
    </w:p>
    <w:p w:rsidR="00F82D08" w:rsidRPr="00F27F6E" w:rsidRDefault="00F82D08" w:rsidP="00F82D08">
      <w:pPr>
        <w:jc w:val="right"/>
        <w:outlineLvl w:val="0"/>
      </w:pPr>
      <w:r w:rsidRPr="00F27F6E">
        <w:t xml:space="preserve">                                 или автономного учреждения)</w:t>
      </w:r>
    </w:p>
    <w:p w:rsidR="00F82D08" w:rsidRPr="00F27F6E" w:rsidRDefault="00F82D08" w:rsidP="00F82D08">
      <w:pPr>
        <w:jc w:val="both"/>
        <w:outlineLvl w:val="0"/>
        <w:rPr>
          <w:sz w:val="28"/>
        </w:rPr>
      </w:pPr>
      <w:r w:rsidRPr="00F27F6E">
        <w:rPr>
          <w:sz w:val="28"/>
        </w:rPr>
        <w:t>именуемое в дальнейшем «Учреждение», в лице ____________________________________________________________________</w:t>
      </w:r>
    </w:p>
    <w:p w:rsidR="00F82D08" w:rsidRPr="00F27F6E" w:rsidRDefault="00F82D08" w:rsidP="00F82D08">
      <w:pPr>
        <w:jc w:val="center"/>
        <w:outlineLvl w:val="0"/>
      </w:pPr>
      <w:r w:rsidRPr="00F27F6E">
        <w:t>(наименование должности руководителя Учреждения</w:t>
      </w:r>
    </w:p>
    <w:p w:rsidR="00F82D08" w:rsidRPr="00F27F6E" w:rsidRDefault="00F82D08" w:rsidP="00F82D08">
      <w:pPr>
        <w:jc w:val="center"/>
        <w:outlineLvl w:val="0"/>
      </w:pPr>
      <w:r w:rsidRPr="00F27F6E">
        <w:lastRenderedPageBreak/>
        <w:t>или уполномоченного им лица)</w:t>
      </w:r>
    </w:p>
    <w:p w:rsidR="00F82D08" w:rsidRPr="00F27F6E" w:rsidRDefault="00F82D08" w:rsidP="00F82D08">
      <w:pPr>
        <w:jc w:val="both"/>
        <w:outlineLvl w:val="0"/>
        <w:rPr>
          <w:sz w:val="28"/>
        </w:rPr>
      </w:pPr>
      <w:r w:rsidRPr="00F27F6E">
        <w:rPr>
          <w:sz w:val="28"/>
        </w:rPr>
        <w:t>____________________________________________________________________,</w:t>
      </w:r>
    </w:p>
    <w:p w:rsidR="00F82D08" w:rsidRPr="00F27F6E" w:rsidRDefault="00F82D08" w:rsidP="00F82D08">
      <w:pPr>
        <w:jc w:val="center"/>
        <w:outlineLvl w:val="0"/>
      </w:pPr>
      <w:r w:rsidRPr="00F27F6E">
        <w:t>(фамилии, имя, отчество (при наличии) руководителя Учреждения</w:t>
      </w:r>
    </w:p>
    <w:p w:rsidR="00F82D08" w:rsidRPr="00F27F6E" w:rsidRDefault="00F82D08" w:rsidP="00F82D08">
      <w:pPr>
        <w:jc w:val="center"/>
        <w:outlineLvl w:val="0"/>
      </w:pPr>
      <w:r w:rsidRPr="00F27F6E">
        <w:t>или уполномоченного им лица)</w:t>
      </w:r>
    </w:p>
    <w:p w:rsidR="00F82D08" w:rsidRPr="00F27F6E" w:rsidRDefault="00F82D08" w:rsidP="00F82D08">
      <w:pPr>
        <w:jc w:val="both"/>
        <w:outlineLvl w:val="0"/>
        <w:rPr>
          <w:sz w:val="28"/>
        </w:rPr>
      </w:pPr>
      <w:r w:rsidRPr="00F27F6E">
        <w:rPr>
          <w:sz w:val="28"/>
        </w:rPr>
        <w:t>действующего на основании ___________________________________________,</w:t>
      </w:r>
    </w:p>
    <w:p w:rsidR="00F82D08" w:rsidRPr="00F27F6E" w:rsidRDefault="00F82D08" w:rsidP="00F82D08">
      <w:pPr>
        <w:jc w:val="right"/>
        <w:outlineLvl w:val="0"/>
      </w:pPr>
      <w:r w:rsidRPr="00F27F6E">
        <w:rPr>
          <w:sz w:val="28"/>
        </w:rPr>
        <w:t xml:space="preserve">                               </w:t>
      </w:r>
      <w:r w:rsidRPr="00F27F6E">
        <w:t xml:space="preserve"> (устав Учреждения или иной документ,</w:t>
      </w:r>
    </w:p>
    <w:p w:rsidR="00F82D08" w:rsidRPr="00F27F6E" w:rsidRDefault="00F82D08" w:rsidP="00F82D08">
      <w:pPr>
        <w:jc w:val="right"/>
        <w:outlineLvl w:val="0"/>
        <w:rPr>
          <w:sz w:val="28"/>
        </w:rPr>
      </w:pPr>
      <w:r w:rsidRPr="00F27F6E">
        <w:t xml:space="preserve">                                     удостоверяющий полномочия)</w:t>
      </w:r>
    </w:p>
    <w:p w:rsidR="00F82D08" w:rsidRPr="00F27F6E" w:rsidRDefault="00F82D08" w:rsidP="00F82D08">
      <w:pPr>
        <w:jc w:val="both"/>
        <w:outlineLvl w:val="0"/>
        <w:rPr>
          <w:sz w:val="28"/>
        </w:rPr>
      </w:pPr>
      <w:r w:rsidRPr="00F27F6E">
        <w:rPr>
          <w:sz w:val="28"/>
        </w:rPr>
        <w:t>с другой стороны, далее именуемые «Стороны», заключили настоящий Акт.</w:t>
      </w:r>
    </w:p>
    <w:p w:rsidR="00F82D08" w:rsidRPr="00F27F6E" w:rsidRDefault="00F82D08" w:rsidP="00F82D08">
      <w:pPr>
        <w:ind w:firstLine="709"/>
        <w:jc w:val="both"/>
        <w:outlineLvl w:val="0"/>
        <w:rPr>
          <w:sz w:val="28"/>
        </w:rPr>
      </w:pPr>
      <w:r w:rsidRPr="00F27F6E">
        <w:rPr>
          <w:sz w:val="28"/>
        </w:rPr>
        <w:t>1. По соглашению о предоставлении субсидии муниципальному бюджетному или автономному учреждению на финансовое обеспечение выполнения муниципального задания на оказание муниципальных услуг (выполнение работ) от «__» _______________  20__ г. № ______ (далее соответственно – Соглашение, Субсидия, муниципальное  задание) муниципальное задание в соответствии с отчетом о выполнении муниципального  задания на «__» ___________ 20__ г.:</w:t>
      </w:r>
    </w:p>
    <w:p w:rsidR="00F82D08" w:rsidRPr="00F27F6E" w:rsidRDefault="00F82D08" w:rsidP="00F82D08">
      <w:pPr>
        <w:ind w:firstLine="709"/>
        <w:jc w:val="both"/>
        <w:outlineLvl w:val="0"/>
        <w:rPr>
          <w:sz w:val="28"/>
        </w:rPr>
      </w:pPr>
      <w:r w:rsidRPr="00F27F6E">
        <w:rPr>
          <w:sz w:val="28"/>
        </w:rPr>
        <w:t>1.1. Выполнено Учреждением в полном объеме (с учетом допустимых (возможных) отклонений). Обязательства, предусмотренные Соглашением, исполнены Учреждением в полном объеме, в размере ________________________(__________________) рублей __ копеек</w:t>
      </w:r>
      <w:hyperlink w:anchor="Par130" w:history="1">
        <w:r w:rsidRPr="00F27F6E">
          <w:rPr>
            <w:sz w:val="28"/>
            <w:vertAlign w:val="superscript"/>
          </w:rPr>
          <w:t>1</w:t>
        </w:r>
      </w:hyperlink>
      <w:r w:rsidRPr="00F27F6E">
        <w:rPr>
          <w:sz w:val="28"/>
        </w:rPr>
        <w:t>.</w:t>
      </w:r>
    </w:p>
    <w:p w:rsidR="00F82D08" w:rsidRPr="00F27F6E" w:rsidRDefault="00F82D08" w:rsidP="00F82D08">
      <w:pPr>
        <w:outlineLvl w:val="0"/>
        <w:rPr>
          <w:sz w:val="28"/>
        </w:rPr>
      </w:pPr>
      <w:r w:rsidRPr="00F27F6E">
        <w:rPr>
          <w:sz w:val="28"/>
        </w:rPr>
        <w:t xml:space="preserve">        </w:t>
      </w:r>
      <w:r w:rsidRPr="00F27F6E">
        <w:t xml:space="preserve">   (сумма прописью)                      (сумма цифрами)   </w:t>
      </w:r>
      <w:r w:rsidRPr="00F27F6E">
        <w:rPr>
          <w:sz w:val="28"/>
        </w:rPr>
        <w:t xml:space="preserve">            </w:t>
      </w:r>
    </w:p>
    <w:p w:rsidR="00F82D08" w:rsidRPr="00F27F6E" w:rsidRDefault="00F82D08" w:rsidP="00F82D08">
      <w:pPr>
        <w:ind w:firstLine="709"/>
        <w:jc w:val="both"/>
        <w:outlineLvl w:val="0"/>
        <w:rPr>
          <w:sz w:val="28"/>
        </w:rPr>
      </w:pPr>
      <w:r w:rsidRPr="00F27F6E">
        <w:rPr>
          <w:sz w:val="28"/>
        </w:rPr>
        <w:t>1.1.1. Остаток Субсидии в размере _____________ (__________________)</w:t>
      </w:r>
    </w:p>
    <w:p w:rsidR="00F82D08" w:rsidRPr="00F27F6E" w:rsidRDefault="00F82D08" w:rsidP="00F82D08">
      <w:pPr>
        <w:ind w:firstLine="709"/>
        <w:jc w:val="both"/>
        <w:outlineLvl w:val="0"/>
      </w:pPr>
      <w:r w:rsidRPr="00F27F6E">
        <w:rPr>
          <w:sz w:val="28"/>
        </w:rPr>
        <w:t xml:space="preserve">                                                           </w:t>
      </w:r>
      <w:r w:rsidRPr="00F27F6E">
        <w:t xml:space="preserve">   (сумма цифрами)        (сумма прописью)</w:t>
      </w:r>
    </w:p>
    <w:p w:rsidR="00F82D08" w:rsidRPr="00F27F6E" w:rsidRDefault="00F82D08" w:rsidP="00F82D08">
      <w:pPr>
        <w:jc w:val="both"/>
        <w:outlineLvl w:val="0"/>
        <w:rPr>
          <w:sz w:val="28"/>
        </w:rPr>
      </w:pPr>
      <w:r w:rsidRPr="00F27F6E">
        <w:rPr>
          <w:sz w:val="28"/>
        </w:rPr>
        <w:t xml:space="preserve">рублей __ копеек используется для достижения целей, предусмотренных уставом Учреждения </w:t>
      </w:r>
      <w:hyperlink w:anchor="Par131" w:history="1">
        <w:r w:rsidRPr="00F27F6E">
          <w:rPr>
            <w:sz w:val="28"/>
            <w:vertAlign w:val="superscript"/>
          </w:rPr>
          <w:t>2</w:t>
        </w:r>
      </w:hyperlink>
      <w:r w:rsidRPr="00F27F6E">
        <w:rPr>
          <w:sz w:val="28"/>
        </w:rPr>
        <w:t>.</w:t>
      </w:r>
    </w:p>
    <w:p w:rsidR="00F82D08" w:rsidRPr="00F27F6E" w:rsidRDefault="00F82D08" w:rsidP="00F82D08">
      <w:pPr>
        <w:ind w:firstLine="709"/>
        <w:jc w:val="both"/>
        <w:outlineLvl w:val="0"/>
        <w:rPr>
          <w:sz w:val="28"/>
        </w:rPr>
      </w:pPr>
      <w:r w:rsidRPr="00F27F6E">
        <w:rPr>
          <w:sz w:val="28"/>
        </w:rPr>
        <w:t xml:space="preserve">1.2. Выполнено Учреждением не в полном объеме (с учетом допустимых (возможных) отклонений). Обязательства, предусмотренные Соглашением, исполнены Учреждением в размере _________(__________) рублей __ копеек </w:t>
      </w:r>
      <w:hyperlink w:anchor="Par132" w:history="1">
        <w:r w:rsidRPr="00F27F6E">
          <w:rPr>
            <w:sz w:val="28"/>
            <w:vertAlign w:val="superscript"/>
          </w:rPr>
          <w:t>3</w:t>
        </w:r>
      </w:hyperlink>
      <w:r w:rsidRPr="00F27F6E">
        <w:rPr>
          <w:sz w:val="28"/>
        </w:rPr>
        <w:t>.</w:t>
      </w:r>
    </w:p>
    <w:p w:rsidR="00F82D08" w:rsidRPr="00F27F6E" w:rsidRDefault="00F82D08" w:rsidP="00F82D08">
      <w:pPr>
        <w:ind w:firstLine="709"/>
        <w:jc w:val="both"/>
        <w:outlineLvl w:val="0"/>
      </w:pPr>
      <w:r w:rsidRPr="00F27F6E">
        <w:t xml:space="preserve">                                                     (сумма цифрами)  (сумма прописью)</w:t>
      </w:r>
    </w:p>
    <w:p w:rsidR="00F82D08" w:rsidRPr="00F27F6E" w:rsidRDefault="00F82D08" w:rsidP="00F82D08">
      <w:pPr>
        <w:ind w:firstLine="709"/>
        <w:jc w:val="both"/>
        <w:outlineLvl w:val="0"/>
      </w:pPr>
      <w:r w:rsidRPr="00F27F6E">
        <w:rPr>
          <w:sz w:val="28"/>
        </w:rPr>
        <w:t>1.2.1. Средства Субсидии в объеме_____________ (___________________)</w:t>
      </w:r>
    </w:p>
    <w:p w:rsidR="00F82D08" w:rsidRPr="00F27F6E" w:rsidRDefault="00F82D08" w:rsidP="00F82D08">
      <w:pPr>
        <w:ind w:firstLine="709"/>
        <w:jc w:val="both"/>
        <w:outlineLvl w:val="0"/>
      </w:pPr>
      <w:r w:rsidRPr="00F27F6E">
        <w:rPr>
          <w:sz w:val="28"/>
        </w:rPr>
        <w:t xml:space="preserve">                                                         </w:t>
      </w:r>
      <w:r w:rsidRPr="00F27F6E">
        <w:t xml:space="preserve">  (сумма цифрами)            (сумма прописью)</w:t>
      </w:r>
    </w:p>
    <w:p w:rsidR="00F82D08" w:rsidRPr="00F27F6E" w:rsidRDefault="00F82D08" w:rsidP="00F82D08">
      <w:pPr>
        <w:jc w:val="both"/>
        <w:outlineLvl w:val="0"/>
        <w:rPr>
          <w:sz w:val="28"/>
        </w:rPr>
      </w:pPr>
      <w:r w:rsidRPr="00F27F6E">
        <w:rPr>
          <w:sz w:val="28"/>
        </w:rPr>
        <w:t>рублей __ копеек подлежат возврату в бюджет в соответствии с расчетом, предусмотренным под</w:t>
      </w:r>
      <w:hyperlink r:id="rId46" w:history="1">
        <w:r w:rsidRPr="00F27F6E">
          <w:rPr>
            <w:sz w:val="28"/>
          </w:rPr>
          <w:t>пунктом 4.1.7</w:t>
        </w:r>
      </w:hyperlink>
      <w:r w:rsidRPr="00F27F6E">
        <w:rPr>
          <w:sz w:val="28"/>
        </w:rPr>
        <w:t xml:space="preserve"> пункта 4.1 раздела 4 Соглашения.</w:t>
      </w:r>
    </w:p>
    <w:p w:rsidR="00F82D08" w:rsidRPr="00F27F6E" w:rsidRDefault="00F82D08" w:rsidP="00F82D08">
      <w:pPr>
        <w:ind w:firstLine="709"/>
        <w:jc w:val="both"/>
        <w:rPr>
          <w:sz w:val="28"/>
        </w:rPr>
      </w:pPr>
      <w:r w:rsidRPr="00F27F6E">
        <w:rPr>
          <w:sz w:val="28"/>
        </w:rPr>
        <w:t>2. Настоящий Акт заключен Сторонами в форме:</w:t>
      </w:r>
    </w:p>
    <w:p w:rsidR="00F82D08" w:rsidRPr="00F27F6E" w:rsidRDefault="00F82D08" w:rsidP="00F82D08">
      <w:pPr>
        <w:ind w:firstLine="709"/>
        <w:jc w:val="both"/>
        <w:rPr>
          <w:sz w:val="28"/>
        </w:rPr>
      </w:pPr>
      <w:r w:rsidRPr="00F27F6E">
        <w:rPr>
          <w:sz w:val="28"/>
        </w:rPr>
        <w:t xml:space="preserve">2.1. Электронного документа в государственной интегрированной информационной системе управления общественными финансами «Электронный бюджет» и подписан усиленными квалифицированными электронными подписями лиц, имеющих право действовать от имени каждой из Сторон </w:t>
      </w:r>
      <w:hyperlink r:id="rId47" w:history="1">
        <w:r w:rsidRPr="00F27F6E">
          <w:rPr>
            <w:sz w:val="28"/>
            <w:vertAlign w:val="superscript"/>
          </w:rPr>
          <w:t>4</w:t>
        </w:r>
      </w:hyperlink>
      <w:r w:rsidRPr="00F27F6E">
        <w:rPr>
          <w:sz w:val="28"/>
        </w:rPr>
        <w:t>;</w:t>
      </w:r>
    </w:p>
    <w:p w:rsidR="00F82D08" w:rsidRPr="00F27F6E" w:rsidRDefault="00F82D08" w:rsidP="00F82D08">
      <w:pPr>
        <w:ind w:firstLine="709"/>
        <w:jc w:val="both"/>
        <w:rPr>
          <w:sz w:val="28"/>
        </w:rPr>
      </w:pPr>
      <w:r w:rsidRPr="00F27F6E">
        <w:rPr>
          <w:sz w:val="28"/>
        </w:rPr>
        <w:t>2.2. Бумажного документа в двух экземплярах, по одному экземпляру для</w:t>
      </w:r>
      <w:r w:rsidRPr="00F27F6E">
        <w:rPr>
          <w:color w:val="FFFFFF"/>
          <w:sz w:val="28"/>
        </w:rPr>
        <w:t xml:space="preserve"> </w:t>
      </w:r>
      <w:r w:rsidRPr="00F27F6E">
        <w:rPr>
          <w:sz w:val="28"/>
        </w:rPr>
        <w:t xml:space="preserve">каждой из Сторон </w:t>
      </w:r>
      <w:hyperlink r:id="rId48" w:history="1">
        <w:r w:rsidRPr="00F27F6E">
          <w:rPr>
            <w:sz w:val="28"/>
            <w:vertAlign w:val="superscript"/>
          </w:rPr>
          <w:t>5</w:t>
        </w:r>
      </w:hyperlink>
      <w:r w:rsidRPr="00F27F6E">
        <w:rPr>
          <w:sz w:val="28"/>
        </w:rPr>
        <w:t>.</w:t>
      </w:r>
      <w:r w:rsidRPr="00F27F6E">
        <w:br w:type="page"/>
      </w:r>
    </w:p>
    <w:p w:rsidR="00F82D08" w:rsidRPr="00F27F6E" w:rsidRDefault="00F82D08" w:rsidP="00F82D08">
      <w:pPr>
        <w:jc w:val="center"/>
        <w:outlineLvl w:val="1"/>
        <w:rPr>
          <w:sz w:val="28"/>
        </w:rPr>
      </w:pPr>
      <w:r w:rsidRPr="00F27F6E">
        <w:rPr>
          <w:sz w:val="28"/>
        </w:rPr>
        <w:lastRenderedPageBreak/>
        <w:t>3. Реквизиты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4820"/>
        <w:gridCol w:w="4820"/>
      </w:tblGrid>
      <w:tr w:rsidR="00F82D08" w:rsidRPr="00F27F6E" w:rsidTr="00027A47">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jc w:val="center"/>
              <w:rPr>
                <w:sz w:val="28"/>
              </w:rPr>
            </w:pPr>
            <w:r w:rsidRPr="00F27F6E">
              <w:rPr>
                <w:sz w:val="28"/>
              </w:rPr>
              <w:t>Полное и сокращенное</w:t>
            </w:r>
          </w:p>
          <w:p w:rsidR="00F82D08" w:rsidRPr="00F27F6E" w:rsidRDefault="00F82D08" w:rsidP="00027A47">
            <w:pPr>
              <w:widowControl w:val="0"/>
              <w:jc w:val="center"/>
              <w:rPr>
                <w:sz w:val="28"/>
              </w:rPr>
            </w:pPr>
            <w:r w:rsidRPr="00F27F6E">
              <w:rPr>
                <w:sz w:val="28"/>
              </w:rPr>
              <w:t>(при наличии) наименование Учредителя</w:t>
            </w:r>
          </w:p>
        </w:tc>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jc w:val="center"/>
              <w:rPr>
                <w:sz w:val="28"/>
              </w:rPr>
            </w:pPr>
            <w:r w:rsidRPr="00F27F6E">
              <w:rPr>
                <w:sz w:val="28"/>
              </w:rPr>
              <w:t>Полное и сокращенное</w:t>
            </w:r>
          </w:p>
          <w:p w:rsidR="00F82D08" w:rsidRPr="00F27F6E" w:rsidRDefault="00F82D08" w:rsidP="00027A47">
            <w:pPr>
              <w:widowControl w:val="0"/>
              <w:jc w:val="center"/>
              <w:rPr>
                <w:sz w:val="28"/>
              </w:rPr>
            </w:pPr>
            <w:r w:rsidRPr="00F27F6E">
              <w:rPr>
                <w:sz w:val="28"/>
              </w:rPr>
              <w:t>(при наличии) наименование Учреждения</w:t>
            </w:r>
          </w:p>
        </w:tc>
      </w:tr>
      <w:tr w:rsidR="00F82D08" w:rsidRPr="00F27F6E" w:rsidTr="00027A47">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Наименование Учредителя</w:t>
            </w:r>
          </w:p>
        </w:tc>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Наименование Учреждения</w:t>
            </w:r>
          </w:p>
        </w:tc>
      </w:tr>
      <w:tr w:rsidR="00F82D08" w:rsidRPr="00F27F6E" w:rsidTr="00027A47">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ОГРН, ОКТМО</w:t>
            </w:r>
          </w:p>
        </w:tc>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ОГРН, ОКТМО</w:t>
            </w:r>
          </w:p>
        </w:tc>
      </w:tr>
      <w:tr w:rsidR="00F82D08" w:rsidRPr="00F27F6E" w:rsidTr="00027A47">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Место нахождения и адрес:</w:t>
            </w:r>
          </w:p>
        </w:tc>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Место нахождения и адрес:</w:t>
            </w:r>
          </w:p>
        </w:tc>
      </w:tr>
      <w:tr w:rsidR="00F82D08" w:rsidRPr="00F27F6E" w:rsidTr="00027A47">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ИНН/КПП</w:t>
            </w:r>
          </w:p>
        </w:tc>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 xml:space="preserve">ИНН/КПП </w:t>
            </w:r>
            <w:r w:rsidRPr="00F27F6E">
              <w:rPr>
                <w:sz w:val="28"/>
                <w:vertAlign w:val="superscript"/>
              </w:rPr>
              <w:t>6</w:t>
            </w:r>
          </w:p>
        </w:tc>
      </w:tr>
      <w:tr w:rsidR="00F82D08" w:rsidRPr="00F27F6E" w:rsidTr="00027A47">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Платежные реквизиты:</w:t>
            </w:r>
          </w:p>
        </w:tc>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Платежные реквизиты:</w:t>
            </w:r>
          </w:p>
        </w:tc>
      </w:tr>
      <w:tr w:rsidR="00F82D08" w:rsidRPr="00F27F6E" w:rsidTr="00027A47">
        <w:tc>
          <w:tcPr>
            <w:tcW w:w="4820" w:type="dxa"/>
            <w:tcBorders>
              <w:top w:val="single" w:sz="4" w:space="0" w:color="000000"/>
              <w:left w:val="single" w:sz="4" w:space="0" w:color="000000"/>
              <w:bottom w:val="nil"/>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Наименование учреждения Банка России</w:t>
            </w:r>
          </w:p>
        </w:tc>
        <w:tc>
          <w:tcPr>
            <w:tcW w:w="4820" w:type="dxa"/>
            <w:tcBorders>
              <w:top w:val="single" w:sz="4" w:space="0" w:color="000000"/>
              <w:left w:val="single" w:sz="4" w:space="0" w:color="000000"/>
              <w:bottom w:val="nil"/>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Наименование учреждения Банка России</w:t>
            </w:r>
          </w:p>
          <w:p w:rsidR="00F82D08" w:rsidRPr="00F27F6E" w:rsidRDefault="00F82D08" w:rsidP="00027A47">
            <w:pPr>
              <w:widowControl w:val="0"/>
              <w:rPr>
                <w:sz w:val="28"/>
              </w:rPr>
            </w:pPr>
            <w:r w:rsidRPr="00F27F6E">
              <w:rPr>
                <w:sz w:val="28"/>
              </w:rPr>
              <w:t>(наименование кредитной организации)</w:t>
            </w:r>
          </w:p>
        </w:tc>
      </w:tr>
      <w:tr w:rsidR="00F82D08" w:rsidRPr="00F27F6E" w:rsidTr="00027A47">
        <w:tc>
          <w:tcPr>
            <w:tcW w:w="4820" w:type="dxa"/>
            <w:tcBorders>
              <w:top w:val="nil"/>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 xml:space="preserve">БИК территориального органа Федерального казначейства </w:t>
            </w:r>
          </w:p>
          <w:p w:rsidR="00F82D08" w:rsidRPr="00F27F6E" w:rsidRDefault="00F82D08" w:rsidP="00027A47">
            <w:pPr>
              <w:widowControl w:val="0"/>
              <w:rPr>
                <w:sz w:val="28"/>
              </w:rPr>
            </w:pPr>
            <w:r w:rsidRPr="00F27F6E">
              <w:rPr>
                <w:sz w:val="28"/>
              </w:rPr>
              <w:t>и наименование учреждения Банка России, в котором открыт единый казначейский счет</w:t>
            </w:r>
          </w:p>
        </w:tc>
        <w:tc>
          <w:tcPr>
            <w:tcW w:w="4820" w:type="dxa"/>
            <w:tcBorders>
              <w:top w:val="nil"/>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 xml:space="preserve">БИК территориального органа Федерального казначейства </w:t>
            </w:r>
          </w:p>
          <w:p w:rsidR="00F82D08" w:rsidRPr="00F27F6E" w:rsidRDefault="00F82D08" w:rsidP="00027A47">
            <w:pPr>
              <w:widowControl w:val="0"/>
              <w:rPr>
                <w:sz w:val="28"/>
              </w:rPr>
            </w:pPr>
            <w:r w:rsidRPr="00F27F6E">
              <w:rPr>
                <w:sz w:val="28"/>
              </w:rPr>
              <w:t>и наименование учреждения Банка России, в котором открыт единый казначейский счет</w:t>
            </w:r>
          </w:p>
        </w:tc>
      </w:tr>
      <w:tr w:rsidR="00F82D08" w:rsidRPr="00F27F6E" w:rsidTr="00027A47">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Единый казначейский счет</w:t>
            </w:r>
          </w:p>
          <w:p w:rsidR="00F82D08" w:rsidRPr="00F27F6E" w:rsidRDefault="00F82D08" w:rsidP="00027A47">
            <w:pPr>
              <w:widowControl w:val="0"/>
              <w:rPr>
                <w:sz w:val="28"/>
              </w:rPr>
            </w:pPr>
            <w:r w:rsidRPr="00F27F6E">
              <w:rPr>
                <w:sz w:val="28"/>
              </w:rPr>
              <w:t>Казначейский счет</w:t>
            </w:r>
          </w:p>
        </w:tc>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Единый казначейский счет</w:t>
            </w:r>
          </w:p>
          <w:p w:rsidR="00F82D08" w:rsidRPr="00F27F6E" w:rsidRDefault="00F82D08" w:rsidP="00027A47">
            <w:pPr>
              <w:widowControl w:val="0"/>
              <w:rPr>
                <w:sz w:val="28"/>
              </w:rPr>
            </w:pPr>
            <w:r w:rsidRPr="00F27F6E">
              <w:rPr>
                <w:sz w:val="28"/>
              </w:rPr>
              <w:t>Казначейский счет (расчетный, корреспондентский счет кредитной организации)</w:t>
            </w:r>
          </w:p>
        </w:tc>
      </w:tr>
      <w:tr w:rsidR="00F82D08" w:rsidRPr="00F27F6E" w:rsidTr="00027A47">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Наименование органа, осуществляющего открытие и ведение лицевых счетов, в котором открыт лицевой счет</w:t>
            </w:r>
          </w:p>
        </w:tc>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Наименование органа, осуществляющего открытие и ведение лицевых счетов, в котором открыт лицевой счет</w:t>
            </w:r>
          </w:p>
        </w:tc>
      </w:tr>
      <w:tr w:rsidR="00F82D08" w:rsidRPr="00F27F6E" w:rsidTr="00027A47">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Лицевой счет</w:t>
            </w:r>
          </w:p>
        </w:tc>
        <w:tc>
          <w:tcPr>
            <w:tcW w:w="482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rPr>
                <w:sz w:val="28"/>
              </w:rPr>
            </w:pPr>
            <w:r w:rsidRPr="00F27F6E">
              <w:rPr>
                <w:sz w:val="28"/>
              </w:rPr>
              <w:t>Лицевой счет</w:t>
            </w:r>
          </w:p>
        </w:tc>
      </w:tr>
    </w:tbl>
    <w:p w:rsidR="00F82D08" w:rsidRPr="00F27F6E" w:rsidRDefault="00F82D08" w:rsidP="00F82D08">
      <w:pPr>
        <w:jc w:val="center"/>
        <w:outlineLvl w:val="1"/>
        <w:rPr>
          <w:sz w:val="28"/>
        </w:rPr>
      </w:pPr>
    </w:p>
    <w:p w:rsidR="00F82D08" w:rsidRPr="00F27F6E" w:rsidRDefault="00F82D08" w:rsidP="00F82D08">
      <w:pPr>
        <w:jc w:val="center"/>
        <w:outlineLvl w:val="1"/>
        <w:rPr>
          <w:sz w:val="28"/>
        </w:rPr>
      </w:pPr>
      <w:r w:rsidRPr="00F27F6E">
        <w:rPr>
          <w:sz w:val="28"/>
        </w:rPr>
        <w:t>4. Подписи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1427"/>
        <w:gridCol w:w="3185"/>
        <w:gridCol w:w="1785"/>
        <w:gridCol w:w="3243"/>
      </w:tblGrid>
      <w:tr w:rsidR="00F82D08" w:rsidRPr="00F27F6E" w:rsidTr="00027A47">
        <w:tc>
          <w:tcPr>
            <w:tcW w:w="4612"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jc w:val="center"/>
              <w:rPr>
                <w:sz w:val="28"/>
              </w:rPr>
            </w:pPr>
            <w:r w:rsidRPr="00F27F6E">
              <w:rPr>
                <w:sz w:val="28"/>
              </w:rPr>
              <w:t xml:space="preserve">Полное и сокращенное </w:t>
            </w:r>
          </w:p>
          <w:p w:rsidR="00F82D08" w:rsidRPr="00F27F6E" w:rsidRDefault="00F82D08" w:rsidP="00027A47">
            <w:pPr>
              <w:widowControl w:val="0"/>
              <w:jc w:val="center"/>
              <w:rPr>
                <w:sz w:val="28"/>
              </w:rPr>
            </w:pPr>
            <w:r w:rsidRPr="00F27F6E">
              <w:rPr>
                <w:sz w:val="28"/>
              </w:rPr>
              <w:t>(при наличии) наименование Учредителя</w:t>
            </w:r>
          </w:p>
        </w:tc>
        <w:tc>
          <w:tcPr>
            <w:tcW w:w="502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jc w:val="center"/>
              <w:rPr>
                <w:sz w:val="28"/>
              </w:rPr>
            </w:pPr>
            <w:r w:rsidRPr="00F27F6E">
              <w:rPr>
                <w:sz w:val="28"/>
              </w:rPr>
              <w:t xml:space="preserve">Полное и сокращенное </w:t>
            </w:r>
          </w:p>
          <w:p w:rsidR="00F82D08" w:rsidRPr="00F27F6E" w:rsidRDefault="00F82D08" w:rsidP="00027A47">
            <w:pPr>
              <w:widowControl w:val="0"/>
              <w:jc w:val="center"/>
              <w:rPr>
                <w:sz w:val="28"/>
              </w:rPr>
            </w:pPr>
            <w:r w:rsidRPr="00F27F6E">
              <w:rPr>
                <w:sz w:val="28"/>
              </w:rPr>
              <w:t>(при наличии) наименование Учреждения</w:t>
            </w:r>
          </w:p>
        </w:tc>
      </w:tr>
      <w:tr w:rsidR="00F82D08" w:rsidRPr="00F27F6E" w:rsidTr="00027A47">
        <w:tc>
          <w:tcPr>
            <w:tcW w:w="1427" w:type="dxa"/>
            <w:tcBorders>
              <w:top w:val="single" w:sz="4" w:space="0" w:color="000000"/>
              <w:left w:val="single" w:sz="4" w:space="0" w:color="000000"/>
              <w:bottom w:val="nil"/>
              <w:right w:val="nil"/>
            </w:tcBorders>
            <w:tcMar>
              <w:top w:w="102" w:type="dxa"/>
              <w:left w:w="62" w:type="dxa"/>
              <w:bottom w:w="102" w:type="dxa"/>
              <w:right w:w="62" w:type="dxa"/>
            </w:tcMar>
          </w:tcPr>
          <w:p w:rsidR="00F82D08" w:rsidRPr="00F27F6E" w:rsidRDefault="00F82D08" w:rsidP="00027A47">
            <w:pPr>
              <w:widowControl w:val="0"/>
              <w:jc w:val="center"/>
              <w:rPr>
                <w:sz w:val="28"/>
              </w:rPr>
            </w:pPr>
            <w:r w:rsidRPr="00F27F6E">
              <w:rPr>
                <w:sz w:val="28"/>
              </w:rPr>
              <w:t>________/</w:t>
            </w:r>
          </w:p>
        </w:tc>
        <w:tc>
          <w:tcPr>
            <w:tcW w:w="3185" w:type="dxa"/>
            <w:tcBorders>
              <w:top w:val="single" w:sz="4" w:space="0" w:color="000000"/>
              <w:left w:val="nil"/>
              <w:bottom w:val="nil"/>
              <w:right w:val="single" w:sz="4" w:space="0" w:color="000000"/>
            </w:tcBorders>
            <w:tcMar>
              <w:top w:w="102" w:type="dxa"/>
              <w:left w:w="62" w:type="dxa"/>
              <w:bottom w:w="102" w:type="dxa"/>
              <w:right w:w="62" w:type="dxa"/>
            </w:tcMar>
          </w:tcPr>
          <w:p w:rsidR="00F82D08" w:rsidRPr="00F27F6E" w:rsidRDefault="00F82D08" w:rsidP="00027A47">
            <w:pPr>
              <w:widowControl w:val="0"/>
              <w:jc w:val="center"/>
              <w:rPr>
                <w:sz w:val="28"/>
              </w:rPr>
            </w:pPr>
            <w:r w:rsidRPr="00F27F6E">
              <w:rPr>
                <w:sz w:val="28"/>
              </w:rPr>
              <w:t>____________</w:t>
            </w:r>
          </w:p>
        </w:tc>
        <w:tc>
          <w:tcPr>
            <w:tcW w:w="1785" w:type="dxa"/>
            <w:tcBorders>
              <w:top w:val="single" w:sz="4" w:space="0" w:color="000000"/>
              <w:left w:val="single" w:sz="4" w:space="0" w:color="000000"/>
              <w:bottom w:val="nil"/>
              <w:right w:val="nil"/>
            </w:tcBorders>
            <w:tcMar>
              <w:top w:w="102" w:type="dxa"/>
              <w:left w:w="62" w:type="dxa"/>
              <w:bottom w:w="102" w:type="dxa"/>
              <w:right w:w="62" w:type="dxa"/>
            </w:tcMar>
          </w:tcPr>
          <w:p w:rsidR="00F82D08" w:rsidRPr="00F27F6E" w:rsidRDefault="00F82D08" w:rsidP="00027A47">
            <w:pPr>
              <w:widowControl w:val="0"/>
              <w:jc w:val="center"/>
              <w:rPr>
                <w:sz w:val="28"/>
              </w:rPr>
            </w:pPr>
            <w:r w:rsidRPr="00F27F6E">
              <w:rPr>
                <w:sz w:val="28"/>
              </w:rPr>
              <w:t>________/</w:t>
            </w:r>
          </w:p>
        </w:tc>
        <w:tc>
          <w:tcPr>
            <w:tcW w:w="3243" w:type="dxa"/>
            <w:tcBorders>
              <w:top w:val="single" w:sz="4" w:space="0" w:color="000000"/>
              <w:left w:val="nil"/>
              <w:bottom w:val="nil"/>
              <w:right w:val="single" w:sz="4" w:space="0" w:color="000000"/>
            </w:tcBorders>
            <w:tcMar>
              <w:top w:w="102" w:type="dxa"/>
              <w:left w:w="62" w:type="dxa"/>
              <w:bottom w:w="102" w:type="dxa"/>
              <w:right w:w="62" w:type="dxa"/>
            </w:tcMar>
          </w:tcPr>
          <w:p w:rsidR="00F82D08" w:rsidRPr="00F27F6E" w:rsidRDefault="00F82D08" w:rsidP="00027A47">
            <w:pPr>
              <w:widowControl w:val="0"/>
              <w:jc w:val="center"/>
              <w:rPr>
                <w:sz w:val="28"/>
              </w:rPr>
            </w:pPr>
            <w:r w:rsidRPr="00F27F6E">
              <w:rPr>
                <w:sz w:val="28"/>
              </w:rPr>
              <w:t>____________</w:t>
            </w:r>
          </w:p>
        </w:tc>
      </w:tr>
      <w:tr w:rsidR="00F82D08" w:rsidRPr="00F27F6E" w:rsidTr="00027A47">
        <w:tc>
          <w:tcPr>
            <w:tcW w:w="1427" w:type="dxa"/>
            <w:tcBorders>
              <w:top w:val="nil"/>
              <w:left w:val="single" w:sz="4" w:space="0" w:color="000000"/>
              <w:bottom w:val="single" w:sz="4" w:space="0" w:color="000000"/>
              <w:right w:val="nil"/>
            </w:tcBorders>
            <w:tcMar>
              <w:top w:w="102" w:type="dxa"/>
              <w:left w:w="62" w:type="dxa"/>
              <w:bottom w:w="102" w:type="dxa"/>
              <w:right w:w="62" w:type="dxa"/>
            </w:tcMar>
          </w:tcPr>
          <w:p w:rsidR="00F82D08" w:rsidRPr="00F27F6E" w:rsidRDefault="00F82D08" w:rsidP="00027A47">
            <w:pPr>
              <w:widowControl w:val="0"/>
              <w:jc w:val="center"/>
            </w:pPr>
            <w:r w:rsidRPr="00F27F6E">
              <w:t>(подпись)</w:t>
            </w:r>
          </w:p>
        </w:tc>
        <w:tc>
          <w:tcPr>
            <w:tcW w:w="3185" w:type="dxa"/>
            <w:tcBorders>
              <w:top w:val="nil"/>
              <w:left w:val="nil"/>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jc w:val="center"/>
            </w:pPr>
            <w:r w:rsidRPr="00F27F6E">
              <w:t xml:space="preserve">(фамилия, имя, отчество </w:t>
            </w:r>
            <w:r w:rsidRPr="00F27F6E">
              <w:rPr>
                <w:rFonts w:ascii="Calibri" w:hAnsi="Calibri"/>
                <w:sz w:val="22"/>
              </w:rPr>
              <w:br/>
            </w:r>
            <w:r w:rsidRPr="00F27F6E">
              <w:t>(при наличии)</w:t>
            </w:r>
          </w:p>
        </w:tc>
        <w:tc>
          <w:tcPr>
            <w:tcW w:w="1785" w:type="dxa"/>
            <w:tcBorders>
              <w:top w:val="nil"/>
              <w:left w:val="single" w:sz="4" w:space="0" w:color="000000"/>
              <w:bottom w:val="single" w:sz="4" w:space="0" w:color="000000"/>
              <w:right w:val="nil"/>
            </w:tcBorders>
            <w:tcMar>
              <w:top w:w="102" w:type="dxa"/>
              <w:left w:w="62" w:type="dxa"/>
              <w:bottom w:w="102" w:type="dxa"/>
              <w:right w:w="62" w:type="dxa"/>
            </w:tcMar>
          </w:tcPr>
          <w:p w:rsidR="00F82D08" w:rsidRPr="00F27F6E" w:rsidRDefault="00F82D08" w:rsidP="00027A47">
            <w:pPr>
              <w:widowControl w:val="0"/>
              <w:jc w:val="center"/>
            </w:pPr>
            <w:r w:rsidRPr="00F27F6E">
              <w:t>(подпись)</w:t>
            </w:r>
          </w:p>
        </w:tc>
        <w:tc>
          <w:tcPr>
            <w:tcW w:w="3243" w:type="dxa"/>
            <w:tcBorders>
              <w:top w:val="nil"/>
              <w:left w:val="nil"/>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jc w:val="center"/>
            </w:pPr>
            <w:r w:rsidRPr="00F27F6E">
              <w:t xml:space="preserve">(фамилия, имя, отчество </w:t>
            </w:r>
            <w:r w:rsidRPr="00F27F6E">
              <w:rPr>
                <w:rFonts w:ascii="Calibri" w:hAnsi="Calibri"/>
                <w:sz w:val="22"/>
              </w:rPr>
              <w:br/>
            </w:r>
            <w:r w:rsidRPr="00F27F6E">
              <w:t>(при наличии)</w:t>
            </w:r>
          </w:p>
        </w:tc>
      </w:tr>
    </w:tbl>
    <w:p w:rsidR="00F82D08" w:rsidRPr="00F27F6E" w:rsidRDefault="00F82D08" w:rsidP="00F82D08">
      <w:pPr>
        <w:jc w:val="center"/>
        <w:outlineLvl w:val="1"/>
        <w:rPr>
          <w:sz w:val="28"/>
        </w:rPr>
      </w:pPr>
    </w:p>
    <w:p w:rsidR="00F82D08" w:rsidRPr="00F27F6E" w:rsidRDefault="00F82D08" w:rsidP="00F82D08">
      <w:pPr>
        <w:ind w:firstLine="709"/>
        <w:jc w:val="both"/>
        <w:rPr>
          <w:sz w:val="28"/>
        </w:rPr>
      </w:pPr>
      <w:bookmarkStart w:id="28" w:name="Par130"/>
      <w:bookmarkEnd w:id="28"/>
      <w:r w:rsidRPr="00F27F6E">
        <w:rPr>
          <w:sz w:val="28"/>
          <w:vertAlign w:val="superscript"/>
        </w:rPr>
        <w:lastRenderedPageBreak/>
        <w:t>1</w:t>
      </w:r>
      <w:r w:rsidRPr="00F27F6E">
        <w:rPr>
          <w:sz w:val="28"/>
        </w:rPr>
        <w:t> Предусматривается в случае, если Учреждение выполнило муниципальное задание. Объем исполненных обязательств указывается в</w:t>
      </w:r>
      <w:r w:rsidRPr="00F27F6E">
        <w:rPr>
          <w:color w:val="FFFFFF"/>
          <w:sz w:val="28"/>
        </w:rPr>
        <w:t xml:space="preserve"> </w:t>
      </w:r>
      <w:r w:rsidRPr="00F27F6E">
        <w:rPr>
          <w:sz w:val="28"/>
        </w:rPr>
        <w:t>объеме, предусмотренном Соглашением, с учетом остатка Субсидии.</w:t>
      </w:r>
    </w:p>
    <w:p w:rsidR="00F82D08" w:rsidRPr="00F27F6E" w:rsidRDefault="00F82D08" w:rsidP="00F82D08">
      <w:pPr>
        <w:ind w:firstLine="709"/>
        <w:jc w:val="both"/>
        <w:rPr>
          <w:sz w:val="28"/>
        </w:rPr>
      </w:pPr>
      <w:bookmarkStart w:id="29" w:name="Par131"/>
      <w:bookmarkEnd w:id="29"/>
      <w:r w:rsidRPr="00F27F6E">
        <w:rPr>
          <w:sz w:val="28"/>
          <w:vertAlign w:val="superscript"/>
        </w:rPr>
        <w:t>2</w:t>
      </w:r>
      <w:r w:rsidRPr="00F27F6E">
        <w:rPr>
          <w:sz w:val="28"/>
        </w:rPr>
        <w:t> Предусматривается в случае наличия остатка Субсидии.</w:t>
      </w:r>
    </w:p>
    <w:p w:rsidR="00F82D08" w:rsidRPr="00F27F6E" w:rsidRDefault="00F82D08" w:rsidP="00F82D08">
      <w:pPr>
        <w:ind w:firstLine="709"/>
        <w:jc w:val="both"/>
        <w:rPr>
          <w:sz w:val="28"/>
        </w:rPr>
      </w:pPr>
      <w:bookmarkStart w:id="30" w:name="Par132"/>
      <w:bookmarkEnd w:id="30"/>
      <w:r w:rsidRPr="00F27F6E">
        <w:rPr>
          <w:sz w:val="28"/>
          <w:vertAlign w:val="superscript"/>
        </w:rPr>
        <w:t>3</w:t>
      </w:r>
      <w:r w:rsidRPr="00F27F6E">
        <w:rPr>
          <w:sz w:val="28"/>
        </w:rPr>
        <w:t> Предусматривается в случае, если Учреждение не выполнило муниципальное задание и должно осуществить возврат средств Субсидии в</w:t>
      </w:r>
      <w:r w:rsidRPr="00F27F6E">
        <w:rPr>
          <w:color w:val="FFFFFF"/>
          <w:sz w:val="28"/>
        </w:rPr>
        <w:t xml:space="preserve"> </w:t>
      </w:r>
      <w:r w:rsidRPr="00F27F6E">
        <w:rPr>
          <w:sz w:val="28"/>
        </w:rPr>
        <w:t>соответствии с под</w:t>
      </w:r>
      <w:hyperlink r:id="rId49" w:history="1">
        <w:r w:rsidRPr="00F27F6E">
          <w:rPr>
            <w:sz w:val="28"/>
          </w:rPr>
          <w:t>пунктом 4.3.3</w:t>
        </w:r>
      </w:hyperlink>
      <w:r w:rsidRPr="00F27F6E">
        <w:rPr>
          <w:sz w:val="28"/>
        </w:rPr>
        <w:t xml:space="preserve"> пункта 4.3 раздела 4 Соглашения в размере, соответствующем показателям, характеризующим объем </w:t>
      </w:r>
      <w:proofErr w:type="spellStart"/>
      <w:r w:rsidRPr="00F27F6E">
        <w:rPr>
          <w:sz w:val="28"/>
        </w:rPr>
        <w:t>неоказанных</w:t>
      </w:r>
      <w:proofErr w:type="spellEnd"/>
      <w:r w:rsidRPr="00F27F6E">
        <w:rPr>
          <w:sz w:val="28"/>
        </w:rPr>
        <w:t xml:space="preserve"> услуг (невыполненных работ), на основании расчета, направленного Учредителем в</w:t>
      </w:r>
      <w:r w:rsidRPr="00F27F6E">
        <w:rPr>
          <w:color w:val="FFFFFF"/>
          <w:sz w:val="28"/>
        </w:rPr>
        <w:t xml:space="preserve"> </w:t>
      </w:r>
      <w:r w:rsidRPr="00F27F6E">
        <w:rPr>
          <w:sz w:val="28"/>
        </w:rPr>
        <w:t>соответствии с под</w:t>
      </w:r>
      <w:hyperlink r:id="rId50" w:history="1">
        <w:r w:rsidRPr="00F27F6E">
          <w:rPr>
            <w:sz w:val="28"/>
          </w:rPr>
          <w:t>пунктом 4.1.7</w:t>
        </w:r>
      </w:hyperlink>
      <w:r w:rsidRPr="00F27F6E">
        <w:rPr>
          <w:sz w:val="28"/>
        </w:rPr>
        <w:t xml:space="preserve"> пункта 4.1 раздела 4 Соглашения.</w:t>
      </w:r>
    </w:p>
    <w:p w:rsidR="00F82D08" w:rsidRPr="00F27F6E" w:rsidRDefault="00F82D08" w:rsidP="00F82D08">
      <w:pPr>
        <w:ind w:firstLine="709"/>
        <w:jc w:val="both"/>
        <w:rPr>
          <w:sz w:val="28"/>
        </w:rPr>
      </w:pPr>
      <w:r w:rsidRPr="00F27F6E">
        <w:rPr>
          <w:sz w:val="28"/>
          <w:vertAlign w:val="superscript"/>
        </w:rPr>
        <w:t>4</w:t>
      </w:r>
      <w:r w:rsidRPr="00F27F6E">
        <w:rPr>
          <w:sz w:val="28"/>
        </w:rPr>
        <w:t> Предусматривается в случае формирования и подписания акта в</w:t>
      </w:r>
      <w:r w:rsidRPr="00F27F6E">
        <w:rPr>
          <w:color w:val="FFFFFF"/>
          <w:sz w:val="28"/>
        </w:rPr>
        <w:t xml:space="preserve"> </w:t>
      </w:r>
      <w:r w:rsidRPr="00F27F6E">
        <w:rPr>
          <w:sz w:val="28"/>
        </w:rPr>
        <w:t>государственной интегрированной информационной системе управления общественными финансами «Электронный бюджет».</w:t>
      </w:r>
    </w:p>
    <w:p w:rsidR="00F82D08" w:rsidRPr="00F27F6E" w:rsidRDefault="00F82D08" w:rsidP="00F82D08">
      <w:pPr>
        <w:ind w:firstLine="709"/>
        <w:jc w:val="both"/>
        <w:rPr>
          <w:sz w:val="28"/>
        </w:rPr>
      </w:pPr>
      <w:bookmarkStart w:id="31" w:name="Par133"/>
      <w:bookmarkStart w:id="32" w:name="Par134"/>
      <w:bookmarkEnd w:id="31"/>
      <w:bookmarkEnd w:id="32"/>
      <w:r w:rsidRPr="00F27F6E">
        <w:rPr>
          <w:sz w:val="28"/>
          <w:vertAlign w:val="superscript"/>
        </w:rPr>
        <w:t>5</w:t>
      </w:r>
      <w:r w:rsidRPr="00F27F6E">
        <w:rPr>
          <w:sz w:val="28"/>
        </w:rPr>
        <w:t> Предусматривается в случае формирования и подписания акта в форме бумажного документа.</w:t>
      </w:r>
    </w:p>
    <w:p w:rsidR="00F82D08" w:rsidRPr="00F27F6E" w:rsidRDefault="00F82D08" w:rsidP="00F82D08">
      <w:pPr>
        <w:ind w:firstLine="709"/>
        <w:jc w:val="both"/>
        <w:rPr>
          <w:sz w:val="28"/>
        </w:rPr>
      </w:pPr>
      <w:bookmarkStart w:id="33" w:name="Par135"/>
      <w:bookmarkEnd w:id="33"/>
      <w:r w:rsidRPr="00F27F6E">
        <w:rPr>
          <w:sz w:val="28"/>
          <w:vertAlign w:val="superscript"/>
        </w:rPr>
        <w:t>6</w:t>
      </w:r>
      <w:r w:rsidRPr="00F27F6E">
        <w:rPr>
          <w:sz w:val="28"/>
        </w:rPr>
        <w:t> Для бюджетных и автономных учреждений, расположенных на</w:t>
      </w:r>
      <w:r w:rsidRPr="00F27F6E">
        <w:rPr>
          <w:color w:val="FFFFFF"/>
          <w:sz w:val="28"/>
        </w:rPr>
        <w:t xml:space="preserve"> </w:t>
      </w:r>
      <w:r w:rsidRPr="00F27F6E">
        <w:rPr>
          <w:sz w:val="28"/>
        </w:rPr>
        <w:t>территории иностранных государств, вместо ИНН/КПП указывается код по</w:t>
      </w:r>
      <w:r w:rsidRPr="00F27F6E">
        <w:rPr>
          <w:color w:val="FFFFFF"/>
          <w:sz w:val="28"/>
        </w:rPr>
        <w:t xml:space="preserve"> </w:t>
      </w:r>
      <w:r w:rsidRPr="00F27F6E">
        <w:rPr>
          <w:sz w:val="28"/>
        </w:rPr>
        <w:t>реестру участников бюджетного процесса, а также юридических лиц, не</w:t>
      </w:r>
      <w:r w:rsidRPr="00F27F6E">
        <w:rPr>
          <w:color w:val="FFFFFF"/>
          <w:sz w:val="28"/>
        </w:rPr>
        <w:t xml:space="preserve"> </w:t>
      </w:r>
      <w:r w:rsidRPr="00F27F6E">
        <w:rPr>
          <w:sz w:val="28"/>
        </w:rPr>
        <w:t>являющихся участниками бюджетного процесса.</w:t>
      </w:r>
      <w:r w:rsidRPr="00F27F6E">
        <w:br w:type="page"/>
      </w:r>
    </w:p>
    <w:p w:rsidR="00F82D08" w:rsidRPr="00F27F6E" w:rsidRDefault="00F82D08" w:rsidP="00F82D08">
      <w:pPr>
        <w:widowControl w:val="0"/>
        <w:spacing w:line="216" w:lineRule="auto"/>
        <w:ind w:left="4535"/>
        <w:jc w:val="center"/>
        <w:outlineLvl w:val="2"/>
        <w:rPr>
          <w:sz w:val="28"/>
        </w:rPr>
      </w:pPr>
      <w:r w:rsidRPr="00F27F6E">
        <w:rPr>
          <w:sz w:val="28"/>
        </w:rPr>
        <w:lastRenderedPageBreak/>
        <w:t>Приложение № 6</w:t>
      </w:r>
    </w:p>
    <w:p w:rsidR="00F82D08" w:rsidRPr="00F27F6E" w:rsidRDefault="00F82D08" w:rsidP="00F82D08">
      <w:pPr>
        <w:widowControl w:val="0"/>
        <w:spacing w:line="216" w:lineRule="auto"/>
        <w:ind w:left="4535"/>
        <w:jc w:val="center"/>
        <w:rPr>
          <w:sz w:val="28"/>
        </w:rPr>
      </w:pPr>
      <w:r w:rsidRPr="00F27F6E">
        <w:rPr>
          <w:sz w:val="28"/>
        </w:rPr>
        <w:t>к Соглашению</w:t>
      </w:r>
    </w:p>
    <w:p w:rsidR="00F82D08" w:rsidRPr="00F27F6E" w:rsidRDefault="00F82D08" w:rsidP="00F82D08">
      <w:pPr>
        <w:widowControl w:val="0"/>
        <w:spacing w:line="216" w:lineRule="auto"/>
        <w:ind w:left="4535"/>
        <w:jc w:val="center"/>
        <w:rPr>
          <w:sz w:val="28"/>
        </w:rPr>
      </w:pPr>
      <w:r w:rsidRPr="00F27F6E">
        <w:rPr>
          <w:sz w:val="28"/>
        </w:rPr>
        <w:t>о порядке и условиях предоставления</w:t>
      </w:r>
    </w:p>
    <w:p w:rsidR="00F82D08" w:rsidRPr="00F27F6E" w:rsidRDefault="00F82D08" w:rsidP="00F82D08">
      <w:pPr>
        <w:widowControl w:val="0"/>
        <w:spacing w:line="216" w:lineRule="auto"/>
        <w:ind w:left="4535"/>
        <w:jc w:val="center"/>
        <w:rPr>
          <w:sz w:val="28"/>
        </w:rPr>
      </w:pPr>
      <w:r w:rsidRPr="00F27F6E">
        <w:rPr>
          <w:sz w:val="28"/>
        </w:rPr>
        <w:t>субсидии на финансовое обеспечение</w:t>
      </w:r>
    </w:p>
    <w:p w:rsidR="00F82D08" w:rsidRPr="00F27F6E" w:rsidRDefault="00F82D08" w:rsidP="00F82D08">
      <w:pPr>
        <w:widowControl w:val="0"/>
        <w:spacing w:line="216" w:lineRule="auto"/>
        <w:ind w:left="4535"/>
        <w:jc w:val="center"/>
        <w:rPr>
          <w:sz w:val="28"/>
        </w:rPr>
      </w:pPr>
      <w:r w:rsidRPr="00F27F6E">
        <w:rPr>
          <w:sz w:val="28"/>
        </w:rPr>
        <w:t>выполнения муниципального задания</w:t>
      </w:r>
    </w:p>
    <w:p w:rsidR="00F82D08" w:rsidRPr="00F27F6E" w:rsidRDefault="00F82D08" w:rsidP="00F82D08">
      <w:pPr>
        <w:widowControl w:val="0"/>
        <w:spacing w:line="216" w:lineRule="auto"/>
        <w:ind w:left="4535"/>
        <w:jc w:val="center"/>
        <w:rPr>
          <w:sz w:val="28"/>
        </w:rPr>
      </w:pPr>
      <w:r w:rsidRPr="00F27F6E">
        <w:rPr>
          <w:sz w:val="28"/>
        </w:rPr>
        <w:t>на оказание муниципальных услуг</w:t>
      </w:r>
    </w:p>
    <w:p w:rsidR="00F82D08" w:rsidRPr="00F27F6E" w:rsidRDefault="00F82D08" w:rsidP="00F82D08">
      <w:pPr>
        <w:widowControl w:val="0"/>
        <w:spacing w:line="216" w:lineRule="auto"/>
        <w:ind w:left="4535"/>
        <w:jc w:val="center"/>
        <w:rPr>
          <w:sz w:val="28"/>
        </w:rPr>
      </w:pPr>
      <w:r w:rsidRPr="00F27F6E">
        <w:rPr>
          <w:sz w:val="28"/>
        </w:rPr>
        <w:t>(выполнение работ)</w:t>
      </w:r>
    </w:p>
    <w:p w:rsidR="00F82D08" w:rsidRPr="00F27F6E" w:rsidRDefault="00F82D08" w:rsidP="00F82D08">
      <w:pPr>
        <w:widowControl w:val="0"/>
        <w:spacing w:line="216" w:lineRule="auto"/>
        <w:ind w:left="4535"/>
        <w:jc w:val="center"/>
        <w:rPr>
          <w:sz w:val="28"/>
        </w:rPr>
      </w:pPr>
      <w:r w:rsidRPr="00F27F6E">
        <w:rPr>
          <w:sz w:val="28"/>
        </w:rPr>
        <w:t>от __________ № _____</w:t>
      </w:r>
    </w:p>
    <w:p w:rsidR="00F82D08" w:rsidRPr="00F27F6E" w:rsidRDefault="00F82D08" w:rsidP="00F82D08">
      <w:pPr>
        <w:spacing w:line="216" w:lineRule="auto"/>
        <w:ind w:left="4535"/>
        <w:jc w:val="center"/>
      </w:pPr>
    </w:p>
    <w:p w:rsidR="00F82D08" w:rsidRPr="00F27F6E" w:rsidRDefault="00F82D08" w:rsidP="00F82D08">
      <w:pPr>
        <w:spacing w:line="216" w:lineRule="auto"/>
        <w:ind w:left="4535"/>
        <w:jc w:val="center"/>
        <w:rPr>
          <w:sz w:val="28"/>
        </w:rPr>
      </w:pPr>
      <w:r w:rsidRPr="00F27F6E">
        <w:rPr>
          <w:sz w:val="28"/>
        </w:rPr>
        <w:t>Рекомендуемый образец</w:t>
      </w:r>
    </w:p>
    <w:p w:rsidR="00F82D08" w:rsidRPr="00F27F6E" w:rsidRDefault="00F82D08" w:rsidP="00F82D08">
      <w:pPr>
        <w:spacing w:line="216" w:lineRule="auto"/>
        <w:jc w:val="right"/>
      </w:pPr>
      <w:r w:rsidRPr="00F27F6E">
        <w:rPr>
          <w:sz w:val="28"/>
        </w:rPr>
        <w:tab/>
      </w: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71"/>
        <w:gridCol w:w="5168"/>
      </w:tblGrid>
      <w:tr w:rsidR="00F82D08" w:rsidRPr="00F27F6E" w:rsidTr="00027A47">
        <w:tc>
          <w:tcPr>
            <w:tcW w:w="4471" w:type="dxa"/>
            <w:tcMar>
              <w:top w:w="102" w:type="dxa"/>
              <w:left w:w="62" w:type="dxa"/>
              <w:bottom w:w="102" w:type="dxa"/>
              <w:right w:w="62" w:type="dxa"/>
            </w:tcMar>
          </w:tcPr>
          <w:p w:rsidR="00F82D08" w:rsidRPr="00F27F6E" w:rsidRDefault="00F82D08" w:rsidP="00027A47">
            <w:pPr>
              <w:rPr>
                <w:sz w:val="28"/>
              </w:rPr>
            </w:pPr>
          </w:p>
        </w:tc>
        <w:tc>
          <w:tcPr>
            <w:tcW w:w="5168" w:type="dxa"/>
            <w:tcBorders>
              <w:bottom w:val="single" w:sz="4" w:space="0" w:color="000000"/>
            </w:tcBorders>
            <w:tcMar>
              <w:top w:w="102" w:type="dxa"/>
              <w:left w:w="62" w:type="dxa"/>
              <w:bottom w:w="102" w:type="dxa"/>
              <w:right w:w="62" w:type="dxa"/>
            </w:tcMar>
            <w:vAlign w:val="bottom"/>
          </w:tcPr>
          <w:p w:rsidR="00F82D08" w:rsidRPr="00F27F6E" w:rsidRDefault="00F82D08" w:rsidP="00027A47">
            <w:pPr>
              <w:rPr>
                <w:sz w:val="28"/>
              </w:rPr>
            </w:pPr>
          </w:p>
        </w:tc>
      </w:tr>
      <w:tr w:rsidR="00F82D08" w:rsidRPr="00F27F6E" w:rsidTr="00027A47">
        <w:tc>
          <w:tcPr>
            <w:tcW w:w="4471" w:type="dxa"/>
            <w:tcMar>
              <w:top w:w="102" w:type="dxa"/>
              <w:left w:w="62" w:type="dxa"/>
              <w:bottom w:w="102" w:type="dxa"/>
              <w:right w:w="62" w:type="dxa"/>
            </w:tcMar>
          </w:tcPr>
          <w:p w:rsidR="00F82D08" w:rsidRPr="00F27F6E" w:rsidRDefault="00F82D08" w:rsidP="00027A47">
            <w:pPr>
              <w:rPr>
                <w:sz w:val="28"/>
              </w:rPr>
            </w:pPr>
          </w:p>
        </w:tc>
        <w:tc>
          <w:tcPr>
            <w:tcW w:w="5168" w:type="dxa"/>
            <w:tcBorders>
              <w:top w:val="single" w:sz="4" w:space="0" w:color="000000"/>
            </w:tcBorders>
            <w:tcMar>
              <w:top w:w="102" w:type="dxa"/>
              <w:left w:w="62" w:type="dxa"/>
              <w:bottom w:w="102" w:type="dxa"/>
              <w:right w:w="62" w:type="dxa"/>
            </w:tcMar>
          </w:tcPr>
          <w:p w:rsidR="00F82D08" w:rsidRPr="00F27F6E" w:rsidRDefault="00F82D08" w:rsidP="00027A47">
            <w:pPr>
              <w:jc w:val="center"/>
            </w:pPr>
            <w:r w:rsidRPr="00F27F6E">
              <w:t>(наименование муниципального бюджетного или автономного учреждения)</w:t>
            </w:r>
          </w:p>
        </w:tc>
      </w:tr>
    </w:tbl>
    <w:p w:rsidR="00F82D08" w:rsidRPr="00F27F6E" w:rsidRDefault="00F82D08" w:rsidP="00F82D08">
      <w:pPr>
        <w:jc w:val="center"/>
      </w:pPr>
    </w:p>
    <w:p w:rsidR="00F82D08" w:rsidRPr="00F27F6E" w:rsidRDefault="00F82D08" w:rsidP="00F82D08">
      <w:pPr>
        <w:jc w:val="center"/>
        <w:outlineLvl w:val="0"/>
        <w:rPr>
          <w:sz w:val="28"/>
        </w:rPr>
      </w:pPr>
      <w:r w:rsidRPr="00F27F6E">
        <w:rPr>
          <w:sz w:val="28"/>
        </w:rPr>
        <w:t>УВЕДОМЛЕНИЕ</w:t>
      </w:r>
    </w:p>
    <w:p w:rsidR="00F82D08" w:rsidRPr="00F27F6E" w:rsidRDefault="00F82D08" w:rsidP="00F82D08">
      <w:pPr>
        <w:jc w:val="center"/>
        <w:outlineLvl w:val="0"/>
        <w:rPr>
          <w:sz w:val="28"/>
        </w:rPr>
      </w:pPr>
      <w:r w:rsidRPr="00F27F6E">
        <w:rPr>
          <w:sz w:val="28"/>
        </w:rPr>
        <w:t xml:space="preserve">об изменении отдельных положений соглашения </w:t>
      </w:r>
    </w:p>
    <w:p w:rsidR="00F82D08" w:rsidRPr="00F27F6E" w:rsidRDefault="00F82D08" w:rsidP="00F82D08">
      <w:pPr>
        <w:jc w:val="center"/>
        <w:outlineLvl w:val="0"/>
        <w:rPr>
          <w:sz w:val="28"/>
        </w:rPr>
      </w:pPr>
      <w:r w:rsidRPr="00F27F6E">
        <w:rPr>
          <w:sz w:val="28"/>
        </w:rPr>
        <w:t xml:space="preserve">о предоставлении субсидии муниципальному бюджетному </w:t>
      </w:r>
    </w:p>
    <w:p w:rsidR="00F82D08" w:rsidRPr="00F27F6E" w:rsidRDefault="00F82D08" w:rsidP="00F82D08">
      <w:pPr>
        <w:jc w:val="center"/>
        <w:outlineLvl w:val="0"/>
        <w:rPr>
          <w:sz w:val="28"/>
        </w:rPr>
      </w:pPr>
      <w:r w:rsidRPr="00F27F6E">
        <w:rPr>
          <w:sz w:val="28"/>
        </w:rPr>
        <w:t>или автономному учреждению на финансовое обеспечение выполнения муниципального задания на оказание муниципальных услуг (в</w:t>
      </w:r>
      <w:r w:rsidRPr="00F27F6E">
        <w:rPr>
          <w:spacing w:val="-20"/>
          <w:sz w:val="28"/>
        </w:rPr>
        <w:t>ыполнен</w:t>
      </w:r>
      <w:r w:rsidRPr="00F27F6E">
        <w:rPr>
          <w:sz w:val="28"/>
        </w:rPr>
        <w:t>ие работ)</w:t>
      </w:r>
    </w:p>
    <w:p w:rsidR="00F82D08" w:rsidRPr="00F27F6E" w:rsidRDefault="00F82D08" w:rsidP="00F82D08">
      <w:pPr>
        <w:jc w:val="center"/>
        <w:outlineLvl w:val="0"/>
        <w:rPr>
          <w:sz w:val="28"/>
        </w:rPr>
      </w:pPr>
      <w:r w:rsidRPr="00F27F6E">
        <w:rPr>
          <w:sz w:val="28"/>
        </w:rPr>
        <w:t>от «__» _________ 20__ г. № _________</w:t>
      </w:r>
    </w:p>
    <w:p w:rsidR="00F82D08" w:rsidRPr="00F27F6E" w:rsidRDefault="00F82D08" w:rsidP="00F82D08">
      <w:pPr>
        <w:jc w:val="center"/>
        <w:outlineLvl w:val="0"/>
        <w:rPr>
          <w:sz w:val="28"/>
        </w:rPr>
      </w:pPr>
      <w:r w:rsidRPr="00F27F6E">
        <w:rPr>
          <w:sz w:val="28"/>
        </w:rPr>
        <w:t>в одностороннем порядке</w:t>
      </w:r>
    </w:p>
    <w:p w:rsidR="00F82D08" w:rsidRPr="00F27F6E" w:rsidRDefault="00F82D08" w:rsidP="00F82D08">
      <w:pPr>
        <w:jc w:val="both"/>
        <w:outlineLvl w:val="0"/>
      </w:pPr>
    </w:p>
    <w:p w:rsidR="00F82D08" w:rsidRPr="00F27F6E" w:rsidRDefault="00F82D08" w:rsidP="00F82D08">
      <w:pPr>
        <w:jc w:val="both"/>
        <w:outlineLvl w:val="0"/>
        <w:rPr>
          <w:sz w:val="28"/>
        </w:rPr>
      </w:pPr>
      <w:r w:rsidRPr="00F27F6E">
        <w:rPr>
          <w:sz w:val="28"/>
        </w:rPr>
        <w:t xml:space="preserve">    «__» ____________ 20__ г. между _____________________________________</w:t>
      </w:r>
    </w:p>
    <w:p w:rsidR="00F82D08" w:rsidRPr="00F27F6E" w:rsidRDefault="00F82D08" w:rsidP="00F82D08">
      <w:pPr>
        <w:jc w:val="both"/>
        <w:outlineLvl w:val="0"/>
        <w:rPr>
          <w:sz w:val="28"/>
        </w:rPr>
      </w:pPr>
      <w:r w:rsidRPr="00F27F6E">
        <w:rPr>
          <w:sz w:val="28"/>
        </w:rPr>
        <w:t>____________________________________________________________________,</w:t>
      </w:r>
    </w:p>
    <w:p w:rsidR="00F82D08" w:rsidRPr="00F27F6E" w:rsidRDefault="00F82D08" w:rsidP="00F82D08">
      <w:pPr>
        <w:jc w:val="center"/>
        <w:outlineLvl w:val="0"/>
      </w:pPr>
      <w:r w:rsidRPr="00F27F6E">
        <w:t>(наименование  органа исполнительной власти Октябрьского района, осуществляющего функции и</w:t>
      </w:r>
      <w:r w:rsidRPr="00F27F6E">
        <w:rPr>
          <w:color w:val="FFFFFF"/>
        </w:rPr>
        <w:t xml:space="preserve"> </w:t>
      </w:r>
      <w:r w:rsidRPr="00F27F6E">
        <w:t>полномочия учредителя муниципального бюджетного (автономного) учреждения Октябрьского района)</w:t>
      </w:r>
    </w:p>
    <w:p w:rsidR="00F82D08" w:rsidRPr="00F27F6E" w:rsidRDefault="00F82D08" w:rsidP="00F82D08">
      <w:pPr>
        <w:jc w:val="both"/>
        <w:outlineLvl w:val="0"/>
        <w:rPr>
          <w:sz w:val="28"/>
        </w:rPr>
      </w:pPr>
      <w:r w:rsidRPr="00F27F6E">
        <w:rPr>
          <w:sz w:val="28"/>
        </w:rPr>
        <w:t>именуемым в дальнейшем «Учредитель», и ______________________________,</w:t>
      </w:r>
    </w:p>
    <w:p w:rsidR="00F82D08" w:rsidRPr="00F27F6E" w:rsidRDefault="00F82D08" w:rsidP="00F82D08">
      <w:pPr>
        <w:jc w:val="right"/>
        <w:outlineLvl w:val="0"/>
      </w:pPr>
      <w:r w:rsidRPr="00F27F6E">
        <w:t>(наименование муниципального</w:t>
      </w:r>
    </w:p>
    <w:p w:rsidR="00F82D08" w:rsidRPr="00F27F6E" w:rsidRDefault="00F82D08" w:rsidP="00F82D08">
      <w:pPr>
        <w:jc w:val="right"/>
        <w:outlineLvl w:val="0"/>
      </w:pPr>
      <w:r w:rsidRPr="00F27F6E">
        <w:t>бюджетного или автономного учреждения)</w:t>
      </w:r>
    </w:p>
    <w:p w:rsidR="00F82D08" w:rsidRPr="00F27F6E" w:rsidRDefault="00F82D08" w:rsidP="00F82D08">
      <w:pPr>
        <w:jc w:val="both"/>
        <w:outlineLvl w:val="0"/>
        <w:rPr>
          <w:sz w:val="28"/>
        </w:rPr>
      </w:pPr>
      <w:r w:rsidRPr="00F27F6E">
        <w:rPr>
          <w:sz w:val="28"/>
        </w:rPr>
        <w:t>именуемым в дальнейшем «Учреждение», было заключено соглашение о</w:t>
      </w:r>
      <w:r w:rsidRPr="00F27F6E">
        <w:rPr>
          <w:color w:val="FFFFFF"/>
          <w:sz w:val="28"/>
        </w:rPr>
        <w:t xml:space="preserve"> </w:t>
      </w:r>
      <w:r w:rsidRPr="00F27F6E">
        <w:rPr>
          <w:sz w:val="28"/>
        </w:rPr>
        <w:t>предоставлении субсидии муниципальному бюджетному или автономному учреждению на финансовое обеспечение выполнения муниципального задания на оказание муниципальных услуг (выполнение работ) № _____________ (далее – Соглашение).</w:t>
      </w:r>
    </w:p>
    <w:p w:rsidR="00F82D08" w:rsidRPr="00F27F6E" w:rsidRDefault="00F82D08" w:rsidP="00F82D08">
      <w:pPr>
        <w:ind w:firstLine="709"/>
        <w:jc w:val="both"/>
        <w:outlineLvl w:val="0"/>
        <w:rPr>
          <w:sz w:val="28"/>
        </w:rPr>
      </w:pPr>
      <w:r w:rsidRPr="00F27F6E">
        <w:rPr>
          <w:sz w:val="28"/>
        </w:rPr>
        <w:t xml:space="preserve">В соответствии с </w:t>
      </w:r>
      <w:hyperlink r:id="rId51" w:history="1">
        <w:r w:rsidRPr="00F27F6E">
          <w:rPr>
            <w:sz w:val="28"/>
          </w:rPr>
          <w:t>пунктом 7.5</w:t>
        </w:r>
      </w:hyperlink>
      <w:r w:rsidRPr="00F27F6E">
        <w:rPr>
          <w:sz w:val="28"/>
        </w:rPr>
        <w:t xml:space="preserve"> раздела 7 Соглашения Учредитель вправе в</w:t>
      </w:r>
      <w:r w:rsidRPr="00F27F6E">
        <w:rPr>
          <w:color w:val="FFFFFF"/>
          <w:sz w:val="28"/>
        </w:rPr>
        <w:t xml:space="preserve"> </w:t>
      </w:r>
      <w:r w:rsidRPr="00F27F6E">
        <w:rPr>
          <w:sz w:val="28"/>
        </w:rPr>
        <w:t>одностороннем порядке изменить Соглашение в случае ____________________________________________________________________.</w:t>
      </w:r>
    </w:p>
    <w:p w:rsidR="00F82D08" w:rsidRPr="00F27F6E" w:rsidRDefault="00F82D08" w:rsidP="00F82D08">
      <w:pPr>
        <w:jc w:val="center"/>
        <w:outlineLvl w:val="0"/>
      </w:pPr>
      <w:r w:rsidRPr="00F27F6E">
        <w:t>(причина изменения Соглашения)</w:t>
      </w:r>
    </w:p>
    <w:p w:rsidR="00F82D08" w:rsidRPr="00F27F6E" w:rsidRDefault="00F82D08" w:rsidP="00F82D08">
      <w:pPr>
        <w:ind w:firstLine="709"/>
        <w:jc w:val="both"/>
        <w:outlineLvl w:val="0"/>
        <w:rPr>
          <w:sz w:val="28"/>
        </w:rPr>
      </w:pPr>
      <w:r w:rsidRPr="00F27F6E">
        <w:rPr>
          <w:sz w:val="28"/>
        </w:rPr>
        <w:t>В связи с вышеизложенным Учредитель уведомляет Учреждение о том, что:</w:t>
      </w:r>
    </w:p>
    <w:p w:rsidR="00F82D08" w:rsidRPr="00F27F6E" w:rsidRDefault="00F82D08" w:rsidP="00F82D08">
      <w:pPr>
        <w:jc w:val="both"/>
        <w:outlineLvl w:val="0"/>
        <w:rPr>
          <w:sz w:val="28"/>
        </w:rPr>
      </w:pPr>
      <w:r w:rsidRPr="00F27F6E">
        <w:rPr>
          <w:sz w:val="28"/>
        </w:rPr>
        <w:t xml:space="preserve">    абзац ___ </w:t>
      </w:r>
      <w:hyperlink r:id="rId52" w:history="1">
        <w:r w:rsidRPr="00F27F6E">
          <w:rPr>
            <w:sz w:val="28"/>
          </w:rPr>
          <w:t>пункта 2.2</w:t>
        </w:r>
      </w:hyperlink>
      <w:r w:rsidRPr="00F27F6E">
        <w:rPr>
          <w:sz w:val="28"/>
        </w:rPr>
        <w:t xml:space="preserve"> раздела 2 излагается в редакции:</w:t>
      </w:r>
    </w:p>
    <w:p w:rsidR="00F82D08" w:rsidRPr="00F27F6E" w:rsidRDefault="00F82D08" w:rsidP="00F82D08">
      <w:pPr>
        <w:ind w:firstLine="709"/>
        <w:jc w:val="both"/>
        <w:outlineLvl w:val="0"/>
        <w:rPr>
          <w:sz w:val="28"/>
        </w:rPr>
      </w:pPr>
      <w:r w:rsidRPr="00F27F6E">
        <w:rPr>
          <w:sz w:val="28"/>
        </w:rPr>
        <w:t>«в 20__ году ____________ (_______________) рублей __ копеек - по коду</w:t>
      </w:r>
    </w:p>
    <w:p w:rsidR="00F82D08" w:rsidRPr="00F27F6E" w:rsidRDefault="00F82D08" w:rsidP="00F82D08">
      <w:pPr>
        <w:jc w:val="both"/>
        <w:outlineLvl w:val="0"/>
        <w:rPr>
          <w:sz w:val="28"/>
        </w:rPr>
      </w:pPr>
      <w:r w:rsidRPr="00F27F6E">
        <w:rPr>
          <w:sz w:val="28"/>
        </w:rPr>
        <w:t xml:space="preserve">                              </w:t>
      </w:r>
      <w:r w:rsidRPr="00F27F6E">
        <w:t xml:space="preserve">  (сумма цифрами)     (сумма прописью)</w:t>
      </w:r>
    </w:p>
    <w:p w:rsidR="00F82D08" w:rsidRPr="00F27F6E" w:rsidRDefault="00F82D08" w:rsidP="00F82D08">
      <w:pPr>
        <w:jc w:val="both"/>
        <w:outlineLvl w:val="0"/>
        <w:rPr>
          <w:sz w:val="28"/>
        </w:rPr>
      </w:pPr>
      <w:r w:rsidRPr="00F27F6E">
        <w:rPr>
          <w:sz w:val="28"/>
        </w:rPr>
        <w:t>БК ________________;»;</w:t>
      </w:r>
    </w:p>
    <w:p w:rsidR="00F82D08" w:rsidRPr="00F27F6E" w:rsidRDefault="00F82D08" w:rsidP="00F82D08">
      <w:pPr>
        <w:jc w:val="both"/>
        <w:outlineLvl w:val="0"/>
      </w:pPr>
      <w:r w:rsidRPr="00F27F6E">
        <w:rPr>
          <w:sz w:val="28"/>
        </w:rPr>
        <w:t xml:space="preserve">                </w:t>
      </w:r>
      <w:r w:rsidRPr="00F27F6E">
        <w:t xml:space="preserve">  (код БК)</w:t>
      </w:r>
    </w:p>
    <w:p w:rsidR="00F82D08" w:rsidRPr="00F27F6E" w:rsidRDefault="00F82D08" w:rsidP="00F82D08">
      <w:pPr>
        <w:spacing w:line="216" w:lineRule="auto"/>
        <w:ind w:firstLine="709"/>
        <w:jc w:val="both"/>
        <w:rPr>
          <w:sz w:val="28"/>
        </w:rPr>
      </w:pPr>
      <w:r w:rsidRPr="00F27F6E">
        <w:rPr>
          <w:sz w:val="28"/>
        </w:rPr>
        <w:t xml:space="preserve">в </w:t>
      </w:r>
      <w:hyperlink r:id="rId53" w:history="1">
        <w:r w:rsidRPr="00F27F6E">
          <w:rPr>
            <w:sz w:val="28"/>
          </w:rPr>
          <w:t>разделе 8</w:t>
        </w:r>
      </w:hyperlink>
      <w:r w:rsidRPr="00F27F6E">
        <w:rPr>
          <w:sz w:val="28"/>
        </w:rPr>
        <w:t xml:space="preserve"> Соглашения «Платежные реквизиты Сторон» платежные реквизиты Учредителя излагаются в редакции:</w:t>
      </w:r>
    </w:p>
    <w:p w:rsidR="00F82D08" w:rsidRPr="00F27F6E" w:rsidRDefault="00F82D08" w:rsidP="00F82D08">
      <w:pPr>
        <w:spacing w:line="216" w:lineRule="auto"/>
        <w:ind w:firstLine="709"/>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4535"/>
      </w:tblGrid>
      <w:tr w:rsidR="00F82D08" w:rsidRPr="00F27F6E" w:rsidTr="00027A47">
        <w:tc>
          <w:tcPr>
            <w:tcW w:w="45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spacing w:line="192" w:lineRule="auto"/>
              <w:jc w:val="center"/>
              <w:rPr>
                <w:sz w:val="28"/>
              </w:rPr>
            </w:pPr>
            <w:r w:rsidRPr="00F27F6E">
              <w:rPr>
                <w:sz w:val="28"/>
              </w:rPr>
              <w:t>«Полное и сокращенное</w:t>
            </w:r>
          </w:p>
          <w:p w:rsidR="00F82D08" w:rsidRPr="00F27F6E" w:rsidRDefault="00F82D08" w:rsidP="00027A47">
            <w:pPr>
              <w:widowControl w:val="0"/>
              <w:spacing w:line="192" w:lineRule="auto"/>
              <w:jc w:val="center"/>
              <w:rPr>
                <w:sz w:val="28"/>
              </w:rPr>
            </w:pPr>
            <w:r w:rsidRPr="00F27F6E">
              <w:rPr>
                <w:sz w:val="28"/>
              </w:rPr>
              <w:t>(при наличии) наименование Учредителя</w:t>
            </w:r>
          </w:p>
        </w:tc>
      </w:tr>
      <w:tr w:rsidR="00F82D08" w:rsidRPr="00F27F6E" w:rsidTr="00027A47">
        <w:tc>
          <w:tcPr>
            <w:tcW w:w="45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spacing w:line="192" w:lineRule="auto"/>
              <w:rPr>
                <w:sz w:val="28"/>
              </w:rPr>
            </w:pPr>
            <w:r w:rsidRPr="00F27F6E">
              <w:rPr>
                <w:sz w:val="28"/>
              </w:rPr>
              <w:t>Наименование Учредителя</w:t>
            </w:r>
          </w:p>
        </w:tc>
      </w:tr>
      <w:tr w:rsidR="00F82D08" w:rsidRPr="00F27F6E" w:rsidTr="00027A47">
        <w:tc>
          <w:tcPr>
            <w:tcW w:w="45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spacing w:line="192" w:lineRule="auto"/>
              <w:rPr>
                <w:sz w:val="28"/>
              </w:rPr>
            </w:pPr>
            <w:r w:rsidRPr="00F27F6E">
              <w:rPr>
                <w:sz w:val="28"/>
              </w:rPr>
              <w:t>ОГРН, ОКТМО</w:t>
            </w:r>
          </w:p>
        </w:tc>
      </w:tr>
      <w:tr w:rsidR="00F82D08" w:rsidRPr="00F27F6E" w:rsidTr="00027A47">
        <w:tc>
          <w:tcPr>
            <w:tcW w:w="45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spacing w:line="192" w:lineRule="auto"/>
              <w:rPr>
                <w:sz w:val="28"/>
              </w:rPr>
            </w:pPr>
            <w:r w:rsidRPr="00F27F6E">
              <w:rPr>
                <w:sz w:val="28"/>
              </w:rPr>
              <w:t>Место нахождения и адрес:</w:t>
            </w:r>
          </w:p>
        </w:tc>
      </w:tr>
      <w:tr w:rsidR="00F82D08" w:rsidRPr="00F27F6E" w:rsidTr="00027A47">
        <w:tc>
          <w:tcPr>
            <w:tcW w:w="45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spacing w:line="192" w:lineRule="auto"/>
              <w:rPr>
                <w:sz w:val="28"/>
              </w:rPr>
            </w:pPr>
            <w:r w:rsidRPr="00F27F6E">
              <w:rPr>
                <w:sz w:val="28"/>
              </w:rPr>
              <w:t>ИНН/КПП</w:t>
            </w:r>
          </w:p>
        </w:tc>
      </w:tr>
      <w:tr w:rsidR="00F82D08" w:rsidRPr="00F27F6E" w:rsidTr="00027A47">
        <w:tc>
          <w:tcPr>
            <w:tcW w:w="45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spacing w:line="192" w:lineRule="auto"/>
              <w:rPr>
                <w:sz w:val="28"/>
              </w:rPr>
            </w:pPr>
            <w:r w:rsidRPr="00F27F6E">
              <w:rPr>
                <w:sz w:val="28"/>
              </w:rPr>
              <w:t>Платежные реквизиты:</w:t>
            </w:r>
          </w:p>
        </w:tc>
      </w:tr>
      <w:tr w:rsidR="00F82D08" w:rsidRPr="00F27F6E" w:rsidTr="00027A47">
        <w:tc>
          <w:tcPr>
            <w:tcW w:w="4535" w:type="dxa"/>
            <w:tcBorders>
              <w:top w:val="single" w:sz="4" w:space="0" w:color="000000"/>
              <w:left w:val="single" w:sz="4" w:space="0" w:color="000000"/>
              <w:bottom w:val="nil"/>
              <w:right w:val="single" w:sz="4" w:space="0" w:color="000000"/>
            </w:tcBorders>
            <w:tcMar>
              <w:top w:w="102" w:type="dxa"/>
              <w:left w:w="62" w:type="dxa"/>
              <w:bottom w:w="102" w:type="dxa"/>
              <w:right w:w="62" w:type="dxa"/>
            </w:tcMar>
          </w:tcPr>
          <w:p w:rsidR="00F82D08" w:rsidRPr="00F27F6E" w:rsidRDefault="00F82D08" w:rsidP="00027A47">
            <w:pPr>
              <w:widowControl w:val="0"/>
              <w:spacing w:line="192" w:lineRule="auto"/>
              <w:rPr>
                <w:sz w:val="28"/>
              </w:rPr>
            </w:pPr>
            <w:r w:rsidRPr="00F27F6E">
              <w:rPr>
                <w:sz w:val="28"/>
              </w:rPr>
              <w:t>Наименование учреждения Банка России</w:t>
            </w:r>
          </w:p>
        </w:tc>
      </w:tr>
      <w:tr w:rsidR="00F82D08" w:rsidRPr="00F27F6E" w:rsidTr="00027A47">
        <w:tc>
          <w:tcPr>
            <w:tcW w:w="4535" w:type="dxa"/>
            <w:tcBorders>
              <w:top w:val="nil"/>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spacing w:line="216" w:lineRule="auto"/>
              <w:rPr>
                <w:sz w:val="28"/>
              </w:rPr>
            </w:pPr>
            <w:r w:rsidRPr="00F27F6E">
              <w:rPr>
                <w:sz w:val="28"/>
              </w:rPr>
              <w:t>БИК территориального органа Федерального казначейства и наименование учреждения Банка России, в котором открыт единый казначейский счет</w:t>
            </w:r>
          </w:p>
        </w:tc>
      </w:tr>
      <w:tr w:rsidR="00F82D08" w:rsidRPr="00F27F6E" w:rsidTr="00027A47">
        <w:tc>
          <w:tcPr>
            <w:tcW w:w="45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spacing w:line="216" w:lineRule="auto"/>
              <w:rPr>
                <w:sz w:val="28"/>
              </w:rPr>
            </w:pPr>
            <w:r w:rsidRPr="00F27F6E">
              <w:rPr>
                <w:sz w:val="28"/>
              </w:rPr>
              <w:t>Единый казначейский счет</w:t>
            </w:r>
          </w:p>
          <w:p w:rsidR="00F82D08" w:rsidRPr="00F27F6E" w:rsidRDefault="00F82D08" w:rsidP="00027A47">
            <w:pPr>
              <w:widowControl w:val="0"/>
              <w:spacing w:line="216" w:lineRule="auto"/>
              <w:rPr>
                <w:sz w:val="28"/>
              </w:rPr>
            </w:pPr>
            <w:r w:rsidRPr="00F27F6E">
              <w:rPr>
                <w:sz w:val="28"/>
              </w:rPr>
              <w:t>Казначейский счет</w:t>
            </w:r>
          </w:p>
        </w:tc>
      </w:tr>
      <w:tr w:rsidR="00F82D08" w:rsidRPr="00F27F6E" w:rsidTr="00027A47">
        <w:tc>
          <w:tcPr>
            <w:tcW w:w="45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spacing w:line="216" w:lineRule="auto"/>
              <w:rPr>
                <w:sz w:val="28"/>
              </w:rPr>
            </w:pPr>
            <w:r w:rsidRPr="00F27F6E">
              <w:rPr>
                <w:sz w:val="28"/>
              </w:rPr>
              <w:t>Наименование органа, осуществляющего открытие и ведение лицевых счетов, в котором открыт лицевой счет</w:t>
            </w:r>
          </w:p>
        </w:tc>
      </w:tr>
      <w:tr w:rsidR="00F82D08" w:rsidRPr="00F27F6E" w:rsidTr="00027A47">
        <w:tc>
          <w:tcPr>
            <w:tcW w:w="453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F82D08" w:rsidRPr="00F27F6E" w:rsidRDefault="00F82D08" w:rsidP="00027A47">
            <w:pPr>
              <w:widowControl w:val="0"/>
              <w:spacing w:line="216" w:lineRule="auto"/>
              <w:rPr>
                <w:sz w:val="28"/>
              </w:rPr>
            </w:pPr>
            <w:r w:rsidRPr="00F27F6E">
              <w:rPr>
                <w:sz w:val="28"/>
              </w:rPr>
              <w:t>Лицевой счет».</w:t>
            </w:r>
          </w:p>
        </w:tc>
      </w:tr>
    </w:tbl>
    <w:p w:rsidR="00F82D08" w:rsidRPr="00F27F6E" w:rsidRDefault="00F82D08" w:rsidP="00F82D08">
      <w:pPr>
        <w:spacing w:line="216" w:lineRule="auto"/>
        <w:ind w:firstLine="709"/>
        <w:jc w:val="right"/>
      </w:pPr>
    </w:p>
    <w:p w:rsidR="00F82D08" w:rsidRPr="00F27F6E" w:rsidRDefault="00F82D08" w:rsidP="00F82D08">
      <w:pPr>
        <w:spacing w:line="192" w:lineRule="auto"/>
        <w:ind w:firstLine="709"/>
        <w:jc w:val="both"/>
        <w:rPr>
          <w:sz w:val="28"/>
        </w:rPr>
      </w:pPr>
      <w:r w:rsidRPr="00F27F6E">
        <w:rPr>
          <w:sz w:val="28"/>
        </w:rPr>
        <w:t>Соглашение считается измененным с момента:</w:t>
      </w:r>
    </w:p>
    <w:p w:rsidR="00F82D08" w:rsidRPr="00F27F6E" w:rsidRDefault="00F82D08" w:rsidP="00F82D08">
      <w:pPr>
        <w:spacing w:line="192" w:lineRule="auto"/>
        <w:ind w:firstLine="709"/>
        <w:jc w:val="both"/>
        <w:rPr>
          <w:sz w:val="28"/>
        </w:rPr>
      </w:pPr>
      <w:r w:rsidRPr="00F27F6E">
        <w:rPr>
          <w:sz w:val="28"/>
        </w:rPr>
        <w:t>подписания Учредителем настоящего Уведомления в форме электронного документа в государственной интегрированной информационной системе управления общественными финансами «Электронный бюджет»</w:t>
      </w:r>
      <w:hyperlink r:id="rId54" w:history="1">
        <w:r w:rsidRPr="00F27F6E">
          <w:rPr>
            <w:sz w:val="28"/>
            <w:vertAlign w:val="superscript"/>
          </w:rPr>
          <w:t>1</w:t>
        </w:r>
      </w:hyperlink>
      <w:r w:rsidRPr="00F27F6E">
        <w:rPr>
          <w:sz w:val="28"/>
        </w:rPr>
        <w:t>;</w:t>
      </w:r>
    </w:p>
    <w:p w:rsidR="00F82D08" w:rsidRPr="00F27F6E" w:rsidRDefault="00F82D08" w:rsidP="00F82D08">
      <w:pPr>
        <w:spacing w:line="216" w:lineRule="auto"/>
        <w:ind w:firstLine="709"/>
        <w:jc w:val="both"/>
        <w:rPr>
          <w:sz w:val="28"/>
        </w:rPr>
      </w:pPr>
      <w:r w:rsidRPr="00F27F6E">
        <w:rPr>
          <w:sz w:val="28"/>
        </w:rPr>
        <w:t>получения Учреждением настоящего Уведомления в виде бумажного документа</w:t>
      </w:r>
      <w:hyperlink r:id="rId55" w:history="1">
        <w:r w:rsidRPr="00F27F6E">
          <w:rPr>
            <w:sz w:val="28"/>
            <w:vertAlign w:val="superscript"/>
          </w:rPr>
          <w:t>2</w:t>
        </w:r>
      </w:hyperlink>
      <w:r w:rsidRPr="00F27F6E">
        <w:rPr>
          <w:sz w:val="28"/>
        </w:rPr>
        <w:t>.</w:t>
      </w:r>
    </w:p>
    <w:p w:rsidR="00F82D08" w:rsidRPr="00F27F6E" w:rsidRDefault="00F82D08" w:rsidP="00F82D08">
      <w:pPr>
        <w:spacing w:line="216" w:lineRule="auto"/>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60"/>
        <w:gridCol w:w="1506"/>
        <w:gridCol w:w="361"/>
        <w:gridCol w:w="2952"/>
        <w:gridCol w:w="361"/>
      </w:tblGrid>
      <w:tr w:rsidR="00F82D08" w:rsidRPr="00F27F6E" w:rsidTr="00027A47">
        <w:tc>
          <w:tcPr>
            <w:tcW w:w="4460" w:type="dxa"/>
            <w:tcMar>
              <w:top w:w="102" w:type="dxa"/>
              <w:left w:w="62" w:type="dxa"/>
              <w:bottom w:w="102" w:type="dxa"/>
              <w:right w:w="62" w:type="dxa"/>
            </w:tcMar>
            <w:vAlign w:val="bottom"/>
          </w:tcPr>
          <w:p w:rsidR="00F82D08" w:rsidRPr="00F27F6E" w:rsidRDefault="00F82D08" w:rsidP="00027A47">
            <w:pPr>
              <w:spacing w:line="216" w:lineRule="auto"/>
              <w:rPr>
                <w:sz w:val="28"/>
              </w:rPr>
            </w:pPr>
            <w:r w:rsidRPr="00F27F6E">
              <w:rPr>
                <w:sz w:val="28"/>
              </w:rPr>
              <w:t>Руководитель</w:t>
            </w:r>
          </w:p>
          <w:p w:rsidR="00F82D08" w:rsidRPr="00F27F6E" w:rsidRDefault="00F82D08" w:rsidP="00027A47">
            <w:pPr>
              <w:spacing w:line="216" w:lineRule="auto"/>
              <w:rPr>
                <w:sz w:val="28"/>
              </w:rPr>
            </w:pPr>
            <w:r w:rsidRPr="00F27F6E">
              <w:rPr>
                <w:sz w:val="28"/>
              </w:rPr>
              <w:t>(уполномоченное лицо) Учредителя</w:t>
            </w:r>
          </w:p>
        </w:tc>
        <w:tc>
          <w:tcPr>
            <w:tcW w:w="1506" w:type="dxa"/>
            <w:tcBorders>
              <w:bottom w:val="single" w:sz="4" w:space="0" w:color="000000"/>
            </w:tcBorders>
            <w:tcMar>
              <w:top w:w="102" w:type="dxa"/>
              <w:left w:w="62" w:type="dxa"/>
              <w:bottom w:w="102" w:type="dxa"/>
              <w:right w:w="62" w:type="dxa"/>
            </w:tcMar>
            <w:vAlign w:val="bottom"/>
          </w:tcPr>
          <w:p w:rsidR="00F82D08" w:rsidRPr="00F27F6E" w:rsidRDefault="00F82D08" w:rsidP="00027A47">
            <w:pPr>
              <w:spacing w:line="216" w:lineRule="auto"/>
              <w:rPr>
                <w:sz w:val="28"/>
              </w:rPr>
            </w:pPr>
          </w:p>
        </w:tc>
        <w:tc>
          <w:tcPr>
            <w:tcW w:w="361" w:type="dxa"/>
            <w:tcMar>
              <w:top w:w="102" w:type="dxa"/>
              <w:left w:w="62" w:type="dxa"/>
              <w:bottom w:w="102" w:type="dxa"/>
              <w:right w:w="62" w:type="dxa"/>
            </w:tcMar>
            <w:vAlign w:val="bottom"/>
          </w:tcPr>
          <w:p w:rsidR="00F82D08" w:rsidRPr="00F27F6E" w:rsidRDefault="00F82D08" w:rsidP="00027A47">
            <w:pPr>
              <w:spacing w:line="216" w:lineRule="auto"/>
              <w:rPr>
                <w:sz w:val="28"/>
              </w:rPr>
            </w:pPr>
            <w:r w:rsidRPr="00F27F6E">
              <w:rPr>
                <w:sz w:val="28"/>
              </w:rPr>
              <w:t>/</w:t>
            </w:r>
          </w:p>
        </w:tc>
        <w:tc>
          <w:tcPr>
            <w:tcW w:w="2952" w:type="dxa"/>
            <w:tcBorders>
              <w:bottom w:val="single" w:sz="4" w:space="0" w:color="000000"/>
            </w:tcBorders>
            <w:tcMar>
              <w:top w:w="102" w:type="dxa"/>
              <w:left w:w="62" w:type="dxa"/>
              <w:bottom w:w="102" w:type="dxa"/>
              <w:right w:w="62" w:type="dxa"/>
            </w:tcMar>
            <w:vAlign w:val="bottom"/>
          </w:tcPr>
          <w:p w:rsidR="00F82D08" w:rsidRPr="00F27F6E" w:rsidRDefault="00F82D08" w:rsidP="00027A47">
            <w:pPr>
              <w:spacing w:line="216" w:lineRule="auto"/>
              <w:rPr>
                <w:sz w:val="28"/>
              </w:rPr>
            </w:pPr>
          </w:p>
        </w:tc>
        <w:tc>
          <w:tcPr>
            <w:tcW w:w="361" w:type="dxa"/>
            <w:tcMar>
              <w:top w:w="102" w:type="dxa"/>
              <w:left w:w="62" w:type="dxa"/>
              <w:bottom w:w="102" w:type="dxa"/>
              <w:right w:w="62" w:type="dxa"/>
            </w:tcMar>
            <w:vAlign w:val="bottom"/>
          </w:tcPr>
          <w:p w:rsidR="00F82D08" w:rsidRPr="00F27F6E" w:rsidRDefault="00F82D08" w:rsidP="00027A47">
            <w:pPr>
              <w:spacing w:line="216" w:lineRule="auto"/>
              <w:rPr>
                <w:sz w:val="28"/>
              </w:rPr>
            </w:pPr>
            <w:r w:rsidRPr="00F27F6E">
              <w:rPr>
                <w:sz w:val="28"/>
              </w:rPr>
              <w:t>/</w:t>
            </w:r>
          </w:p>
        </w:tc>
      </w:tr>
      <w:tr w:rsidR="00F82D08" w:rsidRPr="00F27F6E" w:rsidTr="00027A47">
        <w:tc>
          <w:tcPr>
            <w:tcW w:w="4460" w:type="dxa"/>
            <w:tcMar>
              <w:top w:w="102" w:type="dxa"/>
              <w:left w:w="62" w:type="dxa"/>
              <w:bottom w:w="102" w:type="dxa"/>
              <w:right w:w="62" w:type="dxa"/>
            </w:tcMar>
            <w:vAlign w:val="bottom"/>
          </w:tcPr>
          <w:p w:rsidR="00F82D08" w:rsidRPr="00F27F6E" w:rsidRDefault="00F82D08" w:rsidP="00027A47">
            <w:pPr>
              <w:spacing w:line="216" w:lineRule="auto"/>
              <w:rPr>
                <w:sz w:val="28"/>
              </w:rPr>
            </w:pPr>
          </w:p>
        </w:tc>
        <w:tc>
          <w:tcPr>
            <w:tcW w:w="1506" w:type="dxa"/>
            <w:tcBorders>
              <w:top w:val="single" w:sz="4" w:space="0" w:color="000000"/>
            </w:tcBorders>
            <w:tcMar>
              <w:top w:w="102" w:type="dxa"/>
              <w:left w:w="62" w:type="dxa"/>
              <w:bottom w:w="102" w:type="dxa"/>
              <w:right w:w="62" w:type="dxa"/>
            </w:tcMar>
          </w:tcPr>
          <w:p w:rsidR="00F82D08" w:rsidRPr="00F27F6E" w:rsidRDefault="00F82D08" w:rsidP="00027A47">
            <w:pPr>
              <w:spacing w:line="216" w:lineRule="auto"/>
              <w:jc w:val="center"/>
            </w:pPr>
            <w:r w:rsidRPr="00F27F6E">
              <w:t>(подпись)</w:t>
            </w:r>
          </w:p>
        </w:tc>
        <w:tc>
          <w:tcPr>
            <w:tcW w:w="361" w:type="dxa"/>
            <w:tcMar>
              <w:top w:w="102" w:type="dxa"/>
              <w:left w:w="62" w:type="dxa"/>
              <w:bottom w:w="102" w:type="dxa"/>
              <w:right w:w="62" w:type="dxa"/>
            </w:tcMar>
          </w:tcPr>
          <w:p w:rsidR="00F82D08" w:rsidRPr="00F27F6E" w:rsidRDefault="00F82D08" w:rsidP="00027A47">
            <w:pPr>
              <w:spacing w:line="216" w:lineRule="auto"/>
              <w:rPr>
                <w:sz w:val="28"/>
              </w:rPr>
            </w:pPr>
          </w:p>
        </w:tc>
        <w:tc>
          <w:tcPr>
            <w:tcW w:w="2952" w:type="dxa"/>
            <w:tcBorders>
              <w:top w:val="single" w:sz="4" w:space="0" w:color="000000"/>
            </w:tcBorders>
            <w:tcMar>
              <w:top w:w="102" w:type="dxa"/>
              <w:left w:w="62" w:type="dxa"/>
              <w:bottom w:w="102" w:type="dxa"/>
              <w:right w:w="62" w:type="dxa"/>
            </w:tcMar>
          </w:tcPr>
          <w:p w:rsidR="00F82D08" w:rsidRPr="00F27F6E" w:rsidRDefault="00F82D08" w:rsidP="00027A47">
            <w:pPr>
              <w:spacing w:line="216" w:lineRule="auto"/>
              <w:jc w:val="center"/>
            </w:pPr>
            <w:r w:rsidRPr="00F27F6E">
              <w:t>(фамилия, инициалы)</w:t>
            </w:r>
          </w:p>
        </w:tc>
        <w:tc>
          <w:tcPr>
            <w:tcW w:w="361" w:type="dxa"/>
            <w:tcMar>
              <w:top w:w="102" w:type="dxa"/>
              <w:left w:w="62" w:type="dxa"/>
              <w:bottom w:w="102" w:type="dxa"/>
              <w:right w:w="62" w:type="dxa"/>
            </w:tcMar>
          </w:tcPr>
          <w:p w:rsidR="00F82D08" w:rsidRPr="00F27F6E" w:rsidRDefault="00F82D08" w:rsidP="00027A47">
            <w:pPr>
              <w:spacing w:line="216" w:lineRule="auto"/>
              <w:rPr>
                <w:sz w:val="28"/>
              </w:rPr>
            </w:pPr>
          </w:p>
        </w:tc>
      </w:tr>
      <w:tr w:rsidR="00F82D08" w:rsidRPr="00F27F6E" w:rsidTr="00027A47">
        <w:tc>
          <w:tcPr>
            <w:tcW w:w="4460" w:type="dxa"/>
            <w:tcMar>
              <w:top w:w="102" w:type="dxa"/>
              <w:left w:w="62" w:type="dxa"/>
              <w:bottom w:w="102" w:type="dxa"/>
              <w:right w:w="62" w:type="dxa"/>
            </w:tcMar>
          </w:tcPr>
          <w:p w:rsidR="00F82D08" w:rsidRPr="00F27F6E" w:rsidRDefault="00F82D08" w:rsidP="00027A47">
            <w:pPr>
              <w:spacing w:line="216" w:lineRule="auto"/>
              <w:rPr>
                <w:sz w:val="28"/>
              </w:rPr>
            </w:pPr>
            <w:r w:rsidRPr="00F27F6E">
              <w:rPr>
                <w:sz w:val="28"/>
              </w:rPr>
              <w:t>«__» ___________ 20__ г.</w:t>
            </w:r>
          </w:p>
        </w:tc>
        <w:tc>
          <w:tcPr>
            <w:tcW w:w="1506" w:type="dxa"/>
            <w:tcMar>
              <w:top w:w="102" w:type="dxa"/>
              <w:left w:w="62" w:type="dxa"/>
              <w:bottom w:w="102" w:type="dxa"/>
              <w:right w:w="62" w:type="dxa"/>
            </w:tcMar>
          </w:tcPr>
          <w:p w:rsidR="00F82D08" w:rsidRPr="00F27F6E" w:rsidRDefault="00F82D08" w:rsidP="00027A47">
            <w:pPr>
              <w:spacing w:line="216" w:lineRule="auto"/>
              <w:rPr>
                <w:sz w:val="28"/>
              </w:rPr>
            </w:pPr>
          </w:p>
        </w:tc>
        <w:tc>
          <w:tcPr>
            <w:tcW w:w="361" w:type="dxa"/>
            <w:tcMar>
              <w:top w:w="102" w:type="dxa"/>
              <w:left w:w="62" w:type="dxa"/>
              <w:bottom w:w="102" w:type="dxa"/>
              <w:right w:w="62" w:type="dxa"/>
            </w:tcMar>
          </w:tcPr>
          <w:p w:rsidR="00F82D08" w:rsidRPr="00F27F6E" w:rsidRDefault="00F82D08" w:rsidP="00027A47">
            <w:pPr>
              <w:spacing w:line="216" w:lineRule="auto"/>
              <w:rPr>
                <w:sz w:val="28"/>
              </w:rPr>
            </w:pPr>
          </w:p>
        </w:tc>
        <w:tc>
          <w:tcPr>
            <w:tcW w:w="2952" w:type="dxa"/>
            <w:tcMar>
              <w:top w:w="102" w:type="dxa"/>
              <w:left w:w="62" w:type="dxa"/>
              <w:bottom w:w="102" w:type="dxa"/>
              <w:right w:w="62" w:type="dxa"/>
            </w:tcMar>
          </w:tcPr>
          <w:p w:rsidR="00F82D08" w:rsidRPr="00F27F6E" w:rsidRDefault="00F82D08" w:rsidP="00027A47">
            <w:pPr>
              <w:spacing w:line="216" w:lineRule="auto"/>
              <w:rPr>
                <w:sz w:val="28"/>
              </w:rPr>
            </w:pPr>
          </w:p>
        </w:tc>
        <w:tc>
          <w:tcPr>
            <w:tcW w:w="361" w:type="dxa"/>
            <w:tcMar>
              <w:top w:w="102" w:type="dxa"/>
              <w:left w:w="62" w:type="dxa"/>
              <w:bottom w:w="102" w:type="dxa"/>
              <w:right w:w="62" w:type="dxa"/>
            </w:tcMar>
          </w:tcPr>
          <w:p w:rsidR="00F82D08" w:rsidRPr="00F27F6E" w:rsidRDefault="00F82D08" w:rsidP="00027A47">
            <w:pPr>
              <w:spacing w:line="216" w:lineRule="auto"/>
              <w:rPr>
                <w:sz w:val="28"/>
              </w:rPr>
            </w:pPr>
          </w:p>
        </w:tc>
      </w:tr>
    </w:tbl>
    <w:p w:rsidR="00F82D08" w:rsidRPr="00F27F6E" w:rsidRDefault="00F82D08" w:rsidP="00F82D08">
      <w:pPr>
        <w:spacing w:line="216" w:lineRule="auto"/>
        <w:ind w:firstLine="540"/>
        <w:jc w:val="both"/>
      </w:pPr>
    </w:p>
    <w:p w:rsidR="00F82D08" w:rsidRPr="00F27F6E" w:rsidRDefault="00F82D08" w:rsidP="00F82D08">
      <w:pPr>
        <w:spacing w:line="216" w:lineRule="auto"/>
        <w:ind w:firstLine="709"/>
        <w:jc w:val="both"/>
        <w:rPr>
          <w:sz w:val="28"/>
        </w:rPr>
      </w:pPr>
      <w:r w:rsidRPr="00F27F6E">
        <w:rPr>
          <w:sz w:val="28"/>
          <w:vertAlign w:val="superscript"/>
        </w:rPr>
        <w:t>1</w:t>
      </w:r>
      <w:r w:rsidRPr="00F27F6E">
        <w:rPr>
          <w:sz w:val="28"/>
        </w:rPr>
        <w:t> Предусматривается в случае формирования и подписания уведомления в</w:t>
      </w:r>
      <w:r w:rsidRPr="00F27F6E">
        <w:rPr>
          <w:color w:val="FFFFFF"/>
          <w:sz w:val="28"/>
        </w:rPr>
        <w:t xml:space="preserve"> </w:t>
      </w:r>
      <w:r w:rsidRPr="00F27F6E">
        <w:rPr>
          <w:sz w:val="28"/>
        </w:rPr>
        <w:t>государственной интегрированной информационной системе управления общественными финансами «Электронный бюджет».</w:t>
      </w:r>
    </w:p>
    <w:p w:rsidR="00F82D08" w:rsidRPr="00860A2C" w:rsidRDefault="00F82D08" w:rsidP="00F82D08">
      <w:pPr>
        <w:spacing w:line="216" w:lineRule="auto"/>
        <w:ind w:firstLine="709"/>
        <w:jc w:val="both"/>
        <w:rPr>
          <w:sz w:val="28"/>
        </w:rPr>
      </w:pPr>
      <w:r w:rsidRPr="00F27F6E">
        <w:rPr>
          <w:sz w:val="28"/>
          <w:vertAlign w:val="superscript"/>
        </w:rPr>
        <w:t>2</w:t>
      </w:r>
      <w:r w:rsidRPr="00F27F6E">
        <w:rPr>
          <w:sz w:val="28"/>
        </w:rPr>
        <w:t> Предусматривается в случае формирования и подписания Соглашения в</w:t>
      </w:r>
      <w:r w:rsidRPr="00F27F6E">
        <w:rPr>
          <w:color w:val="FFFFFF"/>
          <w:sz w:val="28"/>
        </w:rPr>
        <w:t xml:space="preserve"> </w:t>
      </w:r>
      <w:r w:rsidRPr="00F27F6E">
        <w:rPr>
          <w:sz w:val="28"/>
        </w:rPr>
        <w:t>форме бумажного документа.</w:t>
      </w:r>
    </w:p>
    <w:p w:rsidR="00F27F6E" w:rsidRDefault="00F27F6E" w:rsidP="00F82D08">
      <w:pPr>
        <w:widowControl w:val="0"/>
        <w:ind w:left="4535"/>
        <w:jc w:val="center"/>
        <w:outlineLvl w:val="2"/>
        <w:rPr>
          <w:sz w:val="28"/>
        </w:rPr>
      </w:pPr>
    </w:p>
    <w:p w:rsidR="00F27F6E" w:rsidRDefault="00F27F6E" w:rsidP="00F82D08">
      <w:pPr>
        <w:widowControl w:val="0"/>
        <w:ind w:left="4535"/>
        <w:jc w:val="center"/>
        <w:outlineLvl w:val="2"/>
        <w:rPr>
          <w:sz w:val="28"/>
        </w:rPr>
      </w:pPr>
    </w:p>
    <w:p w:rsidR="00F82D08" w:rsidRPr="00860A2C" w:rsidRDefault="00F82D08" w:rsidP="00F82D08">
      <w:pPr>
        <w:widowControl w:val="0"/>
        <w:ind w:left="4535"/>
        <w:jc w:val="center"/>
        <w:outlineLvl w:val="2"/>
        <w:rPr>
          <w:sz w:val="28"/>
        </w:rPr>
      </w:pPr>
      <w:r w:rsidRPr="00860A2C">
        <w:rPr>
          <w:sz w:val="28"/>
        </w:rPr>
        <w:lastRenderedPageBreak/>
        <w:t>Приложение № 7</w:t>
      </w:r>
    </w:p>
    <w:p w:rsidR="00F82D08" w:rsidRPr="00860A2C" w:rsidRDefault="00F82D08" w:rsidP="00F82D08">
      <w:pPr>
        <w:widowControl w:val="0"/>
        <w:ind w:left="4535"/>
        <w:jc w:val="center"/>
        <w:rPr>
          <w:sz w:val="28"/>
        </w:rPr>
      </w:pPr>
      <w:r w:rsidRPr="00860A2C">
        <w:rPr>
          <w:sz w:val="28"/>
        </w:rPr>
        <w:t>к Соглашению</w:t>
      </w:r>
    </w:p>
    <w:p w:rsidR="00F82D08" w:rsidRPr="00860A2C" w:rsidRDefault="00F82D08" w:rsidP="00F82D08">
      <w:pPr>
        <w:widowControl w:val="0"/>
        <w:ind w:left="4535"/>
        <w:jc w:val="center"/>
        <w:rPr>
          <w:sz w:val="28"/>
        </w:rPr>
      </w:pPr>
      <w:r w:rsidRPr="00860A2C">
        <w:rPr>
          <w:sz w:val="28"/>
        </w:rPr>
        <w:t>о порядке и условиях предоставления</w:t>
      </w:r>
    </w:p>
    <w:p w:rsidR="00F82D08" w:rsidRPr="00860A2C" w:rsidRDefault="00F82D08" w:rsidP="00F82D08">
      <w:pPr>
        <w:widowControl w:val="0"/>
        <w:ind w:left="4535"/>
        <w:jc w:val="center"/>
        <w:rPr>
          <w:sz w:val="28"/>
        </w:rPr>
      </w:pPr>
      <w:r w:rsidRPr="00860A2C">
        <w:rPr>
          <w:sz w:val="28"/>
        </w:rPr>
        <w:t>субсидии на финансовое обеспечение</w:t>
      </w:r>
    </w:p>
    <w:p w:rsidR="00F82D08" w:rsidRPr="00860A2C" w:rsidRDefault="00F82D08" w:rsidP="00F82D08">
      <w:pPr>
        <w:widowControl w:val="0"/>
        <w:ind w:left="4535"/>
        <w:jc w:val="center"/>
        <w:rPr>
          <w:sz w:val="28"/>
        </w:rPr>
      </w:pPr>
      <w:r w:rsidRPr="00860A2C">
        <w:rPr>
          <w:sz w:val="28"/>
        </w:rPr>
        <w:t xml:space="preserve">выполнения </w:t>
      </w:r>
      <w:r>
        <w:rPr>
          <w:sz w:val="28"/>
        </w:rPr>
        <w:t>муниципального</w:t>
      </w:r>
      <w:r w:rsidRPr="00860A2C">
        <w:rPr>
          <w:sz w:val="28"/>
        </w:rPr>
        <w:t xml:space="preserve"> задания</w:t>
      </w:r>
    </w:p>
    <w:p w:rsidR="00F82D08" w:rsidRPr="00860A2C" w:rsidRDefault="00F82D08" w:rsidP="00F82D08">
      <w:pPr>
        <w:widowControl w:val="0"/>
        <w:ind w:left="4535"/>
        <w:jc w:val="center"/>
        <w:rPr>
          <w:sz w:val="28"/>
        </w:rPr>
      </w:pPr>
      <w:r w:rsidRPr="00860A2C">
        <w:rPr>
          <w:sz w:val="28"/>
        </w:rPr>
        <w:t xml:space="preserve">на оказание </w:t>
      </w:r>
      <w:r>
        <w:rPr>
          <w:sz w:val="28"/>
        </w:rPr>
        <w:t>муниципальных</w:t>
      </w:r>
      <w:r w:rsidRPr="00860A2C">
        <w:rPr>
          <w:sz w:val="28"/>
        </w:rPr>
        <w:t xml:space="preserve"> услуг</w:t>
      </w:r>
    </w:p>
    <w:p w:rsidR="00F82D08" w:rsidRPr="00860A2C" w:rsidRDefault="00F82D08" w:rsidP="00F82D08">
      <w:pPr>
        <w:widowControl w:val="0"/>
        <w:ind w:left="4535"/>
        <w:jc w:val="center"/>
        <w:rPr>
          <w:sz w:val="28"/>
        </w:rPr>
      </w:pPr>
      <w:r w:rsidRPr="00860A2C">
        <w:rPr>
          <w:sz w:val="28"/>
        </w:rPr>
        <w:t>(выполнение работ)</w:t>
      </w:r>
    </w:p>
    <w:p w:rsidR="00F82D08" w:rsidRPr="00860A2C" w:rsidRDefault="00F82D08" w:rsidP="00F82D08">
      <w:pPr>
        <w:widowControl w:val="0"/>
        <w:ind w:left="4535"/>
        <w:jc w:val="center"/>
        <w:rPr>
          <w:sz w:val="28"/>
        </w:rPr>
      </w:pPr>
      <w:r w:rsidRPr="00860A2C">
        <w:rPr>
          <w:sz w:val="28"/>
        </w:rPr>
        <w:t>от __________ № _____</w:t>
      </w:r>
    </w:p>
    <w:p w:rsidR="00F82D08" w:rsidRPr="00860A2C" w:rsidRDefault="00F82D08" w:rsidP="00F82D08">
      <w:pPr>
        <w:ind w:left="4535"/>
        <w:jc w:val="center"/>
        <w:rPr>
          <w:sz w:val="28"/>
        </w:rPr>
      </w:pPr>
    </w:p>
    <w:p w:rsidR="00F82D08" w:rsidRPr="00860A2C" w:rsidRDefault="00F82D08" w:rsidP="00F82D08">
      <w:pPr>
        <w:ind w:left="4535"/>
        <w:jc w:val="center"/>
        <w:rPr>
          <w:sz w:val="28"/>
        </w:rPr>
      </w:pPr>
      <w:r w:rsidRPr="00860A2C">
        <w:rPr>
          <w:sz w:val="28"/>
        </w:rPr>
        <w:t>Рекомендуемый образец</w:t>
      </w:r>
    </w:p>
    <w:p w:rsidR="00F82D08" w:rsidRPr="00860A2C" w:rsidRDefault="00F82D08" w:rsidP="00F82D08">
      <w:pPr>
        <w:jc w:val="both"/>
        <w:outlineLvl w:val="0"/>
        <w:rPr>
          <w:sz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71"/>
        <w:gridCol w:w="5168"/>
      </w:tblGrid>
      <w:tr w:rsidR="00F82D08" w:rsidRPr="00860A2C" w:rsidTr="00027A47">
        <w:tc>
          <w:tcPr>
            <w:tcW w:w="4471" w:type="dxa"/>
            <w:tcMar>
              <w:top w:w="102" w:type="dxa"/>
              <w:left w:w="62" w:type="dxa"/>
              <w:bottom w:w="102" w:type="dxa"/>
              <w:right w:w="62" w:type="dxa"/>
            </w:tcMar>
          </w:tcPr>
          <w:p w:rsidR="00F82D08" w:rsidRPr="00860A2C" w:rsidRDefault="00F82D08" w:rsidP="00027A47">
            <w:pPr>
              <w:rPr>
                <w:sz w:val="28"/>
              </w:rPr>
            </w:pPr>
          </w:p>
        </w:tc>
        <w:tc>
          <w:tcPr>
            <w:tcW w:w="5168" w:type="dxa"/>
            <w:tcBorders>
              <w:bottom w:val="single" w:sz="4" w:space="0" w:color="000000"/>
            </w:tcBorders>
            <w:tcMar>
              <w:top w:w="102" w:type="dxa"/>
              <w:left w:w="62" w:type="dxa"/>
              <w:bottom w:w="102" w:type="dxa"/>
              <w:right w:w="62" w:type="dxa"/>
            </w:tcMar>
            <w:vAlign w:val="bottom"/>
          </w:tcPr>
          <w:p w:rsidR="00F82D08" w:rsidRPr="00860A2C" w:rsidRDefault="00F82D08" w:rsidP="00027A47">
            <w:pPr>
              <w:rPr>
                <w:sz w:val="28"/>
              </w:rPr>
            </w:pPr>
          </w:p>
        </w:tc>
      </w:tr>
      <w:tr w:rsidR="00F82D08" w:rsidRPr="00860A2C" w:rsidTr="00027A47">
        <w:tc>
          <w:tcPr>
            <w:tcW w:w="4471" w:type="dxa"/>
            <w:tcMar>
              <w:top w:w="102" w:type="dxa"/>
              <w:left w:w="62" w:type="dxa"/>
              <w:bottom w:w="102" w:type="dxa"/>
              <w:right w:w="62" w:type="dxa"/>
            </w:tcMar>
          </w:tcPr>
          <w:p w:rsidR="00F82D08" w:rsidRPr="00860A2C" w:rsidRDefault="00F82D08" w:rsidP="00027A47">
            <w:pPr>
              <w:rPr>
                <w:sz w:val="28"/>
              </w:rPr>
            </w:pPr>
          </w:p>
        </w:tc>
        <w:tc>
          <w:tcPr>
            <w:tcW w:w="5168" w:type="dxa"/>
            <w:tcBorders>
              <w:top w:val="single" w:sz="4" w:space="0" w:color="000000"/>
            </w:tcBorders>
            <w:tcMar>
              <w:top w:w="102" w:type="dxa"/>
              <w:left w:w="62" w:type="dxa"/>
              <w:bottom w:w="102" w:type="dxa"/>
              <w:right w:w="62" w:type="dxa"/>
            </w:tcMar>
          </w:tcPr>
          <w:p w:rsidR="00F82D08" w:rsidRPr="00860A2C" w:rsidRDefault="00F82D08" w:rsidP="00027A47">
            <w:pPr>
              <w:jc w:val="center"/>
            </w:pPr>
            <w:r w:rsidRPr="00860A2C">
              <w:t xml:space="preserve">(наименование </w:t>
            </w:r>
            <w:r>
              <w:t>муниципального</w:t>
            </w:r>
            <w:r w:rsidRPr="00860A2C">
              <w:t xml:space="preserve"> бюджетного или автономного учреждения)</w:t>
            </w:r>
          </w:p>
        </w:tc>
      </w:tr>
    </w:tbl>
    <w:p w:rsidR="00F82D08" w:rsidRPr="00860A2C" w:rsidRDefault="00F82D08" w:rsidP="00F82D08">
      <w:pPr>
        <w:jc w:val="both"/>
        <w:rPr>
          <w:sz w:val="28"/>
        </w:rPr>
      </w:pPr>
    </w:p>
    <w:p w:rsidR="00F82D08" w:rsidRPr="00860A2C" w:rsidRDefault="00F82D08" w:rsidP="00F82D08">
      <w:pPr>
        <w:jc w:val="both"/>
        <w:rPr>
          <w:sz w:val="28"/>
        </w:rPr>
      </w:pPr>
    </w:p>
    <w:p w:rsidR="00F82D08" w:rsidRPr="00860A2C" w:rsidRDefault="00F82D08" w:rsidP="00F82D08">
      <w:pPr>
        <w:jc w:val="center"/>
        <w:outlineLvl w:val="0"/>
        <w:rPr>
          <w:sz w:val="28"/>
        </w:rPr>
      </w:pPr>
      <w:r w:rsidRPr="00860A2C">
        <w:rPr>
          <w:sz w:val="28"/>
        </w:rPr>
        <w:t>УВЕДОМЛЕНИЕ</w:t>
      </w:r>
    </w:p>
    <w:p w:rsidR="00F82D08" w:rsidRPr="00860A2C" w:rsidRDefault="00F82D08" w:rsidP="00F82D08">
      <w:pPr>
        <w:jc w:val="center"/>
        <w:outlineLvl w:val="0"/>
        <w:rPr>
          <w:sz w:val="28"/>
        </w:rPr>
      </w:pPr>
      <w:r w:rsidRPr="00860A2C">
        <w:rPr>
          <w:sz w:val="28"/>
        </w:rPr>
        <w:t>о расторжении соглашения о предоставлении субсидии</w:t>
      </w:r>
    </w:p>
    <w:p w:rsidR="00F82D08" w:rsidRPr="00860A2C" w:rsidRDefault="00F82D08" w:rsidP="00F82D08">
      <w:pPr>
        <w:jc w:val="center"/>
        <w:outlineLvl w:val="0"/>
        <w:rPr>
          <w:sz w:val="28"/>
        </w:rPr>
      </w:pPr>
      <w:r>
        <w:rPr>
          <w:sz w:val="28"/>
        </w:rPr>
        <w:t>муниципальному</w:t>
      </w:r>
      <w:r w:rsidRPr="00860A2C">
        <w:rPr>
          <w:sz w:val="28"/>
        </w:rPr>
        <w:t xml:space="preserve"> бюджетному или автономному учреждению</w:t>
      </w:r>
    </w:p>
    <w:p w:rsidR="00F82D08" w:rsidRPr="00860A2C" w:rsidRDefault="00F82D08" w:rsidP="00F82D08">
      <w:pPr>
        <w:jc w:val="center"/>
        <w:outlineLvl w:val="0"/>
        <w:rPr>
          <w:sz w:val="28"/>
        </w:rPr>
      </w:pPr>
      <w:r w:rsidRPr="00860A2C">
        <w:rPr>
          <w:sz w:val="28"/>
        </w:rPr>
        <w:t xml:space="preserve">на финансовое обеспечение выполнения </w:t>
      </w:r>
      <w:r>
        <w:rPr>
          <w:sz w:val="28"/>
        </w:rPr>
        <w:t>муниципального</w:t>
      </w:r>
      <w:r w:rsidRPr="00860A2C">
        <w:rPr>
          <w:sz w:val="28"/>
        </w:rPr>
        <w:t xml:space="preserve"> задания</w:t>
      </w:r>
    </w:p>
    <w:p w:rsidR="00F82D08" w:rsidRPr="00860A2C" w:rsidRDefault="00F82D08" w:rsidP="00F82D08">
      <w:pPr>
        <w:jc w:val="center"/>
        <w:outlineLvl w:val="0"/>
        <w:rPr>
          <w:sz w:val="28"/>
        </w:rPr>
      </w:pPr>
      <w:r w:rsidRPr="00860A2C">
        <w:rPr>
          <w:sz w:val="28"/>
        </w:rPr>
        <w:t xml:space="preserve">на оказание </w:t>
      </w:r>
      <w:r>
        <w:rPr>
          <w:sz w:val="28"/>
        </w:rPr>
        <w:t>муниципальных</w:t>
      </w:r>
      <w:r w:rsidRPr="00860A2C">
        <w:rPr>
          <w:sz w:val="28"/>
        </w:rPr>
        <w:t xml:space="preserve"> услуг (выполнение работ)</w:t>
      </w:r>
    </w:p>
    <w:p w:rsidR="00F82D08" w:rsidRPr="00860A2C" w:rsidRDefault="00F82D08" w:rsidP="00F82D08">
      <w:pPr>
        <w:jc w:val="center"/>
        <w:outlineLvl w:val="0"/>
        <w:rPr>
          <w:sz w:val="28"/>
        </w:rPr>
      </w:pPr>
      <w:r w:rsidRPr="00860A2C">
        <w:rPr>
          <w:sz w:val="28"/>
        </w:rPr>
        <w:t>от «__» ___________ 20__ г. № ________</w:t>
      </w:r>
    </w:p>
    <w:p w:rsidR="00F82D08" w:rsidRPr="00860A2C" w:rsidRDefault="00F82D08" w:rsidP="00F82D08">
      <w:pPr>
        <w:jc w:val="center"/>
        <w:outlineLvl w:val="0"/>
        <w:rPr>
          <w:sz w:val="28"/>
        </w:rPr>
      </w:pPr>
      <w:r w:rsidRPr="00860A2C">
        <w:rPr>
          <w:sz w:val="28"/>
        </w:rPr>
        <w:t>в одностороннем порядке</w:t>
      </w:r>
    </w:p>
    <w:p w:rsidR="00F82D08" w:rsidRPr="00860A2C" w:rsidRDefault="00F82D08" w:rsidP="00F82D08">
      <w:pPr>
        <w:jc w:val="both"/>
        <w:outlineLvl w:val="0"/>
        <w:rPr>
          <w:sz w:val="28"/>
        </w:rPr>
      </w:pPr>
    </w:p>
    <w:p w:rsidR="00F82D08" w:rsidRPr="00860A2C" w:rsidRDefault="00F82D08" w:rsidP="00F82D08">
      <w:pPr>
        <w:jc w:val="both"/>
        <w:outlineLvl w:val="0"/>
        <w:rPr>
          <w:sz w:val="28"/>
        </w:rPr>
      </w:pPr>
      <w:r w:rsidRPr="00860A2C">
        <w:rPr>
          <w:sz w:val="28"/>
        </w:rPr>
        <w:t xml:space="preserve">    «__» ___________ 20__ г. между ______________________________________</w:t>
      </w:r>
    </w:p>
    <w:p w:rsidR="00F82D08" w:rsidRPr="00860A2C" w:rsidRDefault="00F82D08" w:rsidP="00F82D08">
      <w:pPr>
        <w:jc w:val="both"/>
        <w:outlineLvl w:val="0"/>
        <w:rPr>
          <w:sz w:val="28"/>
        </w:rPr>
      </w:pPr>
      <w:r w:rsidRPr="00860A2C">
        <w:rPr>
          <w:sz w:val="28"/>
        </w:rPr>
        <w:t>____________________________________________________________________,</w:t>
      </w:r>
    </w:p>
    <w:p w:rsidR="00F82D08" w:rsidRPr="00860A2C" w:rsidRDefault="00F82D08" w:rsidP="00F82D08">
      <w:pPr>
        <w:jc w:val="center"/>
        <w:outlineLvl w:val="0"/>
      </w:pPr>
      <w:r w:rsidRPr="00860A2C">
        <w:t>(наименование органа</w:t>
      </w:r>
      <w:r>
        <w:t xml:space="preserve"> исполнительной власти Октябрьского района</w:t>
      </w:r>
      <w:r w:rsidRPr="00860A2C">
        <w:t>, осуществляющего функции и</w:t>
      </w:r>
      <w:r>
        <w:rPr>
          <w:color w:val="FFFFFF"/>
        </w:rPr>
        <w:t xml:space="preserve"> </w:t>
      </w:r>
      <w:r w:rsidRPr="00860A2C">
        <w:t xml:space="preserve">полномочия учредителя </w:t>
      </w:r>
      <w:r>
        <w:t>муниципального</w:t>
      </w:r>
      <w:r w:rsidRPr="00860A2C">
        <w:t xml:space="preserve"> бюджетного (автономного) учреждения </w:t>
      </w:r>
      <w:r>
        <w:t>Октябрьского района</w:t>
      </w:r>
      <w:r w:rsidRPr="00860A2C">
        <w:t>)</w:t>
      </w:r>
    </w:p>
    <w:p w:rsidR="00F82D08" w:rsidRPr="00860A2C" w:rsidRDefault="00F82D08" w:rsidP="00F82D08">
      <w:pPr>
        <w:jc w:val="both"/>
        <w:outlineLvl w:val="0"/>
        <w:rPr>
          <w:sz w:val="28"/>
        </w:rPr>
      </w:pPr>
      <w:r w:rsidRPr="00860A2C">
        <w:rPr>
          <w:sz w:val="28"/>
        </w:rPr>
        <w:t>именуемым в дальнейшем «Учредитель», и ______________________________,</w:t>
      </w:r>
    </w:p>
    <w:p w:rsidR="00F82D08" w:rsidRPr="00860A2C" w:rsidRDefault="00F82D08" w:rsidP="00F82D08">
      <w:pPr>
        <w:jc w:val="right"/>
        <w:outlineLvl w:val="0"/>
      </w:pPr>
      <w:r w:rsidRPr="00860A2C">
        <w:t xml:space="preserve">(наименование </w:t>
      </w:r>
      <w:r>
        <w:t>муниципального</w:t>
      </w:r>
    </w:p>
    <w:p w:rsidR="00F82D08" w:rsidRPr="00860A2C" w:rsidRDefault="00F82D08" w:rsidP="00F82D08">
      <w:pPr>
        <w:jc w:val="right"/>
        <w:outlineLvl w:val="0"/>
      </w:pPr>
      <w:r w:rsidRPr="00860A2C">
        <w:t>бюджетного или автономного учреждения)</w:t>
      </w:r>
    </w:p>
    <w:p w:rsidR="00F82D08" w:rsidRPr="00860A2C" w:rsidRDefault="00F82D08" w:rsidP="00F82D08">
      <w:pPr>
        <w:jc w:val="both"/>
        <w:outlineLvl w:val="0"/>
        <w:rPr>
          <w:sz w:val="28"/>
        </w:rPr>
      </w:pPr>
      <w:r w:rsidRPr="00860A2C">
        <w:rPr>
          <w:sz w:val="28"/>
        </w:rPr>
        <w:t>именуемым в дальнейшем «Учреждение», было заключено соглашение о</w:t>
      </w:r>
      <w:r>
        <w:rPr>
          <w:color w:val="FFFFFF"/>
          <w:sz w:val="28"/>
        </w:rPr>
        <w:t xml:space="preserve"> </w:t>
      </w:r>
      <w:r w:rsidRPr="00860A2C">
        <w:rPr>
          <w:sz w:val="28"/>
        </w:rPr>
        <w:t xml:space="preserve">предоставлении субсидии </w:t>
      </w:r>
      <w:r>
        <w:rPr>
          <w:sz w:val="28"/>
        </w:rPr>
        <w:t>муниципальному</w:t>
      </w:r>
      <w:r w:rsidRPr="00860A2C">
        <w:rPr>
          <w:sz w:val="28"/>
        </w:rPr>
        <w:t xml:space="preserve"> бюджетному или автономному учреждению на финансовое обеспечение выполнения </w:t>
      </w:r>
      <w:r>
        <w:rPr>
          <w:sz w:val="28"/>
        </w:rPr>
        <w:t>муниципального</w:t>
      </w:r>
      <w:r w:rsidRPr="00860A2C">
        <w:rPr>
          <w:sz w:val="28"/>
        </w:rPr>
        <w:t xml:space="preserve"> задания на оказание </w:t>
      </w:r>
      <w:r>
        <w:rPr>
          <w:sz w:val="28"/>
        </w:rPr>
        <w:t>муниципальных</w:t>
      </w:r>
      <w:r w:rsidRPr="00860A2C">
        <w:rPr>
          <w:sz w:val="28"/>
        </w:rPr>
        <w:t xml:space="preserve"> услуг (выполнение работ) №</w:t>
      </w:r>
      <w:r w:rsidRPr="00860A2C">
        <w:rPr>
          <w:color w:val="FFFFFF"/>
          <w:sz w:val="28"/>
        </w:rPr>
        <w:t>_</w:t>
      </w:r>
      <w:r w:rsidRPr="00860A2C">
        <w:rPr>
          <w:sz w:val="28"/>
        </w:rPr>
        <w:t>___________________ (далее – Соглашение).</w:t>
      </w:r>
    </w:p>
    <w:p w:rsidR="00F82D08" w:rsidRPr="00860A2C" w:rsidRDefault="00F82D08" w:rsidP="00F82D08">
      <w:pPr>
        <w:ind w:firstLine="709"/>
        <w:jc w:val="both"/>
        <w:outlineLvl w:val="0"/>
        <w:rPr>
          <w:sz w:val="28"/>
        </w:rPr>
      </w:pPr>
      <w:r w:rsidRPr="00860A2C">
        <w:rPr>
          <w:sz w:val="28"/>
        </w:rPr>
        <w:t>В соответствии с пунктом _______ Соглашения Учреждение должно было исполнить следующие обязательства: ___________________________________</w:t>
      </w:r>
      <w:hyperlink w:anchor="Par77" w:history="1">
        <w:r w:rsidRPr="00860A2C">
          <w:rPr>
            <w:sz w:val="28"/>
            <w:vertAlign w:val="superscript"/>
          </w:rPr>
          <w:t>1</w:t>
        </w:r>
      </w:hyperlink>
      <w:r w:rsidRPr="00860A2C">
        <w:rPr>
          <w:sz w:val="28"/>
        </w:rPr>
        <w:t xml:space="preserve">, однако указанные обязательства Учреждением не исполнены </w:t>
      </w:r>
      <w:hyperlink w:anchor="Par78" w:history="1">
        <w:r w:rsidRPr="00860A2C">
          <w:rPr>
            <w:sz w:val="28"/>
            <w:vertAlign w:val="superscript"/>
          </w:rPr>
          <w:t>2</w:t>
        </w:r>
      </w:hyperlink>
      <w:r w:rsidRPr="00860A2C">
        <w:rPr>
          <w:sz w:val="28"/>
        </w:rPr>
        <w:t>.</w:t>
      </w:r>
    </w:p>
    <w:p w:rsidR="00F82D08" w:rsidRPr="00860A2C" w:rsidRDefault="00F82D08" w:rsidP="00F82D08">
      <w:pPr>
        <w:ind w:firstLine="709"/>
        <w:jc w:val="both"/>
        <w:outlineLvl w:val="0"/>
        <w:rPr>
          <w:sz w:val="28"/>
        </w:rPr>
      </w:pPr>
      <w:r w:rsidRPr="00860A2C">
        <w:rPr>
          <w:sz w:val="28"/>
        </w:rPr>
        <w:t>В соответствии с под</w:t>
      </w:r>
      <w:hyperlink r:id="rId56" w:history="1">
        <w:r w:rsidRPr="00860A2C">
          <w:rPr>
            <w:sz w:val="28"/>
          </w:rPr>
          <w:t>пунктом 7.3.1</w:t>
        </w:r>
      </w:hyperlink>
      <w:r w:rsidRPr="00860A2C">
        <w:rPr>
          <w:sz w:val="28"/>
        </w:rPr>
        <w:t xml:space="preserve"> пункта 7.3 раздела 7 Соглашения Учредитель вправе в</w:t>
      </w:r>
      <w:r>
        <w:rPr>
          <w:color w:val="FFFFFF"/>
          <w:sz w:val="28"/>
        </w:rPr>
        <w:t xml:space="preserve"> </w:t>
      </w:r>
      <w:r w:rsidRPr="00860A2C">
        <w:rPr>
          <w:sz w:val="28"/>
        </w:rPr>
        <w:t>одностороннем порядке расторгнуть Соглашение в случае ____________________________________________________________________.</w:t>
      </w:r>
    </w:p>
    <w:p w:rsidR="00F82D08" w:rsidRPr="00860A2C" w:rsidRDefault="00F82D08" w:rsidP="00F82D08">
      <w:pPr>
        <w:jc w:val="center"/>
        <w:outlineLvl w:val="0"/>
      </w:pPr>
      <w:r w:rsidRPr="00860A2C">
        <w:t>(причина расторжения Соглашения)</w:t>
      </w:r>
    </w:p>
    <w:p w:rsidR="00F82D08" w:rsidRPr="00860A2C" w:rsidRDefault="00F82D08" w:rsidP="00F82D08">
      <w:pPr>
        <w:ind w:firstLine="709"/>
        <w:jc w:val="both"/>
        <w:rPr>
          <w:sz w:val="28"/>
        </w:rPr>
      </w:pPr>
      <w:r w:rsidRPr="00860A2C">
        <w:rPr>
          <w:sz w:val="28"/>
        </w:rPr>
        <w:lastRenderedPageBreak/>
        <w:t>В связи с вышеизложенным Учредитель извещает Учреждение, что</w:t>
      </w:r>
      <w:r>
        <w:rPr>
          <w:color w:val="FFFFFF"/>
          <w:sz w:val="28"/>
        </w:rPr>
        <w:t xml:space="preserve"> </w:t>
      </w:r>
      <w:r w:rsidRPr="00860A2C">
        <w:rPr>
          <w:sz w:val="28"/>
        </w:rPr>
        <w:t xml:space="preserve">Соглашение на основании </w:t>
      </w:r>
      <w:hyperlink r:id="rId57" w:history="1">
        <w:r w:rsidRPr="00860A2C">
          <w:rPr>
            <w:sz w:val="28"/>
          </w:rPr>
          <w:t>части 2 статьи 450</w:t>
        </w:r>
        <w:r w:rsidRPr="00860A2C">
          <w:rPr>
            <w:sz w:val="28"/>
            <w:vertAlign w:val="superscript"/>
          </w:rPr>
          <w:t>1</w:t>
        </w:r>
      </w:hyperlink>
      <w:r w:rsidRPr="00860A2C">
        <w:rPr>
          <w:sz w:val="28"/>
        </w:rPr>
        <w:t xml:space="preserve"> Гражданского кодекса Российской Федерации и пункта ____ </w:t>
      </w:r>
      <w:hyperlink r:id="rId58" w:history="1">
        <w:r w:rsidRPr="00860A2C">
          <w:rPr>
            <w:sz w:val="28"/>
            <w:vertAlign w:val="superscript"/>
          </w:rPr>
          <w:t>3</w:t>
        </w:r>
      </w:hyperlink>
      <w:r w:rsidRPr="00860A2C">
        <w:rPr>
          <w:sz w:val="28"/>
          <w:vertAlign w:val="superscript"/>
        </w:rPr>
        <w:t xml:space="preserve"> </w:t>
      </w:r>
      <w:r w:rsidRPr="00860A2C">
        <w:rPr>
          <w:sz w:val="28"/>
        </w:rPr>
        <w:t>Соглашения считается расторгнутым с</w:t>
      </w:r>
      <w:r>
        <w:rPr>
          <w:color w:val="FFFFFF"/>
          <w:sz w:val="28"/>
        </w:rPr>
        <w:t xml:space="preserve"> </w:t>
      </w:r>
      <w:r w:rsidRPr="00860A2C">
        <w:rPr>
          <w:sz w:val="28"/>
        </w:rPr>
        <w:t>момента:</w:t>
      </w:r>
    </w:p>
    <w:p w:rsidR="00F82D08" w:rsidRPr="00860A2C" w:rsidRDefault="00F82D08" w:rsidP="00F82D08">
      <w:pPr>
        <w:ind w:firstLine="709"/>
        <w:jc w:val="both"/>
        <w:rPr>
          <w:sz w:val="28"/>
        </w:rPr>
      </w:pPr>
      <w:r w:rsidRPr="00860A2C">
        <w:rPr>
          <w:sz w:val="28"/>
        </w:rPr>
        <w:t>подписания Учредителем настоящего Уведомления в форме электронного документа в государственной интегрированной информационной системе управления общественными финансами «Электронный бюджет»</w:t>
      </w:r>
      <w:hyperlink r:id="rId59" w:history="1">
        <w:r w:rsidRPr="00860A2C">
          <w:rPr>
            <w:sz w:val="28"/>
            <w:vertAlign w:val="superscript"/>
          </w:rPr>
          <w:t>4</w:t>
        </w:r>
      </w:hyperlink>
      <w:r w:rsidRPr="00860A2C">
        <w:rPr>
          <w:sz w:val="28"/>
        </w:rPr>
        <w:t>;</w:t>
      </w:r>
    </w:p>
    <w:p w:rsidR="00F82D08" w:rsidRPr="00860A2C" w:rsidRDefault="00F82D08" w:rsidP="00F82D08">
      <w:pPr>
        <w:ind w:firstLine="709"/>
        <w:jc w:val="both"/>
        <w:rPr>
          <w:sz w:val="28"/>
        </w:rPr>
      </w:pPr>
      <w:r w:rsidRPr="00860A2C">
        <w:rPr>
          <w:sz w:val="28"/>
        </w:rPr>
        <w:t>получения Учреждением настоящего Уведомления в виде бумажного документа</w:t>
      </w:r>
      <w:hyperlink r:id="rId60" w:history="1">
        <w:r w:rsidRPr="00860A2C">
          <w:rPr>
            <w:sz w:val="28"/>
            <w:vertAlign w:val="superscript"/>
          </w:rPr>
          <w:t>5</w:t>
        </w:r>
      </w:hyperlink>
      <w:r w:rsidRPr="00860A2C">
        <w:rPr>
          <w:sz w:val="28"/>
        </w:rPr>
        <w:t>.</w:t>
      </w:r>
    </w:p>
    <w:p w:rsidR="00F82D08" w:rsidRPr="00860A2C" w:rsidRDefault="00F82D08" w:rsidP="00F82D08">
      <w:pPr>
        <w:ind w:firstLine="709"/>
        <w:jc w:val="both"/>
        <w:outlineLvl w:val="0"/>
        <w:rPr>
          <w:sz w:val="28"/>
        </w:rPr>
      </w:pPr>
      <w:r w:rsidRPr="00860A2C">
        <w:rPr>
          <w:sz w:val="28"/>
        </w:rPr>
        <w:t>Учреждение в срок до «__» _______ 20__ г. со дня расторжения Соглашения обязано возвратить в бюджет сумму Субсидии в размере:</w:t>
      </w:r>
    </w:p>
    <w:p w:rsidR="00F82D08" w:rsidRPr="00860A2C" w:rsidRDefault="00F82D08" w:rsidP="00F82D08">
      <w:pPr>
        <w:jc w:val="both"/>
        <w:outlineLvl w:val="0"/>
        <w:rPr>
          <w:sz w:val="28"/>
        </w:rPr>
      </w:pPr>
      <w:r w:rsidRPr="00860A2C">
        <w:rPr>
          <w:sz w:val="28"/>
        </w:rPr>
        <w:t>___________________ (_______________________) рублей ___ копеек – по коду</w:t>
      </w:r>
    </w:p>
    <w:p w:rsidR="00F82D08" w:rsidRPr="00860A2C" w:rsidRDefault="00F82D08" w:rsidP="00F82D08">
      <w:pPr>
        <w:jc w:val="both"/>
        <w:outlineLvl w:val="0"/>
      </w:pPr>
      <w:r w:rsidRPr="00860A2C">
        <w:rPr>
          <w:sz w:val="28"/>
        </w:rPr>
        <w:t xml:space="preserve">     </w:t>
      </w:r>
      <w:r w:rsidRPr="00860A2C">
        <w:t xml:space="preserve"> (сумма цифрами)                      (сумма прописью)</w:t>
      </w:r>
    </w:p>
    <w:p w:rsidR="00F82D08" w:rsidRPr="00860A2C" w:rsidRDefault="00F82D08" w:rsidP="00F82D08">
      <w:pPr>
        <w:jc w:val="both"/>
        <w:outlineLvl w:val="0"/>
        <w:rPr>
          <w:sz w:val="28"/>
        </w:rPr>
      </w:pPr>
      <w:r w:rsidRPr="00860A2C">
        <w:rPr>
          <w:sz w:val="28"/>
        </w:rPr>
        <w:t xml:space="preserve">БК __________________ </w:t>
      </w:r>
      <w:hyperlink w:anchor="Par82" w:history="1">
        <w:r w:rsidRPr="00860A2C">
          <w:rPr>
            <w:sz w:val="28"/>
            <w:vertAlign w:val="superscript"/>
          </w:rPr>
          <w:t>6</w:t>
        </w:r>
      </w:hyperlink>
      <w:r w:rsidRPr="00860A2C">
        <w:rPr>
          <w:sz w:val="28"/>
        </w:rPr>
        <w:t>;</w:t>
      </w:r>
    </w:p>
    <w:p w:rsidR="00F82D08" w:rsidRPr="00860A2C" w:rsidRDefault="00F82D08" w:rsidP="00F82D08">
      <w:pPr>
        <w:jc w:val="both"/>
        <w:outlineLvl w:val="0"/>
      </w:pPr>
      <w:r w:rsidRPr="00860A2C">
        <w:rPr>
          <w:sz w:val="28"/>
        </w:rPr>
        <w:t xml:space="preserve">              </w:t>
      </w:r>
      <w:r w:rsidRPr="00860A2C">
        <w:t xml:space="preserve"> (код БК)</w:t>
      </w:r>
    </w:p>
    <w:p w:rsidR="00F82D08" w:rsidRPr="00860A2C" w:rsidRDefault="00F82D08" w:rsidP="00F82D08">
      <w:pPr>
        <w:jc w:val="both"/>
        <w:outlineLvl w:val="0"/>
        <w:rPr>
          <w:sz w:val="28"/>
        </w:rPr>
      </w:pPr>
      <w:r w:rsidRPr="00860A2C">
        <w:rPr>
          <w:sz w:val="28"/>
        </w:rPr>
        <w:t>___________________ (_______________________) рублей ___ копеек – по коду</w:t>
      </w:r>
    </w:p>
    <w:p w:rsidR="00F82D08" w:rsidRPr="00860A2C" w:rsidRDefault="00F82D08" w:rsidP="00F82D08">
      <w:pPr>
        <w:jc w:val="both"/>
        <w:outlineLvl w:val="0"/>
      </w:pPr>
      <w:r w:rsidRPr="00860A2C">
        <w:rPr>
          <w:sz w:val="28"/>
        </w:rPr>
        <w:t xml:space="preserve"> </w:t>
      </w:r>
      <w:r w:rsidRPr="00860A2C">
        <w:t xml:space="preserve">     (сумма цифрами)                      (сумма прописью)</w:t>
      </w:r>
    </w:p>
    <w:p w:rsidR="00F82D08" w:rsidRPr="00860A2C" w:rsidRDefault="00F82D08" w:rsidP="00F82D08">
      <w:pPr>
        <w:jc w:val="both"/>
        <w:outlineLvl w:val="0"/>
        <w:rPr>
          <w:sz w:val="28"/>
        </w:rPr>
      </w:pPr>
      <w:r w:rsidRPr="00860A2C">
        <w:rPr>
          <w:sz w:val="28"/>
        </w:rPr>
        <w:t xml:space="preserve">БК __________________ </w:t>
      </w:r>
      <w:hyperlink w:anchor="Par82" w:history="1">
        <w:r w:rsidRPr="00860A2C">
          <w:rPr>
            <w:sz w:val="28"/>
            <w:vertAlign w:val="superscript"/>
          </w:rPr>
          <w:t>6</w:t>
        </w:r>
      </w:hyperlink>
      <w:r w:rsidRPr="00860A2C">
        <w:rPr>
          <w:sz w:val="28"/>
        </w:rPr>
        <w:t>.</w:t>
      </w:r>
    </w:p>
    <w:p w:rsidR="00F82D08" w:rsidRPr="00860A2C" w:rsidRDefault="00F82D08" w:rsidP="00F82D08">
      <w:pPr>
        <w:jc w:val="both"/>
        <w:outlineLvl w:val="0"/>
      </w:pPr>
      <w:r w:rsidRPr="00860A2C">
        <w:rPr>
          <w:sz w:val="28"/>
        </w:rPr>
        <w:t xml:space="preserve">            </w:t>
      </w:r>
      <w:r w:rsidRPr="00860A2C">
        <w:t xml:space="preserve">    (код БК)</w:t>
      </w:r>
    </w:p>
    <w:p w:rsidR="00F82D08" w:rsidRPr="00860A2C" w:rsidRDefault="00F82D08" w:rsidP="00F82D08">
      <w:pPr>
        <w:jc w:val="both"/>
        <w:rPr>
          <w:sz w:val="28"/>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460"/>
        <w:gridCol w:w="1506"/>
        <w:gridCol w:w="361"/>
        <w:gridCol w:w="2952"/>
        <w:gridCol w:w="361"/>
      </w:tblGrid>
      <w:tr w:rsidR="00F82D08" w:rsidRPr="00860A2C" w:rsidTr="00027A47">
        <w:tc>
          <w:tcPr>
            <w:tcW w:w="4460" w:type="dxa"/>
            <w:tcMar>
              <w:top w:w="102" w:type="dxa"/>
              <w:left w:w="62" w:type="dxa"/>
              <w:bottom w:w="102" w:type="dxa"/>
              <w:right w:w="62" w:type="dxa"/>
            </w:tcMar>
            <w:vAlign w:val="bottom"/>
          </w:tcPr>
          <w:p w:rsidR="00F82D08" w:rsidRPr="00860A2C" w:rsidRDefault="00F82D08" w:rsidP="00027A47">
            <w:pPr>
              <w:rPr>
                <w:sz w:val="28"/>
              </w:rPr>
            </w:pPr>
            <w:r w:rsidRPr="00860A2C">
              <w:rPr>
                <w:sz w:val="28"/>
              </w:rPr>
              <w:t>Руководитель</w:t>
            </w:r>
          </w:p>
          <w:p w:rsidR="00F82D08" w:rsidRPr="00860A2C" w:rsidRDefault="00F82D08" w:rsidP="00027A47">
            <w:pPr>
              <w:rPr>
                <w:sz w:val="28"/>
              </w:rPr>
            </w:pPr>
            <w:r w:rsidRPr="00860A2C">
              <w:rPr>
                <w:sz w:val="28"/>
              </w:rPr>
              <w:t>(уполномоченное лицо) Учредителя</w:t>
            </w:r>
          </w:p>
        </w:tc>
        <w:tc>
          <w:tcPr>
            <w:tcW w:w="1506" w:type="dxa"/>
            <w:tcBorders>
              <w:bottom w:val="single" w:sz="4" w:space="0" w:color="000000"/>
            </w:tcBorders>
            <w:tcMar>
              <w:top w:w="102" w:type="dxa"/>
              <w:left w:w="62" w:type="dxa"/>
              <w:bottom w:w="102" w:type="dxa"/>
              <w:right w:w="62" w:type="dxa"/>
            </w:tcMar>
            <w:vAlign w:val="bottom"/>
          </w:tcPr>
          <w:p w:rsidR="00F82D08" w:rsidRPr="00860A2C" w:rsidRDefault="00F82D08" w:rsidP="00027A47">
            <w:pPr>
              <w:rPr>
                <w:sz w:val="28"/>
              </w:rPr>
            </w:pPr>
          </w:p>
        </w:tc>
        <w:tc>
          <w:tcPr>
            <w:tcW w:w="361" w:type="dxa"/>
            <w:tcMar>
              <w:top w:w="102" w:type="dxa"/>
              <w:left w:w="62" w:type="dxa"/>
              <w:bottom w:w="102" w:type="dxa"/>
              <w:right w:w="62" w:type="dxa"/>
            </w:tcMar>
            <w:vAlign w:val="bottom"/>
          </w:tcPr>
          <w:p w:rsidR="00F82D08" w:rsidRPr="00860A2C" w:rsidRDefault="00F82D08" w:rsidP="00027A47">
            <w:pPr>
              <w:rPr>
                <w:sz w:val="28"/>
              </w:rPr>
            </w:pPr>
            <w:r w:rsidRPr="00860A2C">
              <w:rPr>
                <w:sz w:val="28"/>
              </w:rPr>
              <w:t>/</w:t>
            </w:r>
          </w:p>
        </w:tc>
        <w:tc>
          <w:tcPr>
            <w:tcW w:w="2952" w:type="dxa"/>
            <w:tcBorders>
              <w:bottom w:val="single" w:sz="4" w:space="0" w:color="000000"/>
            </w:tcBorders>
            <w:tcMar>
              <w:top w:w="102" w:type="dxa"/>
              <w:left w:w="62" w:type="dxa"/>
              <w:bottom w:w="102" w:type="dxa"/>
              <w:right w:w="62" w:type="dxa"/>
            </w:tcMar>
            <w:vAlign w:val="bottom"/>
          </w:tcPr>
          <w:p w:rsidR="00F82D08" w:rsidRPr="00860A2C" w:rsidRDefault="00F82D08" w:rsidP="00027A47">
            <w:pPr>
              <w:rPr>
                <w:sz w:val="28"/>
              </w:rPr>
            </w:pPr>
          </w:p>
        </w:tc>
        <w:tc>
          <w:tcPr>
            <w:tcW w:w="361" w:type="dxa"/>
            <w:tcMar>
              <w:top w:w="102" w:type="dxa"/>
              <w:left w:w="62" w:type="dxa"/>
              <w:bottom w:w="102" w:type="dxa"/>
              <w:right w:w="62" w:type="dxa"/>
            </w:tcMar>
            <w:vAlign w:val="bottom"/>
          </w:tcPr>
          <w:p w:rsidR="00F82D08" w:rsidRPr="00860A2C" w:rsidRDefault="00F82D08" w:rsidP="00027A47">
            <w:pPr>
              <w:rPr>
                <w:sz w:val="28"/>
              </w:rPr>
            </w:pPr>
            <w:r w:rsidRPr="00860A2C">
              <w:rPr>
                <w:sz w:val="28"/>
              </w:rPr>
              <w:t>/</w:t>
            </w:r>
          </w:p>
        </w:tc>
      </w:tr>
      <w:tr w:rsidR="00F82D08" w:rsidRPr="00860A2C" w:rsidTr="00027A47">
        <w:tc>
          <w:tcPr>
            <w:tcW w:w="4460" w:type="dxa"/>
            <w:tcMar>
              <w:top w:w="102" w:type="dxa"/>
              <w:left w:w="62" w:type="dxa"/>
              <w:bottom w:w="102" w:type="dxa"/>
              <w:right w:w="62" w:type="dxa"/>
            </w:tcMar>
            <w:vAlign w:val="bottom"/>
          </w:tcPr>
          <w:p w:rsidR="00F82D08" w:rsidRPr="00860A2C" w:rsidRDefault="00F82D08" w:rsidP="00027A47">
            <w:pPr>
              <w:rPr>
                <w:sz w:val="28"/>
              </w:rPr>
            </w:pPr>
          </w:p>
        </w:tc>
        <w:tc>
          <w:tcPr>
            <w:tcW w:w="1506" w:type="dxa"/>
            <w:tcBorders>
              <w:top w:val="single" w:sz="4" w:space="0" w:color="000000"/>
            </w:tcBorders>
            <w:tcMar>
              <w:top w:w="102" w:type="dxa"/>
              <w:left w:w="62" w:type="dxa"/>
              <w:bottom w:w="102" w:type="dxa"/>
              <w:right w:w="62" w:type="dxa"/>
            </w:tcMar>
          </w:tcPr>
          <w:p w:rsidR="00F82D08" w:rsidRPr="00860A2C" w:rsidRDefault="00F82D08" w:rsidP="00027A47">
            <w:pPr>
              <w:jc w:val="center"/>
            </w:pPr>
            <w:r w:rsidRPr="00860A2C">
              <w:t>(подпись)</w:t>
            </w:r>
          </w:p>
        </w:tc>
        <w:tc>
          <w:tcPr>
            <w:tcW w:w="361" w:type="dxa"/>
            <w:tcMar>
              <w:top w:w="102" w:type="dxa"/>
              <w:left w:w="62" w:type="dxa"/>
              <w:bottom w:w="102" w:type="dxa"/>
              <w:right w:w="62" w:type="dxa"/>
            </w:tcMar>
          </w:tcPr>
          <w:p w:rsidR="00F82D08" w:rsidRPr="00860A2C" w:rsidRDefault="00F82D08" w:rsidP="00027A47">
            <w:pPr>
              <w:rPr>
                <w:sz w:val="28"/>
              </w:rPr>
            </w:pPr>
          </w:p>
        </w:tc>
        <w:tc>
          <w:tcPr>
            <w:tcW w:w="2952" w:type="dxa"/>
            <w:tcBorders>
              <w:top w:val="single" w:sz="4" w:space="0" w:color="000000"/>
            </w:tcBorders>
            <w:tcMar>
              <w:top w:w="102" w:type="dxa"/>
              <w:left w:w="62" w:type="dxa"/>
              <w:bottom w:w="102" w:type="dxa"/>
              <w:right w:w="62" w:type="dxa"/>
            </w:tcMar>
          </w:tcPr>
          <w:p w:rsidR="00F82D08" w:rsidRPr="00860A2C" w:rsidRDefault="00F82D08" w:rsidP="00027A47">
            <w:pPr>
              <w:jc w:val="center"/>
            </w:pPr>
            <w:r w:rsidRPr="00860A2C">
              <w:t>(фамилия, инициалы)</w:t>
            </w:r>
          </w:p>
        </w:tc>
        <w:tc>
          <w:tcPr>
            <w:tcW w:w="361" w:type="dxa"/>
            <w:tcMar>
              <w:top w:w="102" w:type="dxa"/>
              <w:left w:w="62" w:type="dxa"/>
              <w:bottom w:w="102" w:type="dxa"/>
              <w:right w:w="62" w:type="dxa"/>
            </w:tcMar>
          </w:tcPr>
          <w:p w:rsidR="00F82D08" w:rsidRPr="00860A2C" w:rsidRDefault="00F82D08" w:rsidP="00027A47">
            <w:pPr>
              <w:rPr>
                <w:sz w:val="28"/>
              </w:rPr>
            </w:pPr>
          </w:p>
        </w:tc>
      </w:tr>
      <w:tr w:rsidR="00F82D08" w:rsidRPr="00860A2C" w:rsidTr="00027A47">
        <w:tc>
          <w:tcPr>
            <w:tcW w:w="4460" w:type="dxa"/>
            <w:tcMar>
              <w:top w:w="102" w:type="dxa"/>
              <w:left w:w="62" w:type="dxa"/>
              <w:bottom w:w="102" w:type="dxa"/>
              <w:right w:w="62" w:type="dxa"/>
            </w:tcMar>
          </w:tcPr>
          <w:p w:rsidR="00F82D08" w:rsidRPr="00860A2C" w:rsidRDefault="00F82D08" w:rsidP="00027A47">
            <w:pPr>
              <w:rPr>
                <w:sz w:val="28"/>
              </w:rPr>
            </w:pPr>
            <w:r w:rsidRPr="00860A2C">
              <w:rPr>
                <w:sz w:val="28"/>
              </w:rPr>
              <w:t>«__» ___________ 20__ г.</w:t>
            </w:r>
          </w:p>
        </w:tc>
        <w:tc>
          <w:tcPr>
            <w:tcW w:w="1506" w:type="dxa"/>
            <w:tcMar>
              <w:top w:w="102" w:type="dxa"/>
              <w:left w:w="62" w:type="dxa"/>
              <w:bottom w:w="102" w:type="dxa"/>
              <w:right w:w="62" w:type="dxa"/>
            </w:tcMar>
          </w:tcPr>
          <w:p w:rsidR="00F82D08" w:rsidRPr="00860A2C" w:rsidRDefault="00F82D08" w:rsidP="00027A47">
            <w:pPr>
              <w:rPr>
                <w:sz w:val="28"/>
              </w:rPr>
            </w:pPr>
          </w:p>
        </w:tc>
        <w:tc>
          <w:tcPr>
            <w:tcW w:w="361" w:type="dxa"/>
            <w:tcMar>
              <w:top w:w="102" w:type="dxa"/>
              <w:left w:w="62" w:type="dxa"/>
              <w:bottom w:w="102" w:type="dxa"/>
              <w:right w:w="62" w:type="dxa"/>
            </w:tcMar>
          </w:tcPr>
          <w:p w:rsidR="00F82D08" w:rsidRPr="00860A2C" w:rsidRDefault="00F82D08" w:rsidP="00027A47">
            <w:pPr>
              <w:rPr>
                <w:sz w:val="28"/>
              </w:rPr>
            </w:pPr>
          </w:p>
        </w:tc>
        <w:tc>
          <w:tcPr>
            <w:tcW w:w="2952" w:type="dxa"/>
            <w:tcMar>
              <w:top w:w="102" w:type="dxa"/>
              <w:left w:w="62" w:type="dxa"/>
              <w:bottom w:w="102" w:type="dxa"/>
              <w:right w:w="62" w:type="dxa"/>
            </w:tcMar>
          </w:tcPr>
          <w:p w:rsidR="00F82D08" w:rsidRPr="00860A2C" w:rsidRDefault="00F82D08" w:rsidP="00027A47">
            <w:pPr>
              <w:rPr>
                <w:sz w:val="28"/>
              </w:rPr>
            </w:pPr>
          </w:p>
        </w:tc>
        <w:tc>
          <w:tcPr>
            <w:tcW w:w="361" w:type="dxa"/>
            <w:tcMar>
              <w:top w:w="102" w:type="dxa"/>
              <w:left w:w="62" w:type="dxa"/>
              <w:bottom w:w="102" w:type="dxa"/>
              <w:right w:w="62" w:type="dxa"/>
            </w:tcMar>
          </w:tcPr>
          <w:p w:rsidR="00F82D08" w:rsidRPr="00860A2C" w:rsidRDefault="00F82D08" w:rsidP="00027A47">
            <w:pPr>
              <w:rPr>
                <w:sz w:val="28"/>
              </w:rPr>
            </w:pPr>
          </w:p>
        </w:tc>
      </w:tr>
    </w:tbl>
    <w:p w:rsidR="00F82D08" w:rsidRPr="00860A2C" w:rsidRDefault="00F82D08" w:rsidP="00F82D08">
      <w:pPr>
        <w:spacing w:line="216" w:lineRule="auto"/>
        <w:ind w:firstLine="709"/>
        <w:jc w:val="both"/>
        <w:rPr>
          <w:sz w:val="28"/>
        </w:rPr>
      </w:pPr>
    </w:p>
    <w:p w:rsidR="00F82D08" w:rsidRPr="00860A2C" w:rsidRDefault="00F82D08" w:rsidP="00F82D08">
      <w:pPr>
        <w:spacing w:line="216" w:lineRule="auto"/>
        <w:ind w:firstLine="709"/>
        <w:jc w:val="both"/>
        <w:rPr>
          <w:sz w:val="28"/>
        </w:rPr>
      </w:pPr>
      <w:bookmarkStart w:id="34" w:name="Par77"/>
      <w:bookmarkEnd w:id="34"/>
      <w:r w:rsidRPr="00860A2C">
        <w:rPr>
          <w:sz w:val="28"/>
          <w:vertAlign w:val="superscript"/>
        </w:rPr>
        <w:t>1</w:t>
      </w:r>
      <w:r w:rsidRPr="00860A2C">
        <w:rPr>
          <w:sz w:val="28"/>
        </w:rPr>
        <w:t> Указываются неисполненные (исполненные не в полном объеме, исполненные с нарушением срока) обязательства Учреждения по Соглашению.</w:t>
      </w:r>
    </w:p>
    <w:p w:rsidR="00F82D08" w:rsidRPr="00860A2C" w:rsidRDefault="00F82D08" w:rsidP="00F82D08">
      <w:pPr>
        <w:spacing w:line="216" w:lineRule="auto"/>
        <w:ind w:firstLine="709"/>
        <w:jc w:val="both"/>
        <w:rPr>
          <w:sz w:val="28"/>
        </w:rPr>
      </w:pPr>
      <w:bookmarkStart w:id="35" w:name="Par78"/>
      <w:bookmarkEnd w:id="35"/>
      <w:r w:rsidRPr="00860A2C">
        <w:rPr>
          <w:sz w:val="28"/>
          <w:vertAlign w:val="superscript"/>
        </w:rPr>
        <w:t>2</w:t>
      </w:r>
      <w:r w:rsidRPr="00860A2C">
        <w:rPr>
          <w:sz w:val="28"/>
        </w:rPr>
        <w:t> Предусматривается при расторжении Соглашения в случае неисполнения Учреждением обязательств по Соглашению.</w:t>
      </w:r>
    </w:p>
    <w:p w:rsidR="00F82D08" w:rsidRPr="00860A2C" w:rsidRDefault="00F82D08" w:rsidP="00F82D08">
      <w:pPr>
        <w:spacing w:line="216" w:lineRule="auto"/>
        <w:ind w:firstLine="709"/>
        <w:jc w:val="both"/>
        <w:rPr>
          <w:sz w:val="28"/>
        </w:rPr>
      </w:pPr>
      <w:bookmarkStart w:id="36" w:name="Par79"/>
      <w:bookmarkEnd w:id="36"/>
      <w:r w:rsidRPr="00860A2C">
        <w:rPr>
          <w:sz w:val="28"/>
          <w:vertAlign w:val="superscript"/>
        </w:rPr>
        <w:t>3</w:t>
      </w:r>
      <w:r w:rsidRPr="00860A2C">
        <w:rPr>
          <w:sz w:val="28"/>
        </w:rPr>
        <w:t> Указывается пункт Соглашения, в соответствии с которым Соглашение расторгается в одностороннем порядке.</w:t>
      </w:r>
    </w:p>
    <w:p w:rsidR="00F82D08" w:rsidRPr="00860A2C" w:rsidRDefault="00F82D08" w:rsidP="00F82D08">
      <w:pPr>
        <w:spacing w:line="216" w:lineRule="auto"/>
        <w:ind w:firstLine="709"/>
        <w:jc w:val="both"/>
        <w:rPr>
          <w:sz w:val="28"/>
        </w:rPr>
      </w:pPr>
      <w:r w:rsidRPr="00860A2C">
        <w:rPr>
          <w:sz w:val="28"/>
          <w:vertAlign w:val="superscript"/>
        </w:rPr>
        <w:t>4</w:t>
      </w:r>
      <w:r w:rsidRPr="00860A2C">
        <w:rPr>
          <w:sz w:val="28"/>
        </w:rPr>
        <w:t> Предусматривается в случае формирования и подписания уведомления в</w:t>
      </w:r>
      <w:r>
        <w:rPr>
          <w:color w:val="FFFFFF"/>
          <w:sz w:val="28"/>
        </w:rPr>
        <w:t xml:space="preserve"> </w:t>
      </w:r>
      <w:r w:rsidRPr="00860A2C">
        <w:rPr>
          <w:sz w:val="28"/>
        </w:rPr>
        <w:t>государственной интегрированной информационной системе управления общественными финансами «Электронный бюджет».</w:t>
      </w:r>
    </w:p>
    <w:p w:rsidR="00F82D08" w:rsidRPr="00860A2C" w:rsidRDefault="00F82D08" w:rsidP="00F82D08">
      <w:pPr>
        <w:spacing w:line="216" w:lineRule="auto"/>
        <w:ind w:firstLine="709"/>
        <w:jc w:val="both"/>
        <w:rPr>
          <w:sz w:val="28"/>
        </w:rPr>
      </w:pPr>
      <w:r w:rsidRPr="00860A2C">
        <w:rPr>
          <w:sz w:val="28"/>
          <w:vertAlign w:val="superscript"/>
        </w:rPr>
        <w:t>5 </w:t>
      </w:r>
      <w:r w:rsidRPr="00860A2C">
        <w:rPr>
          <w:sz w:val="28"/>
        </w:rPr>
        <w:t>Предусматривается в случае формирования и подписания уведомления в</w:t>
      </w:r>
      <w:r>
        <w:rPr>
          <w:color w:val="FFFFFF"/>
          <w:sz w:val="28"/>
        </w:rPr>
        <w:t xml:space="preserve"> </w:t>
      </w:r>
      <w:r w:rsidRPr="00860A2C">
        <w:rPr>
          <w:sz w:val="28"/>
        </w:rPr>
        <w:t>форме бумажного документа.</w:t>
      </w:r>
    </w:p>
    <w:p w:rsidR="00F82D08" w:rsidRPr="00860A2C" w:rsidRDefault="00F82D08" w:rsidP="00F82D08">
      <w:pPr>
        <w:spacing w:line="216" w:lineRule="auto"/>
        <w:ind w:firstLine="709"/>
        <w:jc w:val="both"/>
        <w:rPr>
          <w:sz w:val="28"/>
        </w:rPr>
      </w:pPr>
      <w:r w:rsidRPr="00860A2C">
        <w:rPr>
          <w:sz w:val="28"/>
          <w:vertAlign w:val="superscript"/>
        </w:rPr>
        <w:t>6 </w:t>
      </w:r>
      <w:r w:rsidRPr="00860A2C">
        <w:rPr>
          <w:sz w:val="28"/>
        </w:rPr>
        <w:t>Предусматривается в случае необходимости возврата средств Субсидии в бюджет. Если Субсидия предоставлялась по нескольким кодам классификации расходов бюджета, то указываются последовательно соответствующие коды, а также суммы Субсидии, подлежащие возврату по</w:t>
      </w:r>
      <w:r>
        <w:rPr>
          <w:color w:val="FFFFFF"/>
          <w:sz w:val="28"/>
        </w:rPr>
        <w:t xml:space="preserve"> </w:t>
      </w:r>
      <w:r w:rsidRPr="00860A2C">
        <w:rPr>
          <w:sz w:val="28"/>
        </w:rPr>
        <w:t>таким кодам.».</w:t>
      </w:r>
    </w:p>
    <w:p w:rsidR="00F82D08" w:rsidRPr="00860A2C" w:rsidRDefault="00F82D08" w:rsidP="00F82D08">
      <w:pPr>
        <w:rPr>
          <w:sz w:val="28"/>
        </w:rPr>
      </w:pPr>
    </w:p>
    <w:p w:rsidR="00F27F6E" w:rsidRDefault="00F27F6E" w:rsidP="00F82D08">
      <w:pPr>
        <w:ind w:right="5551"/>
        <w:rPr>
          <w:sz w:val="28"/>
        </w:rPr>
      </w:pPr>
    </w:p>
    <w:p w:rsidR="00F82D08" w:rsidRDefault="00762027" w:rsidP="005016A3">
      <w:pPr>
        <w:ind w:right="2"/>
        <w:rPr>
          <w:sz w:val="28"/>
        </w:rPr>
      </w:pPr>
      <w:r>
        <w:rPr>
          <w:sz w:val="28"/>
        </w:rPr>
        <w:t>И.О.</w:t>
      </w:r>
      <w:r w:rsidR="008524E1">
        <w:rPr>
          <w:sz w:val="28"/>
        </w:rPr>
        <w:t xml:space="preserve"> Управляющего</w:t>
      </w:r>
      <w:r w:rsidR="00F27F6E">
        <w:rPr>
          <w:sz w:val="28"/>
        </w:rPr>
        <w:t xml:space="preserve"> делами</w:t>
      </w:r>
    </w:p>
    <w:p w:rsidR="00F82D08" w:rsidRPr="00F27F6E" w:rsidRDefault="00F27F6E" w:rsidP="005016A3">
      <w:pPr>
        <w:ind w:right="2"/>
        <w:rPr>
          <w:sz w:val="28"/>
        </w:rPr>
      </w:pPr>
      <w:r>
        <w:rPr>
          <w:sz w:val="28"/>
        </w:rPr>
        <w:t xml:space="preserve">Администрации Октябрьского района </w:t>
      </w:r>
      <w:r w:rsidR="005016A3">
        <w:rPr>
          <w:sz w:val="28"/>
        </w:rPr>
        <w:tab/>
      </w:r>
      <w:r w:rsidR="005016A3">
        <w:rPr>
          <w:sz w:val="28"/>
        </w:rPr>
        <w:tab/>
      </w:r>
      <w:r w:rsidR="005016A3">
        <w:rPr>
          <w:sz w:val="28"/>
        </w:rPr>
        <w:tab/>
      </w:r>
      <w:r w:rsidR="005016A3">
        <w:rPr>
          <w:sz w:val="28"/>
        </w:rPr>
        <w:tab/>
      </w:r>
      <w:r w:rsidR="005016A3">
        <w:rPr>
          <w:sz w:val="28"/>
        </w:rPr>
        <w:tab/>
      </w:r>
      <w:r w:rsidR="00762027">
        <w:rPr>
          <w:sz w:val="28"/>
        </w:rPr>
        <w:t>А.В. Граненко</w:t>
      </w:r>
    </w:p>
    <w:sectPr w:rsidR="00F82D08" w:rsidRPr="00F27F6E" w:rsidSect="009E0437">
      <w:type w:val="continuous"/>
      <w:pgSz w:w="11909" w:h="16834"/>
      <w:pgMar w:top="1134" w:right="567" w:bottom="709"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42BE" w:rsidRDefault="007242BE" w:rsidP="00F82D08">
      <w:r>
        <w:separator/>
      </w:r>
    </w:p>
  </w:endnote>
  <w:endnote w:type="continuationSeparator" w:id="0">
    <w:p w:rsidR="007242BE" w:rsidRDefault="007242BE" w:rsidP="00F82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6FF" w:usb1="420024FF" w:usb2="02000000" w:usb3="00000000" w:csb0="0000019F" w:csb1="00000000"/>
  </w:font>
  <w:font w:name="Roman PS">
    <w:altName w:val="Times New Roman"/>
    <w:charset w:val="CC"/>
    <w:family w:val="roman"/>
    <w:pitch w:val="variable"/>
  </w:font>
  <w:font w:name="Tahoma">
    <w:panose1 w:val="020B0604030504040204"/>
    <w:charset w:val="CC"/>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CC"/>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42BE" w:rsidRDefault="007242BE" w:rsidP="00F82D08">
      <w:r>
        <w:separator/>
      </w:r>
    </w:p>
  </w:footnote>
  <w:footnote w:type="continuationSeparator" w:id="0">
    <w:p w:rsidR="007242BE" w:rsidRDefault="007242BE" w:rsidP="00F82D0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D08" w:rsidRDefault="001643D1">
    <w:pPr>
      <w:rPr>
        <w:sz w:val="2"/>
        <w:szCs w:val="2"/>
      </w:rPr>
    </w:pPr>
    <w:r>
      <w:rPr>
        <w:noProof/>
      </w:rPr>
      <w:pict>
        <v:shapetype id="_x0000_t202" coordsize="21600,21600" o:spt="202" path="m,l,21600r21600,l21600,xe">
          <v:stroke joinstyle="miter"/>
          <v:path gradientshapeok="t" o:connecttype="rect"/>
        </v:shapetype>
        <v:shape id="Text Box 2" o:spid="_x0000_s2049" type="#_x0000_t202" style="position:absolute;margin-left:346.45pt;margin-top:78.35pt;width:146.4pt;height:6.7pt;z-index:-251657216;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" filled="f" stroked="f">
          <v:textbox style="mso-next-textbox:#Text Box 2;mso-fit-shape-to-text:t" inset="0,0,0,0">
            <w:txbxContent>
              <w:p w:rsidR="00F82D08" w:rsidRDefault="00F82D08">
                <w:pPr>
                  <w:pStyle w:val="Style4"/>
                  <w:shd w:val="clear" w:color="auto" w:fill="auto"/>
                  <w:spacing w:line="240" w:lineRule="auto"/>
                </w:pP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D08" w:rsidRPr="00900C88" w:rsidRDefault="00F82D08" w:rsidP="00AD1D18">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D08" w:rsidRDefault="001643D1">
    <w:pPr>
      <w:rPr>
        <w:sz w:val="2"/>
        <w:szCs w:val="2"/>
      </w:rPr>
    </w:pPr>
    <w:r>
      <w:rPr>
        <w:noProof/>
      </w:rPr>
      <w:pict>
        <v:shapetype id="_x0000_t202" coordsize="21600,21600" o:spt="202" path="m,l,21600r21600,l21600,xe">
          <v:stroke joinstyle="miter"/>
          <v:path gradientshapeok="t" o:connecttype="rect"/>
        </v:shapetype>
        <v:shape id="Text Box 3" o:spid="_x0000_s2050" type="#_x0000_t202" style="position:absolute;margin-left:71.4pt;margin-top:78.35pt;width:2.3pt;height:5.75pt;z-index:-25165619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" filled="f" stroked="f">
          <v:textbox style="mso-next-textbox:#Text Box 3;mso-fit-shape-to-text:t" inset="0,0,0,0">
            <w:txbxContent>
              <w:p w:rsidR="00F82D08" w:rsidRDefault="00F82D08">
                <w:pPr>
                  <w:pStyle w:val="Style4"/>
                  <w:shd w:val="clear" w:color="auto" w:fill="auto"/>
                  <w:spacing w:line="240" w:lineRule="auto"/>
                </w:pP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8Num3"/>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440" w:hanging="360"/>
      </w:pPr>
    </w:lvl>
    <w:lvl w:ilvl="3">
      <w:start w:val="1"/>
      <w:numFmt w:val="decimal"/>
      <w:lvlText w:val="%4."/>
      <w:lvlJc w:val="left"/>
      <w:pPr>
        <w:tabs>
          <w:tab w:val="num" w:pos="0"/>
        </w:tabs>
        <w:ind w:left="1800" w:hanging="360"/>
      </w:pPr>
    </w:lvl>
    <w:lvl w:ilvl="4">
      <w:start w:val="1"/>
      <w:numFmt w:val="lowerLetter"/>
      <w:lvlText w:val="%5."/>
      <w:lvlJc w:val="left"/>
      <w:pPr>
        <w:tabs>
          <w:tab w:val="num" w:pos="0"/>
        </w:tabs>
        <w:ind w:left="2160" w:hanging="360"/>
      </w:pPr>
    </w:lvl>
    <w:lvl w:ilvl="5">
      <w:start w:val="1"/>
      <w:numFmt w:val="lowerRoman"/>
      <w:lvlText w:val="%6."/>
      <w:lvlJc w:val="right"/>
      <w:pPr>
        <w:tabs>
          <w:tab w:val="num" w:pos="0"/>
        </w:tabs>
        <w:ind w:left="2520" w:hanging="360"/>
      </w:pPr>
    </w:lvl>
    <w:lvl w:ilvl="6">
      <w:start w:val="1"/>
      <w:numFmt w:val="decimal"/>
      <w:lvlText w:val="%7."/>
      <w:lvlJc w:val="left"/>
      <w:pPr>
        <w:tabs>
          <w:tab w:val="num" w:pos="0"/>
        </w:tabs>
        <w:ind w:left="2880" w:hanging="360"/>
      </w:pPr>
    </w:lvl>
    <w:lvl w:ilvl="7">
      <w:start w:val="1"/>
      <w:numFmt w:val="lowerLetter"/>
      <w:lvlText w:val="%8."/>
      <w:lvlJc w:val="left"/>
      <w:pPr>
        <w:tabs>
          <w:tab w:val="num" w:pos="0"/>
        </w:tabs>
        <w:ind w:left="3240" w:hanging="360"/>
      </w:pPr>
    </w:lvl>
    <w:lvl w:ilvl="8">
      <w:start w:val="1"/>
      <w:numFmt w:val="lowerRoman"/>
      <w:lvlText w:val="%9."/>
      <w:lvlJc w:val="right"/>
      <w:pPr>
        <w:tabs>
          <w:tab w:val="num" w:pos="0"/>
        </w:tabs>
        <w:ind w:left="3600" w:hanging="360"/>
      </w:pPr>
    </w:lvl>
  </w:abstractNum>
  <w:abstractNum w:abstractNumId="3">
    <w:nsid w:val="00000005"/>
    <w:multiLevelType w:val="multilevel"/>
    <w:tmpl w:val="00000004"/>
    <w:lvl w:ilvl="0">
      <w:start w:val="1"/>
      <w:numFmt w:val="decimal"/>
      <w:lvlText w:val="%1."/>
      <w:lvlJc w:val="left"/>
      <w:rPr>
        <w:rFonts w:cs="Times New Roman"/>
        <w:b/>
        <w:bCs/>
        <w:i w:val="0"/>
        <w:iCs w:val="0"/>
        <w:smallCaps w:val="0"/>
        <w:strike w:val="0"/>
        <w:color w:val="000000"/>
        <w:spacing w:val="0"/>
        <w:w w:val="100"/>
        <w:position w:val="0"/>
        <w:sz w:val="10"/>
        <w:szCs w:val="10"/>
        <w:u w:val="none"/>
      </w:rPr>
    </w:lvl>
    <w:lvl w:ilvl="1">
      <w:start w:val="1"/>
      <w:numFmt w:val="decimal"/>
      <w:lvlText w:val="%1."/>
      <w:lvlJc w:val="left"/>
      <w:rPr>
        <w:rFonts w:cs="Times New Roman"/>
        <w:b/>
        <w:bCs/>
        <w:i w:val="0"/>
        <w:iCs w:val="0"/>
        <w:smallCaps w:val="0"/>
        <w:strike w:val="0"/>
        <w:color w:val="000000"/>
        <w:spacing w:val="0"/>
        <w:w w:val="100"/>
        <w:position w:val="0"/>
        <w:sz w:val="10"/>
        <w:szCs w:val="10"/>
        <w:u w:val="none"/>
      </w:rPr>
    </w:lvl>
    <w:lvl w:ilvl="2">
      <w:start w:val="1"/>
      <w:numFmt w:val="decimal"/>
      <w:lvlText w:val="%1."/>
      <w:lvlJc w:val="left"/>
      <w:rPr>
        <w:rFonts w:cs="Times New Roman"/>
        <w:b/>
        <w:bCs/>
        <w:i w:val="0"/>
        <w:iCs w:val="0"/>
        <w:smallCaps w:val="0"/>
        <w:strike w:val="0"/>
        <w:color w:val="000000"/>
        <w:spacing w:val="0"/>
        <w:w w:val="100"/>
        <w:position w:val="0"/>
        <w:sz w:val="10"/>
        <w:szCs w:val="10"/>
        <w:u w:val="none"/>
      </w:rPr>
    </w:lvl>
    <w:lvl w:ilvl="3">
      <w:start w:val="1"/>
      <w:numFmt w:val="decimal"/>
      <w:lvlText w:val="%1."/>
      <w:lvlJc w:val="left"/>
      <w:rPr>
        <w:rFonts w:cs="Times New Roman"/>
        <w:b/>
        <w:bCs/>
        <w:i w:val="0"/>
        <w:iCs w:val="0"/>
        <w:smallCaps w:val="0"/>
        <w:strike w:val="0"/>
        <w:color w:val="000000"/>
        <w:spacing w:val="0"/>
        <w:w w:val="100"/>
        <w:position w:val="0"/>
        <w:sz w:val="10"/>
        <w:szCs w:val="10"/>
        <w:u w:val="none"/>
      </w:rPr>
    </w:lvl>
    <w:lvl w:ilvl="4">
      <w:start w:val="1"/>
      <w:numFmt w:val="decimal"/>
      <w:lvlText w:val="%1."/>
      <w:lvlJc w:val="left"/>
      <w:rPr>
        <w:rFonts w:cs="Times New Roman"/>
        <w:b/>
        <w:bCs/>
        <w:i w:val="0"/>
        <w:iCs w:val="0"/>
        <w:smallCaps w:val="0"/>
        <w:strike w:val="0"/>
        <w:color w:val="000000"/>
        <w:spacing w:val="0"/>
        <w:w w:val="100"/>
        <w:position w:val="0"/>
        <w:sz w:val="10"/>
        <w:szCs w:val="10"/>
        <w:u w:val="none"/>
      </w:rPr>
    </w:lvl>
    <w:lvl w:ilvl="5">
      <w:start w:val="1"/>
      <w:numFmt w:val="decimal"/>
      <w:lvlText w:val="%1."/>
      <w:lvlJc w:val="left"/>
      <w:rPr>
        <w:rFonts w:cs="Times New Roman"/>
        <w:b/>
        <w:bCs/>
        <w:i w:val="0"/>
        <w:iCs w:val="0"/>
        <w:smallCaps w:val="0"/>
        <w:strike w:val="0"/>
        <w:color w:val="000000"/>
        <w:spacing w:val="0"/>
        <w:w w:val="100"/>
        <w:position w:val="0"/>
        <w:sz w:val="10"/>
        <w:szCs w:val="10"/>
        <w:u w:val="none"/>
      </w:rPr>
    </w:lvl>
    <w:lvl w:ilvl="6">
      <w:start w:val="1"/>
      <w:numFmt w:val="decimal"/>
      <w:lvlText w:val="%1."/>
      <w:lvlJc w:val="left"/>
      <w:rPr>
        <w:rFonts w:cs="Times New Roman"/>
        <w:b/>
        <w:bCs/>
        <w:i w:val="0"/>
        <w:iCs w:val="0"/>
        <w:smallCaps w:val="0"/>
        <w:strike w:val="0"/>
        <w:color w:val="000000"/>
        <w:spacing w:val="0"/>
        <w:w w:val="100"/>
        <w:position w:val="0"/>
        <w:sz w:val="10"/>
        <w:szCs w:val="10"/>
        <w:u w:val="none"/>
      </w:rPr>
    </w:lvl>
    <w:lvl w:ilvl="7">
      <w:start w:val="1"/>
      <w:numFmt w:val="decimal"/>
      <w:lvlText w:val="%1."/>
      <w:lvlJc w:val="left"/>
      <w:rPr>
        <w:rFonts w:cs="Times New Roman"/>
        <w:b/>
        <w:bCs/>
        <w:i w:val="0"/>
        <w:iCs w:val="0"/>
        <w:smallCaps w:val="0"/>
        <w:strike w:val="0"/>
        <w:color w:val="000000"/>
        <w:spacing w:val="0"/>
        <w:w w:val="100"/>
        <w:position w:val="0"/>
        <w:sz w:val="10"/>
        <w:szCs w:val="10"/>
        <w:u w:val="none"/>
      </w:rPr>
    </w:lvl>
    <w:lvl w:ilvl="8">
      <w:start w:val="1"/>
      <w:numFmt w:val="decimal"/>
      <w:lvlText w:val="%1."/>
      <w:lvlJc w:val="left"/>
      <w:rPr>
        <w:rFonts w:cs="Times New Roman"/>
        <w:b/>
        <w:bCs/>
        <w:i w:val="0"/>
        <w:iCs w:val="0"/>
        <w:smallCaps w:val="0"/>
        <w:strike w:val="0"/>
        <w:color w:val="000000"/>
        <w:spacing w:val="0"/>
        <w:w w:val="100"/>
        <w:position w:val="0"/>
        <w:sz w:val="10"/>
        <w:szCs w:val="10"/>
        <w:u w:val="none"/>
      </w:rPr>
    </w:lvl>
  </w:abstractNum>
  <w:abstractNum w:abstractNumId="4">
    <w:nsid w:val="00000007"/>
    <w:multiLevelType w:val="multilevel"/>
    <w:tmpl w:val="00000006"/>
    <w:lvl w:ilvl="0">
      <w:start w:val="1"/>
      <w:numFmt w:val="decimal"/>
      <w:lvlText w:val="4.%1."/>
      <w:lvlJc w:val="left"/>
      <w:rPr>
        <w:rFonts w:cs="Times New Roman"/>
        <w:b/>
        <w:bCs/>
        <w:i w:val="0"/>
        <w:iCs w:val="0"/>
        <w:smallCaps w:val="0"/>
        <w:strike w:val="0"/>
        <w:color w:val="000000"/>
        <w:spacing w:val="0"/>
        <w:w w:val="100"/>
        <w:position w:val="0"/>
        <w:sz w:val="10"/>
        <w:szCs w:val="10"/>
        <w:u w:val="none"/>
      </w:rPr>
    </w:lvl>
    <w:lvl w:ilvl="1">
      <w:start w:val="1"/>
      <w:numFmt w:val="decimal"/>
      <w:lvlText w:val="4.%1."/>
      <w:lvlJc w:val="left"/>
      <w:rPr>
        <w:rFonts w:cs="Times New Roman"/>
        <w:b/>
        <w:bCs/>
        <w:i w:val="0"/>
        <w:iCs w:val="0"/>
        <w:smallCaps w:val="0"/>
        <w:strike w:val="0"/>
        <w:color w:val="000000"/>
        <w:spacing w:val="0"/>
        <w:w w:val="100"/>
        <w:position w:val="0"/>
        <w:sz w:val="10"/>
        <w:szCs w:val="10"/>
        <w:u w:val="none"/>
      </w:rPr>
    </w:lvl>
    <w:lvl w:ilvl="2">
      <w:start w:val="1"/>
      <w:numFmt w:val="decimal"/>
      <w:lvlText w:val="4.%1."/>
      <w:lvlJc w:val="left"/>
      <w:rPr>
        <w:rFonts w:cs="Times New Roman"/>
        <w:b/>
        <w:bCs/>
        <w:i w:val="0"/>
        <w:iCs w:val="0"/>
        <w:smallCaps w:val="0"/>
        <w:strike w:val="0"/>
        <w:color w:val="000000"/>
        <w:spacing w:val="0"/>
        <w:w w:val="100"/>
        <w:position w:val="0"/>
        <w:sz w:val="10"/>
        <w:szCs w:val="10"/>
        <w:u w:val="none"/>
      </w:rPr>
    </w:lvl>
    <w:lvl w:ilvl="3">
      <w:start w:val="1"/>
      <w:numFmt w:val="decimal"/>
      <w:lvlText w:val="4.%1."/>
      <w:lvlJc w:val="left"/>
      <w:rPr>
        <w:rFonts w:cs="Times New Roman"/>
        <w:b/>
        <w:bCs/>
        <w:i w:val="0"/>
        <w:iCs w:val="0"/>
        <w:smallCaps w:val="0"/>
        <w:strike w:val="0"/>
        <w:color w:val="000000"/>
        <w:spacing w:val="0"/>
        <w:w w:val="100"/>
        <w:position w:val="0"/>
        <w:sz w:val="10"/>
        <w:szCs w:val="10"/>
        <w:u w:val="none"/>
      </w:rPr>
    </w:lvl>
    <w:lvl w:ilvl="4">
      <w:start w:val="1"/>
      <w:numFmt w:val="decimal"/>
      <w:lvlText w:val="4.%1."/>
      <w:lvlJc w:val="left"/>
      <w:rPr>
        <w:rFonts w:cs="Times New Roman"/>
        <w:b/>
        <w:bCs/>
        <w:i w:val="0"/>
        <w:iCs w:val="0"/>
        <w:smallCaps w:val="0"/>
        <w:strike w:val="0"/>
        <w:color w:val="000000"/>
        <w:spacing w:val="0"/>
        <w:w w:val="100"/>
        <w:position w:val="0"/>
        <w:sz w:val="10"/>
        <w:szCs w:val="10"/>
        <w:u w:val="none"/>
      </w:rPr>
    </w:lvl>
    <w:lvl w:ilvl="5">
      <w:start w:val="1"/>
      <w:numFmt w:val="decimal"/>
      <w:lvlText w:val="4.%1."/>
      <w:lvlJc w:val="left"/>
      <w:rPr>
        <w:rFonts w:cs="Times New Roman"/>
        <w:b/>
        <w:bCs/>
        <w:i w:val="0"/>
        <w:iCs w:val="0"/>
        <w:smallCaps w:val="0"/>
        <w:strike w:val="0"/>
        <w:color w:val="000000"/>
        <w:spacing w:val="0"/>
        <w:w w:val="100"/>
        <w:position w:val="0"/>
        <w:sz w:val="10"/>
        <w:szCs w:val="10"/>
        <w:u w:val="none"/>
      </w:rPr>
    </w:lvl>
    <w:lvl w:ilvl="6">
      <w:start w:val="1"/>
      <w:numFmt w:val="decimal"/>
      <w:lvlText w:val="4.%1."/>
      <w:lvlJc w:val="left"/>
      <w:rPr>
        <w:rFonts w:cs="Times New Roman"/>
        <w:b/>
        <w:bCs/>
        <w:i w:val="0"/>
        <w:iCs w:val="0"/>
        <w:smallCaps w:val="0"/>
        <w:strike w:val="0"/>
        <w:color w:val="000000"/>
        <w:spacing w:val="0"/>
        <w:w w:val="100"/>
        <w:position w:val="0"/>
        <w:sz w:val="10"/>
        <w:szCs w:val="10"/>
        <w:u w:val="none"/>
      </w:rPr>
    </w:lvl>
    <w:lvl w:ilvl="7">
      <w:start w:val="1"/>
      <w:numFmt w:val="decimal"/>
      <w:lvlText w:val="4.%1."/>
      <w:lvlJc w:val="left"/>
      <w:rPr>
        <w:rFonts w:cs="Times New Roman"/>
        <w:b/>
        <w:bCs/>
        <w:i w:val="0"/>
        <w:iCs w:val="0"/>
        <w:smallCaps w:val="0"/>
        <w:strike w:val="0"/>
        <w:color w:val="000000"/>
        <w:spacing w:val="0"/>
        <w:w w:val="100"/>
        <w:position w:val="0"/>
        <w:sz w:val="10"/>
        <w:szCs w:val="10"/>
        <w:u w:val="none"/>
      </w:rPr>
    </w:lvl>
    <w:lvl w:ilvl="8">
      <w:start w:val="1"/>
      <w:numFmt w:val="decimal"/>
      <w:lvlText w:val="4.%1."/>
      <w:lvlJc w:val="left"/>
      <w:rPr>
        <w:rFonts w:cs="Times New Roman"/>
        <w:b/>
        <w:bCs/>
        <w:i w:val="0"/>
        <w:iCs w:val="0"/>
        <w:smallCaps w:val="0"/>
        <w:strike w:val="0"/>
        <w:color w:val="000000"/>
        <w:spacing w:val="0"/>
        <w:w w:val="100"/>
        <w:position w:val="0"/>
        <w:sz w:val="10"/>
        <w:szCs w:val="10"/>
        <w:u w:val="none"/>
      </w:rPr>
    </w:lvl>
  </w:abstractNum>
  <w:abstractNum w:abstractNumId="5">
    <w:nsid w:val="046C5A40"/>
    <w:multiLevelType w:val="multilevel"/>
    <w:tmpl w:val="06DECA6E"/>
    <w:lvl w:ilvl="0">
      <w:start w:val="1"/>
      <w:numFmt w:val="decimal"/>
      <w:lvlText w:val="%1"/>
      <w:lvlJc w:val="left"/>
      <w:pPr>
        <w:ind w:left="375" w:hanging="375"/>
      </w:pPr>
      <w:rPr>
        <w:rFonts w:hint="default"/>
      </w:rPr>
    </w:lvl>
    <w:lvl w:ilvl="1">
      <w:start w:val="1"/>
      <w:numFmt w:val="decimal"/>
      <w:lvlText w:val="%1.%2"/>
      <w:lvlJc w:val="left"/>
      <w:pPr>
        <w:ind w:left="900" w:hanging="375"/>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590" w:hanging="144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6">
    <w:nsid w:val="063B4074"/>
    <w:multiLevelType w:val="hybridMultilevel"/>
    <w:tmpl w:val="A106D320"/>
    <w:lvl w:ilvl="0" w:tplc="2EFCE536">
      <w:start w:val="2"/>
      <w:numFmt w:val="decimal"/>
      <w:lvlText w:val="%1)"/>
      <w:lvlJc w:val="left"/>
      <w:pPr>
        <w:ind w:left="980" w:hanging="360"/>
      </w:pPr>
      <w:rPr>
        <w:rFonts w:cs="Times New Roman" w:hint="default"/>
        <w:color w:val="000000"/>
        <w:vertAlign w:val="superscript"/>
      </w:rPr>
    </w:lvl>
    <w:lvl w:ilvl="1" w:tplc="04190019" w:tentative="1">
      <w:start w:val="1"/>
      <w:numFmt w:val="lowerLetter"/>
      <w:lvlText w:val="%2."/>
      <w:lvlJc w:val="left"/>
      <w:pPr>
        <w:ind w:left="1700" w:hanging="360"/>
      </w:pPr>
      <w:rPr>
        <w:rFonts w:cs="Times New Roman"/>
      </w:rPr>
    </w:lvl>
    <w:lvl w:ilvl="2" w:tplc="0419001B" w:tentative="1">
      <w:start w:val="1"/>
      <w:numFmt w:val="lowerRoman"/>
      <w:lvlText w:val="%3."/>
      <w:lvlJc w:val="right"/>
      <w:pPr>
        <w:ind w:left="2420" w:hanging="180"/>
      </w:pPr>
      <w:rPr>
        <w:rFonts w:cs="Times New Roman"/>
      </w:rPr>
    </w:lvl>
    <w:lvl w:ilvl="3" w:tplc="0419000F" w:tentative="1">
      <w:start w:val="1"/>
      <w:numFmt w:val="decimal"/>
      <w:lvlText w:val="%4."/>
      <w:lvlJc w:val="left"/>
      <w:pPr>
        <w:ind w:left="3140" w:hanging="360"/>
      </w:pPr>
      <w:rPr>
        <w:rFonts w:cs="Times New Roman"/>
      </w:rPr>
    </w:lvl>
    <w:lvl w:ilvl="4" w:tplc="04190019" w:tentative="1">
      <w:start w:val="1"/>
      <w:numFmt w:val="lowerLetter"/>
      <w:lvlText w:val="%5."/>
      <w:lvlJc w:val="left"/>
      <w:pPr>
        <w:ind w:left="3860" w:hanging="360"/>
      </w:pPr>
      <w:rPr>
        <w:rFonts w:cs="Times New Roman"/>
      </w:rPr>
    </w:lvl>
    <w:lvl w:ilvl="5" w:tplc="0419001B" w:tentative="1">
      <w:start w:val="1"/>
      <w:numFmt w:val="lowerRoman"/>
      <w:lvlText w:val="%6."/>
      <w:lvlJc w:val="right"/>
      <w:pPr>
        <w:ind w:left="4580" w:hanging="180"/>
      </w:pPr>
      <w:rPr>
        <w:rFonts w:cs="Times New Roman"/>
      </w:rPr>
    </w:lvl>
    <w:lvl w:ilvl="6" w:tplc="0419000F" w:tentative="1">
      <w:start w:val="1"/>
      <w:numFmt w:val="decimal"/>
      <w:lvlText w:val="%7."/>
      <w:lvlJc w:val="left"/>
      <w:pPr>
        <w:ind w:left="5300" w:hanging="360"/>
      </w:pPr>
      <w:rPr>
        <w:rFonts w:cs="Times New Roman"/>
      </w:rPr>
    </w:lvl>
    <w:lvl w:ilvl="7" w:tplc="04190019" w:tentative="1">
      <w:start w:val="1"/>
      <w:numFmt w:val="lowerLetter"/>
      <w:lvlText w:val="%8."/>
      <w:lvlJc w:val="left"/>
      <w:pPr>
        <w:ind w:left="6020" w:hanging="360"/>
      </w:pPr>
      <w:rPr>
        <w:rFonts w:cs="Times New Roman"/>
      </w:rPr>
    </w:lvl>
    <w:lvl w:ilvl="8" w:tplc="0419001B" w:tentative="1">
      <w:start w:val="1"/>
      <w:numFmt w:val="lowerRoman"/>
      <w:lvlText w:val="%9."/>
      <w:lvlJc w:val="right"/>
      <w:pPr>
        <w:ind w:left="6740" w:hanging="180"/>
      </w:pPr>
      <w:rPr>
        <w:rFonts w:cs="Times New Roman"/>
      </w:rPr>
    </w:lvl>
  </w:abstractNum>
  <w:abstractNum w:abstractNumId="7">
    <w:nsid w:val="0ACD15C6"/>
    <w:multiLevelType w:val="hybridMultilevel"/>
    <w:tmpl w:val="78A01D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4773E27"/>
    <w:multiLevelType w:val="hybridMultilevel"/>
    <w:tmpl w:val="4E2EBA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D270A9B"/>
    <w:multiLevelType w:val="multilevel"/>
    <w:tmpl w:val="01A8010A"/>
    <w:lvl w:ilvl="0">
      <w:start w:val="4"/>
      <w:numFmt w:val="decimal"/>
      <w:lvlText w:val="%1"/>
      <w:lvlJc w:val="left"/>
      <w:pPr>
        <w:ind w:left="360" w:hanging="360"/>
      </w:pPr>
      <w:rPr>
        <w:rFonts w:cs="Times New Roman" w:hint="default"/>
        <w:color w:val="000000"/>
      </w:rPr>
    </w:lvl>
    <w:lvl w:ilvl="1">
      <w:start w:val="1"/>
      <w:numFmt w:val="decimal"/>
      <w:lvlText w:val="%1.%2"/>
      <w:lvlJc w:val="left"/>
      <w:pPr>
        <w:ind w:left="400" w:hanging="360"/>
      </w:pPr>
      <w:rPr>
        <w:rFonts w:cs="Times New Roman" w:hint="default"/>
        <w:color w:val="000000"/>
      </w:rPr>
    </w:lvl>
    <w:lvl w:ilvl="2">
      <w:start w:val="1"/>
      <w:numFmt w:val="decimal"/>
      <w:lvlText w:val="%1.%2.%3"/>
      <w:lvlJc w:val="left"/>
      <w:pPr>
        <w:ind w:left="440" w:hanging="360"/>
      </w:pPr>
      <w:rPr>
        <w:rFonts w:cs="Times New Roman" w:hint="default"/>
        <w:color w:val="000000"/>
      </w:rPr>
    </w:lvl>
    <w:lvl w:ilvl="3">
      <w:start w:val="1"/>
      <w:numFmt w:val="decimal"/>
      <w:lvlText w:val="%1.%2.%3.%4"/>
      <w:lvlJc w:val="left"/>
      <w:pPr>
        <w:ind w:left="480" w:hanging="360"/>
      </w:pPr>
      <w:rPr>
        <w:rFonts w:cs="Times New Roman" w:hint="default"/>
        <w:color w:val="000000"/>
      </w:rPr>
    </w:lvl>
    <w:lvl w:ilvl="4">
      <w:start w:val="1"/>
      <w:numFmt w:val="decimal"/>
      <w:lvlText w:val="%1.%2.%3.%4.%5"/>
      <w:lvlJc w:val="left"/>
      <w:pPr>
        <w:ind w:left="520" w:hanging="360"/>
      </w:pPr>
      <w:rPr>
        <w:rFonts w:cs="Times New Roman" w:hint="default"/>
        <w:color w:val="000000"/>
      </w:rPr>
    </w:lvl>
    <w:lvl w:ilvl="5">
      <w:start w:val="1"/>
      <w:numFmt w:val="decimal"/>
      <w:lvlText w:val="%1.%2.%3.%4.%5.%6"/>
      <w:lvlJc w:val="left"/>
      <w:pPr>
        <w:ind w:left="920" w:hanging="720"/>
      </w:pPr>
      <w:rPr>
        <w:rFonts w:cs="Times New Roman" w:hint="default"/>
        <w:color w:val="000000"/>
      </w:rPr>
    </w:lvl>
    <w:lvl w:ilvl="6">
      <w:start w:val="1"/>
      <w:numFmt w:val="decimal"/>
      <w:lvlText w:val="%1.%2.%3.%4.%5.%6.%7"/>
      <w:lvlJc w:val="left"/>
      <w:pPr>
        <w:ind w:left="960" w:hanging="720"/>
      </w:pPr>
      <w:rPr>
        <w:rFonts w:cs="Times New Roman" w:hint="default"/>
        <w:color w:val="000000"/>
      </w:rPr>
    </w:lvl>
    <w:lvl w:ilvl="7">
      <w:start w:val="1"/>
      <w:numFmt w:val="decimal"/>
      <w:lvlText w:val="%1.%2.%3.%4.%5.%6.%7.%8"/>
      <w:lvlJc w:val="left"/>
      <w:pPr>
        <w:ind w:left="1000" w:hanging="720"/>
      </w:pPr>
      <w:rPr>
        <w:rFonts w:cs="Times New Roman" w:hint="default"/>
        <w:color w:val="000000"/>
      </w:rPr>
    </w:lvl>
    <w:lvl w:ilvl="8">
      <w:start w:val="1"/>
      <w:numFmt w:val="decimal"/>
      <w:lvlText w:val="%1.%2.%3.%4.%5.%6.%7.%8.%9"/>
      <w:lvlJc w:val="left"/>
      <w:pPr>
        <w:ind w:left="1040" w:hanging="720"/>
      </w:pPr>
      <w:rPr>
        <w:rFonts w:cs="Times New Roman" w:hint="default"/>
        <w:color w:val="000000"/>
      </w:rPr>
    </w:lvl>
  </w:abstractNum>
  <w:abstractNum w:abstractNumId="10">
    <w:nsid w:val="1E2D6742"/>
    <w:multiLevelType w:val="hybridMultilevel"/>
    <w:tmpl w:val="4B160B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FEA1212"/>
    <w:multiLevelType w:val="hybridMultilevel"/>
    <w:tmpl w:val="9D1815A8"/>
    <w:lvl w:ilvl="0" w:tplc="A9DCE07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30412E4"/>
    <w:multiLevelType w:val="multilevel"/>
    <w:tmpl w:val="6DCA600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25A3060A"/>
    <w:multiLevelType w:val="hybridMultilevel"/>
    <w:tmpl w:val="D884FD48"/>
    <w:lvl w:ilvl="0" w:tplc="E5F8EB0C">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3F921EB"/>
    <w:multiLevelType w:val="multilevel"/>
    <w:tmpl w:val="FC366834"/>
    <w:lvl w:ilvl="0">
      <w:start w:val="4"/>
      <w:numFmt w:val="decimal"/>
      <w:lvlText w:val="%1"/>
      <w:lvlJc w:val="left"/>
      <w:pPr>
        <w:ind w:left="360" w:hanging="360"/>
      </w:pPr>
      <w:rPr>
        <w:rFonts w:cs="Times New Roman" w:hint="default"/>
        <w:color w:val="000000"/>
      </w:rPr>
    </w:lvl>
    <w:lvl w:ilvl="1">
      <w:start w:val="2"/>
      <w:numFmt w:val="decimal"/>
      <w:lvlText w:val="%1.%2"/>
      <w:lvlJc w:val="left"/>
      <w:pPr>
        <w:ind w:left="400" w:hanging="360"/>
      </w:pPr>
      <w:rPr>
        <w:rFonts w:cs="Times New Roman" w:hint="default"/>
        <w:color w:val="000000"/>
      </w:rPr>
    </w:lvl>
    <w:lvl w:ilvl="2">
      <w:start w:val="1"/>
      <w:numFmt w:val="decimal"/>
      <w:lvlText w:val="%1.%2.%3"/>
      <w:lvlJc w:val="left"/>
      <w:pPr>
        <w:ind w:left="440" w:hanging="360"/>
      </w:pPr>
      <w:rPr>
        <w:rFonts w:cs="Times New Roman" w:hint="default"/>
        <w:color w:val="000000"/>
      </w:rPr>
    </w:lvl>
    <w:lvl w:ilvl="3">
      <w:start w:val="1"/>
      <w:numFmt w:val="decimal"/>
      <w:lvlText w:val="%1.%2.%3.%4"/>
      <w:lvlJc w:val="left"/>
      <w:pPr>
        <w:ind w:left="480" w:hanging="360"/>
      </w:pPr>
      <w:rPr>
        <w:rFonts w:cs="Times New Roman" w:hint="default"/>
        <w:color w:val="000000"/>
      </w:rPr>
    </w:lvl>
    <w:lvl w:ilvl="4">
      <w:start w:val="1"/>
      <w:numFmt w:val="decimal"/>
      <w:lvlText w:val="%1.%2.%3.%4.%5"/>
      <w:lvlJc w:val="left"/>
      <w:pPr>
        <w:ind w:left="520" w:hanging="360"/>
      </w:pPr>
      <w:rPr>
        <w:rFonts w:cs="Times New Roman" w:hint="default"/>
        <w:color w:val="000000"/>
      </w:rPr>
    </w:lvl>
    <w:lvl w:ilvl="5">
      <w:start w:val="1"/>
      <w:numFmt w:val="decimal"/>
      <w:lvlText w:val="%1.%2.%3.%4.%5.%6"/>
      <w:lvlJc w:val="left"/>
      <w:pPr>
        <w:ind w:left="920" w:hanging="720"/>
      </w:pPr>
      <w:rPr>
        <w:rFonts w:cs="Times New Roman" w:hint="default"/>
        <w:color w:val="000000"/>
      </w:rPr>
    </w:lvl>
    <w:lvl w:ilvl="6">
      <w:start w:val="1"/>
      <w:numFmt w:val="decimal"/>
      <w:lvlText w:val="%1.%2.%3.%4.%5.%6.%7"/>
      <w:lvlJc w:val="left"/>
      <w:pPr>
        <w:ind w:left="960" w:hanging="720"/>
      </w:pPr>
      <w:rPr>
        <w:rFonts w:cs="Times New Roman" w:hint="default"/>
        <w:color w:val="000000"/>
      </w:rPr>
    </w:lvl>
    <w:lvl w:ilvl="7">
      <w:start w:val="1"/>
      <w:numFmt w:val="decimal"/>
      <w:lvlText w:val="%1.%2.%3.%4.%5.%6.%7.%8"/>
      <w:lvlJc w:val="left"/>
      <w:pPr>
        <w:ind w:left="1000" w:hanging="720"/>
      </w:pPr>
      <w:rPr>
        <w:rFonts w:cs="Times New Roman" w:hint="default"/>
        <w:color w:val="000000"/>
      </w:rPr>
    </w:lvl>
    <w:lvl w:ilvl="8">
      <w:start w:val="1"/>
      <w:numFmt w:val="decimal"/>
      <w:lvlText w:val="%1.%2.%3.%4.%5.%6.%7.%8.%9"/>
      <w:lvlJc w:val="left"/>
      <w:pPr>
        <w:ind w:left="1040" w:hanging="720"/>
      </w:pPr>
      <w:rPr>
        <w:rFonts w:cs="Times New Roman" w:hint="default"/>
        <w:color w:val="000000"/>
      </w:rPr>
    </w:lvl>
  </w:abstractNum>
  <w:abstractNum w:abstractNumId="15">
    <w:nsid w:val="40937C08"/>
    <w:multiLevelType w:val="hybridMultilevel"/>
    <w:tmpl w:val="D340C590"/>
    <w:lvl w:ilvl="0" w:tplc="B9A444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5196316A"/>
    <w:multiLevelType w:val="hybridMultilevel"/>
    <w:tmpl w:val="1B92FB16"/>
    <w:lvl w:ilvl="0" w:tplc="71B6C0EE">
      <w:start w:val="1"/>
      <w:numFmt w:val="decimal"/>
      <w:lvlText w:val="%1."/>
      <w:lvlJc w:val="left"/>
      <w:pPr>
        <w:ind w:left="400" w:hanging="360"/>
      </w:pPr>
      <w:rPr>
        <w:rFonts w:cs="Times New Roman" w:hint="default"/>
        <w:color w:val="000000"/>
      </w:rPr>
    </w:lvl>
    <w:lvl w:ilvl="1" w:tplc="04190019" w:tentative="1">
      <w:start w:val="1"/>
      <w:numFmt w:val="lowerLetter"/>
      <w:lvlText w:val="%2."/>
      <w:lvlJc w:val="left"/>
      <w:pPr>
        <w:ind w:left="1120" w:hanging="360"/>
      </w:pPr>
      <w:rPr>
        <w:rFonts w:cs="Times New Roman"/>
      </w:rPr>
    </w:lvl>
    <w:lvl w:ilvl="2" w:tplc="0419001B" w:tentative="1">
      <w:start w:val="1"/>
      <w:numFmt w:val="lowerRoman"/>
      <w:lvlText w:val="%3."/>
      <w:lvlJc w:val="right"/>
      <w:pPr>
        <w:ind w:left="1840" w:hanging="180"/>
      </w:pPr>
      <w:rPr>
        <w:rFonts w:cs="Times New Roman"/>
      </w:rPr>
    </w:lvl>
    <w:lvl w:ilvl="3" w:tplc="0419000F" w:tentative="1">
      <w:start w:val="1"/>
      <w:numFmt w:val="decimal"/>
      <w:lvlText w:val="%4."/>
      <w:lvlJc w:val="left"/>
      <w:pPr>
        <w:ind w:left="2560" w:hanging="360"/>
      </w:pPr>
      <w:rPr>
        <w:rFonts w:cs="Times New Roman"/>
      </w:rPr>
    </w:lvl>
    <w:lvl w:ilvl="4" w:tplc="04190019" w:tentative="1">
      <w:start w:val="1"/>
      <w:numFmt w:val="lowerLetter"/>
      <w:lvlText w:val="%5."/>
      <w:lvlJc w:val="left"/>
      <w:pPr>
        <w:ind w:left="3280" w:hanging="360"/>
      </w:pPr>
      <w:rPr>
        <w:rFonts w:cs="Times New Roman"/>
      </w:rPr>
    </w:lvl>
    <w:lvl w:ilvl="5" w:tplc="0419001B" w:tentative="1">
      <w:start w:val="1"/>
      <w:numFmt w:val="lowerRoman"/>
      <w:lvlText w:val="%6."/>
      <w:lvlJc w:val="right"/>
      <w:pPr>
        <w:ind w:left="4000" w:hanging="180"/>
      </w:pPr>
      <w:rPr>
        <w:rFonts w:cs="Times New Roman"/>
      </w:rPr>
    </w:lvl>
    <w:lvl w:ilvl="6" w:tplc="0419000F" w:tentative="1">
      <w:start w:val="1"/>
      <w:numFmt w:val="decimal"/>
      <w:lvlText w:val="%7."/>
      <w:lvlJc w:val="left"/>
      <w:pPr>
        <w:ind w:left="4720" w:hanging="360"/>
      </w:pPr>
      <w:rPr>
        <w:rFonts w:cs="Times New Roman"/>
      </w:rPr>
    </w:lvl>
    <w:lvl w:ilvl="7" w:tplc="04190019" w:tentative="1">
      <w:start w:val="1"/>
      <w:numFmt w:val="lowerLetter"/>
      <w:lvlText w:val="%8."/>
      <w:lvlJc w:val="left"/>
      <w:pPr>
        <w:ind w:left="5440" w:hanging="360"/>
      </w:pPr>
      <w:rPr>
        <w:rFonts w:cs="Times New Roman"/>
      </w:rPr>
    </w:lvl>
    <w:lvl w:ilvl="8" w:tplc="0419001B" w:tentative="1">
      <w:start w:val="1"/>
      <w:numFmt w:val="lowerRoman"/>
      <w:lvlText w:val="%9."/>
      <w:lvlJc w:val="right"/>
      <w:pPr>
        <w:ind w:left="6160" w:hanging="180"/>
      </w:pPr>
      <w:rPr>
        <w:rFonts w:cs="Times New Roman"/>
      </w:rPr>
    </w:lvl>
  </w:abstractNum>
  <w:abstractNum w:abstractNumId="17">
    <w:nsid w:val="52BC3C4F"/>
    <w:multiLevelType w:val="hybridMultilevel"/>
    <w:tmpl w:val="B7E8B8B4"/>
    <w:lvl w:ilvl="0" w:tplc="D1B0C792">
      <w:start w:val="3"/>
      <w:numFmt w:val="decimal"/>
      <w:lvlText w:val="%1."/>
      <w:lvlJc w:val="left"/>
      <w:pPr>
        <w:ind w:left="720" w:hanging="360"/>
      </w:pPr>
      <w:rPr>
        <w:rFonts w:hint="default"/>
        <w:color w:val="00000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6B066B8"/>
    <w:multiLevelType w:val="hybridMultilevel"/>
    <w:tmpl w:val="9D1489F4"/>
    <w:lvl w:ilvl="0" w:tplc="C74661B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F2858EF"/>
    <w:multiLevelType w:val="multilevel"/>
    <w:tmpl w:val="18829304"/>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5FCB2AD8"/>
    <w:multiLevelType w:val="multilevel"/>
    <w:tmpl w:val="00000000"/>
    <w:lvl w:ilvl="0">
      <w:start w:val="1"/>
      <w:numFmt w:val="decimal"/>
      <w:lvlText w:val="%1."/>
      <w:lvlJc w:val="left"/>
      <w:rPr>
        <w:rFonts w:cs="Times New Roman"/>
        <w:b/>
        <w:bCs/>
        <w:i w:val="0"/>
        <w:iCs w:val="0"/>
        <w:smallCaps w:val="0"/>
        <w:strike w:val="0"/>
        <w:color w:val="000000"/>
        <w:spacing w:val="0"/>
        <w:w w:val="100"/>
        <w:position w:val="0"/>
        <w:sz w:val="10"/>
        <w:szCs w:val="10"/>
        <w:u w:val="none"/>
      </w:rPr>
    </w:lvl>
    <w:lvl w:ilvl="1">
      <w:start w:val="1"/>
      <w:numFmt w:val="decimal"/>
      <w:lvlText w:val="%1.%2."/>
      <w:lvlJc w:val="left"/>
      <w:rPr>
        <w:rFonts w:cs="Times New Roman"/>
        <w:b/>
        <w:bCs/>
        <w:i w:val="0"/>
        <w:iCs w:val="0"/>
        <w:smallCaps w:val="0"/>
        <w:strike w:val="0"/>
        <w:color w:val="000000"/>
        <w:spacing w:val="0"/>
        <w:w w:val="100"/>
        <w:position w:val="0"/>
        <w:sz w:val="10"/>
        <w:szCs w:val="10"/>
        <w:u w:val="none"/>
      </w:rPr>
    </w:lvl>
    <w:lvl w:ilvl="2">
      <w:start w:val="1"/>
      <w:numFmt w:val="decimal"/>
      <w:lvlText w:val="%1.%2."/>
      <w:lvlJc w:val="left"/>
      <w:rPr>
        <w:rFonts w:cs="Times New Roman"/>
        <w:b/>
        <w:bCs/>
        <w:i w:val="0"/>
        <w:iCs w:val="0"/>
        <w:smallCaps w:val="0"/>
        <w:strike w:val="0"/>
        <w:color w:val="000000"/>
        <w:spacing w:val="0"/>
        <w:w w:val="100"/>
        <w:position w:val="0"/>
        <w:sz w:val="10"/>
        <w:szCs w:val="10"/>
        <w:u w:val="none"/>
      </w:rPr>
    </w:lvl>
    <w:lvl w:ilvl="3">
      <w:start w:val="1"/>
      <w:numFmt w:val="decimal"/>
      <w:lvlText w:val="%1.%2."/>
      <w:lvlJc w:val="left"/>
      <w:rPr>
        <w:rFonts w:cs="Times New Roman"/>
        <w:b/>
        <w:bCs/>
        <w:i w:val="0"/>
        <w:iCs w:val="0"/>
        <w:smallCaps w:val="0"/>
        <w:strike w:val="0"/>
        <w:color w:val="000000"/>
        <w:spacing w:val="0"/>
        <w:w w:val="100"/>
        <w:position w:val="0"/>
        <w:sz w:val="10"/>
        <w:szCs w:val="10"/>
        <w:u w:val="none"/>
      </w:rPr>
    </w:lvl>
    <w:lvl w:ilvl="4">
      <w:start w:val="1"/>
      <w:numFmt w:val="decimal"/>
      <w:lvlText w:val="%1.%2."/>
      <w:lvlJc w:val="left"/>
      <w:rPr>
        <w:rFonts w:cs="Times New Roman"/>
        <w:b/>
        <w:bCs/>
        <w:i w:val="0"/>
        <w:iCs w:val="0"/>
        <w:smallCaps w:val="0"/>
        <w:strike w:val="0"/>
        <w:color w:val="000000"/>
        <w:spacing w:val="0"/>
        <w:w w:val="100"/>
        <w:position w:val="0"/>
        <w:sz w:val="10"/>
        <w:szCs w:val="10"/>
        <w:u w:val="none"/>
      </w:rPr>
    </w:lvl>
    <w:lvl w:ilvl="5">
      <w:start w:val="1"/>
      <w:numFmt w:val="decimal"/>
      <w:lvlText w:val="%1.%2."/>
      <w:lvlJc w:val="left"/>
      <w:rPr>
        <w:rFonts w:cs="Times New Roman"/>
        <w:b/>
        <w:bCs/>
        <w:i w:val="0"/>
        <w:iCs w:val="0"/>
        <w:smallCaps w:val="0"/>
        <w:strike w:val="0"/>
        <w:color w:val="000000"/>
        <w:spacing w:val="0"/>
        <w:w w:val="100"/>
        <w:position w:val="0"/>
        <w:sz w:val="10"/>
        <w:szCs w:val="10"/>
        <w:u w:val="none"/>
      </w:rPr>
    </w:lvl>
    <w:lvl w:ilvl="6">
      <w:start w:val="1"/>
      <w:numFmt w:val="decimal"/>
      <w:lvlText w:val="%1.%2."/>
      <w:lvlJc w:val="left"/>
      <w:rPr>
        <w:rFonts w:cs="Times New Roman"/>
        <w:b/>
        <w:bCs/>
        <w:i w:val="0"/>
        <w:iCs w:val="0"/>
        <w:smallCaps w:val="0"/>
        <w:strike w:val="0"/>
        <w:color w:val="000000"/>
        <w:spacing w:val="0"/>
        <w:w w:val="100"/>
        <w:position w:val="0"/>
        <w:sz w:val="10"/>
        <w:szCs w:val="10"/>
        <w:u w:val="none"/>
      </w:rPr>
    </w:lvl>
    <w:lvl w:ilvl="7">
      <w:start w:val="1"/>
      <w:numFmt w:val="decimal"/>
      <w:lvlText w:val="%1.%2."/>
      <w:lvlJc w:val="left"/>
      <w:rPr>
        <w:rFonts w:cs="Times New Roman"/>
        <w:b/>
        <w:bCs/>
        <w:i w:val="0"/>
        <w:iCs w:val="0"/>
        <w:smallCaps w:val="0"/>
        <w:strike w:val="0"/>
        <w:color w:val="000000"/>
        <w:spacing w:val="0"/>
        <w:w w:val="100"/>
        <w:position w:val="0"/>
        <w:sz w:val="10"/>
        <w:szCs w:val="10"/>
        <w:u w:val="none"/>
      </w:rPr>
    </w:lvl>
    <w:lvl w:ilvl="8">
      <w:start w:val="1"/>
      <w:numFmt w:val="decimal"/>
      <w:lvlText w:val="%1.%2."/>
      <w:lvlJc w:val="left"/>
      <w:rPr>
        <w:rFonts w:cs="Times New Roman"/>
        <w:b/>
        <w:bCs/>
        <w:i w:val="0"/>
        <w:iCs w:val="0"/>
        <w:smallCaps w:val="0"/>
        <w:strike w:val="0"/>
        <w:color w:val="000000"/>
        <w:spacing w:val="0"/>
        <w:w w:val="100"/>
        <w:position w:val="0"/>
        <w:sz w:val="10"/>
        <w:szCs w:val="10"/>
        <w:u w:val="none"/>
      </w:rPr>
    </w:lvl>
  </w:abstractNum>
  <w:abstractNum w:abstractNumId="21">
    <w:nsid w:val="621D2D22"/>
    <w:multiLevelType w:val="hybridMultilevel"/>
    <w:tmpl w:val="6D500D0C"/>
    <w:lvl w:ilvl="0" w:tplc="389C1D0A">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6400318E"/>
    <w:multiLevelType w:val="hybridMultilevel"/>
    <w:tmpl w:val="90D6C42A"/>
    <w:lvl w:ilvl="0" w:tplc="07F832C6">
      <w:start w:val="1"/>
      <w:numFmt w:val="decimal"/>
      <w:lvlText w:val="%1)"/>
      <w:lvlJc w:val="left"/>
      <w:pPr>
        <w:ind w:left="620" w:hanging="360"/>
      </w:pPr>
      <w:rPr>
        <w:rFonts w:cs="Times New Roman" w:hint="default"/>
        <w:color w:val="000000"/>
        <w:vertAlign w:val="superscript"/>
      </w:rPr>
    </w:lvl>
    <w:lvl w:ilvl="1" w:tplc="04190019" w:tentative="1">
      <w:start w:val="1"/>
      <w:numFmt w:val="lowerLetter"/>
      <w:lvlText w:val="%2."/>
      <w:lvlJc w:val="left"/>
      <w:pPr>
        <w:ind w:left="1340" w:hanging="360"/>
      </w:pPr>
      <w:rPr>
        <w:rFonts w:cs="Times New Roman"/>
      </w:rPr>
    </w:lvl>
    <w:lvl w:ilvl="2" w:tplc="0419001B" w:tentative="1">
      <w:start w:val="1"/>
      <w:numFmt w:val="lowerRoman"/>
      <w:lvlText w:val="%3."/>
      <w:lvlJc w:val="right"/>
      <w:pPr>
        <w:ind w:left="2060" w:hanging="180"/>
      </w:pPr>
      <w:rPr>
        <w:rFonts w:cs="Times New Roman"/>
      </w:rPr>
    </w:lvl>
    <w:lvl w:ilvl="3" w:tplc="0419000F" w:tentative="1">
      <w:start w:val="1"/>
      <w:numFmt w:val="decimal"/>
      <w:lvlText w:val="%4."/>
      <w:lvlJc w:val="left"/>
      <w:pPr>
        <w:ind w:left="2780" w:hanging="360"/>
      </w:pPr>
      <w:rPr>
        <w:rFonts w:cs="Times New Roman"/>
      </w:rPr>
    </w:lvl>
    <w:lvl w:ilvl="4" w:tplc="04190019" w:tentative="1">
      <w:start w:val="1"/>
      <w:numFmt w:val="lowerLetter"/>
      <w:lvlText w:val="%5."/>
      <w:lvlJc w:val="left"/>
      <w:pPr>
        <w:ind w:left="3500" w:hanging="360"/>
      </w:pPr>
      <w:rPr>
        <w:rFonts w:cs="Times New Roman"/>
      </w:rPr>
    </w:lvl>
    <w:lvl w:ilvl="5" w:tplc="0419001B" w:tentative="1">
      <w:start w:val="1"/>
      <w:numFmt w:val="lowerRoman"/>
      <w:lvlText w:val="%6."/>
      <w:lvlJc w:val="right"/>
      <w:pPr>
        <w:ind w:left="4220" w:hanging="180"/>
      </w:pPr>
      <w:rPr>
        <w:rFonts w:cs="Times New Roman"/>
      </w:rPr>
    </w:lvl>
    <w:lvl w:ilvl="6" w:tplc="0419000F" w:tentative="1">
      <w:start w:val="1"/>
      <w:numFmt w:val="decimal"/>
      <w:lvlText w:val="%7."/>
      <w:lvlJc w:val="left"/>
      <w:pPr>
        <w:ind w:left="4940" w:hanging="360"/>
      </w:pPr>
      <w:rPr>
        <w:rFonts w:cs="Times New Roman"/>
      </w:rPr>
    </w:lvl>
    <w:lvl w:ilvl="7" w:tplc="04190019" w:tentative="1">
      <w:start w:val="1"/>
      <w:numFmt w:val="lowerLetter"/>
      <w:lvlText w:val="%8."/>
      <w:lvlJc w:val="left"/>
      <w:pPr>
        <w:ind w:left="5660" w:hanging="360"/>
      </w:pPr>
      <w:rPr>
        <w:rFonts w:cs="Times New Roman"/>
      </w:rPr>
    </w:lvl>
    <w:lvl w:ilvl="8" w:tplc="0419001B" w:tentative="1">
      <w:start w:val="1"/>
      <w:numFmt w:val="lowerRoman"/>
      <w:lvlText w:val="%9."/>
      <w:lvlJc w:val="right"/>
      <w:pPr>
        <w:ind w:left="6380" w:hanging="180"/>
      </w:pPr>
      <w:rPr>
        <w:rFonts w:cs="Times New Roman"/>
      </w:rPr>
    </w:lvl>
  </w:abstractNum>
  <w:abstractNum w:abstractNumId="23">
    <w:nsid w:val="6C3C0892"/>
    <w:multiLevelType w:val="multilevel"/>
    <w:tmpl w:val="F0A0C3E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6DBD3A2D"/>
    <w:multiLevelType w:val="hybridMultilevel"/>
    <w:tmpl w:val="050AB20C"/>
    <w:lvl w:ilvl="0" w:tplc="EF7C0730">
      <w:start w:val="1"/>
      <w:numFmt w:val="decimal"/>
      <w:lvlText w:val="%1)"/>
      <w:lvlJc w:val="left"/>
      <w:pPr>
        <w:ind w:left="620" w:hanging="360"/>
      </w:pPr>
      <w:rPr>
        <w:rFonts w:cs="Times New Roman" w:hint="default"/>
        <w:color w:val="000000"/>
      </w:rPr>
    </w:lvl>
    <w:lvl w:ilvl="1" w:tplc="04190019" w:tentative="1">
      <w:start w:val="1"/>
      <w:numFmt w:val="lowerLetter"/>
      <w:lvlText w:val="%2."/>
      <w:lvlJc w:val="left"/>
      <w:pPr>
        <w:ind w:left="1340" w:hanging="360"/>
      </w:pPr>
      <w:rPr>
        <w:rFonts w:cs="Times New Roman"/>
      </w:rPr>
    </w:lvl>
    <w:lvl w:ilvl="2" w:tplc="0419001B" w:tentative="1">
      <w:start w:val="1"/>
      <w:numFmt w:val="lowerRoman"/>
      <w:lvlText w:val="%3."/>
      <w:lvlJc w:val="right"/>
      <w:pPr>
        <w:ind w:left="2060" w:hanging="180"/>
      </w:pPr>
      <w:rPr>
        <w:rFonts w:cs="Times New Roman"/>
      </w:rPr>
    </w:lvl>
    <w:lvl w:ilvl="3" w:tplc="0419000F" w:tentative="1">
      <w:start w:val="1"/>
      <w:numFmt w:val="decimal"/>
      <w:lvlText w:val="%4."/>
      <w:lvlJc w:val="left"/>
      <w:pPr>
        <w:ind w:left="2780" w:hanging="360"/>
      </w:pPr>
      <w:rPr>
        <w:rFonts w:cs="Times New Roman"/>
      </w:rPr>
    </w:lvl>
    <w:lvl w:ilvl="4" w:tplc="04190019" w:tentative="1">
      <w:start w:val="1"/>
      <w:numFmt w:val="lowerLetter"/>
      <w:lvlText w:val="%5."/>
      <w:lvlJc w:val="left"/>
      <w:pPr>
        <w:ind w:left="3500" w:hanging="360"/>
      </w:pPr>
      <w:rPr>
        <w:rFonts w:cs="Times New Roman"/>
      </w:rPr>
    </w:lvl>
    <w:lvl w:ilvl="5" w:tplc="0419001B" w:tentative="1">
      <w:start w:val="1"/>
      <w:numFmt w:val="lowerRoman"/>
      <w:lvlText w:val="%6."/>
      <w:lvlJc w:val="right"/>
      <w:pPr>
        <w:ind w:left="4220" w:hanging="180"/>
      </w:pPr>
      <w:rPr>
        <w:rFonts w:cs="Times New Roman"/>
      </w:rPr>
    </w:lvl>
    <w:lvl w:ilvl="6" w:tplc="0419000F" w:tentative="1">
      <w:start w:val="1"/>
      <w:numFmt w:val="decimal"/>
      <w:lvlText w:val="%7."/>
      <w:lvlJc w:val="left"/>
      <w:pPr>
        <w:ind w:left="4940" w:hanging="360"/>
      </w:pPr>
      <w:rPr>
        <w:rFonts w:cs="Times New Roman"/>
      </w:rPr>
    </w:lvl>
    <w:lvl w:ilvl="7" w:tplc="04190019" w:tentative="1">
      <w:start w:val="1"/>
      <w:numFmt w:val="lowerLetter"/>
      <w:lvlText w:val="%8."/>
      <w:lvlJc w:val="left"/>
      <w:pPr>
        <w:ind w:left="5660" w:hanging="360"/>
      </w:pPr>
      <w:rPr>
        <w:rFonts w:cs="Times New Roman"/>
      </w:rPr>
    </w:lvl>
    <w:lvl w:ilvl="8" w:tplc="0419001B" w:tentative="1">
      <w:start w:val="1"/>
      <w:numFmt w:val="lowerRoman"/>
      <w:lvlText w:val="%9."/>
      <w:lvlJc w:val="right"/>
      <w:pPr>
        <w:ind w:left="6380" w:hanging="180"/>
      </w:pPr>
      <w:rPr>
        <w:rFonts w:cs="Times New Roman"/>
      </w:rPr>
    </w:lvl>
  </w:abstractNum>
  <w:num w:numId="1">
    <w:abstractNumId w:val="21"/>
  </w:num>
  <w:num w:numId="2">
    <w:abstractNumId w:val="0"/>
  </w:num>
  <w:num w:numId="3">
    <w:abstractNumId w:val="1"/>
  </w:num>
  <w:num w:numId="4">
    <w:abstractNumId w:val="5"/>
  </w:num>
  <w:num w:numId="5">
    <w:abstractNumId w:val="23"/>
  </w:num>
  <w:num w:numId="6">
    <w:abstractNumId w:val="19"/>
  </w:num>
  <w:num w:numId="7">
    <w:abstractNumId w:val="2"/>
  </w:num>
  <w:num w:numId="8">
    <w:abstractNumId w:val="3"/>
  </w:num>
  <w:num w:numId="9">
    <w:abstractNumId w:val="4"/>
  </w:num>
  <w:num w:numId="10">
    <w:abstractNumId w:val="22"/>
  </w:num>
  <w:num w:numId="11">
    <w:abstractNumId w:val="24"/>
  </w:num>
  <w:num w:numId="12">
    <w:abstractNumId w:val="14"/>
  </w:num>
  <w:num w:numId="13">
    <w:abstractNumId w:val="9"/>
  </w:num>
  <w:num w:numId="14">
    <w:abstractNumId w:val="16"/>
  </w:num>
  <w:num w:numId="15">
    <w:abstractNumId w:val="6"/>
  </w:num>
  <w:num w:numId="16">
    <w:abstractNumId w:val="20"/>
  </w:num>
  <w:num w:numId="17">
    <w:abstractNumId w:val="13"/>
  </w:num>
  <w:num w:numId="18">
    <w:abstractNumId w:val="11"/>
  </w:num>
  <w:num w:numId="19">
    <w:abstractNumId w:val="18"/>
  </w:num>
  <w:num w:numId="20">
    <w:abstractNumId w:val="7"/>
  </w:num>
  <w:num w:numId="21">
    <w:abstractNumId w:val="17"/>
  </w:num>
  <w:num w:numId="22">
    <w:abstractNumId w:val="10"/>
  </w:num>
  <w:num w:numId="23">
    <w:abstractNumId w:val="8"/>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num>
  <w:num w:numId="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30C38"/>
    <w:rsid w:val="000A75B1"/>
    <w:rsid w:val="00116C82"/>
    <w:rsid w:val="001643D1"/>
    <w:rsid w:val="0017440E"/>
    <w:rsid w:val="001E77DA"/>
    <w:rsid w:val="00271008"/>
    <w:rsid w:val="00290E1E"/>
    <w:rsid w:val="002E777D"/>
    <w:rsid w:val="003708C8"/>
    <w:rsid w:val="00380574"/>
    <w:rsid w:val="003A5FF6"/>
    <w:rsid w:val="00476DAB"/>
    <w:rsid w:val="00484DC5"/>
    <w:rsid w:val="0048741F"/>
    <w:rsid w:val="00490DD9"/>
    <w:rsid w:val="005016A3"/>
    <w:rsid w:val="00633F59"/>
    <w:rsid w:val="006709D5"/>
    <w:rsid w:val="006905F0"/>
    <w:rsid w:val="006D7F66"/>
    <w:rsid w:val="007242BE"/>
    <w:rsid w:val="00762027"/>
    <w:rsid w:val="00771F23"/>
    <w:rsid w:val="00787A8D"/>
    <w:rsid w:val="007D70F5"/>
    <w:rsid w:val="008524E1"/>
    <w:rsid w:val="00864885"/>
    <w:rsid w:val="00865193"/>
    <w:rsid w:val="0087767E"/>
    <w:rsid w:val="008D4FC0"/>
    <w:rsid w:val="008E0F83"/>
    <w:rsid w:val="00907479"/>
    <w:rsid w:val="009903D1"/>
    <w:rsid w:val="009E0437"/>
    <w:rsid w:val="00A85654"/>
    <w:rsid w:val="00AF180E"/>
    <w:rsid w:val="00B26096"/>
    <w:rsid w:val="00B62AEA"/>
    <w:rsid w:val="00B905DC"/>
    <w:rsid w:val="00B93417"/>
    <w:rsid w:val="00BF412F"/>
    <w:rsid w:val="00BF6C1C"/>
    <w:rsid w:val="00C213E7"/>
    <w:rsid w:val="00CF1A41"/>
    <w:rsid w:val="00D906A8"/>
    <w:rsid w:val="00DF27DF"/>
    <w:rsid w:val="00EF230E"/>
    <w:rsid w:val="00EF6E86"/>
    <w:rsid w:val="00F27F6E"/>
    <w:rsid w:val="00F6225F"/>
    <w:rsid w:val="00F82B0D"/>
    <w:rsid w:val="00F82D08"/>
    <w:rsid w:val="00FC19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0" w:qFormat="1"/>
    <w:lsdException w:name="page number" w:uiPriority="0"/>
    <w:lsdException w:name="endnote text"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59" w:unhideWhenUsed="0"/>
    <w:lsdException w:name="Placeholder Text" w:uiPriority="0"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F82D08"/>
    <w:pPr>
      <w:keepNext/>
      <w:ind w:left="5389" w:hanging="360"/>
      <w:jc w:val="both"/>
      <w:outlineLvl w:val="6"/>
    </w:pPr>
    <w:rPr>
      <w:rFonts w:cs="Roman PS"/>
      <w:color w:val="auto"/>
      <w:sz w:val="28"/>
    </w:rPr>
  </w:style>
  <w:style w:type="paragraph" w:styleId="8">
    <w:name w:val="heading 8"/>
    <w:basedOn w:val="a"/>
    <w:next w:val="a"/>
    <w:link w:val="80"/>
    <w:uiPriority w:val="9"/>
    <w:qFormat/>
    <w:rsid w:val="00F82D08"/>
    <w:pPr>
      <w:ind w:firstLine="709"/>
      <w:jc w:val="both"/>
      <w:outlineLvl w:val="7"/>
    </w:pPr>
    <w:rPr>
      <w:b/>
      <w:color w:val="7F7F7F"/>
      <w:sz w:val="20"/>
    </w:rPr>
  </w:style>
  <w:style w:type="paragraph" w:styleId="9">
    <w:name w:val="heading 9"/>
    <w:basedOn w:val="a"/>
    <w:next w:val="a"/>
    <w:link w:val="90"/>
    <w:uiPriority w:val="9"/>
    <w:qFormat/>
    <w:rsid w:val="00F82D08"/>
    <w:pPr>
      <w:spacing w:line="264" w:lineRule="auto"/>
      <w:ind w:firstLine="709"/>
      <w:jc w:val="both"/>
      <w:outlineLvl w:val="8"/>
    </w:pPr>
    <w:rPr>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List Paragraph"/>
    <w:basedOn w:val="a"/>
    <w:link w:val="ae"/>
    <w:qFormat/>
    <w:rsid w:val="00771F23"/>
    <w:pPr>
      <w:ind w:left="720"/>
      <w:contextualSpacing/>
    </w:pPr>
  </w:style>
  <w:style w:type="paragraph" w:styleId="af">
    <w:name w:val="header"/>
    <w:basedOn w:val="a"/>
    <w:link w:val="af0"/>
    <w:unhideWhenUsed/>
    <w:rsid w:val="00F82D08"/>
    <w:pPr>
      <w:tabs>
        <w:tab w:val="center" w:pos="4677"/>
        <w:tab w:val="right" w:pos="9355"/>
      </w:tabs>
    </w:pPr>
  </w:style>
  <w:style w:type="character" w:customStyle="1" w:styleId="af0">
    <w:name w:val="Верхний колонтитул Знак"/>
    <w:basedOn w:val="a0"/>
    <w:link w:val="af"/>
    <w:rsid w:val="00F82D08"/>
    <w:rPr>
      <w:sz w:val="24"/>
    </w:rPr>
  </w:style>
  <w:style w:type="paragraph" w:styleId="af1">
    <w:name w:val="footer"/>
    <w:basedOn w:val="a"/>
    <w:link w:val="af2"/>
    <w:unhideWhenUsed/>
    <w:rsid w:val="00F82D08"/>
    <w:pPr>
      <w:tabs>
        <w:tab w:val="center" w:pos="4677"/>
        <w:tab w:val="right" w:pos="9355"/>
      </w:tabs>
    </w:pPr>
  </w:style>
  <w:style w:type="character" w:customStyle="1" w:styleId="af2">
    <w:name w:val="Нижний колонтитул Знак"/>
    <w:basedOn w:val="a0"/>
    <w:link w:val="af1"/>
    <w:rsid w:val="00F82D08"/>
    <w:rPr>
      <w:sz w:val="24"/>
    </w:rPr>
  </w:style>
  <w:style w:type="character" w:customStyle="1" w:styleId="70">
    <w:name w:val="Заголовок 7 Знак"/>
    <w:basedOn w:val="a0"/>
    <w:link w:val="7"/>
    <w:uiPriority w:val="9"/>
    <w:rsid w:val="00F82D08"/>
    <w:rPr>
      <w:rFonts w:cs="Roman PS"/>
      <w:color w:val="auto"/>
      <w:sz w:val="28"/>
    </w:rPr>
  </w:style>
  <w:style w:type="character" w:customStyle="1" w:styleId="80">
    <w:name w:val="Заголовок 8 Знак"/>
    <w:basedOn w:val="a0"/>
    <w:link w:val="8"/>
    <w:uiPriority w:val="9"/>
    <w:rsid w:val="00F82D08"/>
    <w:rPr>
      <w:b/>
      <w:color w:val="7F7F7F"/>
    </w:rPr>
  </w:style>
  <w:style w:type="character" w:customStyle="1" w:styleId="90">
    <w:name w:val="Заголовок 9 Знак"/>
    <w:basedOn w:val="a0"/>
    <w:link w:val="9"/>
    <w:uiPriority w:val="9"/>
    <w:rsid w:val="00F82D08"/>
    <w:rPr>
      <w:b/>
      <w:i/>
      <w:color w:val="7F7F7F"/>
      <w:sz w:val="18"/>
    </w:rPr>
  </w:style>
  <w:style w:type="character" w:customStyle="1" w:styleId="Absatz-Standardschriftart">
    <w:name w:val="Absatz-Standardschriftart"/>
    <w:rsid w:val="00F82D08"/>
  </w:style>
  <w:style w:type="character" w:customStyle="1" w:styleId="WW-Absatz-Standardschriftart">
    <w:name w:val="WW-Absatz-Standardschriftart"/>
    <w:rsid w:val="00F82D08"/>
  </w:style>
  <w:style w:type="character" w:customStyle="1" w:styleId="WW-Absatz-Standardschriftart1">
    <w:name w:val="WW-Absatz-Standardschriftart1"/>
    <w:rsid w:val="00F82D08"/>
  </w:style>
  <w:style w:type="character" w:customStyle="1" w:styleId="WW-Absatz-Standardschriftart11">
    <w:name w:val="WW-Absatz-Standardschriftart11"/>
    <w:rsid w:val="00F82D08"/>
  </w:style>
  <w:style w:type="character" w:customStyle="1" w:styleId="WW-Absatz-Standardschriftart111">
    <w:name w:val="WW-Absatz-Standardschriftart111"/>
    <w:rsid w:val="00F82D08"/>
  </w:style>
  <w:style w:type="character" w:customStyle="1" w:styleId="WW-Absatz-Standardschriftart1111">
    <w:name w:val="WW-Absatz-Standardschriftart1111"/>
    <w:rsid w:val="00F82D08"/>
  </w:style>
  <w:style w:type="character" w:customStyle="1" w:styleId="WW-Absatz-Standardschriftart11111">
    <w:name w:val="WW-Absatz-Standardschriftart11111"/>
    <w:rsid w:val="00F82D08"/>
  </w:style>
  <w:style w:type="character" w:customStyle="1" w:styleId="WW-Absatz-Standardschriftart111111">
    <w:name w:val="WW-Absatz-Standardschriftart111111"/>
    <w:rsid w:val="00F82D08"/>
  </w:style>
  <w:style w:type="character" w:customStyle="1" w:styleId="WW-Absatz-Standardschriftart1111111">
    <w:name w:val="WW-Absatz-Standardschriftart1111111"/>
    <w:rsid w:val="00F82D08"/>
  </w:style>
  <w:style w:type="character" w:customStyle="1" w:styleId="WW-Absatz-Standardschriftart11111111">
    <w:name w:val="WW-Absatz-Standardschriftart11111111"/>
    <w:rsid w:val="00F82D08"/>
  </w:style>
  <w:style w:type="character" w:customStyle="1" w:styleId="WW-Absatz-Standardschriftart111111111">
    <w:name w:val="WW-Absatz-Standardschriftart111111111"/>
    <w:rsid w:val="00F82D08"/>
  </w:style>
  <w:style w:type="character" w:customStyle="1" w:styleId="WW-Absatz-Standardschriftart1111111111">
    <w:name w:val="WW-Absatz-Standardschriftart1111111111"/>
    <w:rsid w:val="00F82D08"/>
  </w:style>
  <w:style w:type="character" w:customStyle="1" w:styleId="WW-Absatz-Standardschriftart11111111111">
    <w:name w:val="WW-Absatz-Standardschriftart11111111111"/>
    <w:rsid w:val="00F82D08"/>
  </w:style>
  <w:style w:type="character" w:customStyle="1" w:styleId="WW-Absatz-Standardschriftart111111111111">
    <w:name w:val="WW-Absatz-Standardschriftart111111111111"/>
    <w:rsid w:val="00F82D08"/>
  </w:style>
  <w:style w:type="character" w:customStyle="1" w:styleId="WW-Absatz-Standardschriftart1111111111111">
    <w:name w:val="WW-Absatz-Standardschriftart1111111111111"/>
    <w:rsid w:val="00F82D08"/>
  </w:style>
  <w:style w:type="character" w:customStyle="1" w:styleId="WW-Absatz-Standardschriftart11111111111111">
    <w:name w:val="WW-Absatz-Standardschriftart11111111111111"/>
    <w:rsid w:val="00F82D08"/>
  </w:style>
  <w:style w:type="character" w:customStyle="1" w:styleId="WW-Absatz-Standardschriftart111111111111111">
    <w:name w:val="WW-Absatz-Standardschriftart111111111111111"/>
    <w:rsid w:val="00F82D08"/>
  </w:style>
  <w:style w:type="character" w:customStyle="1" w:styleId="WW-Absatz-Standardschriftart1111111111111111">
    <w:name w:val="WW-Absatz-Standardschriftart1111111111111111"/>
    <w:rsid w:val="00F82D08"/>
  </w:style>
  <w:style w:type="character" w:customStyle="1" w:styleId="WW-Absatz-Standardschriftart11111111111111111">
    <w:name w:val="WW-Absatz-Standardschriftart11111111111111111"/>
    <w:rsid w:val="00F82D08"/>
  </w:style>
  <w:style w:type="character" w:customStyle="1" w:styleId="WW-Absatz-Standardschriftart111111111111111111">
    <w:name w:val="WW-Absatz-Standardschriftart111111111111111111"/>
    <w:rsid w:val="00F82D08"/>
  </w:style>
  <w:style w:type="character" w:customStyle="1" w:styleId="WW-Absatz-Standardschriftart1111111111111111111">
    <w:name w:val="WW-Absatz-Standardschriftart1111111111111111111"/>
    <w:rsid w:val="00F82D08"/>
  </w:style>
  <w:style w:type="character" w:customStyle="1" w:styleId="WW-Absatz-Standardschriftart11111111111111111111">
    <w:name w:val="WW-Absatz-Standardschriftart11111111111111111111"/>
    <w:rsid w:val="00F82D08"/>
  </w:style>
  <w:style w:type="character" w:customStyle="1" w:styleId="WW-Absatz-Standardschriftart111111111111111111111">
    <w:name w:val="WW-Absatz-Standardschriftart111111111111111111111"/>
    <w:rsid w:val="00F82D08"/>
  </w:style>
  <w:style w:type="character" w:customStyle="1" w:styleId="WW-Absatz-Standardschriftart1111111111111111111111">
    <w:name w:val="WW-Absatz-Standardschriftart1111111111111111111111"/>
    <w:rsid w:val="00F82D08"/>
  </w:style>
  <w:style w:type="character" w:customStyle="1" w:styleId="WW-Absatz-Standardschriftart11111111111111111111111">
    <w:name w:val="WW-Absatz-Standardschriftart11111111111111111111111"/>
    <w:rsid w:val="00F82D08"/>
  </w:style>
  <w:style w:type="character" w:customStyle="1" w:styleId="WW-Absatz-Standardschriftart111111111111111111111111">
    <w:name w:val="WW-Absatz-Standardschriftart111111111111111111111111"/>
    <w:rsid w:val="00F82D08"/>
  </w:style>
  <w:style w:type="character" w:customStyle="1" w:styleId="WW-Absatz-Standardschriftart1111111111111111111111111">
    <w:name w:val="WW-Absatz-Standardschriftart1111111111111111111111111"/>
    <w:rsid w:val="00F82D08"/>
  </w:style>
  <w:style w:type="character" w:customStyle="1" w:styleId="WW-Absatz-Standardschriftart11111111111111111111111111">
    <w:name w:val="WW-Absatz-Standardschriftart11111111111111111111111111"/>
    <w:rsid w:val="00F82D08"/>
  </w:style>
  <w:style w:type="character" w:customStyle="1" w:styleId="WW-Absatz-Standardschriftart111111111111111111111111111">
    <w:name w:val="WW-Absatz-Standardschriftart111111111111111111111111111"/>
    <w:rsid w:val="00F82D08"/>
  </w:style>
  <w:style w:type="character" w:customStyle="1" w:styleId="WW-Absatz-Standardschriftart1111111111111111111111111111">
    <w:name w:val="WW-Absatz-Standardschriftart1111111111111111111111111111"/>
    <w:rsid w:val="00F82D08"/>
  </w:style>
  <w:style w:type="character" w:customStyle="1" w:styleId="23">
    <w:name w:val="Основной шрифт абзаца2"/>
    <w:rsid w:val="00F82D08"/>
  </w:style>
  <w:style w:type="character" w:customStyle="1" w:styleId="WW-Absatz-Standardschriftart11111111111111111111111111111">
    <w:name w:val="WW-Absatz-Standardschriftart11111111111111111111111111111"/>
    <w:rsid w:val="00F82D08"/>
  </w:style>
  <w:style w:type="character" w:customStyle="1" w:styleId="WW-Absatz-Standardschriftart111111111111111111111111111111">
    <w:name w:val="WW-Absatz-Standardschriftart111111111111111111111111111111"/>
    <w:rsid w:val="00F82D08"/>
  </w:style>
  <w:style w:type="character" w:customStyle="1" w:styleId="WW-Absatz-Standardschriftart1111111111111111111111111111111">
    <w:name w:val="WW-Absatz-Standardschriftart1111111111111111111111111111111"/>
    <w:rsid w:val="00F82D08"/>
  </w:style>
  <w:style w:type="character" w:customStyle="1" w:styleId="WW-Absatz-Standardschriftart11111111111111111111111111111111">
    <w:name w:val="WW-Absatz-Standardschriftart11111111111111111111111111111111"/>
    <w:rsid w:val="00F82D08"/>
  </w:style>
  <w:style w:type="character" w:customStyle="1" w:styleId="WW-Absatz-Standardschriftart111111111111111111111111111111111">
    <w:name w:val="WW-Absatz-Standardschriftart111111111111111111111111111111111"/>
    <w:rsid w:val="00F82D08"/>
  </w:style>
  <w:style w:type="character" w:customStyle="1" w:styleId="WW-Absatz-Standardschriftart1111111111111111111111111111111111">
    <w:name w:val="WW-Absatz-Standardschriftart1111111111111111111111111111111111"/>
    <w:rsid w:val="00F82D08"/>
  </w:style>
  <w:style w:type="character" w:customStyle="1" w:styleId="WW-Absatz-Standardschriftart11111111111111111111111111111111111">
    <w:name w:val="WW-Absatz-Standardschriftart11111111111111111111111111111111111"/>
    <w:rsid w:val="00F82D08"/>
  </w:style>
  <w:style w:type="character" w:customStyle="1" w:styleId="WW-Absatz-Standardschriftart111111111111111111111111111111111111">
    <w:name w:val="WW-Absatz-Standardschriftart111111111111111111111111111111111111"/>
    <w:rsid w:val="00F82D08"/>
  </w:style>
  <w:style w:type="character" w:customStyle="1" w:styleId="WW8Num1z0">
    <w:name w:val="WW8Num1z0"/>
    <w:rsid w:val="00F82D08"/>
    <w:rPr>
      <w:sz w:val="32"/>
    </w:rPr>
  </w:style>
  <w:style w:type="character" w:styleId="af3">
    <w:name w:val="page number"/>
    <w:link w:val="16"/>
    <w:rsid w:val="00F82D08"/>
  </w:style>
  <w:style w:type="character" w:customStyle="1" w:styleId="WW8Num7z0">
    <w:name w:val="WW8Num7z0"/>
    <w:rsid w:val="00F82D08"/>
    <w:rPr>
      <w:rFonts w:cs="Times New Roman"/>
    </w:rPr>
  </w:style>
  <w:style w:type="character" w:customStyle="1" w:styleId="WW8Num8z0">
    <w:name w:val="WW8Num8z0"/>
    <w:rsid w:val="00F82D08"/>
    <w:rPr>
      <w:color w:val="000000"/>
    </w:rPr>
  </w:style>
  <w:style w:type="character" w:customStyle="1" w:styleId="WW8Num11z1">
    <w:name w:val="WW8Num11z1"/>
    <w:rsid w:val="00F82D08"/>
    <w:rPr>
      <w:color w:val="000000"/>
    </w:rPr>
  </w:style>
  <w:style w:type="character" w:customStyle="1" w:styleId="WW8Num9z0">
    <w:name w:val="WW8Num9z0"/>
    <w:rsid w:val="00F82D08"/>
    <w:rPr>
      <w:rFonts w:ascii="Times New Roman" w:hAnsi="Times New Roman" w:cs="Times New Roman"/>
    </w:rPr>
  </w:style>
  <w:style w:type="character" w:customStyle="1" w:styleId="af4">
    <w:name w:val="Символ нумерации"/>
    <w:rsid w:val="00F82D08"/>
  </w:style>
  <w:style w:type="character" w:customStyle="1" w:styleId="af5">
    <w:name w:val="Маркеры списка"/>
    <w:rsid w:val="00F82D08"/>
    <w:rPr>
      <w:rFonts w:ascii="OpenSymbol" w:eastAsia="OpenSymbol" w:hAnsi="OpenSymbol" w:cs="OpenSymbol"/>
    </w:rPr>
  </w:style>
  <w:style w:type="paragraph" w:customStyle="1" w:styleId="af6">
    <w:basedOn w:val="a"/>
    <w:next w:val="a3"/>
    <w:uiPriority w:val="10"/>
    <w:qFormat/>
    <w:rsid w:val="00F82D08"/>
    <w:pPr>
      <w:keepNext/>
      <w:spacing w:before="240" w:after="120"/>
    </w:pPr>
    <w:rPr>
      <w:rFonts w:ascii="Arial" w:eastAsia="MS Mincho" w:hAnsi="Arial" w:cs="Tahoma"/>
      <w:color w:val="auto"/>
      <w:sz w:val="28"/>
      <w:szCs w:val="28"/>
    </w:rPr>
  </w:style>
  <w:style w:type="paragraph" w:styleId="af7">
    <w:name w:val="List"/>
    <w:basedOn w:val="a3"/>
    <w:rsid w:val="00F82D08"/>
    <w:pPr>
      <w:suppressAutoHyphens/>
      <w:spacing w:line="240" w:lineRule="auto"/>
      <w:jc w:val="both"/>
    </w:pPr>
    <w:rPr>
      <w:rFonts w:eastAsia="Arial" w:cs="Tahoma"/>
      <w:b w:val="0"/>
      <w:color w:val="auto"/>
    </w:rPr>
  </w:style>
  <w:style w:type="paragraph" w:styleId="af8">
    <w:name w:val="caption"/>
    <w:basedOn w:val="a"/>
    <w:qFormat/>
    <w:rsid w:val="00F82D08"/>
    <w:pPr>
      <w:suppressLineNumbers/>
      <w:spacing w:before="120" w:after="120"/>
    </w:pPr>
    <w:rPr>
      <w:rFonts w:cs="Tahoma"/>
      <w:i/>
      <w:iCs/>
      <w:color w:val="auto"/>
      <w:szCs w:val="24"/>
    </w:rPr>
  </w:style>
  <w:style w:type="paragraph" w:customStyle="1" w:styleId="24">
    <w:name w:val="Указатель2"/>
    <w:basedOn w:val="a"/>
    <w:rsid w:val="00F82D08"/>
    <w:pPr>
      <w:suppressLineNumbers/>
    </w:pPr>
    <w:rPr>
      <w:rFonts w:cs="Tahoma"/>
      <w:color w:val="auto"/>
      <w:sz w:val="20"/>
    </w:rPr>
  </w:style>
  <w:style w:type="paragraph" w:customStyle="1" w:styleId="17">
    <w:name w:val="Название1"/>
    <w:basedOn w:val="a"/>
    <w:rsid w:val="00F82D08"/>
    <w:pPr>
      <w:suppressLineNumbers/>
      <w:spacing w:before="120" w:after="120"/>
    </w:pPr>
    <w:rPr>
      <w:rFonts w:cs="Tahoma"/>
      <w:i/>
      <w:iCs/>
      <w:color w:val="auto"/>
      <w:szCs w:val="24"/>
    </w:rPr>
  </w:style>
  <w:style w:type="paragraph" w:customStyle="1" w:styleId="18">
    <w:name w:val="Указатель1"/>
    <w:basedOn w:val="a"/>
    <w:rsid w:val="00F82D08"/>
    <w:pPr>
      <w:suppressLineNumbers/>
    </w:pPr>
    <w:rPr>
      <w:rFonts w:cs="Tahoma"/>
      <w:color w:val="auto"/>
      <w:sz w:val="20"/>
    </w:rPr>
  </w:style>
  <w:style w:type="paragraph" w:customStyle="1" w:styleId="WW-">
    <w:name w:val="WW-Заголовок"/>
    <w:basedOn w:val="aa"/>
    <w:next w:val="a8"/>
    <w:rsid w:val="00F82D08"/>
    <w:pPr>
      <w:keepNext/>
      <w:spacing w:before="240" w:after="120"/>
      <w:jc w:val="left"/>
    </w:pPr>
    <w:rPr>
      <w:rFonts w:ascii="Arial" w:eastAsia="MS Mincho" w:hAnsi="Arial" w:cs="Tahoma"/>
      <w:b w:val="0"/>
      <w:caps w:val="0"/>
      <w:color w:val="auto"/>
      <w:sz w:val="28"/>
      <w:szCs w:val="28"/>
    </w:rPr>
  </w:style>
  <w:style w:type="paragraph" w:styleId="af9">
    <w:name w:val="Body Text Indent"/>
    <w:basedOn w:val="a"/>
    <w:link w:val="afa"/>
    <w:rsid w:val="00F82D08"/>
    <w:pPr>
      <w:ind w:left="360"/>
      <w:jc w:val="both"/>
    </w:pPr>
    <w:rPr>
      <w:color w:val="auto"/>
      <w:sz w:val="28"/>
      <w:lang w:val="x-none"/>
    </w:rPr>
  </w:style>
  <w:style w:type="character" w:customStyle="1" w:styleId="afa">
    <w:name w:val="Основной текст с отступом Знак"/>
    <w:basedOn w:val="a0"/>
    <w:link w:val="af9"/>
    <w:rsid w:val="00F82D08"/>
    <w:rPr>
      <w:color w:val="auto"/>
      <w:sz w:val="28"/>
      <w:lang w:val="x-non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82D08"/>
    <w:pPr>
      <w:spacing w:before="100" w:after="100"/>
    </w:pPr>
    <w:rPr>
      <w:rFonts w:ascii="Tahoma" w:hAnsi="Tahoma" w:cs="Tahoma"/>
      <w:color w:val="auto"/>
      <w:sz w:val="20"/>
      <w:lang w:val="en-US"/>
    </w:rPr>
  </w:style>
  <w:style w:type="paragraph" w:customStyle="1" w:styleId="afb">
    <w:name w:val="Содержимое таблицы"/>
    <w:basedOn w:val="a"/>
    <w:rsid w:val="00F82D08"/>
    <w:pPr>
      <w:suppressLineNumbers/>
    </w:pPr>
    <w:rPr>
      <w:rFonts w:cs="Roman PS"/>
      <w:color w:val="auto"/>
      <w:sz w:val="20"/>
    </w:rPr>
  </w:style>
  <w:style w:type="paragraph" w:customStyle="1" w:styleId="afc">
    <w:name w:val="Заголовок таблицы"/>
    <w:basedOn w:val="afb"/>
    <w:rsid w:val="00F82D08"/>
    <w:pPr>
      <w:jc w:val="center"/>
    </w:pPr>
    <w:rPr>
      <w:b/>
      <w:bCs/>
    </w:rPr>
  </w:style>
  <w:style w:type="paragraph" w:customStyle="1" w:styleId="afd">
    <w:name w:val="Содержимое врезки"/>
    <w:basedOn w:val="a3"/>
    <w:rsid w:val="00F82D08"/>
    <w:pPr>
      <w:suppressAutoHyphens/>
      <w:spacing w:line="240" w:lineRule="auto"/>
      <w:jc w:val="both"/>
    </w:pPr>
    <w:rPr>
      <w:rFonts w:eastAsia="Arial"/>
      <w:b w:val="0"/>
      <w:color w:val="auto"/>
    </w:rPr>
  </w:style>
  <w:style w:type="paragraph" w:styleId="afe">
    <w:name w:val="Normal (Web)"/>
    <w:basedOn w:val="a"/>
    <w:rsid w:val="00F82D08"/>
    <w:pPr>
      <w:spacing w:before="280" w:after="280" w:line="100" w:lineRule="atLeast"/>
    </w:pPr>
    <w:rPr>
      <w:color w:val="auto"/>
      <w:szCs w:val="24"/>
    </w:rPr>
  </w:style>
  <w:style w:type="paragraph" w:customStyle="1" w:styleId="25">
    <w:name w:val="Обычный2"/>
    <w:rsid w:val="00F82D08"/>
    <w:pPr>
      <w:suppressAutoHyphens/>
    </w:pPr>
    <w:rPr>
      <w:rFonts w:eastAsia="Arial" w:cs="Roman PS"/>
      <w:color w:val="auto"/>
      <w:lang w:eastAsia="zh-CN"/>
    </w:rPr>
  </w:style>
  <w:style w:type="numbering" w:customStyle="1" w:styleId="19">
    <w:name w:val="Нет списка1"/>
    <w:next w:val="a2"/>
    <w:uiPriority w:val="99"/>
    <w:semiHidden/>
    <w:unhideWhenUsed/>
    <w:rsid w:val="00F82D08"/>
  </w:style>
  <w:style w:type="paragraph" w:customStyle="1" w:styleId="Postan">
    <w:name w:val="Postan"/>
    <w:basedOn w:val="a"/>
    <w:rsid w:val="00F82D08"/>
    <w:pPr>
      <w:jc w:val="center"/>
    </w:pPr>
    <w:rPr>
      <w:color w:val="auto"/>
      <w:sz w:val="28"/>
    </w:rPr>
  </w:style>
  <w:style w:type="numbering" w:customStyle="1" w:styleId="110">
    <w:name w:val="Нет списка11"/>
    <w:next w:val="a2"/>
    <w:uiPriority w:val="99"/>
    <w:semiHidden/>
    <w:unhideWhenUsed/>
    <w:rsid w:val="00F82D08"/>
  </w:style>
  <w:style w:type="character" w:customStyle="1" w:styleId="CharStyle3">
    <w:name w:val="Char Style 3"/>
    <w:link w:val="Style2"/>
    <w:uiPriority w:val="99"/>
    <w:locked/>
    <w:rsid w:val="00F82D08"/>
    <w:rPr>
      <w:sz w:val="8"/>
      <w:shd w:val="clear" w:color="auto" w:fill="FFFFFF"/>
    </w:rPr>
  </w:style>
  <w:style w:type="character" w:customStyle="1" w:styleId="CharStyle5">
    <w:name w:val="Char Style 5"/>
    <w:link w:val="Style4"/>
    <w:uiPriority w:val="99"/>
    <w:locked/>
    <w:rsid w:val="00F82D08"/>
    <w:rPr>
      <w:sz w:val="10"/>
      <w:shd w:val="clear" w:color="auto" w:fill="FFFFFF"/>
    </w:rPr>
  </w:style>
  <w:style w:type="character" w:customStyle="1" w:styleId="CharStyle6">
    <w:name w:val="Char Style 6"/>
    <w:uiPriority w:val="99"/>
    <w:rsid w:val="00F82D08"/>
    <w:rPr>
      <w:sz w:val="8"/>
      <w:u w:val="none"/>
    </w:rPr>
  </w:style>
  <w:style w:type="character" w:customStyle="1" w:styleId="CharStyle8">
    <w:name w:val="Char Style 8"/>
    <w:link w:val="Style7"/>
    <w:uiPriority w:val="99"/>
    <w:locked/>
    <w:rsid w:val="00F82D08"/>
    <w:rPr>
      <w:b/>
      <w:sz w:val="10"/>
      <w:shd w:val="clear" w:color="auto" w:fill="FFFFFF"/>
    </w:rPr>
  </w:style>
  <w:style w:type="character" w:customStyle="1" w:styleId="CharStyle9Exact">
    <w:name w:val="Char Style 9 Exact"/>
    <w:rsid w:val="00F82D08"/>
    <w:rPr>
      <w:b/>
      <w:spacing w:val="-2"/>
      <w:sz w:val="9"/>
      <w:u w:val="none"/>
    </w:rPr>
  </w:style>
  <w:style w:type="character" w:customStyle="1" w:styleId="CharStyle10Exact">
    <w:name w:val="Char Style 10 Exact"/>
    <w:uiPriority w:val="99"/>
    <w:rsid w:val="00F82D08"/>
    <w:rPr>
      <w:b/>
      <w:spacing w:val="-2"/>
      <w:sz w:val="9"/>
      <w:u w:val="single"/>
    </w:rPr>
  </w:style>
  <w:style w:type="character" w:customStyle="1" w:styleId="CharStyle12">
    <w:name w:val="Char Style 12"/>
    <w:link w:val="Style11"/>
    <w:uiPriority w:val="99"/>
    <w:locked/>
    <w:rsid w:val="00F82D08"/>
    <w:rPr>
      <w:b/>
      <w:sz w:val="13"/>
      <w:shd w:val="clear" w:color="auto" w:fill="FFFFFF"/>
    </w:rPr>
  </w:style>
  <w:style w:type="character" w:customStyle="1" w:styleId="CharStyle13">
    <w:name w:val="Char Style 13"/>
    <w:uiPriority w:val="99"/>
    <w:rsid w:val="00F82D08"/>
    <w:rPr>
      <w:sz w:val="13"/>
      <w:u w:val="none"/>
    </w:rPr>
  </w:style>
  <w:style w:type="character" w:customStyle="1" w:styleId="CharStyle15">
    <w:name w:val="Char Style 15"/>
    <w:link w:val="Style14"/>
    <w:uiPriority w:val="99"/>
    <w:locked/>
    <w:rsid w:val="00F82D08"/>
    <w:rPr>
      <w:sz w:val="9"/>
      <w:shd w:val="clear" w:color="auto" w:fill="FFFFFF"/>
    </w:rPr>
  </w:style>
  <w:style w:type="character" w:customStyle="1" w:styleId="CharStyle16Exact">
    <w:name w:val="Char Style 16 Exact"/>
    <w:uiPriority w:val="99"/>
    <w:rsid w:val="00F82D08"/>
    <w:rPr>
      <w:spacing w:val="2"/>
      <w:sz w:val="8"/>
      <w:u w:val="none"/>
    </w:rPr>
  </w:style>
  <w:style w:type="character" w:customStyle="1" w:styleId="CharStyle17Exact">
    <w:name w:val="Char Style 17 Exact"/>
    <w:uiPriority w:val="99"/>
    <w:rsid w:val="00F82D08"/>
    <w:rPr>
      <w:sz w:val="8"/>
      <w:u w:val="none"/>
    </w:rPr>
  </w:style>
  <w:style w:type="character" w:customStyle="1" w:styleId="CharStyle19">
    <w:name w:val="Char Style 19"/>
    <w:link w:val="Style18"/>
    <w:uiPriority w:val="99"/>
    <w:locked/>
    <w:rsid w:val="00F82D08"/>
    <w:rPr>
      <w:b/>
      <w:sz w:val="11"/>
      <w:shd w:val="clear" w:color="auto" w:fill="FFFFFF"/>
    </w:rPr>
  </w:style>
  <w:style w:type="character" w:customStyle="1" w:styleId="CharStyle20">
    <w:name w:val="Char Style 20"/>
    <w:uiPriority w:val="99"/>
    <w:rsid w:val="00F82D08"/>
    <w:rPr>
      <w:b/>
      <w:sz w:val="10"/>
      <w:u w:val="none"/>
    </w:rPr>
  </w:style>
  <w:style w:type="character" w:customStyle="1" w:styleId="CharStyle22">
    <w:name w:val="Char Style 22"/>
    <w:link w:val="Style21"/>
    <w:uiPriority w:val="99"/>
    <w:locked/>
    <w:rsid w:val="00F82D08"/>
    <w:rPr>
      <w:b/>
      <w:sz w:val="10"/>
      <w:shd w:val="clear" w:color="auto" w:fill="FFFFFF"/>
    </w:rPr>
  </w:style>
  <w:style w:type="character" w:customStyle="1" w:styleId="CharStyle23">
    <w:name w:val="Char Style 23"/>
    <w:uiPriority w:val="99"/>
    <w:rsid w:val="00F82D08"/>
    <w:rPr>
      <w:sz w:val="10"/>
      <w:u w:val="none"/>
    </w:rPr>
  </w:style>
  <w:style w:type="character" w:customStyle="1" w:styleId="CharStyle24">
    <w:name w:val="Char Style 24"/>
    <w:uiPriority w:val="99"/>
    <w:rsid w:val="00F82D08"/>
    <w:rPr>
      <w:sz w:val="10"/>
      <w:u w:val="none"/>
    </w:rPr>
  </w:style>
  <w:style w:type="paragraph" w:customStyle="1" w:styleId="Style2">
    <w:name w:val="Style 2"/>
    <w:basedOn w:val="a"/>
    <w:link w:val="CharStyle3"/>
    <w:uiPriority w:val="99"/>
    <w:rsid w:val="00F82D08"/>
    <w:pPr>
      <w:widowControl w:val="0"/>
      <w:shd w:val="clear" w:color="auto" w:fill="FFFFFF"/>
      <w:spacing w:after="60" w:line="110" w:lineRule="exact"/>
    </w:pPr>
    <w:rPr>
      <w:sz w:val="8"/>
    </w:rPr>
  </w:style>
  <w:style w:type="paragraph" w:customStyle="1" w:styleId="Style4">
    <w:name w:val="Style 4"/>
    <w:basedOn w:val="a"/>
    <w:link w:val="CharStyle5"/>
    <w:uiPriority w:val="99"/>
    <w:rsid w:val="00F82D08"/>
    <w:pPr>
      <w:widowControl w:val="0"/>
      <w:shd w:val="clear" w:color="auto" w:fill="FFFFFF"/>
      <w:spacing w:line="240" w:lineRule="atLeast"/>
    </w:pPr>
    <w:rPr>
      <w:sz w:val="10"/>
    </w:rPr>
  </w:style>
  <w:style w:type="paragraph" w:customStyle="1" w:styleId="Style7">
    <w:name w:val="Style 7"/>
    <w:basedOn w:val="a"/>
    <w:link w:val="CharStyle8"/>
    <w:uiPriority w:val="99"/>
    <w:rsid w:val="00F82D08"/>
    <w:pPr>
      <w:widowControl w:val="0"/>
      <w:shd w:val="clear" w:color="auto" w:fill="FFFFFF"/>
      <w:spacing w:before="60" w:after="60" w:line="149" w:lineRule="exact"/>
    </w:pPr>
    <w:rPr>
      <w:b/>
      <w:sz w:val="10"/>
    </w:rPr>
  </w:style>
  <w:style w:type="paragraph" w:customStyle="1" w:styleId="Style11">
    <w:name w:val="Style 11"/>
    <w:basedOn w:val="a"/>
    <w:link w:val="CharStyle12"/>
    <w:uiPriority w:val="99"/>
    <w:rsid w:val="00F82D08"/>
    <w:pPr>
      <w:widowControl w:val="0"/>
      <w:shd w:val="clear" w:color="auto" w:fill="FFFFFF"/>
      <w:spacing w:line="240" w:lineRule="atLeast"/>
      <w:outlineLvl w:val="0"/>
    </w:pPr>
    <w:rPr>
      <w:b/>
      <w:sz w:val="13"/>
    </w:rPr>
  </w:style>
  <w:style w:type="paragraph" w:customStyle="1" w:styleId="Style14">
    <w:name w:val="Style 14"/>
    <w:basedOn w:val="a"/>
    <w:link w:val="CharStyle15"/>
    <w:uiPriority w:val="99"/>
    <w:rsid w:val="00F82D08"/>
    <w:pPr>
      <w:widowControl w:val="0"/>
      <w:shd w:val="clear" w:color="auto" w:fill="FFFFFF"/>
      <w:spacing w:line="240" w:lineRule="atLeast"/>
      <w:ind w:hanging="440"/>
      <w:jc w:val="both"/>
    </w:pPr>
    <w:rPr>
      <w:sz w:val="9"/>
    </w:rPr>
  </w:style>
  <w:style w:type="paragraph" w:customStyle="1" w:styleId="Style18">
    <w:name w:val="Style 18"/>
    <w:basedOn w:val="a"/>
    <w:link w:val="CharStyle19"/>
    <w:uiPriority w:val="99"/>
    <w:rsid w:val="00F82D08"/>
    <w:pPr>
      <w:widowControl w:val="0"/>
      <w:shd w:val="clear" w:color="auto" w:fill="FFFFFF"/>
      <w:spacing w:after="120" w:line="240" w:lineRule="atLeast"/>
      <w:outlineLvl w:val="1"/>
    </w:pPr>
    <w:rPr>
      <w:b/>
      <w:sz w:val="11"/>
    </w:rPr>
  </w:style>
  <w:style w:type="paragraph" w:customStyle="1" w:styleId="Style21">
    <w:name w:val="Style 21"/>
    <w:basedOn w:val="a"/>
    <w:link w:val="CharStyle22"/>
    <w:uiPriority w:val="99"/>
    <w:rsid w:val="00F82D08"/>
    <w:pPr>
      <w:widowControl w:val="0"/>
      <w:shd w:val="clear" w:color="auto" w:fill="FFFFFF"/>
      <w:spacing w:line="240" w:lineRule="atLeast"/>
    </w:pPr>
    <w:rPr>
      <w:b/>
      <w:sz w:val="10"/>
    </w:rPr>
  </w:style>
  <w:style w:type="paragraph" w:styleId="aff">
    <w:name w:val="footnote text"/>
    <w:basedOn w:val="a"/>
    <w:link w:val="aff0"/>
    <w:uiPriority w:val="99"/>
    <w:unhideWhenUsed/>
    <w:rsid w:val="00F82D08"/>
    <w:pPr>
      <w:widowControl w:val="0"/>
    </w:pPr>
    <w:rPr>
      <w:sz w:val="20"/>
    </w:rPr>
  </w:style>
  <w:style w:type="character" w:customStyle="1" w:styleId="aff0">
    <w:name w:val="Текст сноски Знак"/>
    <w:basedOn w:val="a0"/>
    <w:link w:val="aff"/>
    <w:uiPriority w:val="99"/>
    <w:rsid w:val="00F82D08"/>
  </w:style>
  <w:style w:type="character" w:styleId="aff1">
    <w:name w:val="footnote reference"/>
    <w:uiPriority w:val="99"/>
    <w:unhideWhenUsed/>
    <w:rsid w:val="00F82D08"/>
    <w:rPr>
      <w:rFonts w:cs="Times New Roman"/>
      <w:vertAlign w:val="superscript"/>
    </w:rPr>
  </w:style>
  <w:style w:type="paragraph" w:customStyle="1" w:styleId="ConsPlusNonformat">
    <w:name w:val="ConsPlusNonformat"/>
    <w:rsid w:val="00F82D08"/>
    <w:pPr>
      <w:widowControl w:val="0"/>
      <w:autoSpaceDE w:val="0"/>
      <w:autoSpaceDN w:val="0"/>
      <w:adjustRightInd w:val="0"/>
    </w:pPr>
    <w:rPr>
      <w:rFonts w:ascii="Courier New" w:hAnsi="Courier New" w:cs="Courier New"/>
      <w:color w:val="auto"/>
    </w:rPr>
  </w:style>
  <w:style w:type="paragraph" w:customStyle="1" w:styleId="ConsPlusNormal">
    <w:name w:val="ConsPlusNormal"/>
    <w:rsid w:val="00F82D08"/>
    <w:pPr>
      <w:autoSpaceDE w:val="0"/>
      <w:autoSpaceDN w:val="0"/>
      <w:adjustRightInd w:val="0"/>
    </w:pPr>
    <w:rPr>
      <w:rFonts w:eastAsia="Calibri"/>
      <w:color w:val="auto"/>
      <w:sz w:val="28"/>
      <w:szCs w:val="28"/>
      <w:lang w:eastAsia="en-US"/>
    </w:rPr>
  </w:style>
  <w:style w:type="numbering" w:customStyle="1" w:styleId="26">
    <w:name w:val="Нет списка2"/>
    <w:next w:val="a2"/>
    <w:uiPriority w:val="99"/>
    <w:semiHidden/>
    <w:unhideWhenUsed/>
    <w:rsid w:val="00F82D08"/>
  </w:style>
  <w:style w:type="paragraph" w:customStyle="1" w:styleId="410">
    <w:name w:val="Заголовок 41"/>
    <w:basedOn w:val="a"/>
    <w:next w:val="a"/>
    <w:unhideWhenUsed/>
    <w:qFormat/>
    <w:rsid w:val="00F82D08"/>
    <w:pPr>
      <w:keepNext/>
      <w:keepLines/>
      <w:spacing w:before="200"/>
      <w:outlineLvl w:val="3"/>
    </w:pPr>
    <w:rPr>
      <w:rFonts w:ascii="Cambria" w:hAnsi="Cambria"/>
      <w:b/>
      <w:bCs/>
      <w:i/>
      <w:iCs/>
      <w:color w:val="4F81BD"/>
      <w:sz w:val="20"/>
    </w:rPr>
  </w:style>
  <w:style w:type="numbering" w:customStyle="1" w:styleId="120">
    <w:name w:val="Нет списка12"/>
    <w:next w:val="a2"/>
    <w:uiPriority w:val="99"/>
    <w:semiHidden/>
    <w:unhideWhenUsed/>
    <w:rsid w:val="00F82D08"/>
  </w:style>
  <w:style w:type="character" w:customStyle="1" w:styleId="aff2">
    <w:name w:val="Сноска_"/>
    <w:link w:val="aff3"/>
    <w:rsid w:val="00F82D08"/>
    <w:rPr>
      <w:b/>
      <w:bCs/>
      <w:sz w:val="19"/>
      <w:szCs w:val="19"/>
      <w:shd w:val="clear" w:color="auto" w:fill="FFFFFF"/>
    </w:rPr>
  </w:style>
  <w:style w:type="paragraph" w:customStyle="1" w:styleId="aff3">
    <w:name w:val="Сноска"/>
    <w:basedOn w:val="a"/>
    <w:link w:val="aff2"/>
    <w:rsid w:val="00F82D08"/>
    <w:pPr>
      <w:widowControl w:val="0"/>
      <w:shd w:val="clear" w:color="auto" w:fill="FFFFFF"/>
      <w:spacing w:line="0" w:lineRule="atLeast"/>
    </w:pPr>
    <w:rPr>
      <w:b/>
      <w:bCs/>
      <w:sz w:val="19"/>
      <w:szCs w:val="19"/>
    </w:rPr>
  </w:style>
  <w:style w:type="character" w:customStyle="1" w:styleId="411">
    <w:name w:val="Заголовок 4 Знак1"/>
    <w:semiHidden/>
    <w:rsid w:val="00F82D08"/>
    <w:rPr>
      <w:rFonts w:ascii="Cambria" w:eastAsia="Times New Roman" w:hAnsi="Cambria" w:cs="Times New Roman"/>
      <w:b/>
      <w:bCs/>
      <w:i/>
      <w:iCs/>
      <w:color w:val="4F81BD"/>
    </w:rPr>
  </w:style>
  <w:style w:type="paragraph" w:customStyle="1" w:styleId="s1">
    <w:name w:val="s_1"/>
    <w:basedOn w:val="a"/>
    <w:rsid w:val="00F82D08"/>
    <w:pPr>
      <w:spacing w:before="100" w:beforeAutospacing="1" w:after="100" w:afterAutospacing="1"/>
    </w:pPr>
    <w:rPr>
      <w:color w:val="auto"/>
      <w:szCs w:val="24"/>
    </w:rPr>
  </w:style>
  <w:style w:type="character" w:styleId="aff4">
    <w:name w:val="Emphasis"/>
    <w:link w:val="1a"/>
    <w:qFormat/>
    <w:rsid w:val="00F82D08"/>
    <w:rPr>
      <w:i/>
      <w:iCs/>
    </w:rPr>
  </w:style>
  <w:style w:type="paragraph" w:styleId="HTML">
    <w:name w:val="HTML Preformatted"/>
    <w:basedOn w:val="a"/>
    <w:link w:val="HTML0"/>
    <w:unhideWhenUsed/>
    <w:rsid w:val="00F82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rPr>
  </w:style>
  <w:style w:type="character" w:customStyle="1" w:styleId="HTML0">
    <w:name w:val="Стандартный HTML Знак"/>
    <w:basedOn w:val="a0"/>
    <w:link w:val="HTML"/>
    <w:rsid w:val="00F82D08"/>
    <w:rPr>
      <w:rFonts w:ascii="Courier New" w:hAnsi="Courier New" w:cs="Courier New"/>
      <w:color w:val="auto"/>
    </w:rPr>
  </w:style>
  <w:style w:type="numbering" w:customStyle="1" w:styleId="35">
    <w:name w:val="Нет списка3"/>
    <w:next w:val="a2"/>
    <w:uiPriority w:val="99"/>
    <w:semiHidden/>
    <w:unhideWhenUsed/>
    <w:rsid w:val="00F82D08"/>
  </w:style>
  <w:style w:type="paragraph" w:styleId="27">
    <w:name w:val="Body Text Indent 2"/>
    <w:basedOn w:val="a"/>
    <w:link w:val="28"/>
    <w:rsid w:val="00F82D08"/>
    <w:pPr>
      <w:widowControl w:val="0"/>
      <w:ind w:left="884"/>
    </w:pPr>
    <w:rPr>
      <w:rFonts w:ascii="Arial" w:hAnsi="Arial"/>
      <w:sz w:val="28"/>
    </w:rPr>
  </w:style>
  <w:style w:type="character" w:customStyle="1" w:styleId="28">
    <w:name w:val="Основной текст с отступом 2 Знак"/>
    <w:basedOn w:val="a0"/>
    <w:link w:val="27"/>
    <w:rsid w:val="00F82D08"/>
    <w:rPr>
      <w:rFonts w:ascii="Arial" w:hAnsi="Arial"/>
      <w:sz w:val="28"/>
    </w:rPr>
  </w:style>
  <w:style w:type="paragraph" w:styleId="aff5">
    <w:name w:val="annotation text"/>
    <w:basedOn w:val="a"/>
    <w:link w:val="aff6"/>
    <w:unhideWhenUsed/>
    <w:rsid w:val="00F82D08"/>
    <w:rPr>
      <w:rFonts w:cs="Roman PS"/>
      <w:color w:val="auto"/>
      <w:sz w:val="20"/>
    </w:rPr>
  </w:style>
  <w:style w:type="character" w:customStyle="1" w:styleId="aff6">
    <w:name w:val="Текст примечания Знак"/>
    <w:basedOn w:val="a0"/>
    <w:link w:val="aff5"/>
    <w:rsid w:val="00F82D08"/>
    <w:rPr>
      <w:rFonts w:cs="Roman PS"/>
      <w:color w:val="auto"/>
    </w:rPr>
  </w:style>
  <w:style w:type="paragraph" w:styleId="aff7">
    <w:name w:val="annotation subject"/>
    <w:basedOn w:val="aff5"/>
    <w:next w:val="aff5"/>
    <w:link w:val="aff8"/>
    <w:rsid w:val="00F82D08"/>
    <w:pPr>
      <w:spacing w:after="200"/>
      <w:ind w:firstLine="709"/>
      <w:jc w:val="both"/>
    </w:pPr>
    <w:rPr>
      <w:rFonts w:cs="Times New Roman"/>
      <w:b/>
      <w:color w:val="000000"/>
      <w:sz w:val="28"/>
    </w:rPr>
  </w:style>
  <w:style w:type="character" w:customStyle="1" w:styleId="aff8">
    <w:name w:val="Тема примечания Знак"/>
    <w:basedOn w:val="aff6"/>
    <w:link w:val="aff7"/>
    <w:rsid w:val="00F82D08"/>
    <w:rPr>
      <w:rFonts w:cs="Roman PS"/>
      <w:b/>
      <w:color w:val="auto"/>
      <w:sz w:val="28"/>
    </w:rPr>
  </w:style>
  <w:style w:type="paragraph" w:customStyle="1" w:styleId="1b">
    <w:name w:val="Название книги1"/>
    <w:link w:val="aff9"/>
    <w:rsid w:val="00F82D08"/>
    <w:rPr>
      <w:i/>
      <w:smallCaps/>
      <w:spacing w:val="5"/>
    </w:rPr>
  </w:style>
  <w:style w:type="character" w:styleId="aff9">
    <w:name w:val="Book Title"/>
    <w:link w:val="1b"/>
    <w:rsid w:val="00F82D08"/>
    <w:rPr>
      <w:i/>
      <w:smallCaps/>
      <w:spacing w:val="5"/>
    </w:rPr>
  </w:style>
  <w:style w:type="paragraph" w:customStyle="1" w:styleId="1c">
    <w:name w:val="Выделенная цитата1"/>
    <w:basedOn w:val="a"/>
    <w:next w:val="a"/>
    <w:rsid w:val="00F82D08"/>
    <w:pPr>
      <w:spacing w:before="200" w:after="280" w:line="276" w:lineRule="auto"/>
      <w:ind w:left="936" w:right="936" w:firstLine="709"/>
      <w:jc w:val="both"/>
    </w:pPr>
    <w:rPr>
      <w:b/>
      <w:i/>
      <w:color w:val="4F81BD"/>
      <w:sz w:val="20"/>
    </w:rPr>
  </w:style>
  <w:style w:type="paragraph" w:customStyle="1" w:styleId="1d">
    <w:name w:val="Сильная ссылка1"/>
    <w:link w:val="affa"/>
    <w:rsid w:val="00F82D08"/>
    <w:rPr>
      <w:b/>
      <w:smallCaps/>
    </w:rPr>
  </w:style>
  <w:style w:type="character" w:styleId="affa">
    <w:name w:val="Intense Reference"/>
    <w:link w:val="1d"/>
    <w:rsid w:val="00F82D08"/>
    <w:rPr>
      <w:b/>
      <w:smallCaps/>
    </w:rPr>
  </w:style>
  <w:style w:type="character" w:customStyle="1" w:styleId="ae">
    <w:name w:val="Абзац списка Знак"/>
    <w:link w:val="ad"/>
    <w:rsid w:val="00F82D08"/>
    <w:rPr>
      <w:sz w:val="24"/>
    </w:rPr>
  </w:style>
  <w:style w:type="paragraph" w:customStyle="1" w:styleId="1e">
    <w:name w:val="Замещающий текст1"/>
    <w:basedOn w:val="13"/>
    <w:link w:val="affb"/>
    <w:rsid w:val="00F82D08"/>
    <w:rPr>
      <w:color w:val="808080"/>
    </w:rPr>
  </w:style>
  <w:style w:type="character" w:styleId="affb">
    <w:name w:val="Placeholder Text"/>
    <w:link w:val="1e"/>
    <w:rsid w:val="00F82D08"/>
    <w:rPr>
      <w:color w:val="808080"/>
    </w:rPr>
  </w:style>
  <w:style w:type="paragraph" w:customStyle="1" w:styleId="1f">
    <w:name w:val="Основной текст1"/>
    <w:basedOn w:val="a"/>
    <w:rsid w:val="00F82D08"/>
    <w:pPr>
      <w:widowControl w:val="0"/>
      <w:spacing w:before="600" w:line="278" w:lineRule="exact"/>
      <w:jc w:val="center"/>
    </w:pPr>
    <w:rPr>
      <w:b/>
      <w:spacing w:val="-3"/>
      <w:sz w:val="20"/>
    </w:rPr>
  </w:style>
  <w:style w:type="paragraph" w:customStyle="1" w:styleId="1f0">
    <w:name w:val="Слабая ссылка1"/>
    <w:link w:val="affc"/>
    <w:rsid w:val="00F82D08"/>
    <w:rPr>
      <w:smallCaps/>
    </w:rPr>
  </w:style>
  <w:style w:type="character" w:styleId="affc">
    <w:name w:val="Subtle Reference"/>
    <w:link w:val="1f0"/>
    <w:rsid w:val="00F82D08"/>
    <w:rPr>
      <w:smallCaps/>
    </w:rPr>
  </w:style>
  <w:style w:type="paragraph" w:styleId="affd">
    <w:name w:val="Body Text First Indent"/>
    <w:basedOn w:val="a"/>
    <w:link w:val="affe"/>
    <w:rsid w:val="00F82D08"/>
    <w:pPr>
      <w:ind w:firstLine="210"/>
    </w:pPr>
    <w:rPr>
      <w:rFonts w:ascii="Arial" w:hAnsi="Arial"/>
      <w:sz w:val="20"/>
    </w:rPr>
  </w:style>
  <w:style w:type="character" w:customStyle="1" w:styleId="affe">
    <w:name w:val="Красная строка Знак"/>
    <w:basedOn w:val="a4"/>
    <w:link w:val="affd"/>
    <w:rsid w:val="00F82D08"/>
    <w:rPr>
      <w:rFonts w:ascii="Arial" w:hAnsi="Arial"/>
      <w:b w:val="0"/>
      <w:sz w:val="24"/>
    </w:rPr>
  </w:style>
  <w:style w:type="paragraph" w:customStyle="1" w:styleId="810">
    <w:name w:val="Заголовок 81"/>
    <w:basedOn w:val="a"/>
    <w:next w:val="a"/>
    <w:rsid w:val="00F82D08"/>
    <w:pPr>
      <w:ind w:firstLine="709"/>
      <w:jc w:val="both"/>
      <w:outlineLvl w:val="7"/>
    </w:pPr>
    <w:rPr>
      <w:b/>
      <w:color w:val="7F7F7F"/>
      <w:sz w:val="20"/>
    </w:rPr>
  </w:style>
  <w:style w:type="paragraph" w:customStyle="1" w:styleId="pt-a0-000003">
    <w:name w:val="pt-a0-000003"/>
    <w:basedOn w:val="13"/>
    <w:rsid w:val="00F82D08"/>
  </w:style>
  <w:style w:type="paragraph" w:customStyle="1" w:styleId="pt-a0">
    <w:name w:val="pt-a0"/>
    <w:basedOn w:val="13"/>
    <w:rsid w:val="00F82D08"/>
  </w:style>
  <w:style w:type="paragraph" w:customStyle="1" w:styleId="pt-a0-000010">
    <w:name w:val="pt-a0-000010"/>
    <w:basedOn w:val="13"/>
    <w:rsid w:val="00F82D08"/>
  </w:style>
  <w:style w:type="paragraph" w:styleId="29">
    <w:name w:val="Quote"/>
    <w:basedOn w:val="a"/>
    <w:next w:val="a"/>
    <w:link w:val="2a"/>
    <w:rsid w:val="00F82D08"/>
    <w:pPr>
      <w:ind w:firstLine="709"/>
      <w:jc w:val="both"/>
    </w:pPr>
    <w:rPr>
      <w:i/>
      <w:sz w:val="28"/>
    </w:rPr>
  </w:style>
  <w:style w:type="character" w:customStyle="1" w:styleId="2a">
    <w:name w:val="Цитата 2 Знак"/>
    <w:basedOn w:val="a0"/>
    <w:link w:val="29"/>
    <w:rsid w:val="00F82D08"/>
    <w:rPr>
      <w:i/>
      <w:sz w:val="28"/>
    </w:rPr>
  </w:style>
  <w:style w:type="paragraph" w:customStyle="1" w:styleId="afff">
    <w:name w:val="Таб_заг"/>
    <w:basedOn w:val="afff0"/>
    <w:rsid w:val="00F82D08"/>
    <w:pPr>
      <w:jc w:val="center"/>
    </w:pPr>
    <w:rPr>
      <w:sz w:val="24"/>
    </w:rPr>
  </w:style>
  <w:style w:type="paragraph" w:customStyle="1" w:styleId="1f1">
    <w:name w:val="Сильное выделение1"/>
    <w:link w:val="afff1"/>
    <w:rsid w:val="00F82D08"/>
    <w:rPr>
      <w:b/>
      <w:i/>
    </w:rPr>
  </w:style>
  <w:style w:type="character" w:styleId="afff1">
    <w:name w:val="Intense Emphasis"/>
    <w:link w:val="1f1"/>
    <w:rsid w:val="00F82D08"/>
    <w:rPr>
      <w:b/>
      <w:i/>
    </w:rPr>
  </w:style>
  <w:style w:type="paragraph" w:customStyle="1" w:styleId="16">
    <w:name w:val="Номер страницы1"/>
    <w:basedOn w:val="13"/>
    <w:link w:val="af3"/>
    <w:rsid w:val="00F82D08"/>
  </w:style>
  <w:style w:type="paragraph" w:styleId="2b">
    <w:name w:val="Body Text 2"/>
    <w:basedOn w:val="a"/>
    <w:link w:val="2c"/>
    <w:rsid w:val="00F82D08"/>
    <w:pPr>
      <w:spacing w:after="120" w:line="480" w:lineRule="auto"/>
    </w:pPr>
    <w:rPr>
      <w:rFonts w:ascii="Arial" w:hAnsi="Arial"/>
      <w:sz w:val="20"/>
    </w:rPr>
  </w:style>
  <w:style w:type="character" w:customStyle="1" w:styleId="2c">
    <w:name w:val="Основной текст 2 Знак"/>
    <w:basedOn w:val="a0"/>
    <w:link w:val="2b"/>
    <w:rsid w:val="00F82D08"/>
    <w:rPr>
      <w:rFonts w:ascii="Arial" w:hAnsi="Arial"/>
    </w:rPr>
  </w:style>
  <w:style w:type="paragraph" w:customStyle="1" w:styleId="1f2">
    <w:name w:val="Слабое выделение1"/>
    <w:link w:val="afff2"/>
    <w:rsid w:val="00F82D08"/>
    <w:rPr>
      <w:i/>
    </w:rPr>
  </w:style>
  <w:style w:type="character" w:styleId="afff2">
    <w:name w:val="Subtle Emphasis"/>
    <w:link w:val="1f2"/>
    <w:rsid w:val="00F82D08"/>
    <w:rPr>
      <w:i/>
    </w:rPr>
  </w:style>
  <w:style w:type="paragraph" w:customStyle="1" w:styleId="1f3">
    <w:name w:val="Абзац списка1"/>
    <w:basedOn w:val="a"/>
    <w:rsid w:val="00F82D08"/>
    <w:pPr>
      <w:spacing w:after="200" w:line="276" w:lineRule="auto"/>
      <w:ind w:left="720"/>
    </w:pPr>
    <w:rPr>
      <w:rFonts w:ascii="Calibri" w:hAnsi="Calibri"/>
      <w:sz w:val="22"/>
    </w:rPr>
  </w:style>
  <w:style w:type="paragraph" w:customStyle="1" w:styleId="2d">
    <w:name w:val="Основной текст (2)"/>
    <w:basedOn w:val="a"/>
    <w:rsid w:val="00F82D08"/>
    <w:pPr>
      <w:widowControl w:val="0"/>
      <w:spacing w:before="360" w:after="900" w:line="0" w:lineRule="atLeast"/>
      <w:ind w:firstLine="567"/>
      <w:jc w:val="center"/>
    </w:pPr>
    <w:rPr>
      <w:sz w:val="26"/>
    </w:rPr>
  </w:style>
  <w:style w:type="paragraph" w:customStyle="1" w:styleId="pt-a3-000014">
    <w:name w:val="pt-a3-000014"/>
    <w:basedOn w:val="a"/>
    <w:rsid w:val="00F82D08"/>
    <w:pPr>
      <w:spacing w:beforeAutospacing="1" w:afterAutospacing="1"/>
    </w:pPr>
  </w:style>
  <w:style w:type="paragraph" w:styleId="afff0">
    <w:name w:val="No Spacing"/>
    <w:basedOn w:val="a"/>
    <w:link w:val="afff3"/>
    <w:rsid w:val="00F82D08"/>
    <w:pPr>
      <w:jc w:val="both"/>
    </w:pPr>
    <w:rPr>
      <w:sz w:val="28"/>
    </w:rPr>
  </w:style>
  <w:style w:type="character" w:customStyle="1" w:styleId="afff3">
    <w:name w:val="Без интервала Знак"/>
    <w:link w:val="afff0"/>
    <w:rsid w:val="00F82D08"/>
    <w:rPr>
      <w:sz w:val="28"/>
    </w:rPr>
  </w:style>
  <w:style w:type="paragraph" w:customStyle="1" w:styleId="Default">
    <w:name w:val="Default"/>
    <w:rsid w:val="00F82D08"/>
    <w:rPr>
      <w:rFonts w:ascii="Arial" w:hAnsi="Arial"/>
      <w:sz w:val="24"/>
    </w:rPr>
  </w:style>
  <w:style w:type="paragraph" w:customStyle="1" w:styleId="a30">
    <w:name w:val="a3"/>
    <w:basedOn w:val="a"/>
    <w:rsid w:val="00F82D08"/>
    <w:pPr>
      <w:spacing w:before="64" w:after="64"/>
    </w:pPr>
    <w:rPr>
      <w:rFonts w:ascii="Arial" w:hAnsi="Arial"/>
      <w:sz w:val="20"/>
    </w:rPr>
  </w:style>
  <w:style w:type="paragraph" w:customStyle="1" w:styleId="pt-a3">
    <w:name w:val="pt-a3"/>
    <w:basedOn w:val="a"/>
    <w:rsid w:val="00F82D08"/>
    <w:pPr>
      <w:spacing w:beforeAutospacing="1" w:afterAutospacing="1"/>
    </w:pPr>
  </w:style>
  <w:style w:type="paragraph" w:styleId="36">
    <w:name w:val="Body Text Indent 3"/>
    <w:basedOn w:val="a"/>
    <w:link w:val="37"/>
    <w:rsid w:val="00F82D08"/>
    <w:pPr>
      <w:spacing w:after="120"/>
      <w:ind w:left="283"/>
    </w:pPr>
    <w:rPr>
      <w:rFonts w:ascii="Arial" w:hAnsi="Arial"/>
      <w:sz w:val="16"/>
    </w:rPr>
  </w:style>
  <w:style w:type="character" w:customStyle="1" w:styleId="37">
    <w:name w:val="Основной текст с отступом 3 Знак"/>
    <w:basedOn w:val="a0"/>
    <w:link w:val="36"/>
    <w:rsid w:val="00F82D08"/>
    <w:rPr>
      <w:rFonts w:ascii="Arial" w:hAnsi="Arial"/>
      <w:sz w:val="16"/>
    </w:rPr>
  </w:style>
  <w:style w:type="paragraph" w:customStyle="1" w:styleId="1f4">
    <w:name w:val="Текст сноски Знак1"/>
    <w:basedOn w:val="13"/>
    <w:rsid w:val="00F82D08"/>
  </w:style>
  <w:style w:type="paragraph" w:customStyle="1" w:styleId="ConsPlusTitle">
    <w:name w:val="ConsPlusTitle"/>
    <w:rsid w:val="00F82D08"/>
    <w:pPr>
      <w:widowControl w:val="0"/>
    </w:pPr>
    <w:rPr>
      <w:rFonts w:ascii="Calibri" w:hAnsi="Calibri"/>
      <w:b/>
      <w:sz w:val="22"/>
    </w:rPr>
  </w:style>
  <w:style w:type="paragraph" w:styleId="afff4">
    <w:name w:val="Plain Text"/>
    <w:basedOn w:val="a"/>
    <w:link w:val="afff5"/>
    <w:rsid w:val="00F82D08"/>
    <w:pPr>
      <w:spacing w:before="64" w:after="64"/>
    </w:pPr>
    <w:rPr>
      <w:rFonts w:ascii="Arial" w:hAnsi="Arial"/>
      <w:sz w:val="20"/>
    </w:rPr>
  </w:style>
  <w:style w:type="character" w:customStyle="1" w:styleId="afff5">
    <w:name w:val="Текст Знак"/>
    <w:basedOn w:val="a0"/>
    <w:link w:val="afff4"/>
    <w:rsid w:val="00F82D08"/>
    <w:rPr>
      <w:rFonts w:ascii="Arial" w:hAnsi="Arial"/>
    </w:rPr>
  </w:style>
  <w:style w:type="paragraph" w:styleId="afff6">
    <w:name w:val="Document Map"/>
    <w:basedOn w:val="a"/>
    <w:link w:val="afff7"/>
    <w:rsid w:val="00F82D08"/>
    <w:pPr>
      <w:ind w:firstLine="709"/>
      <w:jc w:val="both"/>
    </w:pPr>
    <w:rPr>
      <w:rFonts w:ascii="Tahoma" w:hAnsi="Tahoma"/>
      <w:sz w:val="28"/>
    </w:rPr>
  </w:style>
  <w:style w:type="character" w:customStyle="1" w:styleId="afff7">
    <w:name w:val="Схема документа Знак"/>
    <w:basedOn w:val="a0"/>
    <w:link w:val="afff6"/>
    <w:rsid w:val="00F82D08"/>
    <w:rPr>
      <w:rFonts w:ascii="Tahoma" w:hAnsi="Tahoma"/>
      <w:sz w:val="28"/>
    </w:rPr>
  </w:style>
  <w:style w:type="paragraph" w:styleId="afff8">
    <w:name w:val="Intense Quote"/>
    <w:basedOn w:val="a"/>
    <w:next w:val="a"/>
    <w:link w:val="afff9"/>
    <w:rsid w:val="00F82D08"/>
    <w:pPr>
      <w:spacing w:before="240" w:after="240" w:line="300" w:lineRule="auto"/>
      <w:ind w:left="1152" w:right="1152" w:firstLine="709"/>
      <w:jc w:val="both"/>
    </w:pPr>
    <w:rPr>
      <w:i/>
      <w:sz w:val="28"/>
    </w:rPr>
  </w:style>
  <w:style w:type="character" w:customStyle="1" w:styleId="afff9">
    <w:name w:val="Выделенная цитата Знак"/>
    <w:basedOn w:val="a0"/>
    <w:link w:val="afff8"/>
    <w:rsid w:val="00F82D08"/>
    <w:rPr>
      <w:i/>
      <w:sz w:val="28"/>
    </w:rPr>
  </w:style>
  <w:style w:type="paragraph" w:customStyle="1" w:styleId="211">
    <w:name w:val="Цитата 21"/>
    <w:basedOn w:val="a"/>
    <w:next w:val="a"/>
    <w:rsid w:val="00F82D08"/>
    <w:pPr>
      <w:spacing w:after="200" w:line="276" w:lineRule="auto"/>
      <w:ind w:firstLine="709"/>
      <w:jc w:val="both"/>
    </w:pPr>
    <w:rPr>
      <w:i/>
      <w:sz w:val="20"/>
    </w:rPr>
  </w:style>
  <w:style w:type="paragraph" w:styleId="afffa">
    <w:name w:val="endnote text"/>
    <w:basedOn w:val="a"/>
    <w:link w:val="afffb"/>
    <w:rsid w:val="00F82D08"/>
    <w:pPr>
      <w:ind w:firstLine="709"/>
      <w:jc w:val="both"/>
    </w:pPr>
    <w:rPr>
      <w:sz w:val="28"/>
    </w:rPr>
  </w:style>
  <w:style w:type="character" w:customStyle="1" w:styleId="afffb">
    <w:name w:val="Текст концевой сноски Знак"/>
    <w:basedOn w:val="a0"/>
    <w:link w:val="afffa"/>
    <w:rsid w:val="00F82D08"/>
    <w:rPr>
      <w:sz w:val="28"/>
    </w:rPr>
  </w:style>
  <w:style w:type="paragraph" w:customStyle="1" w:styleId="1a">
    <w:name w:val="Выделение1"/>
    <w:link w:val="aff4"/>
    <w:rsid w:val="00F82D08"/>
    <w:rPr>
      <w:i/>
      <w:iCs/>
    </w:rPr>
  </w:style>
  <w:style w:type="paragraph" w:customStyle="1" w:styleId="afffc">
    <w:name w:val="Таб_текст"/>
    <w:basedOn w:val="afff0"/>
    <w:rsid w:val="00F82D08"/>
    <w:pPr>
      <w:jc w:val="left"/>
    </w:pPr>
    <w:rPr>
      <w:sz w:val="24"/>
    </w:rPr>
  </w:style>
  <w:style w:type="table" w:customStyle="1" w:styleId="1f5">
    <w:name w:val="Сетка таблицы1"/>
    <w:basedOn w:val="a1"/>
    <w:next w:val="ac"/>
    <w:rsid w:val="00F82D0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annotation text" w:uiPriority="0"/>
    <w:lsdException w:name="header" w:uiPriority="0"/>
    <w:lsdException w:name="footer" w:uiPriority="0"/>
    <w:lsdException w:name="caption" w:uiPriority="0" w:qFormat="1"/>
    <w:lsdException w:name="page number" w:uiPriority="0"/>
    <w:lsdException w:name="endnote text" w:uiPriority="0"/>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59" w:unhideWhenUsed="0"/>
    <w:lsdException w:name="Placeholder Text" w:uiPriority="0"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0" w:unhideWhenUsed="0" w:qFormat="1"/>
    <w:lsdException w:name="Subtle Reference" w:semiHidden="0" w:uiPriority="0" w:unhideWhenUsed="0" w:qFormat="1"/>
    <w:lsdException w:name="Intense Reference" w:semiHidden="0" w:uiPriority="0" w:unhideWhenUsed="0" w:qFormat="1"/>
    <w:lsdException w:name="Book Title" w:semiHidden="0" w:uiPriority="0"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
    <w:qFormat/>
    <w:rsid w:val="00F82D08"/>
    <w:pPr>
      <w:keepNext/>
      <w:ind w:left="5389" w:hanging="360"/>
      <w:jc w:val="both"/>
      <w:outlineLvl w:val="6"/>
    </w:pPr>
    <w:rPr>
      <w:rFonts w:cs="Roman PS"/>
      <w:color w:val="auto"/>
      <w:sz w:val="28"/>
    </w:rPr>
  </w:style>
  <w:style w:type="paragraph" w:styleId="8">
    <w:name w:val="heading 8"/>
    <w:basedOn w:val="a"/>
    <w:next w:val="a"/>
    <w:link w:val="80"/>
    <w:uiPriority w:val="9"/>
    <w:qFormat/>
    <w:rsid w:val="00F82D08"/>
    <w:pPr>
      <w:ind w:firstLine="709"/>
      <w:jc w:val="both"/>
      <w:outlineLvl w:val="7"/>
    </w:pPr>
    <w:rPr>
      <w:b/>
      <w:color w:val="7F7F7F"/>
      <w:sz w:val="20"/>
    </w:rPr>
  </w:style>
  <w:style w:type="paragraph" w:styleId="9">
    <w:name w:val="heading 9"/>
    <w:basedOn w:val="a"/>
    <w:next w:val="a"/>
    <w:link w:val="90"/>
    <w:uiPriority w:val="9"/>
    <w:qFormat/>
    <w:rsid w:val="00F82D08"/>
    <w:pPr>
      <w:spacing w:line="264" w:lineRule="auto"/>
      <w:ind w:firstLine="709"/>
      <w:jc w:val="both"/>
      <w:outlineLvl w:val="8"/>
    </w:pPr>
    <w:rPr>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uiPriority w:val="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character" w:customStyle="1" w:styleId="50">
    <w:name w:val="Заголовок 5 Знак"/>
    <w:link w:val="5"/>
    <w:uiPriority w:val="9"/>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uiPriority w:val="3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uiPriority w:val="10"/>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uiPriority w:val="9"/>
    <w:rPr>
      <w:rFonts w:ascii="XO Thames" w:hAnsi="XO Thames"/>
      <w:b/>
      <w:sz w:val="28"/>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ad">
    <w:name w:val="List Paragraph"/>
    <w:basedOn w:val="a"/>
    <w:link w:val="ae"/>
    <w:qFormat/>
    <w:rsid w:val="00771F23"/>
    <w:pPr>
      <w:ind w:left="720"/>
      <w:contextualSpacing/>
    </w:pPr>
  </w:style>
  <w:style w:type="paragraph" w:styleId="af">
    <w:name w:val="header"/>
    <w:basedOn w:val="a"/>
    <w:link w:val="af0"/>
    <w:unhideWhenUsed/>
    <w:rsid w:val="00F82D08"/>
    <w:pPr>
      <w:tabs>
        <w:tab w:val="center" w:pos="4677"/>
        <w:tab w:val="right" w:pos="9355"/>
      </w:tabs>
    </w:pPr>
  </w:style>
  <w:style w:type="character" w:customStyle="1" w:styleId="af0">
    <w:name w:val="Верхний колонтитул Знак"/>
    <w:basedOn w:val="a0"/>
    <w:link w:val="af"/>
    <w:rsid w:val="00F82D08"/>
    <w:rPr>
      <w:sz w:val="24"/>
    </w:rPr>
  </w:style>
  <w:style w:type="paragraph" w:styleId="af1">
    <w:name w:val="footer"/>
    <w:basedOn w:val="a"/>
    <w:link w:val="af2"/>
    <w:unhideWhenUsed/>
    <w:rsid w:val="00F82D08"/>
    <w:pPr>
      <w:tabs>
        <w:tab w:val="center" w:pos="4677"/>
        <w:tab w:val="right" w:pos="9355"/>
      </w:tabs>
    </w:pPr>
  </w:style>
  <w:style w:type="character" w:customStyle="1" w:styleId="af2">
    <w:name w:val="Нижний колонтитул Знак"/>
    <w:basedOn w:val="a0"/>
    <w:link w:val="af1"/>
    <w:rsid w:val="00F82D08"/>
    <w:rPr>
      <w:sz w:val="24"/>
    </w:rPr>
  </w:style>
  <w:style w:type="character" w:customStyle="1" w:styleId="70">
    <w:name w:val="Заголовок 7 Знак"/>
    <w:basedOn w:val="a0"/>
    <w:link w:val="7"/>
    <w:uiPriority w:val="9"/>
    <w:rsid w:val="00F82D08"/>
    <w:rPr>
      <w:rFonts w:cs="Roman PS"/>
      <w:color w:val="auto"/>
      <w:sz w:val="28"/>
    </w:rPr>
  </w:style>
  <w:style w:type="character" w:customStyle="1" w:styleId="80">
    <w:name w:val="Заголовок 8 Знак"/>
    <w:basedOn w:val="a0"/>
    <w:link w:val="8"/>
    <w:uiPriority w:val="9"/>
    <w:rsid w:val="00F82D08"/>
    <w:rPr>
      <w:b/>
      <w:color w:val="7F7F7F"/>
    </w:rPr>
  </w:style>
  <w:style w:type="character" w:customStyle="1" w:styleId="90">
    <w:name w:val="Заголовок 9 Знак"/>
    <w:basedOn w:val="a0"/>
    <w:link w:val="9"/>
    <w:uiPriority w:val="9"/>
    <w:rsid w:val="00F82D08"/>
    <w:rPr>
      <w:b/>
      <w:i/>
      <w:color w:val="7F7F7F"/>
      <w:sz w:val="18"/>
    </w:rPr>
  </w:style>
  <w:style w:type="character" w:customStyle="1" w:styleId="Absatz-Standardschriftart">
    <w:name w:val="Absatz-Standardschriftart"/>
    <w:rsid w:val="00F82D08"/>
  </w:style>
  <w:style w:type="character" w:customStyle="1" w:styleId="WW-Absatz-Standardschriftart">
    <w:name w:val="WW-Absatz-Standardschriftart"/>
    <w:rsid w:val="00F82D08"/>
  </w:style>
  <w:style w:type="character" w:customStyle="1" w:styleId="WW-Absatz-Standardschriftart1">
    <w:name w:val="WW-Absatz-Standardschriftart1"/>
    <w:rsid w:val="00F82D08"/>
  </w:style>
  <w:style w:type="character" w:customStyle="1" w:styleId="WW-Absatz-Standardschriftart11">
    <w:name w:val="WW-Absatz-Standardschriftart11"/>
    <w:rsid w:val="00F82D08"/>
  </w:style>
  <w:style w:type="character" w:customStyle="1" w:styleId="WW-Absatz-Standardschriftart111">
    <w:name w:val="WW-Absatz-Standardschriftart111"/>
    <w:rsid w:val="00F82D08"/>
  </w:style>
  <w:style w:type="character" w:customStyle="1" w:styleId="WW-Absatz-Standardschriftart1111">
    <w:name w:val="WW-Absatz-Standardschriftart1111"/>
    <w:rsid w:val="00F82D08"/>
  </w:style>
  <w:style w:type="character" w:customStyle="1" w:styleId="WW-Absatz-Standardschriftart11111">
    <w:name w:val="WW-Absatz-Standardschriftart11111"/>
    <w:rsid w:val="00F82D08"/>
  </w:style>
  <w:style w:type="character" w:customStyle="1" w:styleId="WW-Absatz-Standardschriftart111111">
    <w:name w:val="WW-Absatz-Standardschriftart111111"/>
    <w:rsid w:val="00F82D08"/>
  </w:style>
  <w:style w:type="character" w:customStyle="1" w:styleId="WW-Absatz-Standardschriftart1111111">
    <w:name w:val="WW-Absatz-Standardschriftart1111111"/>
    <w:rsid w:val="00F82D08"/>
  </w:style>
  <w:style w:type="character" w:customStyle="1" w:styleId="WW-Absatz-Standardschriftart11111111">
    <w:name w:val="WW-Absatz-Standardschriftart11111111"/>
    <w:rsid w:val="00F82D08"/>
  </w:style>
  <w:style w:type="character" w:customStyle="1" w:styleId="WW-Absatz-Standardschriftart111111111">
    <w:name w:val="WW-Absatz-Standardschriftart111111111"/>
    <w:rsid w:val="00F82D08"/>
  </w:style>
  <w:style w:type="character" w:customStyle="1" w:styleId="WW-Absatz-Standardschriftart1111111111">
    <w:name w:val="WW-Absatz-Standardschriftart1111111111"/>
    <w:rsid w:val="00F82D08"/>
  </w:style>
  <w:style w:type="character" w:customStyle="1" w:styleId="WW-Absatz-Standardschriftart11111111111">
    <w:name w:val="WW-Absatz-Standardschriftart11111111111"/>
    <w:rsid w:val="00F82D08"/>
  </w:style>
  <w:style w:type="character" w:customStyle="1" w:styleId="WW-Absatz-Standardschriftart111111111111">
    <w:name w:val="WW-Absatz-Standardschriftart111111111111"/>
    <w:rsid w:val="00F82D08"/>
  </w:style>
  <w:style w:type="character" w:customStyle="1" w:styleId="WW-Absatz-Standardschriftart1111111111111">
    <w:name w:val="WW-Absatz-Standardschriftart1111111111111"/>
    <w:rsid w:val="00F82D08"/>
  </w:style>
  <w:style w:type="character" w:customStyle="1" w:styleId="WW-Absatz-Standardschriftart11111111111111">
    <w:name w:val="WW-Absatz-Standardschriftart11111111111111"/>
    <w:rsid w:val="00F82D08"/>
  </w:style>
  <w:style w:type="character" w:customStyle="1" w:styleId="WW-Absatz-Standardschriftart111111111111111">
    <w:name w:val="WW-Absatz-Standardschriftart111111111111111"/>
    <w:rsid w:val="00F82D08"/>
  </w:style>
  <w:style w:type="character" w:customStyle="1" w:styleId="WW-Absatz-Standardschriftart1111111111111111">
    <w:name w:val="WW-Absatz-Standardschriftart1111111111111111"/>
    <w:rsid w:val="00F82D08"/>
  </w:style>
  <w:style w:type="character" w:customStyle="1" w:styleId="WW-Absatz-Standardschriftart11111111111111111">
    <w:name w:val="WW-Absatz-Standardschriftart11111111111111111"/>
    <w:rsid w:val="00F82D08"/>
  </w:style>
  <w:style w:type="character" w:customStyle="1" w:styleId="WW-Absatz-Standardschriftart111111111111111111">
    <w:name w:val="WW-Absatz-Standardschriftart111111111111111111"/>
    <w:rsid w:val="00F82D08"/>
  </w:style>
  <w:style w:type="character" w:customStyle="1" w:styleId="WW-Absatz-Standardschriftart1111111111111111111">
    <w:name w:val="WW-Absatz-Standardschriftart1111111111111111111"/>
    <w:rsid w:val="00F82D08"/>
  </w:style>
  <w:style w:type="character" w:customStyle="1" w:styleId="WW-Absatz-Standardschriftart11111111111111111111">
    <w:name w:val="WW-Absatz-Standardschriftart11111111111111111111"/>
    <w:rsid w:val="00F82D08"/>
  </w:style>
  <w:style w:type="character" w:customStyle="1" w:styleId="WW-Absatz-Standardschriftart111111111111111111111">
    <w:name w:val="WW-Absatz-Standardschriftart111111111111111111111"/>
    <w:rsid w:val="00F82D08"/>
  </w:style>
  <w:style w:type="character" w:customStyle="1" w:styleId="WW-Absatz-Standardschriftart1111111111111111111111">
    <w:name w:val="WW-Absatz-Standardschriftart1111111111111111111111"/>
    <w:rsid w:val="00F82D08"/>
  </w:style>
  <w:style w:type="character" w:customStyle="1" w:styleId="WW-Absatz-Standardschriftart11111111111111111111111">
    <w:name w:val="WW-Absatz-Standardschriftart11111111111111111111111"/>
    <w:rsid w:val="00F82D08"/>
  </w:style>
  <w:style w:type="character" w:customStyle="1" w:styleId="WW-Absatz-Standardschriftart111111111111111111111111">
    <w:name w:val="WW-Absatz-Standardschriftart111111111111111111111111"/>
    <w:rsid w:val="00F82D08"/>
  </w:style>
  <w:style w:type="character" w:customStyle="1" w:styleId="WW-Absatz-Standardschriftart1111111111111111111111111">
    <w:name w:val="WW-Absatz-Standardschriftart1111111111111111111111111"/>
    <w:rsid w:val="00F82D08"/>
  </w:style>
  <w:style w:type="character" w:customStyle="1" w:styleId="WW-Absatz-Standardschriftart11111111111111111111111111">
    <w:name w:val="WW-Absatz-Standardschriftart11111111111111111111111111"/>
    <w:rsid w:val="00F82D08"/>
  </w:style>
  <w:style w:type="character" w:customStyle="1" w:styleId="WW-Absatz-Standardschriftart111111111111111111111111111">
    <w:name w:val="WW-Absatz-Standardschriftart111111111111111111111111111"/>
    <w:rsid w:val="00F82D08"/>
  </w:style>
  <w:style w:type="character" w:customStyle="1" w:styleId="WW-Absatz-Standardschriftart1111111111111111111111111111">
    <w:name w:val="WW-Absatz-Standardschriftart1111111111111111111111111111"/>
    <w:rsid w:val="00F82D08"/>
  </w:style>
  <w:style w:type="character" w:customStyle="1" w:styleId="23">
    <w:name w:val="Основной шрифт абзаца2"/>
    <w:rsid w:val="00F82D08"/>
  </w:style>
  <w:style w:type="character" w:customStyle="1" w:styleId="WW-Absatz-Standardschriftart11111111111111111111111111111">
    <w:name w:val="WW-Absatz-Standardschriftart11111111111111111111111111111"/>
    <w:rsid w:val="00F82D08"/>
  </w:style>
  <w:style w:type="character" w:customStyle="1" w:styleId="WW-Absatz-Standardschriftart111111111111111111111111111111">
    <w:name w:val="WW-Absatz-Standardschriftart111111111111111111111111111111"/>
    <w:rsid w:val="00F82D08"/>
  </w:style>
  <w:style w:type="character" w:customStyle="1" w:styleId="WW-Absatz-Standardschriftart1111111111111111111111111111111">
    <w:name w:val="WW-Absatz-Standardschriftart1111111111111111111111111111111"/>
    <w:rsid w:val="00F82D08"/>
  </w:style>
  <w:style w:type="character" w:customStyle="1" w:styleId="WW-Absatz-Standardschriftart11111111111111111111111111111111">
    <w:name w:val="WW-Absatz-Standardschriftart11111111111111111111111111111111"/>
    <w:rsid w:val="00F82D08"/>
  </w:style>
  <w:style w:type="character" w:customStyle="1" w:styleId="WW-Absatz-Standardschriftart111111111111111111111111111111111">
    <w:name w:val="WW-Absatz-Standardschriftart111111111111111111111111111111111"/>
    <w:rsid w:val="00F82D08"/>
  </w:style>
  <w:style w:type="character" w:customStyle="1" w:styleId="WW-Absatz-Standardschriftart1111111111111111111111111111111111">
    <w:name w:val="WW-Absatz-Standardschriftart1111111111111111111111111111111111"/>
    <w:rsid w:val="00F82D08"/>
  </w:style>
  <w:style w:type="character" w:customStyle="1" w:styleId="WW-Absatz-Standardschriftart11111111111111111111111111111111111">
    <w:name w:val="WW-Absatz-Standardschriftart11111111111111111111111111111111111"/>
    <w:rsid w:val="00F82D08"/>
  </w:style>
  <w:style w:type="character" w:customStyle="1" w:styleId="WW-Absatz-Standardschriftart111111111111111111111111111111111111">
    <w:name w:val="WW-Absatz-Standardschriftart111111111111111111111111111111111111"/>
    <w:rsid w:val="00F82D08"/>
  </w:style>
  <w:style w:type="character" w:customStyle="1" w:styleId="WW8Num1z0">
    <w:name w:val="WW8Num1z0"/>
    <w:rsid w:val="00F82D08"/>
    <w:rPr>
      <w:sz w:val="32"/>
    </w:rPr>
  </w:style>
  <w:style w:type="character" w:styleId="af3">
    <w:name w:val="page number"/>
    <w:link w:val="16"/>
    <w:rsid w:val="00F82D08"/>
  </w:style>
  <w:style w:type="character" w:customStyle="1" w:styleId="WW8Num7z0">
    <w:name w:val="WW8Num7z0"/>
    <w:rsid w:val="00F82D08"/>
    <w:rPr>
      <w:rFonts w:cs="Times New Roman"/>
    </w:rPr>
  </w:style>
  <w:style w:type="character" w:customStyle="1" w:styleId="WW8Num8z0">
    <w:name w:val="WW8Num8z0"/>
    <w:rsid w:val="00F82D08"/>
    <w:rPr>
      <w:color w:val="000000"/>
    </w:rPr>
  </w:style>
  <w:style w:type="character" w:customStyle="1" w:styleId="WW8Num11z1">
    <w:name w:val="WW8Num11z1"/>
    <w:rsid w:val="00F82D08"/>
    <w:rPr>
      <w:color w:val="000000"/>
    </w:rPr>
  </w:style>
  <w:style w:type="character" w:customStyle="1" w:styleId="WW8Num9z0">
    <w:name w:val="WW8Num9z0"/>
    <w:rsid w:val="00F82D08"/>
    <w:rPr>
      <w:rFonts w:ascii="Times New Roman" w:hAnsi="Times New Roman" w:cs="Times New Roman"/>
    </w:rPr>
  </w:style>
  <w:style w:type="character" w:customStyle="1" w:styleId="af4">
    <w:name w:val="Символ нумерации"/>
    <w:rsid w:val="00F82D08"/>
  </w:style>
  <w:style w:type="character" w:customStyle="1" w:styleId="af5">
    <w:name w:val="Маркеры списка"/>
    <w:rsid w:val="00F82D08"/>
    <w:rPr>
      <w:rFonts w:ascii="OpenSymbol" w:eastAsia="OpenSymbol" w:hAnsi="OpenSymbol" w:cs="OpenSymbol"/>
    </w:rPr>
  </w:style>
  <w:style w:type="paragraph" w:customStyle="1" w:styleId="af6">
    <w:basedOn w:val="a"/>
    <w:next w:val="a3"/>
    <w:uiPriority w:val="10"/>
    <w:qFormat/>
    <w:rsid w:val="00F82D08"/>
    <w:pPr>
      <w:keepNext/>
      <w:spacing w:before="240" w:after="120"/>
    </w:pPr>
    <w:rPr>
      <w:rFonts w:ascii="Arial" w:eastAsia="MS Mincho" w:hAnsi="Arial" w:cs="Tahoma"/>
      <w:color w:val="auto"/>
      <w:sz w:val="28"/>
      <w:szCs w:val="28"/>
    </w:rPr>
  </w:style>
  <w:style w:type="paragraph" w:styleId="af7">
    <w:name w:val="List"/>
    <w:basedOn w:val="a3"/>
    <w:rsid w:val="00F82D08"/>
    <w:pPr>
      <w:suppressAutoHyphens/>
      <w:spacing w:line="240" w:lineRule="auto"/>
      <w:jc w:val="both"/>
    </w:pPr>
    <w:rPr>
      <w:rFonts w:eastAsia="Arial" w:cs="Tahoma"/>
      <w:b w:val="0"/>
      <w:color w:val="auto"/>
    </w:rPr>
  </w:style>
  <w:style w:type="paragraph" w:styleId="af8">
    <w:name w:val="caption"/>
    <w:basedOn w:val="a"/>
    <w:qFormat/>
    <w:rsid w:val="00F82D08"/>
    <w:pPr>
      <w:suppressLineNumbers/>
      <w:spacing w:before="120" w:after="120"/>
    </w:pPr>
    <w:rPr>
      <w:rFonts w:cs="Tahoma"/>
      <w:i/>
      <w:iCs/>
      <w:color w:val="auto"/>
      <w:szCs w:val="24"/>
    </w:rPr>
  </w:style>
  <w:style w:type="paragraph" w:customStyle="1" w:styleId="24">
    <w:name w:val="Указатель2"/>
    <w:basedOn w:val="a"/>
    <w:rsid w:val="00F82D08"/>
    <w:pPr>
      <w:suppressLineNumbers/>
    </w:pPr>
    <w:rPr>
      <w:rFonts w:cs="Tahoma"/>
      <w:color w:val="auto"/>
      <w:sz w:val="20"/>
    </w:rPr>
  </w:style>
  <w:style w:type="paragraph" w:customStyle="1" w:styleId="17">
    <w:name w:val="Название1"/>
    <w:basedOn w:val="a"/>
    <w:rsid w:val="00F82D08"/>
    <w:pPr>
      <w:suppressLineNumbers/>
      <w:spacing w:before="120" w:after="120"/>
    </w:pPr>
    <w:rPr>
      <w:rFonts w:cs="Tahoma"/>
      <w:i/>
      <w:iCs/>
      <w:color w:val="auto"/>
      <w:szCs w:val="24"/>
    </w:rPr>
  </w:style>
  <w:style w:type="paragraph" w:customStyle="1" w:styleId="18">
    <w:name w:val="Указатель1"/>
    <w:basedOn w:val="a"/>
    <w:rsid w:val="00F82D08"/>
    <w:pPr>
      <w:suppressLineNumbers/>
    </w:pPr>
    <w:rPr>
      <w:rFonts w:cs="Tahoma"/>
      <w:color w:val="auto"/>
      <w:sz w:val="20"/>
    </w:rPr>
  </w:style>
  <w:style w:type="paragraph" w:customStyle="1" w:styleId="WW-">
    <w:name w:val="WW-Заголовок"/>
    <w:basedOn w:val="aa"/>
    <w:next w:val="a8"/>
    <w:rsid w:val="00F82D08"/>
    <w:pPr>
      <w:keepNext/>
      <w:spacing w:before="240" w:after="120"/>
      <w:jc w:val="left"/>
    </w:pPr>
    <w:rPr>
      <w:rFonts w:ascii="Arial" w:eastAsia="MS Mincho" w:hAnsi="Arial" w:cs="Tahoma"/>
      <w:b w:val="0"/>
      <w:caps w:val="0"/>
      <w:color w:val="auto"/>
      <w:sz w:val="28"/>
      <w:szCs w:val="28"/>
    </w:rPr>
  </w:style>
  <w:style w:type="paragraph" w:styleId="af9">
    <w:name w:val="Body Text Indent"/>
    <w:basedOn w:val="a"/>
    <w:link w:val="afa"/>
    <w:rsid w:val="00F82D08"/>
    <w:pPr>
      <w:ind w:left="360"/>
      <w:jc w:val="both"/>
    </w:pPr>
    <w:rPr>
      <w:color w:val="auto"/>
      <w:sz w:val="28"/>
      <w:lang w:val="x-none"/>
    </w:rPr>
  </w:style>
  <w:style w:type="character" w:customStyle="1" w:styleId="afa">
    <w:name w:val="Основной текст с отступом Знак"/>
    <w:basedOn w:val="a0"/>
    <w:link w:val="af9"/>
    <w:rsid w:val="00F82D08"/>
    <w:rPr>
      <w:color w:val="auto"/>
      <w:sz w:val="28"/>
      <w:lang w:val="x-non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82D08"/>
    <w:pPr>
      <w:spacing w:before="100" w:after="100"/>
    </w:pPr>
    <w:rPr>
      <w:rFonts w:ascii="Tahoma" w:hAnsi="Tahoma" w:cs="Tahoma"/>
      <w:color w:val="auto"/>
      <w:sz w:val="20"/>
      <w:lang w:val="en-US"/>
    </w:rPr>
  </w:style>
  <w:style w:type="paragraph" w:customStyle="1" w:styleId="afb">
    <w:name w:val="Содержимое таблицы"/>
    <w:basedOn w:val="a"/>
    <w:rsid w:val="00F82D08"/>
    <w:pPr>
      <w:suppressLineNumbers/>
    </w:pPr>
    <w:rPr>
      <w:rFonts w:cs="Roman PS"/>
      <w:color w:val="auto"/>
      <w:sz w:val="20"/>
    </w:rPr>
  </w:style>
  <w:style w:type="paragraph" w:customStyle="1" w:styleId="afc">
    <w:name w:val="Заголовок таблицы"/>
    <w:basedOn w:val="afb"/>
    <w:rsid w:val="00F82D08"/>
    <w:pPr>
      <w:jc w:val="center"/>
    </w:pPr>
    <w:rPr>
      <w:b/>
      <w:bCs/>
    </w:rPr>
  </w:style>
  <w:style w:type="paragraph" w:customStyle="1" w:styleId="afd">
    <w:name w:val="Содержимое врезки"/>
    <w:basedOn w:val="a3"/>
    <w:rsid w:val="00F82D08"/>
    <w:pPr>
      <w:suppressAutoHyphens/>
      <w:spacing w:line="240" w:lineRule="auto"/>
      <w:jc w:val="both"/>
    </w:pPr>
    <w:rPr>
      <w:rFonts w:eastAsia="Arial"/>
      <w:b w:val="0"/>
      <w:color w:val="auto"/>
    </w:rPr>
  </w:style>
  <w:style w:type="paragraph" w:styleId="afe">
    <w:name w:val="Normal (Web)"/>
    <w:basedOn w:val="a"/>
    <w:rsid w:val="00F82D08"/>
    <w:pPr>
      <w:spacing w:before="280" w:after="280" w:line="100" w:lineRule="atLeast"/>
    </w:pPr>
    <w:rPr>
      <w:color w:val="auto"/>
      <w:szCs w:val="24"/>
    </w:rPr>
  </w:style>
  <w:style w:type="paragraph" w:customStyle="1" w:styleId="25">
    <w:name w:val="Обычный2"/>
    <w:rsid w:val="00F82D08"/>
    <w:pPr>
      <w:suppressAutoHyphens/>
    </w:pPr>
    <w:rPr>
      <w:rFonts w:eastAsia="Arial" w:cs="Roman PS"/>
      <w:color w:val="auto"/>
      <w:lang w:eastAsia="zh-CN"/>
    </w:rPr>
  </w:style>
  <w:style w:type="numbering" w:customStyle="1" w:styleId="19">
    <w:name w:val="Нет списка1"/>
    <w:next w:val="a2"/>
    <w:uiPriority w:val="99"/>
    <w:semiHidden/>
    <w:unhideWhenUsed/>
    <w:rsid w:val="00F82D08"/>
  </w:style>
  <w:style w:type="paragraph" w:customStyle="1" w:styleId="Postan">
    <w:name w:val="Postan"/>
    <w:basedOn w:val="a"/>
    <w:rsid w:val="00F82D08"/>
    <w:pPr>
      <w:jc w:val="center"/>
    </w:pPr>
    <w:rPr>
      <w:color w:val="auto"/>
      <w:sz w:val="28"/>
    </w:rPr>
  </w:style>
  <w:style w:type="numbering" w:customStyle="1" w:styleId="110">
    <w:name w:val="Нет списка11"/>
    <w:next w:val="a2"/>
    <w:uiPriority w:val="99"/>
    <w:semiHidden/>
    <w:unhideWhenUsed/>
    <w:rsid w:val="00F82D08"/>
  </w:style>
  <w:style w:type="character" w:customStyle="1" w:styleId="CharStyle3">
    <w:name w:val="Char Style 3"/>
    <w:link w:val="Style2"/>
    <w:uiPriority w:val="99"/>
    <w:locked/>
    <w:rsid w:val="00F82D08"/>
    <w:rPr>
      <w:sz w:val="8"/>
      <w:shd w:val="clear" w:color="auto" w:fill="FFFFFF"/>
    </w:rPr>
  </w:style>
  <w:style w:type="character" w:customStyle="1" w:styleId="CharStyle5">
    <w:name w:val="Char Style 5"/>
    <w:link w:val="Style4"/>
    <w:uiPriority w:val="99"/>
    <w:locked/>
    <w:rsid w:val="00F82D08"/>
    <w:rPr>
      <w:sz w:val="10"/>
      <w:shd w:val="clear" w:color="auto" w:fill="FFFFFF"/>
    </w:rPr>
  </w:style>
  <w:style w:type="character" w:customStyle="1" w:styleId="CharStyle6">
    <w:name w:val="Char Style 6"/>
    <w:uiPriority w:val="99"/>
    <w:rsid w:val="00F82D08"/>
    <w:rPr>
      <w:sz w:val="8"/>
      <w:u w:val="none"/>
    </w:rPr>
  </w:style>
  <w:style w:type="character" w:customStyle="1" w:styleId="CharStyle8">
    <w:name w:val="Char Style 8"/>
    <w:link w:val="Style7"/>
    <w:uiPriority w:val="99"/>
    <w:locked/>
    <w:rsid w:val="00F82D08"/>
    <w:rPr>
      <w:b/>
      <w:sz w:val="10"/>
      <w:shd w:val="clear" w:color="auto" w:fill="FFFFFF"/>
    </w:rPr>
  </w:style>
  <w:style w:type="character" w:customStyle="1" w:styleId="CharStyle9Exact">
    <w:name w:val="Char Style 9 Exact"/>
    <w:rsid w:val="00F82D08"/>
    <w:rPr>
      <w:b/>
      <w:spacing w:val="-2"/>
      <w:sz w:val="9"/>
      <w:u w:val="none"/>
    </w:rPr>
  </w:style>
  <w:style w:type="character" w:customStyle="1" w:styleId="CharStyle10Exact">
    <w:name w:val="Char Style 10 Exact"/>
    <w:uiPriority w:val="99"/>
    <w:rsid w:val="00F82D08"/>
    <w:rPr>
      <w:b/>
      <w:spacing w:val="-2"/>
      <w:sz w:val="9"/>
      <w:u w:val="single"/>
    </w:rPr>
  </w:style>
  <w:style w:type="character" w:customStyle="1" w:styleId="CharStyle12">
    <w:name w:val="Char Style 12"/>
    <w:link w:val="Style11"/>
    <w:uiPriority w:val="99"/>
    <w:locked/>
    <w:rsid w:val="00F82D08"/>
    <w:rPr>
      <w:b/>
      <w:sz w:val="13"/>
      <w:shd w:val="clear" w:color="auto" w:fill="FFFFFF"/>
    </w:rPr>
  </w:style>
  <w:style w:type="character" w:customStyle="1" w:styleId="CharStyle13">
    <w:name w:val="Char Style 13"/>
    <w:uiPriority w:val="99"/>
    <w:rsid w:val="00F82D08"/>
    <w:rPr>
      <w:sz w:val="13"/>
      <w:u w:val="none"/>
    </w:rPr>
  </w:style>
  <w:style w:type="character" w:customStyle="1" w:styleId="CharStyle15">
    <w:name w:val="Char Style 15"/>
    <w:link w:val="Style14"/>
    <w:uiPriority w:val="99"/>
    <w:locked/>
    <w:rsid w:val="00F82D08"/>
    <w:rPr>
      <w:sz w:val="9"/>
      <w:shd w:val="clear" w:color="auto" w:fill="FFFFFF"/>
    </w:rPr>
  </w:style>
  <w:style w:type="character" w:customStyle="1" w:styleId="CharStyle16Exact">
    <w:name w:val="Char Style 16 Exact"/>
    <w:uiPriority w:val="99"/>
    <w:rsid w:val="00F82D08"/>
    <w:rPr>
      <w:spacing w:val="2"/>
      <w:sz w:val="8"/>
      <w:u w:val="none"/>
    </w:rPr>
  </w:style>
  <w:style w:type="character" w:customStyle="1" w:styleId="CharStyle17Exact">
    <w:name w:val="Char Style 17 Exact"/>
    <w:uiPriority w:val="99"/>
    <w:rsid w:val="00F82D08"/>
    <w:rPr>
      <w:sz w:val="8"/>
      <w:u w:val="none"/>
    </w:rPr>
  </w:style>
  <w:style w:type="character" w:customStyle="1" w:styleId="CharStyle19">
    <w:name w:val="Char Style 19"/>
    <w:link w:val="Style18"/>
    <w:uiPriority w:val="99"/>
    <w:locked/>
    <w:rsid w:val="00F82D08"/>
    <w:rPr>
      <w:b/>
      <w:sz w:val="11"/>
      <w:shd w:val="clear" w:color="auto" w:fill="FFFFFF"/>
    </w:rPr>
  </w:style>
  <w:style w:type="character" w:customStyle="1" w:styleId="CharStyle20">
    <w:name w:val="Char Style 20"/>
    <w:uiPriority w:val="99"/>
    <w:rsid w:val="00F82D08"/>
    <w:rPr>
      <w:b/>
      <w:sz w:val="10"/>
      <w:u w:val="none"/>
    </w:rPr>
  </w:style>
  <w:style w:type="character" w:customStyle="1" w:styleId="CharStyle22">
    <w:name w:val="Char Style 22"/>
    <w:link w:val="Style21"/>
    <w:uiPriority w:val="99"/>
    <w:locked/>
    <w:rsid w:val="00F82D08"/>
    <w:rPr>
      <w:b/>
      <w:sz w:val="10"/>
      <w:shd w:val="clear" w:color="auto" w:fill="FFFFFF"/>
    </w:rPr>
  </w:style>
  <w:style w:type="character" w:customStyle="1" w:styleId="CharStyle23">
    <w:name w:val="Char Style 23"/>
    <w:uiPriority w:val="99"/>
    <w:rsid w:val="00F82D08"/>
    <w:rPr>
      <w:sz w:val="10"/>
      <w:u w:val="none"/>
    </w:rPr>
  </w:style>
  <w:style w:type="character" w:customStyle="1" w:styleId="CharStyle24">
    <w:name w:val="Char Style 24"/>
    <w:uiPriority w:val="99"/>
    <w:rsid w:val="00F82D08"/>
    <w:rPr>
      <w:sz w:val="10"/>
      <w:u w:val="none"/>
    </w:rPr>
  </w:style>
  <w:style w:type="paragraph" w:customStyle="1" w:styleId="Style2">
    <w:name w:val="Style 2"/>
    <w:basedOn w:val="a"/>
    <w:link w:val="CharStyle3"/>
    <w:uiPriority w:val="99"/>
    <w:rsid w:val="00F82D08"/>
    <w:pPr>
      <w:widowControl w:val="0"/>
      <w:shd w:val="clear" w:color="auto" w:fill="FFFFFF"/>
      <w:spacing w:after="60" w:line="110" w:lineRule="exact"/>
    </w:pPr>
    <w:rPr>
      <w:sz w:val="8"/>
    </w:rPr>
  </w:style>
  <w:style w:type="paragraph" w:customStyle="1" w:styleId="Style4">
    <w:name w:val="Style 4"/>
    <w:basedOn w:val="a"/>
    <w:link w:val="CharStyle5"/>
    <w:uiPriority w:val="99"/>
    <w:rsid w:val="00F82D08"/>
    <w:pPr>
      <w:widowControl w:val="0"/>
      <w:shd w:val="clear" w:color="auto" w:fill="FFFFFF"/>
      <w:spacing w:line="240" w:lineRule="atLeast"/>
    </w:pPr>
    <w:rPr>
      <w:sz w:val="10"/>
    </w:rPr>
  </w:style>
  <w:style w:type="paragraph" w:customStyle="1" w:styleId="Style7">
    <w:name w:val="Style 7"/>
    <w:basedOn w:val="a"/>
    <w:link w:val="CharStyle8"/>
    <w:uiPriority w:val="99"/>
    <w:rsid w:val="00F82D08"/>
    <w:pPr>
      <w:widowControl w:val="0"/>
      <w:shd w:val="clear" w:color="auto" w:fill="FFFFFF"/>
      <w:spacing w:before="60" w:after="60" w:line="149" w:lineRule="exact"/>
    </w:pPr>
    <w:rPr>
      <w:b/>
      <w:sz w:val="10"/>
    </w:rPr>
  </w:style>
  <w:style w:type="paragraph" w:customStyle="1" w:styleId="Style11">
    <w:name w:val="Style 11"/>
    <w:basedOn w:val="a"/>
    <w:link w:val="CharStyle12"/>
    <w:uiPriority w:val="99"/>
    <w:rsid w:val="00F82D08"/>
    <w:pPr>
      <w:widowControl w:val="0"/>
      <w:shd w:val="clear" w:color="auto" w:fill="FFFFFF"/>
      <w:spacing w:line="240" w:lineRule="atLeast"/>
      <w:outlineLvl w:val="0"/>
    </w:pPr>
    <w:rPr>
      <w:b/>
      <w:sz w:val="13"/>
    </w:rPr>
  </w:style>
  <w:style w:type="paragraph" w:customStyle="1" w:styleId="Style14">
    <w:name w:val="Style 14"/>
    <w:basedOn w:val="a"/>
    <w:link w:val="CharStyle15"/>
    <w:uiPriority w:val="99"/>
    <w:rsid w:val="00F82D08"/>
    <w:pPr>
      <w:widowControl w:val="0"/>
      <w:shd w:val="clear" w:color="auto" w:fill="FFFFFF"/>
      <w:spacing w:line="240" w:lineRule="atLeast"/>
      <w:ind w:hanging="440"/>
      <w:jc w:val="both"/>
    </w:pPr>
    <w:rPr>
      <w:sz w:val="9"/>
    </w:rPr>
  </w:style>
  <w:style w:type="paragraph" w:customStyle="1" w:styleId="Style18">
    <w:name w:val="Style 18"/>
    <w:basedOn w:val="a"/>
    <w:link w:val="CharStyle19"/>
    <w:uiPriority w:val="99"/>
    <w:rsid w:val="00F82D08"/>
    <w:pPr>
      <w:widowControl w:val="0"/>
      <w:shd w:val="clear" w:color="auto" w:fill="FFFFFF"/>
      <w:spacing w:after="120" w:line="240" w:lineRule="atLeast"/>
      <w:outlineLvl w:val="1"/>
    </w:pPr>
    <w:rPr>
      <w:b/>
      <w:sz w:val="11"/>
    </w:rPr>
  </w:style>
  <w:style w:type="paragraph" w:customStyle="1" w:styleId="Style21">
    <w:name w:val="Style 21"/>
    <w:basedOn w:val="a"/>
    <w:link w:val="CharStyle22"/>
    <w:uiPriority w:val="99"/>
    <w:rsid w:val="00F82D08"/>
    <w:pPr>
      <w:widowControl w:val="0"/>
      <w:shd w:val="clear" w:color="auto" w:fill="FFFFFF"/>
      <w:spacing w:line="240" w:lineRule="atLeast"/>
    </w:pPr>
    <w:rPr>
      <w:b/>
      <w:sz w:val="10"/>
    </w:rPr>
  </w:style>
  <w:style w:type="paragraph" w:styleId="aff">
    <w:name w:val="footnote text"/>
    <w:basedOn w:val="a"/>
    <w:link w:val="aff0"/>
    <w:uiPriority w:val="99"/>
    <w:unhideWhenUsed/>
    <w:rsid w:val="00F82D08"/>
    <w:pPr>
      <w:widowControl w:val="0"/>
    </w:pPr>
    <w:rPr>
      <w:sz w:val="20"/>
    </w:rPr>
  </w:style>
  <w:style w:type="character" w:customStyle="1" w:styleId="aff0">
    <w:name w:val="Текст сноски Знак"/>
    <w:basedOn w:val="a0"/>
    <w:link w:val="aff"/>
    <w:uiPriority w:val="99"/>
    <w:rsid w:val="00F82D08"/>
  </w:style>
  <w:style w:type="character" w:styleId="aff1">
    <w:name w:val="footnote reference"/>
    <w:uiPriority w:val="99"/>
    <w:unhideWhenUsed/>
    <w:rsid w:val="00F82D08"/>
    <w:rPr>
      <w:rFonts w:cs="Times New Roman"/>
      <w:vertAlign w:val="superscript"/>
    </w:rPr>
  </w:style>
  <w:style w:type="paragraph" w:customStyle="1" w:styleId="ConsPlusNonformat">
    <w:name w:val="ConsPlusNonformat"/>
    <w:rsid w:val="00F82D08"/>
    <w:pPr>
      <w:widowControl w:val="0"/>
      <w:autoSpaceDE w:val="0"/>
      <w:autoSpaceDN w:val="0"/>
      <w:adjustRightInd w:val="0"/>
    </w:pPr>
    <w:rPr>
      <w:rFonts w:ascii="Courier New" w:hAnsi="Courier New" w:cs="Courier New"/>
      <w:color w:val="auto"/>
    </w:rPr>
  </w:style>
  <w:style w:type="paragraph" w:customStyle="1" w:styleId="ConsPlusNormal">
    <w:name w:val="ConsPlusNormal"/>
    <w:rsid w:val="00F82D08"/>
    <w:pPr>
      <w:autoSpaceDE w:val="0"/>
      <w:autoSpaceDN w:val="0"/>
      <w:adjustRightInd w:val="0"/>
    </w:pPr>
    <w:rPr>
      <w:rFonts w:eastAsia="Calibri"/>
      <w:color w:val="auto"/>
      <w:sz w:val="28"/>
      <w:szCs w:val="28"/>
      <w:lang w:eastAsia="en-US"/>
    </w:rPr>
  </w:style>
  <w:style w:type="numbering" w:customStyle="1" w:styleId="26">
    <w:name w:val="Нет списка2"/>
    <w:next w:val="a2"/>
    <w:uiPriority w:val="99"/>
    <w:semiHidden/>
    <w:unhideWhenUsed/>
    <w:rsid w:val="00F82D08"/>
  </w:style>
  <w:style w:type="paragraph" w:customStyle="1" w:styleId="410">
    <w:name w:val="Заголовок 41"/>
    <w:basedOn w:val="a"/>
    <w:next w:val="a"/>
    <w:unhideWhenUsed/>
    <w:qFormat/>
    <w:rsid w:val="00F82D08"/>
    <w:pPr>
      <w:keepNext/>
      <w:keepLines/>
      <w:spacing w:before="200"/>
      <w:outlineLvl w:val="3"/>
    </w:pPr>
    <w:rPr>
      <w:rFonts w:ascii="Cambria" w:hAnsi="Cambria"/>
      <w:b/>
      <w:bCs/>
      <w:i/>
      <w:iCs/>
      <w:color w:val="4F81BD"/>
      <w:sz w:val="20"/>
    </w:rPr>
  </w:style>
  <w:style w:type="numbering" w:customStyle="1" w:styleId="120">
    <w:name w:val="Нет списка12"/>
    <w:next w:val="a2"/>
    <w:uiPriority w:val="99"/>
    <w:semiHidden/>
    <w:unhideWhenUsed/>
    <w:rsid w:val="00F82D08"/>
  </w:style>
  <w:style w:type="character" w:customStyle="1" w:styleId="aff2">
    <w:name w:val="Сноска_"/>
    <w:link w:val="aff3"/>
    <w:rsid w:val="00F82D08"/>
    <w:rPr>
      <w:b/>
      <w:bCs/>
      <w:sz w:val="19"/>
      <w:szCs w:val="19"/>
      <w:shd w:val="clear" w:color="auto" w:fill="FFFFFF"/>
    </w:rPr>
  </w:style>
  <w:style w:type="paragraph" w:customStyle="1" w:styleId="aff3">
    <w:name w:val="Сноска"/>
    <w:basedOn w:val="a"/>
    <w:link w:val="aff2"/>
    <w:rsid w:val="00F82D08"/>
    <w:pPr>
      <w:widowControl w:val="0"/>
      <w:shd w:val="clear" w:color="auto" w:fill="FFFFFF"/>
      <w:spacing w:line="0" w:lineRule="atLeast"/>
    </w:pPr>
    <w:rPr>
      <w:b/>
      <w:bCs/>
      <w:sz w:val="19"/>
      <w:szCs w:val="19"/>
    </w:rPr>
  </w:style>
  <w:style w:type="character" w:customStyle="1" w:styleId="411">
    <w:name w:val="Заголовок 4 Знак1"/>
    <w:semiHidden/>
    <w:rsid w:val="00F82D08"/>
    <w:rPr>
      <w:rFonts w:ascii="Cambria" w:eastAsia="Times New Roman" w:hAnsi="Cambria" w:cs="Times New Roman"/>
      <w:b/>
      <w:bCs/>
      <w:i/>
      <w:iCs/>
      <w:color w:val="4F81BD"/>
    </w:rPr>
  </w:style>
  <w:style w:type="paragraph" w:customStyle="1" w:styleId="s1">
    <w:name w:val="s_1"/>
    <w:basedOn w:val="a"/>
    <w:rsid w:val="00F82D08"/>
    <w:pPr>
      <w:spacing w:before="100" w:beforeAutospacing="1" w:after="100" w:afterAutospacing="1"/>
    </w:pPr>
    <w:rPr>
      <w:color w:val="auto"/>
      <w:szCs w:val="24"/>
    </w:rPr>
  </w:style>
  <w:style w:type="character" w:styleId="aff4">
    <w:name w:val="Emphasis"/>
    <w:link w:val="1a"/>
    <w:qFormat/>
    <w:rsid w:val="00F82D08"/>
    <w:rPr>
      <w:i/>
      <w:iCs/>
    </w:rPr>
  </w:style>
  <w:style w:type="paragraph" w:styleId="HTML">
    <w:name w:val="HTML Preformatted"/>
    <w:basedOn w:val="a"/>
    <w:link w:val="HTML0"/>
    <w:unhideWhenUsed/>
    <w:rsid w:val="00F82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auto"/>
      <w:sz w:val="20"/>
    </w:rPr>
  </w:style>
  <w:style w:type="character" w:customStyle="1" w:styleId="HTML0">
    <w:name w:val="Стандартный HTML Знак"/>
    <w:basedOn w:val="a0"/>
    <w:link w:val="HTML"/>
    <w:rsid w:val="00F82D08"/>
    <w:rPr>
      <w:rFonts w:ascii="Courier New" w:hAnsi="Courier New" w:cs="Courier New"/>
      <w:color w:val="auto"/>
    </w:rPr>
  </w:style>
  <w:style w:type="numbering" w:customStyle="1" w:styleId="35">
    <w:name w:val="Нет списка3"/>
    <w:next w:val="a2"/>
    <w:uiPriority w:val="99"/>
    <w:semiHidden/>
    <w:unhideWhenUsed/>
    <w:rsid w:val="00F82D08"/>
  </w:style>
  <w:style w:type="paragraph" w:styleId="27">
    <w:name w:val="Body Text Indent 2"/>
    <w:basedOn w:val="a"/>
    <w:link w:val="28"/>
    <w:rsid w:val="00F82D08"/>
    <w:pPr>
      <w:widowControl w:val="0"/>
      <w:ind w:left="884"/>
    </w:pPr>
    <w:rPr>
      <w:rFonts w:ascii="Arial" w:hAnsi="Arial"/>
      <w:sz w:val="28"/>
    </w:rPr>
  </w:style>
  <w:style w:type="character" w:customStyle="1" w:styleId="28">
    <w:name w:val="Основной текст с отступом 2 Знак"/>
    <w:basedOn w:val="a0"/>
    <w:link w:val="27"/>
    <w:rsid w:val="00F82D08"/>
    <w:rPr>
      <w:rFonts w:ascii="Arial" w:hAnsi="Arial"/>
      <w:sz w:val="28"/>
    </w:rPr>
  </w:style>
  <w:style w:type="paragraph" w:styleId="aff5">
    <w:name w:val="annotation text"/>
    <w:basedOn w:val="a"/>
    <w:link w:val="aff6"/>
    <w:unhideWhenUsed/>
    <w:rsid w:val="00F82D08"/>
    <w:rPr>
      <w:rFonts w:cs="Roman PS"/>
      <w:color w:val="auto"/>
      <w:sz w:val="20"/>
    </w:rPr>
  </w:style>
  <w:style w:type="character" w:customStyle="1" w:styleId="aff6">
    <w:name w:val="Текст примечания Знак"/>
    <w:basedOn w:val="a0"/>
    <w:link w:val="aff5"/>
    <w:rsid w:val="00F82D08"/>
    <w:rPr>
      <w:rFonts w:cs="Roman PS"/>
      <w:color w:val="auto"/>
    </w:rPr>
  </w:style>
  <w:style w:type="paragraph" w:styleId="aff7">
    <w:name w:val="annotation subject"/>
    <w:basedOn w:val="aff5"/>
    <w:next w:val="aff5"/>
    <w:link w:val="aff8"/>
    <w:rsid w:val="00F82D08"/>
    <w:pPr>
      <w:spacing w:after="200"/>
      <w:ind w:firstLine="709"/>
      <w:jc w:val="both"/>
    </w:pPr>
    <w:rPr>
      <w:rFonts w:cs="Times New Roman"/>
      <w:b/>
      <w:color w:val="000000"/>
      <w:sz w:val="28"/>
    </w:rPr>
  </w:style>
  <w:style w:type="character" w:customStyle="1" w:styleId="aff8">
    <w:name w:val="Тема примечания Знак"/>
    <w:basedOn w:val="aff6"/>
    <w:link w:val="aff7"/>
    <w:rsid w:val="00F82D08"/>
    <w:rPr>
      <w:rFonts w:cs="Roman PS"/>
      <w:b/>
      <w:color w:val="auto"/>
      <w:sz w:val="28"/>
    </w:rPr>
  </w:style>
  <w:style w:type="paragraph" w:customStyle="1" w:styleId="1b">
    <w:name w:val="Название книги1"/>
    <w:link w:val="aff9"/>
    <w:rsid w:val="00F82D08"/>
    <w:rPr>
      <w:i/>
      <w:smallCaps/>
      <w:spacing w:val="5"/>
    </w:rPr>
  </w:style>
  <w:style w:type="character" w:styleId="aff9">
    <w:name w:val="Book Title"/>
    <w:link w:val="1b"/>
    <w:rsid w:val="00F82D08"/>
    <w:rPr>
      <w:i/>
      <w:smallCaps/>
      <w:spacing w:val="5"/>
    </w:rPr>
  </w:style>
  <w:style w:type="paragraph" w:customStyle="1" w:styleId="1c">
    <w:name w:val="Выделенная цитата1"/>
    <w:basedOn w:val="a"/>
    <w:next w:val="a"/>
    <w:rsid w:val="00F82D08"/>
    <w:pPr>
      <w:spacing w:before="200" w:after="280" w:line="276" w:lineRule="auto"/>
      <w:ind w:left="936" w:right="936" w:firstLine="709"/>
      <w:jc w:val="both"/>
    </w:pPr>
    <w:rPr>
      <w:b/>
      <w:i/>
      <w:color w:val="4F81BD"/>
      <w:sz w:val="20"/>
    </w:rPr>
  </w:style>
  <w:style w:type="paragraph" w:customStyle="1" w:styleId="1d">
    <w:name w:val="Сильная ссылка1"/>
    <w:link w:val="affa"/>
    <w:rsid w:val="00F82D08"/>
    <w:rPr>
      <w:b/>
      <w:smallCaps/>
    </w:rPr>
  </w:style>
  <w:style w:type="character" w:styleId="affa">
    <w:name w:val="Intense Reference"/>
    <w:link w:val="1d"/>
    <w:rsid w:val="00F82D08"/>
    <w:rPr>
      <w:b/>
      <w:smallCaps/>
    </w:rPr>
  </w:style>
  <w:style w:type="character" w:customStyle="1" w:styleId="ae">
    <w:name w:val="Абзац списка Знак"/>
    <w:link w:val="ad"/>
    <w:rsid w:val="00F82D08"/>
    <w:rPr>
      <w:sz w:val="24"/>
    </w:rPr>
  </w:style>
  <w:style w:type="paragraph" w:customStyle="1" w:styleId="1e">
    <w:name w:val="Замещающий текст1"/>
    <w:basedOn w:val="13"/>
    <w:link w:val="affb"/>
    <w:rsid w:val="00F82D08"/>
    <w:rPr>
      <w:color w:val="808080"/>
    </w:rPr>
  </w:style>
  <w:style w:type="character" w:styleId="affb">
    <w:name w:val="Placeholder Text"/>
    <w:link w:val="1e"/>
    <w:rsid w:val="00F82D08"/>
    <w:rPr>
      <w:color w:val="808080"/>
    </w:rPr>
  </w:style>
  <w:style w:type="paragraph" w:customStyle="1" w:styleId="1f">
    <w:name w:val="Основной текст1"/>
    <w:basedOn w:val="a"/>
    <w:rsid w:val="00F82D08"/>
    <w:pPr>
      <w:widowControl w:val="0"/>
      <w:spacing w:before="600" w:line="278" w:lineRule="exact"/>
      <w:jc w:val="center"/>
    </w:pPr>
    <w:rPr>
      <w:b/>
      <w:spacing w:val="-3"/>
      <w:sz w:val="20"/>
    </w:rPr>
  </w:style>
  <w:style w:type="paragraph" w:customStyle="1" w:styleId="1f0">
    <w:name w:val="Слабая ссылка1"/>
    <w:link w:val="affc"/>
    <w:rsid w:val="00F82D08"/>
    <w:rPr>
      <w:smallCaps/>
    </w:rPr>
  </w:style>
  <w:style w:type="character" w:styleId="affc">
    <w:name w:val="Subtle Reference"/>
    <w:link w:val="1f0"/>
    <w:rsid w:val="00F82D08"/>
    <w:rPr>
      <w:smallCaps/>
    </w:rPr>
  </w:style>
  <w:style w:type="paragraph" w:styleId="affd">
    <w:name w:val="Body Text First Indent"/>
    <w:basedOn w:val="a"/>
    <w:link w:val="affe"/>
    <w:rsid w:val="00F82D08"/>
    <w:pPr>
      <w:ind w:firstLine="210"/>
    </w:pPr>
    <w:rPr>
      <w:rFonts w:ascii="Arial" w:hAnsi="Arial"/>
      <w:sz w:val="20"/>
    </w:rPr>
  </w:style>
  <w:style w:type="character" w:customStyle="1" w:styleId="affe">
    <w:name w:val="Красная строка Знак"/>
    <w:basedOn w:val="a4"/>
    <w:link w:val="affd"/>
    <w:rsid w:val="00F82D08"/>
    <w:rPr>
      <w:rFonts w:ascii="Arial" w:hAnsi="Arial"/>
      <w:b w:val="0"/>
      <w:sz w:val="24"/>
    </w:rPr>
  </w:style>
  <w:style w:type="paragraph" w:customStyle="1" w:styleId="810">
    <w:name w:val="Заголовок 81"/>
    <w:basedOn w:val="a"/>
    <w:next w:val="a"/>
    <w:rsid w:val="00F82D08"/>
    <w:pPr>
      <w:ind w:firstLine="709"/>
      <w:jc w:val="both"/>
      <w:outlineLvl w:val="7"/>
    </w:pPr>
    <w:rPr>
      <w:b/>
      <w:color w:val="7F7F7F"/>
      <w:sz w:val="20"/>
    </w:rPr>
  </w:style>
  <w:style w:type="paragraph" w:customStyle="1" w:styleId="pt-a0-000003">
    <w:name w:val="pt-a0-000003"/>
    <w:basedOn w:val="13"/>
    <w:rsid w:val="00F82D08"/>
  </w:style>
  <w:style w:type="paragraph" w:customStyle="1" w:styleId="pt-a0">
    <w:name w:val="pt-a0"/>
    <w:basedOn w:val="13"/>
    <w:rsid w:val="00F82D08"/>
  </w:style>
  <w:style w:type="paragraph" w:customStyle="1" w:styleId="pt-a0-000010">
    <w:name w:val="pt-a0-000010"/>
    <w:basedOn w:val="13"/>
    <w:rsid w:val="00F82D08"/>
  </w:style>
  <w:style w:type="paragraph" w:styleId="29">
    <w:name w:val="Quote"/>
    <w:basedOn w:val="a"/>
    <w:next w:val="a"/>
    <w:link w:val="2a"/>
    <w:rsid w:val="00F82D08"/>
    <w:pPr>
      <w:ind w:firstLine="709"/>
      <w:jc w:val="both"/>
    </w:pPr>
    <w:rPr>
      <w:i/>
      <w:sz w:val="28"/>
    </w:rPr>
  </w:style>
  <w:style w:type="character" w:customStyle="1" w:styleId="2a">
    <w:name w:val="Цитата 2 Знак"/>
    <w:basedOn w:val="a0"/>
    <w:link w:val="29"/>
    <w:rsid w:val="00F82D08"/>
    <w:rPr>
      <w:i/>
      <w:sz w:val="28"/>
    </w:rPr>
  </w:style>
  <w:style w:type="paragraph" w:customStyle="1" w:styleId="afff">
    <w:name w:val="Таб_заг"/>
    <w:basedOn w:val="afff0"/>
    <w:rsid w:val="00F82D08"/>
    <w:pPr>
      <w:jc w:val="center"/>
    </w:pPr>
    <w:rPr>
      <w:sz w:val="24"/>
    </w:rPr>
  </w:style>
  <w:style w:type="paragraph" w:customStyle="1" w:styleId="1f1">
    <w:name w:val="Сильное выделение1"/>
    <w:link w:val="afff1"/>
    <w:rsid w:val="00F82D08"/>
    <w:rPr>
      <w:b/>
      <w:i/>
    </w:rPr>
  </w:style>
  <w:style w:type="character" w:styleId="afff1">
    <w:name w:val="Intense Emphasis"/>
    <w:link w:val="1f1"/>
    <w:rsid w:val="00F82D08"/>
    <w:rPr>
      <w:b/>
      <w:i/>
    </w:rPr>
  </w:style>
  <w:style w:type="paragraph" w:customStyle="1" w:styleId="16">
    <w:name w:val="Номер страницы1"/>
    <w:basedOn w:val="13"/>
    <w:link w:val="af3"/>
    <w:rsid w:val="00F82D08"/>
  </w:style>
  <w:style w:type="paragraph" w:styleId="2b">
    <w:name w:val="Body Text 2"/>
    <w:basedOn w:val="a"/>
    <w:link w:val="2c"/>
    <w:rsid w:val="00F82D08"/>
    <w:pPr>
      <w:spacing w:after="120" w:line="480" w:lineRule="auto"/>
    </w:pPr>
    <w:rPr>
      <w:rFonts w:ascii="Arial" w:hAnsi="Arial"/>
      <w:sz w:val="20"/>
    </w:rPr>
  </w:style>
  <w:style w:type="character" w:customStyle="1" w:styleId="2c">
    <w:name w:val="Основной текст 2 Знак"/>
    <w:basedOn w:val="a0"/>
    <w:link w:val="2b"/>
    <w:rsid w:val="00F82D08"/>
    <w:rPr>
      <w:rFonts w:ascii="Arial" w:hAnsi="Arial"/>
    </w:rPr>
  </w:style>
  <w:style w:type="paragraph" w:customStyle="1" w:styleId="1f2">
    <w:name w:val="Слабое выделение1"/>
    <w:link w:val="afff2"/>
    <w:rsid w:val="00F82D08"/>
    <w:rPr>
      <w:i/>
    </w:rPr>
  </w:style>
  <w:style w:type="character" w:styleId="afff2">
    <w:name w:val="Subtle Emphasis"/>
    <w:link w:val="1f2"/>
    <w:rsid w:val="00F82D08"/>
    <w:rPr>
      <w:i/>
    </w:rPr>
  </w:style>
  <w:style w:type="paragraph" w:customStyle="1" w:styleId="1f3">
    <w:name w:val="Абзац списка1"/>
    <w:basedOn w:val="a"/>
    <w:rsid w:val="00F82D08"/>
    <w:pPr>
      <w:spacing w:after="200" w:line="276" w:lineRule="auto"/>
      <w:ind w:left="720"/>
    </w:pPr>
    <w:rPr>
      <w:rFonts w:ascii="Calibri" w:hAnsi="Calibri"/>
      <w:sz w:val="22"/>
    </w:rPr>
  </w:style>
  <w:style w:type="paragraph" w:customStyle="1" w:styleId="2d">
    <w:name w:val="Основной текст (2)"/>
    <w:basedOn w:val="a"/>
    <w:rsid w:val="00F82D08"/>
    <w:pPr>
      <w:widowControl w:val="0"/>
      <w:spacing w:before="360" w:after="900" w:line="0" w:lineRule="atLeast"/>
      <w:ind w:firstLine="567"/>
      <w:jc w:val="center"/>
    </w:pPr>
    <w:rPr>
      <w:sz w:val="26"/>
    </w:rPr>
  </w:style>
  <w:style w:type="paragraph" w:customStyle="1" w:styleId="pt-a3-000014">
    <w:name w:val="pt-a3-000014"/>
    <w:basedOn w:val="a"/>
    <w:rsid w:val="00F82D08"/>
    <w:pPr>
      <w:spacing w:beforeAutospacing="1" w:afterAutospacing="1"/>
    </w:pPr>
  </w:style>
  <w:style w:type="paragraph" w:styleId="afff0">
    <w:name w:val="No Spacing"/>
    <w:basedOn w:val="a"/>
    <w:link w:val="afff3"/>
    <w:rsid w:val="00F82D08"/>
    <w:pPr>
      <w:jc w:val="both"/>
    </w:pPr>
    <w:rPr>
      <w:sz w:val="28"/>
    </w:rPr>
  </w:style>
  <w:style w:type="character" w:customStyle="1" w:styleId="afff3">
    <w:name w:val="Без интервала Знак"/>
    <w:link w:val="afff0"/>
    <w:rsid w:val="00F82D08"/>
    <w:rPr>
      <w:sz w:val="28"/>
    </w:rPr>
  </w:style>
  <w:style w:type="paragraph" w:customStyle="1" w:styleId="Default">
    <w:name w:val="Default"/>
    <w:rsid w:val="00F82D08"/>
    <w:rPr>
      <w:rFonts w:ascii="Arial" w:hAnsi="Arial"/>
      <w:sz w:val="24"/>
    </w:rPr>
  </w:style>
  <w:style w:type="paragraph" w:customStyle="1" w:styleId="a30">
    <w:name w:val="a3"/>
    <w:basedOn w:val="a"/>
    <w:rsid w:val="00F82D08"/>
    <w:pPr>
      <w:spacing w:before="64" w:after="64"/>
    </w:pPr>
    <w:rPr>
      <w:rFonts w:ascii="Arial" w:hAnsi="Arial"/>
      <w:sz w:val="20"/>
    </w:rPr>
  </w:style>
  <w:style w:type="paragraph" w:customStyle="1" w:styleId="pt-a3">
    <w:name w:val="pt-a3"/>
    <w:basedOn w:val="a"/>
    <w:rsid w:val="00F82D08"/>
    <w:pPr>
      <w:spacing w:beforeAutospacing="1" w:afterAutospacing="1"/>
    </w:pPr>
  </w:style>
  <w:style w:type="paragraph" w:styleId="36">
    <w:name w:val="Body Text Indent 3"/>
    <w:basedOn w:val="a"/>
    <w:link w:val="37"/>
    <w:rsid w:val="00F82D08"/>
    <w:pPr>
      <w:spacing w:after="120"/>
      <w:ind w:left="283"/>
    </w:pPr>
    <w:rPr>
      <w:rFonts w:ascii="Arial" w:hAnsi="Arial"/>
      <w:sz w:val="16"/>
    </w:rPr>
  </w:style>
  <w:style w:type="character" w:customStyle="1" w:styleId="37">
    <w:name w:val="Основной текст с отступом 3 Знак"/>
    <w:basedOn w:val="a0"/>
    <w:link w:val="36"/>
    <w:rsid w:val="00F82D08"/>
    <w:rPr>
      <w:rFonts w:ascii="Arial" w:hAnsi="Arial"/>
      <w:sz w:val="16"/>
    </w:rPr>
  </w:style>
  <w:style w:type="paragraph" w:customStyle="1" w:styleId="1f4">
    <w:name w:val="Текст сноски Знак1"/>
    <w:basedOn w:val="13"/>
    <w:rsid w:val="00F82D08"/>
  </w:style>
  <w:style w:type="paragraph" w:customStyle="1" w:styleId="ConsPlusTitle">
    <w:name w:val="ConsPlusTitle"/>
    <w:rsid w:val="00F82D08"/>
    <w:pPr>
      <w:widowControl w:val="0"/>
    </w:pPr>
    <w:rPr>
      <w:rFonts w:ascii="Calibri" w:hAnsi="Calibri"/>
      <w:b/>
      <w:sz w:val="22"/>
    </w:rPr>
  </w:style>
  <w:style w:type="paragraph" w:styleId="afff4">
    <w:name w:val="Plain Text"/>
    <w:basedOn w:val="a"/>
    <w:link w:val="afff5"/>
    <w:rsid w:val="00F82D08"/>
    <w:pPr>
      <w:spacing w:before="64" w:after="64"/>
    </w:pPr>
    <w:rPr>
      <w:rFonts w:ascii="Arial" w:hAnsi="Arial"/>
      <w:sz w:val="20"/>
    </w:rPr>
  </w:style>
  <w:style w:type="character" w:customStyle="1" w:styleId="afff5">
    <w:name w:val="Текст Знак"/>
    <w:basedOn w:val="a0"/>
    <w:link w:val="afff4"/>
    <w:rsid w:val="00F82D08"/>
    <w:rPr>
      <w:rFonts w:ascii="Arial" w:hAnsi="Arial"/>
    </w:rPr>
  </w:style>
  <w:style w:type="paragraph" w:styleId="afff6">
    <w:name w:val="Document Map"/>
    <w:basedOn w:val="a"/>
    <w:link w:val="afff7"/>
    <w:rsid w:val="00F82D08"/>
    <w:pPr>
      <w:ind w:firstLine="709"/>
      <w:jc w:val="both"/>
    </w:pPr>
    <w:rPr>
      <w:rFonts w:ascii="Tahoma" w:hAnsi="Tahoma"/>
      <w:sz w:val="28"/>
    </w:rPr>
  </w:style>
  <w:style w:type="character" w:customStyle="1" w:styleId="afff7">
    <w:name w:val="Схема документа Знак"/>
    <w:basedOn w:val="a0"/>
    <w:link w:val="afff6"/>
    <w:rsid w:val="00F82D08"/>
    <w:rPr>
      <w:rFonts w:ascii="Tahoma" w:hAnsi="Tahoma"/>
      <w:sz w:val="28"/>
    </w:rPr>
  </w:style>
  <w:style w:type="paragraph" w:styleId="afff8">
    <w:name w:val="Intense Quote"/>
    <w:basedOn w:val="a"/>
    <w:next w:val="a"/>
    <w:link w:val="afff9"/>
    <w:rsid w:val="00F82D08"/>
    <w:pPr>
      <w:spacing w:before="240" w:after="240" w:line="300" w:lineRule="auto"/>
      <w:ind w:left="1152" w:right="1152" w:firstLine="709"/>
      <w:jc w:val="both"/>
    </w:pPr>
    <w:rPr>
      <w:i/>
      <w:sz w:val="28"/>
    </w:rPr>
  </w:style>
  <w:style w:type="character" w:customStyle="1" w:styleId="afff9">
    <w:name w:val="Выделенная цитата Знак"/>
    <w:basedOn w:val="a0"/>
    <w:link w:val="afff8"/>
    <w:rsid w:val="00F82D08"/>
    <w:rPr>
      <w:i/>
      <w:sz w:val="28"/>
    </w:rPr>
  </w:style>
  <w:style w:type="paragraph" w:customStyle="1" w:styleId="211">
    <w:name w:val="Цитата 21"/>
    <w:basedOn w:val="a"/>
    <w:next w:val="a"/>
    <w:rsid w:val="00F82D08"/>
    <w:pPr>
      <w:spacing w:after="200" w:line="276" w:lineRule="auto"/>
      <w:ind w:firstLine="709"/>
      <w:jc w:val="both"/>
    </w:pPr>
    <w:rPr>
      <w:i/>
      <w:sz w:val="20"/>
    </w:rPr>
  </w:style>
  <w:style w:type="paragraph" w:styleId="afffa">
    <w:name w:val="endnote text"/>
    <w:basedOn w:val="a"/>
    <w:link w:val="afffb"/>
    <w:rsid w:val="00F82D08"/>
    <w:pPr>
      <w:ind w:firstLine="709"/>
      <w:jc w:val="both"/>
    </w:pPr>
    <w:rPr>
      <w:sz w:val="28"/>
    </w:rPr>
  </w:style>
  <w:style w:type="character" w:customStyle="1" w:styleId="afffb">
    <w:name w:val="Текст концевой сноски Знак"/>
    <w:basedOn w:val="a0"/>
    <w:link w:val="afffa"/>
    <w:rsid w:val="00F82D08"/>
    <w:rPr>
      <w:sz w:val="28"/>
    </w:rPr>
  </w:style>
  <w:style w:type="paragraph" w:customStyle="1" w:styleId="1a">
    <w:name w:val="Выделение1"/>
    <w:link w:val="aff4"/>
    <w:rsid w:val="00F82D08"/>
    <w:rPr>
      <w:i/>
      <w:iCs/>
    </w:rPr>
  </w:style>
  <w:style w:type="paragraph" w:customStyle="1" w:styleId="afffc">
    <w:name w:val="Таб_текст"/>
    <w:basedOn w:val="afff0"/>
    <w:rsid w:val="00F82D08"/>
    <w:pPr>
      <w:jc w:val="left"/>
    </w:pPr>
    <w:rPr>
      <w:sz w:val="24"/>
    </w:rPr>
  </w:style>
  <w:style w:type="table" w:customStyle="1" w:styleId="1f5">
    <w:name w:val="Сетка таблицы1"/>
    <w:basedOn w:val="a1"/>
    <w:next w:val="ac"/>
    <w:rsid w:val="00F82D0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4271839">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consultantplus://offline/ref=AAB3169B78F534AF8867B018D3B87CC4182EA77DB3EFC2CFDDF1C644324F62127BF2B4EA96425EA9C867BDE0DDI847L" TargetMode="External"/><Relationship Id="rId26" Type="http://schemas.openxmlformats.org/officeDocument/2006/relationships/hyperlink" Target="consultantplus://offline/ref=D72D48596F57552AD7608A5B066DD35D895C6857F6080E4750A3369263DC31DFBBF5E1C291D29C5B886C6B86C1EFEC17EE711D309357B41BC9o7O" TargetMode="External"/><Relationship Id="rId39" Type="http://schemas.openxmlformats.org/officeDocument/2006/relationships/hyperlink" Target="consultantplus://offline/ref=3321E533300E6786597C9133D430508069DBA8A7E11C70AC0EDB2BA8415211582E72D1BAF451ECC60961E45CDD181CAC141D85A60F3B8710O57FI" TargetMode="External"/><Relationship Id="rId21" Type="http://schemas.openxmlformats.org/officeDocument/2006/relationships/hyperlink" Target="consultantplus://offline/ref=AAB3169B78F534AF8867B018D3B87CC4182FAE7BB6EDC2CFDDF1C644324F62127BF2B4EA96425EA9C867BDE0DDI847L" TargetMode="External"/><Relationship Id="rId34" Type="http://schemas.openxmlformats.org/officeDocument/2006/relationships/hyperlink" Target="consultantplus://offline/ref=0E3D5A8E33ADD78A8418AD0CC2BD8F2C9EF30885F61A06A079EA960E2FDEE138646C0FF84AD0BEF1A6C4902D39709C98ACED5092C03DFF3835k5H" TargetMode="External"/><Relationship Id="rId42" Type="http://schemas.openxmlformats.org/officeDocument/2006/relationships/hyperlink" Target="consultantplus://offline/ref=E463A4996A3FDFF38661FB396F80B3C26C18E9E6267EF563A202341E0B9B4BA2717F8F67BF53AB76773C5BB0804E320CA7AF8325E1B152D5sCT5J" TargetMode="External"/><Relationship Id="rId47" Type="http://schemas.openxmlformats.org/officeDocument/2006/relationships/hyperlink" Target="consultantplus://offline/ref=A3FCCCE90230C34EB2D39100AC6ADFA5AEE21EB499F83D202A89BD56827D64545C6C159075CA59EFBE6C0FBFD099FF3C6F42968FBCA45FA8s6dEL" TargetMode="External"/><Relationship Id="rId50" Type="http://schemas.openxmlformats.org/officeDocument/2006/relationships/hyperlink" Target="consultantplus://offline/ref=9E77B6B6493239759E03C404615253841ED39A16973B7C9E2B0C5DA302337A24483C2BB0560AC2B879B644641DE89BB6B1A6A218BC3B20A0zAC0J" TargetMode="External"/><Relationship Id="rId55" Type="http://schemas.openxmlformats.org/officeDocument/2006/relationships/hyperlink" Target="consultantplus://offline/ref=A1BA99A629ACAD27C7ACD05D0F81822BF524B172CB3534FE868ABA4B354527964FE41B72CE7490393ABD8F0971F9957FD31EF3EE1949BACE3ElCL"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consultantplus://offline/ref=AAB3169B78F534AF8867B018D3B87CC41D2EA57AB1E9C2CFDDF1C644324F62127BF2B4EA96425EA9C867BDE0DDI847L" TargetMode="External"/><Relationship Id="rId29" Type="http://schemas.openxmlformats.org/officeDocument/2006/relationships/hyperlink" Target="consultantplus://offline/ref=259608C7CE9CB929215D52CF7AEA9A0BF7DEF824F8D07C2B997D48FF1DFD56E7F91B485715F07158A4670CA67EF4935497375962C3BBB72Ax8jFI" TargetMode="External"/><Relationship Id="rId11" Type="http://schemas.openxmlformats.org/officeDocument/2006/relationships/hyperlink" Target="consultantplus://offline/ref=31FFDE6EF2705A8080375FBCD3F2DC4691F5AEF0B2AA6D8A3B1301FCB07D131D54FD5EAE7A62DBE95E464959DD885BB022F342033288CD5AB2CDDD3AI1D3N" TargetMode="External"/><Relationship Id="rId24" Type="http://schemas.openxmlformats.org/officeDocument/2006/relationships/hyperlink" Target="consultantplus://offline/ref=CCC2DC7CB8EFB502920CCBC70C3C66EC721A822506837EE6D9680F0523F8D0F5A2046F34C5B1BA39FB5DB3BEAF0BF476521F51500EA802C3G2xCI" TargetMode="External"/><Relationship Id="rId32" Type="http://schemas.openxmlformats.org/officeDocument/2006/relationships/hyperlink" Target="consultantplus://offline/ref=A71E1438B5B284393FB34FAF81E03D939D9DFE45AB97443203325D78FBEE7F90B654B1EE21D0CE824F10FF89E608DF5E638AE23E93f5tEN" TargetMode="External"/><Relationship Id="rId37" Type="http://schemas.openxmlformats.org/officeDocument/2006/relationships/hyperlink" Target="consultantplus://offline/ref=542DE507CEB013CED9ADFD704F71D801E27E058863A6B4310E6A1C7DDB535DA64591EA738DA1901C330DF63689831263733D9063B9F7FD630EFCJ" TargetMode="External"/><Relationship Id="rId40" Type="http://schemas.openxmlformats.org/officeDocument/2006/relationships/hyperlink" Target="consultantplus://offline/ref=E463A4996A3FDFF38661FB396F80B3C26C18EDE1287CF563A202341E0B9B4BA2717F8F63BD50A12222735AECC51D210DA7AF8123FDsBT0J" TargetMode="External"/><Relationship Id="rId45" Type="http://schemas.openxmlformats.org/officeDocument/2006/relationships/hyperlink" Target="consultantplus://offline/ref=04B3D7A5F15D47DCA4D5CD56D65C74E4BD034AB35211A478A339345D72D41E5F88FE35B91E5E61166F4F25A4B5BD172B66D0E5A527302237JBOBJ" TargetMode="External"/><Relationship Id="rId53" Type="http://schemas.openxmlformats.org/officeDocument/2006/relationships/hyperlink" Target="consultantplus://offline/ref=F8765FCC2989C7256A413EE672379C385A187ADF3731C357E0681DD39D83F4CC9D6AE2D86AFA09ED33F0DD5EBC5D9CABA9E71EE33424C16BCA3CM" TargetMode="External"/><Relationship Id="rId58" Type="http://schemas.openxmlformats.org/officeDocument/2006/relationships/hyperlink" Target="consultantplus://offline/ref=5676E2C6F54460E4295E4E79005EAC3E759E33884DA17934EDBD17A0385ECBC607269EA9A58FE15AB1A0D43DF5126FF1E66E8A0F0833A4C2X3v5L"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hyperlink" Target="consultantplus://offline/ref=AAB3169B78F534AF8867B018D3B87CC41B25A57FB7E1C2CFDDF1C644324F62127BF2B4EA96425EA9C867BDE0DDI847L" TargetMode="External"/><Relationship Id="rId14" Type="http://schemas.openxmlformats.org/officeDocument/2006/relationships/header" Target="header2.xml"/><Relationship Id="rId22" Type="http://schemas.openxmlformats.org/officeDocument/2006/relationships/hyperlink" Target="consultantplus://offline/ref=AAB3169B78F534AF8867B018D3B87CC4182EA77DB3EFC2CFDDF1C644324F62127BF2B4EA96425EA9C867BDE0DDI847L" TargetMode="External"/><Relationship Id="rId27" Type="http://schemas.openxmlformats.org/officeDocument/2006/relationships/hyperlink" Target="consultantplus://offline/ref=D72D48596F57552AD7608A5B066DD35D895C6857F6080E4750A3369263DC31DFBBF5E1C291D29C598A6C6B86C1EFEC17EE711D309357B41BC9o7O" TargetMode="External"/><Relationship Id="rId30" Type="http://schemas.openxmlformats.org/officeDocument/2006/relationships/hyperlink" Target="consultantplus://offline/ref=B7FBB84E4E4641BB1A67C1DDAD840376E6F33D49EADED95E58A6CD66B2228D2A69C0FCF1EC25E532D5E00EDE76C7CDCE4B0CDFE002B7BFBFHBB8J" TargetMode="External"/><Relationship Id="rId35" Type="http://schemas.openxmlformats.org/officeDocument/2006/relationships/hyperlink" Target="consultantplus://offline/ref=12693D06DAE4567191F094154C2FDB945F7AECDAC549F49298F5C3214628C1AA0E77EBE0D23B6528E981085522A57B1D46715BE932566B37u5y3I" TargetMode="External"/><Relationship Id="rId43" Type="http://schemas.openxmlformats.org/officeDocument/2006/relationships/hyperlink" Target="consultantplus://offline/ref=97847BEC18B1AEFC8CF8BCBA40744C0D6E1011311B325C9C49789968B3B7E443B83516A652A0643C702F4ACD5B450C3C9C5F6564A1F1CBEBw4cCN" TargetMode="External"/><Relationship Id="rId48" Type="http://schemas.openxmlformats.org/officeDocument/2006/relationships/hyperlink" Target="consultantplus://offline/ref=A3FCCCE90230C34EB2D39100AC6ADFA5AEE21EB499F83D202A89BD56827D64545C6C159075CA59EEB76C0FBFD099FF3C6F42968FBCA45FA8s6dEL" TargetMode="External"/><Relationship Id="rId56" Type="http://schemas.openxmlformats.org/officeDocument/2006/relationships/hyperlink" Target="consultantplus://offline/ref=DC5C109FD6C32C193F1EED642EF3F8401A36DFBFA05E90D072A3EB6E8C5B5D22D829EDE38BCC231EDC7121D9669FDB6D71180D7A853EDFE6XDF0N" TargetMode="External"/><Relationship Id="rId8" Type="http://schemas.openxmlformats.org/officeDocument/2006/relationships/image" Target="media/image1.jpeg"/><Relationship Id="rId51" Type="http://schemas.openxmlformats.org/officeDocument/2006/relationships/hyperlink" Target="consultantplus://offline/ref=F8765FCC2989C7256A413EE672379C385A187ADF3731C357E0681DD39D83F4CC9D6AE2D86AFA09EE36F0DD5EBC5D9CABA9E71EE33424C16BCA3CM" TargetMode="External"/><Relationship Id="rId3" Type="http://schemas.microsoft.com/office/2007/relationships/stylesWithEffects" Target="stylesWithEffects.xml"/><Relationship Id="rId12" Type="http://schemas.openxmlformats.org/officeDocument/2006/relationships/image" Target="media/image2.wmf"/><Relationship Id="rId17" Type="http://schemas.openxmlformats.org/officeDocument/2006/relationships/hyperlink" Target="consultantplus://offline/ref=AAB3169B78F534AF8867B018D3B87CC4182FAE7BB6EDC2CFDDF1C644324F62127BF2B4EA96425EA9C867BDE0DDI847L" TargetMode="External"/><Relationship Id="rId25" Type="http://schemas.openxmlformats.org/officeDocument/2006/relationships/hyperlink" Target="consultantplus://offline/ref=2F4E6F0BDD44106EC36252FF0CED7B52452136CCCD90969D680B52B3CCC20DE31BDC6297D7F1D8D2412FF0B4D0859D880D59B40A01D58FCEa9MDN" TargetMode="External"/><Relationship Id="rId33" Type="http://schemas.openxmlformats.org/officeDocument/2006/relationships/hyperlink" Target="consultantplus://offline/ref=D72D48596F57552AD7608A5B066DD35D895C6857F6080E4750A3369263DC31DFBBF5E1C291D299568E6C6B86C1EFEC17EE711D309357B41BC9o7O" TargetMode="External"/><Relationship Id="rId38" Type="http://schemas.openxmlformats.org/officeDocument/2006/relationships/hyperlink" Target="consultantplus://offline/ref=3321E533300E6786597C9133D430508069DBA8A7E11C70AC0EDB2BA8415211582E72D1BAF451ECC60861E45CDD181CAC141D85A60F3B8710O57FI" TargetMode="External"/><Relationship Id="rId46" Type="http://schemas.openxmlformats.org/officeDocument/2006/relationships/hyperlink" Target="consultantplus://offline/ref=9E77B6B6493239759E03C404615253841ED39A16973B7C9E2B0C5DA302337A24483C2BB0560AC2B879B644641DE89BB6B1A6A218BC3B20A0zAC0J" TargetMode="External"/><Relationship Id="rId59" Type="http://schemas.openxmlformats.org/officeDocument/2006/relationships/hyperlink" Target="consultantplus://offline/ref=5676E2C6F54460E4295E4E79005EAC3E759E33884DA17934EDBD17A0385ECBC607269EA9A58FE15ABEA0D43DF5126FF1E66E8A0F0833A4C2X3v5L" TargetMode="External"/><Relationship Id="rId20" Type="http://schemas.openxmlformats.org/officeDocument/2006/relationships/hyperlink" Target="consultantplus://offline/ref=D653ED21D4E36D421A6B4D289FE298DF9EE1B3C10A1712E7EC682C5C5024F13508C6B4F284EAEE1C25AF9A4E1558D8CE597337A857D1AEEEqDfEI" TargetMode="External"/><Relationship Id="rId41" Type="http://schemas.openxmlformats.org/officeDocument/2006/relationships/hyperlink" Target="consultantplus://offline/ref=E463A4996A3FDFF38661FB396F80B3C26C18EDE1287CF563A202341E0B9B4BA2717F8F60BF50A12222735AECC51D210DA7AF8123FDsBT0J" TargetMode="External"/><Relationship Id="rId54" Type="http://schemas.openxmlformats.org/officeDocument/2006/relationships/hyperlink" Target="consultantplus://offline/ref=A1BA99A629ACAD27C7ACD05D0F81822BF524B172CB3534FE868ABA4B354527964FE41B72CE7490393BBD8F0971F9957FD31EF3EE1949BACE3ElCL"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yperlink" Target="consultantplus://offline/ref=AAB3169B78F534AF8867B018D3B87CC41B25A57FB7E1C2CFDDF1C644324F62127BF2B4EA96425EA9C867BDE0DDI847L" TargetMode="External"/><Relationship Id="rId28" Type="http://schemas.openxmlformats.org/officeDocument/2006/relationships/hyperlink" Target="consultantplus://offline/ref=7577E2198E48FBB1280BB29C03832B66E54271E2D88217698C6CDB3BEDB6B4DD89B5787D5695478537A8F9444147EC7493B41FE5F509E64Cr7bDN" TargetMode="External"/><Relationship Id="rId36" Type="http://schemas.openxmlformats.org/officeDocument/2006/relationships/hyperlink" Target="consultantplus://offline/ref=542DE507CEB013CED9ADFD704F71D801E27E058863A6B4310E6A1C7DDB535DA64591EA738DA19315340DF63689831263733D9063B9F7FD630EFCJ" TargetMode="External"/><Relationship Id="rId49" Type="http://schemas.openxmlformats.org/officeDocument/2006/relationships/hyperlink" Target="consultantplus://offline/ref=9E77B6B6493239759E03C404615253841ED39A16973B7C9E2B0C5DA302337A24483C2BB0560AC2B778B644641DE89BB6B1A6A218BC3B20A0zAC0J" TargetMode="External"/><Relationship Id="rId57" Type="http://schemas.openxmlformats.org/officeDocument/2006/relationships/hyperlink" Target="consultantplus://offline/ref=5676E2C6F54460E4295E4E79005EAC3E759938884DA57934EDBD17A0385ECBC607269EA9A587E351BDFFD128E44A60FAF1708C171431A6XCv3L" TargetMode="External"/><Relationship Id="rId10" Type="http://schemas.openxmlformats.org/officeDocument/2006/relationships/hyperlink" Target="consultantplus://offline/ref=31FFDE6EF2705A8080375FBCD3F2DC4691F5AEF0B2AA6D8A3B1301FCB07D131D54FD5EAE7A62DBE95E46495BD2885BB022F342033288CD5AB2CDDD3AI1D3N" TargetMode="External"/><Relationship Id="rId31" Type="http://schemas.openxmlformats.org/officeDocument/2006/relationships/hyperlink" Target="consultantplus://offline/ref=2F4E6F0BDD44106EC36252FF0CED7B52452136CCCD90969D680B52B3CCC20DE31BDC6297D7F1D8D2412FF0B4D0859D880D59B40A01D58FCEa9MDN" TargetMode="External"/><Relationship Id="rId44" Type="http://schemas.openxmlformats.org/officeDocument/2006/relationships/hyperlink" Target="consultantplus://offline/ref=04B3D7A5F15D47DCA4D5CD56D65C74E4BD034AB35211A478A339345D72D41E5F88FE35B91E5E6116604F25A4B5BD172B66D0E5A527302237JBOBJ" TargetMode="External"/><Relationship Id="rId52" Type="http://schemas.openxmlformats.org/officeDocument/2006/relationships/hyperlink" Target="consultantplus://offline/ref=F8765FCC2989C7256A413EE672379C385A187ADF3731C357E0681DD39D83F4CC9D6AE2D86AFA08E936F0DD5EBC5D9CABA9E71EE33424C16BCA3CM" TargetMode="External"/><Relationship Id="rId60" Type="http://schemas.openxmlformats.org/officeDocument/2006/relationships/hyperlink" Target="consultantplus://offline/ref=5676E2C6F54460E4295E4E79005EAC3E759E33884DA17934EDBD17A0385ECBC607269EA9A58FE15ABFA0D43DF5126FF1E66E8A0F0833A4C2X3v5L" TargetMode="External"/><Relationship Id="rId4" Type="http://schemas.openxmlformats.org/officeDocument/2006/relationships/settings" Target="settings.xml"/><Relationship Id="rId9" Type="http://schemas.openxmlformats.org/officeDocument/2006/relationships/hyperlink" Target="consultantplus://offline/ref=F30EC2C8ACFFCE189AC0B5C162DAC80F568DF7CDB83BCCC88520DADF6861E6563C3BB23067E5B7EB8F22B0DFE482EC264F08CBE0558D5ED91CAA6EF7rDj2M"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9255</Words>
  <Characters>52759</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2023-09-20T11:48:00Z</cp:lastPrinted>
  <dcterms:created xsi:type="dcterms:W3CDTF">2023-09-21T06:08:00Z</dcterms:created>
  <dcterms:modified xsi:type="dcterms:W3CDTF">2023-09-21T06:08:00Z</dcterms:modified>
</cp:coreProperties>
</file>