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CC791C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29.12.2023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</w:t>
      </w:r>
      <w:r w:rsidR="00C86556">
        <w:rPr>
          <w:rFonts w:ascii="Times New Roman" w:hAnsi="Times New Roman"/>
          <w:b/>
          <w:sz w:val="28"/>
          <w:szCs w:val="28"/>
        </w:rPr>
        <w:t xml:space="preserve">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№ </w:t>
      </w:r>
      <w:r>
        <w:rPr>
          <w:rFonts w:ascii="Times New Roman" w:hAnsi="Times New Roman"/>
          <w:b/>
          <w:sz w:val="28"/>
          <w:szCs w:val="28"/>
        </w:rPr>
        <w:t>1638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    </w:t>
      </w:r>
      <w:r w:rsidR="00C86556">
        <w:rPr>
          <w:rFonts w:ascii="Times New Roman" w:hAnsi="Times New Roman"/>
          <w:b/>
          <w:sz w:val="28"/>
          <w:szCs w:val="28"/>
        </w:rPr>
        <w:t xml:space="preserve">  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86556" w:rsidTr="00C86556">
        <w:tc>
          <w:tcPr>
            <w:tcW w:w="4361" w:type="dxa"/>
          </w:tcPr>
          <w:p w:rsidR="00C86556" w:rsidRDefault="00C86556" w:rsidP="00836F0E">
            <w:pPr>
              <w:tabs>
                <w:tab w:val="left" w:pos="3544"/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86556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31.10.2018 № 1463 «Об утверждении муниципальной программы Октябрьского района «Развитие здравоохранения»</w:t>
            </w:r>
          </w:p>
        </w:tc>
      </w:tr>
    </w:tbl>
    <w:p w:rsidR="0005074B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Default="00F57A9D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57A9D">
        <w:rPr>
          <w:rFonts w:ascii="Times New Roman" w:hAnsi="Times New Roman"/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F57A9D" w:rsidRPr="00C925C6" w:rsidRDefault="00F57A9D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CC791C">
        <w:rPr>
          <w:rFonts w:ascii="Times New Roman" w:hAnsi="Times New Roman"/>
          <w:sz w:val="28"/>
          <w:szCs w:val="28"/>
        </w:rPr>
        <w:t>30.12.2022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CC791C">
        <w:rPr>
          <w:rFonts w:ascii="Times New Roman" w:hAnsi="Times New Roman"/>
          <w:sz w:val="28"/>
          <w:szCs w:val="28"/>
        </w:rPr>
        <w:t>1929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 w:cs="Times New Roman"/>
          <w:sz w:val="28"/>
          <w:szCs w:val="28"/>
        </w:rPr>
        <w:t>Бутову Л.А</w:t>
      </w:r>
      <w:r w:rsidR="00AB4A56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C17DCB" w:rsidRPr="00C17DCB" w:rsidRDefault="00C17DCB" w:rsidP="00C17DCB">
      <w:pPr>
        <w:tabs>
          <w:tab w:val="left" w:pos="6521"/>
        </w:tabs>
        <w:spacing w:after="0" w:line="240" w:lineRule="auto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C17DCB">
        <w:rPr>
          <w:rFonts w:ascii="Times New Roman" w:hAnsi="Times New Roman"/>
          <w:sz w:val="28"/>
          <w:szCs w:val="28"/>
        </w:rPr>
        <w:t xml:space="preserve">Постановление вносит 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заместитель</w:t>
      </w: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главы Администрации Октябрьского района</w:t>
      </w:r>
    </w:p>
    <w:p w:rsidR="005C02B2" w:rsidRPr="00783FC6" w:rsidRDefault="00C17DCB" w:rsidP="00C17DCB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>по социальным вопросам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CC791C">
        <w:rPr>
          <w:rFonts w:ascii="Times New Roman" w:hAnsi="Times New Roman"/>
          <w:sz w:val="28"/>
          <w:szCs w:val="28"/>
        </w:rPr>
        <w:t>29.12.2023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CC791C">
        <w:rPr>
          <w:rFonts w:ascii="Times New Roman" w:hAnsi="Times New Roman"/>
          <w:sz w:val="28"/>
          <w:szCs w:val="28"/>
        </w:rPr>
        <w:t xml:space="preserve"> 1638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1D4700" w:rsidRPr="001D4700" w:rsidRDefault="001D4700" w:rsidP="001D4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70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(далее – УСЗН Администрации Октябрьского района);</w:t>
            </w:r>
          </w:p>
          <w:p w:rsidR="005C02B2" w:rsidRPr="00AE6DBF" w:rsidRDefault="001D4700" w:rsidP="001D4700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1D4700">
              <w:rPr>
                <w:rFonts w:ascii="Times New Roman" w:hAnsi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 (далее – отдел культуры Администрации Октябрьского района)</w:t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780169" w:rsidRDefault="00D943FD" w:rsidP="00D943FD">
            <w:pPr>
              <w:pStyle w:val="ConsPlusCell"/>
              <w:jc w:val="both"/>
            </w:pPr>
            <w:r>
              <w:t xml:space="preserve">государственное бюджетное учреждение Ростовской области «Центральная районная больница» в Октябрьском </w:t>
            </w:r>
            <w:r>
              <w:lastRenderedPageBreak/>
              <w:t>районе (далее – ГБУ РО «ЦРБ» в Октябрьском районе) (с 01.01.2023)</w:t>
            </w:r>
          </w:p>
          <w:p w:rsidR="00A62967" w:rsidRPr="00AE6DBF" w:rsidRDefault="00A62967" w:rsidP="00D943FD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 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010C29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8E0A12" w:rsidRPr="00AE6DBF" w:rsidRDefault="00010C29" w:rsidP="00B2240B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>(с 01.01.2023)</w:t>
            </w:r>
          </w:p>
          <w:p w:rsidR="00C33EE1" w:rsidRPr="00AE6DBF" w:rsidRDefault="00C33EE1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A62967" w:rsidRPr="00AE6DBF" w:rsidRDefault="005C02B2" w:rsidP="00D943FD">
            <w:pPr>
              <w:pStyle w:val="aff"/>
              <w:shd w:val="clear" w:color="auto" w:fill="FFFFFF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муниципальной программы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427A8E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27A8E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сего </w:t>
            </w:r>
            <w:r w:rsidR="00A52818" w:rsidRPr="00427A8E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D87F53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1 7</w:t>
            </w:r>
            <w:r w:rsidR="004B04F7">
              <w:rPr>
                <w:rFonts w:ascii="Times New Roman" w:hAnsi="Times New Roman"/>
                <w:b/>
                <w:sz w:val="28"/>
                <w:szCs w:val="28"/>
              </w:rPr>
              <w:t>91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4B04F7">
              <w:rPr>
                <w:rFonts w:ascii="Times New Roman" w:hAnsi="Times New Roman"/>
                <w:b/>
                <w:sz w:val="28"/>
                <w:szCs w:val="28"/>
              </w:rPr>
              <w:t>57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тыс</w:t>
            </w:r>
            <w:r w:rsidR="004C5EC9" w:rsidRPr="00427A8E">
              <w:rPr>
                <w:rFonts w:ascii="Times New Roman" w:hAnsi="Times New Roman"/>
                <w:b/>
                <w:sz w:val="28"/>
                <w:szCs w:val="28"/>
              </w:rPr>
              <w:t>яч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436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232,5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B04F7">
              <w:rPr>
                <w:rFonts w:ascii="Times New Roman" w:hAnsi="Times New Roman"/>
                <w:sz w:val="28"/>
                <w:szCs w:val="28"/>
              </w:rPr>
              <w:t>3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</w:t>
            </w:r>
            <w:r w:rsidR="004B04F7">
              <w:rPr>
                <w:rFonts w:ascii="Times New Roman" w:hAnsi="Times New Roman"/>
                <w:sz w:val="28"/>
                <w:szCs w:val="28"/>
              </w:rPr>
              <w:t>40</w:t>
            </w:r>
            <w:r w:rsidR="0007647E">
              <w:rPr>
                <w:rFonts w:ascii="Times New Roman" w:hAnsi="Times New Roman"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sz w:val="28"/>
                <w:szCs w:val="28"/>
              </w:rPr>
              <w:t>7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1 522,9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1 513,7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1 513,7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1 513,7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2B498E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4B04F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7077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B04F7">
              <w:rPr>
                <w:rFonts w:ascii="Times New Roman" w:hAnsi="Times New Roman"/>
                <w:b/>
                <w:sz w:val="28"/>
                <w:szCs w:val="28"/>
              </w:rPr>
              <w:t>592</w:t>
            </w:r>
            <w:r w:rsidR="007077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14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</w:t>
            </w:r>
            <w:r w:rsidR="00595192">
              <w:rPr>
                <w:rFonts w:ascii="Times New Roman" w:hAnsi="Times New Roman"/>
                <w:sz w:val="28"/>
                <w:szCs w:val="28"/>
              </w:rPr>
              <w:t>8</w:t>
            </w:r>
            <w:r w:rsidR="00E970FC">
              <w:rPr>
                <w:rFonts w:ascii="Times New Roman" w:hAnsi="Times New Roman"/>
                <w:sz w:val="28"/>
                <w:szCs w:val="28"/>
              </w:rPr>
              <w:t>3</w:t>
            </w:r>
            <w:r w:rsidR="00766753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B04F7">
              <w:rPr>
                <w:rFonts w:ascii="Times New Roman" w:hAnsi="Times New Roman"/>
                <w:sz w:val="28"/>
                <w:szCs w:val="28"/>
              </w:rPr>
              <w:t>3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</w:t>
            </w:r>
            <w:r w:rsidR="004B04F7">
              <w:rPr>
                <w:rFonts w:ascii="Times New Roman" w:hAnsi="Times New Roman"/>
                <w:sz w:val="28"/>
                <w:szCs w:val="28"/>
              </w:rPr>
              <w:t>40</w:t>
            </w:r>
            <w:r w:rsidR="00707798">
              <w:rPr>
                <w:rFonts w:ascii="Times New Roman" w:hAnsi="Times New Roman"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sz w:val="28"/>
                <w:szCs w:val="28"/>
              </w:rPr>
              <w:t>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>1 522,9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344">
              <w:rPr>
                <w:rFonts w:ascii="Times New Roman" w:hAnsi="Times New Roman"/>
                <w:b/>
                <w:sz w:val="28"/>
                <w:szCs w:val="28"/>
              </w:rPr>
              <w:t>95 817,1</w:t>
            </w:r>
            <w:r w:rsidR="004C5EC9" w:rsidRPr="00595344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59534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867,0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2030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4F59C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149 772,1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210,4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9F701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447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475,5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363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671,2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1A556C" w:rsidRPr="00AE6DBF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</w:t>
            </w:r>
            <w:r w:rsidR="00A3588D" w:rsidRPr="00AE6DBF">
              <w:lastRenderedPageBreak/>
              <w:t>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(в том числе выпуск и размещение статей на сайте ЦРБ)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иммунизация несовершеннолетних против сезонного гриппа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проведение </w:t>
            </w:r>
            <w:proofErr w:type="spellStart"/>
            <w:r w:rsidRPr="00AE6DBF">
              <w:rPr>
                <w:iCs/>
              </w:rPr>
              <w:t>туберкулинодиагностики</w:t>
            </w:r>
            <w:proofErr w:type="spellEnd"/>
            <w:r w:rsidRPr="00AE6DBF">
              <w:rPr>
                <w:iCs/>
              </w:rPr>
              <w:t xml:space="preserve"> детскому населению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обработка очагов инфекционных заболеваний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от туберкулёза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  <w:r>
              <w:rPr>
                <w:iCs/>
              </w:rPr>
              <w:t xml:space="preserve"> </w:t>
            </w:r>
            <w:r w:rsidRPr="00AE6DBF">
              <w:rPr>
                <w:iCs/>
              </w:rPr>
              <w:t>обеспеченность медицинскими изделиями больных сахарным диабетом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проведение скрининга на ВИЧ-инфекцию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проведение диспансеризации отдельных гру</w:t>
            </w:r>
            <w:proofErr w:type="gramStart"/>
            <w:r w:rsidRPr="00AE6DBF">
              <w:rPr>
                <w:iCs/>
              </w:rPr>
              <w:t>пп взр</w:t>
            </w:r>
            <w:proofErr w:type="gramEnd"/>
            <w:r w:rsidRPr="00AE6DBF">
              <w:rPr>
                <w:iCs/>
              </w:rPr>
              <w:t>ослого населения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приобретение, установка и оснащение модульных зданий </w:t>
            </w:r>
            <w:r w:rsidRPr="00AE6DBF">
              <w:t xml:space="preserve">(детской поликлиники, </w:t>
            </w:r>
            <w:proofErr w:type="spellStart"/>
            <w:r w:rsidRPr="00AE6DBF">
              <w:t>ФАПов</w:t>
            </w:r>
            <w:proofErr w:type="spellEnd"/>
            <w:r w:rsidRPr="00AE6DBF">
              <w:t>, фельдшерских здравпунктов, ВА, женской консультации)</w:t>
            </w:r>
            <w:r>
              <w:t xml:space="preserve"> </w:t>
            </w:r>
            <w:r>
              <w:rPr>
                <w:iCs/>
              </w:rPr>
              <w:t>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обеспечение работы отделения сестринского ухода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обеспечение работы круглосуточного поста </w:t>
            </w:r>
            <w:proofErr w:type="spellStart"/>
            <w:r w:rsidRPr="00AE6DBF">
              <w:rPr>
                <w:iCs/>
              </w:rPr>
              <w:t>рентгенолаборантов</w:t>
            </w:r>
            <w:proofErr w:type="spellEnd"/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1A556C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>
              <w:t xml:space="preserve"> </w:t>
            </w:r>
            <w:r>
              <w:rPr>
                <w:iCs/>
              </w:rPr>
              <w:t>(до 31.12.2022)</w:t>
            </w:r>
            <w:r w:rsidRPr="00AE6DBF">
              <w:rPr>
                <w:iCs/>
              </w:rPr>
              <w:t>.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1F699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699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165B8A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>1 015 443,9</w:t>
            </w:r>
            <w:r w:rsidR="004C5EC9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276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2B498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E12836" w:rsidRPr="00E1283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>593</w:t>
            </w:r>
            <w:r w:rsidR="00E12836" w:rsidRPr="00E12836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4C5EC9" w:rsidRPr="00E1283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1283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41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– 62 026,3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="00600E4A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28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2028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272289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Pr="00272289">
              <w:rPr>
                <w:rFonts w:ascii="Times New Roman" w:hAnsi="Times New Roman"/>
                <w:b/>
                <w:sz w:val="28"/>
                <w:szCs w:val="28"/>
              </w:rPr>
              <w:t>114 807,3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10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604,4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AB2D94" w:rsidRPr="00AB2D94">
              <w:rPr>
                <w:rFonts w:ascii="Times New Roman" w:hAnsi="Times New Roman"/>
                <w:b/>
                <w:sz w:val="28"/>
                <w:szCs w:val="28"/>
              </w:rPr>
              <w:t>765 016,5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224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079,0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lastRenderedPageBreak/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9A12D8" w:rsidRPr="00AE6DBF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от всех причин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младенческая смертность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от новообразований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трудоспособного возраста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от заболеваний системы кровообращения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1A556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.</w:t>
            </w: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5E0910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5C50F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="0008684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 xml:space="preserve"> 9</w:t>
            </w:r>
            <w:r w:rsidR="00086841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1,</w:t>
            </w:r>
            <w:r w:rsidR="0008684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141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580,5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2 997,7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9</w:t>
            </w:r>
            <w:r w:rsidR="003E3D04">
              <w:rPr>
                <w:rFonts w:ascii="Times New Roman" w:hAnsi="Times New Roman"/>
                <w:sz w:val="28"/>
                <w:szCs w:val="28"/>
              </w:rPr>
              <w:t>78</w:t>
            </w:r>
            <w:r w:rsidR="005E0910">
              <w:rPr>
                <w:rFonts w:ascii="Times New Roman" w:hAnsi="Times New Roman"/>
                <w:sz w:val="28"/>
                <w:szCs w:val="28"/>
              </w:rPr>
              <w:t>,</w:t>
            </w:r>
            <w:r w:rsidR="003E3D04">
              <w:rPr>
                <w:rFonts w:ascii="Times New Roman" w:hAnsi="Times New Roman"/>
                <w:sz w:val="28"/>
                <w:szCs w:val="28"/>
              </w:rPr>
              <w:t>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326439">
              <w:rPr>
                <w:rFonts w:ascii="Times New Roman" w:hAnsi="Times New Roman"/>
                <w:b/>
                <w:sz w:val="28"/>
                <w:szCs w:val="28"/>
              </w:rPr>
              <w:t>21 659,6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737</w:t>
            </w:r>
            <w:r w:rsidR="00415910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2 997,7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978,9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7E1179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9C5209">
              <w:rPr>
                <w:rFonts w:ascii="Times New Roman" w:hAnsi="Times New Roman"/>
                <w:b/>
                <w:sz w:val="28"/>
                <w:szCs w:val="28"/>
              </w:rPr>
              <w:t>2 1</w:t>
            </w:r>
            <w:r w:rsidR="00415910" w:rsidRPr="007E1179">
              <w:rPr>
                <w:rFonts w:ascii="Times New Roman" w:hAnsi="Times New Roman"/>
                <w:b/>
                <w:sz w:val="28"/>
                <w:szCs w:val="28"/>
              </w:rPr>
              <w:t>51,3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518C4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1251,3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2028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9E767C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119,2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1F5DD8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EE140B">
              <w:rPr>
                <w:rFonts w:ascii="Times New Roman" w:hAnsi="Times New Roman"/>
                <w:b/>
                <w:sz w:val="28"/>
                <w:szCs w:val="28"/>
              </w:rPr>
              <w:t>682 061,5</w:t>
            </w:r>
            <w:r w:rsidR="00262A1A" w:rsidRPr="00EE140B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E140B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139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592,2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69581C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  <w:r w:rsidR="0078016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80169" w:rsidRPr="00AE6DBF" w:rsidRDefault="00780169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169">
              <w:rPr>
                <w:rFonts w:ascii="Times New Roman" w:hAnsi="Times New Roman"/>
                <w:sz w:val="28"/>
                <w:szCs w:val="28"/>
              </w:rPr>
              <w:t>обеспечение ГБУ РО «ЦРБ» в Октябрьском районе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укомплектованность врачебными кадрами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укомплектованность средним медицинским персоналом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удельный вес врачей, прошедших повышение квалификации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>
              <w:rPr>
                <w:iCs/>
              </w:rPr>
              <w:t>нных образовательных технологий (до 31.12.2022);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соотношение средней заработной платы врачей и иных работников медицинских организаций, имеющих высшее медицинское или иное высшее </w:t>
            </w:r>
            <w:r w:rsidRPr="00AE6DBF">
              <w:rPr>
                <w:iCs/>
              </w:rPr>
              <w:lastRenderedPageBreak/>
              <w:t>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AE6DBF">
              <w:rPr>
                <w:iCs/>
              </w:rPr>
              <w:t>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C33EE1" w:rsidRPr="00AE6DBF" w:rsidRDefault="0003231C" w:rsidP="0003231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AE6DBF">
              <w:rPr>
                <w:iCs/>
              </w:rPr>
              <w:t>соотношение сре</w:t>
            </w:r>
            <w:r>
              <w:rPr>
                <w:iCs/>
              </w:rPr>
              <w:t xml:space="preserve">дней заработной платы младшего </w:t>
            </w:r>
            <w:r w:rsidRPr="00AE6DBF">
              <w:rPr>
                <w:iCs/>
              </w:rPr>
              <w:t xml:space="preserve">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>
              <w:rPr>
                <w:iCs/>
              </w:rPr>
              <w:t>работников в Ростовской области (до 31.12.2022)</w:t>
            </w:r>
            <w:r w:rsidR="00C33EE1">
              <w:rPr>
                <w:iCs/>
              </w:rPr>
              <w:t>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6361A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361A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734DA4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>42 2</w:t>
            </w:r>
            <w:r w:rsidR="003E3D04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>,9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18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403,8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E3D04">
              <w:rPr>
                <w:rFonts w:ascii="Times New Roman" w:hAnsi="Times New Roman"/>
                <w:sz w:val="28"/>
                <w:szCs w:val="28"/>
              </w:rPr>
              <w:t>233</w:t>
            </w:r>
            <w:r w:rsidR="006361A6">
              <w:rPr>
                <w:rFonts w:ascii="Times New Roman" w:hAnsi="Times New Roman"/>
                <w:sz w:val="28"/>
                <w:szCs w:val="28"/>
              </w:rPr>
              <w:t>,0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</w:t>
            </w:r>
            <w:r w:rsidR="006361A6">
              <w:rPr>
                <w:rFonts w:ascii="Times New Roman" w:hAnsi="Times New Roman"/>
                <w:sz w:val="28"/>
                <w:szCs w:val="28"/>
              </w:rPr>
              <w:t>3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 w:rsidRPr="00377AC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3E3D04">
              <w:rPr>
                <w:rFonts w:ascii="Times New Roman" w:hAnsi="Times New Roman"/>
                <w:b/>
                <w:sz w:val="28"/>
                <w:szCs w:val="28"/>
              </w:rPr>
              <w:t xml:space="preserve"> 339,</w:t>
            </w:r>
            <w:r w:rsidR="00377AC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330,3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E3D04">
              <w:rPr>
                <w:rFonts w:ascii="Times New Roman" w:hAnsi="Times New Roman"/>
                <w:sz w:val="28"/>
                <w:szCs w:val="28"/>
              </w:rPr>
              <w:t>233</w:t>
            </w:r>
            <w:r w:rsidR="00377AC9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>334,0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E3779E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  <w:r w:rsidR="006849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639,5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3760F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467,5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7070B5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7070B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97B80" w:rsidRPr="007070B5">
              <w:rPr>
                <w:rFonts w:ascii="Times New Roman" w:hAnsi="Times New Roman"/>
                <w:b/>
                <w:sz w:val="28"/>
                <w:szCs w:val="28"/>
              </w:rPr>
              <w:t>845,6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F739B7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606,0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DB4482" w:rsidRPr="00DB4482">
              <w:rPr>
                <w:rFonts w:ascii="Times New Roman" w:hAnsi="Times New Roman"/>
                <w:b/>
                <w:sz w:val="28"/>
                <w:szCs w:val="28"/>
              </w:rPr>
              <w:t>397,5</w:t>
            </w:r>
            <w:r w:rsidR="002119C7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DB4482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0</w:t>
            </w:r>
            <w:r w:rsidR="00DB4482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780169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DB44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укомплектованность медицинскими кадрами.</w:t>
            </w:r>
          </w:p>
        </w:tc>
      </w:tr>
    </w:tbl>
    <w:p w:rsidR="005C02B2" w:rsidRPr="00D943FD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D943FD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6E1C82" w:rsidRPr="00AE6DBF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 и целями Октябрьского района в сфере здравоохранения являются:</w:t>
      </w:r>
    </w:p>
    <w:p w:rsidR="006E1C82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обеспечение приоритета профилактики в сфере охраны здоровья и развития первичной медико-санитарной помощи;</w:t>
      </w:r>
    </w:p>
    <w:p w:rsidR="006E1C82" w:rsidRPr="00783FC6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обеспечение </w:t>
      </w:r>
      <w:r>
        <w:rPr>
          <w:rFonts w:ascii="Times New Roman" w:hAnsi="Times New Roman"/>
          <w:kern w:val="2"/>
          <w:sz w:val="28"/>
          <w:szCs w:val="28"/>
        </w:rPr>
        <w:t>здравоохранения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 в Октябрьском районе квалифицированными кадрами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соответствии:</w:t>
      </w:r>
    </w:p>
    <w:p w:rsidR="006E1C82" w:rsidRPr="00AE358E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358E">
        <w:rPr>
          <w:rFonts w:ascii="Times New Roman" w:hAnsi="Times New Roman"/>
          <w:kern w:val="2"/>
          <w:sz w:val="28"/>
          <w:szCs w:val="28"/>
        </w:rPr>
        <w:t>- с Указом Президента Российской Федерации от 07.05.2018 №204 «О национальных целях и стратегических задачах развития Российской Федерации на период до 2024 года»;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 Стратегией социально-экономического развития Октябрьского района на период до 2030 года;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 региональными проектами «Обеспечение медицинских организаций системы здравоохране</w:t>
      </w:r>
      <w:r>
        <w:rPr>
          <w:rFonts w:ascii="Times New Roman" w:hAnsi="Times New Roman"/>
          <w:kern w:val="2"/>
          <w:sz w:val="28"/>
          <w:szCs w:val="28"/>
        </w:rPr>
        <w:t xml:space="preserve">ния квалифицированными кадрами» и </w:t>
      </w:r>
      <w:r w:rsidRPr="00783FC6">
        <w:rPr>
          <w:rFonts w:ascii="Times New Roman" w:hAnsi="Times New Roman"/>
          <w:kern w:val="2"/>
          <w:sz w:val="28"/>
          <w:szCs w:val="28"/>
        </w:rPr>
        <w:t>«Формирование системы мотивации граждан к здоровому образу жизни, включая здоровое питание и отказ от вредных привычек».</w:t>
      </w:r>
    </w:p>
    <w:p w:rsidR="00022175" w:rsidRPr="00783FC6" w:rsidRDefault="00022175" w:rsidP="0002217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90761B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Участие Октябрьского района в реализации муниципальной программы Октябрьского района «Развитие здравоохранения» предусмотрено в рамках ряда подпрограмм</w:t>
      </w:r>
      <w:r w:rsidRPr="00783FC6">
        <w:rPr>
          <w:rFonts w:ascii="Times New Roman" w:hAnsi="Times New Roman"/>
          <w:bCs/>
          <w:sz w:val="28"/>
          <w:szCs w:val="28"/>
        </w:rPr>
        <w:t>:</w:t>
      </w:r>
    </w:p>
    <w:p w:rsidR="006E1C82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lastRenderedPageBreak/>
        <w:t>части профилактики</w:t>
      </w:r>
      <w:r w:rsidRPr="00AE358E">
        <w:rPr>
          <w:rFonts w:ascii="Times New Roman" w:hAnsi="Times New Roman"/>
          <w:sz w:val="28"/>
          <w:szCs w:val="28"/>
        </w:rPr>
        <w:t xml:space="preserve"> развития зависимостей, включая сокращение потребления табака, алкоголя, наркотических средств и </w:t>
      </w:r>
      <w:proofErr w:type="spellStart"/>
      <w:r w:rsidRPr="00AE358E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AE358E">
        <w:rPr>
          <w:rFonts w:ascii="Times New Roman" w:hAnsi="Times New Roman"/>
          <w:sz w:val="28"/>
          <w:szCs w:val="28"/>
        </w:rPr>
        <w:t xml:space="preserve"> веществ, в том числе у детей.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«Совершенствование оказания специализированной </w:t>
      </w:r>
      <w:r>
        <w:rPr>
          <w:rFonts w:ascii="Times New Roman" w:hAnsi="Times New Roman"/>
          <w:sz w:val="28"/>
          <w:szCs w:val="28"/>
        </w:rPr>
        <w:t xml:space="preserve"> медицинской помощи» в </w:t>
      </w:r>
      <w:r w:rsidRPr="00783FC6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>оказания специализированной медицинской помощи пациентам, страдающим хронической почечной недостаточностью и нуждающихся в получении сеансов амбулаторного гемодиализа</w:t>
      </w:r>
      <w:r w:rsidRPr="00783FC6">
        <w:rPr>
          <w:rFonts w:ascii="Times New Roman" w:hAnsi="Times New Roman"/>
          <w:sz w:val="28"/>
          <w:szCs w:val="28"/>
        </w:rPr>
        <w:t>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1 к настоящей Программе.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2 к настоящей Программе.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3 к настоящей Программе.</w:t>
      </w:r>
    </w:p>
    <w:p w:rsidR="000E15DA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C46EF2" w:rsidRDefault="001B3219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90761B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</w:t>
      </w:r>
      <w:r w:rsidR="005C02B2" w:rsidRPr="00C46EF2">
        <w:rPr>
          <w:rFonts w:ascii="Times New Roman CYR" w:hAnsi="Times New Roman CYR" w:cs="Times New Roman CYR"/>
          <w:bCs/>
          <w:sz w:val="28"/>
          <w:szCs w:val="28"/>
        </w:rPr>
        <w:t xml:space="preserve">района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="005C02B2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="008C38E8" w:rsidRPr="00C46EF2">
        <w:rPr>
          <w:rFonts w:ascii="Times New Roman CYR" w:hAnsi="Times New Roman CYR" w:cs="Times New Roman CYR"/>
          <w:bCs/>
          <w:sz w:val="28"/>
          <w:szCs w:val="28"/>
        </w:rPr>
        <w:t>А.А.</w:t>
      </w:r>
      <w:r w:rsidR="00F260A3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spellStart"/>
      <w:r w:rsidR="008C38E8" w:rsidRPr="00C46EF2">
        <w:rPr>
          <w:rFonts w:ascii="Times New Roman CYR" w:hAnsi="Times New Roman CYR" w:cs="Times New Roman CYR"/>
          <w:bCs/>
          <w:sz w:val="28"/>
          <w:szCs w:val="28"/>
        </w:rPr>
        <w:t>Пригородова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90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90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="0090761B">
              <w:rPr>
                <w:rFonts w:ascii="Times New Roman" w:hAnsi="Times New Roman"/>
                <w:sz w:val="24"/>
                <w:szCs w:val="24"/>
              </w:rPr>
              <w:t>«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Профилактика заболеваний и формирование здорового образа жизни. Развит</w:t>
            </w:r>
            <w:r w:rsidR="0090761B">
              <w:rPr>
                <w:rFonts w:ascii="Times New Roman" w:hAnsi="Times New Roman"/>
                <w:sz w:val="24"/>
                <w:szCs w:val="24"/>
              </w:rPr>
              <w:t xml:space="preserve">ие первичной медико-санитарной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помощи»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D43C6" w:rsidRDefault="009F08A1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5339DB" w:rsidRDefault="009F08A1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1.6. Смертность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1.9.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 отдельных гру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пп 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1.10. </w:t>
            </w:r>
          </w:p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1696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1.11. Приобретение, установка и оснащение  модульных зданий (детской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фельдшерских здравпунктов,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(1ФАП,</w:t>
            </w:r>
            <w:proofErr w:type="gramEnd"/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(2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1.12. Обеспечение работы 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1.13.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вых ресурсов в здравоохранении»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C84C9F" w:rsidRDefault="009F08A1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D35F4D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9F08A1" w:rsidRPr="00783FC6" w:rsidRDefault="009F08A1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60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«Профилактика заболеваний и формирование здорового образа жизни.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ичной медико-санитарной помощи»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ых заболеваний взрослых и детей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5C02B2" w:rsidRPr="00783FC6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 КУМИ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Октябрьском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E36F61" w:rsidRPr="00ED2768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27B54" w:rsidRPr="00A9694A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нам местного самоуправления,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и лицам без гражданства,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331D59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ухудшение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оженных в отдаленных местностях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3000B7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 w:rsidR="005016A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A8551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807DE6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9D53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002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D2061C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455639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6C7135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0169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82F85" w:rsidRPr="00783FC6" w:rsidRDefault="00780169" w:rsidP="0078016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УСЗН Администрации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продолжительности жизни,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552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C524F0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от предотвратимых причин,</w:t>
            </w:r>
            <w:r w:rsidR="00692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2A24BC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44E33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44E33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кадровых 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ресурсов в здравоохранении»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йона квалифицированными кадрами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Pr="00C31880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0169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82F85" w:rsidRPr="00A74071" w:rsidRDefault="005016AB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80169">
              <w:rPr>
                <w:rFonts w:ascii="Times New Roman" w:hAnsi="Times New Roman"/>
                <w:sz w:val="24"/>
                <w:szCs w:val="24"/>
              </w:rPr>
              <w:t>тдел культуры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346F7A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3B52A0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B36AF5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455600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051D17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45D1C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D1C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45D1C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051D17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Показатель </w:t>
            </w:r>
            <w:r w:rsidR="00053E43"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6034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34" w:rsidRDefault="00DC6034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783FC6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754D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C6034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051D17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сни-жение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ывного медицинского обеспечения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602BF">
              <w:rPr>
                <w:rFonts w:ascii="Times New Roman" w:hAnsi="Times New Roman"/>
                <w:sz w:val="24"/>
                <w:szCs w:val="24"/>
              </w:rPr>
              <w:t>6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7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A71D6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EB5F57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EB5F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A69FB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</w:p>
          <w:p w:rsidR="008A69FB" w:rsidRPr="00783FC6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программа «Развитие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A69FB" w:rsidRPr="00783FC6" w:rsidRDefault="008A69FB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EE6296" w:rsidP="006F1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344181,8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3440,7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8A69FB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EE6296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344181,8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3440,7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8A69FB" w:rsidRPr="00783FC6" w:rsidRDefault="008A69FB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района, всего          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EE6296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10022,8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978,9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EE6296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2343</w:t>
            </w:r>
            <w:r w:rsidR="006653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334,0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8A69F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EE0A1E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EE0A1E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EE0A1E" w:rsidRPr="00783FC6" w:rsidRDefault="00EE0A1E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Default="00EE0A1E" w:rsidP="00EE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E0A1E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048D5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048D5" w:rsidRPr="00783FC6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048D5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t>Основное мероприятие 1.8. Расходы на финансовое обеспечение мероприятий, связанных с предотвращен</w:t>
            </w: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3678,7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C8421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5996,1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C8421B" w:rsidRDefault="00FD76B4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D76B4" w:rsidRPr="00783FC6" w:rsidRDefault="00FD76B4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C8421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E970F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6639,5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5939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</w:t>
            </w:r>
            <w:r w:rsidR="0046462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8027E" w:rsidRPr="00783FC6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2B5939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2B5939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2847,9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организаций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B43C1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2B59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74B4C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B2705D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51930,1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B2705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F5D95" w:rsidRPr="00783FC6" w:rsidRDefault="007F5D9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B2705D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51930,1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B2705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Default="007F5D95" w:rsidP="007F5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Default="00B2705D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10022,8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B2705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245CD" w:rsidRPr="00783FC6" w:rsidRDefault="006245CD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245CD" w:rsidRPr="00783FC6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3000B7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45207C">
              <w:rPr>
                <w:rFonts w:ascii="Times New Roman" w:hAnsi="Times New Roman"/>
                <w:sz w:val="24"/>
                <w:szCs w:val="24"/>
              </w:rPr>
              <w:t>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Default="00B2705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10022,8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B2705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 Мероприятия по снижению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связанных с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D204E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>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64741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41824,4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6474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D51C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97B80" w:rsidRPr="00783FC6" w:rsidRDefault="00097B8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64741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41824,4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64741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D51C95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B6296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6FF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shd w:val="clear" w:color="auto" w:fill="auto"/>
          </w:tcPr>
          <w:p w:rsidR="00746FF0" w:rsidRPr="00783FC6" w:rsidRDefault="00746FF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46FF0" w:rsidRDefault="00746FF0" w:rsidP="00746F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46FF0" w:rsidRPr="00783FC6" w:rsidRDefault="00746FF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6FF0" w:rsidRDefault="008D69AA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2343,0</w:t>
            </w:r>
          </w:p>
        </w:tc>
        <w:tc>
          <w:tcPr>
            <w:tcW w:w="992" w:type="dxa"/>
            <w:shd w:val="clear" w:color="auto" w:fill="auto"/>
          </w:tcPr>
          <w:p w:rsidR="00746FF0" w:rsidRPr="00783FC6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8D69AA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E2552C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117D3C" w:rsidRPr="00783FC6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6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B4083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4083" w:rsidRPr="00783FC6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4083" w:rsidRPr="00783FC6" w:rsidRDefault="008B4083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1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B4083" w:rsidRPr="00783FC6" w:rsidRDefault="008B4083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B4083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134" w:type="dxa"/>
            <w:shd w:val="clear" w:color="auto" w:fill="auto"/>
          </w:tcPr>
          <w:p w:rsidR="008B4083" w:rsidRDefault="008B4083" w:rsidP="008D6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69AA">
              <w:rPr>
                <w:rFonts w:ascii="Times New Roman" w:hAnsi="Times New Roman"/>
                <w:sz w:val="24"/>
                <w:szCs w:val="24"/>
              </w:rPr>
              <w:t>343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D69AA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8B408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462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B94624" w:rsidRPr="00783FC6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латы по оплате труда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117D3C" w:rsidRPr="00783FC6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 w:rsidR="00B94624">
              <w:rPr>
                <w:rFonts w:ascii="Times New Roman" w:hAnsi="Times New Roman"/>
                <w:sz w:val="24"/>
                <w:szCs w:val="24"/>
              </w:rPr>
              <w:t>10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EB5F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lastRenderedPageBreak/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380A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380ADE" w:rsidRPr="00783FC6" w:rsidRDefault="00380ADE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80ADE" w:rsidRPr="00783FC6" w:rsidRDefault="007A360A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344181,8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8B3368"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380A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80ADE" w:rsidRPr="00783FC6" w:rsidRDefault="00380AD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80ADE" w:rsidRPr="00783FC6" w:rsidRDefault="00380AD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80ADE" w:rsidRPr="00783FC6" w:rsidRDefault="007A360A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344181,8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B95D0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95D0D" w:rsidRPr="00783FC6" w:rsidRDefault="00B95D0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95D0D" w:rsidRPr="00783FC6" w:rsidRDefault="00B95D0D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95D0D" w:rsidRPr="00783FC6" w:rsidRDefault="00B95D0D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A69F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7A360A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10022,8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</w:tr>
      <w:tr w:rsidR="008A69F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113A4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2343,0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</w:tr>
      <w:tr w:rsidR="00741DA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741DA1" w:rsidRPr="00783FC6" w:rsidRDefault="00741D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1DA1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741DA1" w:rsidRPr="00783FC6" w:rsidRDefault="00741DA1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109D4" w:rsidRPr="00783FC6" w:rsidRDefault="00B109D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109D4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B109D4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9D4" w:rsidRPr="00783FC6" w:rsidRDefault="00B109D4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109D4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109D4" w:rsidRPr="00783FC6" w:rsidRDefault="00B109D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</w:tcPr>
          <w:p w:rsidR="00B109D4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109D4" w:rsidRPr="00783FC6" w:rsidRDefault="00B109D4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B109D4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0E1239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8B3368" w:rsidRPr="00783FC6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0E1239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DA4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D68BF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0D68BF" w:rsidRPr="00783FC6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D68BF" w:rsidRPr="00783FC6" w:rsidRDefault="000D68BF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0D68BF" w:rsidRPr="00783FC6" w:rsidRDefault="000D68B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3368" w:rsidRPr="00783FC6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1E13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056169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8751C" w:rsidRPr="00783FC6" w:rsidRDefault="00C8751C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8751C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Default="00C8751C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C8751C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C8751C" w:rsidRPr="00783FC6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Pr="00783FC6" w:rsidRDefault="00C8751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C54ACB" w:rsidRDefault="00C54ACB" w:rsidP="00C54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C54ACB" w:rsidRPr="00783FC6" w:rsidRDefault="00C54ACB" w:rsidP="00C54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AD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DA40E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C54ACB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4F40C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5207C" w:rsidRPr="00783FC6" w:rsidRDefault="007A360A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51930,1</w:t>
            </w:r>
          </w:p>
        </w:tc>
        <w:tc>
          <w:tcPr>
            <w:tcW w:w="992" w:type="dxa"/>
          </w:tcPr>
          <w:p w:rsidR="0045207C" w:rsidRDefault="0045207C"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45207C" w:rsidRDefault="0045207C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45207C" w:rsidRDefault="0045207C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07C" w:rsidRPr="00783FC6" w:rsidRDefault="004520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5207C" w:rsidRPr="00783FC6" w:rsidRDefault="0045207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5207C" w:rsidRPr="00783FC6" w:rsidRDefault="007A360A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51930,1</w:t>
            </w:r>
          </w:p>
        </w:tc>
        <w:tc>
          <w:tcPr>
            <w:tcW w:w="992" w:type="dxa"/>
          </w:tcPr>
          <w:p w:rsidR="0045207C" w:rsidRDefault="0045207C" w:rsidP="00577690"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45207C" w:rsidRDefault="0045207C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45207C" w:rsidRDefault="0045207C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07C" w:rsidRPr="00783FC6" w:rsidRDefault="0045207C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5207C" w:rsidRDefault="0045207C" w:rsidP="00CD28E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</w:tcPr>
          <w:p w:rsidR="0045207C" w:rsidRPr="00783FC6" w:rsidRDefault="0045207C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07C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5207C" w:rsidRDefault="007A360A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10022,8</w:t>
            </w:r>
          </w:p>
        </w:tc>
        <w:tc>
          <w:tcPr>
            <w:tcW w:w="992" w:type="dxa"/>
          </w:tcPr>
          <w:p w:rsidR="0045207C" w:rsidRDefault="0045207C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45207C" w:rsidRDefault="0045207C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45207C" w:rsidRDefault="0045207C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45207C" w:rsidRDefault="0045207C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2006FD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2006FD" w:rsidRPr="00783FC6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006FD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006FD" w:rsidRPr="00783FC6" w:rsidRDefault="002006FD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6FD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Default="007A360A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10022,8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Компенса-ция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716902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</w:t>
            </w:r>
            <w:r w:rsidR="0045207C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207C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B23BFD" w:rsidRDefault="0045207C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Ростовской области </w:t>
            </w:r>
          </w:p>
        </w:tc>
        <w:tc>
          <w:tcPr>
            <w:tcW w:w="2126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455D64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-кой ситуации на развитие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716902" w:rsidRPr="00783FC6" w:rsidRDefault="00716902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Pr="00783FC6" w:rsidRDefault="008160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41824,4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Pr="00783FC6" w:rsidRDefault="0071690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16902" w:rsidRPr="00783FC6" w:rsidRDefault="00716902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Pr="00783FC6" w:rsidRDefault="008160C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41824,4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71690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Pr="00783FC6" w:rsidRDefault="0071690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Default="00716902" w:rsidP="008160C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Default="008160C2" w:rsidP="008160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2343,0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45207C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716902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5207C" w:rsidRPr="00783FC6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 w:val="restart"/>
          </w:tcPr>
          <w:p w:rsidR="00716902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16902" w:rsidRPr="00783FC6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716902" w:rsidRPr="00783FC6" w:rsidRDefault="0071690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16902" w:rsidRPr="00ED2768" w:rsidRDefault="00C62B5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16902" w:rsidRDefault="008160C2" w:rsidP="008160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2343,0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8160C2">
            <w:pPr>
              <w:jc w:val="center"/>
            </w:pPr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45207C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06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45207C" w:rsidRPr="009607EE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латы по оплате труда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FE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переподготов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EB5F5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EB5F5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EB5F5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E5AA4" w:rsidRDefault="00FE5AA4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87A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C07237" w:rsidP="00572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1791</w:t>
            </w:r>
            <w:r w:rsidR="005724C8">
              <w:rPr>
                <w:rFonts w:ascii="Times New Roman" w:hAnsi="Times New Roman"/>
                <w:sz w:val="24"/>
                <w:szCs w:val="24"/>
              </w:rPr>
              <w:t>657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E3351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436232,5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C07237" w:rsidP="005724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24C8">
              <w:rPr>
                <w:rFonts w:ascii="Times New Roman" w:hAnsi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C07237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C07237" w:rsidRPr="006D10CB" w:rsidRDefault="005724C8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98592,6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29358,5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14483,9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5724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24C8">
              <w:rPr>
                <w:rFonts w:ascii="Times New Roman" w:hAnsi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58077,4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43867,0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14210,4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C07237">
            <w:pPr>
              <w:spacing w:after="0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363671,2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1015443,9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276248,2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84F8E" w:rsidRDefault="00B7732A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73593,8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0D71E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6D10C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19901,3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1341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  <w:r w:rsidRPr="00684F8E">
              <w:rPr>
                <w:rFonts w:ascii="Times New Roman" w:hAnsi="Times New Roman"/>
                <w:sz w:val="24"/>
                <w:szCs w:val="24"/>
              </w:rPr>
              <w:t>,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38752,6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10604,4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942A9E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224079,0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733991,6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141580,5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21659,6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2151,3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139592,2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</w:t>
            </w:r>
            <w:r w:rsidR="00611CC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11CC2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AD7203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11CC2">
              <w:rPr>
                <w:rFonts w:ascii="Times New Roman" w:hAnsi="Times New Roman"/>
                <w:sz w:val="24"/>
                <w:szCs w:val="24"/>
              </w:rPr>
              <w:t>339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611CC2" w:rsidP="005776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5776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18073,5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E9724F" w:rsidRPr="006D10CB" w:rsidRDefault="00E9724F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E9724F" w:rsidRPr="007559A3" w:rsidRDefault="00E9724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9724F" w:rsidRPr="007559A3" w:rsidRDefault="00E9724F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1791</w:t>
            </w:r>
            <w:r w:rsidR="00611CC2">
              <w:rPr>
                <w:rFonts w:ascii="Times New Roman" w:hAnsi="Times New Roman"/>
                <w:sz w:val="24"/>
                <w:szCs w:val="24"/>
              </w:rPr>
              <w:t>657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E9724F" w:rsidRPr="007559A3" w:rsidRDefault="00E9724F" w:rsidP="00E972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9724F" w:rsidRPr="007559A3" w:rsidRDefault="00E9724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9724F" w:rsidRPr="007559A3" w:rsidRDefault="00E9724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9724F" w:rsidRPr="007559A3" w:rsidRDefault="00611CC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98592,6</w:t>
            </w:r>
          </w:p>
        </w:tc>
        <w:tc>
          <w:tcPr>
            <w:tcW w:w="1134" w:type="dxa"/>
            <w:shd w:val="clear" w:color="auto" w:fill="auto"/>
          </w:tcPr>
          <w:p w:rsidR="00E9724F" w:rsidRPr="007559A3" w:rsidRDefault="00E9724F" w:rsidP="005776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</w:tcPr>
          <w:p w:rsidR="00421058" w:rsidRPr="007559A3" w:rsidRDefault="00064A63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9724F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C522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1701" w:type="dxa"/>
            <w:vMerge/>
            <w:vAlign w:val="center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1701" w:type="dxa"/>
            <w:vMerge w:val="restart"/>
          </w:tcPr>
          <w:p w:rsidR="009D3EB7" w:rsidRPr="006D10CB" w:rsidRDefault="009D3EB7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9D3EB7" w:rsidRPr="007559A3" w:rsidRDefault="009D3EB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1015443,9</w:t>
            </w:r>
          </w:p>
        </w:tc>
        <w:tc>
          <w:tcPr>
            <w:tcW w:w="1134" w:type="dxa"/>
            <w:shd w:val="clear" w:color="auto" w:fill="auto"/>
          </w:tcPr>
          <w:p w:rsidR="009D3EB7" w:rsidRPr="007559A3" w:rsidRDefault="009D3EB7" w:rsidP="009D3E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  <w:noWrap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  <w:noWrap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  <w:noWrap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9D3EB7" w:rsidRPr="007559A3" w:rsidRDefault="00872A1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73593,8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noWrap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noWrap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noWrap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778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12778F" w:rsidRPr="007559A3" w:rsidRDefault="0012778F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C633D5" w:rsidRPr="006D10CB" w:rsidRDefault="00C633D5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733991,6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9D3E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C633D5" w:rsidRPr="007559A3" w:rsidRDefault="00C633D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21659,6</w:t>
            </w:r>
          </w:p>
        </w:tc>
        <w:tc>
          <w:tcPr>
            <w:tcW w:w="1134" w:type="dxa"/>
          </w:tcPr>
          <w:p w:rsidR="00C633D5" w:rsidRPr="007559A3" w:rsidRDefault="00C633D5" w:rsidP="005776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C633D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633D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C633D5" w:rsidRPr="006D10CB" w:rsidRDefault="00C633D5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C633D5" w:rsidRPr="007559A3" w:rsidRDefault="00C633D5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</w:t>
            </w:r>
            <w:r w:rsidR="00611CC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C633D5" w:rsidRPr="007559A3" w:rsidRDefault="00C633D5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11CC2">
              <w:rPr>
                <w:rFonts w:ascii="Times New Roman" w:hAnsi="Times New Roman"/>
                <w:sz w:val="24"/>
                <w:szCs w:val="24"/>
              </w:rPr>
              <w:t>339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EB5F57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F57" w:rsidRDefault="00EB5F57">
      <w:pPr>
        <w:spacing w:after="0" w:line="240" w:lineRule="auto"/>
      </w:pPr>
      <w:r>
        <w:separator/>
      </w:r>
    </w:p>
  </w:endnote>
  <w:endnote w:type="continuationSeparator" w:id="0">
    <w:p w:rsidR="00EB5F57" w:rsidRDefault="00EB5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F57" w:rsidRDefault="00EB5F57">
      <w:pPr>
        <w:spacing w:after="0" w:line="240" w:lineRule="auto"/>
      </w:pPr>
      <w:r>
        <w:separator/>
      </w:r>
    </w:p>
  </w:footnote>
  <w:footnote w:type="continuationSeparator" w:id="0">
    <w:p w:rsidR="00EB5F57" w:rsidRDefault="00EB5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577690" w:rsidRDefault="00577690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C791C">
          <w:rPr>
            <w:noProof/>
          </w:rPr>
          <w:t>17</w:t>
        </w:r>
        <w:r>
          <w:rPr>
            <w:noProof/>
          </w:rPr>
          <w:fldChar w:fldCharType="end"/>
        </w:r>
      </w:sdtContent>
    </w:sdt>
  </w:p>
  <w:p w:rsidR="00577690" w:rsidRDefault="005776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577690" w:rsidRDefault="00577690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C791C">
          <w:rPr>
            <w:noProof/>
          </w:rPr>
          <w:t>19</w:t>
        </w:r>
        <w:r>
          <w:rPr>
            <w:noProof/>
          </w:rPr>
          <w:fldChar w:fldCharType="end"/>
        </w:r>
      </w:sdtContent>
    </w:sdt>
  </w:p>
  <w:p w:rsidR="00577690" w:rsidRDefault="005776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0C29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1C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47E"/>
    <w:rsid w:val="00076EE9"/>
    <w:rsid w:val="00076FF5"/>
    <w:rsid w:val="00077E02"/>
    <w:rsid w:val="00077E71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841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97B80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4FCA"/>
    <w:rsid w:val="000A594C"/>
    <w:rsid w:val="000A62BB"/>
    <w:rsid w:val="000A700F"/>
    <w:rsid w:val="000A7049"/>
    <w:rsid w:val="000A7364"/>
    <w:rsid w:val="000A7702"/>
    <w:rsid w:val="000A7952"/>
    <w:rsid w:val="000A7F19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68BF"/>
    <w:rsid w:val="000D71E0"/>
    <w:rsid w:val="000D7725"/>
    <w:rsid w:val="000D79EE"/>
    <w:rsid w:val="000D7F67"/>
    <w:rsid w:val="000E0DAD"/>
    <w:rsid w:val="000E1047"/>
    <w:rsid w:val="000E1239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A4F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966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78F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00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D7BA5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1F6996"/>
    <w:rsid w:val="002001CB"/>
    <w:rsid w:val="00200255"/>
    <w:rsid w:val="00200421"/>
    <w:rsid w:val="002006FD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5EE2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89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498E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1820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1A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0EF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6915"/>
    <w:rsid w:val="002F6AE4"/>
    <w:rsid w:val="002F7405"/>
    <w:rsid w:val="002F75E6"/>
    <w:rsid w:val="002F7E7D"/>
    <w:rsid w:val="00300028"/>
    <w:rsid w:val="003000B7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439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7F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AC9"/>
    <w:rsid w:val="00377E84"/>
    <w:rsid w:val="00377EBD"/>
    <w:rsid w:val="003804E4"/>
    <w:rsid w:val="003805CE"/>
    <w:rsid w:val="003807DE"/>
    <w:rsid w:val="00380A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04F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1A7B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0FE"/>
    <w:rsid w:val="003D3916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3D04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CFE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48D5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27A8E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7FE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07C"/>
    <w:rsid w:val="00452554"/>
    <w:rsid w:val="004527A6"/>
    <w:rsid w:val="00453862"/>
    <w:rsid w:val="00453E58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7B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12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04F7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49E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86B"/>
    <w:rsid w:val="004F19E9"/>
    <w:rsid w:val="004F1F95"/>
    <w:rsid w:val="004F2128"/>
    <w:rsid w:val="004F3260"/>
    <w:rsid w:val="004F3439"/>
    <w:rsid w:val="004F35FA"/>
    <w:rsid w:val="004F362D"/>
    <w:rsid w:val="004F3D0A"/>
    <w:rsid w:val="004F40C2"/>
    <w:rsid w:val="004F4CAE"/>
    <w:rsid w:val="004F51A2"/>
    <w:rsid w:val="004F52BC"/>
    <w:rsid w:val="004F59C6"/>
    <w:rsid w:val="004F6439"/>
    <w:rsid w:val="004F6BBF"/>
    <w:rsid w:val="004F7281"/>
    <w:rsid w:val="004F7944"/>
    <w:rsid w:val="004F7E38"/>
    <w:rsid w:val="005008EE"/>
    <w:rsid w:val="005016AB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4C8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69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344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2B71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910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4D53"/>
    <w:rsid w:val="005F601C"/>
    <w:rsid w:val="005F6296"/>
    <w:rsid w:val="005F6747"/>
    <w:rsid w:val="005F71FA"/>
    <w:rsid w:val="005F72FC"/>
    <w:rsid w:val="005F7876"/>
    <w:rsid w:val="00600BDA"/>
    <w:rsid w:val="00600C3F"/>
    <w:rsid w:val="00600E4A"/>
    <w:rsid w:val="00601AB3"/>
    <w:rsid w:val="00601C85"/>
    <w:rsid w:val="00601D47"/>
    <w:rsid w:val="006022E8"/>
    <w:rsid w:val="0060238E"/>
    <w:rsid w:val="0060265F"/>
    <w:rsid w:val="00603163"/>
    <w:rsid w:val="00603279"/>
    <w:rsid w:val="0060339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5E5"/>
    <w:rsid w:val="00607E17"/>
    <w:rsid w:val="00607EEE"/>
    <w:rsid w:val="006107BE"/>
    <w:rsid w:val="00611007"/>
    <w:rsid w:val="00611763"/>
    <w:rsid w:val="00611938"/>
    <w:rsid w:val="00611CC2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5CD"/>
    <w:rsid w:val="00624CA1"/>
    <w:rsid w:val="00624E60"/>
    <w:rsid w:val="006255C7"/>
    <w:rsid w:val="00625AA3"/>
    <w:rsid w:val="00625BF9"/>
    <w:rsid w:val="00625D34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1A6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41B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1B6C"/>
    <w:rsid w:val="00662EE8"/>
    <w:rsid w:val="00663AAD"/>
    <w:rsid w:val="00663B85"/>
    <w:rsid w:val="00663E24"/>
    <w:rsid w:val="006649FA"/>
    <w:rsid w:val="006651B7"/>
    <w:rsid w:val="00665353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4B4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2F3D"/>
    <w:rsid w:val="006834AF"/>
    <w:rsid w:val="00683C85"/>
    <w:rsid w:val="0068445A"/>
    <w:rsid w:val="006849C0"/>
    <w:rsid w:val="00684D80"/>
    <w:rsid w:val="00684F8E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81C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1C82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331"/>
    <w:rsid w:val="006F095C"/>
    <w:rsid w:val="006F155B"/>
    <w:rsid w:val="006F1B0A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0B5"/>
    <w:rsid w:val="00707229"/>
    <w:rsid w:val="00707798"/>
    <w:rsid w:val="00707D55"/>
    <w:rsid w:val="0071037C"/>
    <w:rsid w:val="00710AEF"/>
    <w:rsid w:val="0071111B"/>
    <w:rsid w:val="0071111F"/>
    <w:rsid w:val="0071134A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6902"/>
    <w:rsid w:val="0071737B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1DA1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6FF0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6437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77F85"/>
    <w:rsid w:val="00780169"/>
    <w:rsid w:val="00780757"/>
    <w:rsid w:val="007816F4"/>
    <w:rsid w:val="007819E9"/>
    <w:rsid w:val="00781FF7"/>
    <w:rsid w:val="0078369B"/>
    <w:rsid w:val="007839ED"/>
    <w:rsid w:val="00783FC6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5BB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60A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179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7DA"/>
    <w:rsid w:val="007F5D95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0C2"/>
    <w:rsid w:val="008166D4"/>
    <w:rsid w:val="00817607"/>
    <w:rsid w:val="00817718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A16"/>
    <w:rsid w:val="00872B5D"/>
    <w:rsid w:val="00872C4A"/>
    <w:rsid w:val="00872CC7"/>
    <w:rsid w:val="00872F53"/>
    <w:rsid w:val="008730DB"/>
    <w:rsid w:val="00873100"/>
    <w:rsid w:val="0087318E"/>
    <w:rsid w:val="0087372F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5856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04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9FB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083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0DA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69AA"/>
    <w:rsid w:val="008D6FF5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61B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007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2A9E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1CA5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1982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DD9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09"/>
    <w:rsid w:val="009C5225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75"/>
    <w:rsid w:val="009D3EB7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67C"/>
    <w:rsid w:val="009E7796"/>
    <w:rsid w:val="009E7D5F"/>
    <w:rsid w:val="009F004F"/>
    <w:rsid w:val="009F0743"/>
    <w:rsid w:val="009F08A1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9F7017"/>
    <w:rsid w:val="00A006E2"/>
    <w:rsid w:val="00A00CC2"/>
    <w:rsid w:val="00A00DCE"/>
    <w:rsid w:val="00A00EB1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6FAD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183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2F5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D94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203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298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9D4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05D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3C16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60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32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4BEA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624"/>
    <w:rsid w:val="00B94DB9"/>
    <w:rsid w:val="00B955AC"/>
    <w:rsid w:val="00B957DC"/>
    <w:rsid w:val="00B95D0D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7A3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B72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28B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237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17DCB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ACB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2B59"/>
    <w:rsid w:val="00C633D5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1B"/>
    <w:rsid w:val="00C842C1"/>
    <w:rsid w:val="00C842D8"/>
    <w:rsid w:val="00C84C9F"/>
    <w:rsid w:val="00C86556"/>
    <w:rsid w:val="00C86A2F"/>
    <w:rsid w:val="00C87262"/>
    <w:rsid w:val="00C8751C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54D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C791C"/>
    <w:rsid w:val="00CD1235"/>
    <w:rsid w:val="00CD179B"/>
    <w:rsid w:val="00CD1A9E"/>
    <w:rsid w:val="00CD1CC9"/>
    <w:rsid w:val="00CD24CC"/>
    <w:rsid w:val="00CD28EB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953"/>
    <w:rsid w:val="00D05C74"/>
    <w:rsid w:val="00D05DB7"/>
    <w:rsid w:val="00D06A5A"/>
    <w:rsid w:val="00D06CC7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4ED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1C95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3FD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482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36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552C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2F63"/>
    <w:rsid w:val="00E33010"/>
    <w:rsid w:val="00E331F9"/>
    <w:rsid w:val="00E33510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3779E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1CFC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24F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5F57"/>
    <w:rsid w:val="00EB63CE"/>
    <w:rsid w:val="00EB6BFA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4F4E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3626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369"/>
    <w:rsid w:val="00EE060A"/>
    <w:rsid w:val="00EE06EA"/>
    <w:rsid w:val="00EE0A1E"/>
    <w:rsid w:val="00EE0B71"/>
    <w:rsid w:val="00EE0D98"/>
    <w:rsid w:val="00EE0FDE"/>
    <w:rsid w:val="00EE140B"/>
    <w:rsid w:val="00EE1AB6"/>
    <w:rsid w:val="00EE1FD0"/>
    <w:rsid w:val="00EE3380"/>
    <w:rsid w:val="00EE44B4"/>
    <w:rsid w:val="00EE4C35"/>
    <w:rsid w:val="00EE4EAE"/>
    <w:rsid w:val="00EE5F46"/>
    <w:rsid w:val="00EE629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0A3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919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587A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57A9D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BD3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B3A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5AA4"/>
    <w:rsid w:val="00FE601A"/>
    <w:rsid w:val="00FE68A2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3CD31-3639-4A09-8B1E-BE3E985A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2474</TotalTime>
  <Pages>94</Pages>
  <Words>13996</Words>
  <Characters>79783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236</cp:revision>
  <cp:lastPrinted>2024-03-05T08:16:00Z</cp:lastPrinted>
  <dcterms:created xsi:type="dcterms:W3CDTF">2021-12-22T05:29:00Z</dcterms:created>
  <dcterms:modified xsi:type="dcterms:W3CDTF">2024-06-04T10:48:00Z</dcterms:modified>
</cp:coreProperties>
</file>