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2EE" w:rsidRDefault="006C32EE" w:rsidP="008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9264" behindDoc="0" locked="0" layoutInCell="1" allowOverlap="1" wp14:anchorId="30AA02B4" wp14:editId="0536890A">
            <wp:simplePos x="0" y="0"/>
            <wp:positionH relativeFrom="column">
              <wp:posOffset>2700655</wp:posOffset>
            </wp:positionH>
            <wp:positionV relativeFrom="paragraph">
              <wp:posOffset>-18415</wp:posOffset>
            </wp:positionV>
            <wp:extent cx="552450" cy="8572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760" w:rsidRPr="005B0760" w:rsidRDefault="005B0760" w:rsidP="008B68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B0760" w:rsidRPr="005B0760" w:rsidRDefault="005B0760" w:rsidP="008B685F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5B0760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B0760" w:rsidRPr="005B0760" w:rsidRDefault="005B0760" w:rsidP="008B68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B0760" w:rsidRPr="005B0760" w:rsidRDefault="005B0760" w:rsidP="008B68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B0760">
        <w:rPr>
          <w:rFonts w:ascii="Times New Roman" w:hAnsi="Times New Roman"/>
          <w:b/>
          <w:sz w:val="28"/>
          <w:szCs w:val="28"/>
        </w:rPr>
        <w:t xml:space="preserve">Администрации Октябрьского района </w:t>
      </w:r>
    </w:p>
    <w:p w:rsidR="005B0760" w:rsidRPr="00277EB7" w:rsidRDefault="005B0760" w:rsidP="008B685F">
      <w:pPr>
        <w:spacing w:after="0"/>
        <w:jc w:val="center"/>
        <w:rPr>
          <w:rFonts w:ascii="Times New Roman" w:hAnsi="Times New Roman"/>
          <w:b/>
          <w:caps/>
          <w:sz w:val="32"/>
          <w:szCs w:val="28"/>
        </w:rPr>
      </w:pPr>
      <w:r w:rsidRPr="00277EB7">
        <w:rPr>
          <w:rFonts w:ascii="Times New Roman" w:hAnsi="Times New Roman"/>
          <w:b/>
          <w:caps/>
          <w:sz w:val="32"/>
          <w:szCs w:val="28"/>
        </w:rPr>
        <w:t>Постановление</w:t>
      </w:r>
    </w:p>
    <w:p w:rsidR="005B0760" w:rsidRDefault="005B0760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2F04C7" w:rsidRPr="0037305F" w:rsidRDefault="002F04C7" w:rsidP="00CD36DE">
      <w:pPr>
        <w:spacing w:after="0"/>
        <w:ind w:firstLine="851"/>
        <w:jc w:val="center"/>
        <w:rPr>
          <w:rFonts w:ascii="Times New Roman" w:hAnsi="Times New Roman"/>
          <w:b/>
          <w:caps/>
          <w:sz w:val="16"/>
          <w:szCs w:val="28"/>
        </w:rPr>
      </w:pPr>
    </w:p>
    <w:p w:rsidR="005B0760" w:rsidRDefault="005011B2" w:rsidP="0050618D">
      <w:pPr>
        <w:tabs>
          <w:tab w:val="left" w:pos="3544"/>
          <w:tab w:val="left" w:pos="3969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02</w:t>
      </w:r>
      <w:r w:rsidR="005B0760" w:rsidRPr="005B076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07</w:t>
      </w:r>
      <w:r w:rsidR="00524D74">
        <w:rPr>
          <w:rFonts w:ascii="Times New Roman" w:hAnsi="Times New Roman"/>
          <w:b/>
          <w:sz w:val="28"/>
          <w:szCs w:val="28"/>
        </w:rPr>
        <w:t>.2014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BA1C1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№ </w:t>
      </w:r>
      <w:r>
        <w:rPr>
          <w:rFonts w:ascii="Times New Roman" w:hAnsi="Times New Roman"/>
          <w:b/>
          <w:sz w:val="28"/>
          <w:szCs w:val="28"/>
        </w:rPr>
        <w:t>61</w:t>
      </w:r>
      <w:r w:rsidR="005C40D4">
        <w:rPr>
          <w:rFonts w:ascii="Times New Roman" w:hAnsi="Times New Roman"/>
          <w:b/>
          <w:sz w:val="28"/>
          <w:szCs w:val="28"/>
        </w:rPr>
        <w:t>5</w:t>
      </w:r>
      <w:r w:rsidR="002561E7">
        <w:rPr>
          <w:rFonts w:ascii="Times New Roman" w:hAnsi="Times New Roman"/>
          <w:b/>
          <w:sz w:val="28"/>
          <w:szCs w:val="28"/>
        </w:rPr>
        <w:t xml:space="preserve"> 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</w:t>
      </w:r>
      <w:r w:rsidR="005B0760" w:rsidRPr="005B0760">
        <w:rPr>
          <w:rFonts w:ascii="Times New Roman" w:hAnsi="Times New Roman"/>
          <w:b/>
          <w:sz w:val="28"/>
          <w:szCs w:val="28"/>
        </w:rPr>
        <w:tab/>
        <w:t xml:space="preserve">   </w:t>
      </w:r>
      <w:r w:rsidR="0050618D">
        <w:rPr>
          <w:rFonts w:ascii="Times New Roman" w:hAnsi="Times New Roman"/>
          <w:b/>
          <w:sz w:val="28"/>
          <w:szCs w:val="28"/>
        </w:rPr>
        <w:t xml:space="preserve">  </w:t>
      </w:r>
      <w:r w:rsidR="005B0760" w:rsidRPr="005B0760">
        <w:rPr>
          <w:rFonts w:ascii="Times New Roman" w:hAnsi="Times New Roman"/>
          <w:b/>
          <w:sz w:val="28"/>
          <w:szCs w:val="28"/>
        </w:rPr>
        <w:t xml:space="preserve">                 р.</w:t>
      </w:r>
      <w:r w:rsidR="0056637C">
        <w:rPr>
          <w:rFonts w:ascii="Times New Roman" w:hAnsi="Times New Roman"/>
          <w:b/>
          <w:sz w:val="28"/>
          <w:szCs w:val="28"/>
        </w:rPr>
        <w:t xml:space="preserve"> </w:t>
      </w:r>
      <w:r w:rsidR="005B0760" w:rsidRPr="005B0760">
        <w:rPr>
          <w:rFonts w:ascii="Times New Roman" w:hAnsi="Times New Roman"/>
          <w:b/>
          <w:sz w:val="28"/>
          <w:szCs w:val="28"/>
        </w:rPr>
        <w:t>п. Каменоломни</w:t>
      </w:r>
    </w:p>
    <w:p w:rsidR="006C32EE" w:rsidRDefault="006C32EE" w:rsidP="00CD36DE">
      <w:pPr>
        <w:tabs>
          <w:tab w:val="left" w:pos="3544"/>
          <w:tab w:val="left" w:pos="3969"/>
        </w:tabs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B0760" w:rsidRPr="005B0760" w:rsidRDefault="006C249B" w:rsidP="006C32EE">
      <w:pPr>
        <w:widowControl w:val="0"/>
        <w:autoSpaceDE w:val="0"/>
        <w:spacing w:after="0"/>
        <w:ind w:right="55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20.09.2013 №812 «</w:t>
      </w:r>
      <w:r w:rsidR="009E549E">
        <w:rPr>
          <w:rFonts w:ascii="Times New Roman" w:hAnsi="Times New Roman"/>
          <w:sz w:val="28"/>
          <w:szCs w:val="28"/>
        </w:rPr>
        <w:t>О</w:t>
      </w:r>
      <w:r w:rsidR="005B0760" w:rsidRPr="005B0760">
        <w:rPr>
          <w:rFonts w:ascii="Times New Roman" w:hAnsi="Times New Roman"/>
          <w:sz w:val="28"/>
          <w:szCs w:val="28"/>
        </w:rPr>
        <w:t>б утверждении муниципальной программы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>Октябрьского</w:t>
      </w:r>
      <w:r w:rsidR="006C32EE">
        <w:rPr>
          <w:rFonts w:ascii="Times New Roman" w:hAnsi="Times New Roman"/>
          <w:sz w:val="28"/>
          <w:szCs w:val="28"/>
        </w:rPr>
        <w:t xml:space="preserve"> </w:t>
      </w:r>
      <w:r w:rsidR="009D12F5">
        <w:rPr>
          <w:rFonts w:ascii="Times New Roman" w:hAnsi="Times New Roman"/>
          <w:sz w:val="28"/>
          <w:szCs w:val="28"/>
        </w:rPr>
        <w:t xml:space="preserve">района </w:t>
      </w:r>
      <w:r w:rsidR="005B0760" w:rsidRPr="005B076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B0760" w:rsidRDefault="005B0760" w:rsidP="00CD36DE">
      <w:pPr>
        <w:widowControl w:val="0"/>
        <w:autoSpaceDE w:val="0"/>
        <w:spacing w:after="0"/>
        <w:ind w:firstLine="851"/>
        <w:rPr>
          <w:rFonts w:ascii="Times New Roman" w:hAnsi="Times New Roman"/>
          <w:sz w:val="28"/>
          <w:szCs w:val="28"/>
        </w:rPr>
      </w:pPr>
    </w:p>
    <w:p w:rsidR="005B0760" w:rsidRPr="004C3F31" w:rsidRDefault="009C319F" w:rsidP="004C3F31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3D472B" w:rsidRPr="004C3F31">
        <w:rPr>
          <w:rFonts w:ascii="Times New Roman" w:hAnsi="Times New Roman"/>
          <w:sz w:val="28"/>
          <w:szCs w:val="28"/>
        </w:rPr>
        <w:t xml:space="preserve"> соответствии </w:t>
      </w:r>
      <w:r w:rsidR="00C64782">
        <w:rPr>
          <w:rFonts w:ascii="Times New Roman" w:hAnsi="Times New Roman"/>
          <w:sz w:val="28"/>
          <w:szCs w:val="28"/>
        </w:rPr>
        <w:t xml:space="preserve">с </w:t>
      </w:r>
      <w:r w:rsidR="005B0760" w:rsidRPr="004C3F31">
        <w:rPr>
          <w:rFonts w:ascii="Times New Roman" w:hAnsi="Times New Roman"/>
          <w:sz w:val="28"/>
          <w:szCs w:val="28"/>
        </w:rPr>
        <w:t xml:space="preserve">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</w:t>
      </w:r>
      <w:r w:rsidR="00213BA3" w:rsidRPr="004C3F31">
        <w:rPr>
          <w:rFonts w:ascii="Times New Roman" w:hAnsi="Times New Roman"/>
          <w:sz w:val="28"/>
          <w:szCs w:val="28"/>
        </w:rPr>
        <w:t>постановл</w:t>
      </w:r>
      <w:r w:rsidR="005B0760" w:rsidRPr="004C3F31">
        <w:rPr>
          <w:rFonts w:ascii="Times New Roman" w:hAnsi="Times New Roman"/>
          <w:sz w:val="28"/>
          <w:szCs w:val="28"/>
        </w:rPr>
        <w:t>ением Администрации Октябрьского района от 16.08.2013  №656 «Об утверждении Перечня муниципальных программ Октябрьского района Ростовской области», руководствуясь ч.8. ст.51 Устава муниципального образования «Октябрьский район»</w:t>
      </w:r>
      <w:r w:rsidR="00A54C71">
        <w:rPr>
          <w:rFonts w:ascii="Times New Roman" w:hAnsi="Times New Roman"/>
          <w:sz w:val="28"/>
          <w:szCs w:val="28"/>
        </w:rPr>
        <w:t>,</w:t>
      </w:r>
      <w:r w:rsidR="005B0760" w:rsidRPr="004C3F31">
        <w:rPr>
          <w:rFonts w:ascii="Times New Roman" w:hAnsi="Times New Roman"/>
          <w:sz w:val="28"/>
          <w:szCs w:val="28"/>
        </w:rPr>
        <w:t xml:space="preserve"> </w:t>
      </w:r>
    </w:p>
    <w:p w:rsidR="005B0760" w:rsidRPr="0028401A" w:rsidRDefault="005B0760" w:rsidP="00CD36DE">
      <w:pPr>
        <w:pStyle w:val="310"/>
        <w:spacing w:line="240" w:lineRule="auto"/>
        <w:ind w:firstLine="851"/>
        <w:rPr>
          <w:rFonts w:ascii="Times New Roman" w:hAnsi="Times New Roman" w:cs="Times New Roman"/>
        </w:rPr>
      </w:pPr>
    </w:p>
    <w:p w:rsidR="005B0760" w:rsidRPr="005B0760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>ПОСТАНОВЛЯЮ</w:t>
      </w:r>
      <w:r w:rsidR="00A54C71">
        <w:rPr>
          <w:rFonts w:ascii="Times New Roman" w:hAnsi="Times New Roman"/>
          <w:sz w:val="28"/>
          <w:szCs w:val="28"/>
        </w:rPr>
        <w:t>:</w:t>
      </w:r>
    </w:p>
    <w:p w:rsidR="005B0760" w:rsidRPr="0028401A" w:rsidRDefault="005B0760" w:rsidP="00CD36DE">
      <w:pPr>
        <w:widowControl w:val="0"/>
        <w:autoSpaceDE w:val="0"/>
        <w:spacing w:after="0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1. </w:t>
      </w:r>
      <w:r w:rsidR="00FC0AEC">
        <w:rPr>
          <w:rFonts w:ascii="Times New Roman" w:hAnsi="Times New Roman"/>
          <w:sz w:val="28"/>
          <w:szCs w:val="28"/>
        </w:rPr>
        <w:t>Внести следующие изменения в постановление Администрации Октябрьского района от 20.09.2013 №812 «Об утверждении муниципальной программы Октябрьского района «Развитие здравоохранения» (далее – муниципальная программа):</w:t>
      </w:r>
    </w:p>
    <w:p w:rsidR="00204B6C" w:rsidRDefault="00204B6C" w:rsidP="00F96990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приложении к постановлению </w:t>
      </w:r>
      <w:r w:rsidR="00340776">
        <w:rPr>
          <w:rFonts w:ascii="Times New Roman" w:hAnsi="Times New Roman"/>
          <w:sz w:val="28"/>
          <w:szCs w:val="28"/>
        </w:rPr>
        <w:t>паспорт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изложить </w:t>
      </w:r>
      <w:r w:rsidR="008E3034">
        <w:rPr>
          <w:rFonts w:ascii="Times New Roman" w:hAnsi="Times New Roman"/>
          <w:sz w:val="28"/>
          <w:szCs w:val="28"/>
        </w:rPr>
        <w:t>согласно приложению №1</w:t>
      </w:r>
      <w:r w:rsidR="00CC4B5C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BA1C1D" w:rsidRDefault="00BA1C1D" w:rsidP="00BA1C1D">
      <w:pPr>
        <w:widowControl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приложении к постановлению </w:t>
      </w:r>
      <w:r w:rsidR="00C9305D">
        <w:rPr>
          <w:rFonts w:ascii="Times New Roman" w:hAnsi="Times New Roman"/>
          <w:sz w:val="28"/>
          <w:szCs w:val="28"/>
        </w:rPr>
        <w:t xml:space="preserve">подраздел </w:t>
      </w:r>
      <w:r>
        <w:rPr>
          <w:rFonts w:ascii="Times New Roman" w:hAnsi="Times New Roman"/>
          <w:sz w:val="28"/>
          <w:szCs w:val="28"/>
        </w:rPr>
        <w:t>«Информаци</w:t>
      </w:r>
      <w:r w:rsidR="00C9305D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по ресурсному обеспечению» муниципальной программы изложить согласно приложению №2 к настоящему постановлению.</w:t>
      </w:r>
    </w:p>
    <w:p w:rsidR="00BA1C1D" w:rsidRDefault="00BA1C1D" w:rsidP="00BA1C1D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1.3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приложении к постановлению паспорт подпрограммы 1 </w:t>
      </w:r>
      <w:r w:rsidRPr="00EE2C9A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</w:t>
      </w:r>
      <w:r>
        <w:rPr>
          <w:rFonts w:ascii="Times New Roman" w:hAnsi="Times New Roman"/>
          <w:sz w:val="28"/>
          <w:szCs w:val="28"/>
        </w:rPr>
        <w:t>ичной медико-санитарной помощи» изложить согласно приложению №3 к настоящему постановлению.</w:t>
      </w:r>
    </w:p>
    <w:p w:rsidR="001E4F15" w:rsidRPr="0026302F" w:rsidRDefault="00D022D2" w:rsidP="00BA1C1D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8"/>
          <w:szCs w:val="28"/>
        </w:rPr>
        <w:t>1.4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В приложении к постановлению подпрограмму 1 «Профилактика заболеваний и формирование здорового образа жизни. Развитие первичной медико-санитарной помощи» муниципальной программы дополнить мероприятием 1.9 – «</w:t>
      </w:r>
      <w:r w:rsidR="007E7628">
        <w:rPr>
          <w:rFonts w:ascii="Times New Roman" w:hAnsi="Times New Roman"/>
          <w:sz w:val="28"/>
          <w:szCs w:val="28"/>
        </w:rPr>
        <w:t>Строительство и благоустройство объектов здравоохранения муниципальной собственности</w:t>
      </w:r>
      <w:r>
        <w:rPr>
          <w:rFonts w:ascii="Times New Roman" w:hAnsi="Times New Roman"/>
          <w:sz w:val="28"/>
          <w:szCs w:val="28"/>
        </w:rPr>
        <w:t>», согласно приложению №</w:t>
      </w:r>
      <w:r w:rsidR="00C76016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 к настоящему поста</w:t>
      </w:r>
      <w:r w:rsidR="00B74F26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овлению.</w:t>
      </w:r>
    </w:p>
    <w:p w:rsidR="00BA1C1D" w:rsidRDefault="004F2CAA" w:rsidP="00BA1C1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="00F43D5C">
        <w:rPr>
          <w:rFonts w:ascii="Times New Roman" w:hAnsi="Times New Roman"/>
          <w:sz w:val="28"/>
          <w:szCs w:val="28"/>
        </w:rPr>
        <w:t>.</w:t>
      </w:r>
      <w:r w:rsidR="00BA1C1D">
        <w:rPr>
          <w:rFonts w:ascii="Times New Roman" w:hAnsi="Times New Roman"/>
          <w:sz w:val="28"/>
          <w:szCs w:val="28"/>
        </w:rPr>
        <w:t xml:space="preserve"> Приложение №1 к </w:t>
      </w:r>
      <w:r w:rsidR="00C95E3C">
        <w:rPr>
          <w:rFonts w:ascii="Times New Roman" w:hAnsi="Times New Roman"/>
          <w:sz w:val="28"/>
          <w:szCs w:val="28"/>
        </w:rPr>
        <w:t>муниципальной программе</w:t>
      </w:r>
      <w:r w:rsidR="00BA1C1D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</w:t>
      </w:r>
      <w:r w:rsidR="00BA1C1D" w:rsidRPr="00C95E3C">
        <w:rPr>
          <w:rFonts w:ascii="Times New Roman" w:hAnsi="Times New Roman"/>
          <w:sz w:val="28"/>
          <w:szCs w:val="28"/>
        </w:rPr>
        <w:t>№</w:t>
      </w:r>
      <w:r w:rsidR="001E4F15">
        <w:rPr>
          <w:rFonts w:ascii="Times New Roman" w:hAnsi="Times New Roman"/>
          <w:sz w:val="28"/>
          <w:szCs w:val="28"/>
        </w:rPr>
        <w:t>5</w:t>
      </w:r>
      <w:r w:rsidR="00BA1C1D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1A62E4" w:rsidRDefault="001A62E4" w:rsidP="001A62E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F2CAA">
        <w:rPr>
          <w:rFonts w:ascii="Times New Roman" w:hAnsi="Times New Roman"/>
          <w:sz w:val="28"/>
          <w:szCs w:val="28"/>
        </w:rPr>
        <w:t>6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№2 </w:t>
      </w:r>
      <w:r w:rsidR="00511DC6">
        <w:rPr>
          <w:rFonts w:ascii="Times New Roman" w:hAnsi="Times New Roman"/>
          <w:sz w:val="28"/>
          <w:szCs w:val="28"/>
        </w:rPr>
        <w:t xml:space="preserve">к </w:t>
      </w:r>
      <w:r w:rsidR="00C95E3C">
        <w:rPr>
          <w:rFonts w:ascii="Times New Roman" w:hAnsi="Times New Roman"/>
          <w:sz w:val="28"/>
          <w:szCs w:val="28"/>
        </w:rPr>
        <w:t>муниципальной программе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</w:t>
      </w:r>
      <w:r w:rsidR="001E4F15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7310A" w:rsidRDefault="00E7310A" w:rsidP="00F57F3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F2CAA">
        <w:rPr>
          <w:rFonts w:ascii="Times New Roman" w:hAnsi="Times New Roman"/>
          <w:sz w:val="28"/>
          <w:szCs w:val="28"/>
        </w:rPr>
        <w:t>7</w:t>
      </w:r>
      <w:r w:rsidR="00F43D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Приложение №3 </w:t>
      </w:r>
      <w:r w:rsidR="00511DC6">
        <w:rPr>
          <w:rFonts w:ascii="Times New Roman" w:hAnsi="Times New Roman"/>
          <w:sz w:val="28"/>
          <w:szCs w:val="28"/>
        </w:rPr>
        <w:t xml:space="preserve">к </w:t>
      </w:r>
      <w:r w:rsidR="00C95E3C">
        <w:rPr>
          <w:rFonts w:ascii="Times New Roman" w:hAnsi="Times New Roman"/>
          <w:sz w:val="28"/>
          <w:szCs w:val="28"/>
        </w:rPr>
        <w:t>муниципальной программе</w:t>
      </w:r>
      <w:r>
        <w:rPr>
          <w:rFonts w:ascii="Times New Roman" w:hAnsi="Times New Roman"/>
          <w:sz w:val="28"/>
          <w:szCs w:val="28"/>
        </w:rPr>
        <w:t xml:space="preserve"> изложить в редакции согласно приложению №</w:t>
      </w:r>
      <w:r w:rsidR="001E4F15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B0760" w:rsidRDefault="00477EF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0760" w:rsidRPr="005B076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B0760" w:rsidRPr="005B076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B0760" w:rsidRPr="005B0760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Октябрьского района по инвестиционной политике – главного архитектора М.Н. Протасова.</w:t>
      </w:r>
    </w:p>
    <w:p w:rsidR="005B0760" w:rsidRDefault="00477EF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B0760" w:rsidRPr="005B0760">
        <w:rPr>
          <w:rFonts w:ascii="Times New Roman" w:hAnsi="Times New Roman"/>
          <w:sz w:val="28"/>
          <w:szCs w:val="28"/>
        </w:rPr>
        <w:t>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p w:rsidR="005B0760" w:rsidRDefault="005B0760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439ED" w:rsidRPr="00A03643" w:rsidRDefault="007439ED" w:rsidP="00CD36DE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B0760" w:rsidRPr="005B0760" w:rsidRDefault="00DA43E3" w:rsidP="00DA43E3">
      <w:pPr>
        <w:widowControl w:val="0"/>
        <w:autoSpaceDE w:val="0"/>
        <w:spacing w:after="0"/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</w:p>
    <w:p w:rsidR="007E0F7D" w:rsidRDefault="005B0760" w:rsidP="007E0F7D">
      <w:pPr>
        <w:widowControl w:val="0"/>
        <w:autoSpaceDE w:val="0"/>
        <w:spacing w:after="0"/>
        <w:rPr>
          <w:rFonts w:ascii="Times New Roman" w:hAnsi="Times New Roman"/>
          <w:sz w:val="28"/>
          <w:szCs w:val="28"/>
        </w:rPr>
      </w:pPr>
      <w:r w:rsidRPr="005B0760">
        <w:rPr>
          <w:rFonts w:ascii="Times New Roman" w:hAnsi="Times New Roman"/>
          <w:sz w:val="28"/>
          <w:szCs w:val="28"/>
        </w:rPr>
        <w:t xml:space="preserve">Октябрьского района                             </w:t>
      </w:r>
      <w:r w:rsidR="00412B79">
        <w:rPr>
          <w:rFonts w:ascii="Times New Roman" w:hAnsi="Times New Roman"/>
          <w:sz w:val="28"/>
          <w:szCs w:val="28"/>
        </w:rPr>
        <w:t xml:space="preserve">       </w:t>
      </w:r>
      <w:r w:rsidRPr="005B0760">
        <w:rPr>
          <w:rFonts w:ascii="Times New Roman" w:hAnsi="Times New Roman"/>
          <w:sz w:val="28"/>
          <w:szCs w:val="28"/>
        </w:rPr>
        <w:t xml:space="preserve">                       </w:t>
      </w:r>
      <w:r w:rsidR="00DA43E3">
        <w:rPr>
          <w:rFonts w:ascii="Times New Roman" w:hAnsi="Times New Roman"/>
          <w:sz w:val="28"/>
          <w:szCs w:val="28"/>
        </w:rPr>
        <w:t xml:space="preserve">             Н.Д. Бессарабов</w:t>
      </w:r>
    </w:p>
    <w:p w:rsidR="00FE3BD1" w:rsidRDefault="00FE3BD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№1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7E0F7D" w:rsidRPr="00BB7420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7E0F7D" w:rsidRDefault="007E0F7D" w:rsidP="007E0F7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23F69">
        <w:rPr>
          <w:rFonts w:ascii="Times New Roman" w:hAnsi="Times New Roman"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>.</w:t>
      </w:r>
      <w:r w:rsidR="00A23F69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>.201</w:t>
      </w:r>
      <w:r w:rsidR="00CE2FC8">
        <w:rPr>
          <w:rFonts w:ascii="Times New Roman" w:hAnsi="Times New Roman"/>
          <w:sz w:val="28"/>
          <w:szCs w:val="28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F35BFB">
        <w:rPr>
          <w:rFonts w:ascii="Times New Roman" w:hAnsi="Times New Roman"/>
          <w:sz w:val="28"/>
          <w:szCs w:val="28"/>
        </w:rPr>
        <w:t>615</w:t>
      </w:r>
    </w:p>
    <w:p w:rsidR="008934A3" w:rsidRDefault="008934A3" w:rsidP="00FE3BD1">
      <w:pPr>
        <w:spacing w:after="0"/>
        <w:rPr>
          <w:rFonts w:ascii="Times New Roman" w:hAnsi="Times New Roman"/>
          <w:sz w:val="28"/>
          <w:szCs w:val="28"/>
        </w:rPr>
      </w:pPr>
    </w:p>
    <w:p w:rsidR="00947FF0" w:rsidRDefault="008F04E6" w:rsidP="00947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47FF0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947FF0" w:rsidRDefault="00947FF0" w:rsidP="00947F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FE3BD1" w:rsidRDefault="00FE3BD1" w:rsidP="00FE3BD1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993"/>
        <w:gridCol w:w="993"/>
        <w:gridCol w:w="991"/>
        <w:gridCol w:w="993"/>
        <w:gridCol w:w="992"/>
        <w:gridCol w:w="928"/>
        <w:gridCol w:w="914"/>
      </w:tblGrid>
      <w:tr w:rsidR="00FE3BD1" w:rsidRPr="00DA0AE7" w:rsidTr="0067368C">
        <w:trPr>
          <w:trHeight w:val="797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Развитие здравоохранения</w:t>
            </w:r>
          </w:p>
        </w:tc>
      </w:tr>
      <w:tr w:rsidR="00FE3BD1" w:rsidRPr="00DA0AE7" w:rsidTr="0067368C">
        <w:trPr>
          <w:trHeight w:val="1894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Цели муниципальной     </w:t>
            </w:r>
            <w:r w:rsidRPr="00DA0AE7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доступности медицинской помощи и повышение эффективности медицинских услуг, объемы, виды и качество которых должны соответствовать уровню заболеваемости и потребностям населения.</w:t>
            </w:r>
            <w:r w:rsidRPr="00DA0AE7">
              <w:rPr>
                <w:sz w:val="24"/>
                <w:szCs w:val="24"/>
              </w:rPr>
              <w:t xml:space="preserve"> Сохранение и улучшение здоровья населения, сокращение прямых и косвенных потерь общества за счет снижения заболеваемости и смертности населения и, как следствие, увеличение продолжительности жизни населения.</w:t>
            </w:r>
          </w:p>
        </w:tc>
      </w:tr>
      <w:tr w:rsidR="00FE3BD1" w:rsidRPr="00DA0AE7" w:rsidTr="0067368C">
        <w:trPr>
          <w:trHeight w:val="1689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Обеспечение приоритета профилактики в сфере охраны здоровья и развития первичной медико-санитарной помощи;</w:t>
            </w:r>
          </w:p>
          <w:p w:rsidR="00FE3BD1" w:rsidRPr="00DA0AE7" w:rsidRDefault="00FE3BD1" w:rsidP="00857079">
            <w:pPr>
              <w:pStyle w:val="ConsPlusCell"/>
              <w:rPr>
                <w:iCs/>
                <w:sz w:val="24"/>
                <w:szCs w:val="24"/>
              </w:rPr>
            </w:pPr>
            <w:r w:rsidRPr="00DA0AE7">
              <w:rPr>
                <w:iCs/>
                <w:sz w:val="24"/>
                <w:szCs w:val="24"/>
              </w:rPr>
              <w:t>повышение эффективности оказания специализированной медицинской помощи;</w:t>
            </w:r>
          </w:p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обеспечение системы здравоохранения высококвалифицированными и мотивированными кадрами.</w:t>
            </w:r>
          </w:p>
        </w:tc>
      </w:tr>
      <w:tr w:rsidR="00FE3BD1" w:rsidRPr="00DA0AE7" w:rsidTr="0067368C">
        <w:trPr>
          <w:trHeight w:val="1118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FE3BD1" w:rsidRPr="00DA0AE7" w:rsidTr="0067368C">
        <w:trPr>
          <w:trHeight w:val="850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Сроки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2014-2020 годы</w:t>
            </w:r>
          </w:p>
        </w:tc>
      </w:tr>
      <w:tr w:rsidR="00FE3BD1" w:rsidRPr="00DA0AE7" w:rsidTr="0067368C">
        <w:trPr>
          <w:trHeight w:val="1542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Перечень подпрограмм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1 -</w:t>
            </w:r>
            <w:r w:rsidRPr="00DA0AE7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«</w:t>
            </w: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FE3BD1" w:rsidRPr="00DA0AE7" w:rsidRDefault="00FE3BD1" w:rsidP="0085707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iCs/>
                <w:sz w:val="24"/>
                <w:szCs w:val="24"/>
              </w:rPr>
              <w:t>Подпрограмма 2 -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r w:rsidRPr="00DA0AE7">
              <w:rPr>
                <w:rFonts w:ascii="Times New Roman" w:hAnsi="Times New Roman"/>
                <w:sz w:val="24"/>
                <w:szCs w:val="24"/>
              </w:rPr>
              <w:t>Совершенствование оказания специализированной медицинской помощи».</w:t>
            </w:r>
          </w:p>
          <w:p w:rsidR="00FE3BD1" w:rsidRPr="00DA0AE7" w:rsidRDefault="00FE3BD1" w:rsidP="00857079">
            <w:pPr>
              <w:tabs>
                <w:tab w:val="left" w:pos="504"/>
              </w:tabs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Подпрограмма 3 - «Кадровое обеспечение системы здравоохранения».</w:t>
            </w:r>
          </w:p>
        </w:tc>
      </w:tr>
      <w:tr w:rsidR="00FE3BD1" w:rsidRPr="00DA0AE7" w:rsidTr="0067368C">
        <w:trPr>
          <w:trHeight w:val="418"/>
          <w:tblCellSpacing w:w="5" w:type="nil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77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Расходы (тыс. рублей)</w:t>
            </w:r>
          </w:p>
        </w:tc>
      </w:tr>
      <w:tr w:rsidR="00FE3BD1" w:rsidRPr="00DA0AE7" w:rsidTr="0067368C">
        <w:trPr>
          <w:trHeight w:val="262"/>
          <w:tblCellSpacing w:w="5" w:type="nil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 xml:space="preserve">Очередной </w:t>
            </w:r>
            <w:r w:rsidRPr="00DA0AE7">
              <w:rPr>
                <w:sz w:val="24"/>
                <w:szCs w:val="24"/>
              </w:rPr>
              <w:br/>
              <w:t xml:space="preserve">финансовый </w:t>
            </w:r>
          </w:p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2014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1-й год планового периода</w:t>
            </w:r>
          </w:p>
          <w:p w:rsidR="00FE3BD1" w:rsidRPr="00DA0AE7" w:rsidRDefault="00FE3BD1" w:rsidP="00857079">
            <w:pPr>
              <w:pStyle w:val="ConsPlusCell"/>
              <w:ind w:right="-8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2015 год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3-й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4-й год планового периода</w:t>
            </w: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2018 год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5-й год планового периода</w:t>
            </w:r>
          </w:p>
          <w:p w:rsidR="00FE3BD1" w:rsidRPr="00DA0AE7" w:rsidRDefault="00FE3BD1" w:rsidP="0085707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2019 год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6-й год планового периода</w:t>
            </w:r>
          </w:p>
          <w:p w:rsidR="00FE3BD1" w:rsidRPr="00DA0AE7" w:rsidRDefault="00FE3BD1" w:rsidP="00857079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A0AE7">
              <w:rPr>
                <w:sz w:val="24"/>
                <w:szCs w:val="24"/>
              </w:rPr>
              <w:t>2020 год</w:t>
            </w:r>
          </w:p>
        </w:tc>
      </w:tr>
      <w:tr w:rsidR="00FE3BD1" w:rsidRPr="00DA0AE7" w:rsidTr="0067368C">
        <w:trPr>
          <w:trHeight w:val="54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67368C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47968,4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644882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18710,8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</w:tr>
      <w:tr w:rsidR="00EB5CF4" w:rsidRPr="00DA0AE7" w:rsidTr="0067368C">
        <w:trPr>
          <w:trHeight w:val="415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CF4" w:rsidRPr="00DA0AE7" w:rsidRDefault="00EB5CF4" w:rsidP="008570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CF4" w:rsidRPr="00DA0AE7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BD1" w:rsidRPr="00DA0AE7" w:rsidTr="0067368C">
        <w:trPr>
          <w:trHeight w:val="826"/>
          <w:tblCellSpacing w:w="5" w:type="nil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67368C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22874,2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644882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1167,1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</w:tr>
      <w:tr w:rsidR="00FE3BD1" w:rsidRPr="00DA0AE7" w:rsidTr="0067368C">
        <w:trPr>
          <w:trHeight w:val="802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67368C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2509</w:t>
            </w:r>
            <w:r w:rsidR="0067368C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644882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2936,2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3285,5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BD1" w:rsidRPr="00DA0AE7" w:rsidRDefault="00FE3BD1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</w:tr>
      <w:tr w:rsidR="00FE3BD1" w:rsidRPr="00DA0AE7" w:rsidTr="0067368C">
        <w:trPr>
          <w:trHeight w:val="33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3BD1" w:rsidRPr="00DA0AE7" w:rsidRDefault="00FE3BD1" w:rsidP="0085707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E3BD1" w:rsidRPr="00DA0AE7" w:rsidTr="0067368C">
        <w:trPr>
          <w:trHeight w:val="3775"/>
          <w:tblCellSpacing w:w="5" w:type="nil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pStyle w:val="ConsPlusCell"/>
              <w:rPr>
                <w:sz w:val="24"/>
                <w:szCs w:val="24"/>
              </w:rPr>
            </w:pPr>
            <w:r w:rsidRPr="00DA0AE7">
              <w:rPr>
                <w:sz w:val="24"/>
                <w:szCs w:val="24"/>
              </w:rPr>
              <w:t>Планируемые результаты реализации муниципальной программы</w:t>
            </w:r>
          </w:p>
        </w:tc>
        <w:tc>
          <w:tcPr>
            <w:tcW w:w="7796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Основные планируемые результаты реализации муниципальной программы</w:t>
            </w:r>
            <w:r w:rsidRPr="00DA0AE7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улучшение демографической ситуации: увеличение средней ожидаемой продолжительности жизни, улучшение состояния здоровья населения района, снижение смертности;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увеличение удовлетворенности населения Октябрьского района качеством медицинской помощи; 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увеличение обеспеченности населения медицинским персоналом;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 xml:space="preserve">- улучшение демографической ситуации по социально-значимым заболеваниям (туберкулезу, ВИЧ-инфекции, сахарному диабету); 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базы;</w:t>
            </w:r>
          </w:p>
          <w:p w:rsidR="00FE3BD1" w:rsidRPr="00DA0AE7" w:rsidRDefault="00FE3BD1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A0AE7">
              <w:rPr>
                <w:rFonts w:ascii="Times New Roman" w:hAnsi="Times New Roman"/>
                <w:sz w:val="24"/>
                <w:szCs w:val="24"/>
              </w:rPr>
              <w:t>- повышение уровня информирования населения по вопросам здорового образа жизни.</w:t>
            </w:r>
          </w:p>
        </w:tc>
      </w:tr>
    </w:tbl>
    <w:p w:rsidR="008A5AE7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8A5AE7" w:rsidRDefault="008A5AE7" w:rsidP="008A5AE7">
      <w:pPr>
        <w:pStyle w:val="5"/>
        <w:keepNext w:val="0"/>
        <w:widowControl w:val="0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9441A7" w:rsidRPr="00624CA1" w:rsidRDefault="009441A7" w:rsidP="009441A7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</w:t>
      </w:r>
      <w:r w:rsidR="005F7C3A">
        <w:rPr>
          <w:rFonts w:ascii="Times New Roman CYR" w:hAnsi="Times New Roman CYR" w:cs="Times New Roman CYR"/>
          <w:bCs/>
          <w:szCs w:val="28"/>
        </w:rPr>
        <w:t xml:space="preserve"> </w:t>
      </w:r>
      <w:r>
        <w:rPr>
          <w:rFonts w:ascii="Times New Roman CYR" w:hAnsi="Times New Roman CYR" w:cs="Times New Roman CYR"/>
          <w:bCs/>
          <w:szCs w:val="28"/>
        </w:rPr>
        <w:t xml:space="preserve">  </w:t>
      </w:r>
      <w:proofErr w:type="spellStart"/>
      <w:r w:rsidR="007D32D4">
        <w:rPr>
          <w:rFonts w:ascii="Times New Roman CYR" w:hAnsi="Times New Roman CYR" w:cs="Times New Roman CYR"/>
          <w:bCs/>
          <w:szCs w:val="28"/>
        </w:rPr>
        <w:t>И.</w:t>
      </w:r>
      <w:r w:rsidR="00625E0F">
        <w:rPr>
          <w:rFonts w:ascii="Times New Roman CYR" w:hAnsi="Times New Roman CYR" w:cs="Times New Roman CYR"/>
          <w:bCs/>
          <w:szCs w:val="28"/>
        </w:rPr>
        <w:t>о</w:t>
      </w:r>
      <w:proofErr w:type="spellEnd"/>
      <w:r w:rsidR="007D32D4">
        <w:rPr>
          <w:rFonts w:ascii="Times New Roman CYR" w:hAnsi="Times New Roman CYR" w:cs="Times New Roman CYR"/>
          <w:bCs/>
          <w:szCs w:val="28"/>
        </w:rPr>
        <w:t xml:space="preserve">. </w:t>
      </w:r>
      <w:r w:rsidR="006433F2">
        <w:rPr>
          <w:rFonts w:ascii="Times New Roman CYR" w:hAnsi="Times New Roman CYR" w:cs="Times New Roman CYR"/>
          <w:bCs/>
          <w:szCs w:val="28"/>
        </w:rPr>
        <w:t>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 w:rsidR="00625E0F"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9441A7" w:rsidRDefault="009441A7" w:rsidP="009441A7">
      <w:pPr>
        <w:widowControl w:val="0"/>
        <w:autoSpaceDE w:val="0"/>
        <w:spacing w:after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 w:rsidR="007D32D4">
        <w:rPr>
          <w:rFonts w:ascii="Times New Roman CYR" w:hAnsi="Times New Roman CYR" w:cs="Times New Roman CYR"/>
          <w:bCs/>
          <w:sz w:val="28"/>
          <w:szCs w:val="28"/>
        </w:rPr>
        <w:t xml:space="preserve">А.В. </w:t>
      </w:r>
      <w:proofErr w:type="gramStart"/>
      <w:r w:rsidR="007D32D4"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8A5AE7" w:rsidRDefault="008A5AE7" w:rsidP="008A5AE7">
      <w:pPr>
        <w:ind w:firstLine="567"/>
        <w:rPr>
          <w:rFonts w:ascii="Times New Roman" w:hAnsi="Times New Roman"/>
          <w:sz w:val="28"/>
          <w:szCs w:val="28"/>
        </w:rPr>
      </w:pPr>
    </w:p>
    <w:p w:rsidR="007E0F7D" w:rsidRDefault="007E0F7D">
      <w:pPr>
        <w:rPr>
          <w:rFonts w:ascii="Times New Roman" w:hAnsi="Times New Roman"/>
          <w:sz w:val="28"/>
          <w:szCs w:val="28"/>
        </w:rPr>
      </w:pPr>
    </w:p>
    <w:p w:rsidR="007E0F7D" w:rsidRDefault="007E0F7D" w:rsidP="008A5AE7">
      <w:pPr>
        <w:pStyle w:val="5"/>
        <w:keepNext w:val="0"/>
        <w:widowControl w:val="0"/>
        <w:ind w:left="0" w:firstLine="567"/>
        <w:rPr>
          <w:szCs w:val="28"/>
        </w:rPr>
      </w:pPr>
      <w:r>
        <w:rPr>
          <w:szCs w:val="28"/>
        </w:rPr>
        <w:br w:type="page"/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 w:rsidR="00340776">
        <w:rPr>
          <w:rFonts w:ascii="Times New Roman" w:hAnsi="Times New Roman"/>
          <w:sz w:val="28"/>
          <w:szCs w:val="28"/>
        </w:rPr>
        <w:t xml:space="preserve"> №2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262D41" w:rsidRPr="00BB7420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A23F69" w:rsidRDefault="00E346DC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615</w:t>
      </w:r>
    </w:p>
    <w:p w:rsidR="00262D41" w:rsidRDefault="00262D41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961215" w:rsidRDefault="001F14AC" w:rsidP="0096121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961215">
        <w:rPr>
          <w:rFonts w:ascii="Times New Roman" w:hAnsi="Times New Roman"/>
          <w:sz w:val="28"/>
          <w:szCs w:val="28"/>
        </w:rPr>
        <w:t>Информация по ресурсному обеспечению муниципальной программы Октябрьского района «Развитие здравоохранения»</w:t>
      </w:r>
    </w:p>
    <w:p w:rsidR="00961215" w:rsidRDefault="00961215" w:rsidP="00676F24">
      <w:pPr>
        <w:widowControl w:val="0"/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hAnsi="Times New Roman"/>
          <w:sz w:val="28"/>
          <w:szCs w:val="28"/>
        </w:rPr>
      </w:pP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При реализации муниципальной программы предполагается привлечение финансирования из областного и районного бюджетов.</w:t>
      </w:r>
      <w:proofErr w:type="gramEnd"/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Всего: </w:t>
      </w:r>
      <w:r w:rsidR="004F5F12">
        <w:rPr>
          <w:rFonts w:ascii="Times New Roman" w:hAnsi="Times New Roman"/>
          <w:sz w:val="28"/>
          <w:szCs w:val="28"/>
        </w:rPr>
        <w:t>47968,4</w:t>
      </w:r>
      <w:r>
        <w:rPr>
          <w:rFonts w:ascii="Times New Roman" w:hAnsi="Times New Roman"/>
          <w:sz w:val="28"/>
          <w:szCs w:val="28"/>
        </w:rPr>
        <w:t xml:space="preserve"> тыс. руб., из них: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4F5F12">
        <w:rPr>
          <w:rFonts w:ascii="Times New Roman" w:hAnsi="Times New Roman"/>
          <w:sz w:val="28"/>
          <w:szCs w:val="28"/>
        </w:rPr>
        <w:t>18710,8</w:t>
      </w:r>
      <w:r w:rsidR="00676F24">
        <w:rPr>
          <w:rFonts w:ascii="Times New Roman" w:hAnsi="Times New Roman"/>
          <w:sz w:val="28"/>
          <w:szCs w:val="28"/>
        </w:rPr>
        <w:t xml:space="preserve">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676F24">
        <w:rPr>
          <w:rFonts w:ascii="Times New Roman" w:hAnsi="Times New Roman"/>
          <w:sz w:val="28"/>
          <w:szCs w:val="28"/>
        </w:rPr>
        <w:t>4452,6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676F24" w:rsidRDefault="00961215" w:rsidP="00676F24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76F24">
        <w:rPr>
          <w:rFonts w:ascii="Times New Roman" w:hAnsi="Times New Roman"/>
          <w:sz w:val="28"/>
          <w:szCs w:val="28"/>
        </w:rPr>
        <w:t>4961,0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областного бюджета</w:t>
      </w:r>
      <w:r w:rsidR="00EE6173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676F24">
        <w:rPr>
          <w:rFonts w:ascii="Times New Roman" w:hAnsi="Times New Roman"/>
          <w:sz w:val="28"/>
          <w:szCs w:val="28"/>
        </w:rPr>
        <w:t>293</w:t>
      </w:r>
      <w:r w:rsidR="004F5F12">
        <w:rPr>
          <w:rFonts w:ascii="Times New Roman" w:hAnsi="Times New Roman"/>
          <w:sz w:val="28"/>
          <w:szCs w:val="28"/>
        </w:rPr>
        <w:t>6,2</w:t>
      </w:r>
      <w:r w:rsidR="00676F24">
        <w:rPr>
          <w:rFonts w:ascii="Times New Roman" w:hAnsi="Times New Roman"/>
          <w:sz w:val="28"/>
          <w:szCs w:val="28"/>
        </w:rPr>
        <w:t xml:space="preserve">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676F24">
        <w:rPr>
          <w:rFonts w:ascii="Times New Roman" w:hAnsi="Times New Roman"/>
          <w:sz w:val="28"/>
          <w:szCs w:val="28"/>
        </w:rPr>
        <w:t>3285,5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76F24">
        <w:rPr>
          <w:rFonts w:ascii="Times New Roman" w:hAnsi="Times New Roman"/>
          <w:sz w:val="28"/>
          <w:szCs w:val="28"/>
        </w:rPr>
        <w:t>3774,5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бюджета Октябрьского района</w:t>
      </w:r>
      <w:r w:rsidR="00EE6173">
        <w:rPr>
          <w:rFonts w:ascii="Times New Roman" w:hAnsi="Times New Roman"/>
          <w:sz w:val="28"/>
          <w:szCs w:val="28"/>
        </w:rPr>
        <w:t>: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2014 год – </w:t>
      </w:r>
      <w:r w:rsidR="004F5F12">
        <w:rPr>
          <w:rFonts w:ascii="Times New Roman" w:hAnsi="Times New Roman"/>
          <w:sz w:val="28"/>
          <w:szCs w:val="28"/>
        </w:rPr>
        <w:t>15774,6</w:t>
      </w:r>
      <w:r w:rsidR="00C45863">
        <w:rPr>
          <w:rFonts w:ascii="Times New Roman" w:hAnsi="Times New Roman"/>
          <w:sz w:val="28"/>
          <w:szCs w:val="28"/>
        </w:rPr>
        <w:t xml:space="preserve">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2015 год – </w:t>
      </w:r>
      <w:r w:rsidR="00C45863">
        <w:rPr>
          <w:rFonts w:ascii="Times New Roman" w:hAnsi="Times New Roman"/>
          <w:sz w:val="28"/>
          <w:szCs w:val="28"/>
        </w:rPr>
        <w:t>1167,1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2016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2017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2018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2019 год – </w:t>
      </w:r>
      <w:r w:rsidR="00C45863">
        <w:rPr>
          <w:rFonts w:ascii="Times New Roman" w:hAnsi="Times New Roman"/>
          <w:sz w:val="28"/>
          <w:szCs w:val="28"/>
        </w:rPr>
        <w:t>1186,5 тыс. руб.;</w:t>
      </w:r>
    </w:p>
    <w:p w:rsidR="006420BA" w:rsidRDefault="00961215" w:rsidP="006420B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2020 год – </w:t>
      </w:r>
      <w:r w:rsidR="006420BA">
        <w:rPr>
          <w:rFonts w:ascii="Times New Roman" w:hAnsi="Times New Roman"/>
          <w:sz w:val="28"/>
          <w:szCs w:val="28"/>
        </w:rPr>
        <w:t>1186,5 тыс. руб.</w:t>
      </w:r>
    </w:p>
    <w:p w:rsidR="00412C73" w:rsidRPr="00412C73" w:rsidRDefault="00412C73" w:rsidP="006420BA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10"/>
          <w:szCs w:val="10"/>
        </w:rPr>
      </w:pPr>
    </w:p>
    <w:p w:rsidR="00961215" w:rsidRDefault="00961215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периода реализаци</w:t>
      </w:r>
      <w:r w:rsidR="00412C7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 объёмы фи</w:t>
      </w:r>
      <w:r w:rsidR="001F14AC">
        <w:rPr>
          <w:rFonts w:ascii="Times New Roman" w:hAnsi="Times New Roman"/>
          <w:sz w:val="28"/>
          <w:szCs w:val="28"/>
        </w:rPr>
        <w:t>нансирования подлежат уточнению».</w:t>
      </w:r>
    </w:p>
    <w:p w:rsidR="008A5AE7" w:rsidRDefault="008A5AE7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A5AE7" w:rsidRDefault="008A5AE7" w:rsidP="00961215">
      <w:pPr>
        <w:widowControl w:val="0"/>
        <w:autoSpaceDE w:val="0"/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845D0" w:rsidRPr="00624CA1" w:rsidRDefault="003845D0" w:rsidP="003845D0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3845D0" w:rsidRDefault="003845D0" w:rsidP="003845D0">
      <w:pPr>
        <w:widowControl w:val="0"/>
        <w:autoSpaceDE w:val="0"/>
        <w:spacing w:after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 w:rsidRPr="00BB7420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№3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BD66BC" w:rsidRPr="00BB7420" w:rsidRDefault="00BD66BC" w:rsidP="00BD66BC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A23F69" w:rsidRDefault="00186FA6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615</w:t>
      </w:r>
    </w:p>
    <w:p w:rsidR="00961215" w:rsidRDefault="00961215" w:rsidP="00DA0AE7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A0AE7" w:rsidRDefault="00DA0AE7" w:rsidP="00DA0AE7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:rsidR="00DA0AE7" w:rsidRDefault="00411368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A0AE7" w:rsidRPr="000968F0">
        <w:rPr>
          <w:rFonts w:ascii="Times New Roman" w:hAnsi="Times New Roman"/>
          <w:sz w:val="28"/>
          <w:szCs w:val="28"/>
        </w:rPr>
        <w:t xml:space="preserve">Паспорт подпрограммы </w:t>
      </w:r>
      <w:r>
        <w:rPr>
          <w:rFonts w:ascii="Times New Roman" w:hAnsi="Times New Roman"/>
          <w:sz w:val="28"/>
          <w:szCs w:val="28"/>
        </w:rPr>
        <w:t xml:space="preserve">1 </w:t>
      </w:r>
      <w:r w:rsidR="00DA0AE7" w:rsidRPr="000968F0">
        <w:rPr>
          <w:rFonts w:ascii="Times New Roman" w:hAnsi="Times New Roman"/>
          <w:sz w:val="28"/>
          <w:szCs w:val="28"/>
        </w:rPr>
        <w:t>«Профилактика заболеваний и формирование здорового образа жизни. Развитие первичной медико-санитарной помощи»</w:t>
      </w:r>
      <w:r w:rsidR="00DA0AE7" w:rsidRPr="00BB7420">
        <w:rPr>
          <w:rFonts w:ascii="Times New Roman" w:hAnsi="Times New Roman"/>
          <w:sz w:val="28"/>
          <w:szCs w:val="28"/>
        </w:rPr>
        <w:t xml:space="preserve"> </w:t>
      </w:r>
      <w:r w:rsidR="00DA0AE7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DA0AE7" w:rsidRDefault="00DA0AE7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11368" w:rsidRPr="00BB7420" w:rsidRDefault="00411368" w:rsidP="00DA0A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10"/>
        <w:gridCol w:w="569"/>
        <w:gridCol w:w="850"/>
        <w:gridCol w:w="710"/>
        <w:gridCol w:w="851"/>
        <w:gridCol w:w="708"/>
        <w:gridCol w:w="709"/>
        <w:gridCol w:w="709"/>
        <w:gridCol w:w="709"/>
        <w:gridCol w:w="708"/>
        <w:gridCol w:w="567"/>
      </w:tblGrid>
      <w:tr w:rsidR="00DA0AE7" w:rsidRPr="00411368" w:rsidTr="00857079">
        <w:trPr>
          <w:trHeight w:val="520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помощи.</w:t>
            </w:r>
          </w:p>
        </w:tc>
      </w:tr>
      <w:tr w:rsidR="00DA0AE7" w:rsidRPr="00411368" w:rsidTr="00411368">
        <w:trPr>
          <w:trHeight w:val="1694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 xml:space="preserve">Увеличение продолжительности активной жизни населения Октябрьского района за счет формирования здорового образа жизни и профилактики заболеваний; снижение заболеваемости </w:t>
            </w:r>
            <w:proofErr w:type="gramStart"/>
            <w:r w:rsidRPr="00411368">
              <w:rPr>
                <w:kern w:val="2"/>
                <w:sz w:val="24"/>
                <w:szCs w:val="24"/>
              </w:rPr>
              <w:t>сердечно-сосудистыми</w:t>
            </w:r>
            <w:proofErr w:type="gramEnd"/>
            <w:r w:rsidRPr="00411368">
              <w:rPr>
                <w:kern w:val="2"/>
                <w:sz w:val="24"/>
                <w:szCs w:val="24"/>
              </w:rPr>
              <w:t xml:space="preserve"> заболеваниями; снижение заболеваемости туберкулезом; профилактика ВИЧ-инфекции, сахарного диабета; вакцинопрофилактика, снижение заболеваемости алкоголизмом, наркоманией, развитие первичной медико-санитарной помощи.</w:t>
            </w:r>
          </w:p>
        </w:tc>
      </w:tr>
      <w:tr w:rsidR="00DA0AE7" w:rsidRPr="00411368" w:rsidTr="00857079">
        <w:trPr>
          <w:trHeight w:val="935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Муниципальный заказчик подпрограммы 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МБУЗ ЦРБ Октябрьского района</w:t>
            </w:r>
          </w:p>
        </w:tc>
      </w:tr>
      <w:tr w:rsidR="00DA0AE7" w:rsidRPr="00411368" w:rsidTr="00411368">
        <w:trPr>
          <w:trHeight w:val="1792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7090" w:type="dxa"/>
            <w:gridSpan w:val="10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kern w:val="2"/>
                <w:sz w:val="24"/>
                <w:szCs w:val="24"/>
              </w:rPr>
              <w:t>Развитие системы медицинской профилактики неинфекционных заболеваний и формирование здорового образа жизни у населения Октябрьского района, в том числе снижение распространенности наиболее значимых факторов риска; реализация дифференцированного подхода к организации в рамках первичной медико-санитарной помощи профилактических осмотров и диспансеризации населения</w:t>
            </w:r>
          </w:p>
        </w:tc>
      </w:tr>
      <w:tr w:rsidR="00DA0AE7" w:rsidRPr="00411368" w:rsidTr="00857079">
        <w:trPr>
          <w:trHeight w:val="276"/>
        </w:trPr>
        <w:tc>
          <w:tcPr>
            <w:tcW w:w="2657" w:type="dxa"/>
            <w:gridSpan w:val="2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569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Главный распорядитель бюджетных средств </w:t>
            </w:r>
          </w:p>
        </w:tc>
        <w:tc>
          <w:tcPr>
            <w:tcW w:w="850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 финансирова-ния</w:t>
            </w:r>
          </w:p>
        </w:tc>
        <w:tc>
          <w:tcPr>
            <w:tcW w:w="5671" w:type="dxa"/>
            <w:gridSpan w:val="8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2014-2020</w:t>
            </w:r>
          </w:p>
        </w:tc>
      </w:tr>
      <w:tr w:rsidR="00DA0AE7" w:rsidRPr="00411368" w:rsidTr="00857079">
        <w:tc>
          <w:tcPr>
            <w:tcW w:w="1947" w:type="dxa"/>
            <w:vMerge w:val="restart"/>
          </w:tcPr>
          <w:p w:rsidR="00EB5CF4" w:rsidRDefault="00EB5CF4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710" w:type="dxa"/>
            <w:vMerge w:val="restart"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569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</w:p>
        </w:tc>
        <w:tc>
          <w:tcPr>
            <w:tcW w:w="4110" w:type="dxa"/>
            <w:gridSpan w:val="6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tabs>
                <w:tab w:val="left" w:pos="1589"/>
              </w:tabs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Расходы (тыс. рублей) 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Очередной финансовый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2014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1-й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2015 год 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2016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3-й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2017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4-й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2018 год 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5-й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2019 год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6-й год планового периода 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2020 год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Итого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Подпрограмма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7A293E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Всего: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18710,8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4452,6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4961,0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47968,4</w:t>
            </w:r>
          </w:p>
        </w:tc>
      </w:tr>
      <w:tr w:rsidR="00EB5CF4" w:rsidRPr="00411368" w:rsidTr="00857079">
        <w:tc>
          <w:tcPr>
            <w:tcW w:w="1947" w:type="dxa"/>
            <w:vMerge/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B5CF4" w:rsidRPr="00411368" w:rsidRDefault="00EB5CF4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Средства бюджета Октябрьского района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15774,6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1167,1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C1052F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</w:t>
            </w:r>
            <w:r w:rsidR="00C1052F">
              <w:rPr>
                <w:rFonts w:ascii="Times New Roman" w:hAnsi="Times New Roman"/>
                <w:sz w:val="24"/>
                <w:szCs w:val="24"/>
              </w:rPr>
              <w:t>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1186,5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22874,2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C1052F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2</w:t>
            </w:r>
            <w:r w:rsidR="00C1052F">
              <w:rPr>
                <w:rFonts w:ascii="Times New Roman" w:hAnsi="Times New Roman"/>
                <w:sz w:val="24"/>
                <w:szCs w:val="24"/>
              </w:rPr>
              <w:t>936,2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3285,5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3774,5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DA0AE7" w:rsidRPr="00411368" w:rsidRDefault="00C1052F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25094,2</w:t>
            </w:r>
          </w:p>
        </w:tc>
      </w:tr>
      <w:tr w:rsidR="00DA0AE7" w:rsidRPr="00411368" w:rsidTr="00857079">
        <w:tc>
          <w:tcPr>
            <w:tcW w:w="1947" w:type="dxa"/>
            <w:vMerge/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10" w:type="dxa"/>
            <w:vMerge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AE7" w:rsidRPr="00411368" w:rsidRDefault="00DA0AE7" w:rsidP="00857079">
            <w:pPr>
              <w:widowControl w:val="0"/>
              <w:autoSpaceDE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0AE7" w:rsidRPr="00411368" w:rsidTr="00857079">
        <w:trPr>
          <w:trHeight w:val="276"/>
        </w:trPr>
        <w:tc>
          <w:tcPr>
            <w:tcW w:w="1947" w:type="dxa"/>
            <w:tcBorders>
              <w:right w:val="single" w:sz="4" w:space="0" w:color="auto"/>
            </w:tcBorders>
          </w:tcPr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Планируемые результаты</w:t>
            </w:r>
          </w:p>
          <w:p w:rsidR="00DA0AE7" w:rsidRPr="00411368" w:rsidRDefault="00DA0AE7" w:rsidP="00857079">
            <w:pPr>
              <w:pStyle w:val="ConsPlusCell"/>
              <w:rPr>
                <w:sz w:val="24"/>
                <w:szCs w:val="24"/>
              </w:rPr>
            </w:pPr>
            <w:r w:rsidRPr="00411368">
              <w:rPr>
                <w:sz w:val="24"/>
                <w:szCs w:val="24"/>
              </w:rPr>
              <w:t>реализации подпрограммы</w:t>
            </w:r>
          </w:p>
        </w:tc>
        <w:tc>
          <w:tcPr>
            <w:tcW w:w="710" w:type="dxa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gridSpan w:val="9"/>
            <w:tcBorders>
              <w:right w:val="single" w:sz="4" w:space="0" w:color="auto"/>
            </w:tcBorders>
            <w:shd w:val="clear" w:color="auto" w:fill="auto"/>
          </w:tcPr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Подпрограмма базируется</w:t>
            </w:r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на </w:t>
            </w:r>
            <w:proofErr w:type="gramStart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>достижении</w:t>
            </w:r>
            <w:proofErr w:type="gramEnd"/>
            <w:r w:rsidRPr="00411368">
              <w:rPr>
                <w:rFonts w:ascii="Times New Roman" w:hAnsi="Times New Roman"/>
                <w:bCs/>
                <w:sz w:val="24"/>
                <w:szCs w:val="24"/>
              </w:rPr>
              <w:t xml:space="preserve"> следующих целевых показателях: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411368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411368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DA0AE7" w:rsidRPr="00411368" w:rsidRDefault="00DA0AE7" w:rsidP="00857079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411368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жизни.</w:t>
            </w:r>
          </w:p>
        </w:tc>
      </w:tr>
    </w:tbl>
    <w:p w:rsidR="00411368" w:rsidRDefault="00411368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411368" w:rsidRDefault="00411368" w:rsidP="00262D41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3845D0" w:rsidRPr="00624CA1" w:rsidRDefault="003845D0" w:rsidP="003845D0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3845D0" w:rsidRDefault="003845D0" w:rsidP="003845D0">
      <w:pPr>
        <w:widowControl w:val="0"/>
        <w:autoSpaceDE w:val="0"/>
        <w:spacing w:after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1A4A32" w:rsidRDefault="001A4A32" w:rsidP="003845D0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br w:type="page"/>
      </w:r>
    </w:p>
    <w:p w:rsidR="001A4A32" w:rsidRPr="00683A16" w:rsidRDefault="001A4A32" w:rsidP="00683A1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1A4A32" w:rsidRPr="00683A16" w:rsidRDefault="001A4A32" w:rsidP="00683A1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к постановлению</w:t>
      </w:r>
    </w:p>
    <w:p w:rsidR="001A4A32" w:rsidRPr="00683A16" w:rsidRDefault="001A4A32" w:rsidP="00683A1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Администрации</w:t>
      </w:r>
    </w:p>
    <w:p w:rsidR="001A4A32" w:rsidRPr="00683A16" w:rsidRDefault="001A4A32" w:rsidP="00683A16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683A16">
        <w:rPr>
          <w:rFonts w:ascii="Times New Roman" w:hAnsi="Times New Roman"/>
          <w:sz w:val="28"/>
          <w:szCs w:val="28"/>
        </w:rPr>
        <w:t>Октябрьского района</w:t>
      </w:r>
    </w:p>
    <w:p w:rsidR="00A23F69" w:rsidRDefault="00186FA6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615</w:t>
      </w:r>
    </w:p>
    <w:p w:rsidR="00FA7D79" w:rsidRDefault="00FA7D79" w:rsidP="00651CA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FA7D79" w:rsidRDefault="00FA7D79" w:rsidP="00651CA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</w:p>
    <w:p w:rsidR="00CB797B" w:rsidRDefault="00FA7D79" w:rsidP="00D70D4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1.9 </w:t>
      </w:r>
      <w:r w:rsidR="00D70D4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B797B">
        <w:rPr>
          <w:rFonts w:ascii="Times New Roman" w:hAnsi="Times New Roman"/>
          <w:sz w:val="28"/>
          <w:szCs w:val="28"/>
        </w:rPr>
        <w:t xml:space="preserve">Строительство и благоустройство </w:t>
      </w:r>
    </w:p>
    <w:p w:rsidR="00FA7D79" w:rsidRDefault="00CB797B" w:rsidP="00D70D43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объектов здравоохранения</w:t>
      </w:r>
      <w:r w:rsidR="00D022D2">
        <w:rPr>
          <w:rFonts w:ascii="Times New Roman" w:hAnsi="Times New Roman"/>
          <w:sz w:val="28"/>
          <w:szCs w:val="28"/>
        </w:rPr>
        <w:t xml:space="preserve"> муниципальной собственности.</w:t>
      </w:r>
    </w:p>
    <w:p w:rsidR="00FA7D79" w:rsidRDefault="00FA7D79" w:rsidP="0002735A">
      <w:pPr>
        <w:widowControl w:val="0"/>
        <w:autoSpaceDE w:val="0"/>
        <w:autoSpaceDN w:val="0"/>
        <w:adjustRightInd w:val="0"/>
        <w:spacing w:after="0" w:line="48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B13286" w:rsidRDefault="003B0C53" w:rsidP="00780645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72B5D">
        <w:rPr>
          <w:rFonts w:ascii="Times New Roman" w:hAnsi="Times New Roman"/>
          <w:kern w:val="2"/>
          <w:sz w:val="28"/>
          <w:szCs w:val="28"/>
        </w:rPr>
        <w:t>Оказание медицинской помощи является приоритетом государственных гарантий по обеспечению бесплатной медиц</w:t>
      </w:r>
      <w:r w:rsidR="00FA0D0A">
        <w:rPr>
          <w:rFonts w:ascii="Times New Roman" w:hAnsi="Times New Roman"/>
          <w:kern w:val="2"/>
          <w:sz w:val="28"/>
          <w:szCs w:val="28"/>
        </w:rPr>
        <w:t>инской помощью населения</w:t>
      </w:r>
      <w:r w:rsidR="00356149">
        <w:rPr>
          <w:rFonts w:ascii="Times New Roman" w:hAnsi="Times New Roman"/>
          <w:kern w:val="2"/>
          <w:sz w:val="28"/>
          <w:szCs w:val="28"/>
        </w:rPr>
        <w:t xml:space="preserve">. </w:t>
      </w:r>
      <w:r w:rsidR="00B13286" w:rsidRPr="00B13286">
        <w:rPr>
          <w:rFonts w:ascii="Times New Roman" w:hAnsi="Times New Roman"/>
          <w:kern w:val="2"/>
          <w:sz w:val="28"/>
          <w:szCs w:val="28"/>
        </w:rPr>
        <w:t xml:space="preserve">Улучшение показателей оказания медицинской помощи населению </w:t>
      </w:r>
      <w:r w:rsidR="00B13286">
        <w:rPr>
          <w:rFonts w:ascii="Times New Roman" w:hAnsi="Times New Roman"/>
          <w:kern w:val="2"/>
          <w:sz w:val="28"/>
          <w:szCs w:val="28"/>
        </w:rPr>
        <w:t>района</w:t>
      </w:r>
      <w:r w:rsidR="00B13286" w:rsidRPr="00B13286">
        <w:rPr>
          <w:rFonts w:ascii="Times New Roman" w:hAnsi="Times New Roman"/>
          <w:kern w:val="2"/>
          <w:sz w:val="28"/>
          <w:szCs w:val="28"/>
        </w:rPr>
        <w:t xml:space="preserve"> зависит непосредственно от уровня условий труда </w:t>
      </w:r>
      <w:r w:rsidR="000254E5">
        <w:rPr>
          <w:rFonts w:ascii="Times New Roman" w:hAnsi="Times New Roman"/>
          <w:kern w:val="2"/>
          <w:sz w:val="28"/>
          <w:szCs w:val="28"/>
        </w:rPr>
        <w:t xml:space="preserve">медицинских </w:t>
      </w:r>
      <w:r w:rsidR="00B13286" w:rsidRPr="00B13286">
        <w:rPr>
          <w:rFonts w:ascii="Times New Roman" w:hAnsi="Times New Roman"/>
          <w:kern w:val="2"/>
          <w:sz w:val="28"/>
          <w:szCs w:val="28"/>
        </w:rPr>
        <w:t xml:space="preserve">работников </w:t>
      </w:r>
      <w:r w:rsidR="000254E5">
        <w:rPr>
          <w:rFonts w:ascii="Times New Roman" w:hAnsi="Times New Roman"/>
          <w:kern w:val="2"/>
          <w:sz w:val="28"/>
          <w:szCs w:val="28"/>
        </w:rPr>
        <w:t>района</w:t>
      </w:r>
      <w:r w:rsidR="00B13286" w:rsidRPr="00B13286">
        <w:rPr>
          <w:rFonts w:ascii="Times New Roman" w:hAnsi="Times New Roman"/>
          <w:kern w:val="2"/>
          <w:sz w:val="28"/>
          <w:szCs w:val="28"/>
        </w:rPr>
        <w:t>, в том числе от состояния зданий и сооружений лечебных учреждений, а также их оснащения.</w:t>
      </w:r>
    </w:p>
    <w:p w:rsidR="003B0C53" w:rsidRPr="00872B5D" w:rsidRDefault="003B0C53" w:rsidP="00780645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872B5D">
        <w:rPr>
          <w:rFonts w:ascii="Times New Roman" w:hAnsi="Times New Roman"/>
          <w:kern w:val="2"/>
          <w:sz w:val="28"/>
          <w:szCs w:val="28"/>
        </w:rPr>
        <w:t xml:space="preserve">Одной из приоритетных задач социально-экономического развития </w:t>
      </w:r>
      <w:r w:rsidR="0028179F">
        <w:rPr>
          <w:rFonts w:ascii="Times New Roman" w:hAnsi="Times New Roman"/>
          <w:kern w:val="2"/>
          <w:sz w:val="28"/>
          <w:szCs w:val="28"/>
        </w:rPr>
        <w:t>района</w:t>
      </w:r>
      <w:r w:rsidRPr="00872B5D">
        <w:rPr>
          <w:rFonts w:ascii="Times New Roman" w:hAnsi="Times New Roman"/>
          <w:kern w:val="2"/>
          <w:sz w:val="28"/>
          <w:szCs w:val="28"/>
        </w:rPr>
        <w:t xml:space="preserve"> является укрепление материально-технической базы учреждений здравоохранения.</w:t>
      </w:r>
    </w:p>
    <w:p w:rsidR="00D70D43" w:rsidRDefault="005B7BFC" w:rsidP="00780645">
      <w:pPr>
        <w:suppressAutoHyphens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D70D43">
        <w:rPr>
          <w:rFonts w:ascii="Times New Roman" w:hAnsi="Times New Roman"/>
          <w:kern w:val="2"/>
          <w:sz w:val="28"/>
          <w:szCs w:val="28"/>
        </w:rPr>
        <w:t xml:space="preserve">Целью мероприятия является приобретение </w:t>
      </w:r>
      <w:r w:rsidR="00F337B8">
        <w:rPr>
          <w:rFonts w:ascii="Times New Roman" w:hAnsi="Times New Roman"/>
          <w:kern w:val="2"/>
          <w:sz w:val="28"/>
          <w:szCs w:val="28"/>
        </w:rPr>
        <w:t xml:space="preserve">помещения для поликлиники в многоквартирном жилом доме со встроенным помещением и благоустройством территории в п. Персиановский Октябрьского района. </w:t>
      </w:r>
      <w:r w:rsidR="00F654B7">
        <w:rPr>
          <w:rFonts w:ascii="Times New Roman" w:hAnsi="Times New Roman"/>
          <w:kern w:val="2"/>
          <w:sz w:val="28"/>
          <w:szCs w:val="28"/>
        </w:rPr>
        <w:t>Архитектурно-планировочные и конструктивные решения здания и помещений поликлиники должны обеспечивать оптимальные условия для осуществления лечебно</w:t>
      </w:r>
      <w:r w:rsidR="00717413">
        <w:rPr>
          <w:rFonts w:ascii="Times New Roman" w:hAnsi="Times New Roman"/>
          <w:kern w:val="2"/>
          <w:sz w:val="28"/>
          <w:szCs w:val="28"/>
        </w:rPr>
        <w:t xml:space="preserve">го, консультативного и </w:t>
      </w:r>
      <w:r w:rsidR="00F654B7">
        <w:rPr>
          <w:rFonts w:ascii="Times New Roman" w:hAnsi="Times New Roman"/>
          <w:kern w:val="2"/>
          <w:sz w:val="28"/>
          <w:szCs w:val="28"/>
        </w:rPr>
        <w:t>диагностического процесса, соблюдения санитарного режима и труда медицинского персонала.</w:t>
      </w:r>
      <w:r w:rsidR="00CE2162">
        <w:rPr>
          <w:rFonts w:ascii="Times New Roman" w:hAnsi="Times New Roman"/>
          <w:kern w:val="2"/>
          <w:sz w:val="28"/>
          <w:szCs w:val="28"/>
        </w:rPr>
        <w:t xml:space="preserve"> В поликлинике должны быть созданы условия для удобного доступа и комфортного пребывания маломобильных групп населения. Системы коммуникаций должны быть выполнены в соответствии с утвержденными санитарно-эпидемиологическими требованиями правил и нормативов </w:t>
      </w:r>
      <w:proofErr w:type="spellStart"/>
      <w:r w:rsidR="00CE2162">
        <w:rPr>
          <w:rFonts w:ascii="Times New Roman" w:hAnsi="Times New Roman"/>
          <w:kern w:val="2"/>
          <w:sz w:val="28"/>
          <w:szCs w:val="28"/>
        </w:rPr>
        <w:t>СанПин</w:t>
      </w:r>
      <w:proofErr w:type="spellEnd"/>
      <w:r w:rsidR="00CE2162">
        <w:rPr>
          <w:rFonts w:ascii="Times New Roman" w:hAnsi="Times New Roman"/>
          <w:kern w:val="2"/>
          <w:sz w:val="28"/>
          <w:szCs w:val="28"/>
        </w:rPr>
        <w:t xml:space="preserve"> 2.1.3.2630-10 «Санитарно-эпидемиологические требования к организациям, осуществляющим медицинскую деятельность».</w:t>
      </w:r>
    </w:p>
    <w:p w:rsidR="00B13286" w:rsidRDefault="00295BB8" w:rsidP="00780645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3B0F37" w:rsidRPr="00D70D43">
        <w:rPr>
          <w:rFonts w:ascii="Times New Roman" w:hAnsi="Times New Roman"/>
          <w:kern w:val="2"/>
          <w:sz w:val="28"/>
          <w:szCs w:val="28"/>
        </w:rPr>
        <w:t xml:space="preserve">приобретение </w:t>
      </w:r>
      <w:r w:rsidR="003B0F37">
        <w:rPr>
          <w:rFonts w:ascii="Times New Roman" w:hAnsi="Times New Roman"/>
          <w:kern w:val="2"/>
          <w:sz w:val="28"/>
          <w:szCs w:val="28"/>
        </w:rPr>
        <w:t>помещения</w:t>
      </w:r>
      <w:r w:rsidR="00A37BB5">
        <w:rPr>
          <w:rFonts w:ascii="Times New Roman" w:hAnsi="Times New Roman"/>
          <w:kern w:val="2"/>
          <w:sz w:val="28"/>
          <w:szCs w:val="28"/>
        </w:rPr>
        <w:t xml:space="preserve"> поликлиники</w:t>
      </w:r>
      <w:r>
        <w:rPr>
          <w:rFonts w:ascii="Times New Roman" w:hAnsi="Times New Roman"/>
          <w:sz w:val="28"/>
          <w:szCs w:val="28"/>
        </w:rPr>
        <w:t xml:space="preserve"> и благоустройство </w:t>
      </w:r>
      <w:r w:rsidR="00A81C46">
        <w:rPr>
          <w:rFonts w:ascii="Times New Roman" w:hAnsi="Times New Roman"/>
          <w:kern w:val="2"/>
          <w:sz w:val="28"/>
          <w:szCs w:val="28"/>
        </w:rPr>
        <w:t xml:space="preserve">территории </w:t>
      </w:r>
      <w:r>
        <w:rPr>
          <w:rFonts w:ascii="Times New Roman" w:hAnsi="Times New Roman"/>
          <w:sz w:val="28"/>
          <w:szCs w:val="28"/>
        </w:rPr>
        <w:t>в</w:t>
      </w:r>
      <w:r w:rsidR="00EF68F4">
        <w:rPr>
          <w:rFonts w:ascii="Times New Roman" w:hAnsi="Times New Roman"/>
          <w:sz w:val="28"/>
          <w:szCs w:val="28"/>
        </w:rPr>
        <w:t xml:space="preserve"> 2014 году </w:t>
      </w:r>
      <w:r w:rsidR="00A37BB5">
        <w:rPr>
          <w:rFonts w:ascii="Times New Roman" w:hAnsi="Times New Roman"/>
          <w:sz w:val="28"/>
          <w:szCs w:val="28"/>
        </w:rPr>
        <w:t xml:space="preserve">из бюджета Октябрьского района </w:t>
      </w:r>
      <w:r w:rsidR="00EF68F4">
        <w:rPr>
          <w:rFonts w:ascii="Times New Roman" w:hAnsi="Times New Roman"/>
          <w:sz w:val="28"/>
          <w:szCs w:val="28"/>
        </w:rPr>
        <w:t xml:space="preserve">выделено 11200,0 тыс. </w:t>
      </w:r>
      <w:r w:rsidR="001E606C">
        <w:rPr>
          <w:rFonts w:ascii="Times New Roman" w:hAnsi="Times New Roman"/>
          <w:sz w:val="28"/>
          <w:szCs w:val="28"/>
        </w:rPr>
        <w:t>рублей</w:t>
      </w:r>
      <w:r w:rsidR="00A37BB5">
        <w:rPr>
          <w:rFonts w:ascii="Times New Roman" w:hAnsi="Times New Roman"/>
          <w:sz w:val="28"/>
          <w:szCs w:val="28"/>
        </w:rPr>
        <w:t>.</w:t>
      </w:r>
    </w:p>
    <w:p w:rsidR="00B13286" w:rsidRDefault="00B13286" w:rsidP="00EF68F4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/>
          <w:sz w:val="28"/>
          <w:szCs w:val="28"/>
        </w:rPr>
      </w:pPr>
    </w:p>
    <w:p w:rsidR="005B7BFC" w:rsidRDefault="005B7BFC" w:rsidP="00B13286">
      <w:pPr>
        <w:suppressAutoHyphens/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362ADB" w:rsidRPr="00624CA1" w:rsidRDefault="00362ADB" w:rsidP="00362ADB">
      <w:pPr>
        <w:pStyle w:val="5"/>
        <w:keepNext w:val="0"/>
        <w:widowControl w:val="0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362ADB" w:rsidRDefault="00362ADB" w:rsidP="00362ADB">
      <w:pPr>
        <w:widowControl w:val="0"/>
        <w:autoSpaceDE w:val="0"/>
        <w:spacing w:after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А.В. </w:t>
      </w:r>
      <w:proofErr w:type="gramStart"/>
      <w:r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F77CA0" w:rsidRDefault="00262D41" w:rsidP="00F410AC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482C98" w:rsidRPr="00BB7420" w:rsidRDefault="00482C98" w:rsidP="00594E56">
      <w:pPr>
        <w:rPr>
          <w:rFonts w:ascii="Times New Roman" w:hAnsi="Times New Roman"/>
          <w:sz w:val="28"/>
          <w:szCs w:val="28"/>
        </w:rPr>
        <w:sectPr w:rsidR="00482C98" w:rsidRPr="00BB7420" w:rsidSect="004953E5">
          <w:footerReference w:type="default" r:id="rId10"/>
          <w:pgSz w:w="11906" w:h="16838" w:code="9"/>
          <w:pgMar w:top="851" w:right="851" w:bottom="1134" w:left="1418" w:header="0" w:footer="284" w:gutter="0"/>
          <w:cols w:space="708"/>
          <w:docGrid w:linePitch="360"/>
        </w:sectPr>
      </w:pPr>
    </w:p>
    <w:p w:rsidR="00BE7D7E" w:rsidRDefault="00FA0D0A" w:rsidP="00BE7D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bookmarkStart w:id="0" w:name="Par431"/>
      <w:bookmarkEnd w:id="0"/>
      <w:r>
        <w:rPr>
          <w:rFonts w:ascii="Times New Roman" w:hAnsi="Times New Roman"/>
          <w:sz w:val="28"/>
          <w:szCs w:val="28"/>
        </w:rPr>
        <w:lastRenderedPageBreak/>
        <w:t>Приложение №5</w:t>
      </w:r>
    </w:p>
    <w:p w:rsidR="005A0F87" w:rsidRPr="00BB7420" w:rsidRDefault="005A0F87" w:rsidP="005A0F8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к постановлению</w:t>
      </w:r>
    </w:p>
    <w:p w:rsidR="005A0F87" w:rsidRPr="00BB7420" w:rsidRDefault="005A0F87" w:rsidP="005A0F8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Администрации</w:t>
      </w:r>
    </w:p>
    <w:p w:rsidR="005A0F87" w:rsidRPr="00BB7420" w:rsidRDefault="005A0F87" w:rsidP="005A0F87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BB7420">
        <w:rPr>
          <w:rFonts w:ascii="Times New Roman" w:hAnsi="Times New Roman"/>
          <w:sz w:val="28"/>
          <w:szCs w:val="28"/>
        </w:rPr>
        <w:t>Октябрьского района</w:t>
      </w:r>
    </w:p>
    <w:p w:rsidR="00A23F69" w:rsidRDefault="00186FA6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615</w:t>
      </w:r>
    </w:p>
    <w:p w:rsidR="00BE7D7E" w:rsidRPr="00BB7420" w:rsidRDefault="00BE7D7E" w:rsidP="00BE7D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E7D7E" w:rsidRPr="00BB7420" w:rsidRDefault="00BE7D7E" w:rsidP="00BE7D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bookmarkStart w:id="1" w:name="Par389"/>
      <w:bookmarkEnd w:id="1"/>
      <w:r w:rsidRPr="00BB7420">
        <w:rPr>
          <w:rFonts w:ascii="Times New Roman" w:hAnsi="Times New Roman"/>
          <w:sz w:val="28"/>
          <w:szCs w:val="28"/>
        </w:rPr>
        <w:t xml:space="preserve">ПЛАНИРУЕМЫЕ РЕЗУЛЬТАТЫ РЕАЛИЗАЦИИ МУНИЦИПАЛЬНОЙ ПРОГРАММЫ </w:t>
      </w:r>
    </w:p>
    <w:p w:rsidR="00BE7D7E" w:rsidRPr="00BB7420" w:rsidRDefault="00BE7D7E" w:rsidP="00BE7D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ОКТЯБРЬСКОГО РАЙОНА </w:t>
      </w:r>
      <w:r w:rsidRPr="00BB7420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BE7D7E" w:rsidRPr="00373681" w:rsidRDefault="00BE7D7E" w:rsidP="00BE7D7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8"/>
        </w:rPr>
      </w:pPr>
    </w:p>
    <w:tbl>
      <w:tblPr>
        <w:tblW w:w="15503" w:type="dxa"/>
        <w:jc w:val="center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148"/>
        <w:gridCol w:w="821"/>
        <w:gridCol w:w="1645"/>
        <w:gridCol w:w="1177"/>
        <w:gridCol w:w="1201"/>
        <w:gridCol w:w="1146"/>
        <w:gridCol w:w="993"/>
        <w:gridCol w:w="992"/>
        <w:gridCol w:w="992"/>
        <w:gridCol w:w="992"/>
        <w:gridCol w:w="993"/>
        <w:gridCol w:w="992"/>
      </w:tblGrid>
      <w:tr w:rsidR="00BE7D7E" w:rsidRPr="00B029A0" w:rsidTr="00BE7D7E">
        <w:trPr>
          <w:trHeight w:val="728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N  </w:t>
            </w:r>
            <w:r w:rsidRPr="00B029A0">
              <w:rPr>
                <w:sz w:val="18"/>
                <w:szCs w:val="18"/>
              </w:rPr>
              <w:br/>
            </w:r>
            <w:proofErr w:type="gramStart"/>
            <w:r w:rsidRPr="00B029A0">
              <w:rPr>
                <w:sz w:val="18"/>
                <w:szCs w:val="18"/>
              </w:rPr>
              <w:t>п</w:t>
            </w:r>
            <w:proofErr w:type="gramEnd"/>
            <w:r w:rsidRPr="00B029A0">
              <w:rPr>
                <w:sz w:val="18"/>
                <w:szCs w:val="18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Подпрограмма (задачи,      </w:t>
            </w:r>
            <w:r w:rsidRPr="00B029A0">
              <w:rPr>
                <w:sz w:val="18"/>
                <w:szCs w:val="18"/>
              </w:rPr>
              <w:br/>
              <w:t>направленные на достижение</w:t>
            </w:r>
            <w:r w:rsidRPr="00B029A0">
              <w:rPr>
                <w:sz w:val="18"/>
                <w:szCs w:val="18"/>
              </w:rPr>
              <w:br/>
              <w:t>цели)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Планируемый объем    </w:t>
            </w:r>
            <w:r w:rsidRPr="00B029A0">
              <w:rPr>
                <w:sz w:val="18"/>
                <w:szCs w:val="18"/>
              </w:rPr>
              <w:br/>
              <w:t xml:space="preserve">финансирования       </w:t>
            </w:r>
            <w:r w:rsidRPr="00B029A0">
              <w:rPr>
                <w:sz w:val="18"/>
                <w:szCs w:val="18"/>
              </w:rPr>
              <w:br/>
              <w:t xml:space="preserve">на решение данной    </w:t>
            </w:r>
            <w:r w:rsidRPr="00B029A0">
              <w:rPr>
                <w:sz w:val="18"/>
                <w:szCs w:val="18"/>
              </w:rPr>
              <w:br/>
              <w:t xml:space="preserve">задачи (тыс. руб.)   </w:t>
            </w: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Количественные и/или  качественные целевые показатели, характеризующие достижение  целей и решение</w:t>
            </w:r>
            <w:r w:rsidRPr="00B029A0">
              <w:rPr>
                <w:sz w:val="18"/>
                <w:szCs w:val="18"/>
              </w:rPr>
              <w:br/>
              <w:t xml:space="preserve">задач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Единица  </w:t>
            </w:r>
            <w:r w:rsidRPr="00B029A0">
              <w:rPr>
                <w:sz w:val="18"/>
                <w:szCs w:val="18"/>
              </w:rPr>
              <w:br/>
              <w:t>измерения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Базовое      </w:t>
            </w:r>
            <w:r w:rsidRPr="00B029A0">
              <w:rPr>
                <w:sz w:val="18"/>
                <w:szCs w:val="18"/>
              </w:rPr>
              <w:br/>
              <w:t xml:space="preserve">значение     </w:t>
            </w:r>
            <w:r w:rsidRPr="00B029A0">
              <w:rPr>
                <w:sz w:val="18"/>
                <w:szCs w:val="18"/>
              </w:rPr>
              <w:br/>
              <w:t>показателя (на начало реализации)</w:t>
            </w:r>
          </w:p>
        </w:tc>
        <w:tc>
          <w:tcPr>
            <w:tcW w:w="7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Планируемое значение показателя по годам реализации</w:t>
            </w:r>
          </w:p>
        </w:tc>
      </w:tr>
      <w:tr w:rsidR="00BE7D7E" w:rsidRPr="00B029A0" w:rsidTr="00BE7D7E">
        <w:trPr>
          <w:trHeight w:val="720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Бюджет Октябрьского района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Другие   </w:t>
            </w:r>
            <w:r w:rsidRPr="00B029A0">
              <w:rPr>
                <w:sz w:val="18"/>
                <w:szCs w:val="18"/>
              </w:rPr>
              <w:br/>
              <w:t>источники</w:t>
            </w:r>
          </w:p>
        </w:tc>
        <w:tc>
          <w:tcPr>
            <w:tcW w:w="1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Очередной  </w:t>
            </w:r>
            <w:r w:rsidRPr="00B029A0">
              <w:rPr>
                <w:sz w:val="18"/>
                <w:szCs w:val="18"/>
              </w:rPr>
              <w:br/>
              <w:t xml:space="preserve">финансовый 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2014 год      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2015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 xml:space="preserve">периода 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2016 год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3-й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2017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4-й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2018 год  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201</w:t>
            </w:r>
            <w:r>
              <w:rPr>
                <w:sz w:val="18"/>
                <w:szCs w:val="18"/>
              </w:rPr>
              <w:t>9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B029A0">
              <w:rPr>
                <w:sz w:val="18"/>
                <w:szCs w:val="18"/>
              </w:rPr>
              <w:t xml:space="preserve">-й год  </w:t>
            </w:r>
            <w:r w:rsidRPr="00B029A0">
              <w:rPr>
                <w:sz w:val="18"/>
                <w:szCs w:val="18"/>
              </w:rPr>
              <w:br/>
              <w:t>планового</w:t>
            </w:r>
            <w:r w:rsidRPr="00B029A0">
              <w:rPr>
                <w:sz w:val="18"/>
                <w:szCs w:val="18"/>
              </w:rPr>
              <w:br/>
              <w:t>периода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20</w:t>
            </w:r>
            <w:r w:rsidRPr="00B029A0">
              <w:rPr>
                <w:sz w:val="18"/>
                <w:szCs w:val="18"/>
              </w:rPr>
              <w:t xml:space="preserve"> год  </w:t>
            </w:r>
          </w:p>
        </w:tc>
      </w:tr>
      <w:tr w:rsidR="00BE7D7E" w:rsidRPr="00B029A0" w:rsidTr="00BE7D7E">
        <w:trPr>
          <w:tblCellSpacing w:w="5" w:type="nil"/>
          <w:jc w:val="center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</w:p>
        </w:tc>
        <w:tc>
          <w:tcPr>
            <w:tcW w:w="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</w:t>
            </w: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BE7D7E" w:rsidRPr="00B029A0" w:rsidTr="002A37FC">
        <w:trPr>
          <w:trHeight w:val="1750"/>
          <w:tblCellSpacing w:w="5" w:type="nil"/>
          <w:jc w:val="center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Общие показатели муниципальной программы</w:t>
            </w:r>
          </w:p>
        </w:tc>
        <w:tc>
          <w:tcPr>
            <w:tcW w:w="11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Улучшение состояния здоровья населения района, снижение коэффициента общей смертности населения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человек на 1000 нас.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12,4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12,2</w:t>
            </w:r>
          </w:p>
        </w:tc>
      </w:tr>
      <w:tr w:rsidR="00BE7D7E" w:rsidRPr="00B029A0" w:rsidTr="002A37FC">
        <w:trPr>
          <w:trHeight w:val="69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Уровень младенческой смертности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 на 1000 род-</w:t>
            </w:r>
            <w:proofErr w:type="spellStart"/>
            <w:r w:rsidRPr="00B029A0">
              <w:rPr>
                <w:sz w:val="18"/>
                <w:szCs w:val="18"/>
              </w:rPr>
              <w:t>ся</w:t>
            </w:r>
            <w:proofErr w:type="spell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</w:tr>
      <w:tr w:rsidR="00BE7D7E" w:rsidRPr="00B029A0" w:rsidTr="002A37FC">
        <w:trPr>
          <w:trHeight w:val="69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Смертность в трудоспособном возрасте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% от числа </w:t>
            </w:r>
            <w:proofErr w:type="gramStart"/>
            <w:r w:rsidRPr="00B029A0">
              <w:rPr>
                <w:sz w:val="18"/>
                <w:szCs w:val="18"/>
              </w:rPr>
              <w:t>умерших</w:t>
            </w:r>
            <w:proofErr w:type="gramEnd"/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28,3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2A37F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  <w:r w:rsidR="002A37FC">
              <w:rPr>
                <w:sz w:val="18"/>
                <w:szCs w:val="18"/>
              </w:rPr>
              <w:t>7,8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27,3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26,3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24,0</w:t>
            </w:r>
          </w:p>
        </w:tc>
      </w:tr>
      <w:tr w:rsidR="00BE7D7E" w:rsidRPr="00B029A0" w:rsidTr="00D25F76">
        <w:trPr>
          <w:trHeight w:val="70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Средняя продолжительность жизни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лет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70,4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71,2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73,4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74,0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25F76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25F76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74,5</w:t>
            </w:r>
          </w:p>
        </w:tc>
      </w:tr>
      <w:tr w:rsidR="00BE7D7E" w:rsidRPr="00B029A0" w:rsidTr="00D25F76">
        <w:trPr>
          <w:trHeight w:val="984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Профилактика заболеваний и формирование здорового образа </w:t>
            </w:r>
            <w:r w:rsidRPr="00B029A0">
              <w:rPr>
                <w:sz w:val="18"/>
                <w:szCs w:val="18"/>
              </w:rPr>
              <w:lastRenderedPageBreak/>
              <w:t>жизни. Развитие первичной медико-санитарной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отделения сестринского ухода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койко-день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0302C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BE7D7E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0302C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0302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00</w:t>
            </w:r>
          </w:p>
        </w:tc>
      </w:tr>
      <w:tr w:rsidR="00BE7D7E" w:rsidRPr="00B029A0" w:rsidTr="00F06FAD">
        <w:trPr>
          <w:trHeight w:val="110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029A0">
              <w:rPr>
                <w:rFonts w:ascii="Times New Roman" w:hAnsi="Times New Roman"/>
                <w:bCs/>
                <w:sz w:val="18"/>
                <w:szCs w:val="18"/>
              </w:rPr>
              <w:t>Услуги дежурного поста рентгенолаборантов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исследование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F06FAD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F06FAD" w:rsidP="00F06FAD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510</w:t>
            </w:r>
            <w:r w:rsidR="00BE7D7E"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F06FAD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F06FA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0</w:t>
            </w:r>
          </w:p>
        </w:tc>
      </w:tr>
      <w:tr w:rsidR="00BE7D7E" w:rsidRPr="00B029A0" w:rsidTr="00930B9F">
        <w:trPr>
          <w:trHeight w:val="723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Смертность от туберкулеза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11,8</w:t>
            </w:r>
          </w:p>
        </w:tc>
      </w:tr>
      <w:tr w:rsidR="00BE7D7E" w:rsidRPr="00B029A0" w:rsidTr="00930B9F">
        <w:trPr>
          <w:trHeight w:val="690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Заболеваемость туберкулезом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43,46</w:t>
            </w:r>
          </w:p>
        </w:tc>
      </w:tr>
      <w:tr w:rsidR="00BE7D7E" w:rsidRPr="00B029A0" w:rsidTr="00930B9F">
        <w:trPr>
          <w:trHeight w:val="1128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Удельный вес населения, ежегодно обследованного на ВИЧ-инфекцию </w:t>
            </w:r>
          </w:p>
        </w:tc>
        <w:tc>
          <w:tcPr>
            <w:tcW w:w="11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 от числа населения на текущий год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BE7D7E" w:rsidRPr="00B029A0" w:rsidTr="00930B9F">
        <w:trPr>
          <w:trHeight w:val="918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Охват инфицированных ВИЧ диспансерным наблюдением</w:t>
            </w:r>
          </w:p>
        </w:tc>
        <w:tc>
          <w:tcPr>
            <w:tcW w:w="11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BE7D7E" w:rsidRPr="00B029A0" w:rsidTr="00930B9F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вакцинацией школьников против 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сезонного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 гриппа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</w:tr>
      <w:tr w:rsidR="00BE7D7E" w:rsidRPr="00B029A0" w:rsidTr="00930B9F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медицинскими изделиями детей больных сахарным диабетом (от количества запланированных)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BE7D7E" w:rsidRPr="00B029A0" w:rsidTr="00930B9F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Удовлетворение спроса населения на доступную мед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.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омощь, увеличение среднего числа посещений на 1 жителя в год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число посещений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30B9F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30B9F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30B9F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30B9F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30B9F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</w:tr>
      <w:tr w:rsidR="00BE7D7E" w:rsidRPr="00B029A0" w:rsidTr="009C3615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населения услугами амбулаторно-</w:t>
            </w:r>
            <w:r w:rsidRPr="00B029A0">
              <w:rPr>
                <w:rFonts w:ascii="Times New Roman" w:hAnsi="Times New Roman"/>
                <w:sz w:val="18"/>
                <w:szCs w:val="18"/>
              </w:rPr>
              <w:lastRenderedPageBreak/>
              <w:t>поликлинических учреждений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посещен</w:t>
            </w:r>
            <w:proofErr w:type="gramStart"/>
            <w:r w:rsidRPr="00B029A0">
              <w:rPr>
                <w:sz w:val="18"/>
                <w:szCs w:val="18"/>
              </w:rPr>
              <w:t>.</w:t>
            </w:r>
            <w:proofErr w:type="gramEnd"/>
            <w:r w:rsidRPr="00B029A0">
              <w:rPr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sz w:val="18"/>
                <w:szCs w:val="18"/>
              </w:rPr>
              <w:t>в</w:t>
            </w:r>
            <w:proofErr w:type="gramEnd"/>
            <w:r w:rsidRPr="00B029A0">
              <w:rPr>
                <w:sz w:val="18"/>
                <w:szCs w:val="18"/>
              </w:rPr>
              <w:t xml:space="preserve"> смену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9C3615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91,9</w:t>
            </w:r>
          </w:p>
        </w:tc>
      </w:tr>
      <w:tr w:rsidR="00BE7D7E" w:rsidRPr="00B029A0" w:rsidTr="001A2C03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Охват работающего населения профосмотрами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</w:tr>
      <w:tr w:rsidR="00BE7D7E" w:rsidRPr="00B029A0" w:rsidTr="001A2C03">
        <w:trPr>
          <w:trHeight w:val="378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Индекс здоровья дошкольников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49,8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76,4</w:t>
            </w:r>
          </w:p>
        </w:tc>
      </w:tr>
      <w:tr w:rsidR="00BE7D7E" w:rsidRPr="00B029A0" w:rsidTr="001A2C03">
        <w:trPr>
          <w:trHeight w:val="375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Индекс здоровья школьников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61,9</w:t>
            </w:r>
          </w:p>
        </w:tc>
      </w:tr>
      <w:tr w:rsidR="00BE7D7E" w:rsidRPr="00B029A0" w:rsidTr="004A53E4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средней заработной платы в субъектах РФ 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127,0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112,2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132,5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152,8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200,0</w:t>
            </w:r>
          </w:p>
        </w:tc>
      </w:tr>
      <w:tr w:rsidR="00BE7D7E" w:rsidRPr="00B029A0" w:rsidTr="00D9431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среднего медицинского персонала (персонала, 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76,2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71,6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72,3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76,8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BE7D7E" w:rsidRPr="00B029A0" w:rsidTr="00D9431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Соотношение средней з/</w:t>
            </w:r>
            <w:proofErr w:type="gramStart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</w:t>
            </w:r>
            <w:proofErr w:type="gramEnd"/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младшего медицинского персонала (персонала, </w:t>
            </w: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обеспечивающего предоставление медицинских услуг), и средней заработной платы в субъектах РФ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</w:tr>
      <w:tr w:rsidR="00BE7D7E" w:rsidRPr="00B029A0" w:rsidTr="00D9431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Увеличение удельного веса населения, систематически занимающегося физической культурой и спортом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29,0</w:t>
            </w:r>
          </w:p>
        </w:tc>
      </w:tr>
      <w:tr w:rsidR="00BE7D7E" w:rsidRPr="00B029A0" w:rsidTr="00D9431C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Выпуск и тиражирование памяток, буклетов по профилактике алкоголизма, табакокурения, ВИЧ, активному образу жизни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1A2C03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BE7D7E">
              <w:rPr>
                <w:sz w:val="18"/>
                <w:szCs w:val="18"/>
              </w:rPr>
              <w:t>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E7D7E" w:rsidRPr="00B029A0"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BE7D7E">
              <w:rPr>
                <w:sz w:val="18"/>
                <w:szCs w:val="18"/>
              </w:rPr>
              <w:t>000</w:t>
            </w:r>
          </w:p>
        </w:tc>
      </w:tr>
      <w:tr w:rsidR="00BE7D7E" w:rsidRPr="00B029A0" w:rsidTr="001A2C03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Организация и проведение всемирного дня здоровья, отказа от табакокурения, по борьбе с туберкулезом, ВИЧ-инфекцией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 участников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1A2C03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</w:t>
            </w:r>
            <w:r w:rsidR="001A2C03"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BE7D7E"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BE7D7E"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E7D7E" w:rsidRPr="00B029A0">
              <w:rPr>
                <w:sz w:val="18"/>
                <w:szCs w:val="18"/>
              </w:rPr>
              <w:t>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  <w:r w:rsidR="00BE7D7E"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  <w:r w:rsidR="00BE7D7E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1A2C03" w:rsidP="001A2C03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</w:t>
            </w:r>
            <w:r w:rsidR="00BE7D7E">
              <w:rPr>
                <w:sz w:val="18"/>
                <w:szCs w:val="18"/>
              </w:rPr>
              <w:t>0</w:t>
            </w:r>
          </w:p>
        </w:tc>
      </w:tr>
      <w:tr w:rsidR="00BE7D7E" w:rsidRPr="00B029A0" w:rsidTr="00A835D3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Default="00BE7D7E" w:rsidP="00BE7D7E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 п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роведение лекций,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бесед, </w:t>
            </w:r>
          </w:p>
          <w:p w:rsidR="00BE7D7E" w:rsidRPr="00B029A0" w:rsidRDefault="00BE7D7E" w:rsidP="00BE7D7E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>выпуск сан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б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юллетеней, </w:t>
            </w:r>
          </w:p>
          <w:p w:rsidR="00BE7D7E" w:rsidRPr="00B029A0" w:rsidRDefault="00BE7D7E" w:rsidP="00BE7D7E">
            <w:pPr>
              <w:spacing w:after="0"/>
              <w:ind w:right="-15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- </w:t>
            </w: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выступление на </w:t>
            </w:r>
            <w:proofErr w:type="gramStart"/>
            <w:r w:rsidRPr="00B029A0">
              <w:rPr>
                <w:rFonts w:ascii="Times New Roman" w:hAnsi="Times New Roman"/>
                <w:sz w:val="18"/>
                <w:szCs w:val="18"/>
              </w:rPr>
              <w:t>канале</w:t>
            </w:r>
            <w:proofErr w:type="gramEnd"/>
            <w:r w:rsidRPr="00B029A0">
              <w:rPr>
                <w:rFonts w:ascii="Times New Roman" w:hAnsi="Times New Roman"/>
                <w:sz w:val="18"/>
                <w:szCs w:val="18"/>
              </w:rPr>
              <w:t xml:space="preserve"> «Видеотон» </w:t>
            </w:r>
          </w:p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r w:rsidRPr="00B029A0">
              <w:rPr>
                <w:sz w:val="18"/>
                <w:szCs w:val="18"/>
              </w:rPr>
              <w:t xml:space="preserve"> в районной газете «Сельский Вестник»</w:t>
            </w:r>
          </w:p>
        </w:tc>
        <w:tc>
          <w:tcPr>
            <w:tcW w:w="11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Pr="00B029A0">
              <w:rPr>
                <w:sz w:val="18"/>
                <w:szCs w:val="18"/>
              </w:rPr>
              <w:t>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B029A0">
              <w:rPr>
                <w:sz w:val="18"/>
                <w:szCs w:val="18"/>
              </w:rPr>
              <w:t>00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Pr="00B029A0">
              <w:rPr>
                <w:sz w:val="18"/>
                <w:szCs w:val="18"/>
              </w:rPr>
              <w:t>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Pr="00B029A0">
              <w:rPr>
                <w:sz w:val="18"/>
                <w:szCs w:val="18"/>
              </w:rPr>
              <w:t>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Pr="00B029A0">
              <w:rPr>
                <w:sz w:val="18"/>
                <w:szCs w:val="18"/>
              </w:rPr>
              <w:t>0</w:t>
            </w:r>
          </w:p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</w:p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B029A0">
              <w:rPr>
                <w:sz w:val="18"/>
                <w:szCs w:val="18"/>
              </w:rPr>
              <w:t>0</w:t>
            </w:r>
          </w:p>
        </w:tc>
      </w:tr>
      <w:tr w:rsidR="00BE7D7E" w:rsidRPr="00B029A0" w:rsidTr="00A835D3">
        <w:trPr>
          <w:trHeight w:val="276"/>
          <w:tblCellSpacing w:w="5" w:type="nil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 xml:space="preserve">Изготовление видеороликов ООО «Видеотон - Альфа»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кол-во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BE7D7E" w:rsidRPr="00B029A0" w:rsidTr="00A835D3">
        <w:trPr>
          <w:trHeight w:val="1402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Совершенствование оказания специализированной медицинской помощи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Снижение смертности населения Октябрьского района от болезней системы кровообращения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случаев на 100 тыс. населения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700,0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649,4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649,0</w:t>
            </w:r>
          </w:p>
        </w:tc>
      </w:tr>
      <w:tr w:rsidR="00BE7D7E" w:rsidRPr="00B029A0" w:rsidTr="00A835D3">
        <w:trPr>
          <w:trHeight w:val="814"/>
          <w:tblCellSpacing w:w="5" w:type="nil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населения местами для стационарного лечения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коек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50,7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A835D3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A835D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A835D3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</w:t>
            </w:r>
            <w:r w:rsidR="00A835D3">
              <w:rPr>
                <w:sz w:val="18"/>
                <w:szCs w:val="18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A835D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A835D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A835D3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51,7</w:t>
            </w:r>
          </w:p>
        </w:tc>
      </w:tr>
      <w:tr w:rsidR="00BE7D7E" w:rsidRPr="00B029A0" w:rsidTr="00D83E68">
        <w:trPr>
          <w:trHeight w:val="977"/>
          <w:tblCellSpacing w:w="5" w:type="nil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Кадровое обеспечение системы здравоохранения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Укомплектованность штатных должностей врачебными кадрами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64,8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89,3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99,1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99,1</w:t>
            </w:r>
          </w:p>
        </w:tc>
      </w:tr>
      <w:tr w:rsidR="00BE7D7E" w:rsidRPr="00B029A0" w:rsidTr="00D83E68">
        <w:trPr>
          <w:trHeight w:val="1055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Снижение удельного веса врачей, не прошедших повышение квалификации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%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5,1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</w:t>
            </w:r>
          </w:p>
        </w:tc>
      </w:tr>
      <w:tr w:rsidR="00BE7D7E" w:rsidRPr="00B029A0" w:rsidTr="00D83E68">
        <w:trPr>
          <w:trHeight w:val="94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color w:val="000000"/>
                <w:sz w:val="18"/>
                <w:szCs w:val="18"/>
              </w:rPr>
              <w:t>Повышение уровня обеспеченности врачами-специалистами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2,8</w:t>
            </w:r>
          </w:p>
        </w:tc>
      </w:tr>
      <w:tr w:rsidR="00BE7D7E" w:rsidRPr="00B029A0" w:rsidTr="00D83E68">
        <w:trPr>
          <w:trHeight w:val="589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>Обеспеченность врачами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чел. на 10 тыс. нас.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</w:tr>
      <w:tr w:rsidR="00BE7D7E" w:rsidRPr="00B029A0" w:rsidTr="00D83E68">
        <w:trPr>
          <w:trHeight w:val="656"/>
          <w:tblCellSpacing w:w="5" w:type="nil"/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D7E" w:rsidRPr="00B029A0" w:rsidRDefault="00BE7D7E" w:rsidP="00BE7D7E">
            <w:pPr>
              <w:pStyle w:val="ConsPlusCell"/>
              <w:rPr>
                <w:sz w:val="18"/>
                <w:szCs w:val="1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029A0">
              <w:rPr>
                <w:rFonts w:ascii="Times New Roman" w:hAnsi="Times New Roman"/>
                <w:sz w:val="18"/>
                <w:szCs w:val="18"/>
              </w:rPr>
              <w:t xml:space="preserve">Обеспеченность средним медицинским персоналом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D83E68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51,2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ind w:right="-8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 w:rsidRPr="00B029A0">
              <w:rPr>
                <w:sz w:val="18"/>
                <w:szCs w:val="18"/>
              </w:rPr>
              <w:t>51,5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7D7E" w:rsidRPr="00B029A0" w:rsidRDefault="00BE7D7E" w:rsidP="00BE7D7E">
            <w:pPr>
              <w:pStyle w:val="ConsPlusCel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51,5</w:t>
            </w:r>
          </w:p>
        </w:tc>
      </w:tr>
    </w:tbl>
    <w:p w:rsidR="00BE7D7E" w:rsidRDefault="00BE7D7E" w:rsidP="00BE7D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42138" w:rsidRDefault="00C42138" w:rsidP="00BE7D7E">
      <w:pPr>
        <w:rPr>
          <w:rFonts w:ascii="Times New Roman" w:hAnsi="Times New Roman"/>
          <w:sz w:val="28"/>
          <w:szCs w:val="28"/>
        </w:rPr>
      </w:pPr>
    </w:p>
    <w:p w:rsidR="00362ADB" w:rsidRPr="00624CA1" w:rsidRDefault="00362ADB" w:rsidP="00FE70F1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362ADB" w:rsidRPr="00362ADB" w:rsidRDefault="00362ADB" w:rsidP="00FE70F1">
      <w:pPr>
        <w:widowControl w:val="0"/>
        <w:autoSpaceDE w:val="0"/>
        <w:spacing w:after="0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А.В. </w:t>
      </w:r>
      <w:proofErr w:type="gramStart"/>
      <w:r w:rsidRPr="00362ADB"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BE7D7E" w:rsidRPr="00362ADB" w:rsidRDefault="00BE7D7E" w:rsidP="00BE7D7E">
      <w:pPr>
        <w:rPr>
          <w:rFonts w:ascii="Times New Roman" w:hAnsi="Times New Roman"/>
          <w:sz w:val="28"/>
          <w:szCs w:val="28"/>
        </w:rPr>
      </w:pPr>
      <w:r w:rsidRPr="00362ADB">
        <w:rPr>
          <w:rFonts w:ascii="Times New Roman" w:hAnsi="Times New Roman"/>
          <w:sz w:val="28"/>
          <w:szCs w:val="28"/>
        </w:rPr>
        <w:br w:type="page"/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FA0D0A">
        <w:rPr>
          <w:rFonts w:ascii="Times New Roman" w:hAnsi="Times New Roman"/>
          <w:sz w:val="28"/>
          <w:szCs w:val="24"/>
        </w:rPr>
        <w:t>6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A23F69" w:rsidRDefault="00A23F69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</w:t>
      </w:r>
      <w:r w:rsidR="00186FA6">
        <w:rPr>
          <w:rFonts w:ascii="Times New Roman" w:hAnsi="Times New Roman"/>
          <w:sz w:val="28"/>
          <w:szCs w:val="28"/>
        </w:rPr>
        <w:t>5</w:t>
      </w:r>
    </w:p>
    <w:p w:rsidR="00465337" w:rsidRPr="005F71FA" w:rsidRDefault="00465337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4"/>
          <w:szCs w:val="24"/>
        </w:rPr>
      </w:pPr>
    </w:p>
    <w:p w:rsidR="00E45E87" w:rsidRPr="005F71FA" w:rsidRDefault="00E45E87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ОБОСНОВАНИЯ ФИНАНСОВЫХ РЕСУРСОВ,</w:t>
      </w: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 xml:space="preserve">НЕОБХОДИМЫХ ДЛЯ РЕАЛИЗАЦИИ МЕРОПРИЯТИЙ МУНИЦИПАЛЬНОЙ ПРОГРАММЫ </w:t>
      </w:r>
    </w:p>
    <w:p w:rsidR="00491B01" w:rsidRPr="005F71FA" w:rsidRDefault="00491B01" w:rsidP="00127A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ОКТЯБРЬСКОГО РАЙОНА «РАЗВИТИЕ ЗДРАВООХРАНЕНИЯ»</w:t>
      </w:r>
    </w:p>
    <w:tbl>
      <w:tblPr>
        <w:tblW w:w="15895" w:type="dxa"/>
        <w:jc w:val="center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4"/>
        <w:gridCol w:w="2333"/>
        <w:gridCol w:w="3923"/>
        <w:gridCol w:w="3118"/>
        <w:gridCol w:w="2267"/>
      </w:tblGrid>
      <w:tr w:rsidR="006D40D6" w:rsidRPr="005F71FA" w:rsidTr="00D82781">
        <w:trPr>
          <w:trHeight w:val="14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Наименование мероприятия программы (подпрограммы)</w:t>
            </w:r>
            <w:hyperlink w:anchor="Par457" w:history="1">
              <w:r w:rsidRPr="005F71FA">
                <w:rPr>
                  <w:color w:val="0000FF"/>
                  <w:sz w:val="24"/>
                  <w:szCs w:val="24"/>
                </w:rPr>
                <w:t>*</w:t>
              </w:r>
            </w:hyperlink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финансирования</w:t>
            </w:r>
            <w:hyperlink w:anchor="Par458" w:history="1">
              <w:r w:rsidRPr="005F71FA">
                <w:rPr>
                  <w:color w:val="0000FF"/>
                  <w:sz w:val="24"/>
                  <w:szCs w:val="24"/>
                </w:rPr>
                <w:t>**</w:t>
              </w:r>
            </w:hyperlink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Расчет необходимых финансовых ресурсов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на реализацию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мероприятия</w:t>
            </w:r>
            <w:hyperlink w:anchor="Par459" w:history="1">
              <w:r w:rsidRPr="005F71FA">
                <w:rPr>
                  <w:color w:val="0000FF"/>
                  <w:sz w:val="24"/>
                  <w:szCs w:val="24"/>
                </w:rPr>
                <w:t>***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DA0AC6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Общий объем финансовых  ресурсов, необходимых  для реализации</w:t>
            </w:r>
            <w:r w:rsidR="00DA0AC6" w:rsidRPr="005F71FA">
              <w:rPr>
                <w:sz w:val="24"/>
                <w:szCs w:val="24"/>
              </w:rPr>
              <w:t xml:space="preserve">  </w:t>
            </w:r>
            <w:r w:rsidRPr="005F71FA">
              <w:rPr>
                <w:sz w:val="24"/>
                <w:szCs w:val="24"/>
              </w:rPr>
              <w:t>мероприятия, в том числе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по годам</w:t>
            </w:r>
            <w:hyperlink w:anchor="Par460" w:history="1">
              <w:r w:rsidRPr="005F71FA">
                <w:rPr>
                  <w:color w:val="0000FF"/>
                  <w:sz w:val="24"/>
                  <w:szCs w:val="24"/>
                </w:rPr>
                <w:t>****</w:t>
              </w:r>
            </w:hyperlink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Default="006D40D6" w:rsidP="00DA0AC6">
            <w:pPr>
              <w:pStyle w:val="ConsPlusCell"/>
              <w:rPr>
                <w:color w:val="0000FF"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Эксплуатационные расходы, возникающие в</w:t>
            </w:r>
            <w:r w:rsidR="00DA0AC6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результате реализации мероприятия</w:t>
            </w:r>
            <w:hyperlink w:anchor="Par461" w:history="1">
              <w:r w:rsidRPr="005F71FA">
                <w:rPr>
                  <w:color w:val="0000FF"/>
                  <w:sz w:val="24"/>
                  <w:szCs w:val="24"/>
                </w:rPr>
                <w:t>*****</w:t>
              </w:r>
            </w:hyperlink>
          </w:p>
          <w:p w:rsidR="00465337" w:rsidRPr="005F71FA" w:rsidRDefault="00465337" w:rsidP="00DA0AC6">
            <w:pPr>
              <w:pStyle w:val="ConsPlusCell"/>
              <w:rPr>
                <w:sz w:val="24"/>
                <w:szCs w:val="24"/>
              </w:rPr>
            </w:pPr>
          </w:p>
        </w:tc>
      </w:tr>
      <w:tr w:rsidR="006D40D6" w:rsidRPr="005F71FA" w:rsidTr="00465337">
        <w:trPr>
          <w:trHeight w:val="1691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D52D18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1) </w:t>
            </w:r>
            <w:r w:rsidR="008807DB">
              <w:rPr>
                <w:sz w:val="24"/>
                <w:szCs w:val="24"/>
              </w:rPr>
              <w:t>Подпрограмма 1 «</w:t>
            </w:r>
            <w:r w:rsidR="00B00A10" w:rsidRPr="005F71FA">
              <w:rPr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 w:rsidR="008807DB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Бюджет Октябрьского района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</w:p>
          <w:p w:rsidR="009C48F3" w:rsidRPr="005F71FA" w:rsidRDefault="009C48F3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</w:t>
            </w:r>
            <w:r w:rsidR="002B1246" w:rsidRPr="005F71FA">
              <w:rPr>
                <w:sz w:val="24"/>
                <w:szCs w:val="24"/>
              </w:rPr>
              <w:t>–</w:t>
            </w:r>
            <w:r w:rsidRPr="005F71FA">
              <w:rPr>
                <w:sz w:val="24"/>
                <w:szCs w:val="24"/>
              </w:rPr>
              <w:t xml:space="preserve"> </w:t>
            </w:r>
            <w:r w:rsidR="00975895">
              <w:rPr>
                <w:sz w:val="24"/>
                <w:szCs w:val="24"/>
              </w:rPr>
              <w:t>47968,4</w:t>
            </w:r>
            <w:r w:rsidR="009B1612">
              <w:rPr>
                <w:sz w:val="24"/>
                <w:szCs w:val="24"/>
              </w:rPr>
              <w:t xml:space="preserve"> тыс. руб.: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2014 год – </w:t>
            </w:r>
            <w:r w:rsidR="00975895">
              <w:rPr>
                <w:sz w:val="24"/>
                <w:szCs w:val="24"/>
              </w:rPr>
              <w:t>18710,8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2015 год – </w:t>
            </w:r>
            <w:r w:rsidR="000872EB">
              <w:rPr>
                <w:sz w:val="24"/>
                <w:szCs w:val="24"/>
              </w:rPr>
              <w:t>4452,6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2016 год – </w:t>
            </w:r>
            <w:r w:rsidR="002853D1" w:rsidRPr="005F71FA">
              <w:rPr>
                <w:sz w:val="24"/>
                <w:szCs w:val="24"/>
              </w:rPr>
              <w:t>49</w:t>
            </w:r>
            <w:r w:rsidR="000872EB">
              <w:rPr>
                <w:sz w:val="24"/>
                <w:szCs w:val="24"/>
              </w:rPr>
              <w:t>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2017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5B01D2" w:rsidRPr="005F71FA" w:rsidRDefault="005B01D2" w:rsidP="008A3C2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2018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</w:t>
            </w:r>
            <w:r w:rsidR="00137162" w:rsidRPr="005F71FA">
              <w:rPr>
                <w:sz w:val="24"/>
                <w:szCs w:val="24"/>
              </w:rPr>
              <w:t>;</w:t>
            </w:r>
          </w:p>
          <w:p w:rsidR="00137162" w:rsidRPr="005F71FA" w:rsidRDefault="00137162" w:rsidP="008A3C2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2019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руб.;</w:t>
            </w:r>
          </w:p>
          <w:p w:rsidR="00465337" w:rsidRPr="005F71FA" w:rsidRDefault="00137162" w:rsidP="002853D1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2020 год – </w:t>
            </w:r>
            <w:r w:rsidR="000872EB">
              <w:rPr>
                <w:sz w:val="24"/>
                <w:szCs w:val="24"/>
              </w:rPr>
              <w:t>4961,0</w:t>
            </w:r>
            <w:r w:rsidRPr="005F71FA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0D6" w:rsidRPr="005F71FA" w:rsidRDefault="006D40D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48077A">
        <w:trPr>
          <w:trHeight w:val="2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37" w:rsidRPr="00DF7DD0" w:rsidRDefault="0095218A" w:rsidP="00127AAB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DF7DD0">
              <w:rPr>
                <w:sz w:val="24"/>
                <w:szCs w:val="24"/>
              </w:rPr>
              <w:t>1.1</w:t>
            </w:r>
            <w:r w:rsidR="005F18E2" w:rsidRPr="00DF7DD0">
              <w:rPr>
                <w:sz w:val="24"/>
                <w:szCs w:val="24"/>
              </w:rPr>
              <w:t>)</w:t>
            </w:r>
            <w:r w:rsidRPr="00DF7DD0">
              <w:rPr>
                <w:sz w:val="24"/>
                <w:szCs w:val="24"/>
              </w:rPr>
              <w:t xml:space="preserve"> Развитие системы медицинской профилактики неинфекционных заболеваний и формирования здорового образа жизни, в том числе у детей.</w:t>
            </w:r>
            <w:proofErr w:type="gramEnd"/>
            <w:r w:rsidRPr="00DF7DD0">
              <w:rPr>
                <w:sz w:val="24"/>
                <w:szCs w:val="24"/>
              </w:rPr>
              <w:t xml:space="preserve"> Профилактика развития зависимостей, включая сокращение потребления табака, алкоголя, </w:t>
            </w:r>
          </w:p>
          <w:p w:rsidR="00465337" w:rsidRPr="00DF7DD0" w:rsidRDefault="0095218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наркотических средств и психоактивных веществ, в том числе у </w:t>
            </w:r>
            <w:r w:rsidRPr="00DF7DD0">
              <w:rPr>
                <w:sz w:val="24"/>
                <w:szCs w:val="24"/>
              </w:rPr>
              <w:lastRenderedPageBreak/>
              <w:t>детей.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95218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Бюджет Октябрьского района </w:t>
            </w: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8E2" w:rsidRPr="00DF7DD0" w:rsidRDefault="005F18E2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2D629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5B9" w:rsidRPr="00DF7DD0" w:rsidRDefault="002F55B9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040BA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040BA4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465337">
        <w:trPr>
          <w:trHeight w:val="129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5F18E2" w:rsidP="005F18E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1.2) Профилактика инфекционных заболеваний, включая вакцинопрофилактику </w:t>
            </w:r>
          </w:p>
          <w:p w:rsidR="00465337" w:rsidRPr="00DF7DD0" w:rsidRDefault="00465337" w:rsidP="005F18E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5F18E2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C86" w:rsidRPr="00DF7DD0" w:rsidRDefault="00387FE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туляремии;</w:t>
            </w:r>
          </w:p>
          <w:p w:rsidR="00387FED" w:rsidRPr="00DF7DD0" w:rsidRDefault="00387FE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лептоспироза;</w:t>
            </w:r>
          </w:p>
          <w:p w:rsidR="00387FED" w:rsidRPr="00DF7DD0" w:rsidRDefault="00387FE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«АВАКСИМ» для детей;</w:t>
            </w:r>
          </w:p>
          <w:p w:rsidR="00387FED" w:rsidRPr="00DF7DD0" w:rsidRDefault="00387FE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вируса гепатита</w:t>
            </w:r>
            <w:proofErr w:type="gramStart"/>
            <w:r w:rsidRPr="00DF7DD0">
              <w:rPr>
                <w:sz w:val="24"/>
                <w:szCs w:val="24"/>
              </w:rPr>
              <w:t xml:space="preserve"> А</w:t>
            </w:r>
            <w:proofErr w:type="gramEnd"/>
            <w:r w:rsidRPr="00DF7DD0">
              <w:rPr>
                <w:sz w:val="24"/>
                <w:szCs w:val="24"/>
              </w:rPr>
              <w:t xml:space="preserve"> «ХАВРИКС» для взрослых;</w:t>
            </w:r>
          </w:p>
          <w:p w:rsidR="00387FED" w:rsidRPr="00DF7DD0" w:rsidRDefault="00387FE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брюшного тифа;</w:t>
            </w:r>
          </w:p>
          <w:p w:rsidR="00387FED" w:rsidRPr="00DF7DD0" w:rsidRDefault="00387FED" w:rsidP="00387FE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дизентерии «ШИГЕЛВАК»;</w:t>
            </w:r>
          </w:p>
          <w:p w:rsidR="00387FED" w:rsidRPr="00DF7DD0" w:rsidRDefault="00387FED" w:rsidP="00387FE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антирабическая вакцина (против бешенства);</w:t>
            </w:r>
          </w:p>
          <w:p w:rsidR="00387FED" w:rsidRPr="00DF7DD0" w:rsidRDefault="00387FED" w:rsidP="00387FE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вакцина против гриппа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99A" w:rsidRPr="00DF7DD0" w:rsidRDefault="00E82B40" w:rsidP="009E399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441,3 тыс. руб.:</w:t>
            </w:r>
          </w:p>
          <w:p w:rsidR="002F55B9" w:rsidRPr="00DF7DD0" w:rsidRDefault="009E399A" w:rsidP="009E399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441,3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040BA4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6A4AC4">
        <w:trPr>
          <w:trHeight w:val="107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5A3E6F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1.3) Мероприятия по борьбе с туберкулезом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5A3E6F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465337" w:rsidRPr="00DF7DD0" w:rsidRDefault="0046533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4A7" w:rsidRPr="00DF7DD0" w:rsidRDefault="00420963" w:rsidP="0042096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</w:rPr>
              <w:t xml:space="preserve">проведение </w:t>
            </w:r>
            <w:proofErr w:type="gramStart"/>
            <w:r w:rsidRPr="00DF7DD0">
              <w:rPr>
                <w:sz w:val="24"/>
              </w:rPr>
              <w:t>дезинфекционных</w:t>
            </w:r>
            <w:proofErr w:type="gramEnd"/>
            <w:r w:rsidRPr="00DF7DD0">
              <w:rPr>
                <w:sz w:val="24"/>
              </w:rPr>
              <w:t xml:space="preserve"> мероприятий в домашних очагах инфекционных заболеваний на территории Октябрьского района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E5B" w:rsidRPr="00DF7DD0" w:rsidRDefault="00A54E5B" w:rsidP="00A54E5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100,0</w:t>
            </w:r>
            <w:r w:rsidR="00E82B40" w:rsidRPr="00DF7DD0">
              <w:rPr>
                <w:sz w:val="24"/>
                <w:szCs w:val="24"/>
              </w:rPr>
              <w:t xml:space="preserve"> тыс. руб.:</w:t>
            </w:r>
          </w:p>
          <w:p w:rsidR="00581F45" w:rsidRPr="00DF7DD0" w:rsidRDefault="00A54E5B" w:rsidP="00A54E5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100,0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040BA4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40BA4" w:rsidRPr="005F71FA" w:rsidTr="00680344">
        <w:trPr>
          <w:trHeight w:val="1077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37" w:rsidRPr="00DF7DD0" w:rsidRDefault="005A3E6F" w:rsidP="00127AAB">
            <w:pPr>
              <w:pStyle w:val="ConsPlusCell"/>
              <w:rPr>
                <w:kern w:val="2"/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1.4) </w:t>
            </w:r>
            <w:r w:rsidR="00815973"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F46E40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9E7" w:rsidRPr="00DF7DD0" w:rsidRDefault="001C36B7" w:rsidP="001C36B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Глюкометр</w:t>
            </w:r>
            <w:r w:rsidR="00C94D73" w:rsidRPr="00DF7DD0">
              <w:rPr>
                <w:sz w:val="24"/>
                <w:szCs w:val="24"/>
              </w:rPr>
              <w:t>ы</w:t>
            </w:r>
            <w:r w:rsidRPr="00DF7DD0">
              <w:rPr>
                <w:sz w:val="24"/>
                <w:szCs w:val="24"/>
              </w:rPr>
              <w:t xml:space="preserve"> для измерения уровня глюкозы в крови: </w:t>
            </w:r>
            <w:r w:rsidR="00784B04" w:rsidRPr="00DF7DD0">
              <w:rPr>
                <w:sz w:val="24"/>
                <w:szCs w:val="24"/>
              </w:rPr>
              <w:t>20шт.*</w:t>
            </w:r>
            <w:r w:rsidRPr="00DF7DD0">
              <w:rPr>
                <w:sz w:val="24"/>
                <w:szCs w:val="24"/>
              </w:rPr>
              <w:t>460,25</w:t>
            </w:r>
            <w:r w:rsidR="00784B04" w:rsidRPr="00DF7DD0">
              <w:rPr>
                <w:sz w:val="24"/>
                <w:szCs w:val="24"/>
              </w:rPr>
              <w:t>руб.=</w:t>
            </w:r>
            <w:r w:rsidRPr="00DF7DD0">
              <w:rPr>
                <w:sz w:val="24"/>
                <w:szCs w:val="24"/>
              </w:rPr>
              <w:t>9205,00</w:t>
            </w:r>
            <w:r w:rsidR="00655BC7" w:rsidRPr="00DF7DD0">
              <w:rPr>
                <w:sz w:val="24"/>
                <w:szCs w:val="24"/>
              </w:rPr>
              <w:t>руб;</w:t>
            </w:r>
          </w:p>
          <w:p w:rsidR="00655BC7" w:rsidRPr="00DF7DD0" w:rsidRDefault="00655BC7" w:rsidP="001C36B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Тест-полоски на сумму 29595 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B8" w:rsidRPr="00DF7DD0" w:rsidRDefault="005B75B8" w:rsidP="005B75B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Всего – </w:t>
            </w:r>
            <w:r w:rsidR="00975895" w:rsidRPr="00DF7DD0">
              <w:rPr>
                <w:sz w:val="24"/>
                <w:szCs w:val="24"/>
              </w:rPr>
              <w:t>38,8</w:t>
            </w:r>
            <w:r w:rsidR="00E82B40" w:rsidRPr="00DF7DD0">
              <w:rPr>
                <w:sz w:val="24"/>
                <w:szCs w:val="24"/>
              </w:rPr>
              <w:t xml:space="preserve"> тыс. руб.:</w:t>
            </w:r>
          </w:p>
          <w:p w:rsidR="00581F45" w:rsidRPr="00DF7DD0" w:rsidRDefault="005B75B8" w:rsidP="00975895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</w:t>
            </w:r>
            <w:r w:rsidR="00975895" w:rsidRPr="00DF7DD0">
              <w:rPr>
                <w:sz w:val="24"/>
                <w:szCs w:val="24"/>
              </w:rPr>
              <w:t>38,8</w:t>
            </w:r>
            <w:r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A4" w:rsidRPr="00DF7DD0" w:rsidRDefault="00040BA4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86E47" w:rsidRPr="005F71FA" w:rsidTr="00680344">
        <w:trPr>
          <w:trHeight w:val="443"/>
          <w:tblCellSpacing w:w="5" w:type="nil"/>
          <w:jc w:val="center"/>
        </w:trPr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F46E40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1.5) Профилактика ВИЧ-инфекций</w:t>
            </w:r>
          </w:p>
        </w:tc>
        <w:tc>
          <w:tcPr>
            <w:tcW w:w="2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F46E40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A53" w:rsidRPr="00DF7DD0" w:rsidRDefault="00E76A53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Контрацептивы: </w:t>
            </w:r>
            <w:r w:rsidR="001C36B7" w:rsidRPr="00DF7DD0">
              <w:rPr>
                <w:sz w:val="24"/>
                <w:szCs w:val="24"/>
              </w:rPr>
              <w:t>125</w:t>
            </w:r>
            <w:r w:rsidRPr="00DF7DD0">
              <w:rPr>
                <w:sz w:val="24"/>
                <w:szCs w:val="24"/>
              </w:rPr>
              <w:t>шт.*</w:t>
            </w:r>
            <w:r w:rsidR="001C36B7" w:rsidRPr="00DF7DD0">
              <w:rPr>
                <w:sz w:val="24"/>
                <w:szCs w:val="24"/>
              </w:rPr>
              <w:t>232,92руб.=29115</w:t>
            </w:r>
            <w:r w:rsidRPr="00DF7DD0">
              <w:rPr>
                <w:sz w:val="24"/>
                <w:szCs w:val="24"/>
              </w:rPr>
              <w:t>руб.;</w:t>
            </w:r>
          </w:p>
          <w:p w:rsidR="00C94D73" w:rsidRPr="00DF7DD0" w:rsidRDefault="001C36B7" w:rsidP="001C36B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Набор реагентов: </w:t>
            </w:r>
          </w:p>
          <w:p w:rsidR="001C36B7" w:rsidRPr="00DF7DD0" w:rsidRDefault="001C36B7" w:rsidP="00C94D7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14наборов*1</w:t>
            </w:r>
            <w:r w:rsidR="00C94D73" w:rsidRPr="00DF7DD0">
              <w:rPr>
                <w:sz w:val="24"/>
                <w:szCs w:val="24"/>
              </w:rPr>
              <w:t>446,39</w:t>
            </w:r>
            <w:r w:rsidRPr="00DF7DD0">
              <w:rPr>
                <w:sz w:val="24"/>
                <w:szCs w:val="24"/>
              </w:rPr>
              <w:t xml:space="preserve"> </w:t>
            </w:r>
            <w:r w:rsidR="00C94D73" w:rsidRPr="00DF7DD0">
              <w:rPr>
                <w:sz w:val="24"/>
                <w:szCs w:val="24"/>
              </w:rPr>
              <w:t>=20249,46</w:t>
            </w:r>
            <w:r w:rsidR="00655BC7" w:rsidRPr="00DF7DD0">
              <w:rPr>
                <w:sz w:val="24"/>
                <w:szCs w:val="24"/>
              </w:rPr>
              <w:t>;</w:t>
            </w:r>
          </w:p>
          <w:p w:rsidR="00655BC7" w:rsidRPr="00DF7DD0" w:rsidRDefault="00655BC7" w:rsidP="00C94D7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Контрацептивы на сумму -  31835,54руб.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5B8" w:rsidRPr="00DF7DD0" w:rsidRDefault="005B75B8" w:rsidP="005B75B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8</w:t>
            </w:r>
            <w:r w:rsidR="00975895" w:rsidRPr="00DF7DD0">
              <w:rPr>
                <w:sz w:val="24"/>
                <w:szCs w:val="24"/>
              </w:rPr>
              <w:t>1,2</w:t>
            </w:r>
            <w:r w:rsidR="00E82B40" w:rsidRPr="00DF7DD0">
              <w:rPr>
                <w:sz w:val="24"/>
                <w:szCs w:val="24"/>
              </w:rPr>
              <w:t xml:space="preserve"> тыс. руб.:</w:t>
            </w:r>
          </w:p>
          <w:p w:rsidR="00423E25" w:rsidRPr="00DF7DD0" w:rsidRDefault="005B75B8" w:rsidP="00975895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</w:t>
            </w:r>
            <w:r w:rsidR="00080538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8</w:t>
            </w:r>
            <w:r w:rsidR="00975895" w:rsidRPr="00DF7DD0">
              <w:rPr>
                <w:sz w:val="24"/>
                <w:szCs w:val="24"/>
              </w:rPr>
              <w:t>1,2</w:t>
            </w:r>
            <w:r w:rsidRPr="00DF7DD0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22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086E4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86E47" w:rsidRPr="005F71FA" w:rsidTr="0048077A">
        <w:trPr>
          <w:trHeight w:val="27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337" w:rsidRPr="00DF7DD0" w:rsidRDefault="00F46E40" w:rsidP="009208BE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1.6) 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DF7DD0">
              <w:rPr>
                <w:sz w:val="24"/>
                <w:szCs w:val="24"/>
              </w:rPr>
              <w:lastRenderedPageBreak/>
              <w:t>диспансеризаци</w:t>
            </w:r>
            <w:r w:rsidR="009208BE" w:rsidRPr="00DF7DD0">
              <w:rPr>
                <w:sz w:val="24"/>
                <w:szCs w:val="24"/>
              </w:rPr>
              <w:t>ю</w:t>
            </w:r>
            <w:r w:rsidRPr="00DF7DD0">
              <w:rPr>
                <w:sz w:val="24"/>
                <w:szCs w:val="24"/>
              </w:rPr>
              <w:t xml:space="preserve"> населения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68060B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086E47" w:rsidP="008C795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E25" w:rsidRPr="00DF7DD0" w:rsidRDefault="00423E25" w:rsidP="009C70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47" w:rsidRPr="00DF7DD0" w:rsidRDefault="00086E4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0C01A7" w:rsidRPr="005F71FA" w:rsidTr="00F30248">
        <w:trPr>
          <w:trHeight w:val="5956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DF7DD0" w:rsidRDefault="000C01A7" w:rsidP="000C01A7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1.7) Услуги отделения сестринского ухода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1A7" w:rsidRPr="00DF7DD0" w:rsidRDefault="00FE1562" w:rsidP="00FE156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 w:rsidR="00A653F9" w:rsidRPr="00DF7DD0">
              <w:rPr>
                <w:sz w:val="24"/>
                <w:szCs w:val="24"/>
              </w:rPr>
              <w:t>(33</w:t>
            </w:r>
            <w:r w:rsidR="000C01A7" w:rsidRPr="00DF7DD0">
              <w:rPr>
                <w:sz w:val="24"/>
                <w:szCs w:val="24"/>
              </w:rPr>
              <w:t>00*</w:t>
            </w:r>
            <w:r w:rsidR="00A653F9" w:rsidRPr="00DF7DD0">
              <w:rPr>
                <w:sz w:val="24"/>
                <w:szCs w:val="24"/>
              </w:rPr>
              <w:t>8</w:t>
            </w:r>
            <w:r w:rsidR="00975895" w:rsidRPr="00DF7DD0">
              <w:rPr>
                <w:sz w:val="24"/>
                <w:szCs w:val="24"/>
              </w:rPr>
              <w:t>50</w:t>
            </w:r>
            <w:r w:rsidR="000C01A7" w:rsidRPr="00DF7DD0">
              <w:rPr>
                <w:sz w:val="24"/>
                <w:szCs w:val="24"/>
              </w:rPr>
              <w:t>/1000</w:t>
            </w:r>
            <w:r w:rsidR="00A653F9" w:rsidRPr="00DF7DD0">
              <w:rPr>
                <w:sz w:val="24"/>
                <w:szCs w:val="24"/>
              </w:rPr>
              <w:t>)+13</w:t>
            </w:r>
            <w:r w:rsidR="00975895" w:rsidRPr="00DF7DD0">
              <w:rPr>
                <w:sz w:val="24"/>
                <w:szCs w:val="24"/>
              </w:rPr>
              <w:t>1,2</w:t>
            </w:r>
            <w:r w:rsidR="000C01A7" w:rsidRPr="00DF7DD0">
              <w:rPr>
                <w:sz w:val="24"/>
                <w:szCs w:val="24"/>
              </w:rPr>
              <w:t>=29</w:t>
            </w:r>
            <w:r w:rsidR="006C1CC6" w:rsidRPr="00DF7DD0">
              <w:rPr>
                <w:sz w:val="24"/>
                <w:szCs w:val="24"/>
              </w:rPr>
              <w:t>3</w:t>
            </w:r>
            <w:r w:rsidR="00975895" w:rsidRPr="00DF7DD0">
              <w:rPr>
                <w:sz w:val="24"/>
                <w:szCs w:val="24"/>
              </w:rPr>
              <w:t>6,2</w:t>
            </w:r>
            <w:r w:rsidR="000C01A7" w:rsidRPr="00DF7DD0">
              <w:rPr>
                <w:sz w:val="24"/>
                <w:szCs w:val="24"/>
              </w:rPr>
              <w:t xml:space="preserve"> (тыс. руб.)</w:t>
            </w:r>
            <w:r w:rsidRPr="00DF7DD0">
              <w:rPr>
                <w:sz w:val="24"/>
                <w:szCs w:val="24"/>
              </w:rPr>
              <w:t xml:space="preserve"> </w:t>
            </w:r>
            <w:r w:rsidR="000C01A7" w:rsidRPr="00DF7DD0">
              <w:rPr>
                <w:sz w:val="24"/>
                <w:szCs w:val="24"/>
              </w:rPr>
              <w:t>(</w:t>
            </w:r>
            <w:r w:rsidR="00A653F9" w:rsidRPr="00DF7DD0">
              <w:rPr>
                <w:sz w:val="24"/>
                <w:szCs w:val="24"/>
              </w:rPr>
              <w:t>8</w:t>
            </w:r>
            <w:r w:rsidR="00975895" w:rsidRPr="00DF7DD0">
              <w:rPr>
                <w:sz w:val="24"/>
                <w:szCs w:val="24"/>
              </w:rPr>
              <w:t>50</w:t>
            </w:r>
            <w:r w:rsidR="000C01A7" w:rsidRPr="00DF7DD0">
              <w:rPr>
                <w:sz w:val="24"/>
                <w:szCs w:val="24"/>
              </w:rPr>
              <w:t xml:space="preserve"> – стоимость единицы услуги)</w:t>
            </w:r>
            <w:r w:rsidRPr="00DF7DD0">
              <w:rPr>
                <w:sz w:val="24"/>
                <w:szCs w:val="24"/>
              </w:rPr>
              <w:t>;</w:t>
            </w:r>
          </w:p>
          <w:p w:rsidR="00FE1562" w:rsidRPr="00DF7DD0" w:rsidRDefault="00FE1562" w:rsidP="00FE156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</w:t>
            </w:r>
            <w:r w:rsidR="00344C02" w:rsidRPr="00DF7DD0">
              <w:rPr>
                <w:sz w:val="24"/>
                <w:szCs w:val="24"/>
              </w:rPr>
              <w:t>995,61</w:t>
            </w:r>
            <w:r w:rsidRPr="00DF7DD0">
              <w:rPr>
                <w:sz w:val="24"/>
                <w:szCs w:val="24"/>
              </w:rPr>
              <w:t>/1000=3</w:t>
            </w:r>
            <w:r w:rsidR="004D7262" w:rsidRPr="00DF7DD0">
              <w:rPr>
                <w:sz w:val="24"/>
                <w:szCs w:val="24"/>
              </w:rPr>
              <w:t>285,5</w:t>
            </w:r>
            <w:r w:rsidRPr="00DF7DD0">
              <w:rPr>
                <w:sz w:val="24"/>
                <w:szCs w:val="24"/>
              </w:rPr>
              <w:t xml:space="preserve"> (тыс. руб.) (</w:t>
            </w:r>
            <w:r w:rsidR="00344C02" w:rsidRPr="00DF7DD0">
              <w:rPr>
                <w:sz w:val="24"/>
                <w:szCs w:val="24"/>
              </w:rPr>
              <w:t>995,61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46258F" w:rsidRPr="00DF7DD0" w:rsidRDefault="005661D8" w:rsidP="0046258F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00*11</w:t>
            </w:r>
            <w:r w:rsidR="00344C02" w:rsidRPr="00DF7DD0">
              <w:rPr>
                <w:sz w:val="24"/>
                <w:szCs w:val="24"/>
              </w:rPr>
              <w:t>43,79</w:t>
            </w:r>
            <w:r w:rsidR="0046258F" w:rsidRPr="00DF7DD0">
              <w:rPr>
                <w:sz w:val="24"/>
                <w:szCs w:val="24"/>
              </w:rPr>
              <w:t>/1000=</w:t>
            </w:r>
            <w:r w:rsidRPr="00DF7DD0">
              <w:rPr>
                <w:sz w:val="24"/>
                <w:szCs w:val="24"/>
              </w:rPr>
              <w:t>3774,5</w:t>
            </w:r>
            <w:r w:rsidR="0046258F" w:rsidRPr="00DF7DD0">
              <w:rPr>
                <w:sz w:val="24"/>
                <w:szCs w:val="24"/>
              </w:rPr>
              <w:t xml:space="preserve"> (тыс. руб.) (11</w:t>
            </w:r>
            <w:r w:rsidR="00344C02" w:rsidRPr="00DF7DD0">
              <w:rPr>
                <w:sz w:val="24"/>
                <w:szCs w:val="24"/>
              </w:rPr>
              <w:t>43,79</w:t>
            </w:r>
            <w:r w:rsidR="0046258F"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DF7DD0" w:rsidRDefault="006B2C34" w:rsidP="006B2C34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00*11</w:t>
            </w:r>
            <w:r w:rsidR="00344C02" w:rsidRPr="00DF7DD0">
              <w:rPr>
                <w:sz w:val="24"/>
                <w:szCs w:val="24"/>
              </w:rPr>
              <w:t>43,79</w:t>
            </w:r>
            <w:r w:rsidRPr="00DF7DD0">
              <w:rPr>
                <w:sz w:val="24"/>
                <w:szCs w:val="24"/>
              </w:rPr>
              <w:t>/1000=3</w:t>
            </w:r>
            <w:r w:rsidR="005661D8" w:rsidRPr="00DF7DD0">
              <w:rPr>
                <w:sz w:val="24"/>
                <w:szCs w:val="24"/>
              </w:rPr>
              <w:t>774,5</w:t>
            </w:r>
            <w:r w:rsidRPr="00DF7DD0">
              <w:rPr>
                <w:sz w:val="24"/>
                <w:szCs w:val="24"/>
              </w:rPr>
              <w:t xml:space="preserve"> (тыс. руб.) (11</w:t>
            </w:r>
            <w:r w:rsidR="00344C02" w:rsidRPr="00DF7DD0">
              <w:rPr>
                <w:sz w:val="24"/>
                <w:szCs w:val="24"/>
              </w:rPr>
              <w:t>43,79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DF7DD0" w:rsidRDefault="006B2C34" w:rsidP="006B2C34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00*11</w:t>
            </w:r>
            <w:r w:rsidR="001D23E7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1D23E7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>/1000=3</w:t>
            </w:r>
            <w:r w:rsidR="005661D8" w:rsidRPr="00DF7DD0">
              <w:rPr>
                <w:sz w:val="24"/>
                <w:szCs w:val="24"/>
              </w:rPr>
              <w:t>774,5</w:t>
            </w:r>
            <w:r w:rsidRPr="00DF7DD0">
              <w:rPr>
                <w:sz w:val="24"/>
                <w:szCs w:val="24"/>
              </w:rPr>
              <w:t xml:space="preserve"> (тыс. руб.) (11</w:t>
            </w:r>
            <w:r w:rsidR="001D23E7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1D23E7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DF7DD0" w:rsidRDefault="006B2C34" w:rsidP="006B2C34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00*11</w:t>
            </w:r>
            <w:r w:rsidR="001D23E7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1D23E7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>/1000=3</w:t>
            </w:r>
            <w:r w:rsidR="005661D8" w:rsidRPr="00DF7DD0">
              <w:rPr>
                <w:sz w:val="24"/>
                <w:szCs w:val="24"/>
              </w:rPr>
              <w:t>774,5</w:t>
            </w:r>
            <w:r w:rsidRPr="00DF7DD0">
              <w:rPr>
                <w:sz w:val="24"/>
                <w:szCs w:val="24"/>
              </w:rPr>
              <w:t xml:space="preserve"> (тыс. руб.) (11</w:t>
            </w:r>
            <w:r w:rsidR="007B421A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7B421A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6B2C34" w:rsidRPr="00DF7DD0" w:rsidRDefault="006B2C34" w:rsidP="007B421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год: 3</w:t>
            </w:r>
            <w:r w:rsidR="00344C02" w:rsidRPr="00DF7DD0">
              <w:rPr>
                <w:sz w:val="24"/>
                <w:szCs w:val="24"/>
              </w:rPr>
              <w:t>3</w:t>
            </w:r>
            <w:r w:rsidRPr="00DF7DD0">
              <w:rPr>
                <w:sz w:val="24"/>
                <w:szCs w:val="24"/>
              </w:rPr>
              <w:t>00*11</w:t>
            </w:r>
            <w:r w:rsidR="001D23E7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1D23E7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>/1000=3</w:t>
            </w:r>
            <w:r w:rsidR="005661D8" w:rsidRPr="00DF7DD0">
              <w:rPr>
                <w:sz w:val="24"/>
                <w:szCs w:val="24"/>
              </w:rPr>
              <w:t>774,5</w:t>
            </w:r>
            <w:r w:rsidRPr="00DF7DD0">
              <w:rPr>
                <w:sz w:val="24"/>
                <w:szCs w:val="24"/>
              </w:rPr>
              <w:t xml:space="preserve"> (тыс. руб.) (11</w:t>
            </w:r>
            <w:r w:rsidR="007B421A" w:rsidRPr="00DF7DD0">
              <w:rPr>
                <w:sz w:val="24"/>
                <w:szCs w:val="24"/>
              </w:rPr>
              <w:t>4</w:t>
            </w:r>
            <w:r w:rsidR="005661D8" w:rsidRPr="00DF7DD0">
              <w:rPr>
                <w:sz w:val="24"/>
                <w:szCs w:val="24"/>
              </w:rPr>
              <w:t>3</w:t>
            </w:r>
            <w:r w:rsidR="007B421A" w:rsidRPr="00DF7DD0">
              <w:rPr>
                <w:sz w:val="24"/>
                <w:szCs w:val="24"/>
              </w:rPr>
              <w:t>,79</w:t>
            </w:r>
            <w:r w:rsidRPr="00DF7DD0">
              <w:rPr>
                <w:sz w:val="24"/>
                <w:szCs w:val="24"/>
              </w:rPr>
              <w:t xml:space="preserve"> – стоимость единицы услуги)</w:t>
            </w:r>
            <w:r w:rsidR="00297A7F" w:rsidRPr="00DF7DD0"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Всего – 2</w:t>
            </w:r>
            <w:r w:rsidR="00975895" w:rsidRPr="00DF7DD0">
              <w:rPr>
                <w:sz w:val="24"/>
                <w:szCs w:val="24"/>
              </w:rPr>
              <w:t>5094,2</w:t>
            </w:r>
            <w:r w:rsidR="00E82B40" w:rsidRPr="00DF7DD0">
              <w:rPr>
                <w:sz w:val="24"/>
                <w:szCs w:val="24"/>
              </w:rPr>
              <w:t xml:space="preserve"> тыс. руб.: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2014 год – 29</w:t>
            </w:r>
            <w:r w:rsidR="005B75B8" w:rsidRPr="00DF7DD0">
              <w:rPr>
                <w:sz w:val="24"/>
                <w:szCs w:val="24"/>
              </w:rPr>
              <w:t>3</w:t>
            </w:r>
            <w:r w:rsidR="00975895" w:rsidRPr="00DF7DD0">
              <w:rPr>
                <w:sz w:val="24"/>
                <w:szCs w:val="24"/>
              </w:rPr>
              <w:t>6,2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 – 3</w:t>
            </w:r>
            <w:r w:rsidR="004D7262" w:rsidRPr="00DF7DD0">
              <w:rPr>
                <w:sz w:val="24"/>
                <w:szCs w:val="24"/>
              </w:rPr>
              <w:t>285,5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 – 3</w:t>
            </w:r>
            <w:r w:rsidR="005661D8" w:rsidRPr="00DF7DD0">
              <w:rPr>
                <w:sz w:val="24"/>
                <w:szCs w:val="24"/>
              </w:rPr>
              <w:t>774,5</w:t>
            </w:r>
            <w:r w:rsidRPr="00DF7DD0">
              <w:rPr>
                <w:sz w:val="24"/>
                <w:szCs w:val="24"/>
              </w:rPr>
              <w:t xml:space="preserve"> 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2017 год – </w:t>
            </w:r>
            <w:r w:rsidR="00C91DC6" w:rsidRPr="00DF7DD0">
              <w:rPr>
                <w:sz w:val="24"/>
                <w:szCs w:val="24"/>
              </w:rPr>
              <w:t xml:space="preserve">3774,5 </w:t>
            </w:r>
            <w:r w:rsidRPr="00DF7DD0">
              <w:rPr>
                <w:sz w:val="24"/>
                <w:szCs w:val="24"/>
              </w:rPr>
              <w:t>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2018 год – </w:t>
            </w:r>
            <w:r w:rsidR="00C91DC6" w:rsidRPr="00DF7DD0">
              <w:rPr>
                <w:sz w:val="24"/>
                <w:szCs w:val="24"/>
              </w:rPr>
              <w:t xml:space="preserve">3774,5 </w:t>
            </w:r>
            <w:r w:rsidRPr="00DF7DD0">
              <w:rPr>
                <w:sz w:val="24"/>
                <w:szCs w:val="24"/>
              </w:rPr>
              <w:t>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2019 год – </w:t>
            </w:r>
            <w:r w:rsidR="00C91DC6" w:rsidRPr="00DF7DD0">
              <w:rPr>
                <w:sz w:val="24"/>
                <w:szCs w:val="24"/>
              </w:rPr>
              <w:t xml:space="preserve">3774,5 </w:t>
            </w:r>
            <w:r w:rsidRPr="00DF7DD0">
              <w:rPr>
                <w:sz w:val="24"/>
                <w:szCs w:val="24"/>
              </w:rPr>
              <w:t>тыс. руб.;</w:t>
            </w:r>
          </w:p>
          <w:p w:rsidR="000C01A7" w:rsidRPr="00DF7DD0" w:rsidRDefault="000C01A7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2020 год – </w:t>
            </w:r>
            <w:r w:rsidR="00C91DC6" w:rsidRPr="00DF7DD0">
              <w:rPr>
                <w:sz w:val="24"/>
                <w:szCs w:val="24"/>
              </w:rPr>
              <w:t xml:space="preserve">3774,5 </w:t>
            </w:r>
            <w:r w:rsidRPr="00DF7DD0">
              <w:rPr>
                <w:sz w:val="24"/>
                <w:szCs w:val="24"/>
              </w:rPr>
              <w:t>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1A7" w:rsidRPr="00DF7DD0" w:rsidRDefault="000C01A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B11BA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C931C5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1.8) </w:t>
            </w:r>
            <w:r w:rsidR="00C931C5" w:rsidRPr="00DF7DD0">
              <w:rPr>
                <w:sz w:val="24"/>
                <w:szCs w:val="24"/>
              </w:rPr>
              <w:t>Расходы на о</w:t>
            </w:r>
            <w:r w:rsidRPr="00DF7DD0">
              <w:rPr>
                <w:sz w:val="24"/>
                <w:szCs w:val="24"/>
              </w:rPr>
              <w:t xml:space="preserve">беспечение деятельности </w:t>
            </w:r>
            <w:r w:rsidR="00C931C5" w:rsidRPr="00DF7DD0">
              <w:rPr>
                <w:sz w:val="24"/>
                <w:szCs w:val="24"/>
              </w:rPr>
              <w:t>(оказания услуг)</w:t>
            </w:r>
            <w:r w:rsidRPr="00DF7DD0">
              <w:rPr>
                <w:sz w:val="24"/>
                <w:szCs w:val="24"/>
              </w:rPr>
              <w:t xml:space="preserve"> учреждений</w:t>
            </w:r>
            <w:r w:rsidR="00C931C5" w:rsidRPr="00DF7DD0">
              <w:rPr>
                <w:sz w:val="24"/>
                <w:szCs w:val="24"/>
              </w:rPr>
              <w:t xml:space="preserve"> здравоохранения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Бюджет Октябрьского района</w:t>
            </w: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804061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год: </w:t>
            </w:r>
            <w:r w:rsidR="001B0C4D" w:rsidRPr="00DF7DD0">
              <w:rPr>
                <w:sz w:val="24"/>
                <w:szCs w:val="24"/>
              </w:rPr>
              <w:t>5</w:t>
            </w:r>
            <w:r w:rsidR="00073E66" w:rsidRPr="00DF7DD0">
              <w:rPr>
                <w:sz w:val="24"/>
                <w:szCs w:val="24"/>
              </w:rPr>
              <w:t>10</w:t>
            </w:r>
            <w:r w:rsidR="001B0C4D" w:rsidRPr="00DF7DD0">
              <w:rPr>
                <w:sz w:val="24"/>
                <w:szCs w:val="24"/>
              </w:rPr>
              <w:t>0*2</w:t>
            </w:r>
            <w:r w:rsidR="00B97F1F" w:rsidRPr="00DF7DD0">
              <w:rPr>
                <w:sz w:val="24"/>
                <w:szCs w:val="24"/>
              </w:rPr>
              <w:t>20,23</w:t>
            </w:r>
            <w:r w:rsidR="001B0C4D" w:rsidRPr="00DF7DD0">
              <w:rPr>
                <w:sz w:val="24"/>
                <w:szCs w:val="24"/>
              </w:rPr>
              <w:t>/1000=1123,2 (тыс. руб.)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</w:t>
            </w:r>
            <w:r w:rsidR="00B97F1F" w:rsidRPr="00DF7DD0">
              <w:rPr>
                <w:sz w:val="24"/>
                <w:szCs w:val="24"/>
              </w:rPr>
              <w:t>20,23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Мониторинг АПС – </w:t>
            </w:r>
            <w:r w:rsidR="00867690" w:rsidRPr="00DF7DD0">
              <w:rPr>
                <w:sz w:val="24"/>
                <w:szCs w:val="24"/>
              </w:rPr>
              <w:t>861,8</w:t>
            </w:r>
            <w:r w:rsidRPr="00DF7DD0">
              <w:rPr>
                <w:sz w:val="24"/>
                <w:szCs w:val="24"/>
              </w:rPr>
              <w:t xml:space="preserve"> тыс. рублей;</w:t>
            </w:r>
          </w:p>
          <w:p w:rsidR="001B0C4D" w:rsidRPr="00DF7DD0" w:rsidRDefault="00255A43" w:rsidP="00255A4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Тех</w:t>
            </w:r>
            <w:r w:rsidR="001B0C4D" w:rsidRPr="00DF7DD0">
              <w:rPr>
                <w:sz w:val="24"/>
                <w:szCs w:val="24"/>
              </w:rPr>
              <w:t>.</w:t>
            </w:r>
            <w:r w:rsidRPr="00DF7DD0">
              <w:rPr>
                <w:sz w:val="24"/>
                <w:szCs w:val="24"/>
              </w:rPr>
              <w:t xml:space="preserve"> </w:t>
            </w:r>
            <w:r w:rsidR="001B0C4D" w:rsidRPr="00DF7DD0">
              <w:rPr>
                <w:sz w:val="24"/>
                <w:szCs w:val="24"/>
              </w:rPr>
              <w:t xml:space="preserve">обслуживание АПС – </w:t>
            </w:r>
            <w:r w:rsidR="00867690" w:rsidRPr="00DF7DD0">
              <w:rPr>
                <w:sz w:val="24"/>
                <w:szCs w:val="24"/>
              </w:rPr>
              <w:t>816,4 тыс. рублей;</w:t>
            </w:r>
          </w:p>
          <w:p w:rsidR="00424A35" w:rsidRPr="00DF7DD0" w:rsidRDefault="00424A35" w:rsidP="00255A4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Монтаж АПС в хирургическом корпусе – 340,6 тыс. рублей;</w:t>
            </w:r>
          </w:p>
          <w:p w:rsidR="00424A35" w:rsidRPr="00DF7DD0" w:rsidRDefault="00424A35" w:rsidP="00255A4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Установка шлагбаума – 51,3 тыс. рублей;</w:t>
            </w:r>
          </w:p>
          <w:p w:rsidR="00424A35" w:rsidRPr="00DF7DD0" w:rsidRDefault="00424A35" w:rsidP="00255A4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Установка камер – 222,0 тыс. рублей;</w:t>
            </w:r>
          </w:p>
          <w:p w:rsidR="00424A35" w:rsidRPr="00DF7DD0" w:rsidRDefault="00424A35" w:rsidP="00255A4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</w:t>
            </w:r>
            <w:r w:rsidR="00D33CD2">
              <w:rPr>
                <w:sz w:val="24"/>
                <w:szCs w:val="24"/>
              </w:rPr>
              <w:t>тение камер – 498,0 тыс. рублей.</w:t>
            </w:r>
          </w:p>
          <w:p w:rsidR="00A32CC8" w:rsidRPr="00DF7DD0" w:rsidRDefault="00A32CC8" w:rsidP="00A32CC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год: 5</w:t>
            </w:r>
            <w:r w:rsidR="00B97F1F" w:rsidRPr="00DF7DD0">
              <w:rPr>
                <w:sz w:val="24"/>
                <w:szCs w:val="24"/>
              </w:rPr>
              <w:t>10</w:t>
            </w:r>
            <w:r w:rsidRPr="00DF7DD0">
              <w:rPr>
                <w:sz w:val="24"/>
                <w:szCs w:val="24"/>
              </w:rPr>
              <w:t>0*22</w:t>
            </w:r>
            <w:r w:rsidR="00B97F1F" w:rsidRPr="00DF7DD0">
              <w:rPr>
                <w:sz w:val="24"/>
                <w:szCs w:val="24"/>
              </w:rPr>
              <w:t>8,84</w:t>
            </w:r>
            <w:r w:rsidRPr="00DF7DD0">
              <w:rPr>
                <w:sz w:val="24"/>
                <w:szCs w:val="24"/>
              </w:rPr>
              <w:t>/1000=1167,1 (тыс. руб.)</w:t>
            </w:r>
          </w:p>
          <w:p w:rsidR="00A32CC8" w:rsidRPr="00DF7DD0" w:rsidRDefault="00A32CC8" w:rsidP="00A32CC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B97F1F" w:rsidRPr="00DF7DD0">
              <w:rPr>
                <w:sz w:val="24"/>
                <w:szCs w:val="24"/>
              </w:rPr>
              <w:t>228,84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6C460C" w:rsidRPr="00DF7DD0" w:rsidRDefault="00FD2A82" w:rsidP="006C460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год:</w:t>
            </w:r>
            <w:r w:rsidR="006C460C" w:rsidRPr="00DF7DD0">
              <w:rPr>
                <w:sz w:val="24"/>
                <w:szCs w:val="24"/>
              </w:rPr>
              <w:t xml:space="preserve"> 5</w:t>
            </w:r>
            <w:r w:rsidR="00B97F1F" w:rsidRPr="00DF7DD0">
              <w:rPr>
                <w:sz w:val="24"/>
                <w:szCs w:val="24"/>
              </w:rPr>
              <w:t>10</w:t>
            </w:r>
            <w:r w:rsidR="006C460C" w:rsidRPr="00DF7DD0">
              <w:rPr>
                <w:sz w:val="24"/>
                <w:szCs w:val="24"/>
              </w:rPr>
              <w:t>0*2</w:t>
            </w:r>
            <w:r w:rsidR="00B97F1F" w:rsidRPr="00DF7DD0">
              <w:rPr>
                <w:sz w:val="24"/>
                <w:szCs w:val="24"/>
              </w:rPr>
              <w:t>32,65</w:t>
            </w:r>
            <w:r w:rsidR="006C460C" w:rsidRPr="00DF7DD0">
              <w:rPr>
                <w:sz w:val="24"/>
                <w:szCs w:val="24"/>
              </w:rPr>
              <w:t>/1000=1186,5 (тыс. руб.)</w:t>
            </w:r>
          </w:p>
          <w:p w:rsidR="00A32CC8" w:rsidRPr="00DF7DD0" w:rsidRDefault="006C460C" w:rsidP="006C460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</w:t>
            </w:r>
            <w:r w:rsidR="00B97F1F" w:rsidRPr="00DF7DD0">
              <w:rPr>
                <w:sz w:val="24"/>
                <w:szCs w:val="24"/>
              </w:rPr>
              <w:t>232,65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1C2" w:rsidRPr="00DF7DD0" w:rsidRDefault="00FA41C2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год: 5</w:t>
            </w:r>
            <w:r w:rsidR="00B97F1F" w:rsidRPr="00DF7DD0">
              <w:rPr>
                <w:sz w:val="24"/>
                <w:szCs w:val="24"/>
              </w:rPr>
              <w:t>10</w:t>
            </w:r>
            <w:r w:rsidRPr="00DF7DD0">
              <w:rPr>
                <w:sz w:val="24"/>
                <w:szCs w:val="24"/>
              </w:rPr>
              <w:t>0*</w:t>
            </w:r>
            <w:r w:rsidR="00B97F1F" w:rsidRPr="00DF7DD0">
              <w:rPr>
                <w:sz w:val="24"/>
                <w:szCs w:val="24"/>
              </w:rPr>
              <w:t>232,65</w:t>
            </w:r>
            <w:r w:rsidRPr="00DF7DD0">
              <w:rPr>
                <w:sz w:val="24"/>
                <w:szCs w:val="24"/>
              </w:rPr>
              <w:t>/1000=1186,5 (тыс. руб.)</w:t>
            </w:r>
          </w:p>
          <w:p w:rsidR="00FA41C2" w:rsidRPr="00DF7DD0" w:rsidRDefault="00EC55A4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</w:t>
            </w:r>
            <w:r w:rsidR="00FA41C2"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1C2" w:rsidRPr="00DF7DD0" w:rsidRDefault="00FA41C2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год: 5</w:t>
            </w:r>
            <w:r w:rsidR="00EC55A4" w:rsidRPr="00DF7DD0">
              <w:rPr>
                <w:sz w:val="24"/>
                <w:szCs w:val="24"/>
              </w:rPr>
              <w:t>100</w:t>
            </w:r>
            <w:r w:rsidRPr="00DF7DD0">
              <w:rPr>
                <w:sz w:val="24"/>
                <w:szCs w:val="24"/>
              </w:rPr>
              <w:t>*</w:t>
            </w:r>
            <w:r w:rsidR="00EC55A4" w:rsidRPr="00DF7DD0">
              <w:rPr>
                <w:sz w:val="24"/>
                <w:szCs w:val="24"/>
              </w:rPr>
              <w:t>232,65</w:t>
            </w:r>
            <w:r w:rsidRPr="00DF7DD0">
              <w:rPr>
                <w:sz w:val="24"/>
                <w:szCs w:val="24"/>
              </w:rPr>
              <w:t>/1000=1186,5 (тыс. руб.)</w:t>
            </w:r>
          </w:p>
          <w:p w:rsidR="00FA41C2" w:rsidRPr="00DF7DD0" w:rsidRDefault="00FA41C2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</w:t>
            </w:r>
            <w:r w:rsidR="00EC55A4" w:rsidRPr="00DF7DD0">
              <w:rPr>
                <w:sz w:val="24"/>
                <w:szCs w:val="24"/>
              </w:rPr>
              <w:t>32,65</w:t>
            </w:r>
            <w:r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1C2" w:rsidRPr="00DF7DD0" w:rsidRDefault="00FA41C2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год: 5</w:t>
            </w:r>
            <w:r w:rsidR="00EC55A4" w:rsidRPr="00DF7DD0">
              <w:rPr>
                <w:sz w:val="24"/>
                <w:szCs w:val="24"/>
              </w:rPr>
              <w:t>10</w:t>
            </w:r>
            <w:r w:rsidRPr="00DF7DD0">
              <w:rPr>
                <w:sz w:val="24"/>
                <w:szCs w:val="24"/>
              </w:rPr>
              <w:t>0*2</w:t>
            </w:r>
            <w:r w:rsidR="00EC55A4" w:rsidRPr="00DF7DD0">
              <w:rPr>
                <w:sz w:val="24"/>
                <w:szCs w:val="24"/>
              </w:rPr>
              <w:t>32,65</w:t>
            </w:r>
            <w:r w:rsidRPr="00DF7DD0">
              <w:rPr>
                <w:sz w:val="24"/>
                <w:szCs w:val="24"/>
              </w:rPr>
              <w:t>/1000=1186,5 (тыс. руб.)</w:t>
            </w:r>
          </w:p>
          <w:p w:rsidR="00FA41C2" w:rsidRPr="00DF7DD0" w:rsidRDefault="00EC55A4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</w:t>
            </w:r>
            <w:r w:rsidR="00FA41C2" w:rsidRPr="00DF7DD0">
              <w:rPr>
                <w:sz w:val="24"/>
                <w:szCs w:val="24"/>
              </w:rPr>
              <w:t xml:space="preserve"> – стоимость единицы услуги);</w:t>
            </w:r>
          </w:p>
          <w:p w:rsidR="00FA41C2" w:rsidRPr="00DF7DD0" w:rsidRDefault="00FA41C2" w:rsidP="00FA41C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год: 5</w:t>
            </w:r>
            <w:r w:rsidR="00EC55A4" w:rsidRPr="00DF7DD0">
              <w:rPr>
                <w:sz w:val="24"/>
                <w:szCs w:val="24"/>
              </w:rPr>
              <w:t>10</w:t>
            </w:r>
            <w:r w:rsidRPr="00DF7DD0">
              <w:rPr>
                <w:sz w:val="24"/>
                <w:szCs w:val="24"/>
              </w:rPr>
              <w:t>0*2</w:t>
            </w:r>
            <w:r w:rsidR="00EC55A4" w:rsidRPr="00DF7DD0">
              <w:rPr>
                <w:sz w:val="24"/>
                <w:szCs w:val="24"/>
              </w:rPr>
              <w:t>32,65/</w:t>
            </w:r>
            <w:r w:rsidRPr="00DF7DD0">
              <w:rPr>
                <w:sz w:val="24"/>
                <w:szCs w:val="24"/>
              </w:rPr>
              <w:t>1000=1186,5 (тыс. руб.)</w:t>
            </w:r>
          </w:p>
          <w:p w:rsidR="00FA41C2" w:rsidRPr="00DF7DD0" w:rsidRDefault="00EC55A4" w:rsidP="006C460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(232,65</w:t>
            </w:r>
            <w:r w:rsidR="00FA41C2" w:rsidRPr="00DF7DD0">
              <w:rPr>
                <w:sz w:val="24"/>
                <w:szCs w:val="24"/>
              </w:rPr>
              <w:t xml:space="preserve"> – стоимость единицы услуги).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E82B40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Всего – 11012,9 тыс. руб.: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2014 год – </w:t>
            </w:r>
            <w:r w:rsidR="00842560">
              <w:rPr>
                <w:sz w:val="24"/>
                <w:szCs w:val="24"/>
              </w:rPr>
              <w:t>3913,3</w:t>
            </w:r>
            <w:r w:rsidRPr="00DF7DD0">
              <w:rPr>
                <w:sz w:val="24"/>
                <w:szCs w:val="24"/>
              </w:rPr>
              <w:t xml:space="preserve"> тыс.</w:t>
            </w:r>
            <w:r w:rsidR="0084256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>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2015 год – 1167,1 тыс. 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2016 год – 1186,5 тыс. 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2017 год – 1186,5 тыс. 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2018 год – 1186,5 тыс. 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2019 год – 1186,5 тыс. руб.;</w:t>
            </w:r>
          </w:p>
          <w:p w:rsidR="001B0C4D" w:rsidRPr="00DF7DD0" w:rsidRDefault="001B0C4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2020 год – 1186,5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D33CD2" w:rsidRPr="005F71FA" w:rsidTr="00B11BA9">
        <w:trPr>
          <w:trHeight w:val="841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D2" w:rsidRPr="00DF7DD0" w:rsidRDefault="00D33CD2" w:rsidP="00C931C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1.9) Строительство и благоустройство объектов здравоохранения муниципальной собственности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D2" w:rsidRPr="00DF7DD0" w:rsidRDefault="00D33CD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CD2" w:rsidRPr="00DF7DD0" w:rsidRDefault="00D33CD2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помещения поликлиники в п. Персиановский-11200,0 тыс. рублей.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D2" w:rsidRDefault="00D33CD2" w:rsidP="00EC7D1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– 11200,0 тыс. руб.</w:t>
            </w:r>
            <w:r w:rsidR="00CD5777">
              <w:rPr>
                <w:sz w:val="24"/>
                <w:szCs w:val="24"/>
              </w:rPr>
              <w:t>:</w:t>
            </w:r>
          </w:p>
          <w:p w:rsidR="00D33CD2" w:rsidRPr="00DF7DD0" w:rsidRDefault="00D33CD2" w:rsidP="00EC7D1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2014 г. – 11200,0 тыс. руб.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CD2" w:rsidRPr="00DF7DD0" w:rsidRDefault="00D33CD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1074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C8043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2) </w:t>
            </w:r>
            <w:r w:rsidR="00915F76" w:rsidRPr="00DF7DD0">
              <w:rPr>
                <w:sz w:val="24"/>
                <w:szCs w:val="24"/>
              </w:rPr>
              <w:t>Подпрограмма 2 «</w:t>
            </w:r>
            <w:r w:rsidRPr="00DF7DD0">
              <w:rPr>
                <w:sz w:val="24"/>
                <w:szCs w:val="24"/>
              </w:rPr>
              <w:t>Совершенствование оказания специализированной медицинской помощи</w:t>
            </w:r>
            <w:r w:rsidR="00915F76" w:rsidRPr="00DF7DD0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D07B9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6A4AC4">
        <w:trPr>
          <w:trHeight w:val="71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C80431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 xml:space="preserve">2.1) 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D07B9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F34F15">
        <w:trPr>
          <w:trHeight w:val="6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3) </w:t>
            </w:r>
            <w:r w:rsidR="00915F76" w:rsidRPr="00DF7DD0">
              <w:rPr>
                <w:sz w:val="24"/>
                <w:szCs w:val="24"/>
              </w:rPr>
              <w:t>Подпрограмма 3 «</w:t>
            </w:r>
            <w:r w:rsidRPr="00DF7DD0">
              <w:rPr>
                <w:sz w:val="24"/>
                <w:szCs w:val="24"/>
              </w:rPr>
              <w:t>Кадровое обеспечение системы здравоохранения</w:t>
            </w:r>
            <w:r w:rsidR="00915F76" w:rsidRPr="00DF7DD0">
              <w:rPr>
                <w:sz w:val="24"/>
                <w:szCs w:val="24"/>
              </w:rPr>
              <w:t>»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1B0C4D" w:rsidP="002E5C1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6A4AC4">
        <w:trPr>
          <w:trHeight w:val="442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0E6D6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3.1) Социальная поддержка отдельных категорий мед</w:t>
            </w:r>
            <w:proofErr w:type="gramStart"/>
            <w:r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Pr="00DF7DD0">
              <w:rPr>
                <w:sz w:val="24"/>
                <w:szCs w:val="24"/>
              </w:rPr>
              <w:t>р</w:t>
            </w:r>
            <w:proofErr w:type="gramEnd"/>
            <w:r w:rsidRPr="00DF7DD0">
              <w:rPr>
                <w:sz w:val="24"/>
                <w:szCs w:val="24"/>
              </w:rPr>
              <w:t>аботников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1B0C4D" w:rsidP="000E6D6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6A4AC4">
        <w:trPr>
          <w:trHeight w:val="593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4D5F9C" w:rsidP="000E6D6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3.2) Повышение престижа мед</w:t>
            </w:r>
            <w:proofErr w:type="gramStart"/>
            <w:r w:rsidR="001B0C4D" w:rsidRPr="00DF7DD0">
              <w:rPr>
                <w:sz w:val="24"/>
                <w:szCs w:val="24"/>
              </w:rPr>
              <w:t>.</w:t>
            </w:r>
            <w:proofErr w:type="gramEnd"/>
            <w:r w:rsidRPr="00DF7DD0">
              <w:rPr>
                <w:sz w:val="24"/>
                <w:szCs w:val="24"/>
              </w:rPr>
              <w:t xml:space="preserve"> </w:t>
            </w:r>
            <w:proofErr w:type="gramStart"/>
            <w:r w:rsidR="001B0C4D" w:rsidRPr="00DF7DD0">
              <w:rPr>
                <w:sz w:val="24"/>
                <w:szCs w:val="24"/>
              </w:rPr>
              <w:t>с</w:t>
            </w:r>
            <w:proofErr w:type="gramEnd"/>
            <w:r w:rsidR="001B0C4D" w:rsidRPr="00DF7DD0">
              <w:rPr>
                <w:sz w:val="24"/>
                <w:szCs w:val="24"/>
              </w:rPr>
              <w:t>пециальностей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796EE0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1B0C4D" w:rsidP="009818E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6A4AC4">
        <w:trPr>
          <w:trHeight w:val="710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BC7685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3.3) Софинансирование расходных обязательств на повышение квалификации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1B0C4D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1B0C4D" w:rsidRPr="005F71FA" w:rsidTr="006A4AC4">
        <w:trPr>
          <w:trHeight w:val="397"/>
          <w:tblCellSpacing w:w="5" w:type="nil"/>
          <w:jc w:val="center"/>
        </w:trPr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3.4) Приобретение муниципального жилья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C4D" w:rsidRPr="00DF7DD0" w:rsidRDefault="001B0C4D" w:rsidP="00E839D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C4D" w:rsidRPr="00DF7DD0" w:rsidRDefault="001B0C4D" w:rsidP="00127AAB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0D1634" w:rsidRPr="005F71FA" w:rsidRDefault="000D1634" w:rsidP="00127AAB">
      <w:pPr>
        <w:widowControl w:val="0"/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Times New Roman" w:hAnsi="Times New Roman"/>
          <w:sz w:val="24"/>
          <w:szCs w:val="24"/>
        </w:rPr>
      </w:pPr>
      <w:bookmarkStart w:id="2" w:name="Par457"/>
      <w:bookmarkEnd w:id="2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*- наименование мероприятия в соответствии с Перечнем мероприятий подпрограммы.</w:t>
      </w:r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3" w:name="Par458"/>
      <w:bookmarkEnd w:id="3"/>
      <w:r w:rsidRPr="005F71FA">
        <w:rPr>
          <w:rFonts w:ascii="Times New Roman" w:hAnsi="Times New Roman"/>
          <w:sz w:val="24"/>
          <w:szCs w:val="24"/>
        </w:rPr>
        <w:t xml:space="preserve">**- бюджет Октябрьского района; бюджеты поселений, областной бюджет, другие источники; для средств, привлекаемых из областного бюджета, указывается, в рамках участия в какой государственной программе эти средства привлечены, для других источников (в том числе средств, привлекаемых из бюджетов поселений) указываются реквизиты соглашений и договоров; </w:t>
      </w:r>
      <w:bookmarkStart w:id="4" w:name="Par459"/>
      <w:bookmarkEnd w:id="4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proofErr w:type="gramStart"/>
      <w:r w:rsidRPr="005F71FA">
        <w:rPr>
          <w:rFonts w:ascii="Times New Roman" w:hAnsi="Times New Roman"/>
          <w:sz w:val="24"/>
          <w:szCs w:val="24"/>
        </w:rPr>
        <w:t>***- указывается формула, по которой произведен расчет объема финансовых ресурсов на реализацию мероприятия, с указанием источников данных, используемых в расчете; при описании расчетов указываются все показатели, заложенные в расчет (показатели проектно-сметной документации, смет расходов или смет аналогичных видов работ с учетом индексов-дефляторов, уровня обеспеченности объектами, оборудованием и другие показатели в соответствии со спецификой подпрограммы).</w:t>
      </w:r>
      <w:proofErr w:type="gramEnd"/>
    </w:p>
    <w:p w:rsidR="006D40D6" w:rsidRPr="005F71FA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5" w:name="Par460"/>
      <w:bookmarkEnd w:id="5"/>
      <w:r w:rsidRPr="005F71FA">
        <w:rPr>
          <w:rFonts w:ascii="Times New Roman" w:hAnsi="Times New Roman"/>
          <w:sz w:val="24"/>
          <w:szCs w:val="24"/>
        </w:rPr>
        <w:t>****- указывается общий объем финансирования мероприятий с разбивкой по годам, а также пояснение принципа распределения финансирования по годам реализации подпрограммы.</w:t>
      </w:r>
    </w:p>
    <w:p w:rsidR="006F07BF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bookmarkStart w:id="6" w:name="Par461"/>
      <w:bookmarkEnd w:id="6"/>
      <w:r w:rsidRPr="005F71FA">
        <w:rPr>
          <w:rFonts w:ascii="Times New Roman" w:hAnsi="Times New Roman"/>
          <w:sz w:val="24"/>
          <w:szCs w:val="24"/>
        </w:rPr>
        <w:t>*****- заполняется в случае возникновения текущих расходов будущих периодов, возникающих в результате выполнения мероприятия (указываются формулы и источники расчетов).</w:t>
      </w:r>
    </w:p>
    <w:p w:rsidR="00F34F15" w:rsidRDefault="00F34F15" w:rsidP="00FF51A3">
      <w:pPr>
        <w:widowControl w:val="0"/>
        <w:autoSpaceDE w:val="0"/>
        <w:autoSpaceDN w:val="0"/>
        <w:adjustRightInd w:val="0"/>
        <w:spacing w:after="0" w:line="480" w:lineRule="auto"/>
        <w:ind w:right="-31"/>
        <w:jc w:val="both"/>
        <w:rPr>
          <w:rFonts w:ascii="Times New Roman" w:hAnsi="Times New Roman"/>
          <w:sz w:val="24"/>
          <w:szCs w:val="24"/>
        </w:rPr>
      </w:pPr>
    </w:p>
    <w:p w:rsidR="00195B44" w:rsidRDefault="00195B44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</w:p>
    <w:p w:rsidR="004F707B" w:rsidRPr="00624CA1" w:rsidRDefault="004F707B" w:rsidP="00FE70F1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4F707B" w:rsidRPr="00362ADB" w:rsidRDefault="004F707B" w:rsidP="00FE70F1">
      <w:pPr>
        <w:widowControl w:val="0"/>
        <w:autoSpaceDE w:val="0"/>
        <w:spacing w:after="0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А.В. </w:t>
      </w:r>
      <w:proofErr w:type="gramStart"/>
      <w:r w:rsidRPr="00362ADB"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63493C" w:rsidRPr="005F71FA" w:rsidRDefault="0063493C" w:rsidP="00127AAB">
      <w:pPr>
        <w:widowControl w:val="0"/>
        <w:autoSpaceDE w:val="0"/>
        <w:autoSpaceDN w:val="0"/>
        <w:adjustRightInd w:val="0"/>
        <w:spacing w:after="0" w:line="240" w:lineRule="auto"/>
        <w:ind w:right="-31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br w:type="page"/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lastRenderedPageBreak/>
        <w:t>Приложение №</w:t>
      </w:r>
      <w:r w:rsidR="00FA0D0A">
        <w:rPr>
          <w:rFonts w:ascii="Times New Roman" w:hAnsi="Times New Roman"/>
          <w:sz w:val="28"/>
          <w:szCs w:val="24"/>
        </w:rPr>
        <w:t>7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к постановлению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Администрации</w:t>
      </w:r>
    </w:p>
    <w:p w:rsidR="00F91E9D" w:rsidRPr="005A0F87" w:rsidRDefault="00F91E9D" w:rsidP="00F91E9D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4"/>
        </w:rPr>
      </w:pPr>
      <w:r w:rsidRPr="005A0F87">
        <w:rPr>
          <w:rFonts w:ascii="Times New Roman" w:hAnsi="Times New Roman"/>
          <w:sz w:val="28"/>
          <w:szCs w:val="24"/>
        </w:rPr>
        <w:t>Октябрьского района</w:t>
      </w:r>
    </w:p>
    <w:p w:rsidR="00A23F69" w:rsidRDefault="00186FA6" w:rsidP="00A23F69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02.07.2014  № 615</w:t>
      </w:r>
      <w:bookmarkStart w:id="7" w:name="_GoBack"/>
      <w:bookmarkEnd w:id="7"/>
    </w:p>
    <w:p w:rsidR="00322A82" w:rsidRPr="005F71FA" w:rsidRDefault="00322A82" w:rsidP="00127AAB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D16F63" w:rsidRPr="005F71FA" w:rsidRDefault="006D40D6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470"/>
      <w:bookmarkEnd w:id="8"/>
      <w:r w:rsidRPr="005F71FA">
        <w:rPr>
          <w:rFonts w:ascii="Times New Roman" w:hAnsi="Times New Roman" w:cs="Times New Roman"/>
          <w:sz w:val="24"/>
          <w:szCs w:val="24"/>
        </w:rPr>
        <w:t>ПЕРЕЧ</w:t>
      </w:r>
      <w:r w:rsidR="003478A1" w:rsidRPr="005F71FA">
        <w:rPr>
          <w:rFonts w:ascii="Times New Roman" w:hAnsi="Times New Roman" w:cs="Times New Roman"/>
          <w:sz w:val="24"/>
          <w:szCs w:val="24"/>
        </w:rPr>
        <w:t>ЕНЬ</w:t>
      </w:r>
      <w:r w:rsidRPr="005F71FA">
        <w:rPr>
          <w:rFonts w:ascii="Times New Roman" w:hAnsi="Times New Roman" w:cs="Times New Roman"/>
          <w:sz w:val="24"/>
          <w:szCs w:val="24"/>
        </w:rPr>
        <w:t xml:space="preserve"> МЕРОПРИЯТИЙ МУНИЦИПАЛЬНОЙ ПРОГРАММЫ (ПОДПРОГРАММЫ)</w:t>
      </w:r>
    </w:p>
    <w:p w:rsidR="003478A1" w:rsidRPr="005F71FA" w:rsidRDefault="00D16F63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71FA">
        <w:rPr>
          <w:rFonts w:ascii="Times New Roman" w:hAnsi="Times New Roman" w:cs="Times New Roman"/>
          <w:sz w:val="24"/>
          <w:szCs w:val="24"/>
        </w:rPr>
        <w:t xml:space="preserve"> ОКТЯБРЬСКОГО РАЙОНА </w:t>
      </w:r>
      <w:r w:rsidR="003478A1" w:rsidRPr="005F71FA">
        <w:rPr>
          <w:rFonts w:ascii="Times New Roman" w:hAnsi="Times New Roman" w:cs="Times New Roman"/>
          <w:sz w:val="24"/>
          <w:szCs w:val="24"/>
        </w:rPr>
        <w:t>«РАЗВИТИЕ ЗДРАВООХРАНЕ</w:t>
      </w:r>
      <w:r w:rsidR="000F54A3" w:rsidRPr="005F71FA">
        <w:rPr>
          <w:rFonts w:ascii="Times New Roman" w:hAnsi="Times New Roman" w:cs="Times New Roman"/>
          <w:sz w:val="24"/>
          <w:szCs w:val="24"/>
        </w:rPr>
        <w:t>НИЯ</w:t>
      </w:r>
      <w:r w:rsidR="003478A1" w:rsidRPr="005F71FA">
        <w:rPr>
          <w:rFonts w:ascii="Times New Roman" w:hAnsi="Times New Roman" w:cs="Times New Roman"/>
          <w:sz w:val="24"/>
          <w:szCs w:val="24"/>
        </w:rPr>
        <w:t>»</w:t>
      </w:r>
    </w:p>
    <w:p w:rsidR="00CA49CA" w:rsidRPr="005F71FA" w:rsidRDefault="00CA49CA" w:rsidP="00127AA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24" w:type="dxa"/>
        <w:jc w:val="center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13"/>
        <w:gridCol w:w="1548"/>
        <w:gridCol w:w="1227"/>
        <w:gridCol w:w="1143"/>
        <w:gridCol w:w="1067"/>
        <w:gridCol w:w="975"/>
        <w:gridCol w:w="860"/>
        <w:gridCol w:w="775"/>
        <w:gridCol w:w="632"/>
        <w:gridCol w:w="670"/>
        <w:gridCol w:w="948"/>
        <w:gridCol w:w="992"/>
        <w:gridCol w:w="751"/>
        <w:gridCol w:w="809"/>
        <w:gridCol w:w="1139"/>
        <w:gridCol w:w="1275"/>
      </w:tblGrid>
      <w:tr w:rsidR="00391FE7" w:rsidRPr="005F71FA" w:rsidTr="003E47CC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N </w:t>
            </w:r>
            <w:proofErr w:type="gramStart"/>
            <w:r w:rsidR="00391FE7" w:rsidRPr="005F71FA">
              <w:rPr>
                <w:sz w:val="24"/>
                <w:szCs w:val="24"/>
              </w:rPr>
              <w:t>п</w:t>
            </w:r>
            <w:proofErr w:type="gramEnd"/>
            <w:r w:rsidR="00391FE7" w:rsidRPr="005F71FA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1548" w:type="dxa"/>
            <w:vMerge w:val="restart"/>
          </w:tcPr>
          <w:p w:rsidR="00391FE7" w:rsidRPr="005F71FA" w:rsidRDefault="00391FE7" w:rsidP="00127AAB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Мероприятия</w:t>
            </w:r>
          </w:p>
        </w:tc>
        <w:tc>
          <w:tcPr>
            <w:tcW w:w="1227" w:type="dxa"/>
            <w:vMerge w:val="restart"/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Перечень </w:t>
            </w:r>
            <w:r w:rsidR="00391FE7" w:rsidRPr="005F71FA">
              <w:rPr>
                <w:sz w:val="24"/>
                <w:szCs w:val="24"/>
              </w:rPr>
              <w:t>стандартных процедур, обеспечивающих выполнение мероприятия, с указанием предельных сроков их исполнения*</w:t>
            </w:r>
          </w:p>
        </w:tc>
        <w:tc>
          <w:tcPr>
            <w:tcW w:w="1143" w:type="dxa"/>
            <w:vMerge w:val="restart"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067" w:type="dxa"/>
            <w:vMerge w:val="restart"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975" w:type="dxa"/>
            <w:vMerge w:val="restart"/>
          </w:tcPr>
          <w:p w:rsidR="00391FE7" w:rsidRPr="005F71FA" w:rsidRDefault="0021670A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</w:t>
            </w:r>
            <w:r w:rsidR="00391FE7" w:rsidRPr="005F71FA">
              <w:rPr>
                <w:sz w:val="24"/>
                <w:szCs w:val="24"/>
              </w:rPr>
              <w:t xml:space="preserve">финансирования </w:t>
            </w:r>
            <w:r w:rsidRPr="005F71FA">
              <w:rPr>
                <w:sz w:val="24"/>
                <w:szCs w:val="24"/>
              </w:rPr>
              <w:t xml:space="preserve">мероприятия в </w:t>
            </w:r>
            <w:r w:rsidR="00391FE7" w:rsidRPr="005F71FA">
              <w:rPr>
                <w:sz w:val="24"/>
                <w:szCs w:val="24"/>
              </w:rPr>
              <w:t>текущем финансовом году</w:t>
            </w:r>
            <w:r w:rsidRPr="005F71FA">
              <w:rPr>
                <w:sz w:val="24"/>
                <w:szCs w:val="24"/>
              </w:rPr>
              <w:t xml:space="preserve"> </w:t>
            </w:r>
            <w:r w:rsidR="00391FE7" w:rsidRPr="005F71FA">
              <w:rPr>
                <w:sz w:val="24"/>
                <w:szCs w:val="24"/>
              </w:rPr>
              <w:t>(тыс. руб.)</w:t>
            </w:r>
          </w:p>
        </w:tc>
        <w:tc>
          <w:tcPr>
            <w:tcW w:w="860" w:type="dxa"/>
            <w:vMerge w:val="restart"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Всего (тыс. руб.) </w:t>
            </w:r>
          </w:p>
        </w:tc>
        <w:tc>
          <w:tcPr>
            <w:tcW w:w="5577" w:type="dxa"/>
            <w:gridSpan w:val="7"/>
          </w:tcPr>
          <w:p w:rsidR="00391FE7" w:rsidRPr="005F71FA" w:rsidRDefault="00391FE7" w:rsidP="00127AAB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Объем финансирования по годам (тыс. руб.)         </w:t>
            </w:r>
          </w:p>
        </w:tc>
        <w:tc>
          <w:tcPr>
            <w:tcW w:w="1139" w:type="dxa"/>
            <w:vMerge w:val="restart"/>
          </w:tcPr>
          <w:p w:rsidR="00391FE7" w:rsidRPr="005F71FA" w:rsidRDefault="00391FE7" w:rsidP="0021670A">
            <w:pPr>
              <w:pStyle w:val="ConsPlusCell"/>
              <w:ind w:right="-75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Ответственный исполнитель мероприятия </w:t>
            </w:r>
          </w:p>
        </w:tc>
        <w:tc>
          <w:tcPr>
            <w:tcW w:w="1275" w:type="dxa"/>
            <w:vMerge w:val="restart"/>
          </w:tcPr>
          <w:p w:rsidR="00391FE7" w:rsidRPr="005F71FA" w:rsidRDefault="00391FE7" w:rsidP="0021670A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Результаты  выполнения мероприятий </w:t>
            </w:r>
          </w:p>
        </w:tc>
      </w:tr>
      <w:tr w:rsidR="00391FE7" w:rsidRPr="005F71FA" w:rsidTr="003E47CC">
        <w:trPr>
          <w:trHeight w:val="1768"/>
          <w:tblCellSpacing w:w="5" w:type="nil"/>
          <w:jc w:val="center"/>
        </w:trPr>
        <w:tc>
          <w:tcPr>
            <w:tcW w:w="513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067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75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Очередной финансовый 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651C1" w:rsidRPr="005F71FA" w:rsidRDefault="00B651C1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63380E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2014</w:t>
            </w:r>
            <w:r w:rsidRPr="005F71F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632" w:type="dxa"/>
          </w:tcPr>
          <w:p w:rsidR="00B651C1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1-й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периода</w:t>
            </w:r>
          </w:p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2015 год</w:t>
            </w:r>
          </w:p>
        </w:tc>
        <w:tc>
          <w:tcPr>
            <w:tcW w:w="670" w:type="dxa"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2-й год  </w:t>
            </w:r>
            <w:r w:rsidRPr="005F71FA">
              <w:rPr>
                <w:sz w:val="24"/>
                <w:szCs w:val="24"/>
              </w:rPr>
              <w:br/>
              <w:t>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>периода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2016 год</w:t>
            </w:r>
          </w:p>
        </w:tc>
        <w:tc>
          <w:tcPr>
            <w:tcW w:w="948" w:type="dxa"/>
          </w:tcPr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3-й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</w:t>
            </w:r>
            <w:r w:rsidR="00391FE7" w:rsidRPr="005F71FA">
              <w:rPr>
                <w:sz w:val="24"/>
                <w:szCs w:val="24"/>
              </w:rPr>
              <w:t>периода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 </w:t>
            </w: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2017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</w:tcPr>
          <w:p w:rsidR="00391FE7" w:rsidRPr="005F71FA" w:rsidRDefault="0021670A" w:rsidP="00127AAB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 xml:space="preserve">4-й год </w:t>
            </w:r>
            <w:r w:rsidR="00391FE7" w:rsidRPr="005F71FA">
              <w:rPr>
                <w:sz w:val="24"/>
                <w:szCs w:val="24"/>
              </w:rPr>
              <w:t>планового</w:t>
            </w:r>
            <w:r w:rsidRPr="005F71FA">
              <w:rPr>
                <w:sz w:val="24"/>
                <w:szCs w:val="24"/>
              </w:rPr>
              <w:t xml:space="preserve"> периода </w:t>
            </w: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651C1" w:rsidRPr="005F71FA" w:rsidRDefault="00B651C1" w:rsidP="00127AAB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2018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751" w:type="dxa"/>
          </w:tcPr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5-й год 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 xml:space="preserve">периода </w:t>
            </w: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B9380D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2019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809" w:type="dxa"/>
          </w:tcPr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6-й год планового</w:t>
            </w:r>
            <w:r w:rsidR="0021670A" w:rsidRPr="005F71FA">
              <w:rPr>
                <w:sz w:val="24"/>
                <w:szCs w:val="24"/>
              </w:rPr>
              <w:t xml:space="preserve"> </w:t>
            </w:r>
            <w:r w:rsidRPr="005F71FA">
              <w:rPr>
                <w:sz w:val="24"/>
                <w:szCs w:val="24"/>
              </w:rPr>
              <w:t xml:space="preserve">периода  </w:t>
            </w: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391FE7" w:rsidRPr="005F71FA" w:rsidRDefault="00391FE7" w:rsidP="00391FE7">
            <w:pPr>
              <w:pStyle w:val="ConsPlusCell"/>
              <w:rPr>
                <w:sz w:val="24"/>
                <w:szCs w:val="24"/>
              </w:rPr>
            </w:pPr>
          </w:p>
          <w:p w:rsidR="00B9380D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2020</w:t>
            </w:r>
          </w:p>
          <w:p w:rsidR="00391FE7" w:rsidRPr="005F71FA" w:rsidRDefault="00391FE7" w:rsidP="00B651C1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год</w:t>
            </w:r>
          </w:p>
        </w:tc>
        <w:tc>
          <w:tcPr>
            <w:tcW w:w="1139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91FE7" w:rsidRPr="005F71FA" w:rsidRDefault="00391FE7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91FE7" w:rsidRPr="005F71FA" w:rsidTr="003E47CC">
        <w:trPr>
          <w:tblCellSpacing w:w="5" w:type="nil"/>
          <w:jc w:val="center"/>
        </w:trPr>
        <w:tc>
          <w:tcPr>
            <w:tcW w:w="513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</w:p>
        </w:tc>
        <w:tc>
          <w:tcPr>
            <w:tcW w:w="1548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2</w:t>
            </w:r>
          </w:p>
        </w:tc>
        <w:tc>
          <w:tcPr>
            <w:tcW w:w="1227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3</w:t>
            </w:r>
          </w:p>
        </w:tc>
        <w:tc>
          <w:tcPr>
            <w:tcW w:w="1143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5</w:t>
            </w:r>
          </w:p>
        </w:tc>
        <w:tc>
          <w:tcPr>
            <w:tcW w:w="975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6</w:t>
            </w:r>
          </w:p>
        </w:tc>
        <w:tc>
          <w:tcPr>
            <w:tcW w:w="860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7</w:t>
            </w:r>
          </w:p>
        </w:tc>
        <w:tc>
          <w:tcPr>
            <w:tcW w:w="775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8</w:t>
            </w:r>
          </w:p>
        </w:tc>
        <w:tc>
          <w:tcPr>
            <w:tcW w:w="632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9</w:t>
            </w:r>
          </w:p>
        </w:tc>
        <w:tc>
          <w:tcPr>
            <w:tcW w:w="670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10</w:t>
            </w:r>
          </w:p>
        </w:tc>
        <w:tc>
          <w:tcPr>
            <w:tcW w:w="948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391FE7" w:rsidRPr="005F71FA" w:rsidRDefault="00391FE7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12</w:t>
            </w:r>
          </w:p>
        </w:tc>
        <w:tc>
          <w:tcPr>
            <w:tcW w:w="751" w:type="dxa"/>
          </w:tcPr>
          <w:p w:rsidR="00391FE7" w:rsidRPr="005F71FA" w:rsidRDefault="00922054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09" w:type="dxa"/>
          </w:tcPr>
          <w:p w:rsidR="00391FE7" w:rsidRPr="005F71FA" w:rsidRDefault="00922054" w:rsidP="00B904C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9" w:type="dxa"/>
          </w:tcPr>
          <w:p w:rsidR="00391FE7" w:rsidRPr="005F71FA" w:rsidRDefault="00391FE7" w:rsidP="00922054">
            <w:pPr>
              <w:pStyle w:val="ConsPlusCell"/>
              <w:jc w:val="center"/>
              <w:rPr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1</w:t>
            </w:r>
            <w:r w:rsidR="00922054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91FE7" w:rsidRPr="005F71FA" w:rsidRDefault="00391FE7" w:rsidP="00922054">
            <w:pPr>
              <w:pStyle w:val="ConsPlusCell"/>
              <w:jc w:val="center"/>
              <w:rPr>
                <w:sz w:val="24"/>
                <w:szCs w:val="24"/>
              </w:rPr>
            </w:pPr>
            <w:bookmarkStart w:id="9" w:name="Par488"/>
            <w:bookmarkEnd w:id="9"/>
            <w:r w:rsidRPr="005F71FA">
              <w:rPr>
                <w:sz w:val="24"/>
                <w:szCs w:val="24"/>
              </w:rPr>
              <w:t>1</w:t>
            </w:r>
            <w:r w:rsidR="00922054">
              <w:rPr>
                <w:sz w:val="24"/>
                <w:szCs w:val="24"/>
              </w:rPr>
              <w:t>6</w:t>
            </w:r>
          </w:p>
        </w:tc>
      </w:tr>
      <w:tr w:rsidR="00CA7D7E" w:rsidRPr="005F71FA" w:rsidTr="003E47CC">
        <w:trPr>
          <w:tblCellSpacing w:w="5" w:type="nil"/>
          <w:jc w:val="center"/>
        </w:trPr>
        <w:tc>
          <w:tcPr>
            <w:tcW w:w="513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CA7D7E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227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21149,4</w:t>
            </w:r>
          </w:p>
        </w:tc>
        <w:tc>
          <w:tcPr>
            <w:tcW w:w="860" w:type="dxa"/>
          </w:tcPr>
          <w:p w:rsidR="00CA7D7E" w:rsidRPr="00CA7D7E" w:rsidRDefault="00C72F2A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47968,4</w:t>
            </w:r>
          </w:p>
        </w:tc>
        <w:tc>
          <w:tcPr>
            <w:tcW w:w="775" w:type="dxa"/>
          </w:tcPr>
          <w:p w:rsidR="00CA7D7E" w:rsidRPr="00CA7D7E" w:rsidRDefault="00C72F2A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18710,8</w:t>
            </w:r>
          </w:p>
        </w:tc>
        <w:tc>
          <w:tcPr>
            <w:tcW w:w="632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</w:tcPr>
          <w:p w:rsidR="00CA7D7E" w:rsidRPr="00CA7D7E" w:rsidRDefault="00CA7D7E" w:rsidP="00B904CD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</w:tcPr>
          <w:p w:rsidR="00CA7D7E" w:rsidRPr="00CA7D7E" w:rsidRDefault="00CA7D7E" w:rsidP="00922054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A7D7E" w:rsidRPr="00CA7D7E" w:rsidRDefault="00CA7D7E" w:rsidP="00922054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</w:tr>
      <w:tr w:rsidR="007C635D" w:rsidRPr="005F71FA" w:rsidTr="003E47CC">
        <w:trPr>
          <w:trHeight w:val="147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5F71FA" w:rsidRDefault="007C635D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48" w:type="dxa"/>
            <w:vMerge w:val="restart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Подпрограмма «Профилактика заболеваний и </w:t>
            </w:r>
            <w:r w:rsidRPr="005F71FA">
              <w:rPr>
                <w:b/>
                <w:sz w:val="24"/>
                <w:szCs w:val="24"/>
              </w:rPr>
              <w:lastRenderedPageBreak/>
              <w:t>формирование здорового образа жизни. Развитие первичной медико-санитарной помощи»</w:t>
            </w:r>
          </w:p>
        </w:tc>
        <w:tc>
          <w:tcPr>
            <w:tcW w:w="1227" w:type="dxa"/>
            <w:vMerge w:val="restart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5F71FA" w:rsidRDefault="00E0338E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7C635D" w:rsidRPr="005F71FA" w:rsidRDefault="007C635D" w:rsidP="003F5522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2014-20</w:t>
            </w:r>
            <w:r w:rsidR="003F552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975" w:type="dxa"/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21029,3</w:t>
            </w:r>
          </w:p>
        </w:tc>
        <w:tc>
          <w:tcPr>
            <w:tcW w:w="860" w:type="dxa"/>
          </w:tcPr>
          <w:p w:rsidR="007C635D" w:rsidRPr="005F71FA" w:rsidRDefault="00C72F2A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47968,4</w:t>
            </w:r>
          </w:p>
        </w:tc>
        <w:tc>
          <w:tcPr>
            <w:tcW w:w="775" w:type="dxa"/>
          </w:tcPr>
          <w:p w:rsidR="007C635D" w:rsidRPr="005F71FA" w:rsidRDefault="00C72F2A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18710,8</w:t>
            </w:r>
          </w:p>
        </w:tc>
        <w:tc>
          <w:tcPr>
            <w:tcW w:w="632" w:type="dxa"/>
          </w:tcPr>
          <w:p w:rsidR="007C635D" w:rsidRPr="005F71FA" w:rsidRDefault="00A17A0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4452,6</w:t>
            </w:r>
          </w:p>
        </w:tc>
        <w:tc>
          <w:tcPr>
            <w:tcW w:w="670" w:type="dxa"/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48" w:type="dxa"/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992" w:type="dxa"/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751" w:type="dxa"/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809" w:type="dxa"/>
          </w:tcPr>
          <w:p w:rsidR="007C635D" w:rsidRPr="005F71FA" w:rsidRDefault="005A516B" w:rsidP="007003E3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4961,0</w:t>
            </w:r>
          </w:p>
        </w:tc>
        <w:tc>
          <w:tcPr>
            <w:tcW w:w="1139" w:type="dxa"/>
            <w:vMerge w:val="restart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lastRenderedPageBreak/>
              <w:t>- снижение заболеваемости туберкулезом;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5F71FA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5F71FA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района;</w:t>
            </w:r>
          </w:p>
          <w:p w:rsidR="007C635D" w:rsidRPr="005F71FA" w:rsidRDefault="007C635D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5F71FA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смертности;</w:t>
            </w:r>
          </w:p>
          <w:p w:rsidR="007C635D" w:rsidRPr="005F71FA" w:rsidRDefault="007C635D" w:rsidP="007C635D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sz w:val="24"/>
                <w:szCs w:val="24"/>
              </w:rPr>
              <w:t>- увеличение средней продолжительности жизни.</w:t>
            </w:r>
          </w:p>
        </w:tc>
      </w:tr>
      <w:tr w:rsidR="009B1612" w:rsidRPr="005F71FA" w:rsidTr="003E47CC">
        <w:trPr>
          <w:trHeight w:val="147"/>
          <w:tblCellSpacing w:w="5" w:type="nil"/>
          <w:jc w:val="center"/>
        </w:trPr>
        <w:tc>
          <w:tcPr>
            <w:tcW w:w="513" w:type="dxa"/>
            <w:vMerge/>
          </w:tcPr>
          <w:p w:rsidR="009B1612" w:rsidRPr="005F71FA" w:rsidRDefault="009B1612" w:rsidP="00597A9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5F71FA" w:rsidRDefault="009B1612" w:rsidP="003F5522">
            <w:pPr>
              <w:pStyle w:val="ConsPlusCel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Default="009B1612" w:rsidP="007003E3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5F71FA" w:rsidRDefault="009B1612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5F71FA" w:rsidRDefault="009B1612" w:rsidP="007C635D">
            <w:pPr>
              <w:spacing w:after="0"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35D" w:rsidRPr="005F71FA" w:rsidTr="003E47CC">
        <w:trPr>
          <w:trHeight w:val="591"/>
          <w:tblCellSpacing w:w="5" w:type="nil"/>
          <w:jc w:val="center"/>
        </w:trPr>
        <w:tc>
          <w:tcPr>
            <w:tcW w:w="513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5F71FA" w:rsidRDefault="007C635D" w:rsidP="00EC7D16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Средства </w:t>
            </w:r>
            <w:r w:rsidRPr="005F71FA">
              <w:rPr>
                <w:b/>
                <w:sz w:val="24"/>
                <w:szCs w:val="24"/>
              </w:rPr>
              <w:lastRenderedPageBreak/>
              <w:t xml:space="preserve">бюджета Октябрьского района   </w:t>
            </w:r>
          </w:p>
        </w:tc>
        <w:tc>
          <w:tcPr>
            <w:tcW w:w="1067" w:type="dxa"/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17720,9</w:t>
            </w:r>
          </w:p>
        </w:tc>
        <w:tc>
          <w:tcPr>
            <w:tcW w:w="860" w:type="dxa"/>
          </w:tcPr>
          <w:p w:rsidR="007C635D" w:rsidRPr="005F71FA" w:rsidRDefault="00C72F2A" w:rsidP="00C84D18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22874,2</w:t>
            </w:r>
          </w:p>
        </w:tc>
        <w:tc>
          <w:tcPr>
            <w:tcW w:w="775" w:type="dxa"/>
          </w:tcPr>
          <w:p w:rsidR="007C635D" w:rsidRPr="005F71FA" w:rsidRDefault="00C72F2A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15774,6</w:t>
            </w:r>
          </w:p>
        </w:tc>
        <w:tc>
          <w:tcPr>
            <w:tcW w:w="632" w:type="dxa"/>
          </w:tcPr>
          <w:p w:rsidR="007C635D" w:rsidRPr="005F71FA" w:rsidRDefault="00A17A0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7C635D" w:rsidRPr="005F71FA" w:rsidRDefault="005A516B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5F71FA" w:rsidTr="003E47CC">
        <w:trPr>
          <w:trHeight w:val="547"/>
          <w:tblCellSpacing w:w="5" w:type="nil"/>
          <w:jc w:val="center"/>
        </w:trPr>
        <w:tc>
          <w:tcPr>
            <w:tcW w:w="513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5F71FA" w:rsidRDefault="00EC7D16" w:rsidP="00EC7D16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067" w:type="dxa"/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5F71FA" w:rsidRDefault="00467A7E" w:rsidP="00127AAB">
            <w:pPr>
              <w:pStyle w:val="ConsPlusCel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3308,4</w:t>
            </w:r>
          </w:p>
        </w:tc>
        <w:tc>
          <w:tcPr>
            <w:tcW w:w="860" w:type="dxa"/>
          </w:tcPr>
          <w:p w:rsidR="007C635D" w:rsidRPr="005F71FA" w:rsidRDefault="00C7689A" w:rsidP="00C72F2A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25</w:t>
            </w:r>
            <w:r w:rsidR="007003E3" w:rsidRPr="007B1171">
              <w:rPr>
                <w:b/>
                <w:sz w:val="24"/>
                <w:szCs w:val="24"/>
              </w:rPr>
              <w:t>09</w:t>
            </w:r>
            <w:r w:rsidR="00C72F2A">
              <w:rPr>
                <w:b/>
                <w:sz w:val="24"/>
                <w:szCs w:val="24"/>
              </w:rPr>
              <w:t>4,2</w:t>
            </w:r>
          </w:p>
        </w:tc>
        <w:tc>
          <w:tcPr>
            <w:tcW w:w="775" w:type="dxa"/>
          </w:tcPr>
          <w:p w:rsidR="007C635D" w:rsidRPr="005F71FA" w:rsidRDefault="00C7689A" w:rsidP="00C72F2A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>29</w:t>
            </w:r>
            <w:r w:rsidR="007003E3">
              <w:rPr>
                <w:b/>
                <w:sz w:val="24"/>
                <w:szCs w:val="24"/>
              </w:rPr>
              <w:t>3</w:t>
            </w:r>
            <w:r w:rsidR="00C72F2A">
              <w:rPr>
                <w:b/>
                <w:sz w:val="24"/>
                <w:szCs w:val="24"/>
              </w:rPr>
              <w:t>6,2</w:t>
            </w:r>
          </w:p>
        </w:tc>
        <w:tc>
          <w:tcPr>
            <w:tcW w:w="632" w:type="dxa"/>
            <w:shd w:val="clear" w:color="auto" w:fill="auto"/>
          </w:tcPr>
          <w:p w:rsidR="007C635D" w:rsidRPr="006A637E" w:rsidRDefault="00C7689A" w:rsidP="007003E3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285,5</w:t>
            </w:r>
          </w:p>
        </w:tc>
        <w:tc>
          <w:tcPr>
            <w:tcW w:w="670" w:type="dxa"/>
          </w:tcPr>
          <w:p w:rsidR="007C635D" w:rsidRPr="006A637E" w:rsidRDefault="00C7689A" w:rsidP="007003E3">
            <w:pPr>
              <w:pStyle w:val="ConsPlusCell"/>
              <w:rPr>
                <w:b/>
                <w:sz w:val="24"/>
                <w:szCs w:val="24"/>
                <w:highlight w:val="yellow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948" w:type="dxa"/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992" w:type="dxa"/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751" w:type="dxa"/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809" w:type="dxa"/>
          </w:tcPr>
          <w:p w:rsidR="007C635D" w:rsidRPr="007B1171" w:rsidRDefault="00C7689A" w:rsidP="007003E3">
            <w:pPr>
              <w:pStyle w:val="ConsPlusCell"/>
              <w:rPr>
                <w:b/>
                <w:sz w:val="24"/>
                <w:szCs w:val="24"/>
              </w:rPr>
            </w:pPr>
            <w:r w:rsidRPr="007B1171">
              <w:rPr>
                <w:b/>
                <w:sz w:val="24"/>
                <w:szCs w:val="24"/>
              </w:rPr>
              <w:t>3</w:t>
            </w:r>
            <w:r w:rsidR="007003E3" w:rsidRPr="007B1171">
              <w:rPr>
                <w:b/>
                <w:sz w:val="24"/>
                <w:szCs w:val="24"/>
              </w:rPr>
              <w:t>774,5</w:t>
            </w:r>
          </w:p>
        </w:tc>
        <w:tc>
          <w:tcPr>
            <w:tcW w:w="1139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5F71FA" w:rsidTr="003E47CC">
        <w:trPr>
          <w:trHeight w:val="233"/>
          <w:tblCellSpacing w:w="5" w:type="nil"/>
          <w:jc w:val="center"/>
        </w:trPr>
        <w:tc>
          <w:tcPr>
            <w:tcW w:w="513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5F71FA" w:rsidRDefault="007C635D" w:rsidP="0075020E">
            <w:pPr>
              <w:pStyle w:val="ConsPlusCell"/>
              <w:rPr>
                <w:b/>
                <w:sz w:val="24"/>
                <w:szCs w:val="24"/>
              </w:rPr>
            </w:pPr>
            <w:r w:rsidRPr="005F71FA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7C635D" w:rsidRPr="005F71FA" w:rsidRDefault="003F5522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5F71FA" w:rsidRDefault="007C635D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587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1.1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proofErr w:type="gramStart"/>
            <w:r w:rsidRPr="00DF7DD0">
              <w:rPr>
                <w:sz w:val="24"/>
                <w:szCs w:val="24"/>
              </w:rPr>
              <w:t>Развитие системы медицинской профилактики неинфекционных заболеваний и формирования здорового образа жизни, в том числе у детей.</w:t>
            </w:r>
            <w:proofErr w:type="gramEnd"/>
            <w:r w:rsidRPr="00DF7DD0">
              <w:rPr>
                <w:sz w:val="24"/>
                <w:szCs w:val="24"/>
              </w:rPr>
              <w:t xml:space="preserve"> Профилактика развития зависимостей, включая сокращение потребления табака, алкоголя, </w:t>
            </w:r>
            <w:r w:rsidRPr="00DF7DD0">
              <w:rPr>
                <w:sz w:val="24"/>
                <w:szCs w:val="24"/>
              </w:rPr>
              <w:lastRenderedPageBreak/>
              <w:t>наркотических средств и психоактивных веществ, в том числе у детей.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484442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587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9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575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</w:t>
            </w:r>
            <w:r w:rsidR="00484442" w:rsidRPr="00DF7DD0">
              <w:rPr>
                <w:sz w:val="24"/>
                <w:szCs w:val="24"/>
              </w:rPr>
              <w:t xml:space="preserve">едства областного бюджета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95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</w:t>
            </w:r>
            <w:r w:rsidR="00484442" w:rsidRPr="00DF7DD0">
              <w:rPr>
                <w:sz w:val="24"/>
                <w:szCs w:val="24"/>
              </w:rPr>
              <w:t xml:space="preserve">источники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48077A">
        <w:trPr>
          <w:trHeight w:val="592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инфекционных заболеваний, включая вакцинопрофилактику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6A3D64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</w:t>
            </w:r>
            <w:r w:rsidR="006A3D64" w:rsidRPr="00DF7DD0">
              <w:rPr>
                <w:sz w:val="24"/>
                <w:szCs w:val="24"/>
              </w:rPr>
              <w:t>5</w:t>
            </w:r>
          </w:p>
        </w:tc>
        <w:tc>
          <w:tcPr>
            <w:tcW w:w="860" w:type="dxa"/>
          </w:tcPr>
          <w:p w:rsidR="007C635D" w:rsidRPr="00DF7DD0" w:rsidRDefault="00486909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775" w:type="dxa"/>
          </w:tcPr>
          <w:p w:rsidR="007C635D" w:rsidRPr="00DF7DD0" w:rsidRDefault="00486909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152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628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EC7D16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6A3D64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389,5</w:t>
            </w:r>
          </w:p>
        </w:tc>
        <w:tc>
          <w:tcPr>
            <w:tcW w:w="860" w:type="dxa"/>
          </w:tcPr>
          <w:p w:rsidR="007C635D" w:rsidRPr="00DF7DD0" w:rsidRDefault="0048690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775" w:type="dxa"/>
          </w:tcPr>
          <w:p w:rsidR="007C635D" w:rsidRPr="00DF7DD0" w:rsidRDefault="0048690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441,3</w:t>
            </w: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EC7D16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и</w:t>
            </w:r>
            <w:r w:rsidRPr="00DF7DD0">
              <w:rPr>
                <w:sz w:val="24"/>
                <w:szCs w:val="24"/>
              </w:rPr>
              <w:t xml:space="preserve">сточники  </w:t>
            </w:r>
          </w:p>
        </w:tc>
        <w:tc>
          <w:tcPr>
            <w:tcW w:w="1067" w:type="dxa"/>
          </w:tcPr>
          <w:p w:rsidR="007C635D" w:rsidRPr="00DF7DD0" w:rsidRDefault="003F5522" w:rsidP="00127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1.3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7250D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Мероприятия по борьбе с туберкулезом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517DE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</w:tcPr>
          <w:p w:rsidR="007C635D" w:rsidRPr="00DF7DD0" w:rsidRDefault="00486909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775" w:type="dxa"/>
          </w:tcPr>
          <w:p w:rsidR="007C635D" w:rsidRPr="00DF7DD0" w:rsidRDefault="00486909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7250D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517DE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534,7</w:t>
            </w:r>
          </w:p>
        </w:tc>
        <w:tc>
          <w:tcPr>
            <w:tcW w:w="860" w:type="dxa"/>
          </w:tcPr>
          <w:p w:rsidR="007C635D" w:rsidRPr="00DF7DD0" w:rsidRDefault="0048690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775" w:type="dxa"/>
          </w:tcPr>
          <w:p w:rsidR="007C635D" w:rsidRPr="00DF7DD0" w:rsidRDefault="00486909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100,0</w:t>
            </w: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="00EC7D16" w:rsidRPr="00DF7DD0">
              <w:rPr>
                <w:sz w:val="24"/>
                <w:szCs w:val="24"/>
              </w:rPr>
              <w:t>областно</w:t>
            </w:r>
            <w:r w:rsidR="00EC7D16" w:rsidRPr="00DF7DD0">
              <w:rPr>
                <w:sz w:val="24"/>
                <w:szCs w:val="24"/>
              </w:rPr>
              <w:lastRenderedPageBreak/>
              <w:t xml:space="preserve">го бюджета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 xml:space="preserve">источники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1.4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7250D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kern w:val="2"/>
                <w:sz w:val="24"/>
                <w:szCs w:val="24"/>
              </w:rPr>
              <w:t>Совершенствование механизмов обеспечения населения лекарственными препаратами, медицинскими изделиями для детей в амбулаторных условиях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7C635D" w:rsidRPr="00DF7DD0" w:rsidRDefault="003F306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775" w:type="dxa"/>
          </w:tcPr>
          <w:p w:rsidR="007C635D" w:rsidRPr="00DF7DD0" w:rsidRDefault="003F306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7250DA">
            <w:pPr>
              <w:pStyle w:val="ConsPlusCell"/>
              <w:rPr>
                <w:kern w:val="2"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22,6</w:t>
            </w:r>
          </w:p>
        </w:tc>
        <w:tc>
          <w:tcPr>
            <w:tcW w:w="860" w:type="dxa"/>
          </w:tcPr>
          <w:p w:rsidR="007C635D" w:rsidRPr="00DF7DD0" w:rsidRDefault="003F306A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775" w:type="dxa"/>
          </w:tcPr>
          <w:p w:rsidR="007C635D" w:rsidRPr="00DF7DD0" w:rsidRDefault="003F306A" w:rsidP="00CD1CC9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38,8</w:t>
            </w:r>
          </w:p>
        </w:tc>
        <w:tc>
          <w:tcPr>
            <w:tcW w:w="63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B93262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1.5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Профилактика ВИЧ-инфекций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7C635D" w:rsidRPr="00DF7DD0" w:rsidRDefault="00486909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</w:t>
            </w:r>
            <w:r w:rsidR="003F306A" w:rsidRPr="00DF7DD0">
              <w:rPr>
                <w:sz w:val="24"/>
                <w:szCs w:val="24"/>
              </w:rPr>
              <w:t>1</w:t>
            </w:r>
            <w:r w:rsidRPr="00DF7DD0">
              <w:rPr>
                <w:sz w:val="24"/>
                <w:szCs w:val="24"/>
              </w:rPr>
              <w:t>,</w:t>
            </w:r>
            <w:r w:rsidR="003F306A" w:rsidRPr="00DF7DD0">
              <w:rPr>
                <w:sz w:val="24"/>
                <w:szCs w:val="24"/>
              </w:rPr>
              <w:t>2</w:t>
            </w:r>
          </w:p>
        </w:tc>
        <w:tc>
          <w:tcPr>
            <w:tcW w:w="775" w:type="dxa"/>
          </w:tcPr>
          <w:p w:rsidR="007C635D" w:rsidRPr="00DF7DD0" w:rsidRDefault="00486909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</w:t>
            </w:r>
            <w:r w:rsidR="003F306A" w:rsidRPr="00DF7DD0">
              <w:rPr>
                <w:sz w:val="24"/>
                <w:szCs w:val="24"/>
              </w:rPr>
              <w:t>1,2</w:t>
            </w:r>
          </w:p>
        </w:tc>
        <w:tc>
          <w:tcPr>
            <w:tcW w:w="63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B93262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CD1CC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85,3</w:t>
            </w:r>
          </w:p>
        </w:tc>
        <w:tc>
          <w:tcPr>
            <w:tcW w:w="860" w:type="dxa"/>
          </w:tcPr>
          <w:p w:rsidR="007C635D" w:rsidRPr="00DF7DD0" w:rsidRDefault="00486909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</w:t>
            </w:r>
            <w:r w:rsidR="003F306A" w:rsidRPr="00DF7DD0">
              <w:rPr>
                <w:sz w:val="24"/>
                <w:szCs w:val="24"/>
              </w:rPr>
              <w:t>1,2</w:t>
            </w:r>
          </w:p>
        </w:tc>
        <w:tc>
          <w:tcPr>
            <w:tcW w:w="775" w:type="dxa"/>
          </w:tcPr>
          <w:p w:rsidR="007C635D" w:rsidRPr="00DF7DD0" w:rsidRDefault="00486909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8</w:t>
            </w:r>
            <w:r w:rsidR="003F306A" w:rsidRPr="00DF7DD0">
              <w:rPr>
                <w:sz w:val="24"/>
                <w:szCs w:val="24"/>
              </w:rPr>
              <w:t>1,2</w:t>
            </w: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EC7D16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Средства</w:t>
            </w:r>
            <w:r w:rsidR="007C635D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 xml:space="preserve">областного </w:t>
            </w:r>
            <w:r w:rsidRPr="00DF7DD0">
              <w:rPr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lastRenderedPageBreak/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7C635D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1.6</w:t>
            </w:r>
          </w:p>
        </w:tc>
        <w:tc>
          <w:tcPr>
            <w:tcW w:w="1548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Развитие первичной медико-санитарной помощи, в том числе сельским жителям. Развитие системы раннего выявления заболеваний и </w:t>
            </w:r>
            <w:proofErr w:type="gramStart"/>
            <w:r w:rsidRPr="00DF7DD0">
              <w:rPr>
                <w:sz w:val="24"/>
                <w:szCs w:val="24"/>
              </w:rPr>
              <w:t>патологический</w:t>
            </w:r>
            <w:proofErr w:type="gramEnd"/>
            <w:r w:rsidRPr="00DF7DD0">
              <w:rPr>
                <w:sz w:val="24"/>
                <w:szCs w:val="24"/>
              </w:rPr>
              <w:t xml:space="preserve"> состояний и факторов риска их развития, включая проведение медицинских осмотров и диспансеризация населения</w:t>
            </w:r>
          </w:p>
        </w:tc>
        <w:tc>
          <w:tcPr>
            <w:tcW w:w="1227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7C635D" w:rsidRPr="00DF7DD0" w:rsidRDefault="007C635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7C635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7C635D" w:rsidRPr="00DF7DD0" w:rsidRDefault="007C635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827A2B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27A2B" w:rsidRPr="00DF7DD0" w:rsidRDefault="00827A2B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="00EC7D16" w:rsidRPr="00DF7DD0">
              <w:rPr>
                <w:sz w:val="24"/>
                <w:szCs w:val="24"/>
              </w:rPr>
              <w:t xml:space="preserve">бюджета Октябрьского района </w:t>
            </w:r>
          </w:p>
        </w:tc>
        <w:tc>
          <w:tcPr>
            <w:tcW w:w="1067" w:type="dxa"/>
          </w:tcPr>
          <w:p w:rsidR="00827A2B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827A2B" w:rsidRPr="00DF7DD0" w:rsidRDefault="00827A2B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827A2B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27A2B" w:rsidRPr="00DF7DD0" w:rsidRDefault="00827A2B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827A2B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827A2B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827A2B" w:rsidRPr="00DF7DD0" w:rsidRDefault="00827A2B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EC7D16" w:rsidRPr="00DF7DD0">
              <w:rPr>
                <w:sz w:val="24"/>
                <w:szCs w:val="24"/>
              </w:rPr>
              <w:t xml:space="preserve"> источники</w:t>
            </w:r>
          </w:p>
        </w:tc>
        <w:tc>
          <w:tcPr>
            <w:tcW w:w="1067" w:type="dxa"/>
          </w:tcPr>
          <w:p w:rsidR="00827A2B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27A2B" w:rsidRPr="00DF7DD0" w:rsidRDefault="00827A2B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A162C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3A162C" w:rsidRPr="00DF7DD0" w:rsidRDefault="003A162C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1.7</w:t>
            </w:r>
          </w:p>
        </w:tc>
        <w:tc>
          <w:tcPr>
            <w:tcW w:w="1548" w:type="dxa"/>
            <w:vMerge w:val="restart"/>
          </w:tcPr>
          <w:p w:rsidR="003A162C" w:rsidRPr="00DF7DD0" w:rsidRDefault="003A162C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Услуги отделения сестринского ухода</w:t>
            </w:r>
          </w:p>
        </w:tc>
        <w:tc>
          <w:tcPr>
            <w:tcW w:w="1227" w:type="dxa"/>
            <w:vMerge w:val="restart"/>
          </w:tcPr>
          <w:p w:rsidR="003A162C" w:rsidRPr="00DF7DD0" w:rsidRDefault="003A162C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A162C" w:rsidRPr="00DF7DD0" w:rsidRDefault="003A162C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3A162C" w:rsidRPr="00DF7DD0" w:rsidRDefault="003A162C" w:rsidP="00EC7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A162C" w:rsidRPr="00DF7DD0" w:rsidRDefault="003A162C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  <w:shd w:val="clear" w:color="auto" w:fill="auto"/>
          </w:tcPr>
          <w:p w:rsidR="003A162C" w:rsidRPr="00DF7DD0" w:rsidRDefault="003A162C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2509</w:t>
            </w:r>
            <w:r w:rsidR="003F306A" w:rsidRPr="00DF7DD0">
              <w:rPr>
                <w:sz w:val="24"/>
                <w:szCs w:val="24"/>
              </w:rPr>
              <w:t>4,2</w:t>
            </w:r>
          </w:p>
        </w:tc>
        <w:tc>
          <w:tcPr>
            <w:tcW w:w="775" w:type="dxa"/>
            <w:shd w:val="clear" w:color="auto" w:fill="auto"/>
          </w:tcPr>
          <w:p w:rsidR="003A162C" w:rsidRPr="00DF7DD0" w:rsidRDefault="003F306A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2936,2</w:t>
            </w:r>
          </w:p>
        </w:tc>
        <w:tc>
          <w:tcPr>
            <w:tcW w:w="632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3285,5</w:t>
            </w:r>
          </w:p>
        </w:tc>
        <w:tc>
          <w:tcPr>
            <w:tcW w:w="670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48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992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751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809" w:type="dxa"/>
            <w:shd w:val="clear" w:color="auto" w:fill="auto"/>
          </w:tcPr>
          <w:p w:rsidR="003A162C" w:rsidRPr="00DF7DD0" w:rsidRDefault="003A162C" w:rsidP="002C089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3774,5</w:t>
            </w:r>
          </w:p>
        </w:tc>
        <w:tc>
          <w:tcPr>
            <w:tcW w:w="1139" w:type="dxa"/>
            <w:vMerge w:val="restart"/>
          </w:tcPr>
          <w:p w:rsidR="003A162C" w:rsidRPr="00DF7DD0" w:rsidRDefault="003A162C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МБУЗ ЦРБ Октябрьского </w:t>
            </w:r>
            <w:r w:rsidRPr="00DF7DD0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275" w:type="dxa"/>
            <w:vMerge/>
          </w:tcPr>
          <w:p w:rsidR="003A162C" w:rsidRPr="00DF7DD0" w:rsidRDefault="003A162C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в том </w:t>
            </w:r>
            <w:r w:rsidRPr="00DF7DD0">
              <w:rPr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1067" w:type="dxa"/>
          </w:tcPr>
          <w:p w:rsidR="009B1612" w:rsidRPr="00DF7DD0" w:rsidRDefault="009B1612" w:rsidP="00EC7D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auto"/>
          </w:tcPr>
          <w:p w:rsidR="009B1612" w:rsidRPr="00DF7DD0" w:rsidRDefault="009B1612" w:rsidP="002C089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EF294A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EF294A" w:rsidRPr="00DF7DD0" w:rsidRDefault="00EC7D16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="00EF294A" w:rsidRPr="00DF7DD0">
              <w:rPr>
                <w:sz w:val="24"/>
                <w:szCs w:val="24"/>
              </w:rPr>
              <w:t xml:space="preserve">бюджета Октябрьского района   </w:t>
            </w:r>
          </w:p>
        </w:tc>
        <w:tc>
          <w:tcPr>
            <w:tcW w:w="1067" w:type="dxa"/>
          </w:tcPr>
          <w:p w:rsidR="00EF294A" w:rsidRPr="00DF7DD0" w:rsidRDefault="003F5522" w:rsidP="003F55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EF294A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EF294A" w:rsidRPr="00DF7DD0" w:rsidRDefault="00EF294A" w:rsidP="00F940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EF294A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2742,3</w:t>
            </w:r>
          </w:p>
        </w:tc>
        <w:tc>
          <w:tcPr>
            <w:tcW w:w="860" w:type="dxa"/>
          </w:tcPr>
          <w:p w:rsidR="00EF294A" w:rsidRPr="00DF7DD0" w:rsidRDefault="00EF294A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25</w:t>
            </w:r>
            <w:r w:rsidR="003A162C" w:rsidRPr="00DF7DD0">
              <w:rPr>
                <w:sz w:val="24"/>
                <w:szCs w:val="24"/>
              </w:rPr>
              <w:t>09</w:t>
            </w:r>
            <w:r w:rsidR="003F306A" w:rsidRPr="00DF7DD0">
              <w:rPr>
                <w:sz w:val="24"/>
                <w:szCs w:val="24"/>
              </w:rPr>
              <w:t>4,2</w:t>
            </w:r>
          </w:p>
        </w:tc>
        <w:tc>
          <w:tcPr>
            <w:tcW w:w="775" w:type="dxa"/>
          </w:tcPr>
          <w:p w:rsidR="00EF294A" w:rsidRPr="00DF7DD0" w:rsidRDefault="00EF294A" w:rsidP="003F306A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29</w:t>
            </w:r>
            <w:r w:rsidR="00486909" w:rsidRPr="00DF7DD0">
              <w:rPr>
                <w:sz w:val="24"/>
                <w:szCs w:val="24"/>
              </w:rPr>
              <w:t>3</w:t>
            </w:r>
            <w:r w:rsidR="003F306A" w:rsidRPr="00DF7DD0">
              <w:rPr>
                <w:sz w:val="24"/>
                <w:szCs w:val="24"/>
              </w:rPr>
              <w:t>6,2</w:t>
            </w:r>
          </w:p>
        </w:tc>
        <w:tc>
          <w:tcPr>
            <w:tcW w:w="632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285,5</w:t>
            </w:r>
          </w:p>
        </w:tc>
        <w:tc>
          <w:tcPr>
            <w:tcW w:w="670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774,5</w:t>
            </w:r>
          </w:p>
        </w:tc>
        <w:tc>
          <w:tcPr>
            <w:tcW w:w="948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774,5</w:t>
            </w:r>
          </w:p>
        </w:tc>
        <w:tc>
          <w:tcPr>
            <w:tcW w:w="992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774,5</w:t>
            </w:r>
          </w:p>
        </w:tc>
        <w:tc>
          <w:tcPr>
            <w:tcW w:w="751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774,5</w:t>
            </w:r>
          </w:p>
        </w:tc>
        <w:tc>
          <w:tcPr>
            <w:tcW w:w="809" w:type="dxa"/>
          </w:tcPr>
          <w:p w:rsidR="00EF294A" w:rsidRPr="00DF7DD0" w:rsidRDefault="00EF294A" w:rsidP="003A162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</w:t>
            </w:r>
            <w:r w:rsidR="003A162C" w:rsidRPr="00DF7DD0">
              <w:rPr>
                <w:sz w:val="24"/>
                <w:szCs w:val="24"/>
              </w:rPr>
              <w:t>774,5</w:t>
            </w:r>
          </w:p>
        </w:tc>
        <w:tc>
          <w:tcPr>
            <w:tcW w:w="1139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EF294A" w:rsidRPr="00DF7DD0" w:rsidTr="00C36860">
        <w:trPr>
          <w:trHeight w:val="1108"/>
          <w:tblCellSpacing w:w="5" w:type="nil"/>
          <w:jc w:val="center"/>
        </w:trPr>
        <w:tc>
          <w:tcPr>
            <w:tcW w:w="513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EF294A" w:rsidRPr="00DF7DD0" w:rsidRDefault="00EF294A" w:rsidP="00F940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F9400D" w:rsidRPr="00DF7DD0">
              <w:rPr>
                <w:sz w:val="24"/>
                <w:szCs w:val="24"/>
              </w:rPr>
              <w:t xml:space="preserve"> источники </w:t>
            </w:r>
          </w:p>
        </w:tc>
        <w:tc>
          <w:tcPr>
            <w:tcW w:w="1067" w:type="dxa"/>
          </w:tcPr>
          <w:p w:rsidR="00EF294A" w:rsidRPr="00DF7DD0" w:rsidRDefault="00EF294A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</w:t>
            </w:r>
            <w:r w:rsidR="003F5522" w:rsidRPr="00DF7DD0">
              <w:rPr>
                <w:rFonts w:ascii="Times New Roman" w:hAnsi="Times New Roman"/>
                <w:sz w:val="24"/>
                <w:szCs w:val="24"/>
              </w:rPr>
              <w:t>014-2020</w:t>
            </w:r>
          </w:p>
        </w:tc>
        <w:tc>
          <w:tcPr>
            <w:tcW w:w="975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  <w:highlight w:val="yellow"/>
              </w:rPr>
            </w:pPr>
          </w:p>
        </w:tc>
        <w:tc>
          <w:tcPr>
            <w:tcW w:w="775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F294A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8567D" w:rsidRPr="00DF7DD0" w:rsidTr="00C36860">
        <w:trPr>
          <w:trHeight w:val="964"/>
          <w:tblCellSpacing w:w="5" w:type="nil"/>
          <w:jc w:val="center"/>
        </w:trPr>
        <w:tc>
          <w:tcPr>
            <w:tcW w:w="513" w:type="dxa"/>
            <w:vMerge w:val="restart"/>
          </w:tcPr>
          <w:p w:rsidR="0038567D" w:rsidRPr="00DF7DD0" w:rsidRDefault="0038567D" w:rsidP="00B140C3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1.8</w:t>
            </w:r>
          </w:p>
        </w:tc>
        <w:tc>
          <w:tcPr>
            <w:tcW w:w="1548" w:type="dxa"/>
            <w:vMerge w:val="restart"/>
          </w:tcPr>
          <w:p w:rsidR="0038567D" w:rsidRPr="00DF7DD0" w:rsidRDefault="00050750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Расходы на обеспечение деятельности (оказания услуг) учреждений здравоохранения</w:t>
            </w:r>
          </w:p>
        </w:tc>
        <w:tc>
          <w:tcPr>
            <w:tcW w:w="1227" w:type="dxa"/>
            <w:vMerge w:val="restart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8567D" w:rsidRPr="00DF7DD0" w:rsidRDefault="0038567D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38567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8567D" w:rsidRPr="00DF7DD0" w:rsidRDefault="006F1CC8" w:rsidP="00EC7D1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11012,9</w:t>
            </w:r>
          </w:p>
        </w:tc>
        <w:tc>
          <w:tcPr>
            <w:tcW w:w="775" w:type="dxa"/>
          </w:tcPr>
          <w:p w:rsidR="0038567D" w:rsidRPr="00DF7DD0" w:rsidRDefault="006F1CC8" w:rsidP="009051C1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</w:t>
            </w:r>
            <w:r w:rsidR="009051C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,3</w:t>
            </w:r>
          </w:p>
        </w:tc>
        <w:tc>
          <w:tcPr>
            <w:tcW w:w="632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 w:val="restart"/>
          </w:tcPr>
          <w:p w:rsidR="0038567D" w:rsidRPr="00DF7DD0" w:rsidRDefault="00EF294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9B1612" w:rsidRPr="00DF7DD0" w:rsidTr="00C36860">
        <w:trPr>
          <w:trHeight w:val="693"/>
          <w:tblCellSpacing w:w="5" w:type="nil"/>
          <w:jc w:val="center"/>
        </w:trPr>
        <w:tc>
          <w:tcPr>
            <w:tcW w:w="513" w:type="dxa"/>
            <w:vMerge/>
          </w:tcPr>
          <w:p w:rsidR="009B1612" w:rsidRPr="00DF7DD0" w:rsidRDefault="009B1612" w:rsidP="00B140C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9B1612" w:rsidRPr="00DF7DD0" w:rsidRDefault="009B1612" w:rsidP="00E64F38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9B1612" w:rsidRPr="00DF7DD0" w:rsidRDefault="009B161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9B1612" w:rsidRPr="00DF7DD0" w:rsidRDefault="009B1612" w:rsidP="00EC7D16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9B1612" w:rsidRPr="00DF7DD0" w:rsidRDefault="009B1612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8567D" w:rsidRPr="00DF7DD0" w:rsidTr="00C36860">
        <w:trPr>
          <w:trHeight w:val="1693"/>
          <w:tblCellSpacing w:w="5" w:type="nil"/>
          <w:jc w:val="center"/>
        </w:trPr>
        <w:tc>
          <w:tcPr>
            <w:tcW w:w="513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8567D" w:rsidRPr="00DF7DD0" w:rsidRDefault="0038567D" w:rsidP="00F940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38567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8567D" w:rsidRPr="00DF7DD0" w:rsidRDefault="006F1CC8" w:rsidP="00EC7D1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11012,9</w:t>
            </w:r>
          </w:p>
        </w:tc>
        <w:tc>
          <w:tcPr>
            <w:tcW w:w="775" w:type="dxa"/>
          </w:tcPr>
          <w:p w:rsidR="0038567D" w:rsidRPr="00DF7DD0" w:rsidRDefault="006F1CC8" w:rsidP="00EC7D1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3913,3</w:t>
            </w:r>
          </w:p>
        </w:tc>
        <w:tc>
          <w:tcPr>
            <w:tcW w:w="632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1167,1</w:t>
            </w:r>
          </w:p>
        </w:tc>
        <w:tc>
          <w:tcPr>
            <w:tcW w:w="670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48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992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751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809" w:type="dxa"/>
          </w:tcPr>
          <w:p w:rsidR="0038567D" w:rsidRPr="00DF7DD0" w:rsidRDefault="0038567D" w:rsidP="00EC7D16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1186,5</w:t>
            </w:r>
          </w:p>
        </w:tc>
        <w:tc>
          <w:tcPr>
            <w:tcW w:w="1139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8567D" w:rsidRPr="00DF7DD0" w:rsidTr="00C36860">
        <w:trPr>
          <w:trHeight w:val="1288"/>
          <w:tblCellSpacing w:w="5" w:type="nil"/>
          <w:jc w:val="center"/>
        </w:trPr>
        <w:tc>
          <w:tcPr>
            <w:tcW w:w="513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8567D" w:rsidRPr="00DF7DD0" w:rsidRDefault="00F9400D" w:rsidP="00F940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</w:t>
            </w:r>
            <w:r w:rsidR="0038567D" w:rsidRPr="00DF7DD0">
              <w:rPr>
                <w:sz w:val="24"/>
                <w:szCs w:val="24"/>
              </w:rPr>
              <w:t xml:space="preserve">областного бюджета       </w:t>
            </w:r>
          </w:p>
        </w:tc>
        <w:tc>
          <w:tcPr>
            <w:tcW w:w="1067" w:type="dxa"/>
          </w:tcPr>
          <w:p w:rsidR="0038567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8567D" w:rsidRPr="00DF7DD0" w:rsidRDefault="0038567D" w:rsidP="0098246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38567D" w:rsidRPr="00DF7DD0" w:rsidTr="00C36860">
        <w:trPr>
          <w:trHeight w:val="994"/>
          <w:tblCellSpacing w:w="5" w:type="nil"/>
          <w:jc w:val="center"/>
        </w:trPr>
        <w:tc>
          <w:tcPr>
            <w:tcW w:w="513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38567D" w:rsidRPr="00DF7DD0" w:rsidRDefault="0038567D" w:rsidP="00F9400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Другие</w:t>
            </w:r>
            <w:r w:rsidR="00F9400D" w:rsidRPr="00DF7DD0">
              <w:rPr>
                <w:sz w:val="24"/>
                <w:szCs w:val="24"/>
              </w:rPr>
              <w:t xml:space="preserve"> </w:t>
            </w:r>
            <w:r w:rsidRPr="00DF7DD0">
              <w:rPr>
                <w:sz w:val="24"/>
                <w:szCs w:val="24"/>
              </w:rPr>
              <w:t xml:space="preserve">источники  </w:t>
            </w:r>
          </w:p>
        </w:tc>
        <w:tc>
          <w:tcPr>
            <w:tcW w:w="1067" w:type="dxa"/>
          </w:tcPr>
          <w:p w:rsidR="0038567D" w:rsidRPr="00DF7DD0" w:rsidRDefault="003F5522" w:rsidP="00E64F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38567D" w:rsidRPr="00DF7DD0" w:rsidRDefault="0038567D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C50F06" w:rsidRPr="00DF7DD0" w:rsidTr="00C36860">
        <w:trPr>
          <w:trHeight w:val="480"/>
          <w:tblCellSpacing w:w="5" w:type="nil"/>
          <w:jc w:val="center"/>
        </w:trPr>
        <w:tc>
          <w:tcPr>
            <w:tcW w:w="513" w:type="dxa"/>
            <w:vMerge w:val="restart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1.9</w:t>
            </w:r>
          </w:p>
        </w:tc>
        <w:tc>
          <w:tcPr>
            <w:tcW w:w="1548" w:type="dxa"/>
            <w:vMerge w:val="restart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 и благоустройство объектов здравоохранения муниципальной собственности</w:t>
            </w:r>
          </w:p>
        </w:tc>
        <w:tc>
          <w:tcPr>
            <w:tcW w:w="1227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C50F06" w:rsidRPr="00DF7DD0" w:rsidRDefault="00C50F06" w:rsidP="00E346D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Итого  </w:t>
            </w:r>
          </w:p>
        </w:tc>
        <w:tc>
          <w:tcPr>
            <w:tcW w:w="1067" w:type="dxa"/>
          </w:tcPr>
          <w:p w:rsidR="00C50F06" w:rsidRPr="00DF7DD0" w:rsidRDefault="00C50F06" w:rsidP="00E346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C50F06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C50F06" w:rsidRPr="00DF7DD0" w:rsidRDefault="00C50F06" w:rsidP="00E346D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C50F06" w:rsidRPr="00DF7DD0" w:rsidRDefault="00C50F06" w:rsidP="00E346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C50F06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C50F06" w:rsidRPr="00DF7DD0" w:rsidRDefault="00C50F06" w:rsidP="00E346D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C50F06" w:rsidRPr="00DF7DD0" w:rsidRDefault="00C50F06" w:rsidP="00E346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7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11200,0</w:t>
            </w:r>
          </w:p>
        </w:tc>
        <w:tc>
          <w:tcPr>
            <w:tcW w:w="63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C50F06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C50F06" w:rsidRPr="00DF7DD0" w:rsidRDefault="00C50F06" w:rsidP="00E346D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      </w:t>
            </w:r>
          </w:p>
        </w:tc>
        <w:tc>
          <w:tcPr>
            <w:tcW w:w="1067" w:type="dxa"/>
          </w:tcPr>
          <w:p w:rsidR="00C50F06" w:rsidRPr="00DF7DD0" w:rsidRDefault="00C50F06" w:rsidP="00E346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C50F06" w:rsidRPr="00DF7DD0" w:rsidTr="003E47CC">
        <w:trPr>
          <w:trHeight w:val="480"/>
          <w:tblCellSpacing w:w="5" w:type="nil"/>
          <w:jc w:val="center"/>
        </w:trPr>
        <w:tc>
          <w:tcPr>
            <w:tcW w:w="513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C50F06" w:rsidRPr="00DF7DD0" w:rsidRDefault="00C50F06" w:rsidP="00E346DC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 </w:t>
            </w:r>
          </w:p>
        </w:tc>
        <w:tc>
          <w:tcPr>
            <w:tcW w:w="1067" w:type="dxa"/>
          </w:tcPr>
          <w:p w:rsidR="00C50F06" w:rsidRPr="00DF7DD0" w:rsidRDefault="00C50F06" w:rsidP="00E346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50F06" w:rsidRPr="00DF7DD0" w:rsidRDefault="00C50F06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229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8748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«Совершенствование оказания специализированной медицинской помощи»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B904C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0123A" w:rsidRPr="00DF7DD0" w:rsidRDefault="0040123A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</w:t>
            </w:r>
            <w:proofErr w:type="gramStart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 xml:space="preserve"> заболеваний;</w:t>
            </w:r>
          </w:p>
          <w:p w:rsidR="0040123A" w:rsidRPr="00DF7DD0" w:rsidRDefault="0040123A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стационарного лечения;</w:t>
            </w:r>
          </w:p>
          <w:p w:rsidR="0040123A" w:rsidRPr="00DF7DD0" w:rsidRDefault="0040123A" w:rsidP="006649FA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lastRenderedPageBreak/>
              <w:t>- увеличение продолжительности жизни.</w:t>
            </w:r>
          </w:p>
        </w:tc>
      </w:tr>
      <w:tr w:rsidR="0040123A" w:rsidRPr="00DF7DD0" w:rsidTr="003E47CC">
        <w:trPr>
          <w:trHeight w:val="229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597A9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8748FA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B904C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6649FA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523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E64F38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64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 областного бюджета 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Другие источни</w:t>
            </w:r>
            <w:r w:rsidRPr="00DF7DD0">
              <w:rPr>
                <w:b/>
                <w:sz w:val="24"/>
                <w:szCs w:val="24"/>
              </w:rPr>
              <w:lastRenderedPageBreak/>
              <w:t xml:space="preserve">ки    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2014-</w:t>
            </w:r>
            <w:r w:rsidRPr="00DF7D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Мероприятия по снижению смертности от </w:t>
            </w:r>
            <w:proofErr w:type="gramStart"/>
            <w:r w:rsidRPr="00DF7DD0">
              <w:rPr>
                <w:sz w:val="24"/>
                <w:szCs w:val="24"/>
              </w:rPr>
              <w:t>сердечно-сосудистых</w:t>
            </w:r>
            <w:proofErr w:type="gramEnd"/>
            <w:r w:rsidRPr="00DF7DD0">
              <w:rPr>
                <w:sz w:val="24"/>
                <w:szCs w:val="24"/>
              </w:rPr>
              <w:t xml:space="preserve"> заболеваний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3334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3334B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 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686F09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E64F3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37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Другие источники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Подпрограмма «Кадровое обеспечение системы здравоохранения»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 w:val="restart"/>
          </w:tcPr>
          <w:p w:rsidR="0040123A" w:rsidRPr="00DF7DD0" w:rsidRDefault="0040123A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укомплектованность штатных должностей врачебными кадрами;</w:t>
            </w:r>
          </w:p>
          <w:p w:rsidR="0040123A" w:rsidRPr="00DF7DD0" w:rsidRDefault="0040123A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</w:t>
            </w: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е квалификации;</w:t>
            </w:r>
          </w:p>
          <w:p w:rsidR="0040123A" w:rsidRPr="00DF7DD0" w:rsidRDefault="0040123A" w:rsidP="007C63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врачами-специалистами;</w:t>
            </w:r>
          </w:p>
          <w:p w:rsidR="0040123A" w:rsidRPr="00DF7DD0" w:rsidRDefault="0040123A" w:rsidP="007C635D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Cs/>
                <w:sz w:val="24"/>
                <w:szCs w:val="24"/>
              </w:rPr>
              <w:t>- повышение уровня обеспеченности средним медицинским персоналом.</w:t>
            </w: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9C6F30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7C635D">
            <w:pPr>
              <w:spacing w:after="0"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F58A4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FC366D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205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597A9B">
            <w:pPr>
              <w:pStyle w:val="ConsPlusCell"/>
              <w:rPr>
                <w:b/>
                <w:sz w:val="24"/>
                <w:szCs w:val="24"/>
              </w:rPr>
            </w:pPr>
            <w:r w:rsidRPr="00DF7DD0">
              <w:rPr>
                <w:b/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0123A" w:rsidRPr="00DF7DD0" w:rsidRDefault="0040123A" w:rsidP="00127AA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DD0">
              <w:rPr>
                <w:rFonts w:ascii="Times New Roman" w:hAnsi="Times New Roman"/>
                <w:b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b/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232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Социальная поддержка отдельных категорий медицинских работников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232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0123A" w:rsidRPr="00DF7DD0" w:rsidRDefault="0040123A" w:rsidP="005154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F58A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248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75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3.2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Повышение престижа медицинских специальностей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75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698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1135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3.3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Софинансирование расходных обязательств на повышение квалификации</w:t>
            </w:r>
          </w:p>
        </w:tc>
        <w:tc>
          <w:tcPr>
            <w:tcW w:w="1227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CC6F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120,1</w:t>
            </w:r>
          </w:p>
        </w:tc>
        <w:tc>
          <w:tcPr>
            <w:tcW w:w="86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98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CC6F7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CC6F7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1689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110,0</w:t>
            </w: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1402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10,1</w:t>
            </w: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1124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557"/>
          <w:tblCellSpacing w:w="5" w:type="nil"/>
          <w:jc w:val="center"/>
        </w:trPr>
        <w:tc>
          <w:tcPr>
            <w:tcW w:w="513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3.4</w:t>
            </w:r>
          </w:p>
        </w:tc>
        <w:tc>
          <w:tcPr>
            <w:tcW w:w="1548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Приобретение муниципального жилья</w:t>
            </w:r>
          </w:p>
        </w:tc>
        <w:tc>
          <w:tcPr>
            <w:tcW w:w="1227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Итого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 w:val="restart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1D1F70">
        <w:trPr>
          <w:trHeight w:val="1549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>в том числе: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бюджета Октябрьского района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Средства областного бюджета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  <w:tr w:rsidR="0040123A" w:rsidRPr="00DF7DD0" w:rsidTr="003E47CC">
        <w:trPr>
          <w:trHeight w:val="320"/>
          <w:tblCellSpacing w:w="5" w:type="nil"/>
          <w:jc w:val="center"/>
        </w:trPr>
        <w:tc>
          <w:tcPr>
            <w:tcW w:w="513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48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27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43" w:type="dxa"/>
          </w:tcPr>
          <w:p w:rsidR="0040123A" w:rsidRPr="00DF7DD0" w:rsidRDefault="0040123A" w:rsidP="00FC366D">
            <w:pPr>
              <w:pStyle w:val="ConsPlusCell"/>
              <w:rPr>
                <w:sz w:val="24"/>
                <w:szCs w:val="24"/>
              </w:rPr>
            </w:pPr>
            <w:r w:rsidRPr="00DF7DD0">
              <w:rPr>
                <w:sz w:val="24"/>
                <w:szCs w:val="24"/>
              </w:rPr>
              <w:t xml:space="preserve">Др. источники </w:t>
            </w:r>
          </w:p>
        </w:tc>
        <w:tc>
          <w:tcPr>
            <w:tcW w:w="1067" w:type="dxa"/>
          </w:tcPr>
          <w:p w:rsidR="0040123A" w:rsidRPr="00DF7DD0" w:rsidRDefault="0040123A" w:rsidP="00FC36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DD0">
              <w:rPr>
                <w:rFonts w:ascii="Times New Roman" w:hAnsi="Times New Roman"/>
                <w:sz w:val="24"/>
                <w:szCs w:val="24"/>
              </w:rPr>
              <w:t>2014-2020</w:t>
            </w:r>
          </w:p>
        </w:tc>
        <w:tc>
          <w:tcPr>
            <w:tcW w:w="9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6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75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3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670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48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51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09" w:type="dxa"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139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40123A" w:rsidRPr="00DF7DD0" w:rsidRDefault="0040123A" w:rsidP="00127AAB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D40D6" w:rsidRPr="00DF7DD0" w:rsidRDefault="006D40D6" w:rsidP="00127A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593F" w:rsidRDefault="006D40D6" w:rsidP="00F91E9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  <w:r w:rsidRPr="005F71FA">
        <w:rPr>
          <w:rFonts w:ascii="Times New Roman" w:hAnsi="Times New Roman"/>
          <w:sz w:val="24"/>
          <w:szCs w:val="24"/>
        </w:rPr>
        <w:t>*В гр.3 «Перечень стандартных процедур, обеспечивающих выполнение мероприятия – процедуры закупок для муниципальных нужд, заключение договоров, контрактов, соглашений и другие процедуры.</w:t>
      </w:r>
    </w:p>
    <w:p w:rsidR="006F07BF" w:rsidRDefault="006F07BF" w:rsidP="00CA0C3F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36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D06413" w:rsidRDefault="00D06413" w:rsidP="00F91E9D">
      <w:pPr>
        <w:pStyle w:val="ad"/>
        <w:widowControl w:val="0"/>
        <w:tabs>
          <w:tab w:val="left" w:pos="14742"/>
        </w:tabs>
        <w:autoSpaceDE w:val="0"/>
        <w:autoSpaceDN w:val="0"/>
        <w:adjustRightInd w:val="0"/>
        <w:spacing w:after="0" w:line="240" w:lineRule="auto"/>
        <w:ind w:left="0" w:right="394"/>
        <w:jc w:val="both"/>
        <w:rPr>
          <w:rFonts w:ascii="Times New Roman" w:hAnsi="Times New Roman"/>
          <w:sz w:val="24"/>
          <w:szCs w:val="24"/>
        </w:rPr>
      </w:pPr>
    </w:p>
    <w:p w:rsidR="0058622A" w:rsidRPr="00624CA1" w:rsidRDefault="0058622A" w:rsidP="005457A1">
      <w:pPr>
        <w:pStyle w:val="5"/>
        <w:keepNext w:val="0"/>
        <w:widowControl w:val="0"/>
        <w:ind w:left="567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          </w:t>
      </w:r>
      <w:proofErr w:type="spellStart"/>
      <w:r>
        <w:rPr>
          <w:rFonts w:ascii="Times New Roman CYR" w:hAnsi="Times New Roman CYR" w:cs="Times New Roman CYR"/>
          <w:bCs/>
          <w:szCs w:val="28"/>
        </w:rPr>
        <w:t>И.о</w:t>
      </w:r>
      <w:proofErr w:type="spellEnd"/>
      <w:r>
        <w:rPr>
          <w:rFonts w:ascii="Times New Roman CYR" w:hAnsi="Times New Roman CYR" w:cs="Times New Roman CYR"/>
          <w:bCs/>
          <w:szCs w:val="28"/>
        </w:rPr>
        <w:t>. у</w:t>
      </w:r>
      <w:r w:rsidRPr="00624CA1">
        <w:rPr>
          <w:rFonts w:ascii="Times New Roman CYR" w:hAnsi="Times New Roman CYR" w:cs="Times New Roman CYR"/>
          <w:bCs/>
          <w:szCs w:val="28"/>
        </w:rPr>
        <w:t>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Pr="00624CA1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8622A" w:rsidRPr="00362ADB" w:rsidRDefault="0058622A" w:rsidP="005457A1">
      <w:pPr>
        <w:widowControl w:val="0"/>
        <w:autoSpaceDE w:val="0"/>
        <w:spacing w:after="0"/>
        <w:ind w:left="567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Октябрьского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района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                                          </w:t>
      </w:r>
      <w:r w:rsidRPr="00624CA1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5457A1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62ADB">
        <w:rPr>
          <w:rFonts w:ascii="Times New Roman CYR" w:hAnsi="Times New Roman CYR" w:cs="Times New Roman CYR"/>
          <w:bCs/>
          <w:sz w:val="28"/>
          <w:szCs w:val="28"/>
        </w:rPr>
        <w:t xml:space="preserve">                     А.В. </w:t>
      </w:r>
      <w:proofErr w:type="gramStart"/>
      <w:r w:rsidRPr="00362ADB">
        <w:rPr>
          <w:rFonts w:ascii="Times New Roman CYR" w:hAnsi="Times New Roman CYR" w:cs="Times New Roman CYR"/>
          <w:bCs/>
          <w:sz w:val="28"/>
          <w:szCs w:val="28"/>
        </w:rPr>
        <w:t>Польских</w:t>
      </w:r>
      <w:proofErr w:type="gramEnd"/>
    </w:p>
    <w:p w:rsidR="006F07BF" w:rsidRPr="005F71FA" w:rsidRDefault="006F07BF" w:rsidP="0058622A">
      <w:pPr>
        <w:pStyle w:val="5"/>
        <w:ind w:left="0" w:firstLine="567"/>
        <w:rPr>
          <w:sz w:val="24"/>
          <w:szCs w:val="24"/>
        </w:rPr>
      </w:pPr>
    </w:p>
    <w:sectPr w:rsidR="006F07BF" w:rsidRPr="005F71FA" w:rsidSect="005F71FA">
      <w:pgSz w:w="16838" w:h="11906" w:orient="landscape" w:code="9"/>
      <w:pgMar w:top="1134" w:right="851" w:bottom="851" w:left="85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FFC" w:rsidRDefault="008A7FFC">
      <w:pPr>
        <w:spacing w:after="0" w:line="240" w:lineRule="auto"/>
      </w:pPr>
      <w:r>
        <w:separator/>
      </w:r>
    </w:p>
  </w:endnote>
  <w:endnote w:type="continuationSeparator" w:id="0">
    <w:p w:rsidR="008A7FFC" w:rsidRDefault="008A7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6DC" w:rsidRDefault="00E346DC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6FA6">
      <w:rPr>
        <w:noProof/>
      </w:rPr>
      <w:t>29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FFC" w:rsidRDefault="008A7FFC">
      <w:pPr>
        <w:spacing w:after="0" w:line="240" w:lineRule="auto"/>
      </w:pPr>
      <w:r>
        <w:separator/>
      </w:r>
    </w:p>
  </w:footnote>
  <w:footnote w:type="continuationSeparator" w:id="0">
    <w:p w:rsidR="008A7FFC" w:rsidRDefault="008A7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1B937AB"/>
    <w:multiLevelType w:val="hybridMultilevel"/>
    <w:tmpl w:val="BD1EA394"/>
    <w:lvl w:ilvl="0" w:tplc="BB961EB0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5">
    <w:nsid w:val="0610390C"/>
    <w:multiLevelType w:val="hybridMultilevel"/>
    <w:tmpl w:val="FA205180"/>
    <w:lvl w:ilvl="0" w:tplc="DC32F650">
      <w:start w:val="1"/>
      <w:numFmt w:val="upperRoman"/>
      <w:lvlText w:val="%1."/>
      <w:lvlJc w:val="left"/>
      <w:pPr>
        <w:ind w:left="106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076F4F18"/>
    <w:multiLevelType w:val="hybridMultilevel"/>
    <w:tmpl w:val="141851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7BC39F5"/>
    <w:multiLevelType w:val="hybridMultilevel"/>
    <w:tmpl w:val="6714FC18"/>
    <w:lvl w:ilvl="0" w:tplc="ABEAA31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BA3AB5"/>
    <w:multiLevelType w:val="hybridMultilevel"/>
    <w:tmpl w:val="F85204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6D0FD8"/>
    <w:multiLevelType w:val="multilevel"/>
    <w:tmpl w:val="CE7E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1E974DFE"/>
    <w:multiLevelType w:val="hybridMultilevel"/>
    <w:tmpl w:val="823A4FE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2E84F67"/>
    <w:multiLevelType w:val="hybridMultilevel"/>
    <w:tmpl w:val="A8229FB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4743400"/>
    <w:multiLevelType w:val="multilevel"/>
    <w:tmpl w:val="2E88A7F6"/>
    <w:lvl w:ilvl="0">
      <w:start w:val="10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89767FF"/>
    <w:multiLevelType w:val="hybridMultilevel"/>
    <w:tmpl w:val="BBD2D8A4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2F342115"/>
    <w:multiLevelType w:val="hybridMultilevel"/>
    <w:tmpl w:val="F43E7D14"/>
    <w:lvl w:ilvl="0" w:tplc="23CC8F68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4E44F89"/>
    <w:multiLevelType w:val="hybridMultilevel"/>
    <w:tmpl w:val="E3442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7796065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9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3FE02D26"/>
    <w:multiLevelType w:val="multilevel"/>
    <w:tmpl w:val="6B90E6A0"/>
    <w:lvl w:ilvl="0">
      <w:start w:val="10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3FF550EA"/>
    <w:multiLevelType w:val="hybridMultilevel"/>
    <w:tmpl w:val="B202A618"/>
    <w:lvl w:ilvl="0" w:tplc="1E46B3D6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9502F"/>
    <w:multiLevelType w:val="hybridMultilevel"/>
    <w:tmpl w:val="BD1EA394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>
    <w:nsid w:val="47C21B61"/>
    <w:multiLevelType w:val="hybridMultilevel"/>
    <w:tmpl w:val="3CB09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8D7291D"/>
    <w:multiLevelType w:val="hybridMultilevel"/>
    <w:tmpl w:val="11D69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49353AE3"/>
    <w:multiLevelType w:val="hybridMultilevel"/>
    <w:tmpl w:val="B8FE932A"/>
    <w:lvl w:ilvl="0" w:tplc="7708F33A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530F3193"/>
    <w:multiLevelType w:val="hybridMultilevel"/>
    <w:tmpl w:val="0E16D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447CDA"/>
    <w:multiLevelType w:val="hybridMultilevel"/>
    <w:tmpl w:val="0A5E1AC2"/>
    <w:lvl w:ilvl="0" w:tplc="2CE23B0A">
      <w:start w:val="1"/>
      <w:numFmt w:val="bullet"/>
      <w:lvlText w:val=""/>
      <w:lvlJc w:val="left"/>
      <w:pPr>
        <w:ind w:left="19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>
    <w:nsid w:val="5A3738EB"/>
    <w:multiLevelType w:val="hybridMultilevel"/>
    <w:tmpl w:val="B1FE067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566E72"/>
    <w:multiLevelType w:val="hybridMultilevel"/>
    <w:tmpl w:val="C27E0762"/>
    <w:lvl w:ilvl="0" w:tplc="B4E43774">
      <w:start w:val="1"/>
      <w:numFmt w:val="decimal"/>
      <w:lvlText w:val="%1."/>
      <w:lvlJc w:val="left"/>
      <w:pPr>
        <w:tabs>
          <w:tab w:val="num" w:pos="720"/>
        </w:tabs>
        <w:ind w:firstLine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>
    <w:nsid w:val="60347435"/>
    <w:multiLevelType w:val="hybridMultilevel"/>
    <w:tmpl w:val="E9AAB0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0C2BB0"/>
    <w:multiLevelType w:val="hybridMultilevel"/>
    <w:tmpl w:val="93409332"/>
    <w:lvl w:ilvl="0" w:tplc="95F8C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440CAC"/>
    <w:multiLevelType w:val="multilevel"/>
    <w:tmpl w:val="AA08A68E"/>
    <w:lvl w:ilvl="0">
      <w:start w:val="9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4">
    <w:nsid w:val="73D51488"/>
    <w:multiLevelType w:val="hybridMultilevel"/>
    <w:tmpl w:val="FE9EB966"/>
    <w:lvl w:ilvl="0" w:tplc="11AC6F0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7F702BC"/>
    <w:multiLevelType w:val="hybridMultilevel"/>
    <w:tmpl w:val="4D60B64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A39324B"/>
    <w:multiLevelType w:val="hybridMultilevel"/>
    <w:tmpl w:val="55446ED0"/>
    <w:lvl w:ilvl="0" w:tplc="ED4065DA">
      <w:start w:val="1"/>
      <w:numFmt w:val="decimal"/>
      <w:lvlText w:val="%1."/>
      <w:lvlJc w:val="left"/>
      <w:pPr>
        <w:tabs>
          <w:tab w:val="num" w:pos="540"/>
        </w:tabs>
        <w:ind w:left="54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7"/>
  </w:num>
  <w:num w:numId="3">
    <w:abstractNumId w:val="30"/>
  </w:num>
  <w:num w:numId="4">
    <w:abstractNumId w:val="19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34"/>
  </w:num>
  <w:num w:numId="10">
    <w:abstractNumId w:val="33"/>
  </w:num>
  <w:num w:numId="11">
    <w:abstractNumId w:val="14"/>
  </w:num>
  <w:num w:numId="12">
    <w:abstractNumId w:val="32"/>
  </w:num>
  <w:num w:numId="13">
    <w:abstractNumId w:val="20"/>
  </w:num>
  <w:num w:numId="14">
    <w:abstractNumId w:val="16"/>
  </w:num>
  <w:num w:numId="15">
    <w:abstractNumId w:val="10"/>
  </w:num>
  <w:num w:numId="16">
    <w:abstractNumId w:val="9"/>
  </w:num>
  <w:num w:numId="17">
    <w:abstractNumId w:val="12"/>
  </w:num>
  <w:num w:numId="18">
    <w:abstractNumId w:val="24"/>
  </w:num>
  <w:num w:numId="19">
    <w:abstractNumId w:val="35"/>
  </w:num>
  <w:num w:numId="20">
    <w:abstractNumId w:val="8"/>
  </w:num>
  <w:num w:numId="21">
    <w:abstractNumId w:val="25"/>
  </w:num>
  <w:num w:numId="22">
    <w:abstractNumId w:val="4"/>
  </w:num>
  <w:num w:numId="23">
    <w:abstractNumId w:val="18"/>
  </w:num>
  <w:num w:numId="24">
    <w:abstractNumId w:val="22"/>
  </w:num>
  <w:num w:numId="25">
    <w:abstractNumId w:val="26"/>
  </w:num>
  <w:num w:numId="26">
    <w:abstractNumId w:val="6"/>
  </w:num>
  <w:num w:numId="27">
    <w:abstractNumId w:val="21"/>
  </w:num>
  <w:num w:numId="28">
    <w:abstractNumId w:val="5"/>
  </w:num>
  <w:num w:numId="29">
    <w:abstractNumId w:val="36"/>
  </w:num>
  <w:num w:numId="30">
    <w:abstractNumId w:val="23"/>
  </w:num>
  <w:num w:numId="31">
    <w:abstractNumId w:val="29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7"/>
  </w:num>
  <w:num w:numId="35">
    <w:abstractNumId w:val="15"/>
  </w:num>
  <w:num w:numId="36">
    <w:abstractNumId w:val="17"/>
  </w:num>
  <w:num w:numId="37">
    <w:abstractNumId w:val="28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13AA"/>
    <w:rsid w:val="0000196C"/>
    <w:rsid w:val="00002D0A"/>
    <w:rsid w:val="00006911"/>
    <w:rsid w:val="00011F01"/>
    <w:rsid w:val="0001276E"/>
    <w:rsid w:val="000143DE"/>
    <w:rsid w:val="00015C1F"/>
    <w:rsid w:val="000235FE"/>
    <w:rsid w:val="000254E5"/>
    <w:rsid w:val="000260B9"/>
    <w:rsid w:val="0002735A"/>
    <w:rsid w:val="00031443"/>
    <w:rsid w:val="0003155E"/>
    <w:rsid w:val="000320EF"/>
    <w:rsid w:val="000321FE"/>
    <w:rsid w:val="00032896"/>
    <w:rsid w:val="0003370A"/>
    <w:rsid w:val="00033ACD"/>
    <w:rsid w:val="0003420A"/>
    <w:rsid w:val="0003616C"/>
    <w:rsid w:val="000371A3"/>
    <w:rsid w:val="00040BA4"/>
    <w:rsid w:val="0004112D"/>
    <w:rsid w:val="0004161D"/>
    <w:rsid w:val="00042F71"/>
    <w:rsid w:val="000448D5"/>
    <w:rsid w:val="00044C2E"/>
    <w:rsid w:val="00050750"/>
    <w:rsid w:val="00054D41"/>
    <w:rsid w:val="00055F05"/>
    <w:rsid w:val="0005620F"/>
    <w:rsid w:val="00060F17"/>
    <w:rsid w:val="00062B5C"/>
    <w:rsid w:val="0007004B"/>
    <w:rsid w:val="000717B5"/>
    <w:rsid w:val="00073A72"/>
    <w:rsid w:val="00073E66"/>
    <w:rsid w:val="00076EE9"/>
    <w:rsid w:val="00080538"/>
    <w:rsid w:val="00082F1E"/>
    <w:rsid w:val="00086B16"/>
    <w:rsid w:val="00086E47"/>
    <w:rsid w:val="000870A6"/>
    <w:rsid w:val="000872EB"/>
    <w:rsid w:val="000876D3"/>
    <w:rsid w:val="00090C5C"/>
    <w:rsid w:val="00092E2A"/>
    <w:rsid w:val="00095573"/>
    <w:rsid w:val="000966A9"/>
    <w:rsid w:val="000968F0"/>
    <w:rsid w:val="000A054F"/>
    <w:rsid w:val="000A145E"/>
    <w:rsid w:val="000A1D29"/>
    <w:rsid w:val="000A7049"/>
    <w:rsid w:val="000A7F4F"/>
    <w:rsid w:val="000B0194"/>
    <w:rsid w:val="000B145D"/>
    <w:rsid w:val="000B1A1B"/>
    <w:rsid w:val="000B2FC4"/>
    <w:rsid w:val="000B3A7E"/>
    <w:rsid w:val="000B460F"/>
    <w:rsid w:val="000C01A7"/>
    <w:rsid w:val="000C29E8"/>
    <w:rsid w:val="000C2D47"/>
    <w:rsid w:val="000C5229"/>
    <w:rsid w:val="000C5D46"/>
    <w:rsid w:val="000C62BA"/>
    <w:rsid w:val="000D1126"/>
    <w:rsid w:val="000D1634"/>
    <w:rsid w:val="000D797A"/>
    <w:rsid w:val="000E0DAD"/>
    <w:rsid w:val="000E1047"/>
    <w:rsid w:val="000E21DE"/>
    <w:rsid w:val="000E34EB"/>
    <w:rsid w:val="000E4567"/>
    <w:rsid w:val="000E6D68"/>
    <w:rsid w:val="000F0B64"/>
    <w:rsid w:val="000F43F6"/>
    <w:rsid w:val="000F4C14"/>
    <w:rsid w:val="000F5151"/>
    <w:rsid w:val="000F543F"/>
    <w:rsid w:val="000F54A3"/>
    <w:rsid w:val="000F5F44"/>
    <w:rsid w:val="00100370"/>
    <w:rsid w:val="00101D6A"/>
    <w:rsid w:val="001021FA"/>
    <w:rsid w:val="0010253C"/>
    <w:rsid w:val="0010302C"/>
    <w:rsid w:val="0010308E"/>
    <w:rsid w:val="00106ED4"/>
    <w:rsid w:val="0010781A"/>
    <w:rsid w:val="00107CA0"/>
    <w:rsid w:val="0011025F"/>
    <w:rsid w:val="001113F1"/>
    <w:rsid w:val="00111DA1"/>
    <w:rsid w:val="00113C6A"/>
    <w:rsid w:val="00114BB4"/>
    <w:rsid w:val="00116BF1"/>
    <w:rsid w:val="00120A5A"/>
    <w:rsid w:val="001267E4"/>
    <w:rsid w:val="001268B2"/>
    <w:rsid w:val="001274AB"/>
    <w:rsid w:val="00127AAB"/>
    <w:rsid w:val="00130029"/>
    <w:rsid w:val="0013174A"/>
    <w:rsid w:val="00132B9B"/>
    <w:rsid w:val="0013330D"/>
    <w:rsid w:val="00134853"/>
    <w:rsid w:val="00134C5B"/>
    <w:rsid w:val="00135185"/>
    <w:rsid w:val="0013586E"/>
    <w:rsid w:val="00135F30"/>
    <w:rsid w:val="00137162"/>
    <w:rsid w:val="0013735E"/>
    <w:rsid w:val="00137BEF"/>
    <w:rsid w:val="00140621"/>
    <w:rsid w:val="0014292F"/>
    <w:rsid w:val="00143602"/>
    <w:rsid w:val="001437D7"/>
    <w:rsid w:val="00144F90"/>
    <w:rsid w:val="00146075"/>
    <w:rsid w:val="001468E5"/>
    <w:rsid w:val="00146F7F"/>
    <w:rsid w:val="00147C0A"/>
    <w:rsid w:val="00152A7B"/>
    <w:rsid w:val="0015311C"/>
    <w:rsid w:val="00154A09"/>
    <w:rsid w:val="00155296"/>
    <w:rsid w:val="00156CCA"/>
    <w:rsid w:val="00157132"/>
    <w:rsid w:val="00161037"/>
    <w:rsid w:val="001628B1"/>
    <w:rsid w:val="00162900"/>
    <w:rsid w:val="001652D1"/>
    <w:rsid w:val="00166F8F"/>
    <w:rsid w:val="00170EEA"/>
    <w:rsid w:val="00171F02"/>
    <w:rsid w:val="00171FF7"/>
    <w:rsid w:val="00182AC9"/>
    <w:rsid w:val="0018455E"/>
    <w:rsid w:val="00186F1B"/>
    <w:rsid w:val="00186FA6"/>
    <w:rsid w:val="00190AD9"/>
    <w:rsid w:val="00190B2C"/>
    <w:rsid w:val="00193E3B"/>
    <w:rsid w:val="00193FA3"/>
    <w:rsid w:val="001940A6"/>
    <w:rsid w:val="00195B44"/>
    <w:rsid w:val="00196A2B"/>
    <w:rsid w:val="00196B15"/>
    <w:rsid w:val="00196E69"/>
    <w:rsid w:val="001A01A1"/>
    <w:rsid w:val="001A05FD"/>
    <w:rsid w:val="001A2292"/>
    <w:rsid w:val="001A2C03"/>
    <w:rsid w:val="001A4A32"/>
    <w:rsid w:val="001A50E1"/>
    <w:rsid w:val="001A62E4"/>
    <w:rsid w:val="001A640F"/>
    <w:rsid w:val="001B07C8"/>
    <w:rsid w:val="001B0C4D"/>
    <w:rsid w:val="001B18EA"/>
    <w:rsid w:val="001B22A4"/>
    <w:rsid w:val="001B2EEA"/>
    <w:rsid w:val="001B3719"/>
    <w:rsid w:val="001B5C0E"/>
    <w:rsid w:val="001C0228"/>
    <w:rsid w:val="001C1148"/>
    <w:rsid w:val="001C1285"/>
    <w:rsid w:val="001C1314"/>
    <w:rsid w:val="001C34A2"/>
    <w:rsid w:val="001C36B7"/>
    <w:rsid w:val="001C5950"/>
    <w:rsid w:val="001C5B83"/>
    <w:rsid w:val="001D0467"/>
    <w:rsid w:val="001D09AB"/>
    <w:rsid w:val="001D0C3B"/>
    <w:rsid w:val="001D171E"/>
    <w:rsid w:val="001D172C"/>
    <w:rsid w:val="001D1F70"/>
    <w:rsid w:val="001D22F1"/>
    <w:rsid w:val="001D23E7"/>
    <w:rsid w:val="001D3F6A"/>
    <w:rsid w:val="001D6399"/>
    <w:rsid w:val="001D668C"/>
    <w:rsid w:val="001D6A31"/>
    <w:rsid w:val="001E0E8F"/>
    <w:rsid w:val="001E4F15"/>
    <w:rsid w:val="001E5370"/>
    <w:rsid w:val="001E5639"/>
    <w:rsid w:val="001E606C"/>
    <w:rsid w:val="001E6AB9"/>
    <w:rsid w:val="001E7243"/>
    <w:rsid w:val="001F14AC"/>
    <w:rsid w:val="001F29AA"/>
    <w:rsid w:val="001F2C63"/>
    <w:rsid w:val="001F3F6C"/>
    <w:rsid w:val="001F4C30"/>
    <w:rsid w:val="001F58A4"/>
    <w:rsid w:val="001F6875"/>
    <w:rsid w:val="001F7583"/>
    <w:rsid w:val="002001CB"/>
    <w:rsid w:val="00200421"/>
    <w:rsid w:val="00201E2A"/>
    <w:rsid w:val="0020247E"/>
    <w:rsid w:val="002042AF"/>
    <w:rsid w:val="00204B6C"/>
    <w:rsid w:val="00206A7E"/>
    <w:rsid w:val="002136A2"/>
    <w:rsid w:val="00213BA3"/>
    <w:rsid w:val="00216581"/>
    <w:rsid w:val="0021670A"/>
    <w:rsid w:val="00216ECE"/>
    <w:rsid w:val="00217AB3"/>
    <w:rsid w:val="002207A9"/>
    <w:rsid w:val="00221D6B"/>
    <w:rsid w:val="002231CF"/>
    <w:rsid w:val="00224DF9"/>
    <w:rsid w:val="002273C4"/>
    <w:rsid w:val="00227719"/>
    <w:rsid w:val="00227BD9"/>
    <w:rsid w:val="002318E8"/>
    <w:rsid w:val="00232766"/>
    <w:rsid w:val="00232B4B"/>
    <w:rsid w:val="00232B4F"/>
    <w:rsid w:val="002331C4"/>
    <w:rsid w:val="0023648B"/>
    <w:rsid w:val="0023665F"/>
    <w:rsid w:val="002375BC"/>
    <w:rsid w:val="00240C38"/>
    <w:rsid w:val="002413D3"/>
    <w:rsid w:val="00241629"/>
    <w:rsid w:val="002436A5"/>
    <w:rsid w:val="00244D64"/>
    <w:rsid w:val="00246EE8"/>
    <w:rsid w:val="0025059A"/>
    <w:rsid w:val="002544EF"/>
    <w:rsid w:val="00255A43"/>
    <w:rsid w:val="002561E7"/>
    <w:rsid w:val="00257D29"/>
    <w:rsid w:val="00260B22"/>
    <w:rsid w:val="00262D41"/>
    <w:rsid w:val="0026302F"/>
    <w:rsid w:val="00267E83"/>
    <w:rsid w:val="0027070C"/>
    <w:rsid w:val="00270D4B"/>
    <w:rsid w:val="00271F8B"/>
    <w:rsid w:val="00275F6C"/>
    <w:rsid w:val="00276BE8"/>
    <w:rsid w:val="00276CEC"/>
    <w:rsid w:val="00276D51"/>
    <w:rsid w:val="00277122"/>
    <w:rsid w:val="00277ACC"/>
    <w:rsid w:val="00277EB7"/>
    <w:rsid w:val="002816BB"/>
    <w:rsid w:val="0028179F"/>
    <w:rsid w:val="0028356B"/>
    <w:rsid w:val="00283C9B"/>
    <w:rsid w:val="0028401A"/>
    <w:rsid w:val="002853D1"/>
    <w:rsid w:val="00285F26"/>
    <w:rsid w:val="002861F8"/>
    <w:rsid w:val="00286300"/>
    <w:rsid w:val="002873AD"/>
    <w:rsid w:val="00291001"/>
    <w:rsid w:val="00294A74"/>
    <w:rsid w:val="00294D2D"/>
    <w:rsid w:val="00295BB8"/>
    <w:rsid w:val="00297A7F"/>
    <w:rsid w:val="002A1068"/>
    <w:rsid w:val="002A131A"/>
    <w:rsid w:val="002A1356"/>
    <w:rsid w:val="002A37FC"/>
    <w:rsid w:val="002A3C48"/>
    <w:rsid w:val="002A50FA"/>
    <w:rsid w:val="002A54A2"/>
    <w:rsid w:val="002A5E8C"/>
    <w:rsid w:val="002B1246"/>
    <w:rsid w:val="002B3509"/>
    <w:rsid w:val="002B4245"/>
    <w:rsid w:val="002B5604"/>
    <w:rsid w:val="002B6F30"/>
    <w:rsid w:val="002B70B5"/>
    <w:rsid w:val="002B7E01"/>
    <w:rsid w:val="002C089C"/>
    <w:rsid w:val="002C11C1"/>
    <w:rsid w:val="002C285A"/>
    <w:rsid w:val="002C2B8C"/>
    <w:rsid w:val="002C2EFE"/>
    <w:rsid w:val="002C31B7"/>
    <w:rsid w:val="002C3D2A"/>
    <w:rsid w:val="002C567F"/>
    <w:rsid w:val="002D0265"/>
    <w:rsid w:val="002D2D1D"/>
    <w:rsid w:val="002D2D6C"/>
    <w:rsid w:val="002D54A2"/>
    <w:rsid w:val="002D5AFB"/>
    <w:rsid w:val="002D6293"/>
    <w:rsid w:val="002D6D61"/>
    <w:rsid w:val="002D7833"/>
    <w:rsid w:val="002E5C1B"/>
    <w:rsid w:val="002F04C7"/>
    <w:rsid w:val="002F55B9"/>
    <w:rsid w:val="002F5F99"/>
    <w:rsid w:val="0030278C"/>
    <w:rsid w:val="003036AA"/>
    <w:rsid w:val="00304102"/>
    <w:rsid w:val="00304283"/>
    <w:rsid w:val="0030463B"/>
    <w:rsid w:val="00306790"/>
    <w:rsid w:val="003121C6"/>
    <w:rsid w:val="003139F7"/>
    <w:rsid w:val="00315FAC"/>
    <w:rsid w:val="003162CF"/>
    <w:rsid w:val="00317D35"/>
    <w:rsid w:val="00322A82"/>
    <w:rsid w:val="00323CE1"/>
    <w:rsid w:val="00331BDD"/>
    <w:rsid w:val="003334B7"/>
    <w:rsid w:val="00334B28"/>
    <w:rsid w:val="003357B1"/>
    <w:rsid w:val="00335B26"/>
    <w:rsid w:val="00340776"/>
    <w:rsid w:val="003415EE"/>
    <w:rsid w:val="00341E8A"/>
    <w:rsid w:val="00344C02"/>
    <w:rsid w:val="00345B71"/>
    <w:rsid w:val="003478A1"/>
    <w:rsid w:val="003505C3"/>
    <w:rsid w:val="00351076"/>
    <w:rsid w:val="00352B29"/>
    <w:rsid w:val="003546E1"/>
    <w:rsid w:val="00356149"/>
    <w:rsid w:val="00360CBD"/>
    <w:rsid w:val="00360FF0"/>
    <w:rsid w:val="00362A13"/>
    <w:rsid w:val="00362ADB"/>
    <w:rsid w:val="00365BA0"/>
    <w:rsid w:val="00371CAD"/>
    <w:rsid w:val="00371FF5"/>
    <w:rsid w:val="00372AB2"/>
    <w:rsid w:val="00372E40"/>
    <w:rsid w:val="0037305F"/>
    <w:rsid w:val="003731B1"/>
    <w:rsid w:val="00373681"/>
    <w:rsid w:val="003774EB"/>
    <w:rsid w:val="003805CE"/>
    <w:rsid w:val="00380CC4"/>
    <w:rsid w:val="00381DCD"/>
    <w:rsid w:val="0038235D"/>
    <w:rsid w:val="00382771"/>
    <w:rsid w:val="003845D0"/>
    <w:rsid w:val="0038554F"/>
    <w:rsid w:val="0038567D"/>
    <w:rsid w:val="00386B9B"/>
    <w:rsid w:val="00387FED"/>
    <w:rsid w:val="00390ABB"/>
    <w:rsid w:val="00391FE7"/>
    <w:rsid w:val="0039416A"/>
    <w:rsid w:val="00394E78"/>
    <w:rsid w:val="00395647"/>
    <w:rsid w:val="00395B5A"/>
    <w:rsid w:val="00397B83"/>
    <w:rsid w:val="003A0B04"/>
    <w:rsid w:val="003A162C"/>
    <w:rsid w:val="003A21AE"/>
    <w:rsid w:val="003A4E49"/>
    <w:rsid w:val="003B0C53"/>
    <w:rsid w:val="003B0F37"/>
    <w:rsid w:val="003B102F"/>
    <w:rsid w:val="003B32A0"/>
    <w:rsid w:val="003B3610"/>
    <w:rsid w:val="003B3B2D"/>
    <w:rsid w:val="003B53E1"/>
    <w:rsid w:val="003B6AD1"/>
    <w:rsid w:val="003B7831"/>
    <w:rsid w:val="003C2327"/>
    <w:rsid w:val="003C24AC"/>
    <w:rsid w:val="003C2BE7"/>
    <w:rsid w:val="003C2D1A"/>
    <w:rsid w:val="003C362B"/>
    <w:rsid w:val="003C401B"/>
    <w:rsid w:val="003C4FB0"/>
    <w:rsid w:val="003C56BA"/>
    <w:rsid w:val="003C5C1F"/>
    <w:rsid w:val="003C6B47"/>
    <w:rsid w:val="003C749B"/>
    <w:rsid w:val="003D2900"/>
    <w:rsid w:val="003D3FA0"/>
    <w:rsid w:val="003D4557"/>
    <w:rsid w:val="003D472B"/>
    <w:rsid w:val="003D5508"/>
    <w:rsid w:val="003D72B6"/>
    <w:rsid w:val="003D72E8"/>
    <w:rsid w:val="003E07D8"/>
    <w:rsid w:val="003E0E37"/>
    <w:rsid w:val="003E0F77"/>
    <w:rsid w:val="003E21AD"/>
    <w:rsid w:val="003E39C6"/>
    <w:rsid w:val="003E42A2"/>
    <w:rsid w:val="003E47CC"/>
    <w:rsid w:val="003E5A16"/>
    <w:rsid w:val="003E6524"/>
    <w:rsid w:val="003F0448"/>
    <w:rsid w:val="003F1A0C"/>
    <w:rsid w:val="003F306A"/>
    <w:rsid w:val="003F5522"/>
    <w:rsid w:val="003F6818"/>
    <w:rsid w:val="003F798A"/>
    <w:rsid w:val="0040123A"/>
    <w:rsid w:val="004023E8"/>
    <w:rsid w:val="00403881"/>
    <w:rsid w:val="004056FB"/>
    <w:rsid w:val="00411368"/>
    <w:rsid w:val="00411678"/>
    <w:rsid w:val="00412B79"/>
    <w:rsid w:val="00412C73"/>
    <w:rsid w:val="00412E8F"/>
    <w:rsid w:val="004142EB"/>
    <w:rsid w:val="00416678"/>
    <w:rsid w:val="004175BE"/>
    <w:rsid w:val="00417EBF"/>
    <w:rsid w:val="004205F0"/>
    <w:rsid w:val="00420963"/>
    <w:rsid w:val="00421D57"/>
    <w:rsid w:val="00423E25"/>
    <w:rsid w:val="004240A8"/>
    <w:rsid w:val="00424A35"/>
    <w:rsid w:val="0042546A"/>
    <w:rsid w:val="004257DB"/>
    <w:rsid w:val="00430031"/>
    <w:rsid w:val="00431DD1"/>
    <w:rsid w:val="00432206"/>
    <w:rsid w:val="00432601"/>
    <w:rsid w:val="0043421C"/>
    <w:rsid w:val="004366C3"/>
    <w:rsid w:val="004377FF"/>
    <w:rsid w:val="00437C3A"/>
    <w:rsid w:val="00441E99"/>
    <w:rsid w:val="004429F0"/>
    <w:rsid w:val="004511E7"/>
    <w:rsid w:val="004514A4"/>
    <w:rsid w:val="00451BED"/>
    <w:rsid w:val="0045455E"/>
    <w:rsid w:val="0045526E"/>
    <w:rsid w:val="00455E06"/>
    <w:rsid w:val="00460D3A"/>
    <w:rsid w:val="0046258F"/>
    <w:rsid w:val="00463292"/>
    <w:rsid w:val="0046484A"/>
    <w:rsid w:val="00465337"/>
    <w:rsid w:val="004675D7"/>
    <w:rsid w:val="00467A7E"/>
    <w:rsid w:val="00472201"/>
    <w:rsid w:val="00473F1E"/>
    <w:rsid w:val="00473FC6"/>
    <w:rsid w:val="00475ECC"/>
    <w:rsid w:val="0047627E"/>
    <w:rsid w:val="00477EF0"/>
    <w:rsid w:val="0048077A"/>
    <w:rsid w:val="0048103E"/>
    <w:rsid w:val="0048190E"/>
    <w:rsid w:val="00482C98"/>
    <w:rsid w:val="00483B71"/>
    <w:rsid w:val="004841DC"/>
    <w:rsid w:val="00484442"/>
    <w:rsid w:val="00485DAC"/>
    <w:rsid w:val="00486909"/>
    <w:rsid w:val="00491B01"/>
    <w:rsid w:val="00491C6D"/>
    <w:rsid w:val="0049226D"/>
    <w:rsid w:val="004953E5"/>
    <w:rsid w:val="004A53E4"/>
    <w:rsid w:val="004A614C"/>
    <w:rsid w:val="004B12BA"/>
    <w:rsid w:val="004B17B2"/>
    <w:rsid w:val="004B5C8D"/>
    <w:rsid w:val="004C224E"/>
    <w:rsid w:val="004C3F31"/>
    <w:rsid w:val="004C7825"/>
    <w:rsid w:val="004D2280"/>
    <w:rsid w:val="004D274B"/>
    <w:rsid w:val="004D5F9C"/>
    <w:rsid w:val="004D669E"/>
    <w:rsid w:val="004D6EB8"/>
    <w:rsid w:val="004D7262"/>
    <w:rsid w:val="004D733D"/>
    <w:rsid w:val="004D7443"/>
    <w:rsid w:val="004E06FE"/>
    <w:rsid w:val="004E597E"/>
    <w:rsid w:val="004E603A"/>
    <w:rsid w:val="004E6AF2"/>
    <w:rsid w:val="004F1152"/>
    <w:rsid w:val="004F1850"/>
    <w:rsid w:val="004F1F95"/>
    <w:rsid w:val="004F2723"/>
    <w:rsid w:val="004F2CAA"/>
    <w:rsid w:val="004F4CAE"/>
    <w:rsid w:val="004F52BC"/>
    <w:rsid w:val="004F5F12"/>
    <w:rsid w:val="004F707B"/>
    <w:rsid w:val="004F7E38"/>
    <w:rsid w:val="005011B2"/>
    <w:rsid w:val="00502FE5"/>
    <w:rsid w:val="0050527F"/>
    <w:rsid w:val="0050571A"/>
    <w:rsid w:val="0050592A"/>
    <w:rsid w:val="0050618D"/>
    <w:rsid w:val="00507D5E"/>
    <w:rsid w:val="00510450"/>
    <w:rsid w:val="00511DC6"/>
    <w:rsid w:val="0051201A"/>
    <w:rsid w:val="005137AB"/>
    <w:rsid w:val="00514206"/>
    <w:rsid w:val="00514F52"/>
    <w:rsid w:val="005154CD"/>
    <w:rsid w:val="00516F79"/>
    <w:rsid w:val="0051775B"/>
    <w:rsid w:val="00517DE9"/>
    <w:rsid w:val="00520E24"/>
    <w:rsid w:val="00521F29"/>
    <w:rsid w:val="00523B50"/>
    <w:rsid w:val="00524891"/>
    <w:rsid w:val="00524D74"/>
    <w:rsid w:val="00525AF2"/>
    <w:rsid w:val="0053301C"/>
    <w:rsid w:val="00535A01"/>
    <w:rsid w:val="00536DD2"/>
    <w:rsid w:val="005370F4"/>
    <w:rsid w:val="00537F93"/>
    <w:rsid w:val="005402BE"/>
    <w:rsid w:val="00540648"/>
    <w:rsid w:val="00541865"/>
    <w:rsid w:val="00542959"/>
    <w:rsid w:val="00543C3A"/>
    <w:rsid w:val="005450CC"/>
    <w:rsid w:val="00545449"/>
    <w:rsid w:val="005455E3"/>
    <w:rsid w:val="005457A1"/>
    <w:rsid w:val="0054665B"/>
    <w:rsid w:val="00552733"/>
    <w:rsid w:val="005534E8"/>
    <w:rsid w:val="00553F64"/>
    <w:rsid w:val="00554244"/>
    <w:rsid w:val="0055552C"/>
    <w:rsid w:val="005562A8"/>
    <w:rsid w:val="00556E20"/>
    <w:rsid w:val="00561E77"/>
    <w:rsid w:val="00562EC0"/>
    <w:rsid w:val="005632D7"/>
    <w:rsid w:val="005633D4"/>
    <w:rsid w:val="005647B6"/>
    <w:rsid w:val="005661D8"/>
    <w:rsid w:val="0056632B"/>
    <w:rsid w:val="0056637C"/>
    <w:rsid w:val="005679E1"/>
    <w:rsid w:val="00575C5C"/>
    <w:rsid w:val="00575D12"/>
    <w:rsid w:val="00575F8B"/>
    <w:rsid w:val="005773F0"/>
    <w:rsid w:val="00577A58"/>
    <w:rsid w:val="00580D63"/>
    <w:rsid w:val="00581F45"/>
    <w:rsid w:val="00582030"/>
    <w:rsid w:val="00583440"/>
    <w:rsid w:val="0058622A"/>
    <w:rsid w:val="00591268"/>
    <w:rsid w:val="00591434"/>
    <w:rsid w:val="00593B18"/>
    <w:rsid w:val="00594E56"/>
    <w:rsid w:val="00595608"/>
    <w:rsid w:val="00596992"/>
    <w:rsid w:val="00597A9B"/>
    <w:rsid w:val="005A0320"/>
    <w:rsid w:val="005A0EC6"/>
    <w:rsid w:val="005A0F87"/>
    <w:rsid w:val="005A152A"/>
    <w:rsid w:val="005A3E6F"/>
    <w:rsid w:val="005A4A12"/>
    <w:rsid w:val="005A516B"/>
    <w:rsid w:val="005B01D2"/>
    <w:rsid w:val="005B04B9"/>
    <w:rsid w:val="005B0760"/>
    <w:rsid w:val="005B0F6A"/>
    <w:rsid w:val="005B5C70"/>
    <w:rsid w:val="005B6F1A"/>
    <w:rsid w:val="005B75B8"/>
    <w:rsid w:val="005B7BFC"/>
    <w:rsid w:val="005C121E"/>
    <w:rsid w:val="005C204A"/>
    <w:rsid w:val="005C40D4"/>
    <w:rsid w:val="005C4536"/>
    <w:rsid w:val="005C521C"/>
    <w:rsid w:val="005C5457"/>
    <w:rsid w:val="005D0A4A"/>
    <w:rsid w:val="005D188F"/>
    <w:rsid w:val="005D1E53"/>
    <w:rsid w:val="005D2BB0"/>
    <w:rsid w:val="005D4C7F"/>
    <w:rsid w:val="005D5D52"/>
    <w:rsid w:val="005D717B"/>
    <w:rsid w:val="005E06ED"/>
    <w:rsid w:val="005E0DB5"/>
    <w:rsid w:val="005E2907"/>
    <w:rsid w:val="005E40C7"/>
    <w:rsid w:val="005E4F2F"/>
    <w:rsid w:val="005F0034"/>
    <w:rsid w:val="005F0C35"/>
    <w:rsid w:val="005F145E"/>
    <w:rsid w:val="005F18E2"/>
    <w:rsid w:val="005F1BA6"/>
    <w:rsid w:val="005F21E2"/>
    <w:rsid w:val="005F3B45"/>
    <w:rsid w:val="005F71FA"/>
    <w:rsid w:val="005F7876"/>
    <w:rsid w:val="005F7C3A"/>
    <w:rsid w:val="00600C3F"/>
    <w:rsid w:val="0060118C"/>
    <w:rsid w:val="0060238E"/>
    <w:rsid w:val="0060265F"/>
    <w:rsid w:val="006039B0"/>
    <w:rsid w:val="00607E17"/>
    <w:rsid w:val="00612477"/>
    <w:rsid w:val="00612BEC"/>
    <w:rsid w:val="00613052"/>
    <w:rsid w:val="00614B4D"/>
    <w:rsid w:val="00615631"/>
    <w:rsid w:val="00616AAB"/>
    <w:rsid w:val="00616CCE"/>
    <w:rsid w:val="00617280"/>
    <w:rsid w:val="00620E09"/>
    <w:rsid w:val="00623934"/>
    <w:rsid w:val="00625BF9"/>
    <w:rsid w:val="00625E0F"/>
    <w:rsid w:val="0062796D"/>
    <w:rsid w:val="00631FC9"/>
    <w:rsid w:val="0063380E"/>
    <w:rsid w:val="006341C3"/>
    <w:rsid w:val="0063493C"/>
    <w:rsid w:val="0063575D"/>
    <w:rsid w:val="00635C24"/>
    <w:rsid w:val="00636235"/>
    <w:rsid w:val="00636624"/>
    <w:rsid w:val="006420BA"/>
    <w:rsid w:val="00642655"/>
    <w:rsid w:val="006433F2"/>
    <w:rsid w:val="00644882"/>
    <w:rsid w:val="006458DB"/>
    <w:rsid w:val="00645AEA"/>
    <w:rsid w:val="00647043"/>
    <w:rsid w:val="0065082B"/>
    <w:rsid w:val="006511C9"/>
    <w:rsid w:val="00651CA7"/>
    <w:rsid w:val="00655332"/>
    <w:rsid w:val="00655BC7"/>
    <w:rsid w:val="006561F4"/>
    <w:rsid w:val="00660EB3"/>
    <w:rsid w:val="006649FA"/>
    <w:rsid w:val="00665148"/>
    <w:rsid w:val="00665C45"/>
    <w:rsid w:val="00666EFA"/>
    <w:rsid w:val="00667BBC"/>
    <w:rsid w:val="00667E7A"/>
    <w:rsid w:val="0067085F"/>
    <w:rsid w:val="00671F12"/>
    <w:rsid w:val="0067368C"/>
    <w:rsid w:val="006767A1"/>
    <w:rsid w:val="00676F24"/>
    <w:rsid w:val="00680344"/>
    <w:rsid w:val="0068060B"/>
    <w:rsid w:val="006821E9"/>
    <w:rsid w:val="00682F09"/>
    <w:rsid w:val="00683A16"/>
    <w:rsid w:val="00686F09"/>
    <w:rsid w:val="006879D2"/>
    <w:rsid w:val="006925B0"/>
    <w:rsid w:val="00693D70"/>
    <w:rsid w:val="00693E0A"/>
    <w:rsid w:val="0069694E"/>
    <w:rsid w:val="00697380"/>
    <w:rsid w:val="006A3D64"/>
    <w:rsid w:val="006A4AC4"/>
    <w:rsid w:val="006A54C1"/>
    <w:rsid w:val="006A637E"/>
    <w:rsid w:val="006A6B6E"/>
    <w:rsid w:val="006A7D0E"/>
    <w:rsid w:val="006B2C34"/>
    <w:rsid w:val="006C0D25"/>
    <w:rsid w:val="006C1CC6"/>
    <w:rsid w:val="006C249B"/>
    <w:rsid w:val="006C32EE"/>
    <w:rsid w:val="006C460C"/>
    <w:rsid w:val="006C6ACE"/>
    <w:rsid w:val="006C6C85"/>
    <w:rsid w:val="006D07EE"/>
    <w:rsid w:val="006D0B76"/>
    <w:rsid w:val="006D1E70"/>
    <w:rsid w:val="006D1F03"/>
    <w:rsid w:val="006D21CD"/>
    <w:rsid w:val="006D372E"/>
    <w:rsid w:val="006D40D6"/>
    <w:rsid w:val="006E09B8"/>
    <w:rsid w:val="006E0ACC"/>
    <w:rsid w:val="006E1B27"/>
    <w:rsid w:val="006E4335"/>
    <w:rsid w:val="006E449B"/>
    <w:rsid w:val="006E735A"/>
    <w:rsid w:val="006F07BF"/>
    <w:rsid w:val="006F155B"/>
    <w:rsid w:val="006F1CC8"/>
    <w:rsid w:val="006F5BE2"/>
    <w:rsid w:val="006F6FAF"/>
    <w:rsid w:val="006F78CA"/>
    <w:rsid w:val="007003E3"/>
    <w:rsid w:val="00701109"/>
    <w:rsid w:val="00701211"/>
    <w:rsid w:val="007017BB"/>
    <w:rsid w:val="007044F2"/>
    <w:rsid w:val="00704B95"/>
    <w:rsid w:val="00704D1B"/>
    <w:rsid w:val="00706CAC"/>
    <w:rsid w:val="00707229"/>
    <w:rsid w:val="00707D55"/>
    <w:rsid w:val="00707FEA"/>
    <w:rsid w:val="0071111B"/>
    <w:rsid w:val="007118B5"/>
    <w:rsid w:val="00711F38"/>
    <w:rsid w:val="007140C9"/>
    <w:rsid w:val="007148B1"/>
    <w:rsid w:val="00715FDE"/>
    <w:rsid w:val="00717413"/>
    <w:rsid w:val="0072291B"/>
    <w:rsid w:val="007243AD"/>
    <w:rsid w:val="007250DA"/>
    <w:rsid w:val="00726017"/>
    <w:rsid w:val="00730D12"/>
    <w:rsid w:val="007324D7"/>
    <w:rsid w:val="00732FAC"/>
    <w:rsid w:val="00734E2B"/>
    <w:rsid w:val="007359CF"/>
    <w:rsid w:val="00740729"/>
    <w:rsid w:val="00740FA0"/>
    <w:rsid w:val="0074128C"/>
    <w:rsid w:val="00741A60"/>
    <w:rsid w:val="0074259C"/>
    <w:rsid w:val="007426C2"/>
    <w:rsid w:val="007439ED"/>
    <w:rsid w:val="007445D6"/>
    <w:rsid w:val="007456AF"/>
    <w:rsid w:val="0074646D"/>
    <w:rsid w:val="007466AA"/>
    <w:rsid w:val="00746899"/>
    <w:rsid w:val="0075009C"/>
    <w:rsid w:val="0075020E"/>
    <w:rsid w:val="0075091D"/>
    <w:rsid w:val="00751065"/>
    <w:rsid w:val="00753347"/>
    <w:rsid w:val="0075537E"/>
    <w:rsid w:val="00755701"/>
    <w:rsid w:val="00755F21"/>
    <w:rsid w:val="00757510"/>
    <w:rsid w:val="00757B94"/>
    <w:rsid w:val="007628AB"/>
    <w:rsid w:val="00765167"/>
    <w:rsid w:val="007651F5"/>
    <w:rsid w:val="00770467"/>
    <w:rsid w:val="00770E95"/>
    <w:rsid w:val="0077654B"/>
    <w:rsid w:val="00777ABA"/>
    <w:rsid w:val="00780645"/>
    <w:rsid w:val="00784B04"/>
    <w:rsid w:val="00786BF9"/>
    <w:rsid w:val="007923ED"/>
    <w:rsid w:val="0079593F"/>
    <w:rsid w:val="00796EE0"/>
    <w:rsid w:val="007A2158"/>
    <w:rsid w:val="007A293E"/>
    <w:rsid w:val="007A4497"/>
    <w:rsid w:val="007A6C6E"/>
    <w:rsid w:val="007A75F7"/>
    <w:rsid w:val="007A7612"/>
    <w:rsid w:val="007A766C"/>
    <w:rsid w:val="007A7F2C"/>
    <w:rsid w:val="007B1171"/>
    <w:rsid w:val="007B36FF"/>
    <w:rsid w:val="007B38B4"/>
    <w:rsid w:val="007B3CB7"/>
    <w:rsid w:val="007B421A"/>
    <w:rsid w:val="007B69DC"/>
    <w:rsid w:val="007C1DF9"/>
    <w:rsid w:val="007C236C"/>
    <w:rsid w:val="007C3839"/>
    <w:rsid w:val="007C38C9"/>
    <w:rsid w:val="007C419E"/>
    <w:rsid w:val="007C41C9"/>
    <w:rsid w:val="007C4FCD"/>
    <w:rsid w:val="007C635D"/>
    <w:rsid w:val="007C6E13"/>
    <w:rsid w:val="007D1287"/>
    <w:rsid w:val="007D1EEA"/>
    <w:rsid w:val="007D32D4"/>
    <w:rsid w:val="007D405B"/>
    <w:rsid w:val="007D5B0E"/>
    <w:rsid w:val="007D71D7"/>
    <w:rsid w:val="007E0940"/>
    <w:rsid w:val="007E0F7D"/>
    <w:rsid w:val="007E1D51"/>
    <w:rsid w:val="007E31BF"/>
    <w:rsid w:val="007E3B83"/>
    <w:rsid w:val="007E4679"/>
    <w:rsid w:val="007E6D71"/>
    <w:rsid w:val="007E7628"/>
    <w:rsid w:val="007F2788"/>
    <w:rsid w:val="007F2A2E"/>
    <w:rsid w:val="007F362F"/>
    <w:rsid w:val="007F36E4"/>
    <w:rsid w:val="007F5F90"/>
    <w:rsid w:val="00800095"/>
    <w:rsid w:val="008023A5"/>
    <w:rsid w:val="00802E80"/>
    <w:rsid w:val="00803C67"/>
    <w:rsid w:val="00804061"/>
    <w:rsid w:val="00804983"/>
    <w:rsid w:val="00806636"/>
    <w:rsid w:val="00811877"/>
    <w:rsid w:val="00811B09"/>
    <w:rsid w:val="0081358C"/>
    <w:rsid w:val="00815973"/>
    <w:rsid w:val="00825FAC"/>
    <w:rsid w:val="00827A2B"/>
    <w:rsid w:val="0083077F"/>
    <w:rsid w:val="008325B2"/>
    <w:rsid w:val="00832A56"/>
    <w:rsid w:val="008351DF"/>
    <w:rsid w:val="0083578D"/>
    <w:rsid w:val="0083607B"/>
    <w:rsid w:val="00842560"/>
    <w:rsid w:val="00842650"/>
    <w:rsid w:val="008429C8"/>
    <w:rsid w:val="00844AB6"/>
    <w:rsid w:val="00846ADC"/>
    <w:rsid w:val="00851725"/>
    <w:rsid w:val="00851915"/>
    <w:rsid w:val="00852322"/>
    <w:rsid w:val="00852BE3"/>
    <w:rsid w:val="0085328D"/>
    <w:rsid w:val="008543EF"/>
    <w:rsid w:val="008556B8"/>
    <w:rsid w:val="0085648C"/>
    <w:rsid w:val="00857079"/>
    <w:rsid w:val="0085750A"/>
    <w:rsid w:val="00860511"/>
    <w:rsid w:val="0086264A"/>
    <w:rsid w:val="00862A94"/>
    <w:rsid w:val="00862BAA"/>
    <w:rsid w:val="00862F9B"/>
    <w:rsid w:val="00864269"/>
    <w:rsid w:val="00865F2E"/>
    <w:rsid w:val="00867690"/>
    <w:rsid w:val="0087076A"/>
    <w:rsid w:val="00870F35"/>
    <w:rsid w:val="0087141A"/>
    <w:rsid w:val="00872B5D"/>
    <w:rsid w:val="00872C4A"/>
    <w:rsid w:val="00872CC7"/>
    <w:rsid w:val="0087318E"/>
    <w:rsid w:val="00874773"/>
    <w:rsid w:val="008748FA"/>
    <w:rsid w:val="00875B6D"/>
    <w:rsid w:val="00876F66"/>
    <w:rsid w:val="008807DB"/>
    <w:rsid w:val="00882833"/>
    <w:rsid w:val="00882F8F"/>
    <w:rsid w:val="00883CCD"/>
    <w:rsid w:val="00890B92"/>
    <w:rsid w:val="00891D94"/>
    <w:rsid w:val="008934A3"/>
    <w:rsid w:val="00893C15"/>
    <w:rsid w:val="00894519"/>
    <w:rsid w:val="008965E3"/>
    <w:rsid w:val="00897FAF"/>
    <w:rsid w:val="008A2003"/>
    <w:rsid w:val="008A3C27"/>
    <w:rsid w:val="008A5AE7"/>
    <w:rsid w:val="008A6C15"/>
    <w:rsid w:val="008A6F84"/>
    <w:rsid w:val="008A79F5"/>
    <w:rsid w:val="008A7FFC"/>
    <w:rsid w:val="008B0476"/>
    <w:rsid w:val="008B10D2"/>
    <w:rsid w:val="008B5B64"/>
    <w:rsid w:val="008B685F"/>
    <w:rsid w:val="008B6A27"/>
    <w:rsid w:val="008B6AE1"/>
    <w:rsid w:val="008B7BC3"/>
    <w:rsid w:val="008B7C2A"/>
    <w:rsid w:val="008C0A3A"/>
    <w:rsid w:val="008C0D7D"/>
    <w:rsid w:val="008C2212"/>
    <w:rsid w:val="008C39E7"/>
    <w:rsid w:val="008C6334"/>
    <w:rsid w:val="008C6384"/>
    <w:rsid w:val="008C795C"/>
    <w:rsid w:val="008D19A4"/>
    <w:rsid w:val="008D1E43"/>
    <w:rsid w:val="008D5F6E"/>
    <w:rsid w:val="008D7C86"/>
    <w:rsid w:val="008E0A38"/>
    <w:rsid w:val="008E0F55"/>
    <w:rsid w:val="008E2205"/>
    <w:rsid w:val="008E3034"/>
    <w:rsid w:val="008E5DE8"/>
    <w:rsid w:val="008E742D"/>
    <w:rsid w:val="008F04E6"/>
    <w:rsid w:val="008F06F7"/>
    <w:rsid w:val="008F1F92"/>
    <w:rsid w:val="008F2E41"/>
    <w:rsid w:val="008F702A"/>
    <w:rsid w:val="008F7DA3"/>
    <w:rsid w:val="008F7E38"/>
    <w:rsid w:val="00901576"/>
    <w:rsid w:val="009020D3"/>
    <w:rsid w:val="009028DB"/>
    <w:rsid w:val="009051C1"/>
    <w:rsid w:val="00905B80"/>
    <w:rsid w:val="00905E05"/>
    <w:rsid w:val="00907444"/>
    <w:rsid w:val="00910023"/>
    <w:rsid w:val="00912510"/>
    <w:rsid w:val="00912AEC"/>
    <w:rsid w:val="00913426"/>
    <w:rsid w:val="00913759"/>
    <w:rsid w:val="00913769"/>
    <w:rsid w:val="00914081"/>
    <w:rsid w:val="00914B2B"/>
    <w:rsid w:val="009151A6"/>
    <w:rsid w:val="00915C7B"/>
    <w:rsid w:val="00915F76"/>
    <w:rsid w:val="009208BE"/>
    <w:rsid w:val="00922054"/>
    <w:rsid w:val="009247AD"/>
    <w:rsid w:val="00925F9E"/>
    <w:rsid w:val="00927CEB"/>
    <w:rsid w:val="00930B9F"/>
    <w:rsid w:val="009339D8"/>
    <w:rsid w:val="00937775"/>
    <w:rsid w:val="009407F2"/>
    <w:rsid w:val="00941B60"/>
    <w:rsid w:val="009441A7"/>
    <w:rsid w:val="00944916"/>
    <w:rsid w:val="0094577C"/>
    <w:rsid w:val="00945B94"/>
    <w:rsid w:val="00947FF0"/>
    <w:rsid w:val="009503A1"/>
    <w:rsid w:val="00950F75"/>
    <w:rsid w:val="0095218A"/>
    <w:rsid w:val="0095516B"/>
    <w:rsid w:val="00955647"/>
    <w:rsid w:val="00956FE8"/>
    <w:rsid w:val="00957052"/>
    <w:rsid w:val="009602FC"/>
    <w:rsid w:val="00961215"/>
    <w:rsid w:val="00967120"/>
    <w:rsid w:val="009674B6"/>
    <w:rsid w:val="009721B4"/>
    <w:rsid w:val="009730B8"/>
    <w:rsid w:val="00975659"/>
    <w:rsid w:val="00975895"/>
    <w:rsid w:val="00976A51"/>
    <w:rsid w:val="00976D32"/>
    <w:rsid w:val="009810A2"/>
    <w:rsid w:val="009814D1"/>
    <w:rsid w:val="009818EB"/>
    <w:rsid w:val="0098246A"/>
    <w:rsid w:val="009828C7"/>
    <w:rsid w:val="00983544"/>
    <w:rsid w:val="00984240"/>
    <w:rsid w:val="00984484"/>
    <w:rsid w:val="009846BB"/>
    <w:rsid w:val="00984B49"/>
    <w:rsid w:val="009856C7"/>
    <w:rsid w:val="009869C2"/>
    <w:rsid w:val="00987D92"/>
    <w:rsid w:val="009913C2"/>
    <w:rsid w:val="00994673"/>
    <w:rsid w:val="00995C0D"/>
    <w:rsid w:val="00996EDF"/>
    <w:rsid w:val="00997CBB"/>
    <w:rsid w:val="009A352E"/>
    <w:rsid w:val="009A3678"/>
    <w:rsid w:val="009A4073"/>
    <w:rsid w:val="009A42AF"/>
    <w:rsid w:val="009A66D4"/>
    <w:rsid w:val="009A793A"/>
    <w:rsid w:val="009B1612"/>
    <w:rsid w:val="009B1691"/>
    <w:rsid w:val="009B6D3F"/>
    <w:rsid w:val="009C0A36"/>
    <w:rsid w:val="009C2DA4"/>
    <w:rsid w:val="009C319F"/>
    <w:rsid w:val="009C3615"/>
    <w:rsid w:val="009C3AC1"/>
    <w:rsid w:val="009C48F3"/>
    <w:rsid w:val="009C4EC4"/>
    <w:rsid w:val="009C5508"/>
    <w:rsid w:val="009C6F30"/>
    <w:rsid w:val="009C708F"/>
    <w:rsid w:val="009D12F5"/>
    <w:rsid w:val="009D161C"/>
    <w:rsid w:val="009D32EF"/>
    <w:rsid w:val="009D6894"/>
    <w:rsid w:val="009E0511"/>
    <w:rsid w:val="009E399A"/>
    <w:rsid w:val="009E3AC2"/>
    <w:rsid w:val="009E549E"/>
    <w:rsid w:val="009E55AA"/>
    <w:rsid w:val="009E626E"/>
    <w:rsid w:val="009E6DC7"/>
    <w:rsid w:val="009E7796"/>
    <w:rsid w:val="009E7D5F"/>
    <w:rsid w:val="009F19A8"/>
    <w:rsid w:val="009F57F7"/>
    <w:rsid w:val="009F6B2D"/>
    <w:rsid w:val="00A02C22"/>
    <w:rsid w:val="00A03643"/>
    <w:rsid w:val="00A04857"/>
    <w:rsid w:val="00A04C5A"/>
    <w:rsid w:val="00A05FD2"/>
    <w:rsid w:val="00A1028C"/>
    <w:rsid w:val="00A104CE"/>
    <w:rsid w:val="00A113F6"/>
    <w:rsid w:val="00A127C3"/>
    <w:rsid w:val="00A13D38"/>
    <w:rsid w:val="00A14742"/>
    <w:rsid w:val="00A1560F"/>
    <w:rsid w:val="00A172E6"/>
    <w:rsid w:val="00A17A0B"/>
    <w:rsid w:val="00A23DF0"/>
    <w:rsid w:val="00A23F69"/>
    <w:rsid w:val="00A24295"/>
    <w:rsid w:val="00A268B4"/>
    <w:rsid w:val="00A27A24"/>
    <w:rsid w:val="00A3031B"/>
    <w:rsid w:val="00A3033E"/>
    <w:rsid w:val="00A3175B"/>
    <w:rsid w:val="00A32975"/>
    <w:rsid w:val="00A32BD7"/>
    <w:rsid w:val="00A32CC8"/>
    <w:rsid w:val="00A34017"/>
    <w:rsid w:val="00A3483A"/>
    <w:rsid w:val="00A35CAF"/>
    <w:rsid w:val="00A37439"/>
    <w:rsid w:val="00A37488"/>
    <w:rsid w:val="00A37A74"/>
    <w:rsid w:val="00A37BB5"/>
    <w:rsid w:val="00A4073C"/>
    <w:rsid w:val="00A4416C"/>
    <w:rsid w:val="00A47126"/>
    <w:rsid w:val="00A471D6"/>
    <w:rsid w:val="00A519E6"/>
    <w:rsid w:val="00A52463"/>
    <w:rsid w:val="00A52F85"/>
    <w:rsid w:val="00A54C71"/>
    <w:rsid w:val="00A54E5B"/>
    <w:rsid w:val="00A57AC4"/>
    <w:rsid w:val="00A6093D"/>
    <w:rsid w:val="00A60CB2"/>
    <w:rsid w:val="00A60DFE"/>
    <w:rsid w:val="00A6100E"/>
    <w:rsid w:val="00A6201D"/>
    <w:rsid w:val="00A644F9"/>
    <w:rsid w:val="00A653F9"/>
    <w:rsid w:val="00A67E0B"/>
    <w:rsid w:val="00A7064A"/>
    <w:rsid w:val="00A709B7"/>
    <w:rsid w:val="00A711AE"/>
    <w:rsid w:val="00A7288F"/>
    <w:rsid w:val="00A72A58"/>
    <w:rsid w:val="00A737B4"/>
    <w:rsid w:val="00A741E5"/>
    <w:rsid w:val="00A7627D"/>
    <w:rsid w:val="00A7661F"/>
    <w:rsid w:val="00A775CE"/>
    <w:rsid w:val="00A80785"/>
    <w:rsid w:val="00A81148"/>
    <w:rsid w:val="00A81C46"/>
    <w:rsid w:val="00A82188"/>
    <w:rsid w:val="00A82948"/>
    <w:rsid w:val="00A835D3"/>
    <w:rsid w:val="00A83CD7"/>
    <w:rsid w:val="00A9049B"/>
    <w:rsid w:val="00A94603"/>
    <w:rsid w:val="00A96B68"/>
    <w:rsid w:val="00AA1D7E"/>
    <w:rsid w:val="00AA6737"/>
    <w:rsid w:val="00AA7292"/>
    <w:rsid w:val="00AA75F8"/>
    <w:rsid w:val="00AA7B74"/>
    <w:rsid w:val="00AA7E45"/>
    <w:rsid w:val="00AB04FC"/>
    <w:rsid w:val="00AB2811"/>
    <w:rsid w:val="00AB283B"/>
    <w:rsid w:val="00AB5128"/>
    <w:rsid w:val="00AB5344"/>
    <w:rsid w:val="00AB60D4"/>
    <w:rsid w:val="00AB6199"/>
    <w:rsid w:val="00AB7D80"/>
    <w:rsid w:val="00AB7E21"/>
    <w:rsid w:val="00AC005A"/>
    <w:rsid w:val="00AC04A4"/>
    <w:rsid w:val="00AC0AD6"/>
    <w:rsid w:val="00AC18BF"/>
    <w:rsid w:val="00AC4B3C"/>
    <w:rsid w:val="00AC572B"/>
    <w:rsid w:val="00AC5915"/>
    <w:rsid w:val="00AC65BB"/>
    <w:rsid w:val="00AC6BF0"/>
    <w:rsid w:val="00AD1273"/>
    <w:rsid w:val="00AD1D09"/>
    <w:rsid w:val="00AD2AFA"/>
    <w:rsid w:val="00AD77A9"/>
    <w:rsid w:val="00AE074C"/>
    <w:rsid w:val="00AE5868"/>
    <w:rsid w:val="00AE60E9"/>
    <w:rsid w:val="00AE695D"/>
    <w:rsid w:val="00AF08AF"/>
    <w:rsid w:val="00AF6E03"/>
    <w:rsid w:val="00AF70E4"/>
    <w:rsid w:val="00B00A10"/>
    <w:rsid w:val="00B02544"/>
    <w:rsid w:val="00B029A0"/>
    <w:rsid w:val="00B0354C"/>
    <w:rsid w:val="00B04E80"/>
    <w:rsid w:val="00B10485"/>
    <w:rsid w:val="00B10991"/>
    <w:rsid w:val="00B11BA9"/>
    <w:rsid w:val="00B13286"/>
    <w:rsid w:val="00B140C3"/>
    <w:rsid w:val="00B14D3F"/>
    <w:rsid w:val="00B14E44"/>
    <w:rsid w:val="00B16C61"/>
    <w:rsid w:val="00B1721C"/>
    <w:rsid w:val="00B17489"/>
    <w:rsid w:val="00B17F9E"/>
    <w:rsid w:val="00B23C4D"/>
    <w:rsid w:val="00B27AC7"/>
    <w:rsid w:val="00B33B93"/>
    <w:rsid w:val="00B34CEC"/>
    <w:rsid w:val="00B34D31"/>
    <w:rsid w:val="00B35AE9"/>
    <w:rsid w:val="00B36B69"/>
    <w:rsid w:val="00B42DC4"/>
    <w:rsid w:val="00B466D5"/>
    <w:rsid w:val="00B4779F"/>
    <w:rsid w:val="00B5005B"/>
    <w:rsid w:val="00B5320C"/>
    <w:rsid w:val="00B54245"/>
    <w:rsid w:val="00B56E1F"/>
    <w:rsid w:val="00B57F1B"/>
    <w:rsid w:val="00B605D0"/>
    <w:rsid w:val="00B622D3"/>
    <w:rsid w:val="00B623B9"/>
    <w:rsid w:val="00B629D4"/>
    <w:rsid w:val="00B6337A"/>
    <w:rsid w:val="00B636FE"/>
    <w:rsid w:val="00B641F7"/>
    <w:rsid w:val="00B649AE"/>
    <w:rsid w:val="00B651C1"/>
    <w:rsid w:val="00B66247"/>
    <w:rsid w:val="00B6668C"/>
    <w:rsid w:val="00B67AAB"/>
    <w:rsid w:val="00B71E66"/>
    <w:rsid w:val="00B7308B"/>
    <w:rsid w:val="00B732D2"/>
    <w:rsid w:val="00B73AB1"/>
    <w:rsid w:val="00B743AC"/>
    <w:rsid w:val="00B74F26"/>
    <w:rsid w:val="00B756C3"/>
    <w:rsid w:val="00B7589F"/>
    <w:rsid w:val="00B76B2A"/>
    <w:rsid w:val="00B77C57"/>
    <w:rsid w:val="00B84B93"/>
    <w:rsid w:val="00B86815"/>
    <w:rsid w:val="00B904CD"/>
    <w:rsid w:val="00B9054E"/>
    <w:rsid w:val="00B9179E"/>
    <w:rsid w:val="00B93262"/>
    <w:rsid w:val="00B9380D"/>
    <w:rsid w:val="00B96C15"/>
    <w:rsid w:val="00B97F1F"/>
    <w:rsid w:val="00BA008A"/>
    <w:rsid w:val="00BA16CE"/>
    <w:rsid w:val="00BA1C1D"/>
    <w:rsid w:val="00BA23E8"/>
    <w:rsid w:val="00BA266A"/>
    <w:rsid w:val="00BA4691"/>
    <w:rsid w:val="00BA4B6F"/>
    <w:rsid w:val="00BA4DEF"/>
    <w:rsid w:val="00BA6118"/>
    <w:rsid w:val="00BA7ABB"/>
    <w:rsid w:val="00BB03E4"/>
    <w:rsid w:val="00BB1D5D"/>
    <w:rsid w:val="00BB6777"/>
    <w:rsid w:val="00BB7420"/>
    <w:rsid w:val="00BB7FB8"/>
    <w:rsid w:val="00BC1940"/>
    <w:rsid w:val="00BC2841"/>
    <w:rsid w:val="00BC4C70"/>
    <w:rsid w:val="00BC5344"/>
    <w:rsid w:val="00BC7685"/>
    <w:rsid w:val="00BD18F7"/>
    <w:rsid w:val="00BD1CA7"/>
    <w:rsid w:val="00BD2F6B"/>
    <w:rsid w:val="00BD30AC"/>
    <w:rsid w:val="00BD44D2"/>
    <w:rsid w:val="00BD5D22"/>
    <w:rsid w:val="00BD63F1"/>
    <w:rsid w:val="00BD66BC"/>
    <w:rsid w:val="00BD6708"/>
    <w:rsid w:val="00BD713E"/>
    <w:rsid w:val="00BE040C"/>
    <w:rsid w:val="00BE2185"/>
    <w:rsid w:val="00BE2803"/>
    <w:rsid w:val="00BE6351"/>
    <w:rsid w:val="00BE70CC"/>
    <w:rsid w:val="00BE7D0D"/>
    <w:rsid w:val="00BE7D7E"/>
    <w:rsid w:val="00BF1610"/>
    <w:rsid w:val="00BF282E"/>
    <w:rsid w:val="00BF2F4E"/>
    <w:rsid w:val="00BF4844"/>
    <w:rsid w:val="00BF4ACC"/>
    <w:rsid w:val="00BF59DF"/>
    <w:rsid w:val="00C03C4E"/>
    <w:rsid w:val="00C1052F"/>
    <w:rsid w:val="00C10C3B"/>
    <w:rsid w:val="00C12AFD"/>
    <w:rsid w:val="00C13265"/>
    <w:rsid w:val="00C1361E"/>
    <w:rsid w:val="00C16CEB"/>
    <w:rsid w:val="00C204D9"/>
    <w:rsid w:val="00C22968"/>
    <w:rsid w:val="00C2328F"/>
    <w:rsid w:val="00C25904"/>
    <w:rsid w:val="00C265BF"/>
    <w:rsid w:val="00C31174"/>
    <w:rsid w:val="00C31177"/>
    <w:rsid w:val="00C31E96"/>
    <w:rsid w:val="00C33C17"/>
    <w:rsid w:val="00C3577D"/>
    <w:rsid w:val="00C360F6"/>
    <w:rsid w:val="00C36860"/>
    <w:rsid w:val="00C36BAE"/>
    <w:rsid w:val="00C40189"/>
    <w:rsid w:val="00C4163A"/>
    <w:rsid w:val="00C42138"/>
    <w:rsid w:val="00C426C3"/>
    <w:rsid w:val="00C43243"/>
    <w:rsid w:val="00C439A6"/>
    <w:rsid w:val="00C44103"/>
    <w:rsid w:val="00C4422F"/>
    <w:rsid w:val="00C44A50"/>
    <w:rsid w:val="00C45269"/>
    <w:rsid w:val="00C456F6"/>
    <w:rsid w:val="00C45863"/>
    <w:rsid w:val="00C46577"/>
    <w:rsid w:val="00C46A59"/>
    <w:rsid w:val="00C50F06"/>
    <w:rsid w:val="00C51B32"/>
    <w:rsid w:val="00C53404"/>
    <w:rsid w:val="00C53A59"/>
    <w:rsid w:val="00C565E1"/>
    <w:rsid w:val="00C57335"/>
    <w:rsid w:val="00C643A3"/>
    <w:rsid w:val="00C64782"/>
    <w:rsid w:val="00C65A3A"/>
    <w:rsid w:val="00C729FB"/>
    <w:rsid w:val="00C72F2A"/>
    <w:rsid w:val="00C73150"/>
    <w:rsid w:val="00C732E6"/>
    <w:rsid w:val="00C76016"/>
    <w:rsid w:val="00C7689A"/>
    <w:rsid w:val="00C76EEF"/>
    <w:rsid w:val="00C80431"/>
    <w:rsid w:val="00C819BE"/>
    <w:rsid w:val="00C81C54"/>
    <w:rsid w:val="00C83F55"/>
    <w:rsid w:val="00C842D8"/>
    <w:rsid w:val="00C84D18"/>
    <w:rsid w:val="00C873C2"/>
    <w:rsid w:val="00C87C92"/>
    <w:rsid w:val="00C90208"/>
    <w:rsid w:val="00C91DC6"/>
    <w:rsid w:val="00C92651"/>
    <w:rsid w:val="00C92EFE"/>
    <w:rsid w:val="00C9305D"/>
    <w:rsid w:val="00C931C5"/>
    <w:rsid w:val="00C94D73"/>
    <w:rsid w:val="00C95E3C"/>
    <w:rsid w:val="00CA0C3F"/>
    <w:rsid w:val="00CA32CB"/>
    <w:rsid w:val="00CA49CA"/>
    <w:rsid w:val="00CA7D7E"/>
    <w:rsid w:val="00CB03E1"/>
    <w:rsid w:val="00CB0D5F"/>
    <w:rsid w:val="00CB1A5D"/>
    <w:rsid w:val="00CB1B8A"/>
    <w:rsid w:val="00CB347F"/>
    <w:rsid w:val="00CB495A"/>
    <w:rsid w:val="00CB797B"/>
    <w:rsid w:val="00CC035B"/>
    <w:rsid w:val="00CC3564"/>
    <w:rsid w:val="00CC380F"/>
    <w:rsid w:val="00CC430C"/>
    <w:rsid w:val="00CC4B5C"/>
    <w:rsid w:val="00CC6F7B"/>
    <w:rsid w:val="00CD1CC9"/>
    <w:rsid w:val="00CD36DE"/>
    <w:rsid w:val="00CD3A4F"/>
    <w:rsid w:val="00CD55CD"/>
    <w:rsid w:val="00CD5777"/>
    <w:rsid w:val="00CD6043"/>
    <w:rsid w:val="00CD62D6"/>
    <w:rsid w:val="00CD66E2"/>
    <w:rsid w:val="00CD6B5E"/>
    <w:rsid w:val="00CD6F27"/>
    <w:rsid w:val="00CE0D2C"/>
    <w:rsid w:val="00CE0E7D"/>
    <w:rsid w:val="00CE18E0"/>
    <w:rsid w:val="00CE2162"/>
    <w:rsid w:val="00CE22B6"/>
    <w:rsid w:val="00CE2D3F"/>
    <w:rsid w:val="00CE2FC8"/>
    <w:rsid w:val="00CE450A"/>
    <w:rsid w:val="00CE4887"/>
    <w:rsid w:val="00CF055B"/>
    <w:rsid w:val="00CF0BB9"/>
    <w:rsid w:val="00CF0F6A"/>
    <w:rsid w:val="00CF4370"/>
    <w:rsid w:val="00CF4DFC"/>
    <w:rsid w:val="00CF6EE9"/>
    <w:rsid w:val="00CF780F"/>
    <w:rsid w:val="00D005EE"/>
    <w:rsid w:val="00D011DC"/>
    <w:rsid w:val="00D022D2"/>
    <w:rsid w:val="00D02F18"/>
    <w:rsid w:val="00D04ACF"/>
    <w:rsid w:val="00D05C74"/>
    <w:rsid w:val="00D06413"/>
    <w:rsid w:val="00D07090"/>
    <w:rsid w:val="00D073D5"/>
    <w:rsid w:val="00D07B95"/>
    <w:rsid w:val="00D07D4F"/>
    <w:rsid w:val="00D13B93"/>
    <w:rsid w:val="00D169C3"/>
    <w:rsid w:val="00D16F63"/>
    <w:rsid w:val="00D215DE"/>
    <w:rsid w:val="00D21D33"/>
    <w:rsid w:val="00D25F76"/>
    <w:rsid w:val="00D27AB7"/>
    <w:rsid w:val="00D32983"/>
    <w:rsid w:val="00D33176"/>
    <w:rsid w:val="00D3367E"/>
    <w:rsid w:val="00D33CD2"/>
    <w:rsid w:val="00D40599"/>
    <w:rsid w:val="00D4585A"/>
    <w:rsid w:val="00D4758E"/>
    <w:rsid w:val="00D47A3B"/>
    <w:rsid w:val="00D5120A"/>
    <w:rsid w:val="00D515E9"/>
    <w:rsid w:val="00D51687"/>
    <w:rsid w:val="00D52D18"/>
    <w:rsid w:val="00D54422"/>
    <w:rsid w:val="00D55B5A"/>
    <w:rsid w:val="00D602D7"/>
    <w:rsid w:val="00D63FC5"/>
    <w:rsid w:val="00D669FF"/>
    <w:rsid w:val="00D67B2D"/>
    <w:rsid w:val="00D67F06"/>
    <w:rsid w:val="00D70D43"/>
    <w:rsid w:val="00D7183C"/>
    <w:rsid w:val="00D7393B"/>
    <w:rsid w:val="00D73E80"/>
    <w:rsid w:val="00D7671E"/>
    <w:rsid w:val="00D76EC9"/>
    <w:rsid w:val="00D77684"/>
    <w:rsid w:val="00D81231"/>
    <w:rsid w:val="00D82781"/>
    <w:rsid w:val="00D83E68"/>
    <w:rsid w:val="00D8635E"/>
    <w:rsid w:val="00D867CB"/>
    <w:rsid w:val="00D8685C"/>
    <w:rsid w:val="00D874FA"/>
    <w:rsid w:val="00D879DA"/>
    <w:rsid w:val="00D909E3"/>
    <w:rsid w:val="00D920AE"/>
    <w:rsid w:val="00D93E91"/>
    <w:rsid w:val="00D94073"/>
    <w:rsid w:val="00D9431C"/>
    <w:rsid w:val="00D96B65"/>
    <w:rsid w:val="00D97ADB"/>
    <w:rsid w:val="00DA0AC6"/>
    <w:rsid w:val="00DA0AE7"/>
    <w:rsid w:val="00DA1C3D"/>
    <w:rsid w:val="00DA43E3"/>
    <w:rsid w:val="00DA5846"/>
    <w:rsid w:val="00DA67C8"/>
    <w:rsid w:val="00DA79DA"/>
    <w:rsid w:val="00DB07A8"/>
    <w:rsid w:val="00DB0A01"/>
    <w:rsid w:val="00DB197E"/>
    <w:rsid w:val="00DB533C"/>
    <w:rsid w:val="00DC12C3"/>
    <w:rsid w:val="00DC145C"/>
    <w:rsid w:val="00DC2453"/>
    <w:rsid w:val="00DC55A7"/>
    <w:rsid w:val="00DC5CCA"/>
    <w:rsid w:val="00DC60D9"/>
    <w:rsid w:val="00DD4199"/>
    <w:rsid w:val="00DD79FA"/>
    <w:rsid w:val="00DD7B69"/>
    <w:rsid w:val="00DD7F5E"/>
    <w:rsid w:val="00DE0F34"/>
    <w:rsid w:val="00DE1997"/>
    <w:rsid w:val="00DE470F"/>
    <w:rsid w:val="00DE593A"/>
    <w:rsid w:val="00DE595C"/>
    <w:rsid w:val="00DE5BA3"/>
    <w:rsid w:val="00DF0B22"/>
    <w:rsid w:val="00DF18C3"/>
    <w:rsid w:val="00DF2B57"/>
    <w:rsid w:val="00DF31E6"/>
    <w:rsid w:val="00DF4404"/>
    <w:rsid w:val="00DF6D62"/>
    <w:rsid w:val="00DF7DD0"/>
    <w:rsid w:val="00E0338E"/>
    <w:rsid w:val="00E05725"/>
    <w:rsid w:val="00E079A6"/>
    <w:rsid w:val="00E079C3"/>
    <w:rsid w:val="00E07F60"/>
    <w:rsid w:val="00E128A4"/>
    <w:rsid w:val="00E12935"/>
    <w:rsid w:val="00E13921"/>
    <w:rsid w:val="00E141AA"/>
    <w:rsid w:val="00E14D07"/>
    <w:rsid w:val="00E22B9F"/>
    <w:rsid w:val="00E2317A"/>
    <w:rsid w:val="00E232BF"/>
    <w:rsid w:val="00E26A0E"/>
    <w:rsid w:val="00E31A52"/>
    <w:rsid w:val="00E33010"/>
    <w:rsid w:val="00E346DC"/>
    <w:rsid w:val="00E40628"/>
    <w:rsid w:val="00E436A4"/>
    <w:rsid w:val="00E45E87"/>
    <w:rsid w:val="00E47460"/>
    <w:rsid w:val="00E47D37"/>
    <w:rsid w:val="00E47DDD"/>
    <w:rsid w:val="00E505F0"/>
    <w:rsid w:val="00E50C47"/>
    <w:rsid w:val="00E520E5"/>
    <w:rsid w:val="00E525E7"/>
    <w:rsid w:val="00E527BC"/>
    <w:rsid w:val="00E52B16"/>
    <w:rsid w:val="00E553D3"/>
    <w:rsid w:val="00E57378"/>
    <w:rsid w:val="00E57BF2"/>
    <w:rsid w:val="00E62767"/>
    <w:rsid w:val="00E63CBE"/>
    <w:rsid w:val="00E64F38"/>
    <w:rsid w:val="00E658DF"/>
    <w:rsid w:val="00E65CCD"/>
    <w:rsid w:val="00E6733A"/>
    <w:rsid w:val="00E7310A"/>
    <w:rsid w:val="00E750FC"/>
    <w:rsid w:val="00E7626B"/>
    <w:rsid w:val="00E76A53"/>
    <w:rsid w:val="00E82B40"/>
    <w:rsid w:val="00E839DF"/>
    <w:rsid w:val="00E84D3B"/>
    <w:rsid w:val="00E93565"/>
    <w:rsid w:val="00E939DF"/>
    <w:rsid w:val="00E93D6F"/>
    <w:rsid w:val="00E96F67"/>
    <w:rsid w:val="00EA0531"/>
    <w:rsid w:val="00EA054D"/>
    <w:rsid w:val="00EA3662"/>
    <w:rsid w:val="00EA377D"/>
    <w:rsid w:val="00EB129A"/>
    <w:rsid w:val="00EB23B9"/>
    <w:rsid w:val="00EB4A0E"/>
    <w:rsid w:val="00EB5CF4"/>
    <w:rsid w:val="00EC0816"/>
    <w:rsid w:val="00EC11CE"/>
    <w:rsid w:val="00EC1224"/>
    <w:rsid w:val="00EC14B4"/>
    <w:rsid w:val="00EC1D7D"/>
    <w:rsid w:val="00EC3A8C"/>
    <w:rsid w:val="00EC4D7D"/>
    <w:rsid w:val="00EC55A4"/>
    <w:rsid w:val="00EC7D16"/>
    <w:rsid w:val="00EC7DCF"/>
    <w:rsid w:val="00ED344C"/>
    <w:rsid w:val="00ED5550"/>
    <w:rsid w:val="00EE0B71"/>
    <w:rsid w:val="00EE0D98"/>
    <w:rsid w:val="00EE1D7E"/>
    <w:rsid w:val="00EE2C9A"/>
    <w:rsid w:val="00EE6173"/>
    <w:rsid w:val="00EE7100"/>
    <w:rsid w:val="00EE7D7F"/>
    <w:rsid w:val="00EF294A"/>
    <w:rsid w:val="00EF48F3"/>
    <w:rsid w:val="00EF68F4"/>
    <w:rsid w:val="00EF6E79"/>
    <w:rsid w:val="00EF786A"/>
    <w:rsid w:val="00EF7C7A"/>
    <w:rsid w:val="00F0104A"/>
    <w:rsid w:val="00F010CA"/>
    <w:rsid w:val="00F014BA"/>
    <w:rsid w:val="00F04E16"/>
    <w:rsid w:val="00F06FAD"/>
    <w:rsid w:val="00F107B2"/>
    <w:rsid w:val="00F12045"/>
    <w:rsid w:val="00F12EDD"/>
    <w:rsid w:val="00F13EFE"/>
    <w:rsid w:val="00F14425"/>
    <w:rsid w:val="00F16457"/>
    <w:rsid w:val="00F178CA"/>
    <w:rsid w:val="00F20584"/>
    <w:rsid w:val="00F20FDD"/>
    <w:rsid w:val="00F222F1"/>
    <w:rsid w:val="00F271DA"/>
    <w:rsid w:val="00F27929"/>
    <w:rsid w:val="00F27A1B"/>
    <w:rsid w:val="00F30248"/>
    <w:rsid w:val="00F30CA9"/>
    <w:rsid w:val="00F31FCB"/>
    <w:rsid w:val="00F33304"/>
    <w:rsid w:val="00F337B8"/>
    <w:rsid w:val="00F338B0"/>
    <w:rsid w:val="00F34F15"/>
    <w:rsid w:val="00F35BFB"/>
    <w:rsid w:val="00F375BD"/>
    <w:rsid w:val="00F410AC"/>
    <w:rsid w:val="00F41E81"/>
    <w:rsid w:val="00F43640"/>
    <w:rsid w:val="00F43B18"/>
    <w:rsid w:val="00F43D5C"/>
    <w:rsid w:val="00F46E40"/>
    <w:rsid w:val="00F472CB"/>
    <w:rsid w:val="00F519B1"/>
    <w:rsid w:val="00F53956"/>
    <w:rsid w:val="00F5606F"/>
    <w:rsid w:val="00F56288"/>
    <w:rsid w:val="00F571FE"/>
    <w:rsid w:val="00F57F39"/>
    <w:rsid w:val="00F60171"/>
    <w:rsid w:val="00F61A2D"/>
    <w:rsid w:val="00F61BEF"/>
    <w:rsid w:val="00F61D76"/>
    <w:rsid w:val="00F624A7"/>
    <w:rsid w:val="00F653F0"/>
    <w:rsid w:val="00F654B7"/>
    <w:rsid w:val="00F665FB"/>
    <w:rsid w:val="00F6751D"/>
    <w:rsid w:val="00F7019D"/>
    <w:rsid w:val="00F707F3"/>
    <w:rsid w:val="00F74279"/>
    <w:rsid w:val="00F74924"/>
    <w:rsid w:val="00F75EC7"/>
    <w:rsid w:val="00F77CA0"/>
    <w:rsid w:val="00F814C0"/>
    <w:rsid w:val="00F857C5"/>
    <w:rsid w:val="00F866B1"/>
    <w:rsid w:val="00F869EA"/>
    <w:rsid w:val="00F91E9D"/>
    <w:rsid w:val="00F92E28"/>
    <w:rsid w:val="00F9400D"/>
    <w:rsid w:val="00F96653"/>
    <w:rsid w:val="00F96990"/>
    <w:rsid w:val="00FA0D0A"/>
    <w:rsid w:val="00FA1493"/>
    <w:rsid w:val="00FA41C2"/>
    <w:rsid w:val="00FA458E"/>
    <w:rsid w:val="00FA5A62"/>
    <w:rsid w:val="00FA7D79"/>
    <w:rsid w:val="00FB1471"/>
    <w:rsid w:val="00FB42A0"/>
    <w:rsid w:val="00FB6D57"/>
    <w:rsid w:val="00FB70A4"/>
    <w:rsid w:val="00FB76CB"/>
    <w:rsid w:val="00FC0AEC"/>
    <w:rsid w:val="00FC0B48"/>
    <w:rsid w:val="00FC1D4B"/>
    <w:rsid w:val="00FC35C2"/>
    <w:rsid w:val="00FC366D"/>
    <w:rsid w:val="00FC3D10"/>
    <w:rsid w:val="00FC5AE8"/>
    <w:rsid w:val="00FD2171"/>
    <w:rsid w:val="00FD2A82"/>
    <w:rsid w:val="00FD5FBE"/>
    <w:rsid w:val="00FE0BEA"/>
    <w:rsid w:val="00FE1562"/>
    <w:rsid w:val="00FE3BD1"/>
    <w:rsid w:val="00FE70F1"/>
    <w:rsid w:val="00FF114C"/>
    <w:rsid w:val="00FF36C8"/>
    <w:rsid w:val="00FF4EC6"/>
    <w:rsid w:val="00FF511C"/>
    <w:rsid w:val="00FF51A3"/>
    <w:rsid w:val="00FF572D"/>
    <w:rsid w:val="00FF6A7B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0D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6D40D6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40D6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nhideWhenUsed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D40D6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6D4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6D4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zag">
    <w:name w:val="zag"/>
    <w:basedOn w:val="a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basedOn w:val="a0"/>
    <w:uiPriority w:val="22"/>
    <w:qFormat/>
    <w:rsid w:val="006D40D6"/>
    <w:rPr>
      <w:b/>
      <w:bCs/>
    </w:rPr>
  </w:style>
  <w:style w:type="character" w:styleId="ab">
    <w:name w:val="Emphasis"/>
    <w:basedOn w:val="a0"/>
    <w:uiPriority w:val="20"/>
    <w:qFormat/>
    <w:rsid w:val="006D40D6"/>
    <w:rPr>
      <w:i/>
      <w:iCs/>
    </w:rPr>
  </w:style>
  <w:style w:type="paragraph" w:styleId="ac">
    <w:name w:val="Normal (Web)"/>
    <w:basedOn w:val="a"/>
    <w:semiHidden/>
    <w:unhideWhenUsed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6D40D6"/>
    <w:pPr>
      <w:ind w:left="720"/>
      <w:contextualSpacing/>
    </w:pPr>
  </w:style>
  <w:style w:type="character" w:customStyle="1" w:styleId="WW8Num8z2">
    <w:name w:val="WW8Num8z2"/>
    <w:rsid w:val="00E939DF"/>
    <w:rPr>
      <w:sz w:val="28"/>
      <w:szCs w:val="28"/>
    </w:rPr>
  </w:style>
  <w:style w:type="paragraph" w:customStyle="1" w:styleId="Style6">
    <w:name w:val="Style6"/>
    <w:basedOn w:val="a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B96C1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B96C15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rsid w:val="00B96C15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B96C15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0"/>
    <w:link w:val="7"/>
    <w:rsid w:val="00B96C15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B96C15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rsid w:val="00B96C15"/>
    <w:rPr>
      <w:rFonts w:ascii="Arial" w:eastAsia="Times New Roman" w:hAnsi="Arial" w:cs="Arial"/>
      <w:lang w:eastAsia="ar-SA"/>
    </w:rPr>
  </w:style>
  <w:style w:type="character" w:customStyle="1" w:styleId="WW8Num3z2">
    <w:name w:val="WW8Num3z2"/>
    <w:rsid w:val="00B96C15"/>
    <w:rPr>
      <w:rFonts w:ascii="Wingdings" w:hAnsi="Wingdings"/>
    </w:rPr>
  </w:style>
  <w:style w:type="character" w:customStyle="1" w:styleId="WW8Num4z0">
    <w:name w:val="WW8Num4z0"/>
    <w:rsid w:val="00B96C15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B96C15"/>
  </w:style>
  <w:style w:type="character" w:customStyle="1" w:styleId="WW8Num4z2">
    <w:name w:val="WW8Num4z2"/>
    <w:rsid w:val="00B96C15"/>
    <w:rPr>
      <w:sz w:val="28"/>
      <w:szCs w:val="28"/>
    </w:rPr>
  </w:style>
  <w:style w:type="character" w:customStyle="1" w:styleId="WW8Num5z0">
    <w:name w:val="WW8Num5z0"/>
    <w:rsid w:val="00B96C15"/>
    <w:rPr>
      <w:rFonts w:ascii="Times New Roman" w:hAnsi="Times New Roman" w:cs="Times New Roman"/>
    </w:rPr>
  </w:style>
  <w:style w:type="character" w:customStyle="1" w:styleId="WW-Absatz-Standardschriftart">
    <w:name w:val="WW-Absatz-Standardschriftart"/>
    <w:rsid w:val="00B96C15"/>
  </w:style>
  <w:style w:type="character" w:customStyle="1" w:styleId="WW-Absatz-Standardschriftart1">
    <w:name w:val="WW-Absatz-Standardschriftart1"/>
    <w:rsid w:val="00B96C15"/>
  </w:style>
  <w:style w:type="character" w:customStyle="1" w:styleId="WW-Absatz-Standardschriftart11">
    <w:name w:val="WW-Absatz-Standardschriftart11"/>
    <w:rsid w:val="00B96C15"/>
  </w:style>
  <w:style w:type="character" w:customStyle="1" w:styleId="WW8Num6z0">
    <w:name w:val="WW8Num6z0"/>
    <w:rsid w:val="00B96C15"/>
    <w:rPr>
      <w:sz w:val="28"/>
      <w:szCs w:val="28"/>
    </w:rPr>
  </w:style>
  <w:style w:type="character" w:customStyle="1" w:styleId="WW8Num7z0">
    <w:name w:val="WW8Num7z0"/>
    <w:rsid w:val="00B96C15"/>
    <w:rPr>
      <w:rFonts w:ascii="Times New Roman" w:hAnsi="Times New Roman"/>
      <w:sz w:val="24"/>
      <w:szCs w:val="24"/>
    </w:rPr>
  </w:style>
  <w:style w:type="character" w:customStyle="1" w:styleId="WW8Num9z2">
    <w:name w:val="WW8Num9z2"/>
    <w:rsid w:val="00B96C15"/>
    <w:rPr>
      <w:sz w:val="28"/>
      <w:szCs w:val="28"/>
    </w:rPr>
  </w:style>
  <w:style w:type="character" w:customStyle="1" w:styleId="WW-Absatz-Standardschriftart111">
    <w:name w:val="WW-Absatz-Standardschriftart111"/>
    <w:rsid w:val="00B96C15"/>
  </w:style>
  <w:style w:type="character" w:customStyle="1" w:styleId="WW8Num3z0">
    <w:name w:val="WW8Num3z0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rsid w:val="00B96C15"/>
  </w:style>
  <w:style w:type="character" w:customStyle="1" w:styleId="WW-Absatz-Standardschriftart11111">
    <w:name w:val="WW-Absatz-Standardschriftart11111"/>
    <w:rsid w:val="00B96C15"/>
  </w:style>
  <w:style w:type="character" w:customStyle="1" w:styleId="21">
    <w:name w:val="Основной шрифт абзаца2"/>
    <w:rsid w:val="00B96C15"/>
  </w:style>
  <w:style w:type="character" w:customStyle="1" w:styleId="WW-Absatz-Standardschriftart111111">
    <w:name w:val="WW-Absatz-Standardschriftart111111"/>
    <w:rsid w:val="00B96C15"/>
  </w:style>
  <w:style w:type="character" w:customStyle="1" w:styleId="WW-Absatz-Standardschriftart1111111">
    <w:name w:val="WW-Absatz-Standardschriftart1111111"/>
    <w:rsid w:val="00B96C15"/>
  </w:style>
  <w:style w:type="character" w:customStyle="1" w:styleId="WW-Absatz-Standardschriftart11111111">
    <w:name w:val="WW-Absatz-Standardschriftart11111111"/>
    <w:rsid w:val="00B96C15"/>
  </w:style>
  <w:style w:type="character" w:customStyle="1" w:styleId="WW-Absatz-Standardschriftart111111111">
    <w:name w:val="WW-Absatz-Standardschriftart111111111"/>
    <w:rsid w:val="00B96C15"/>
  </w:style>
  <w:style w:type="character" w:customStyle="1" w:styleId="WW-Absatz-Standardschriftart1111111111">
    <w:name w:val="WW-Absatz-Standardschriftart1111111111"/>
    <w:rsid w:val="00B96C15"/>
  </w:style>
  <w:style w:type="character" w:customStyle="1" w:styleId="WW-Absatz-Standardschriftart11111111111">
    <w:name w:val="WW-Absatz-Standardschriftart11111111111"/>
    <w:rsid w:val="00B96C15"/>
  </w:style>
  <w:style w:type="character" w:customStyle="1" w:styleId="WW8Num2z0">
    <w:name w:val="WW8Num2z0"/>
    <w:rsid w:val="00B96C15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B96C15"/>
    <w:rPr>
      <w:rFonts w:ascii="Courier New" w:hAnsi="Courier New"/>
    </w:rPr>
  </w:style>
  <w:style w:type="character" w:customStyle="1" w:styleId="WW8Num2z2">
    <w:name w:val="WW8Num2z2"/>
    <w:rsid w:val="00B96C15"/>
    <w:rPr>
      <w:rFonts w:ascii="Wingdings" w:hAnsi="Wingdings"/>
    </w:rPr>
  </w:style>
  <w:style w:type="character" w:customStyle="1" w:styleId="WW8Num2z3">
    <w:name w:val="WW8Num2z3"/>
    <w:rsid w:val="00B96C15"/>
    <w:rPr>
      <w:rFonts w:ascii="Symbol" w:hAnsi="Symbol"/>
    </w:rPr>
  </w:style>
  <w:style w:type="character" w:customStyle="1" w:styleId="WW8Num3z1">
    <w:name w:val="WW8Num3z1"/>
    <w:rsid w:val="00B96C15"/>
    <w:rPr>
      <w:rFonts w:ascii="Courier New" w:hAnsi="Courier New"/>
    </w:rPr>
  </w:style>
  <w:style w:type="character" w:customStyle="1" w:styleId="WW8Num13z0">
    <w:name w:val="WW8Num13z0"/>
    <w:rsid w:val="00B96C15"/>
    <w:rPr>
      <w:rFonts w:ascii="Symbol" w:hAnsi="Symbol"/>
    </w:rPr>
  </w:style>
  <w:style w:type="character" w:customStyle="1" w:styleId="WW8Num13z1">
    <w:name w:val="WW8Num13z1"/>
    <w:rsid w:val="00B96C15"/>
    <w:rPr>
      <w:rFonts w:ascii="Courier New" w:hAnsi="Courier New"/>
    </w:rPr>
  </w:style>
  <w:style w:type="character" w:customStyle="1" w:styleId="WW8Num13z2">
    <w:name w:val="WW8Num13z2"/>
    <w:rsid w:val="00B96C15"/>
    <w:rPr>
      <w:rFonts w:ascii="Wingdings" w:hAnsi="Wingdings"/>
    </w:rPr>
  </w:style>
  <w:style w:type="character" w:customStyle="1" w:styleId="WW8Num14z0">
    <w:name w:val="WW8Num14z0"/>
    <w:rsid w:val="00B96C15"/>
    <w:rPr>
      <w:rFonts w:ascii="Symbol" w:hAnsi="Symbol"/>
    </w:rPr>
  </w:style>
  <w:style w:type="character" w:customStyle="1" w:styleId="WW8Num14z1">
    <w:name w:val="WW8Num14z1"/>
    <w:rsid w:val="00B96C15"/>
    <w:rPr>
      <w:rFonts w:ascii="Courier New" w:hAnsi="Courier New"/>
    </w:rPr>
  </w:style>
  <w:style w:type="character" w:customStyle="1" w:styleId="WW8Num14z2">
    <w:name w:val="WW8Num14z2"/>
    <w:rsid w:val="00B96C15"/>
    <w:rPr>
      <w:rFonts w:ascii="Wingdings" w:hAnsi="Wingdings"/>
    </w:rPr>
  </w:style>
  <w:style w:type="character" w:customStyle="1" w:styleId="WW8Num17z1">
    <w:name w:val="WW8Num17z1"/>
    <w:rsid w:val="00B96C15"/>
    <w:rPr>
      <w:rFonts w:ascii="Courier New" w:hAnsi="Courier New"/>
    </w:rPr>
  </w:style>
  <w:style w:type="character" w:customStyle="1" w:styleId="WW8Num17z2">
    <w:name w:val="WW8Num17z2"/>
    <w:rsid w:val="00B96C15"/>
    <w:rPr>
      <w:rFonts w:ascii="Wingdings" w:hAnsi="Wingdings"/>
    </w:rPr>
  </w:style>
  <w:style w:type="character" w:customStyle="1" w:styleId="WW8Num17z3">
    <w:name w:val="WW8Num17z3"/>
    <w:rsid w:val="00B96C15"/>
    <w:rPr>
      <w:rFonts w:ascii="Symbol" w:hAnsi="Symbol"/>
    </w:rPr>
  </w:style>
  <w:style w:type="character" w:customStyle="1" w:styleId="WW8Num20z1">
    <w:name w:val="WW8Num20z1"/>
    <w:rsid w:val="00B96C15"/>
    <w:rPr>
      <w:rFonts w:ascii="Courier New" w:hAnsi="Courier New"/>
    </w:rPr>
  </w:style>
  <w:style w:type="character" w:customStyle="1" w:styleId="WW8Num20z2">
    <w:name w:val="WW8Num20z2"/>
    <w:rsid w:val="00B96C15"/>
    <w:rPr>
      <w:rFonts w:ascii="Wingdings" w:hAnsi="Wingdings"/>
    </w:rPr>
  </w:style>
  <w:style w:type="character" w:customStyle="1" w:styleId="WW8Num20z3">
    <w:name w:val="WW8Num20z3"/>
    <w:rsid w:val="00B96C15"/>
    <w:rPr>
      <w:rFonts w:ascii="Symbol" w:hAnsi="Symbol"/>
    </w:rPr>
  </w:style>
  <w:style w:type="character" w:customStyle="1" w:styleId="WW8Num25z0">
    <w:name w:val="WW8Num25z0"/>
    <w:rsid w:val="00B96C15"/>
    <w:rPr>
      <w:rFonts w:ascii="Symbol" w:hAnsi="Symbol"/>
    </w:rPr>
  </w:style>
  <w:style w:type="character" w:customStyle="1" w:styleId="WW8Num25z1">
    <w:name w:val="WW8Num25z1"/>
    <w:rsid w:val="00B96C15"/>
    <w:rPr>
      <w:rFonts w:ascii="Courier New" w:hAnsi="Courier New"/>
    </w:rPr>
  </w:style>
  <w:style w:type="character" w:customStyle="1" w:styleId="WW8Num25z2">
    <w:name w:val="WW8Num25z2"/>
    <w:rsid w:val="00B96C15"/>
    <w:rPr>
      <w:rFonts w:ascii="Wingdings" w:hAnsi="Wingdings"/>
    </w:rPr>
  </w:style>
  <w:style w:type="character" w:customStyle="1" w:styleId="WW8Num27z0">
    <w:name w:val="WW8Num27z0"/>
    <w:rsid w:val="00B96C15"/>
    <w:rPr>
      <w:rFonts w:ascii="Symbol" w:hAnsi="Symbol"/>
    </w:rPr>
  </w:style>
  <w:style w:type="character" w:customStyle="1" w:styleId="WW8Num27z1">
    <w:name w:val="WW8Num27z1"/>
    <w:rsid w:val="00B96C15"/>
    <w:rPr>
      <w:rFonts w:ascii="Courier New" w:hAnsi="Courier New"/>
    </w:rPr>
  </w:style>
  <w:style w:type="character" w:customStyle="1" w:styleId="WW8Num27z2">
    <w:name w:val="WW8Num27z2"/>
    <w:rsid w:val="00B96C15"/>
    <w:rPr>
      <w:rFonts w:ascii="Wingdings" w:hAnsi="Wingdings"/>
    </w:rPr>
  </w:style>
  <w:style w:type="character" w:customStyle="1" w:styleId="WW8Num28z0">
    <w:name w:val="WW8Num28z0"/>
    <w:rsid w:val="00B96C15"/>
    <w:rPr>
      <w:rFonts w:ascii="Symbol" w:hAnsi="Symbol"/>
    </w:rPr>
  </w:style>
  <w:style w:type="character" w:customStyle="1" w:styleId="WW8Num28z1">
    <w:name w:val="WW8Num28z1"/>
    <w:rsid w:val="00B96C15"/>
    <w:rPr>
      <w:rFonts w:ascii="Courier New" w:hAnsi="Courier New"/>
    </w:rPr>
  </w:style>
  <w:style w:type="character" w:customStyle="1" w:styleId="WW8Num28z2">
    <w:name w:val="WW8Num28z2"/>
    <w:rsid w:val="00B96C15"/>
    <w:rPr>
      <w:rFonts w:ascii="Wingdings" w:hAnsi="Wingdings"/>
    </w:rPr>
  </w:style>
  <w:style w:type="character" w:customStyle="1" w:styleId="WW8Num30z0">
    <w:name w:val="WW8Num30z0"/>
    <w:rsid w:val="00B96C15"/>
    <w:rPr>
      <w:rFonts w:ascii="Times New Roman" w:hAnsi="Times New Roman" w:cs="Times New Roman"/>
    </w:rPr>
  </w:style>
  <w:style w:type="character" w:customStyle="1" w:styleId="WW8Num33z0">
    <w:name w:val="WW8Num33z0"/>
    <w:rsid w:val="00B96C15"/>
    <w:rPr>
      <w:rFonts w:ascii="Symbol" w:hAnsi="Symbol"/>
    </w:rPr>
  </w:style>
  <w:style w:type="character" w:customStyle="1" w:styleId="WW8Num33z1">
    <w:name w:val="WW8Num33z1"/>
    <w:rsid w:val="00B96C15"/>
    <w:rPr>
      <w:rFonts w:ascii="Courier New" w:hAnsi="Courier New"/>
    </w:rPr>
  </w:style>
  <w:style w:type="character" w:customStyle="1" w:styleId="WW8Num33z2">
    <w:name w:val="WW8Num33z2"/>
    <w:rsid w:val="00B96C15"/>
    <w:rPr>
      <w:rFonts w:ascii="Wingdings" w:hAnsi="Wingdings"/>
    </w:rPr>
  </w:style>
  <w:style w:type="character" w:customStyle="1" w:styleId="WW8NumSt8z0">
    <w:name w:val="WW8NumSt8z0"/>
    <w:rsid w:val="00B96C15"/>
    <w:rPr>
      <w:rFonts w:ascii="Times New Roman" w:hAnsi="Times New Roman" w:cs="Times New Roman"/>
    </w:rPr>
  </w:style>
  <w:style w:type="character" w:customStyle="1" w:styleId="WW8NumSt8z1">
    <w:name w:val="WW8NumSt8z1"/>
    <w:rsid w:val="00B96C15"/>
    <w:rPr>
      <w:rFonts w:ascii="Courier New" w:hAnsi="Courier New" w:cs="Courier New"/>
    </w:rPr>
  </w:style>
  <w:style w:type="character" w:customStyle="1" w:styleId="WW8NumSt8z2">
    <w:name w:val="WW8NumSt8z2"/>
    <w:rsid w:val="00B96C15"/>
    <w:rPr>
      <w:rFonts w:ascii="Wingdings" w:hAnsi="Wingdings"/>
    </w:rPr>
  </w:style>
  <w:style w:type="character" w:customStyle="1" w:styleId="WW8NumSt8z3">
    <w:name w:val="WW8NumSt8z3"/>
    <w:rsid w:val="00B96C15"/>
    <w:rPr>
      <w:rFonts w:ascii="Symbol" w:hAnsi="Symbol"/>
    </w:rPr>
  </w:style>
  <w:style w:type="character" w:customStyle="1" w:styleId="WW8NumSt11z0">
    <w:name w:val="WW8NumSt11z0"/>
    <w:rsid w:val="00B96C15"/>
    <w:rPr>
      <w:rFonts w:ascii="Times New Roman" w:hAnsi="Times New Roman" w:cs="Times New Roman"/>
    </w:rPr>
  </w:style>
  <w:style w:type="character" w:customStyle="1" w:styleId="WW8NumSt12z0">
    <w:name w:val="WW8NumSt12z0"/>
    <w:rsid w:val="00B96C15"/>
    <w:rPr>
      <w:rFonts w:ascii="Times New Roman" w:hAnsi="Times New Roman" w:cs="Times New Roman"/>
    </w:rPr>
  </w:style>
  <w:style w:type="character" w:customStyle="1" w:styleId="WW8NumSt13z0">
    <w:name w:val="WW8NumSt13z0"/>
    <w:rsid w:val="00B96C15"/>
    <w:rPr>
      <w:rFonts w:ascii="Times New Roman" w:hAnsi="Times New Roman" w:cs="Times New Roman"/>
    </w:rPr>
  </w:style>
  <w:style w:type="character" w:customStyle="1" w:styleId="11">
    <w:name w:val="Основной шрифт абзаца1"/>
    <w:rsid w:val="00B96C15"/>
  </w:style>
  <w:style w:type="character" w:styleId="ae">
    <w:name w:val="page number"/>
    <w:basedOn w:val="11"/>
    <w:rsid w:val="00B96C15"/>
  </w:style>
  <w:style w:type="character" w:customStyle="1" w:styleId="af">
    <w:name w:val="Символ нумерации"/>
    <w:rsid w:val="00B96C15"/>
    <w:rPr>
      <w:sz w:val="28"/>
      <w:szCs w:val="28"/>
    </w:rPr>
  </w:style>
  <w:style w:type="character" w:customStyle="1" w:styleId="WW8Num5z2">
    <w:name w:val="WW8Num5z2"/>
    <w:rsid w:val="00B96C15"/>
    <w:rPr>
      <w:sz w:val="28"/>
      <w:szCs w:val="28"/>
    </w:rPr>
  </w:style>
  <w:style w:type="character" w:customStyle="1" w:styleId="af0">
    <w:name w:val="Маркеры списка"/>
    <w:rsid w:val="00B96C15"/>
    <w:rPr>
      <w:rFonts w:ascii="OpenSymbol" w:eastAsia="OpenSymbol" w:hAnsi="OpenSymbol" w:cs="OpenSymbol"/>
    </w:rPr>
  </w:style>
  <w:style w:type="character" w:customStyle="1" w:styleId="FontStyle13">
    <w:name w:val="Font Style13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af1">
    <w:name w:val="Заголовок"/>
    <w:basedOn w:val="a"/>
    <w:next w:val="af2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basedOn w:val="a0"/>
    <w:link w:val="af2"/>
    <w:rsid w:val="00B96C1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f4">
    <w:name w:val="List"/>
    <w:basedOn w:val="af2"/>
    <w:rsid w:val="00B96C15"/>
    <w:rPr>
      <w:rFonts w:cs="Mangal"/>
    </w:rPr>
  </w:style>
  <w:style w:type="paragraph" w:customStyle="1" w:styleId="22">
    <w:name w:val="Название2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2">
    <w:name w:val="Основной текст 21"/>
    <w:basedOn w:val="a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basedOn w:val="a0"/>
    <w:link w:val="af5"/>
    <w:rsid w:val="00B96C1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3">
    <w:name w:val="Основной текст с отступом 21"/>
    <w:basedOn w:val="a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rsid w:val="00B96C15"/>
  </w:style>
  <w:style w:type="paragraph" w:customStyle="1" w:styleId="Style10">
    <w:name w:val="Style10"/>
    <w:basedOn w:val="a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B96C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"/>
    <w:link w:val="33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basedOn w:val="a0"/>
    <w:link w:val="32"/>
    <w:semiHidden/>
    <w:rsid w:val="00B96C15"/>
    <w:rPr>
      <w:rFonts w:ascii="Times New Roman" w:eastAsia="Times New Roman" w:hAnsi="Times New Roman" w:cs="Times New Roman"/>
      <w:sz w:val="20"/>
      <w:szCs w:val="28"/>
      <w:lang w:eastAsia="ru-RU"/>
    </w:rPr>
  </w:style>
  <w:style w:type="character" w:customStyle="1" w:styleId="FontStyle15">
    <w:name w:val="Font Style15"/>
    <w:rsid w:val="00B96C15"/>
    <w:rPr>
      <w:rFonts w:ascii="Times New Roman" w:hAnsi="Times New Roman" w:cs="Times New Roman"/>
      <w:b/>
      <w:bCs/>
      <w:spacing w:val="30"/>
      <w:sz w:val="18"/>
      <w:szCs w:val="18"/>
    </w:rPr>
  </w:style>
  <w:style w:type="character" w:customStyle="1" w:styleId="FontStyle17">
    <w:name w:val="Font Style17"/>
    <w:rsid w:val="00B96C15"/>
    <w:rPr>
      <w:rFonts w:ascii="Times New Roman" w:hAnsi="Times New Roman" w:cs="Times New Roman"/>
      <w:spacing w:val="20"/>
      <w:sz w:val="18"/>
      <w:szCs w:val="18"/>
    </w:rPr>
  </w:style>
  <w:style w:type="paragraph" w:customStyle="1" w:styleId="Style2">
    <w:name w:val="Style2"/>
    <w:basedOn w:val="a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rsid w:val="00B96C15"/>
    <w:rPr>
      <w:rFonts w:ascii="Times New Roman" w:hAnsi="Times New Roman" w:cs="Times New Roman"/>
      <w:spacing w:val="40"/>
      <w:sz w:val="8"/>
      <w:szCs w:val="8"/>
    </w:rPr>
  </w:style>
  <w:style w:type="paragraph" w:styleId="34">
    <w:name w:val="Body Text 3"/>
    <w:basedOn w:val="a"/>
    <w:link w:val="35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semiHidden/>
    <w:rsid w:val="00B96C1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96C1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fa">
    <w:name w:val="Hyperlink"/>
    <w:rsid w:val="00B96C15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subheader">
    <w:name w:val="subheader"/>
    <w:basedOn w:val="a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0"/>
    <w:link w:val="26"/>
    <w:semiHidden/>
    <w:rsid w:val="00B96C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B96C15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rsid w:val="00B96C15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16">
    <w:name w:val="Знак Знак Знак1 Знак"/>
    <w:basedOn w:val="a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semiHidden/>
    <w:rsid w:val="00B96C15"/>
    <w:rPr>
      <w:color w:val="800080"/>
      <w:u w:val="single"/>
    </w:rPr>
  </w:style>
  <w:style w:type="paragraph" w:customStyle="1" w:styleId="17">
    <w:name w:val="Обычный1"/>
    <w:rsid w:val="007D1EE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8">
    <w:name w:val="Абзац списка1"/>
    <w:basedOn w:val="a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rsid w:val="007D1EEA"/>
    <w:rPr>
      <w:rFonts w:cs="Times New Roman"/>
    </w:rPr>
  </w:style>
  <w:style w:type="paragraph" w:customStyle="1" w:styleId="NoSpacing1">
    <w:name w:val="No Spacing1"/>
    <w:link w:val="NoSpacingChar"/>
    <w:rsid w:val="007D1EE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NoSpacingChar">
    <w:name w:val="No Spacing Char"/>
    <w:link w:val="NoSpacing1"/>
    <w:locked/>
    <w:rsid w:val="007D1EEA"/>
    <w:rPr>
      <w:rFonts w:ascii="Calibri" w:eastAsia="Times New Roman" w:hAnsi="Calibri" w:cs="Calibri"/>
    </w:rPr>
  </w:style>
  <w:style w:type="paragraph" w:styleId="afc">
    <w:name w:val="Title"/>
    <w:basedOn w:val="a"/>
    <w:link w:val="afd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basedOn w:val="a0"/>
    <w:link w:val="afc"/>
    <w:rsid w:val="007D1EEA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rsid w:val="007D1EEA"/>
    <w:rPr>
      <w:color w:val="auto"/>
      <w:sz w:val="26"/>
    </w:rPr>
  </w:style>
  <w:style w:type="character" w:customStyle="1" w:styleId="36">
    <w:name w:val="Знак Знак3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rsid w:val="007D1E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f0">
    <w:name w:val="Знак Знак Знак Знак Знак Знак Знак Знак Знак Знак"/>
    <w:basedOn w:val="a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rsid w:val="007D1E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rsid w:val="00386B9B"/>
    <w:pPr>
      <w:ind w:left="720"/>
    </w:pPr>
    <w:rPr>
      <w:rFonts w:eastAsia="Times New Roman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9838F-C84A-46A2-A9CF-5C766B9B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9922</TotalTime>
  <Pages>29</Pages>
  <Words>4877</Words>
  <Characters>27805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Туся</cp:lastModifiedBy>
  <cp:revision>1600</cp:revision>
  <cp:lastPrinted>2014-06-17T05:40:00Z</cp:lastPrinted>
  <dcterms:created xsi:type="dcterms:W3CDTF">2013-09-11T06:30:00Z</dcterms:created>
  <dcterms:modified xsi:type="dcterms:W3CDTF">2014-07-07T04:41:00Z</dcterms:modified>
</cp:coreProperties>
</file>