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1"/>
        <w:gridCol w:w="1859"/>
        <w:gridCol w:w="1676"/>
        <w:gridCol w:w="3534"/>
      </w:tblGrid>
      <w:tr w:rsidR="008D4FC0" w:rsidRPr="001517E9" w14:paraId="130254A4" w14:textId="77777777" w:rsidTr="00C25484">
        <w:trPr>
          <w:trHeight w:val="428"/>
        </w:trPr>
        <w:tc>
          <w:tcPr>
            <w:tcW w:w="5000" w:type="pct"/>
            <w:gridSpan w:val="4"/>
          </w:tcPr>
          <w:p w14:paraId="11D427AA" w14:textId="77777777" w:rsidR="008D4FC0" w:rsidRPr="00152565" w:rsidRDefault="008D4FC0" w:rsidP="00C25484">
            <w:pPr>
              <w:pStyle w:val="7"/>
              <w:jc w:val="center"/>
              <w:rPr>
                <w:noProof/>
              </w:rPr>
            </w:pPr>
            <w:r w:rsidRPr="00152565">
              <w:rPr>
                <w:noProof/>
              </w:rPr>
              <w:drawing>
                <wp:inline distT="0" distB="0" distL="0" distR="0" wp14:anchorId="6DAFA8AC" wp14:editId="06E6B3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1C327A5B" w14:textId="77777777" w:rsidTr="00C25484">
        <w:trPr>
          <w:trHeight w:val="428"/>
        </w:trPr>
        <w:tc>
          <w:tcPr>
            <w:tcW w:w="5000" w:type="pct"/>
            <w:gridSpan w:val="4"/>
          </w:tcPr>
          <w:p w14:paraId="5B75CDAD" w14:textId="77777777" w:rsidR="008D4FC0" w:rsidRPr="008D4FC0" w:rsidRDefault="008D4FC0" w:rsidP="008D4FC0">
            <w:pPr>
              <w:jc w:val="both"/>
              <w:rPr>
                <w:b/>
                <w:color w:val="auto"/>
                <w:sz w:val="20"/>
              </w:rPr>
            </w:pPr>
          </w:p>
          <w:p w14:paraId="5160453B"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754CCB09" w14:textId="77777777" w:rsidR="008D4FC0" w:rsidRDefault="008D4FC0" w:rsidP="008D4FC0">
            <w:pPr>
              <w:jc w:val="center"/>
              <w:rPr>
                <w:b/>
                <w:caps/>
                <w:sz w:val="32"/>
                <w:szCs w:val="32"/>
              </w:rPr>
            </w:pPr>
            <w:r w:rsidRPr="00152565">
              <w:rPr>
                <w:b/>
                <w:caps/>
                <w:sz w:val="32"/>
                <w:szCs w:val="32"/>
              </w:rPr>
              <w:t>Ростовская область</w:t>
            </w:r>
          </w:p>
          <w:p w14:paraId="1E1619F9" w14:textId="77777777" w:rsidR="008D4FC0" w:rsidRPr="00152565" w:rsidRDefault="008D4FC0" w:rsidP="008D4FC0">
            <w:pPr>
              <w:jc w:val="center"/>
              <w:rPr>
                <w:b/>
                <w:caps/>
                <w:sz w:val="32"/>
                <w:szCs w:val="32"/>
              </w:rPr>
            </w:pPr>
          </w:p>
          <w:p w14:paraId="50EF291E"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2093E91"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37B1EBE9" w14:textId="77777777" w:rsidR="008D4FC0" w:rsidRPr="00152565" w:rsidRDefault="008D4FC0" w:rsidP="008D4FC0">
            <w:pPr>
              <w:jc w:val="both"/>
              <w:rPr>
                <w:b/>
                <w:sz w:val="28"/>
                <w:szCs w:val="28"/>
              </w:rPr>
            </w:pPr>
          </w:p>
          <w:p w14:paraId="3FB41C11" w14:textId="1A270865" w:rsidR="008D4FC0" w:rsidRDefault="008D4FC0" w:rsidP="008D4FC0">
            <w:pPr>
              <w:shd w:val="clear" w:color="auto" w:fill="FFFFFF"/>
              <w:ind w:left="72"/>
              <w:jc w:val="center"/>
              <w:rPr>
                <w:b/>
                <w:sz w:val="44"/>
                <w:szCs w:val="44"/>
              </w:rPr>
            </w:pPr>
            <w:r w:rsidRPr="00152565">
              <w:rPr>
                <w:b/>
                <w:sz w:val="44"/>
                <w:szCs w:val="44"/>
              </w:rPr>
              <w:t>ПОСТАНОВЛЕНИЕ</w:t>
            </w:r>
          </w:p>
          <w:p w14:paraId="7BA5A186" w14:textId="77777777" w:rsidR="008D4FC0" w:rsidRPr="008D4FC0" w:rsidRDefault="008D4FC0" w:rsidP="008D4FC0">
            <w:pPr>
              <w:jc w:val="both"/>
              <w:rPr>
                <w:b/>
                <w:color w:val="auto"/>
                <w:sz w:val="20"/>
              </w:rPr>
            </w:pPr>
          </w:p>
        </w:tc>
      </w:tr>
      <w:tr w:rsidR="008D4FC0" w:rsidRPr="003D2C71" w14:paraId="3D937C8B" w14:textId="77777777" w:rsidTr="00C25484">
        <w:trPr>
          <w:trHeight w:val="428"/>
        </w:trPr>
        <w:tc>
          <w:tcPr>
            <w:tcW w:w="1608" w:type="pct"/>
          </w:tcPr>
          <w:p w14:paraId="578CC575" w14:textId="076D402F" w:rsidR="008D4FC0" w:rsidRPr="003D2C71" w:rsidRDefault="003D2C71" w:rsidP="007E779A">
            <w:pPr>
              <w:rPr>
                <w:b/>
                <w:noProof/>
                <w:sz w:val="28"/>
                <w:szCs w:val="28"/>
              </w:rPr>
            </w:pPr>
            <w:bookmarkStart w:id="0" w:name="REGDATESTAMP"/>
            <w:bookmarkEnd w:id="0"/>
            <w:r w:rsidRPr="003D2C71">
              <w:rPr>
                <w:b/>
                <w:noProof/>
                <w:sz w:val="28"/>
                <w:szCs w:val="28"/>
              </w:rPr>
              <w:t>18.11.2025</w:t>
            </w:r>
          </w:p>
        </w:tc>
        <w:tc>
          <w:tcPr>
            <w:tcW w:w="1696" w:type="pct"/>
            <w:gridSpan w:val="2"/>
          </w:tcPr>
          <w:p w14:paraId="4E7FEF85" w14:textId="611BED58" w:rsidR="008D4FC0" w:rsidRPr="003D2C71" w:rsidRDefault="003D2C71" w:rsidP="009C692A">
            <w:pPr>
              <w:ind w:left="964"/>
              <w:jc w:val="center"/>
              <w:rPr>
                <w:b/>
                <w:sz w:val="28"/>
                <w:szCs w:val="28"/>
              </w:rPr>
            </w:pPr>
            <w:bookmarkStart w:id="1" w:name="REGNUMSTAMP"/>
            <w:bookmarkEnd w:id="1"/>
            <w:r w:rsidRPr="003D2C71">
              <w:rPr>
                <w:b/>
                <w:sz w:val="28"/>
                <w:szCs w:val="28"/>
              </w:rPr>
              <w:t>№ 1484</w:t>
            </w:r>
          </w:p>
        </w:tc>
        <w:tc>
          <w:tcPr>
            <w:tcW w:w="1696" w:type="pct"/>
          </w:tcPr>
          <w:p w14:paraId="1D14AF3D" w14:textId="77777777" w:rsidR="008D4FC0" w:rsidRPr="003D2C71" w:rsidRDefault="008D4FC0" w:rsidP="008D4FC0">
            <w:pPr>
              <w:jc w:val="right"/>
              <w:rPr>
                <w:b/>
                <w:szCs w:val="36"/>
                <w:lang w:val="en-US"/>
              </w:rPr>
            </w:pPr>
            <w:proofErr w:type="spellStart"/>
            <w:r w:rsidRPr="003D2C71">
              <w:rPr>
                <w:b/>
                <w:bCs/>
                <w:sz w:val="28"/>
                <w:szCs w:val="28"/>
              </w:rPr>
              <w:t>р.п</w:t>
            </w:r>
            <w:proofErr w:type="spellEnd"/>
            <w:r w:rsidRPr="003D2C71">
              <w:rPr>
                <w:b/>
                <w:bCs/>
                <w:sz w:val="28"/>
                <w:szCs w:val="28"/>
              </w:rPr>
              <w:t>. Каменоломни</w:t>
            </w:r>
          </w:p>
        </w:tc>
      </w:tr>
      <w:tr w:rsidR="009D6FDA" w:rsidRPr="002E777D" w14:paraId="40E0E4A4" w14:textId="77777777" w:rsidTr="00C25484">
        <w:trPr>
          <w:trHeight w:val="428"/>
        </w:trPr>
        <w:tc>
          <w:tcPr>
            <w:tcW w:w="1608" w:type="pct"/>
          </w:tcPr>
          <w:p w14:paraId="2209D4D0" w14:textId="77777777" w:rsidR="007309F7" w:rsidRDefault="007309F7" w:rsidP="007E779A">
            <w:pPr>
              <w:rPr>
                <w:noProof/>
                <w:lang w:val="en-US"/>
              </w:rPr>
            </w:pPr>
          </w:p>
          <w:p w14:paraId="4BB33753" w14:textId="76F7F89F" w:rsidR="003F170C" w:rsidRPr="002E777D" w:rsidRDefault="003F170C"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79A39D94" w14:textId="79A3981F" w:rsidR="00994590" w:rsidRPr="00972549" w:rsidRDefault="00994590" w:rsidP="0058281F">
            <w:pPr>
              <w:spacing w:line="360" w:lineRule="auto"/>
              <w:ind w:right="-108"/>
              <w:jc w:val="both"/>
              <w:rPr>
                <w:b/>
                <w:sz w:val="28"/>
                <w:szCs w:val="28"/>
              </w:rPr>
            </w:pPr>
            <w:r w:rsidRPr="00972549">
              <w:rPr>
                <w:b/>
                <w:sz w:val="28"/>
              </w:rPr>
              <w:t xml:space="preserve">О внесении изменений в постановление Администрации Октябрьского района от </w:t>
            </w:r>
            <w:r>
              <w:rPr>
                <w:b/>
                <w:sz w:val="28"/>
              </w:rPr>
              <w:t>2</w:t>
            </w:r>
            <w:r w:rsidR="0058281F">
              <w:rPr>
                <w:b/>
                <w:sz w:val="28"/>
              </w:rPr>
              <w:t>6</w:t>
            </w:r>
            <w:r w:rsidRPr="00972549">
              <w:rPr>
                <w:b/>
                <w:sz w:val="28"/>
              </w:rPr>
              <w:t>.0</w:t>
            </w:r>
            <w:r w:rsidR="0058281F">
              <w:rPr>
                <w:b/>
                <w:sz w:val="28"/>
              </w:rPr>
              <w:t>9</w:t>
            </w:r>
            <w:r w:rsidRPr="00972549">
              <w:rPr>
                <w:b/>
                <w:sz w:val="28"/>
              </w:rPr>
              <w:t>.20</w:t>
            </w:r>
            <w:r>
              <w:rPr>
                <w:b/>
                <w:sz w:val="28"/>
              </w:rPr>
              <w:t>2</w:t>
            </w:r>
            <w:r w:rsidR="0058281F">
              <w:rPr>
                <w:b/>
                <w:sz w:val="28"/>
              </w:rPr>
              <w:t>5</w:t>
            </w:r>
            <w:r w:rsidRPr="00972549">
              <w:rPr>
                <w:b/>
                <w:sz w:val="28"/>
              </w:rPr>
              <w:t xml:space="preserve"> № </w:t>
            </w:r>
            <w:r w:rsidR="0058281F">
              <w:rPr>
                <w:b/>
                <w:sz w:val="28"/>
              </w:rPr>
              <w:t>1201</w:t>
            </w:r>
            <w:r w:rsidRPr="00972549">
              <w:rPr>
                <w:b/>
                <w:sz w:val="28"/>
              </w:rPr>
              <w:t xml:space="preserve"> «</w:t>
            </w:r>
            <w:r w:rsidR="0058281F" w:rsidRPr="0058281F">
              <w:rPr>
                <w:b/>
                <w:bCs/>
                <w:sz w:val="28"/>
                <w:szCs w:val="28"/>
              </w:rPr>
              <w:t xml:space="preserve">О создании </w:t>
            </w:r>
            <w:proofErr w:type="spellStart"/>
            <w:r w:rsidR="0058281F" w:rsidRPr="0058281F">
              <w:rPr>
                <w:b/>
                <w:bCs/>
                <w:sz w:val="28"/>
                <w:szCs w:val="28"/>
              </w:rPr>
              <w:t>эвакоприемной</w:t>
            </w:r>
            <w:proofErr w:type="spellEnd"/>
            <w:r w:rsidR="0058281F" w:rsidRPr="0058281F">
              <w:rPr>
                <w:b/>
                <w:bCs/>
                <w:sz w:val="28"/>
                <w:szCs w:val="28"/>
              </w:rPr>
              <w:t xml:space="preserve"> комиссии на территории Октябрьского района Ростовской области</w:t>
            </w:r>
            <w:r w:rsidRPr="00972549">
              <w:rPr>
                <w:b/>
                <w:sz w:val="28"/>
                <w:szCs w:val="28"/>
              </w:rPr>
              <w:t>»</w:t>
            </w:r>
          </w:p>
          <w:p w14:paraId="51F5893E" w14:textId="5D5D4C4B" w:rsidR="00994590" w:rsidRPr="007309F7" w:rsidRDefault="00994590" w:rsidP="0058281F">
            <w:pPr>
              <w:spacing w:line="360" w:lineRule="auto"/>
              <w:jc w:val="both"/>
              <w:rPr>
                <w:b/>
                <w:bCs/>
                <w:sz w:val="28"/>
              </w:rPr>
            </w:pPr>
          </w:p>
        </w:tc>
        <w:tc>
          <w:tcPr>
            <w:tcW w:w="2500" w:type="pct"/>
            <w:gridSpan w:val="2"/>
          </w:tcPr>
          <w:p w14:paraId="539F03F6" w14:textId="77777777" w:rsidR="008D4FC0" w:rsidRPr="00B702BD" w:rsidRDefault="008D4FC0" w:rsidP="0058281F">
            <w:pPr>
              <w:spacing w:line="360" w:lineRule="auto"/>
              <w:jc w:val="right"/>
              <w:rPr>
                <w:b/>
                <w:bCs/>
                <w:sz w:val="28"/>
                <w:szCs w:val="28"/>
              </w:rPr>
            </w:pPr>
          </w:p>
        </w:tc>
      </w:tr>
    </w:tbl>
    <w:p w14:paraId="21DE7638" w14:textId="01D76820" w:rsidR="00512168" w:rsidRDefault="005471A9" w:rsidP="0058281F">
      <w:pPr>
        <w:tabs>
          <w:tab w:val="left" w:pos="709"/>
        </w:tabs>
        <w:spacing w:line="360" w:lineRule="auto"/>
        <w:jc w:val="both"/>
        <w:rPr>
          <w:sz w:val="28"/>
          <w:szCs w:val="28"/>
        </w:rPr>
      </w:pPr>
      <w:r>
        <w:tab/>
      </w:r>
      <w:r w:rsidR="00994590" w:rsidRPr="00994590">
        <w:rPr>
          <w:sz w:val="28"/>
          <w:szCs w:val="28"/>
        </w:rPr>
        <w:t>В связи с кадровыми изменениями, произошедшими в Администрации Октябрьского района,</w:t>
      </w:r>
      <w:r w:rsidR="00A27B31" w:rsidRPr="00A27B31">
        <w:rPr>
          <w:sz w:val="28"/>
          <w:szCs w:val="28"/>
        </w:rPr>
        <w:t xml:space="preserve"> </w:t>
      </w:r>
      <w:r w:rsidR="00A27B31" w:rsidRPr="00356077">
        <w:rPr>
          <w:sz w:val="28"/>
          <w:szCs w:val="28"/>
        </w:rPr>
        <w:t xml:space="preserve">и иных государственных органах, имеющих своих представителей в составе </w:t>
      </w:r>
      <w:proofErr w:type="spellStart"/>
      <w:r w:rsidR="00A27B31">
        <w:rPr>
          <w:sz w:val="28"/>
          <w:szCs w:val="28"/>
        </w:rPr>
        <w:t>эвакоприемной</w:t>
      </w:r>
      <w:proofErr w:type="spellEnd"/>
      <w:r w:rsidR="00A27B31">
        <w:rPr>
          <w:sz w:val="28"/>
          <w:szCs w:val="28"/>
        </w:rPr>
        <w:t xml:space="preserve"> комиссии на территории Октябрьского района,</w:t>
      </w:r>
      <w:r w:rsidR="00994590" w:rsidRPr="00994590">
        <w:rPr>
          <w:sz w:val="28"/>
          <w:szCs w:val="28"/>
        </w:rPr>
        <w:t xml:space="preserve"> </w:t>
      </w:r>
      <w:r w:rsidR="00512168" w:rsidRPr="004E11C7">
        <w:rPr>
          <w:sz w:val="28"/>
          <w:szCs w:val="28"/>
        </w:rPr>
        <w:t>руководствуясь частью 9 статьи 52 Устава муниципального образования «Октябрьский район»,</w:t>
      </w:r>
    </w:p>
    <w:p w14:paraId="2E913B6E" w14:textId="77777777" w:rsidR="0058281F" w:rsidRDefault="0058281F" w:rsidP="0058281F">
      <w:pPr>
        <w:tabs>
          <w:tab w:val="left" w:pos="709"/>
        </w:tabs>
        <w:spacing w:line="360" w:lineRule="auto"/>
        <w:jc w:val="both"/>
        <w:rPr>
          <w:b/>
          <w:bCs/>
          <w:sz w:val="28"/>
          <w:szCs w:val="28"/>
        </w:rPr>
      </w:pPr>
    </w:p>
    <w:p w14:paraId="745E300F" w14:textId="77777777" w:rsidR="00512168" w:rsidRPr="004064A4" w:rsidRDefault="00512168" w:rsidP="0058281F">
      <w:pPr>
        <w:pStyle w:val="aa"/>
        <w:spacing w:before="0" w:after="0" w:line="360" w:lineRule="auto"/>
        <w:rPr>
          <w:rFonts w:ascii="Times New Roman" w:hAnsi="Times New Roman"/>
          <w:b w:val="0"/>
          <w:bCs/>
          <w:sz w:val="28"/>
          <w:szCs w:val="28"/>
        </w:rPr>
      </w:pPr>
      <w:r w:rsidRPr="004064A4">
        <w:rPr>
          <w:rFonts w:ascii="Times New Roman" w:hAnsi="Times New Roman"/>
          <w:b w:val="0"/>
          <w:bCs/>
          <w:sz w:val="28"/>
          <w:szCs w:val="28"/>
        </w:rPr>
        <w:t>ПОСТАНОВЛЯЮ:</w:t>
      </w:r>
    </w:p>
    <w:p w14:paraId="59573682" w14:textId="14A1A7F5" w:rsidR="00994590" w:rsidRDefault="00994590" w:rsidP="0058281F">
      <w:pPr>
        <w:spacing w:line="360" w:lineRule="auto"/>
        <w:jc w:val="center"/>
        <w:rPr>
          <w:sz w:val="28"/>
        </w:rPr>
      </w:pPr>
    </w:p>
    <w:p w14:paraId="7A764145" w14:textId="4B451211" w:rsidR="00994590" w:rsidRPr="00994590" w:rsidRDefault="00994590" w:rsidP="0058281F">
      <w:pPr>
        <w:pStyle w:val="af6"/>
        <w:spacing w:line="360" w:lineRule="auto"/>
        <w:ind w:firstLine="709"/>
        <w:rPr>
          <w:color w:val="000000"/>
          <w:lang w:eastAsia="ru-RU"/>
        </w:rPr>
      </w:pPr>
      <w:r w:rsidRPr="00994590">
        <w:rPr>
          <w:color w:val="000000"/>
          <w:lang w:eastAsia="ru-RU"/>
        </w:rPr>
        <w:t>1. Внести изменения в постановление Администрации Октябрьского района от 2</w:t>
      </w:r>
      <w:r w:rsidR="0058281F">
        <w:rPr>
          <w:color w:val="000000"/>
          <w:lang w:eastAsia="ru-RU"/>
        </w:rPr>
        <w:t>6</w:t>
      </w:r>
      <w:r w:rsidRPr="00994590">
        <w:rPr>
          <w:color w:val="000000"/>
          <w:lang w:eastAsia="ru-RU"/>
        </w:rPr>
        <w:t>.0</w:t>
      </w:r>
      <w:r w:rsidR="0058281F">
        <w:rPr>
          <w:color w:val="000000"/>
          <w:lang w:eastAsia="ru-RU"/>
        </w:rPr>
        <w:t>9</w:t>
      </w:r>
      <w:r w:rsidRPr="00994590">
        <w:rPr>
          <w:color w:val="000000"/>
          <w:lang w:eastAsia="ru-RU"/>
        </w:rPr>
        <w:t>.202</w:t>
      </w:r>
      <w:r w:rsidR="0058281F">
        <w:rPr>
          <w:color w:val="000000"/>
          <w:lang w:eastAsia="ru-RU"/>
        </w:rPr>
        <w:t>5</w:t>
      </w:r>
      <w:r w:rsidRPr="00994590">
        <w:rPr>
          <w:color w:val="000000"/>
          <w:lang w:eastAsia="ru-RU"/>
        </w:rPr>
        <w:t xml:space="preserve"> № </w:t>
      </w:r>
      <w:r w:rsidR="0058281F">
        <w:rPr>
          <w:color w:val="000000"/>
          <w:lang w:eastAsia="ru-RU"/>
        </w:rPr>
        <w:t>1201</w:t>
      </w:r>
      <w:r w:rsidRPr="00994590">
        <w:rPr>
          <w:color w:val="000000"/>
          <w:lang w:eastAsia="ru-RU"/>
        </w:rPr>
        <w:t xml:space="preserve"> «</w:t>
      </w:r>
      <w:r w:rsidR="0058281F" w:rsidRPr="0058281F">
        <w:rPr>
          <w:color w:val="000000"/>
          <w:lang w:eastAsia="ru-RU"/>
        </w:rPr>
        <w:t xml:space="preserve">О создании </w:t>
      </w:r>
      <w:proofErr w:type="spellStart"/>
      <w:r w:rsidR="0058281F" w:rsidRPr="0058281F">
        <w:rPr>
          <w:color w:val="000000"/>
          <w:lang w:eastAsia="ru-RU"/>
        </w:rPr>
        <w:t>эвакоприемной</w:t>
      </w:r>
      <w:proofErr w:type="spellEnd"/>
      <w:r w:rsidR="0058281F" w:rsidRPr="0058281F">
        <w:rPr>
          <w:color w:val="000000"/>
          <w:lang w:eastAsia="ru-RU"/>
        </w:rPr>
        <w:t xml:space="preserve"> комиссии на территории Октябрьского района Ростовской области</w:t>
      </w:r>
      <w:r w:rsidRPr="00994590">
        <w:rPr>
          <w:color w:val="000000"/>
          <w:lang w:eastAsia="ru-RU"/>
        </w:rPr>
        <w:t>», изложив приложение № 2 к постановлению в редакции согласно приложению к настоящему постановлению.</w:t>
      </w:r>
    </w:p>
    <w:p w14:paraId="63FEAAE9" w14:textId="3F6E0E31" w:rsidR="008248F1" w:rsidRDefault="0058281F" w:rsidP="0058281F">
      <w:pPr>
        <w:pStyle w:val="af6"/>
        <w:spacing w:line="360" w:lineRule="auto"/>
        <w:ind w:firstLine="709"/>
      </w:pPr>
      <w:r>
        <w:lastRenderedPageBreak/>
        <w:t>2</w:t>
      </w:r>
      <w:r w:rsidR="008248F1" w:rsidRPr="008248F1">
        <w:t>.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14:paraId="0E40340D" w14:textId="71EA5FF4" w:rsidR="00D536F4" w:rsidRDefault="0058281F" w:rsidP="0058281F">
      <w:pPr>
        <w:spacing w:line="360" w:lineRule="auto"/>
        <w:ind w:firstLine="709"/>
        <w:jc w:val="both"/>
        <w:rPr>
          <w:sz w:val="28"/>
          <w:szCs w:val="28"/>
        </w:rPr>
      </w:pPr>
      <w:r>
        <w:rPr>
          <w:sz w:val="28"/>
          <w:szCs w:val="28"/>
        </w:rPr>
        <w:t>3</w:t>
      </w:r>
      <w:r w:rsidR="00D536F4">
        <w:rPr>
          <w:sz w:val="28"/>
          <w:szCs w:val="28"/>
        </w:rPr>
        <w:t xml:space="preserve">. </w:t>
      </w:r>
      <w:r w:rsidR="00D536F4" w:rsidRPr="00BA4986">
        <w:rPr>
          <w:sz w:val="28"/>
          <w:szCs w:val="28"/>
        </w:rPr>
        <w:t xml:space="preserve">Контроль за </w:t>
      </w:r>
      <w:r w:rsidR="00D536F4">
        <w:rPr>
          <w:sz w:val="28"/>
          <w:szCs w:val="28"/>
        </w:rPr>
        <w:t>ис</w:t>
      </w:r>
      <w:r w:rsidR="00D536F4" w:rsidRPr="00BA4986">
        <w:rPr>
          <w:sz w:val="28"/>
          <w:szCs w:val="28"/>
        </w:rPr>
        <w:t xml:space="preserve">полнением </w:t>
      </w:r>
      <w:r w:rsidR="00D536F4" w:rsidRPr="001974AE">
        <w:rPr>
          <w:sz w:val="28"/>
          <w:szCs w:val="28"/>
        </w:rPr>
        <w:t xml:space="preserve">настоящего постановления </w:t>
      </w:r>
      <w:r w:rsidR="00D536F4">
        <w:rPr>
          <w:sz w:val="28"/>
          <w:szCs w:val="28"/>
        </w:rPr>
        <w:t>возложить на заместителя главы Администрации Октябрьского района</w:t>
      </w:r>
      <w:r w:rsidR="00D536F4" w:rsidRPr="00CE7EC0">
        <w:rPr>
          <w:sz w:val="28"/>
          <w:szCs w:val="28"/>
        </w:rPr>
        <w:t xml:space="preserve"> </w:t>
      </w:r>
      <w:proofErr w:type="spellStart"/>
      <w:r w:rsidR="00D536F4">
        <w:rPr>
          <w:sz w:val="28"/>
          <w:szCs w:val="28"/>
        </w:rPr>
        <w:t>Палько</w:t>
      </w:r>
      <w:proofErr w:type="spellEnd"/>
      <w:r w:rsidR="00D536F4">
        <w:rPr>
          <w:sz w:val="28"/>
          <w:szCs w:val="28"/>
        </w:rPr>
        <w:t xml:space="preserve"> А.В.</w:t>
      </w:r>
    </w:p>
    <w:p w14:paraId="07BE851C" w14:textId="06AECD97" w:rsidR="00D536F4" w:rsidRDefault="00D536F4" w:rsidP="0058281F">
      <w:pPr>
        <w:spacing w:line="360" w:lineRule="auto"/>
        <w:ind w:firstLine="709"/>
        <w:jc w:val="both"/>
        <w:rPr>
          <w:sz w:val="28"/>
          <w:szCs w:val="28"/>
        </w:rPr>
      </w:pPr>
    </w:p>
    <w:p w14:paraId="7B11D6FE" w14:textId="77777777" w:rsidR="00512168" w:rsidRPr="000337E4" w:rsidRDefault="00512168" w:rsidP="0058281F">
      <w:pPr>
        <w:spacing w:line="360" w:lineRule="auto"/>
        <w:ind w:firstLine="709"/>
        <w:jc w:val="both"/>
        <w:rPr>
          <w:sz w:val="28"/>
          <w:szCs w:val="28"/>
        </w:rPr>
      </w:pPr>
    </w:p>
    <w:p w14:paraId="58D3EBBA" w14:textId="77777777" w:rsidR="007D70F5" w:rsidRPr="00CE10AA" w:rsidRDefault="007D70F5" w:rsidP="0058281F">
      <w:pPr>
        <w:spacing w:line="360" w:lineRule="auto"/>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555B255" w14:textId="77777777" w:rsidTr="0071075F">
        <w:trPr>
          <w:trHeight w:val="1485"/>
        </w:trPr>
        <w:tc>
          <w:tcPr>
            <w:tcW w:w="3549" w:type="dxa"/>
            <w:shd w:val="clear" w:color="auto" w:fill="auto"/>
            <w:vAlign w:val="bottom"/>
          </w:tcPr>
          <w:p w14:paraId="076C8099" w14:textId="77777777" w:rsidR="003D2C71" w:rsidRPr="002951E1" w:rsidRDefault="003D2C71" w:rsidP="003D2C71">
            <w:pPr>
              <w:rPr>
                <w:color w:val="auto"/>
                <w:sz w:val="28"/>
                <w:szCs w:val="28"/>
              </w:rPr>
            </w:pPr>
            <w:bookmarkStart w:id="2" w:name="SIGNERPOST1"/>
            <w:bookmarkEnd w:id="2"/>
            <w:r>
              <w:rPr>
                <w:color w:val="auto"/>
                <w:sz w:val="28"/>
                <w:szCs w:val="28"/>
              </w:rPr>
              <w:t xml:space="preserve">Временно </w:t>
            </w:r>
            <w:proofErr w:type="gramStart"/>
            <w:r>
              <w:rPr>
                <w:color w:val="auto"/>
                <w:sz w:val="28"/>
                <w:szCs w:val="28"/>
              </w:rPr>
              <w:t>исполняющий</w:t>
            </w:r>
            <w:proofErr w:type="gramEnd"/>
            <w:r>
              <w:rPr>
                <w:color w:val="auto"/>
                <w:sz w:val="28"/>
                <w:szCs w:val="28"/>
              </w:rPr>
              <w:t xml:space="preserve"> обязанности г</w:t>
            </w:r>
            <w:r w:rsidRPr="002951E1">
              <w:rPr>
                <w:color w:val="auto"/>
                <w:sz w:val="28"/>
                <w:szCs w:val="28"/>
              </w:rPr>
              <w:t>лав</w:t>
            </w:r>
            <w:r>
              <w:rPr>
                <w:color w:val="auto"/>
                <w:sz w:val="28"/>
                <w:szCs w:val="28"/>
              </w:rPr>
              <w:t>ы</w:t>
            </w:r>
            <w:r w:rsidRPr="002951E1">
              <w:rPr>
                <w:color w:val="auto"/>
                <w:sz w:val="28"/>
                <w:szCs w:val="28"/>
              </w:rPr>
              <w:t xml:space="preserve"> Администрации</w:t>
            </w:r>
          </w:p>
          <w:p w14:paraId="5507200D" w14:textId="688E2FF7" w:rsidR="007D70F5" w:rsidRPr="00ED3C6E" w:rsidRDefault="003D2C71" w:rsidP="003D2C71">
            <w:pPr>
              <w:spacing w:line="360" w:lineRule="auto"/>
              <w:rPr>
                <w:sz w:val="28"/>
                <w:szCs w:val="28"/>
              </w:rPr>
            </w:pPr>
            <w:r w:rsidRPr="002951E1">
              <w:rPr>
                <w:color w:val="auto"/>
                <w:sz w:val="28"/>
                <w:szCs w:val="28"/>
              </w:rPr>
              <w:t>Октябрьского района</w:t>
            </w:r>
          </w:p>
        </w:tc>
        <w:tc>
          <w:tcPr>
            <w:tcW w:w="3686" w:type="dxa"/>
          </w:tcPr>
          <w:p w14:paraId="0D6578A1" w14:textId="77777777" w:rsidR="007D70F5" w:rsidRPr="00ED3C6E" w:rsidRDefault="007D70F5" w:rsidP="0058281F">
            <w:pPr>
              <w:spacing w:line="360" w:lineRule="auto"/>
              <w:rPr>
                <w:sz w:val="28"/>
                <w:szCs w:val="28"/>
              </w:rPr>
            </w:pPr>
            <w:bookmarkStart w:id="3" w:name="SIGNERSTAMP1"/>
            <w:bookmarkEnd w:id="3"/>
          </w:p>
        </w:tc>
        <w:tc>
          <w:tcPr>
            <w:tcW w:w="3141" w:type="dxa"/>
            <w:shd w:val="clear" w:color="auto" w:fill="auto"/>
            <w:vAlign w:val="bottom"/>
          </w:tcPr>
          <w:p w14:paraId="08D16D2B" w14:textId="6E76F13E" w:rsidR="007D70F5" w:rsidRPr="00ED3C6E" w:rsidRDefault="003D2C71" w:rsidP="0058281F">
            <w:pPr>
              <w:spacing w:line="360" w:lineRule="auto"/>
              <w:jc w:val="right"/>
              <w:rPr>
                <w:sz w:val="28"/>
                <w:szCs w:val="28"/>
              </w:rPr>
            </w:pPr>
            <w:bookmarkStart w:id="4" w:name="SIGNERNAME1"/>
            <w:bookmarkEnd w:id="4"/>
            <w:r>
              <w:rPr>
                <w:color w:val="auto"/>
                <w:sz w:val="28"/>
                <w:szCs w:val="28"/>
              </w:rPr>
              <w:t>Т.В. Юшковская</w:t>
            </w:r>
          </w:p>
        </w:tc>
      </w:tr>
    </w:tbl>
    <w:p w14:paraId="23A74B0F" w14:textId="23384063" w:rsidR="007D70F5" w:rsidRPr="00512168" w:rsidRDefault="007D70F5" w:rsidP="0058281F">
      <w:pPr>
        <w:spacing w:line="360" w:lineRule="auto"/>
        <w:jc w:val="both"/>
        <w:rPr>
          <w:sz w:val="28"/>
          <w:szCs w:val="28"/>
        </w:rPr>
      </w:pPr>
    </w:p>
    <w:p w14:paraId="0655C376" w14:textId="1F5D75AF" w:rsidR="002E4769" w:rsidRPr="00512168" w:rsidRDefault="002E4769" w:rsidP="0058281F">
      <w:pPr>
        <w:spacing w:line="360" w:lineRule="auto"/>
        <w:jc w:val="both"/>
        <w:rPr>
          <w:sz w:val="28"/>
          <w:szCs w:val="28"/>
        </w:rPr>
      </w:pPr>
      <w:bookmarkStart w:id="5" w:name="_GoBack"/>
      <w:bookmarkEnd w:id="5"/>
    </w:p>
    <w:p w14:paraId="5F788CD8" w14:textId="77777777" w:rsidR="00512168" w:rsidRPr="00512168" w:rsidRDefault="00512168" w:rsidP="0058281F">
      <w:pPr>
        <w:spacing w:line="360" w:lineRule="auto"/>
        <w:jc w:val="both"/>
        <w:rPr>
          <w:sz w:val="28"/>
          <w:szCs w:val="28"/>
        </w:rPr>
      </w:pPr>
    </w:p>
    <w:tbl>
      <w:tblPr>
        <w:tblW w:w="0" w:type="auto"/>
        <w:tblLook w:val="04A0" w:firstRow="1" w:lastRow="0" w:firstColumn="1" w:lastColumn="0" w:noHBand="0" w:noVBand="1"/>
      </w:tblPr>
      <w:tblGrid>
        <w:gridCol w:w="5210"/>
        <w:gridCol w:w="5210"/>
      </w:tblGrid>
      <w:tr w:rsidR="0017440E" w14:paraId="1C5AE5C8" w14:textId="77777777" w:rsidTr="0017440E">
        <w:tc>
          <w:tcPr>
            <w:tcW w:w="5212" w:type="dxa"/>
          </w:tcPr>
          <w:p w14:paraId="6EEA1082" w14:textId="77777777" w:rsidR="0017440E" w:rsidRPr="00D536F4" w:rsidRDefault="0017440E" w:rsidP="0058281F">
            <w:pPr>
              <w:spacing w:line="360" w:lineRule="auto"/>
              <w:ind w:right="34"/>
              <w:jc w:val="both"/>
              <w:rPr>
                <w:sz w:val="28"/>
                <w:szCs w:val="28"/>
              </w:rPr>
            </w:pPr>
            <w:r w:rsidRPr="00D536F4">
              <w:rPr>
                <w:sz w:val="28"/>
                <w:szCs w:val="28"/>
              </w:rPr>
              <w:t>Постановление вносит</w:t>
            </w:r>
          </w:p>
        </w:tc>
        <w:tc>
          <w:tcPr>
            <w:tcW w:w="5212" w:type="dxa"/>
          </w:tcPr>
          <w:p w14:paraId="24884F67" w14:textId="77777777" w:rsidR="0017440E" w:rsidRDefault="0017440E" w:rsidP="0058281F">
            <w:pPr>
              <w:tabs>
                <w:tab w:val="left" w:pos="4320"/>
                <w:tab w:val="center" w:pos="4875"/>
              </w:tabs>
              <w:autoSpaceDE w:val="0"/>
              <w:autoSpaceDN w:val="0"/>
              <w:adjustRightInd w:val="0"/>
              <w:spacing w:line="360" w:lineRule="auto"/>
              <w:jc w:val="both"/>
              <w:rPr>
                <w:sz w:val="22"/>
                <w:szCs w:val="22"/>
                <w:lang w:val="en-US"/>
              </w:rPr>
            </w:pPr>
          </w:p>
        </w:tc>
      </w:tr>
      <w:tr w:rsidR="00FB6B1E" w14:paraId="1DFFBC10" w14:textId="77777777" w:rsidTr="0017440E">
        <w:tc>
          <w:tcPr>
            <w:tcW w:w="5212" w:type="dxa"/>
          </w:tcPr>
          <w:p w14:paraId="44654FA2" w14:textId="77777777" w:rsidR="00FB6B1E" w:rsidRPr="00D536F4" w:rsidRDefault="00F11993" w:rsidP="0058281F">
            <w:pPr>
              <w:spacing w:line="360" w:lineRule="auto"/>
              <w:ind w:right="34"/>
              <w:jc w:val="both"/>
              <w:rPr>
                <w:sz w:val="28"/>
                <w:szCs w:val="28"/>
              </w:rPr>
            </w:pPr>
            <w:r w:rsidRPr="00D536F4">
              <w:rPr>
                <w:sz w:val="28"/>
                <w:szCs w:val="28"/>
              </w:rPr>
              <w:t>МКУ Октябрьского района</w:t>
            </w:r>
          </w:p>
          <w:p w14:paraId="662DE872" w14:textId="6EF1947C" w:rsidR="00F11993" w:rsidRPr="00D536F4" w:rsidRDefault="00F11993" w:rsidP="0058281F">
            <w:pPr>
              <w:spacing w:line="360" w:lineRule="auto"/>
              <w:ind w:right="34"/>
              <w:jc w:val="both"/>
              <w:rPr>
                <w:sz w:val="28"/>
                <w:szCs w:val="28"/>
              </w:rPr>
            </w:pPr>
            <w:r w:rsidRPr="00D536F4">
              <w:rPr>
                <w:sz w:val="28"/>
                <w:szCs w:val="28"/>
              </w:rPr>
              <w:t>«Управление ГОЧС»</w:t>
            </w:r>
          </w:p>
        </w:tc>
        <w:tc>
          <w:tcPr>
            <w:tcW w:w="5212" w:type="dxa"/>
          </w:tcPr>
          <w:p w14:paraId="0A3B3F80" w14:textId="77777777" w:rsidR="00FB6B1E" w:rsidRPr="00C25484" w:rsidRDefault="00FB6B1E" w:rsidP="0058281F">
            <w:pPr>
              <w:tabs>
                <w:tab w:val="left" w:pos="4320"/>
                <w:tab w:val="center" w:pos="4875"/>
              </w:tabs>
              <w:autoSpaceDE w:val="0"/>
              <w:autoSpaceDN w:val="0"/>
              <w:adjustRightInd w:val="0"/>
              <w:spacing w:line="360" w:lineRule="auto"/>
              <w:jc w:val="both"/>
              <w:rPr>
                <w:sz w:val="22"/>
                <w:szCs w:val="22"/>
              </w:rPr>
            </w:pPr>
          </w:p>
        </w:tc>
      </w:tr>
    </w:tbl>
    <w:p w14:paraId="499B6C29" w14:textId="46884B9E" w:rsidR="00DF06F6" w:rsidRDefault="00DF06F6" w:rsidP="006F44AA">
      <w:pPr>
        <w:jc w:val="both"/>
        <w:rPr>
          <w:sz w:val="28"/>
          <w:szCs w:val="28"/>
        </w:rPr>
      </w:pPr>
      <w:r>
        <w:rPr>
          <w:sz w:val="28"/>
          <w:szCs w:val="28"/>
        </w:rPr>
        <w:br w:type="page"/>
      </w:r>
    </w:p>
    <w:p w14:paraId="13A13C45" w14:textId="77777777" w:rsidR="00DF06F6" w:rsidRDefault="00DF06F6" w:rsidP="006F44AA">
      <w:pPr>
        <w:jc w:val="both"/>
        <w:rPr>
          <w:sz w:val="28"/>
          <w:szCs w:val="28"/>
        </w:rPr>
        <w:sectPr w:rsidR="00DF06F6" w:rsidSect="002C0922">
          <w:pgSz w:w="11905" w:h="16837"/>
          <w:pgMar w:top="567" w:right="567" w:bottom="1134" w:left="1134" w:header="720" w:footer="720" w:gutter="0"/>
          <w:cols w:space="720"/>
          <w:titlePg/>
          <w:docGrid w:linePitch="326"/>
        </w:sectPr>
      </w:pPr>
    </w:p>
    <w:tbl>
      <w:tblPr>
        <w:tblStyle w:val="ab"/>
        <w:tblW w:w="4329" w:type="dxa"/>
        <w:tblInd w:w="1095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9"/>
      </w:tblGrid>
      <w:tr w:rsidR="0058281F" w14:paraId="25759E88" w14:textId="77777777" w:rsidTr="00A27B31">
        <w:tc>
          <w:tcPr>
            <w:tcW w:w="4329" w:type="dxa"/>
          </w:tcPr>
          <w:p w14:paraId="7A9EA0BC" w14:textId="77777777" w:rsidR="0058281F" w:rsidRDefault="0058281F" w:rsidP="003D2C71">
            <w:pPr>
              <w:jc w:val="right"/>
              <w:rPr>
                <w:sz w:val="28"/>
                <w:szCs w:val="28"/>
              </w:rPr>
            </w:pPr>
            <w:r w:rsidRPr="00E34791">
              <w:rPr>
                <w:sz w:val="28"/>
                <w:szCs w:val="28"/>
              </w:rPr>
              <w:lastRenderedPageBreak/>
              <w:t>Приложение</w:t>
            </w:r>
          </w:p>
          <w:p w14:paraId="41189CF0" w14:textId="77777777" w:rsidR="0058281F" w:rsidRDefault="0058281F" w:rsidP="003D2C71">
            <w:pPr>
              <w:jc w:val="right"/>
              <w:rPr>
                <w:sz w:val="28"/>
                <w:szCs w:val="28"/>
              </w:rPr>
            </w:pPr>
            <w:r w:rsidRPr="00E34791">
              <w:rPr>
                <w:sz w:val="28"/>
                <w:szCs w:val="28"/>
              </w:rPr>
              <w:t>к постановлению</w:t>
            </w:r>
          </w:p>
          <w:p w14:paraId="5667426D" w14:textId="77777777" w:rsidR="0058281F" w:rsidRDefault="0058281F" w:rsidP="003D2C71">
            <w:pPr>
              <w:jc w:val="right"/>
              <w:rPr>
                <w:sz w:val="28"/>
                <w:szCs w:val="28"/>
              </w:rPr>
            </w:pPr>
            <w:r w:rsidRPr="00E34791">
              <w:rPr>
                <w:sz w:val="28"/>
                <w:szCs w:val="28"/>
              </w:rPr>
              <w:t>Администрации</w:t>
            </w:r>
          </w:p>
          <w:p w14:paraId="21DD29E5" w14:textId="77777777" w:rsidR="0058281F" w:rsidRDefault="0058281F" w:rsidP="003D2C71">
            <w:pPr>
              <w:jc w:val="right"/>
              <w:rPr>
                <w:sz w:val="28"/>
                <w:szCs w:val="28"/>
              </w:rPr>
            </w:pPr>
            <w:r w:rsidRPr="00E34791">
              <w:rPr>
                <w:sz w:val="28"/>
                <w:szCs w:val="28"/>
              </w:rPr>
              <w:t>Октябрьского района</w:t>
            </w:r>
          </w:p>
          <w:p w14:paraId="305419FC" w14:textId="270CD732" w:rsidR="0058281F" w:rsidRDefault="0058281F" w:rsidP="003D2C71">
            <w:pPr>
              <w:jc w:val="right"/>
              <w:rPr>
                <w:sz w:val="28"/>
                <w:szCs w:val="28"/>
              </w:rPr>
            </w:pPr>
            <w:r w:rsidRPr="00E34791">
              <w:rPr>
                <w:sz w:val="28"/>
                <w:szCs w:val="28"/>
              </w:rPr>
              <w:t xml:space="preserve">от </w:t>
            </w:r>
            <w:r w:rsidR="003D2C71">
              <w:rPr>
                <w:sz w:val="28"/>
                <w:szCs w:val="28"/>
              </w:rPr>
              <w:t xml:space="preserve">18.11.2025 </w:t>
            </w:r>
            <w:r w:rsidRPr="00E34791">
              <w:rPr>
                <w:sz w:val="28"/>
                <w:szCs w:val="28"/>
              </w:rPr>
              <w:t>№</w:t>
            </w:r>
            <w:r w:rsidR="003D2C71">
              <w:rPr>
                <w:sz w:val="28"/>
                <w:szCs w:val="28"/>
              </w:rPr>
              <w:t xml:space="preserve"> 1484</w:t>
            </w:r>
          </w:p>
        </w:tc>
      </w:tr>
    </w:tbl>
    <w:p w14:paraId="48E951CD" w14:textId="07F022D2" w:rsidR="00994590" w:rsidRDefault="00994590" w:rsidP="00994590">
      <w:pPr>
        <w:tabs>
          <w:tab w:val="left" w:pos="4590"/>
          <w:tab w:val="left" w:pos="5475"/>
        </w:tabs>
        <w:jc w:val="both"/>
        <w:rPr>
          <w:sz w:val="28"/>
          <w:szCs w:val="28"/>
        </w:rPr>
      </w:pPr>
    </w:p>
    <w:p w14:paraId="166481E0" w14:textId="77777777" w:rsidR="0058281F" w:rsidRDefault="0058281F" w:rsidP="0058281F">
      <w:pPr>
        <w:shd w:val="clear" w:color="auto" w:fill="FFFFFF"/>
        <w:jc w:val="center"/>
        <w:rPr>
          <w:sz w:val="28"/>
          <w:szCs w:val="28"/>
        </w:rPr>
      </w:pPr>
      <w:r>
        <w:rPr>
          <w:sz w:val="28"/>
          <w:szCs w:val="28"/>
        </w:rPr>
        <w:t>Состав</w:t>
      </w:r>
    </w:p>
    <w:p w14:paraId="28D719FC" w14:textId="77777777" w:rsidR="0058281F" w:rsidRPr="00211DDF" w:rsidRDefault="0058281F" w:rsidP="0058281F">
      <w:pPr>
        <w:shd w:val="clear" w:color="auto" w:fill="FFFFFF"/>
        <w:jc w:val="center"/>
        <w:rPr>
          <w:sz w:val="28"/>
          <w:szCs w:val="28"/>
        </w:rPr>
      </w:pPr>
      <w:proofErr w:type="spellStart"/>
      <w:r>
        <w:rPr>
          <w:sz w:val="28"/>
          <w:szCs w:val="28"/>
        </w:rPr>
        <w:t>эвакоприемной</w:t>
      </w:r>
      <w:proofErr w:type="spellEnd"/>
      <w:r>
        <w:rPr>
          <w:sz w:val="28"/>
          <w:szCs w:val="28"/>
        </w:rPr>
        <w:t xml:space="preserve"> комиссии Октябрьского района Ростовской области</w:t>
      </w:r>
    </w:p>
    <w:p w14:paraId="22747715" w14:textId="112C1717" w:rsidR="0058281F" w:rsidRDefault="0058281F" w:rsidP="0058281F">
      <w:pPr>
        <w:tabs>
          <w:tab w:val="left" w:pos="4590"/>
          <w:tab w:val="left" w:pos="5475"/>
        </w:tabs>
        <w:jc w:val="center"/>
        <w:rPr>
          <w:sz w:val="28"/>
          <w:szCs w:val="28"/>
        </w:rPr>
      </w:pPr>
    </w:p>
    <w:p w14:paraId="637E8FE4" w14:textId="77777777" w:rsidR="0058281F" w:rsidRDefault="0058281F" w:rsidP="0058281F">
      <w:pPr>
        <w:tabs>
          <w:tab w:val="left" w:pos="4590"/>
          <w:tab w:val="left" w:pos="5475"/>
        </w:tabs>
        <w:jc w:val="center"/>
        <w:rPr>
          <w:sz w:val="28"/>
          <w:szCs w:val="28"/>
        </w:rPr>
      </w:pPr>
    </w:p>
    <w:tbl>
      <w:tblPr>
        <w:tblW w:w="15168" w:type="dxa"/>
        <w:tblInd w:w="108" w:type="dxa"/>
        <w:tblBorders>
          <w:top w:val="single" w:sz="4" w:space="0" w:color="auto"/>
        </w:tblBorders>
        <w:tblLayout w:type="fixed"/>
        <w:tblLook w:val="0000" w:firstRow="0" w:lastRow="0" w:firstColumn="0" w:lastColumn="0" w:noHBand="0" w:noVBand="0"/>
      </w:tblPr>
      <w:tblGrid>
        <w:gridCol w:w="567"/>
        <w:gridCol w:w="3119"/>
        <w:gridCol w:w="5379"/>
        <w:gridCol w:w="7"/>
        <w:gridCol w:w="2407"/>
        <w:gridCol w:w="137"/>
        <w:gridCol w:w="1425"/>
        <w:gridCol w:w="2127"/>
      </w:tblGrid>
      <w:tr w:rsidR="0058281F" w:rsidRPr="0058281F" w14:paraId="0AD19DAD" w14:textId="77777777" w:rsidTr="00117309">
        <w:trPr>
          <w:trHeight w:val="100"/>
        </w:trPr>
        <w:tc>
          <w:tcPr>
            <w:tcW w:w="567" w:type="dxa"/>
            <w:tcBorders>
              <w:left w:val="single" w:sz="4" w:space="0" w:color="auto"/>
              <w:bottom w:val="single" w:sz="4" w:space="0" w:color="auto"/>
              <w:right w:val="single" w:sz="4" w:space="0" w:color="auto"/>
            </w:tcBorders>
          </w:tcPr>
          <w:p w14:paraId="04D6C28A" w14:textId="77777777" w:rsidR="0058281F" w:rsidRPr="0058281F" w:rsidRDefault="0058281F" w:rsidP="0058281F">
            <w:pPr>
              <w:ind w:left="-31" w:right="-108"/>
              <w:contextualSpacing/>
              <w:jc w:val="center"/>
              <w:rPr>
                <w:color w:val="auto"/>
                <w:szCs w:val="24"/>
              </w:rPr>
            </w:pPr>
            <w:r w:rsidRPr="0058281F">
              <w:rPr>
                <w:color w:val="auto"/>
                <w:szCs w:val="24"/>
              </w:rPr>
              <w:t>№ п/п</w:t>
            </w:r>
          </w:p>
        </w:tc>
        <w:tc>
          <w:tcPr>
            <w:tcW w:w="3119" w:type="dxa"/>
            <w:tcBorders>
              <w:left w:val="single" w:sz="4" w:space="0" w:color="auto"/>
              <w:bottom w:val="single" w:sz="4" w:space="0" w:color="auto"/>
            </w:tcBorders>
          </w:tcPr>
          <w:p w14:paraId="3DF1C8F4" w14:textId="77777777" w:rsidR="0058281F" w:rsidRPr="0058281F" w:rsidRDefault="0058281F" w:rsidP="0058281F">
            <w:pPr>
              <w:ind w:left="-108" w:right="-108"/>
              <w:contextualSpacing/>
              <w:jc w:val="center"/>
              <w:rPr>
                <w:color w:val="auto"/>
                <w:szCs w:val="24"/>
              </w:rPr>
            </w:pPr>
            <w:r w:rsidRPr="0058281F">
              <w:rPr>
                <w:color w:val="auto"/>
                <w:szCs w:val="24"/>
              </w:rPr>
              <w:t>Должность</w:t>
            </w:r>
          </w:p>
          <w:p w14:paraId="7FB7018B" w14:textId="77777777" w:rsidR="0058281F" w:rsidRPr="0058281F" w:rsidRDefault="0058281F" w:rsidP="0058281F">
            <w:pPr>
              <w:ind w:left="-108" w:right="-108"/>
              <w:contextualSpacing/>
              <w:jc w:val="center"/>
              <w:rPr>
                <w:color w:val="auto"/>
                <w:szCs w:val="24"/>
              </w:rPr>
            </w:pPr>
            <w:r w:rsidRPr="0058281F">
              <w:rPr>
                <w:color w:val="auto"/>
                <w:szCs w:val="24"/>
              </w:rPr>
              <w:t>по гражданской обороне</w:t>
            </w:r>
          </w:p>
        </w:tc>
        <w:tc>
          <w:tcPr>
            <w:tcW w:w="5379" w:type="dxa"/>
            <w:tcBorders>
              <w:left w:val="single" w:sz="4" w:space="0" w:color="auto"/>
              <w:bottom w:val="single" w:sz="4" w:space="0" w:color="auto"/>
            </w:tcBorders>
          </w:tcPr>
          <w:p w14:paraId="2AC32796" w14:textId="77777777" w:rsidR="0058281F" w:rsidRPr="0058281F" w:rsidRDefault="0058281F" w:rsidP="0058281F">
            <w:pPr>
              <w:contextualSpacing/>
              <w:jc w:val="center"/>
              <w:rPr>
                <w:color w:val="auto"/>
                <w:szCs w:val="24"/>
              </w:rPr>
            </w:pPr>
            <w:r w:rsidRPr="0058281F">
              <w:rPr>
                <w:color w:val="auto"/>
                <w:szCs w:val="24"/>
              </w:rPr>
              <w:t>Должность по основной работе</w:t>
            </w:r>
          </w:p>
        </w:tc>
        <w:tc>
          <w:tcPr>
            <w:tcW w:w="2551" w:type="dxa"/>
            <w:gridSpan w:val="3"/>
            <w:tcBorders>
              <w:left w:val="single" w:sz="4" w:space="0" w:color="auto"/>
              <w:bottom w:val="single" w:sz="4" w:space="0" w:color="auto"/>
            </w:tcBorders>
          </w:tcPr>
          <w:p w14:paraId="1BD26329" w14:textId="77777777" w:rsidR="0058281F" w:rsidRPr="0058281F" w:rsidRDefault="0058281F" w:rsidP="0058281F">
            <w:pPr>
              <w:contextualSpacing/>
              <w:jc w:val="center"/>
              <w:rPr>
                <w:color w:val="auto"/>
                <w:szCs w:val="24"/>
              </w:rPr>
            </w:pPr>
            <w:r w:rsidRPr="0058281F">
              <w:rPr>
                <w:color w:val="auto"/>
                <w:szCs w:val="24"/>
              </w:rPr>
              <w:t>Фамилия, имя,</w:t>
            </w:r>
          </w:p>
          <w:p w14:paraId="7132E22D" w14:textId="77777777" w:rsidR="0058281F" w:rsidRPr="0058281F" w:rsidRDefault="0058281F" w:rsidP="0058281F">
            <w:pPr>
              <w:contextualSpacing/>
              <w:jc w:val="center"/>
              <w:rPr>
                <w:color w:val="auto"/>
                <w:szCs w:val="24"/>
              </w:rPr>
            </w:pPr>
            <w:r w:rsidRPr="0058281F">
              <w:rPr>
                <w:color w:val="auto"/>
                <w:szCs w:val="24"/>
              </w:rPr>
              <w:t>отчество</w:t>
            </w:r>
          </w:p>
        </w:tc>
        <w:tc>
          <w:tcPr>
            <w:tcW w:w="1425" w:type="dxa"/>
            <w:tcBorders>
              <w:left w:val="single" w:sz="4" w:space="0" w:color="auto"/>
              <w:bottom w:val="single" w:sz="4" w:space="0" w:color="auto"/>
            </w:tcBorders>
          </w:tcPr>
          <w:p w14:paraId="481BC0B9" w14:textId="77777777" w:rsidR="0058281F" w:rsidRPr="0058281F" w:rsidRDefault="0058281F" w:rsidP="0058281F">
            <w:pPr>
              <w:ind w:left="-57" w:right="-116"/>
              <w:contextualSpacing/>
              <w:jc w:val="center"/>
              <w:rPr>
                <w:color w:val="auto"/>
                <w:szCs w:val="24"/>
              </w:rPr>
            </w:pPr>
            <w:r w:rsidRPr="0058281F">
              <w:rPr>
                <w:color w:val="auto"/>
                <w:szCs w:val="24"/>
              </w:rPr>
              <w:t>Номер</w:t>
            </w:r>
          </w:p>
          <w:p w14:paraId="6BBD5418" w14:textId="77777777" w:rsidR="0058281F" w:rsidRPr="0058281F" w:rsidRDefault="0058281F" w:rsidP="0058281F">
            <w:pPr>
              <w:ind w:left="-57" w:right="-116"/>
              <w:contextualSpacing/>
              <w:jc w:val="center"/>
              <w:rPr>
                <w:color w:val="auto"/>
                <w:szCs w:val="24"/>
              </w:rPr>
            </w:pPr>
            <w:r w:rsidRPr="0058281F">
              <w:rPr>
                <w:color w:val="auto"/>
                <w:szCs w:val="24"/>
              </w:rPr>
              <w:t>телефона</w:t>
            </w:r>
          </w:p>
        </w:tc>
        <w:tc>
          <w:tcPr>
            <w:tcW w:w="2127" w:type="dxa"/>
            <w:tcBorders>
              <w:left w:val="single" w:sz="4" w:space="0" w:color="auto"/>
              <w:bottom w:val="single" w:sz="4" w:space="0" w:color="auto"/>
              <w:right w:val="single" w:sz="4" w:space="0" w:color="auto"/>
            </w:tcBorders>
          </w:tcPr>
          <w:p w14:paraId="59500338" w14:textId="77777777" w:rsidR="0058281F" w:rsidRPr="0058281F" w:rsidRDefault="0058281F" w:rsidP="0058281F">
            <w:pPr>
              <w:contextualSpacing/>
              <w:jc w:val="center"/>
              <w:rPr>
                <w:color w:val="auto"/>
                <w:szCs w:val="24"/>
              </w:rPr>
            </w:pPr>
            <w:r w:rsidRPr="0058281F">
              <w:rPr>
                <w:color w:val="auto"/>
                <w:szCs w:val="24"/>
              </w:rPr>
              <w:t xml:space="preserve">Место </w:t>
            </w:r>
          </w:p>
          <w:p w14:paraId="6D9867C3" w14:textId="77777777" w:rsidR="0058281F" w:rsidRPr="0058281F" w:rsidRDefault="0058281F" w:rsidP="0058281F">
            <w:pPr>
              <w:contextualSpacing/>
              <w:jc w:val="center"/>
              <w:rPr>
                <w:color w:val="auto"/>
                <w:szCs w:val="24"/>
              </w:rPr>
            </w:pPr>
            <w:r w:rsidRPr="0058281F">
              <w:rPr>
                <w:color w:val="auto"/>
                <w:szCs w:val="24"/>
              </w:rPr>
              <w:t>нахождение</w:t>
            </w:r>
          </w:p>
        </w:tc>
      </w:tr>
      <w:tr w:rsidR="0058281F" w:rsidRPr="0058281F" w14:paraId="3BED0971" w14:textId="77777777" w:rsidTr="00117309">
        <w:trPr>
          <w:trHeight w:val="100"/>
        </w:trPr>
        <w:tc>
          <w:tcPr>
            <w:tcW w:w="567" w:type="dxa"/>
            <w:tcBorders>
              <w:left w:val="single" w:sz="4" w:space="0" w:color="auto"/>
              <w:bottom w:val="single" w:sz="4" w:space="0" w:color="auto"/>
              <w:right w:val="single" w:sz="4" w:space="0" w:color="auto"/>
            </w:tcBorders>
          </w:tcPr>
          <w:p w14:paraId="269AB6D0" w14:textId="77777777" w:rsidR="0058281F" w:rsidRPr="0058281F" w:rsidRDefault="0058281F" w:rsidP="0058281F">
            <w:pPr>
              <w:contextualSpacing/>
              <w:jc w:val="center"/>
              <w:rPr>
                <w:color w:val="auto"/>
                <w:szCs w:val="24"/>
              </w:rPr>
            </w:pPr>
            <w:r w:rsidRPr="0058281F">
              <w:rPr>
                <w:color w:val="auto"/>
                <w:szCs w:val="24"/>
              </w:rPr>
              <w:t>1.</w:t>
            </w:r>
          </w:p>
        </w:tc>
        <w:tc>
          <w:tcPr>
            <w:tcW w:w="3119" w:type="dxa"/>
            <w:tcBorders>
              <w:left w:val="single" w:sz="4" w:space="0" w:color="auto"/>
              <w:bottom w:val="single" w:sz="4" w:space="0" w:color="auto"/>
            </w:tcBorders>
          </w:tcPr>
          <w:p w14:paraId="18640F8C" w14:textId="77777777" w:rsidR="0058281F" w:rsidRPr="0058281F" w:rsidRDefault="0058281F" w:rsidP="0058281F">
            <w:pPr>
              <w:ind w:left="-108" w:right="-134"/>
              <w:contextualSpacing/>
              <w:jc w:val="center"/>
              <w:rPr>
                <w:color w:val="auto"/>
                <w:szCs w:val="24"/>
              </w:rPr>
            </w:pPr>
            <w:r w:rsidRPr="0058281F">
              <w:rPr>
                <w:color w:val="auto"/>
                <w:szCs w:val="24"/>
              </w:rPr>
              <w:t>Председатель</w:t>
            </w:r>
          </w:p>
          <w:p w14:paraId="51B53A5C" w14:textId="77777777" w:rsidR="0058281F" w:rsidRPr="0058281F" w:rsidRDefault="0058281F" w:rsidP="0058281F">
            <w:pPr>
              <w:ind w:left="-108" w:right="-134"/>
              <w:contextualSpacing/>
              <w:jc w:val="center"/>
              <w:rPr>
                <w:color w:val="auto"/>
                <w:szCs w:val="24"/>
              </w:rPr>
            </w:pPr>
            <w:r w:rsidRPr="0058281F">
              <w:rPr>
                <w:color w:val="auto"/>
                <w:szCs w:val="24"/>
              </w:rPr>
              <w:t>комиссии</w:t>
            </w:r>
          </w:p>
        </w:tc>
        <w:tc>
          <w:tcPr>
            <w:tcW w:w="5379" w:type="dxa"/>
            <w:tcBorders>
              <w:left w:val="single" w:sz="4" w:space="0" w:color="auto"/>
              <w:bottom w:val="single" w:sz="4" w:space="0" w:color="auto"/>
            </w:tcBorders>
          </w:tcPr>
          <w:p w14:paraId="308CC6B8" w14:textId="77777777" w:rsidR="0058281F" w:rsidRPr="0058281F" w:rsidRDefault="0058281F" w:rsidP="0058281F">
            <w:pPr>
              <w:contextualSpacing/>
              <w:jc w:val="center"/>
              <w:rPr>
                <w:color w:val="auto"/>
                <w:szCs w:val="24"/>
              </w:rPr>
            </w:pPr>
            <w:r w:rsidRPr="0058281F">
              <w:rPr>
                <w:color w:val="auto"/>
                <w:szCs w:val="24"/>
              </w:rPr>
              <w:t>Заместитель главы Администрации</w:t>
            </w:r>
          </w:p>
          <w:p w14:paraId="23B05EE1" w14:textId="77777777" w:rsidR="0058281F" w:rsidRPr="0058281F" w:rsidRDefault="0058281F" w:rsidP="0058281F">
            <w:pPr>
              <w:contextualSpacing/>
              <w:jc w:val="center"/>
              <w:rPr>
                <w:color w:val="auto"/>
                <w:szCs w:val="24"/>
              </w:rPr>
            </w:pPr>
            <w:r w:rsidRPr="0058281F">
              <w:rPr>
                <w:color w:val="auto"/>
                <w:szCs w:val="24"/>
              </w:rPr>
              <w:t xml:space="preserve">Октябрьского района </w:t>
            </w:r>
          </w:p>
        </w:tc>
        <w:tc>
          <w:tcPr>
            <w:tcW w:w="2551" w:type="dxa"/>
            <w:gridSpan w:val="3"/>
            <w:tcBorders>
              <w:left w:val="single" w:sz="4" w:space="0" w:color="auto"/>
              <w:bottom w:val="single" w:sz="4" w:space="0" w:color="auto"/>
            </w:tcBorders>
          </w:tcPr>
          <w:p w14:paraId="4034B601" w14:textId="77777777" w:rsidR="0058281F" w:rsidRPr="0058281F" w:rsidRDefault="0058281F" w:rsidP="0058281F">
            <w:pPr>
              <w:contextualSpacing/>
              <w:jc w:val="center"/>
              <w:rPr>
                <w:color w:val="auto"/>
                <w:szCs w:val="24"/>
              </w:rPr>
            </w:pPr>
            <w:proofErr w:type="spellStart"/>
            <w:r w:rsidRPr="0058281F">
              <w:rPr>
                <w:color w:val="auto"/>
                <w:szCs w:val="24"/>
              </w:rPr>
              <w:t>Палько</w:t>
            </w:r>
            <w:proofErr w:type="spellEnd"/>
          </w:p>
          <w:p w14:paraId="41371D27" w14:textId="77777777" w:rsidR="0058281F" w:rsidRPr="0058281F" w:rsidRDefault="0058281F" w:rsidP="0058281F">
            <w:pPr>
              <w:contextualSpacing/>
              <w:jc w:val="center"/>
              <w:rPr>
                <w:color w:val="auto"/>
                <w:szCs w:val="24"/>
              </w:rPr>
            </w:pPr>
            <w:r w:rsidRPr="0058281F">
              <w:rPr>
                <w:color w:val="auto"/>
                <w:szCs w:val="24"/>
              </w:rPr>
              <w:t>Андрей</w:t>
            </w:r>
          </w:p>
          <w:p w14:paraId="7A66445F" w14:textId="77777777" w:rsidR="0058281F" w:rsidRPr="0058281F" w:rsidRDefault="0058281F" w:rsidP="0058281F">
            <w:pPr>
              <w:contextualSpacing/>
              <w:jc w:val="center"/>
              <w:rPr>
                <w:color w:val="auto"/>
                <w:szCs w:val="24"/>
              </w:rPr>
            </w:pPr>
            <w:r w:rsidRPr="0058281F">
              <w:rPr>
                <w:color w:val="auto"/>
                <w:szCs w:val="24"/>
              </w:rPr>
              <w:t>Владимирович</w:t>
            </w:r>
          </w:p>
        </w:tc>
        <w:tc>
          <w:tcPr>
            <w:tcW w:w="1425" w:type="dxa"/>
            <w:tcBorders>
              <w:left w:val="single" w:sz="4" w:space="0" w:color="auto"/>
              <w:bottom w:val="single" w:sz="4" w:space="0" w:color="auto"/>
            </w:tcBorders>
          </w:tcPr>
          <w:p w14:paraId="4059DD3C"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52890FDA" w14:textId="77777777" w:rsidR="0058281F" w:rsidRPr="0058281F" w:rsidRDefault="0058281F" w:rsidP="0058281F">
            <w:pPr>
              <w:ind w:left="-108" w:right="-108"/>
              <w:contextualSpacing/>
              <w:jc w:val="center"/>
              <w:rPr>
                <w:color w:val="auto"/>
                <w:szCs w:val="24"/>
              </w:rPr>
            </w:pPr>
            <w:r w:rsidRPr="0058281F">
              <w:rPr>
                <w:color w:val="auto"/>
                <w:szCs w:val="24"/>
              </w:rPr>
              <w:t>2-21-66</w:t>
            </w:r>
          </w:p>
        </w:tc>
        <w:tc>
          <w:tcPr>
            <w:tcW w:w="2127" w:type="dxa"/>
            <w:tcBorders>
              <w:left w:val="single" w:sz="4" w:space="0" w:color="auto"/>
              <w:bottom w:val="single" w:sz="4" w:space="0" w:color="auto"/>
              <w:right w:val="single" w:sz="4" w:space="0" w:color="auto"/>
            </w:tcBorders>
          </w:tcPr>
          <w:p w14:paraId="6F31FBDA" w14:textId="77777777" w:rsidR="0058281F" w:rsidRPr="0058281F" w:rsidRDefault="0058281F" w:rsidP="0058281F">
            <w:pPr>
              <w:ind w:left="-108" w:right="-31"/>
              <w:contextualSpacing/>
              <w:jc w:val="center"/>
              <w:rPr>
                <w:color w:val="auto"/>
                <w:szCs w:val="24"/>
              </w:rPr>
            </w:pPr>
            <w:r w:rsidRPr="0058281F">
              <w:rPr>
                <w:color w:val="auto"/>
                <w:szCs w:val="24"/>
              </w:rPr>
              <w:t xml:space="preserve">п. Каменоломни, </w:t>
            </w:r>
          </w:p>
          <w:p w14:paraId="6B97DC58" w14:textId="77777777" w:rsidR="0058281F" w:rsidRPr="0058281F" w:rsidRDefault="0058281F" w:rsidP="0058281F">
            <w:pPr>
              <w:ind w:left="-108" w:right="-31"/>
              <w:contextualSpacing/>
              <w:jc w:val="center"/>
              <w:rPr>
                <w:color w:val="auto"/>
                <w:szCs w:val="24"/>
              </w:rPr>
            </w:pPr>
            <w:r w:rsidRPr="0058281F">
              <w:rPr>
                <w:color w:val="auto"/>
                <w:szCs w:val="24"/>
              </w:rPr>
              <w:t>ул. 40 лет Октября д. 59</w:t>
            </w:r>
          </w:p>
        </w:tc>
      </w:tr>
      <w:tr w:rsidR="0058281F" w:rsidRPr="0058281F" w14:paraId="08CC29AE" w14:textId="77777777" w:rsidTr="00117309">
        <w:trPr>
          <w:trHeight w:val="100"/>
        </w:trPr>
        <w:tc>
          <w:tcPr>
            <w:tcW w:w="567" w:type="dxa"/>
            <w:tcBorders>
              <w:left w:val="single" w:sz="4" w:space="0" w:color="auto"/>
              <w:bottom w:val="single" w:sz="4" w:space="0" w:color="auto"/>
              <w:right w:val="single" w:sz="4" w:space="0" w:color="auto"/>
            </w:tcBorders>
          </w:tcPr>
          <w:p w14:paraId="0F8FF611" w14:textId="77777777" w:rsidR="0058281F" w:rsidRPr="0058281F" w:rsidRDefault="0058281F" w:rsidP="0058281F">
            <w:pPr>
              <w:contextualSpacing/>
              <w:jc w:val="center"/>
              <w:rPr>
                <w:color w:val="auto"/>
                <w:szCs w:val="24"/>
              </w:rPr>
            </w:pPr>
            <w:r w:rsidRPr="0058281F">
              <w:rPr>
                <w:color w:val="auto"/>
                <w:szCs w:val="24"/>
              </w:rPr>
              <w:t>2.</w:t>
            </w:r>
          </w:p>
        </w:tc>
        <w:tc>
          <w:tcPr>
            <w:tcW w:w="3119" w:type="dxa"/>
            <w:tcBorders>
              <w:left w:val="single" w:sz="4" w:space="0" w:color="auto"/>
              <w:bottom w:val="single" w:sz="4" w:space="0" w:color="auto"/>
            </w:tcBorders>
          </w:tcPr>
          <w:p w14:paraId="20DF9EA1" w14:textId="77777777" w:rsidR="0058281F" w:rsidRPr="0058281F" w:rsidRDefault="0058281F" w:rsidP="0058281F">
            <w:pPr>
              <w:contextualSpacing/>
              <w:jc w:val="center"/>
              <w:rPr>
                <w:color w:val="auto"/>
                <w:szCs w:val="24"/>
              </w:rPr>
            </w:pPr>
            <w:r w:rsidRPr="0058281F">
              <w:rPr>
                <w:color w:val="auto"/>
                <w:szCs w:val="24"/>
              </w:rPr>
              <w:t>Первый заместитель</w:t>
            </w:r>
          </w:p>
          <w:p w14:paraId="3DD53FA9" w14:textId="77777777" w:rsidR="0058281F" w:rsidRPr="0058281F" w:rsidRDefault="0058281F" w:rsidP="0058281F">
            <w:pPr>
              <w:contextualSpacing/>
              <w:jc w:val="center"/>
              <w:rPr>
                <w:color w:val="auto"/>
                <w:szCs w:val="24"/>
              </w:rPr>
            </w:pPr>
            <w:r w:rsidRPr="0058281F">
              <w:rPr>
                <w:color w:val="auto"/>
                <w:szCs w:val="24"/>
              </w:rPr>
              <w:t>председателя комиссии</w:t>
            </w:r>
          </w:p>
        </w:tc>
        <w:tc>
          <w:tcPr>
            <w:tcW w:w="5379" w:type="dxa"/>
            <w:tcBorders>
              <w:left w:val="single" w:sz="4" w:space="0" w:color="auto"/>
              <w:bottom w:val="single" w:sz="4" w:space="0" w:color="auto"/>
            </w:tcBorders>
          </w:tcPr>
          <w:p w14:paraId="38F80093" w14:textId="77777777" w:rsidR="0058281F" w:rsidRPr="0058281F" w:rsidRDefault="0058281F" w:rsidP="0058281F">
            <w:pPr>
              <w:contextualSpacing/>
              <w:jc w:val="center"/>
              <w:rPr>
                <w:color w:val="auto"/>
                <w:szCs w:val="24"/>
              </w:rPr>
            </w:pPr>
            <w:r w:rsidRPr="0058281F">
              <w:rPr>
                <w:color w:val="auto"/>
                <w:szCs w:val="24"/>
              </w:rPr>
              <w:t>Заместитель главы Администрации Октябрьского района</w:t>
            </w:r>
          </w:p>
        </w:tc>
        <w:tc>
          <w:tcPr>
            <w:tcW w:w="2551" w:type="dxa"/>
            <w:gridSpan w:val="3"/>
            <w:tcBorders>
              <w:left w:val="single" w:sz="4" w:space="0" w:color="auto"/>
              <w:bottom w:val="single" w:sz="4" w:space="0" w:color="auto"/>
            </w:tcBorders>
          </w:tcPr>
          <w:p w14:paraId="1D3ADA80" w14:textId="77777777" w:rsidR="0058281F" w:rsidRPr="0058281F" w:rsidRDefault="0058281F" w:rsidP="0058281F">
            <w:pPr>
              <w:ind w:left="-77" w:right="-108"/>
              <w:contextualSpacing/>
              <w:jc w:val="center"/>
              <w:rPr>
                <w:color w:val="auto"/>
                <w:szCs w:val="24"/>
              </w:rPr>
            </w:pPr>
            <w:r w:rsidRPr="0058281F">
              <w:rPr>
                <w:color w:val="auto"/>
                <w:szCs w:val="24"/>
              </w:rPr>
              <w:t>Бутова</w:t>
            </w:r>
          </w:p>
          <w:p w14:paraId="75DD24D5" w14:textId="77777777" w:rsidR="0058281F" w:rsidRPr="0058281F" w:rsidRDefault="0058281F" w:rsidP="0058281F">
            <w:pPr>
              <w:ind w:left="-77" w:right="-108"/>
              <w:contextualSpacing/>
              <w:jc w:val="center"/>
              <w:rPr>
                <w:color w:val="auto"/>
                <w:szCs w:val="24"/>
              </w:rPr>
            </w:pPr>
            <w:r w:rsidRPr="0058281F">
              <w:rPr>
                <w:color w:val="auto"/>
                <w:szCs w:val="24"/>
              </w:rPr>
              <w:t>Лариса</w:t>
            </w:r>
          </w:p>
          <w:p w14:paraId="3FDAF265" w14:textId="77777777" w:rsidR="0058281F" w:rsidRPr="0058281F" w:rsidRDefault="0058281F" w:rsidP="0058281F">
            <w:pPr>
              <w:ind w:left="-77" w:right="-108"/>
              <w:contextualSpacing/>
              <w:jc w:val="center"/>
              <w:rPr>
                <w:color w:val="auto"/>
                <w:szCs w:val="24"/>
              </w:rPr>
            </w:pPr>
            <w:r w:rsidRPr="0058281F">
              <w:rPr>
                <w:color w:val="auto"/>
                <w:szCs w:val="24"/>
              </w:rPr>
              <w:t>Анатольевна</w:t>
            </w:r>
          </w:p>
        </w:tc>
        <w:tc>
          <w:tcPr>
            <w:tcW w:w="1425" w:type="dxa"/>
            <w:tcBorders>
              <w:left w:val="single" w:sz="4" w:space="0" w:color="auto"/>
              <w:bottom w:val="single" w:sz="4" w:space="0" w:color="auto"/>
            </w:tcBorders>
          </w:tcPr>
          <w:p w14:paraId="4D91DFA3"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703D4CF9" w14:textId="77777777" w:rsidR="0058281F" w:rsidRPr="0058281F" w:rsidRDefault="0058281F" w:rsidP="0058281F">
            <w:pPr>
              <w:ind w:left="-108" w:right="-108"/>
              <w:contextualSpacing/>
              <w:jc w:val="center"/>
              <w:rPr>
                <w:color w:val="auto"/>
                <w:szCs w:val="24"/>
              </w:rPr>
            </w:pPr>
            <w:r w:rsidRPr="0058281F">
              <w:rPr>
                <w:color w:val="auto"/>
                <w:szCs w:val="24"/>
              </w:rPr>
              <w:t>2-03-58</w:t>
            </w:r>
          </w:p>
        </w:tc>
        <w:tc>
          <w:tcPr>
            <w:tcW w:w="2127" w:type="dxa"/>
            <w:tcBorders>
              <w:left w:val="single" w:sz="4" w:space="0" w:color="auto"/>
              <w:bottom w:val="single" w:sz="4" w:space="0" w:color="auto"/>
              <w:right w:val="single" w:sz="4" w:space="0" w:color="auto"/>
            </w:tcBorders>
          </w:tcPr>
          <w:p w14:paraId="7ABEE7B6" w14:textId="77777777" w:rsidR="0058281F" w:rsidRPr="0058281F" w:rsidRDefault="0058281F" w:rsidP="0058281F">
            <w:pPr>
              <w:contextualSpacing/>
              <w:jc w:val="center"/>
              <w:rPr>
                <w:color w:val="auto"/>
                <w:szCs w:val="24"/>
              </w:rPr>
            </w:pPr>
            <w:r w:rsidRPr="0058281F">
              <w:rPr>
                <w:color w:val="auto"/>
                <w:szCs w:val="24"/>
              </w:rPr>
              <w:t>п. Каменоломни, пер. Советский, д.10</w:t>
            </w:r>
          </w:p>
        </w:tc>
      </w:tr>
      <w:tr w:rsidR="0058281F" w:rsidRPr="0058281F" w14:paraId="17DD56E6" w14:textId="77777777" w:rsidTr="00117309">
        <w:trPr>
          <w:trHeight w:val="100"/>
        </w:trPr>
        <w:tc>
          <w:tcPr>
            <w:tcW w:w="567" w:type="dxa"/>
            <w:tcBorders>
              <w:left w:val="single" w:sz="4" w:space="0" w:color="auto"/>
              <w:bottom w:val="single" w:sz="4" w:space="0" w:color="auto"/>
              <w:right w:val="single" w:sz="4" w:space="0" w:color="auto"/>
            </w:tcBorders>
          </w:tcPr>
          <w:p w14:paraId="1B67B5BB" w14:textId="77777777" w:rsidR="0058281F" w:rsidRPr="0058281F" w:rsidRDefault="0058281F" w:rsidP="0058281F">
            <w:pPr>
              <w:contextualSpacing/>
              <w:jc w:val="center"/>
              <w:rPr>
                <w:color w:val="auto"/>
                <w:szCs w:val="24"/>
              </w:rPr>
            </w:pPr>
            <w:r w:rsidRPr="0058281F">
              <w:rPr>
                <w:color w:val="auto"/>
                <w:szCs w:val="24"/>
              </w:rPr>
              <w:t>3.</w:t>
            </w:r>
          </w:p>
        </w:tc>
        <w:tc>
          <w:tcPr>
            <w:tcW w:w="3119" w:type="dxa"/>
            <w:tcBorders>
              <w:left w:val="single" w:sz="4" w:space="0" w:color="auto"/>
              <w:bottom w:val="single" w:sz="4" w:space="0" w:color="auto"/>
            </w:tcBorders>
          </w:tcPr>
          <w:p w14:paraId="74B37F47" w14:textId="77777777" w:rsidR="0058281F" w:rsidRPr="0058281F" w:rsidRDefault="0058281F" w:rsidP="0058281F">
            <w:pPr>
              <w:contextualSpacing/>
              <w:jc w:val="center"/>
              <w:rPr>
                <w:color w:val="auto"/>
                <w:szCs w:val="24"/>
              </w:rPr>
            </w:pPr>
            <w:r w:rsidRPr="0058281F">
              <w:rPr>
                <w:color w:val="auto"/>
                <w:szCs w:val="24"/>
              </w:rPr>
              <w:t>Заместитель</w:t>
            </w:r>
          </w:p>
          <w:p w14:paraId="2526B76A" w14:textId="77777777" w:rsidR="0058281F" w:rsidRPr="0058281F" w:rsidRDefault="0058281F" w:rsidP="0058281F">
            <w:pPr>
              <w:contextualSpacing/>
              <w:jc w:val="center"/>
              <w:rPr>
                <w:color w:val="auto"/>
                <w:szCs w:val="24"/>
              </w:rPr>
            </w:pPr>
            <w:r w:rsidRPr="0058281F">
              <w:rPr>
                <w:color w:val="auto"/>
                <w:szCs w:val="24"/>
              </w:rPr>
              <w:t>председателя комиссии</w:t>
            </w:r>
          </w:p>
        </w:tc>
        <w:tc>
          <w:tcPr>
            <w:tcW w:w="5379" w:type="dxa"/>
            <w:tcBorders>
              <w:left w:val="single" w:sz="4" w:space="0" w:color="auto"/>
              <w:bottom w:val="single" w:sz="4" w:space="0" w:color="auto"/>
            </w:tcBorders>
          </w:tcPr>
          <w:p w14:paraId="59571148" w14:textId="77777777" w:rsidR="0058281F" w:rsidRPr="0058281F" w:rsidRDefault="0058281F" w:rsidP="0058281F">
            <w:pPr>
              <w:contextualSpacing/>
              <w:jc w:val="center"/>
              <w:rPr>
                <w:color w:val="auto"/>
                <w:szCs w:val="24"/>
              </w:rPr>
            </w:pPr>
            <w:r w:rsidRPr="0058281F">
              <w:rPr>
                <w:color w:val="auto"/>
                <w:szCs w:val="24"/>
              </w:rPr>
              <w:t>Заместитель главы Администрации</w:t>
            </w:r>
          </w:p>
          <w:p w14:paraId="7C3EE4B3" w14:textId="77777777" w:rsidR="0058281F" w:rsidRPr="0058281F" w:rsidRDefault="0058281F" w:rsidP="0058281F">
            <w:pPr>
              <w:contextualSpacing/>
              <w:jc w:val="center"/>
              <w:rPr>
                <w:color w:val="auto"/>
                <w:szCs w:val="24"/>
              </w:rPr>
            </w:pPr>
            <w:r w:rsidRPr="0058281F">
              <w:rPr>
                <w:color w:val="auto"/>
                <w:szCs w:val="24"/>
              </w:rPr>
              <w:t>Октябрьского района – начальник отдела сельского хозяйства и перерабатывающей промышленности</w:t>
            </w:r>
          </w:p>
        </w:tc>
        <w:tc>
          <w:tcPr>
            <w:tcW w:w="2551" w:type="dxa"/>
            <w:gridSpan w:val="3"/>
            <w:tcBorders>
              <w:left w:val="single" w:sz="4" w:space="0" w:color="auto"/>
              <w:bottom w:val="single" w:sz="4" w:space="0" w:color="auto"/>
            </w:tcBorders>
          </w:tcPr>
          <w:p w14:paraId="13D8964D" w14:textId="77777777" w:rsidR="0058281F" w:rsidRPr="0058281F" w:rsidRDefault="0058281F" w:rsidP="0058281F">
            <w:pPr>
              <w:contextualSpacing/>
              <w:jc w:val="center"/>
              <w:rPr>
                <w:color w:val="auto"/>
                <w:szCs w:val="24"/>
              </w:rPr>
            </w:pPr>
            <w:proofErr w:type="spellStart"/>
            <w:r w:rsidRPr="0058281F">
              <w:rPr>
                <w:color w:val="auto"/>
                <w:szCs w:val="24"/>
              </w:rPr>
              <w:t>Мартюк</w:t>
            </w:r>
            <w:proofErr w:type="spellEnd"/>
          </w:p>
          <w:p w14:paraId="770AB168" w14:textId="77777777" w:rsidR="0058281F" w:rsidRPr="0058281F" w:rsidRDefault="0058281F" w:rsidP="0058281F">
            <w:pPr>
              <w:contextualSpacing/>
              <w:jc w:val="center"/>
              <w:rPr>
                <w:color w:val="auto"/>
                <w:szCs w:val="24"/>
              </w:rPr>
            </w:pPr>
            <w:r w:rsidRPr="0058281F">
              <w:rPr>
                <w:color w:val="auto"/>
                <w:szCs w:val="24"/>
              </w:rPr>
              <w:t>Наталья</w:t>
            </w:r>
          </w:p>
          <w:p w14:paraId="7044CDC7" w14:textId="77777777" w:rsidR="0058281F" w:rsidRPr="0058281F" w:rsidRDefault="0058281F" w:rsidP="0058281F">
            <w:pPr>
              <w:contextualSpacing/>
              <w:jc w:val="center"/>
              <w:rPr>
                <w:color w:val="auto"/>
                <w:szCs w:val="24"/>
              </w:rPr>
            </w:pPr>
            <w:r w:rsidRPr="0058281F">
              <w:rPr>
                <w:color w:val="auto"/>
                <w:szCs w:val="24"/>
              </w:rPr>
              <w:t>Валериевна</w:t>
            </w:r>
          </w:p>
        </w:tc>
        <w:tc>
          <w:tcPr>
            <w:tcW w:w="1425" w:type="dxa"/>
            <w:tcBorders>
              <w:left w:val="single" w:sz="4" w:space="0" w:color="auto"/>
              <w:bottom w:val="single" w:sz="4" w:space="0" w:color="auto"/>
            </w:tcBorders>
          </w:tcPr>
          <w:p w14:paraId="1A9733D2"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35ABC1C0" w14:textId="77777777" w:rsidR="0058281F" w:rsidRPr="0058281F" w:rsidRDefault="0058281F" w:rsidP="0058281F">
            <w:pPr>
              <w:ind w:left="-108" w:right="-108"/>
              <w:contextualSpacing/>
              <w:jc w:val="center"/>
              <w:rPr>
                <w:color w:val="auto"/>
                <w:szCs w:val="24"/>
              </w:rPr>
            </w:pPr>
            <w:r w:rsidRPr="0058281F">
              <w:rPr>
                <w:color w:val="auto"/>
                <w:szCs w:val="24"/>
              </w:rPr>
              <w:t>2-05-93</w:t>
            </w:r>
          </w:p>
        </w:tc>
        <w:tc>
          <w:tcPr>
            <w:tcW w:w="2127" w:type="dxa"/>
            <w:tcBorders>
              <w:left w:val="single" w:sz="4" w:space="0" w:color="auto"/>
              <w:bottom w:val="single" w:sz="4" w:space="0" w:color="auto"/>
              <w:right w:val="single" w:sz="4" w:space="0" w:color="auto"/>
            </w:tcBorders>
          </w:tcPr>
          <w:p w14:paraId="1934C103" w14:textId="77777777" w:rsidR="0058281F" w:rsidRPr="0058281F" w:rsidRDefault="0058281F" w:rsidP="0058281F">
            <w:pPr>
              <w:contextualSpacing/>
              <w:jc w:val="center"/>
              <w:rPr>
                <w:color w:val="auto"/>
                <w:szCs w:val="24"/>
              </w:rPr>
            </w:pPr>
            <w:r w:rsidRPr="0058281F">
              <w:rPr>
                <w:color w:val="auto"/>
                <w:szCs w:val="24"/>
              </w:rPr>
              <w:t>п. Каменоломни, ул. 40 лет Октября д. 80</w:t>
            </w:r>
          </w:p>
        </w:tc>
      </w:tr>
      <w:tr w:rsidR="0058281F" w:rsidRPr="0058281F" w14:paraId="2B0B04B1" w14:textId="77777777" w:rsidTr="00117309">
        <w:trPr>
          <w:trHeight w:val="100"/>
        </w:trPr>
        <w:tc>
          <w:tcPr>
            <w:tcW w:w="567" w:type="dxa"/>
            <w:tcBorders>
              <w:left w:val="single" w:sz="4" w:space="0" w:color="auto"/>
              <w:bottom w:val="single" w:sz="4" w:space="0" w:color="auto"/>
              <w:right w:val="single" w:sz="4" w:space="0" w:color="auto"/>
            </w:tcBorders>
          </w:tcPr>
          <w:p w14:paraId="215B81FC" w14:textId="77777777" w:rsidR="0058281F" w:rsidRPr="0058281F" w:rsidRDefault="0058281F" w:rsidP="0058281F">
            <w:pPr>
              <w:contextualSpacing/>
              <w:jc w:val="center"/>
              <w:rPr>
                <w:color w:val="auto"/>
                <w:szCs w:val="24"/>
              </w:rPr>
            </w:pPr>
            <w:r w:rsidRPr="0058281F">
              <w:rPr>
                <w:color w:val="auto"/>
                <w:szCs w:val="24"/>
              </w:rPr>
              <w:t>4.</w:t>
            </w:r>
          </w:p>
        </w:tc>
        <w:tc>
          <w:tcPr>
            <w:tcW w:w="3119" w:type="dxa"/>
            <w:tcBorders>
              <w:left w:val="single" w:sz="4" w:space="0" w:color="auto"/>
              <w:bottom w:val="single" w:sz="4" w:space="0" w:color="auto"/>
            </w:tcBorders>
          </w:tcPr>
          <w:p w14:paraId="4E965E83" w14:textId="77777777" w:rsidR="0058281F" w:rsidRPr="0058281F" w:rsidRDefault="0058281F" w:rsidP="0058281F">
            <w:pPr>
              <w:contextualSpacing/>
              <w:jc w:val="center"/>
              <w:rPr>
                <w:color w:val="auto"/>
                <w:szCs w:val="24"/>
              </w:rPr>
            </w:pPr>
            <w:r w:rsidRPr="0058281F">
              <w:rPr>
                <w:color w:val="auto"/>
                <w:szCs w:val="24"/>
              </w:rPr>
              <w:t>Секретарь комиссии</w:t>
            </w:r>
          </w:p>
        </w:tc>
        <w:tc>
          <w:tcPr>
            <w:tcW w:w="5379" w:type="dxa"/>
            <w:tcBorders>
              <w:left w:val="single" w:sz="4" w:space="0" w:color="auto"/>
              <w:bottom w:val="single" w:sz="4" w:space="0" w:color="auto"/>
            </w:tcBorders>
          </w:tcPr>
          <w:p w14:paraId="79B4A9BE" w14:textId="77777777" w:rsidR="0058281F" w:rsidRPr="0058281F" w:rsidRDefault="0058281F" w:rsidP="0058281F">
            <w:pPr>
              <w:contextualSpacing/>
              <w:jc w:val="center"/>
              <w:rPr>
                <w:color w:val="auto"/>
                <w:szCs w:val="24"/>
              </w:rPr>
            </w:pPr>
            <w:r w:rsidRPr="0058281F">
              <w:rPr>
                <w:color w:val="auto"/>
                <w:szCs w:val="24"/>
              </w:rPr>
              <w:t>Главный специалист отдела ЗАГС Администрации Октябрьского района</w:t>
            </w:r>
          </w:p>
        </w:tc>
        <w:tc>
          <w:tcPr>
            <w:tcW w:w="2551" w:type="dxa"/>
            <w:gridSpan w:val="3"/>
            <w:tcBorders>
              <w:left w:val="single" w:sz="4" w:space="0" w:color="auto"/>
              <w:bottom w:val="single" w:sz="4" w:space="0" w:color="auto"/>
            </w:tcBorders>
          </w:tcPr>
          <w:p w14:paraId="22E0DC48" w14:textId="77777777" w:rsidR="0058281F" w:rsidRPr="0058281F" w:rsidRDefault="0058281F" w:rsidP="0058281F">
            <w:pPr>
              <w:ind w:left="-77" w:right="-108"/>
              <w:contextualSpacing/>
              <w:jc w:val="center"/>
              <w:rPr>
                <w:color w:val="auto"/>
                <w:szCs w:val="24"/>
              </w:rPr>
            </w:pPr>
            <w:proofErr w:type="spellStart"/>
            <w:r w:rsidRPr="0058281F">
              <w:rPr>
                <w:color w:val="auto"/>
                <w:szCs w:val="24"/>
              </w:rPr>
              <w:t>Свеколкина</w:t>
            </w:r>
            <w:proofErr w:type="spellEnd"/>
          </w:p>
          <w:p w14:paraId="276F6C2E" w14:textId="77777777" w:rsidR="0058281F" w:rsidRPr="0058281F" w:rsidRDefault="0058281F" w:rsidP="0058281F">
            <w:pPr>
              <w:ind w:left="-77" w:right="-108"/>
              <w:contextualSpacing/>
              <w:jc w:val="center"/>
              <w:rPr>
                <w:color w:val="auto"/>
                <w:szCs w:val="24"/>
              </w:rPr>
            </w:pPr>
            <w:r w:rsidRPr="0058281F">
              <w:rPr>
                <w:color w:val="auto"/>
                <w:szCs w:val="24"/>
              </w:rPr>
              <w:t>Наталья</w:t>
            </w:r>
          </w:p>
          <w:p w14:paraId="7895F920" w14:textId="77777777" w:rsidR="0058281F" w:rsidRPr="0058281F" w:rsidRDefault="0058281F" w:rsidP="0058281F">
            <w:pPr>
              <w:ind w:left="-77" w:right="-108"/>
              <w:contextualSpacing/>
              <w:jc w:val="center"/>
              <w:rPr>
                <w:color w:val="auto"/>
                <w:szCs w:val="24"/>
              </w:rPr>
            </w:pPr>
            <w:r w:rsidRPr="0058281F">
              <w:rPr>
                <w:color w:val="auto"/>
                <w:szCs w:val="24"/>
              </w:rPr>
              <w:t>Сергеевна</w:t>
            </w:r>
          </w:p>
        </w:tc>
        <w:tc>
          <w:tcPr>
            <w:tcW w:w="1425" w:type="dxa"/>
            <w:tcBorders>
              <w:left w:val="single" w:sz="4" w:space="0" w:color="auto"/>
              <w:bottom w:val="single" w:sz="4" w:space="0" w:color="auto"/>
            </w:tcBorders>
          </w:tcPr>
          <w:p w14:paraId="2C83275A"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3E8982BC" w14:textId="77777777" w:rsidR="0058281F" w:rsidRPr="0058281F" w:rsidRDefault="0058281F" w:rsidP="0058281F">
            <w:pPr>
              <w:ind w:left="-108" w:right="-108"/>
              <w:contextualSpacing/>
              <w:jc w:val="center"/>
              <w:rPr>
                <w:color w:val="auto"/>
                <w:szCs w:val="24"/>
              </w:rPr>
            </w:pPr>
            <w:r w:rsidRPr="0058281F">
              <w:rPr>
                <w:color w:val="auto"/>
                <w:szCs w:val="24"/>
              </w:rPr>
              <w:t>2-21-85</w:t>
            </w:r>
          </w:p>
        </w:tc>
        <w:tc>
          <w:tcPr>
            <w:tcW w:w="2127" w:type="dxa"/>
            <w:tcBorders>
              <w:left w:val="single" w:sz="4" w:space="0" w:color="auto"/>
              <w:bottom w:val="single" w:sz="4" w:space="0" w:color="auto"/>
              <w:right w:val="single" w:sz="4" w:space="0" w:color="auto"/>
            </w:tcBorders>
          </w:tcPr>
          <w:p w14:paraId="3C69345F" w14:textId="77777777" w:rsidR="0058281F" w:rsidRPr="0058281F" w:rsidRDefault="0058281F" w:rsidP="0058281F">
            <w:pPr>
              <w:contextualSpacing/>
              <w:jc w:val="center"/>
              <w:rPr>
                <w:color w:val="auto"/>
                <w:szCs w:val="24"/>
              </w:rPr>
            </w:pPr>
            <w:r w:rsidRPr="0058281F">
              <w:rPr>
                <w:color w:val="auto"/>
                <w:szCs w:val="24"/>
              </w:rPr>
              <w:t>п. Каменоломни, ул. 40 лет Октября д. 80</w:t>
            </w:r>
          </w:p>
        </w:tc>
      </w:tr>
      <w:tr w:rsidR="0058281F" w:rsidRPr="0058281F" w14:paraId="3962A473" w14:textId="77777777" w:rsidTr="00117309">
        <w:trPr>
          <w:trHeight w:val="100"/>
        </w:trPr>
        <w:tc>
          <w:tcPr>
            <w:tcW w:w="15168" w:type="dxa"/>
            <w:gridSpan w:val="8"/>
            <w:tcBorders>
              <w:left w:val="single" w:sz="4" w:space="0" w:color="auto"/>
              <w:bottom w:val="single" w:sz="4" w:space="0" w:color="auto"/>
              <w:right w:val="single" w:sz="4" w:space="0" w:color="auto"/>
            </w:tcBorders>
          </w:tcPr>
          <w:p w14:paraId="60BFCE85" w14:textId="77777777" w:rsidR="0058281F" w:rsidRPr="0058281F" w:rsidRDefault="0058281F" w:rsidP="0058281F">
            <w:pPr>
              <w:contextualSpacing/>
              <w:jc w:val="center"/>
              <w:rPr>
                <w:color w:val="auto"/>
                <w:szCs w:val="24"/>
              </w:rPr>
            </w:pPr>
            <w:r w:rsidRPr="0058281F">
              <w:rPr>
                <w:color w:val="auto"/>
                <w:szCs w:val="24"/>
              </w:rPr>
              <w:t>Группа оповещения, связи и информации</w:t>
            </w:r>
          </w:p>
        </w:tc>
      </w:tr>
      <w:tr w:rsidR="0058281F" w:rsidRPr="0058281F" w14:paraId="63E65B98" w14:textId="77777777" w:rsidTr="00117309">
        <w:trPr>
          <w:trHeight w:val="100"/>
        </w:trPr>
        <w:tc>
          <w:tcPr>
            <w:tcW w:w="567" w:type="dxa"/>
            <w:tcBorders>
              <w:left w:val="single" w:sz="4" w:space="0" w:color="auto"/>
              <w:bottom w:val="single" w:sz="4" w:space="0" w:color="auto"/>
              <w:right w:val="single" w:sz="4" w:space="0" w:color="auto"/>
            </w:tcBorders>
          </w:tcPr>
          <w:p w14:paraId="184BAB58" w14:textId="77777777" w:rsidR="0058281F" w:rsidRPr="0058281F" w:rsidRDefault="0058281F" w:rsidP="0058281F">
            <w:pPr>
              <w:contextualSpacing/>
              <w:jc w:val="center"/>
              <w:rPr>
                <w:color w:val="auto"/>
                <w:szCs w:val="24"/>
              </w:rPr>
            </w:pPr>
            <w:r w:rsidRPr="0058281F">
              <w:rPr>
                <w:color w:val="auto"/>
                <w:szCs w:val="24"/>
              </w:rPr>
              <w:t>5.</w:t>
            </w:r>
          </w:p>
        </w:tc>
        <w:tc>
          <w:tcPr>
            <w:tcW w:w="3119" w:type="dxa"/>
            <w:tcBorders>
              <w:left w:val="single" w:sz="4" w:space="0" w:color="auto"/>
              <w:bottom w:val="single" w:sz="4" w:space="0" w:color="auto"/>
            </w:tcBorders>
          </w:tcPr>
          <w:p w14:paraId="29F90119" w14:textId="77777777" w:rsidR="0058281F" w:rsidRPr="0058281F" w:rsidRDefault="0058281F" w:rsidP="0058281F">
            <w:pPr>
              <w:contextualSpacing/>
              <w:jc w:val="center"/>
              <w:rPr>
                <w:color w:val="auto"/>
                <w:szCs w:val="24"/>
              </w:rPr>
            </w:pPr>
            <w:r w:rsidRPr="0058281F">
              <w:rPr>
                <w:color w:val="auto"/>
                <w:szCs w:val="24"/>
              </w:rPr>
              <w:t>Начальник группы</w:t>
            </w:r>
          </w:p>
          <w:p w14:paraId="50ABE36A" w14:textId="77777777" w:rsidR="0058281F" w:rsidRPr="0058281F" w:rsidRDefault="0058281F" w:rsidP="0058281F">
            <w:pPr>
              <w:ind w:left="-157" w:right="-108"/>
              <w:contextualSpacing/>
              <w:jc w:val="center"/>
              <w:rPr>
                <w:color w:val="auto"/>
                <w:szCs w:val="24"/>
              </w:rPr>
            </w:pPr>
          </w:p>
        </w:tc>
        <w:tc>
          <w:tcPr>
            <w:tcW w:w="5379" w:type="dxa"/>
            <w:tcBorders>
              <w:left w:val="single" w:sz="4" w:space="0" w:color="auto"/>
              <w:bottom w:val="single" w:sz="4" w:space="0" w:color="auto"/>
            </w:tcBorders>
          </w:tcPr>
          <w:p w14:paraId="6D403059" w14:textId="0963030F" w:rsidR="0058281F" w:rsidRPr="0058281F" w:rsidRDefault="0058281F" w:rsidP="0058281F">
            <w:pPr>
              <w:contextualSpacing/>
              <w:jc w:val="center"/>
              <w:rPr>
                <w:color w:val="auto"/>
                <w:szCs w:val="24"/>
              </w:rPr>
            </w:pPr>
            <w:r w:rsidRPr="0058281F">
              <w:rPr>
                <w:color w:val="auto"/>
                <w:szCs w:val="24"/>
              </w:rPr>
              <w:t>Заведующий сектором</w:t>
            </w:r>
            <w:r>
              <w:rPr>
                <w:color w:val="auto"/>
                <w:szCs w:val="24"/>
              </w:rPr>
              <w:t xml:space="preserve"> </w:t>
            </w:r>
            <w:r w:rsidRPr="0058281F">
              <w:rPr>
                <w:color w:val="auto"/>
                <w:szCs w:val="24"/>
              </w:rPr>
              <w:t>информационной политики Управления инновационного развития Администрации Октябрьского района</w:t>
            </w:r>
          </w:p>
          <w:p w14:paraId="528BB42D" w14:textId="77777777" w:rsidR="0058281F" w:rsidRPr="0058281F" w:rsidRDefault="0058281F" w:rsidP="0058281F">
            <w:pPr>
              <w:contextualSpacing/>
              <w:jc w:val="center"/>
              <w:rPr>
                <w:color w:val="auto"/>
                <w:szCs w:val="24"/>
              </w:rPr>
            </w:pPr>
          </w:p>
        </w:tc>
        <w:tc>
          <w:tcPr>
            <w:tcW w:w="2551" w:type="dxa"/>
            <w:gridSpan w:val="3"/>
            <w:tcBorders>
              <w:left w:val="single" w:sz="4" w:space="0" w:color="auto"/>
              <w:bottom w:val="single" w:sz="4" w:space="0" w:color="auto"/>
            </w:tcBorders>
          </w:tcPr>
          <w:p w14:paraId="548C0746" w14:textId="77777777" w:rsidR="0058281F" w:rsidRPr="0058281F" w:rsidRDefault="0058281F" w:rsidP="0058281F">
            <w:pPr>
              <w:contextualSpacing/>
              <w:jc w:val="center"/>
              <w:rPr>
                <w:color w:val="auto"/>
                <w:szCs w:val="24"/>
              </w:rPr>
            </w:pPr>
            <w:proofErr w:type="spellStart"/>
            <w:r w:rsidRPr="0058281F">
              <w:rPr>
                <w:color w:val="auto"/>
                <w:szCs w:val="24"/>
              </w:rPr>
              <w:t>Гребцова</w:t>
            </w:r>
            <w:proofErr w:type="spellEnd"/>
          </w:p>
          <w:p w14:paraId="1AFFFBF9" w14:textId="77777777" w:rsidR="0058281F" w:rsidRPr="0058281F" w:rsidRDefault="0058281F" w:rsidP="0058281F">
            <w:pPr>
              <w:contextualSpacing/>
              <w:jc w:val="center"/>
              <w:rPr>
                <w:color w:val="auto"/>
                <w:szCs w:val="24"/>
              </w:rPr>
            </w:pPr>
            <w:r w:rsidRPr="0058281F">
              <w:rPr>
                <w:color w:val="auto"/>
                <w:szCs w:val="24"/>
              </w:rPr>
              <w:t>Наталья Владимировна</w:t>
            </w:r>
          </w:p>
        </w:tc>
        <w:tc>
          <w:tcPr>
            <w:tcW w:w="1425" w:type="dxa"/>
            <w:tcBorders>
              <w:left w:val="single" w:sz="4" w:space="0" w:color="auto"/>
              <w:bottom w:val="single" w:sz="4" w:space="0" w:color="auto"/>
            </w:tcBorders>
          </w:tcPr>
          <w:p w14:paraId="69723661"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5D9D068C" w14:textId="77777777" w:rsidR="0058281F" w:rsidRPr="0058281F" w:rsidRDefault="0058281F" w:rsidP="0058281F">
            <w:pPr>
              <w:ind w:left="-57" w:right="-116"/>
              <w:contextualSpacing/>
              <w:jc w:val="center"/>
              <w:rPr>
                <w:color w:val="auto"/>
                <w:szCs w:val="24"/>
              </w:rPr>
            </w:pPr>
            <w:r w:rsidRPr="0058281F">
              <w:rPr>
                <w:color w:val="auto"/>
                <w:szCs w:val="24"/>
              </w:rPr>
              <w:t>2-04-51</w:t>
            </w:r>
          </w:p>
        </w:tc>
        <w:tc>
          <w:tcPr>
            <w:tcW w:w="2127" w:type="dxa"/>
            <w:tcBorders>
              <w:left w:val="single" w:sz="4" w:space="0" w:color="auto"/>
              <w:bottom w:val="single" w:sz="4" w:space="0" w:color="auto"/>
              <w:right w:val="single" w:sz="4" w:space="0" w:color="auto"/>
            </w:tcBorders>
          </w:tcPr>
          <w:p w14:paraId="6C11047F" w14:textId="77777777" w:rsidR="0058281F" w:rsidRPr="0058281F" w:rsidRDefault="0058281F" w:rsidP="0058281F">
            <w:pPr>
              <w:contextualSpacing/>
              <w:jc w:val="center"/>
              <w:rPr>
                <w:color w:val="auto"/>
                <w:szCs w:val="24"/>
              </w:rPr>
            </w:pPr>
            <w:r w:rsidRPr="0058281F">
              <w:rPr>
                <w:color w:val="auto"/>
                <w:szCs w:val="24"/>
              </w:rPr>
              <w:t>п. Каменоломни, ул. 40 лет Октября д. 80</w:t>
            </w:r>
          </w:p>
        </w:tc>
      </w:tr>
      <w:tr w:rsidR="0058281F" w:rsidRPr="0058281F" w14:paraId="390373A3" w14:textId="77777777" w:rsidTr="00117309">
        <w:trPr>
          <w:trHeight w:val="100"/>
        </w:trPr>
        <w:tc>
          <w:tcPr>
            <w:tcW w:w="567" w:type="dxa"/>
            <w:tcBorders>
              <w:left w:val="single" w:sz="4" w:space="0" w:color="auto"/>
              <w:bottom w:val="single" w:sz="4" w:space="0" w:color="auto"/>
              <w:right w:val="single" w:sz="4" w:space="0" w:color="auto"/>
            </w:tcBorders>
          </w:tcPr>
          <w:p w14:paraId="1754BFF2" w14:textId="77777777" w:rsidR="0058281F" w:rsidRPr="0058281F" w:rsidRDefault="0058281F" w:rsidP="0058281F">
            <w:pPr>
              <w:contextualSpacing/>
              <w:jc w:val="center"/>
              <w:rPr>
                <w:color w:val="auto"/>
                <w:szCs w:val="24"/>
              </w:rPr>
            </w:pPr>
            <w:r w:rsidRPr="0058281F">
              <w:rPr>
                <w:color w:val="auto"/>
                <w:szCs w:val="24"/>
              </w:rPr>
              <w:t>6.</w:t>
            </w:r>
          </w:p>
        </w:tc>
        <w:tc>
          <w:tcPr>
            <w:tcW w:w="3119" w:type="dxa"/>
            <w:tcBorders>
              <w:left w:val="single" w:sz="4" w:space="0" w:color="auto"/>
              <w:bottom w:val="single" w:sz="4" w:space="0" w:color="auto"/>
            </w:tcBorders>
          </w:tcPr>
          <w:p w14:paraId="295465B5" w14:textId="77777777" w:rsidR="0058281F" w:rsidRPr="0058281F" w:rsidRDefault="0058281F" w:rsidP="0058281F">
            <w:pPr>
              <w:contextualSpacing/>
              <w:jc w:val="center"/>
              <w:rPr>
                <w:color w:val="auto"/>
                <w:szCs w:val="24"/>
              </w:rPr>
            </w:pPr>
            <w:r w:rsidRPr="0058281F">
              <w:rPr>
                <w:color w:val="auto"/>
                <w:szCs w:val="24"/>
              </w:rPr>
              <w:t>Член группы</w:t>
            </w:r>
          </w:p>
          <w:p w14:paraId="25CE8C79" w14:textId="77777777" w:rsidR="0058281F" w:rsidRPr="0058281F" w:rsidRDefault="0058281F" w:rsidP="0058281F">
            <w:pPr>
              <w:contextualSpacing/>
              <w:jc w:val="center"/>
              <w:rPr>
                <w:color w:val="auto"/>
                <w:szCs w:val="24"/>
              </w:rPr>
            </w:pPr>
            <w:r w:rsidRPr="0058281F">
              <w:rPr>
                <w:color w:val="auto"/>
                <w:szCs w:val="24"/>
              </w:rPr>
              <w:t>(по согласованию)</w:t>
            </w:r>
          </w:p>
        </w:tc>
        <w:tc>
          <w:tcPr>
            <w:tcW w:w="5379" w:type="dxa"/>
            <w:tcBorders>
              <w:left w:val="single" w:sz="4" w:space="0" w:color="auto"/>
              <w:bottom w:val="single" w:sz="4" w:space="0" w:color="auto"/>
            </w:tcBorders>
          </w:tcPr>
          <w:p w14:paraId="7FEFCEE0" w14:textId="77777777" w:rsidR="0058281F" w:rsidRPr="0058281F" w:rsidRDefault="0058281F" w:rsidP="0058281F">
            <w:pPr>
              <w:contextualSpacing/>
              <w:jc w:val="center"/>
              <w:rPr>
                <w:color w:val="auto"/>
                <w:szCs w:val="24"/>
              </w:rPr>
            </w:pPr>
            <w:r w:rsidRPr="0058281F">
              <w:rPr>
                <w:color w:val="auto"/>
                <w:szCs w:val="24"/>
              </w:rPr>
              <w:t>Главный редактор ООО</w:t>
            </w:r>
          </w:p>
          <w:p w14:paraId="2DE06E2C" w14:textId="77777777" w:rsidR="0058281F" w:rsidRPr="0058281F" w:rsidRDefault="0058281F" w:rsidP="0058281F">
            <w:pPr>
              <w:contextualSpacing/>
              <w:jc w:val="center"/>
              <w:rPr>
                <w:color w:val="auto"/>
                <w:szCs w:val="24"/>
              </w:rPr>
            </w:pPr>
            <w:r w:rsidRPr="0058281F">
              <w:rPr>
                <w:color w:val="auto"/>
                <w:szCs w:val="24"/>
              </w:rPr>
              <w:t>«</w:t>
            </w:r>
            <w:proofErr w:type="spellStart"/>
            <w:r w:rsidRPr="0058281F">
              <w:rPr>
                <w:color w:val="auto"/>
                <w:szCs w:val="24"/>
              </w:rPr>
              <w:t>Видеотон</w:t>
            </w:r>
            <w:proofErr w:type="spellEnd"/>
            <w:r w:rsidRPr="0058281F">
              <w:rPr>
                <w:color w:val="auto"/>
                <w:szCs w:val="24"/>
              </w:rPr>
              <w:t>-Альфа»</w:t>
            </w:r>
          </w:p>
        </w:tc>
        <w:tc>
          <w:tcPr>
            <w:tcW w:w="2551" w:type="dxa"/>
            <w:gridSpan w:val="3"/>
            <w:tcBorders>
              <w:left w:val="single" w:sz="4" w:space="0" w:color="auto"/>
              <w:bottom w:val="single" w:sz="4" w:space="0" w:color="auto"/>
            </w:tcBorders>
          </w:tcPr>
          <w:p w14:paraId="15EF5F22" w14:textId="77777777" w:rsidR="0058281F" w:rsidRPr="0058281F" w:rsidRDefault="0058281F" w:rsidP="0058281F">
            <w:pPr>
              <w:ind w:left="-77" w:right="-108"/>
              <w:contextualSpacing/>
              <w:jc w:val="center"/>
              <w:rPr>
                <w:color w:val="auto"/>
                <w:szCs w:val="24"/>
              </w:rPr>
            </w:pPr>
            <w:proofErr w:type="spellStart"/>
            <w:r w:rsidRPr="0058281F">
              <w:rPr>
                <w:color w:val="auto"/>
                <w:szCs w:val="24"/>
              </w:rPr>
              <w:t>Полумиенко</w:t>
            </w:r>
            <w:proofErr w:type="spellEnd"/>
            <w:r w:rsidRPr="0058281F">
              <w:rPr>
                <w:color w:val="auto"/>
                <w:szCs w:val="24"/>
              </w:rPr>
              <w:t xml:space="preserve"> </w:t>
            </w:r>
          </w:p>
          <w:p w14:paraId="1B216A54" w14:textId="77777777" w:rsidR="0058281F" w:rsidRPr="0058281F" w:rsidRDefault="0058281F" w:rsidP="0058281F">
            <w:pPr>
              <w:ind w:left="-77" w:right="-108"/>
              <w:contextualSpacing/>
              <w:jc w:val="center"/>
              <w:rPr>
                <w:color w:val="auto"/>
                <w:szCs w:val="24"/>
              </w:rPr>
            </w:pPr>
            <w:r w:rsidRPr="0058281F">
              <w:rPr>
                <w:color w:val="auto"/>
                <w:szCs w:val="24"/>
              </w:rPr>
              <w:t>Ольга</w:t>
            </w:r>
          </w:p>
          <w:p w14:paraId="6BF8DD39" w14:textId="77777777" w:rsidR="0058281F" w:rsidRPr="0058281F" w:rsidRDefault="0058281F" w:rsidP="0058281F">
            <w:pPr>
              <w:contextualSpacing/>
              <w:jc w:val="center"/>
              <w:rPr>
                <w:color w:val="auto"/>
                <w:szCs w:val="24"/>
              </w:rPr>
            </w:pPr>
            <w:r w:rsidRPr="0058281F">
              <w:rPr>
                <w:color w:val="auto"/>
                <w:szCs w:val="24"/>
              </w:rPr>
              <w:t>Ивановна</w:t>
            </w:r>
          </w:p>
          <w:p w14:paraId="454BC333" w14:textId="77777777" w:rsidR="0058281F" w:rsidRPr="0058281F" w:rsidRDefault="0058281F" w:rsidP="0058281F">
            <w:pPr>
              <w:contextualSpacing/>
              <w:jc w:val="center"/>
              <w:rPr>
                <w:color w:val="auto"/>
                <w:szCs w:val="24"/>
              </w:rPr>
            </w:pPr>
          </w:p>
        </w:tc>
        <w:tc>
          <w:tcPr>
            <w:tcW w:w="1425" w:type="dxa"/>
            <w:tcBorders>
              <w:left w:val="single" w:sz="4" w:space="0" w:color="auto"/>
              <w:bottom w:val="single" w:sz="4" w:space="0" w:color="auto"/>
            </w:tcBorders>
          </w:tcPr>
          <w:p w14:paraId="068C6029"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5251B632" w14:textId="77777777" w:rsidR="0058281F" w:rsidRPr="0058281F" w:rsidRDefault="0058281F" w:rsidP="0058281F">
            <w:pPr>
              <w:ind w:left="-108" w:right="-108"/>
              <w:contextualSpacing/>
              <w:jc w:val="center"/>
              <w:rPr>
                <w:color w:val="auto"/>
                <w:szCs w:val="24"/>
              </w:rPr>
            </w:pPr>
            <w:r w:rsidRPr="0058281F">
              <w:rPr>
                <w:color w:val="auto"/>
                <w:szCs w:val="24"/>
              </w:rPr>
              <w:t>2-22-33</w:t>
            </w:r>
          </w:p>
        </w:tc>
        <w:tc>
          <w:tcPr>
            <w:tcW w:w="2127" w:type="dxa"/>
            <w:tcBorders>
              <w:left w:val="single" w:sz="4" w:space="0" w:color="auto"/>
              <w:bottom w:val="single" w:sz="4" w:space="0" w:color="auto"/>
              <w:right w:val="single" w:sz="4" w:space="0" w:color="auto"/>
            </w:tcBorders>
          </w:tcPr>
          <w:p w14:paraId="23C789F0" w14:textId="77777777" w:rsidR="0058281F" w:rsidRPr="0058281F" w:rsidRDefault="0058281F" w:rsidP="0058281F">
            <w:pPr>
              <w:contextualSpacing/>
              <w:jc w:val="center"/>
              <w:rPr>
                <w:color w:val="auto"/>
                <w:szCs w:val="24"/>
              </w:rPr>
            </w:pPr>
            <w:r w:rsidRPr="0058281F">
              <w:rPr>
                <w:color w:val="auto"/>
                <w:szCs w:val="24"/>
              </w:rPr>
              <w:t>п. Каменоломни, ул. 40 лет Октября д. 36А</w:t>
            </w:r>
          </w:p>
        </w:tc>
      </w:tr>
      <w:tr w:rsidR="0058281F" w:rsidRPr="0058281F" w14:paraId="64A85AF0" w14:textId="77777777" w:rsidTr="00117309">
        <w:trPr>
          <w:trHeight w:val="100"/>
        </w:trPr>
        <w:tc>
          <w:tcPr>
            <w:tcW w:w="567" w:type="dxa"/>
            <w:tcBorders>
              <w:left w:val="single" w:sz="4" w:space="0" w:color="auto"/>
              <w:bottom w:val="single" w:sz="4" w:space="0" w:color="auto"/>
              <w:right w:val="single" w:sz="4" w:space="0" w:color="auto"/>
            </w:tcBorders>
          </w:tcPr>
          <w:p w14:paraId="5477F793" w14:textId="77777777" w:rsidR="0058281F" w:rsidRPr="0058281F" w:rsidRDefault="0058281F" w:rsidP="0058281F">
            <w:pPr>
              <w:contextualSpacing/>
              <w:jc w:val="center"/>
              <w:rPr>
                <w:color w:val="auto"/>
                <w:szCs w:val="24"/>
              </w:rPr>
            </w:pPr>
            <w:r w:rsidRPr="0058281F">
              <w:rPr>
                <w:color w:val="auto"/>
                <w:szCs w:val="24"/>
              </w:rPr>
              <w:lastRenderedPageBreak/>
              <w:t>№ п/п</w:t>
            </w:r>
          </w:p>
        </w:tc>
        <w:tc>
          <w:tcPr>
            <w:tcW w:w="3119" w:type="dxa"/>
            <w:tcBorders>
              <w:left w:val="single" w:sz="4" w:space="0" w:color="auto"/>
              <w:bottom w:val="single" w:sz="4" w:space="0" w:color="auto"/>
            </w:tcBorders>
          </w:tcPr>
          <w:p w14:paraId="1961A78F" w14:textId="77777777" w:rsidR="0058281F" w:rsidRPr="0058281F" w:rsidRDefault="0058281F" w:rsidP="0058281F">
            <w:pPr>
              <w:ind w:left="-157" w:right="-108"/>
              <w:contextualSpacing/>
              <w:jc w:val="center"/>
              <w:rPr>
                <w:color w:val="auto"/>
                <w:szCs w:val="24"/>
              </w:rPr>
            </w:pPr>
            <w:r w:rsidRPr="0058281F">
              <w:rPr>
                <w:color w:val="auto"/>
                <w:szCs w:val="24"/>
              </w:rPr>
              <w:t>Должность по гражданской</w:t>
            </w:r>
          </w:p>
          <w:p w14:paraId="5265D4AB" w14:textId="77777777" w:rsidR="0058281F" w:rsidRPr="0058281F" w:rsidRDefault="0058281F" w:rsidP="0058281F">
            <w:pPr>
              <w:contextualSpacing/>
              <w:jc w:val="center"/>
              <w:rPr>
                <w:color w:val="auto"/>
                <w:szCs w:val="24"/>
              </w:rPr>
            </w:pPr>
            <w:r w:rsidRPr="0058281F">
              <w:rPr>
                <w:color w:val="auto"/>
                <w:szCs w:val="24"/>
              </w:rPr>
              <w:t>обороне</w:t>
            </w:r>
          </w:p>
        </w:tc>
        <w:tc>
          <w:tcPr>
            <w:tcW w:w="5379" w:type="dxa"/>
            <w:tcBorders>
              <w:left w:val="single" w:sz="4" w:space="0" w:color="auto"/>
              <w:bottom w:val="single" w:sz="4" w:space="0" w:color="auto"/>
            </w:tcBorders>
          </w:tcPr>
          <w:p w14:paraId="279C750C" w14:textId="77777777" w:rsidR="0058281F" w:rsidRPr="0058281F" w:rsidRDefault="0058281F" w:rsidP="0058281F">
            <w:pPr>
              <w:contextualSpacing/>
              <w:jc w:val="center"/>
              <w:rPr>
                <w:color w:val="auto"/>
                <w:szCs w:val="24"/>
              </w:rPr>
            </w:pPr>
            <w:r w:rsidRPr="0058281F">
              <w:rPr>
                <w:color w:val="auto"/>
                <w:szCs w:val="24"/>
              </w:rPr>
              <w:t>Должность по основной работе</w:t>
            </w:r>
          </w:p>
        </w:tc>
        <w:tc>
          <w:tcPr>
            <w:tcW w:w="2551" w:type="dxa"/>
            <w:gridSpan w:val="3"/>
            <w:tcBorders>
              <w:left w:val="single" w:sz="4" w:space="0" w:color="auto"/>
              <w:bottom w:val="single" w:sz="4" w:space="0" w:color="auto"/>
            </w:tcBorders>
          </w:tcPr>
          <w:p w14:paraId="3843076E" w14:textId="77777777" w:rsidR="0058281F" w:rsidRPr="0058281F" w:rsidRDefault="0058281F" w:rsidP="0058281F">
            <w:pPr>
              <w:contextualSpacing/>
              <w:jc w:val="center"/>
              <w:rPr>
                <w:color w:val="auto"/>
                <w:szCs w:val="24"/>
              </w:rPr>
            </w:pPr>
            <w:r w:rsidRPr="0058281F">
              <w:rPr>
                <w:color w:val="auto"/>
                <w:szCs w:val="24"/>
              </w:rPr>
              <w:t>Фамилия, имя,</w:t>
            </w:r>
          </w:p>
          <w:p w14:paraId="7E80D808" w14:textId="77777777" w:rsidR="0058281F" w:rsidRPr="0058281F" w:rsidRDefault="0058281F" w:rsidP="0058281F">
            <w:pPr>
              <w:ind w:left="-77" w:right="-108"/>
              <w:contextualSpacing/>
              <w:jc w:val="center"/>
              <w:rPr>
                <w:color w:val="auto"/>
                <w:szCs w:val="24"/>
              </w:rPr>
            </w:pPr>
            <w:r w:rsidRPr="0058281F">
              <w:rPr>
                <w:color w:val="auto"/>
                <w:szCs w:val="24"/>
              </w:rPr>
              <w:t>отчество</w:t>
            </w:r>
          </w:p>
        </w:tc>
        <w:tc>
          <w:tcPr>
            <w:tcW w:w="1425" w:type="dxa"/>
            <w:tcBorders>
              <w:left w:val="single" w:sz="4" w:space="0" w:color="auto"/>
              <w:bottom w:val="single" w:sz="4" w:space="0" w:color="auto"/>
            </w:tcBorders>
          </w:tcPr>
          <w:p w14:paraId="2FEC9947" w14:textId="77777777" w:rsidR="0058281F" w:rsidRPr="0058281F" w:rsidRDefault="0058281F" w:rsidP="0058281F">
            <w:pPr>
              <w:ind w:left="-57" w:right="-116"/>
              <w:contextualSpacing/>
              <w:jc w:val="center"/>
              <w:rPr>
                <w:color w:val="auto"/>
                <w:szCs w:val="24"/>
              </w:rPr>
            </w:pPr>
            <w:r w:rsidRPr="0058281F">
              <w:rPr>
                <w:color w:val="auto"/>
                <w:szCs w:val="24"/>
              </w:rPr>
              <w:t>Номер</w:t>
            </w:r>
          </w:p>
          <w:p w14:paraId="22C101B3" w14:textId="77777777" w:rsidR="0058281F" w:rsidRPr="0058281F" w:rsidRDefault="0058281F" w:rsidP="0058281F">
            <w:pPr>
              <w:ind w:left="-108" w:right="-108"/>
              <w:contextualSpacing/>
              <w:jc w:val="center"/>
              <w:rPr>
                <w:color w:val="auto"/>
                <w:szCs w:val="24"/>
              </w:rPr>
            </w:pPr>
            <w:r w:rsidRPr="0058281F">
              <w:rPr>
                <w:color w:val="auto"/>
                <w:szCs w:val="24"/>
              </w:rPr>
              <w:t>телефона</w:t>
            </w:r>
          </w:p>
        </w:tc>
        <w:tc>
          <w:tcPr>
            <w:tcW w:w="2127" w:type="dxa"/>
            <w:tcBorders>
              <w:left w:val="single" w:sz="4" w:space="0" w:color="auto"/>
              <w:bottom w:val="single" w:sz="4" w:space="0" w:color="auto"/>
              <w:right w:val="single" w:sz="4" w:space="0" w:color="auto"/>
            </w:tcBorders>
          </w:tcPr>
          <w:p w14:paraId="616AFFC0" w14:textId="77777777" w:rsidR="0058281F" w:rsidRPr="0058281F" w:rsidRDefault="0058281F" w:rsidP="0058281F">
            <w:pPr>
              <w:contextualSpacing/>
              <w:jc w:val="center"/>
              <w:rPr>
                <w:color w:val="auto"/>
                <w:szCs w:val="24"/>
              </w:rPr>
            </w:pPr>
            <w:r w:rsidRPr="0058281F">
              <w:rPr>
                <w:color w:val="auto"/>
                <w:szCs w:val="24"/>
              </w:rPr>
              <w:t xml:space="preserve">Место </w:t>
            </w:r>
          </w:p>
          <w:p w14:paraId="60E24CC7" w14:textId="77777777" w:rsidR="0058281F" w:rsidRPr="0058281F" w:rsidRDefault="0058281F" w:rsidP="0058281F">
            <w:pPr>
              <w:contextualSpacing/>
              <w:jc w:val="center"/>
              <w:rPr>
                <w:color w:val="auto"/>
                <w:szCs w:val="24"/>
              </w:rPr>
            </w:pPr>
            <w:r w:rsidRPr="0058281F">
              <w:rPr>
                <w:color w:val="auto"/>
                <w:szCs w:val="24"/>
              </w:rPr>
              <w:t>нахождение</w:t>
            </w:r>
          </w:p>
        </w:tc>
      </w:tr>
      <w:tr w:rsidR="0058281F" w:rsidRPr="0058281F" w14:paraId="72A6CF47" w14:textId="77777777" w:rsidTr="00117309">
        <w:trPr>
          <w:trHeight w:val="100"/>
        </w:trPr>
        <w:tc>
          <w:tcPr>
            <w:tcW w:w="567" w:type="dxa"/>
            <w:tcBorders>
              <w:left w:val="single" w:sz="4" w:space="0" w:color="auto"/>
              <w:bottom w:val="single" w:sz="4" w:space="0" w:color="auto"/>
              <w:right w:val="single" w:sz="4" w:space="0" w:color="auto"/>
            </w:tcBorders>
          </w:tcPr>
          <w:p w14:paraId="29B59190" w14:textId="77777777" w:rsidR="0058281F" w:rsidRPr="0058281F" w:rsidRDefault="0058281F" w:rsidP="0058281F">
            <w:pPr>
              <w:contextualSpacing/>
              <w:jc w:val="center"/>
              <w:rPr>
                <w:color w:val="auto"/>
                <w:szCs w:val="24"/>
              </w:rPr>
            </w:pPr>
            <w:r w:rsidRPr="0058281F">
              <w:rPr>
                <w:color w:val="auto"/>
                <w:szCs w:val="24"/>
              </w:rPr>
              <w:t>7.</w:t>
            </w:r>
          </w:p>
        </w:tc>
        <w:tc>
          <w:tcPr>
            <w:tcW w:w="3119" w:type="dxa"/>
            <w:tcBorders>
              <w:left w:val="single" w:sz="4" w:space="0" w:color="auto"/>
              <w:bottom w:val="single" w:sz="4" w:space="0" w:color="auto"/>
            </w:tcBorders>
          </w:tcPr>
          <w:p w14:paraId="359E1C20" w14:textId="77777777" w:rsidR="0058281F" w:rsidRPr="0058281F" w:rsidRDefault="0058281F" w:rsidP="0058281F">
            <w:pPr>
              <w:contextualSpacing/>
              <w:jc w:val="center"/>
              <w:rPr>
                <w:color w:val="auto"/>
                <w:szCs w:val="24"/>
              </w:rPr>
            </w:pPr>
            <w:r w:rsidRPr="0058281F">
              <w:rPr>
                <w:color w:val="auto"/>
                <w:szCs w:val="24"/>
              </w:rPr>
              <w:t>Член группы</w:t>
            </w:r>
          </w:p>
          <w:p w14:paraId="0DA9D729" w14:textId="77777777" w:rsidR="0058281F" w:rsidRPr="0058281F" w:rsidRDefault="0058281F" w:rsidP="0058281F">
            <w:pPr>
              <w:contextualSpacing/>
              <w:jc w:val="center"/>
              <w:rPr>
                <w:color w:val="auto"/>
                <w:szCs w:val="24"/>
              </w:rPr>
            </w:pPr>
            <w:r w:rsidRPr="0058281F">
              <w:rPr>
                <w:color w:val="auto"/>
                <w:szCs w:val="24"/>
              </w:rPr>
              <w:t>(по согласованию)</w:t>
            </w:r>
          </w:p>
        </w:tc>
        <w:tc>
          <w:tcPr>
            <w:tcW w:w="5379" w:type="dxa"/>
            <w:tcBorders>
              <w:left w:val="single" w:sz="4" w:space="0" w:color="auto"/>
              <w:bottom w:val="single" w:sz="4" w:space="0" w:color="auto"/>
            </w:tcBorders>
          </w:tcPr>
          <w:p w14:paraId="47B00A13" w14:textId="77777777" w:rsidR="0058281F" w:rsidRPr="0058281F" w:rsidRDefault="0058281F" w:rsidP="0058281F">
            <w:pPr>
              <w:contextualSpacing/>
              <w:jc w:val="center"/>
              <w:rPr>
                <w:color w:val="auto"/>
                <w:szCs w:val="24"/>
              </w:rPr>
            </w:pPr>
            <w:r w:rsidRPr="0058281F">
              <w:rPr>
                <w:color w:val="auto"/>
                <w:szCs w:val="24"/>
              </w:rPr>
              <w:t>Заместитель начальника МКУ Октябрьского района «Управление ГОЧС»</w:t>
            </w:r>
          </w:p>
        </w:tc>
        <w:tc>
          <w:tcPr>
            <w:tcW w:w="2551" w:type="dxa"/>
            <w:gridSpan w:val="3"/>
            <w:tcBorders>
              <w:left w:val="single" w:sz="4" w:space="0" w:color="auto"/>
              <w:bottom w:val="single" w:sz="4" w:space="0" w:color="auto"/>
            </w:tcBorders>
          </w:tcPr>
          <w:p w14:paraId="477F4DFF" w14:textId="77777777" w:rsidR="0058281F" w:rsidRPr="0058281F" w:rsidRDefault="0058281F" w:rsidP="0058281F">
            <w:pPr>
              <w:ind w:left="-77" w:right="-108"/>
              <w:contextualSpacing/>
              <w:jc w:val="center"/>
              <w:rPr>
                <w:color w:val="auto"/>
                <w:szCs w:val="24"/>
              </w:rPr>
            </w:pPr>
            <w:r w:rsidRPr="0058281F">
              <w:rPr>
                <w:color w:val="auto"/>
                <w:szCs w:val="24"/>
              </w:rPr>
              <w:t>Лунева</w:t>
            </w:r>
          </w:p>
          <w:p w14:paraId="79E01A55" w14:textId="77777777" w:rsidR="0058281F" w:rsidRPr="0058281F" w:rsidRDefault="0058281F" w:rsidP="0058281F">
            <w:pPr>
              <w:ind w:left="-77" w:right="-108"/>
              <w:contextualSpacing/>
              <w:jc w:val="center"/>
              <w:rPr>
                <w:color w:val="auto"/>
                <w:szCs w:val="24"/>
              </w:rPr>
            </w:pPr>
            <w:r w:rsidRPr="0058281F">
              <w:rPr>
                <w:color w:val="auto"/>
                <w:szCs w:val="24"/>
              </w:rPr>
              <w:t>Юлия Николаевна</w:t>
            </w:r>
          </w:p>
        </w:tc>
        <w:tc>
          <w:tcPr>
            <w:tcW w:w="1425" w:type="dxa"/>
            <w:tcBorders>
              <w:left w:val="single" w:sz="4" w:space="0" w:color="auto"/>
              <w:bottom w:val="single" w:sz="4" w:space="0" w:color="auto"/>
            </w:tcBorders>
          </w:tcPr>
          <w:p w14:paraId="255F21E5"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4DA42123" w14:textId="77777777" w:rsidR="0058281F" w:rsidRPr="0058281F" w:rsidRDefault="0058281F" w:rsidP="0058281F">
            <w:pPr>
              <w:ind w:left="-108" w:right="-108"/>
              <w:contextualSpacing/>
              <w:jc w:val="center"/>
              <w:rPr>
                <w:color w:val="auto"/>
                <w:szCs w:val="24"/>
              </w:rPr>
            </w:pPr>
            <w:r w:rsidRPr="0058281F">
              <w:rPr>
                <w:color w:val="auto"/>
                <w:szCs w:val="24"/>
              </w:rPr>
              <w:t>2-02-22</w:t>
            </w:r>
          </w:p>
        </w:tc>
        <w:tc>
          <w:tcPr>
            <w:tcW w:w="2127" w:type="dxa"/>
            <w:tcBorders>
              <w:left w:val="single" w:sz="4" w:space="0" w:color="auto"/>
              <w:bottom w:val="single" w:sz="4" w:space="0" w:color="auto"/>
              <w:right w:val="single" w:sz="4" w:space="0" w:color="auto"/>
            </w:tcBorders>
          </w:tcPr>
          <w:p w14:paraId="2C98187A" w14:textId="77777777" w:rsidR="0058281F" w:rsidRPr="0058281F" w:rsidRDefault="0058281F" w:rsidP="0058281F">
            <w:pPr>
              <w:contextualSpacing/>
              <w:jc w:val="center"/>
              <w:rPr>
                <w:color w:val="auto"/>
                <w:szCs w:val="24"/>
              </w:rPr>
            </w:pPr>
            <w:r w:rsidRPr="0058281F">
              <w:rPr>
                <w:color w:val="auto"/>
                <w:szCs w:val="24"/>
              </w:rPr>
              <w:t>п. Каменоломни,</w:t>
            </w:r>
          </w:p>
          <w:p w14:paraId="61EFD536" w14:textId="77777777" w:rsidR="0058281F" w:rsidRPr="0058281F" w:rsidRDefault="0058281F" w:rsidP="0058281F">
            <w:pPr>
              <w:contextualSpacing/>
              <w:jc w:val="center"/>
              <w:rPr>
                <w:color w:val="auto"/>
                <w:szCs w:val="24"/>
              </w:rPr>
            </w:pPr>
            <w:r w:rsidRPr="0058281F">
              <w:rPr>
                <w:color w:val="auto"/>
                <w:szCs w:val="24"/>
              </w:rPr>
              <w:t xml:space="preserve">ул. Восточная </w:t>
            </w:r>
          </w:p>
          <w:p w14:paraId="48D3711A" w14:textId="77777777" w:rsidR="0058281F" w:rsidRPr="0058281F" w:rsidRDefault="0058281F" w:rsidP="0058281F">
            <w:pPr>
              <w:contextualSpacing/>
              <w:jc w:val="center"/>
              <w:rPr>
                <w:color w:val="auto"/>
                <w:szCs w:val="24"/>
              </w:rPr>
            </w:pPr>
            <w:r w:rsidRPr="0058281F">
              <w:rPr>
                <w:color w:val="auto"/>
                <w:szCs w:val="24"/>
              </w:rPr>
              <w:t>д. 2е</w:t>
            </w:r>
          </w:p>
        </w:tc>
      </w:tr>
      <w:tr w:rsidR="0058281F" w:rsidRPr="0058281F" w14:paraId="3452C207" w14:textId="77777777" w:rsidTr="00117309">
        <w:trPr>
          <w:trHeight w:val="100"/>
        </w:trPr>
        <w:tc>
          <w:tcPr>
            <w:tcW w:w="567" w:type="dxa"/>
            <w:tcBorders>
              <w:left w:val="single" w:sz="4" w:space="0" w:color="auto"/>
              <w:bottom w:val="single" w:sz="4" w:space="0" w:color="auto"/>
              <w:right w:val="single" w:sz="4" w:space="0" w:color="auto"/>
            </w:tcBorders>
          </w:tcPr>
          <w:p w14:paraId="046AD906" w14:textId="77777777" w:rsidR="0058281F" w:rsidRPr="0058281F" w:rsidRDefault="0058281F" w:rsidP="0058281F">
            <w:pPr>
              <w:contextualSpacing/>
              <w:jc w:val="center"/>
              <w:rPr>
                <w:color w:val="auto"/>
                <w:szCs w:val="24"/>
              </w:rPr>
            </w:pPr>
            <w:r w:rsidRPr="0058281F">
              <w:rPr>
                <w:color w:val="auto"/>
                <w:szCs w:val="24"/>
              </w:rPr>
              <w:t>8.</w:t>
            </w:r>
          </w:p>
        </w:tc>
        <w:tc>
          <w:tcPr>
            <w:tcW w:w="3119" w:type="dxa"/>
            <w:tcBorders>
              <w:left w:val="single" w:sz="4" w:space="0" w:color="auto"/>
              <w:bottom w:val="single" w:sz="4" w:space="0" w:color="auto"/>
            </w:tcBorders>
          </w:tcPr>
          <w:p w14:paraId="121462F8" w14:textId="77777777" w:rsidR="0058281F" w:rsidRPr="0058281F" w:rsidRDefault="0058281F" w:rsidP="0058281F">
            <w:pPr>
              <w:contextualSpacing/>
              <w:jc w:val="center"/>
              <w:rPr>
                <w:color w:val="auto"/>
                <w:szCs w:val="24"/>
              </w:rPr>
            </w:pPr>
            <w:r w:rsidRPr="0058281F">
              <w:rPr>
                <w:color w:val="auto"/>
                <w:szCs w:val="24"/>
              </w:rPr>
              <w:t>Член группы</w:t>
            </w:r>
          </w:p>
          <w:p w14:paraId="332588E1" w14:textId="77777777" w:rsidR="0058281F" w:rsidRPr="0058281F" w:rsidRDefault="0058281F" w:rsidP="0058281F">
            <w:pPr>
              <w:contextualSpacing/>
              <w:jc w:val="center"/>
              <w:rPr>
                <w:color w:val="auto"/>
                <w:szCs w:val="24"/>
              </w:rPr>
            </w:pPr>
            <w:r w:rsidRPr="0058281F">
              <w:rPr>
                <w:color w:val="auto"/>
                <w:szCs w:val="24"/>
              </w:rPr>
              <w:t>(по согласованию)</w:t>
            </w:r>
          </w:p>
        </w:tc>
        <w:tc>
          <w:tcPr>
            <w:tcW w:w="5379" w:type="dxa"/>
            <w:tcBorders>
              <w:left w:val="single" w:sz="4" w:space="0" w:color="auto"/>
              <w:bottom w:val="single" w:sz="4" w:space="0" w:color="auto"/>
            </w:tcBorders>
          </w:tcPr>
          <w:p w14:paraId="4200EFD6" w14:textId="77777777" w:rsidR="0058281F" w:rsidRPr="0058281F" w:rsidRDefault="0058281F" w:rsidP="0058281F">
            <w:pPr>
              <w:contextualSpacing/>
              <w:jc w:val="center"/>
              <w:rPr>
                <w:color w:val="auto"/>
                <w:szCs w:val="24"/>
              </w:rPr>
            </w:pPr>
            <w:r w:rsidRPr="0058281F">
              <w:rPr>
                <w:color w:val="auto"/>
                <w:szCs w:val="24"/>
              </w:rPr>
              <w:t>Главный редактор автономной</w:t>
            </w:r>
          </w:p>
          <w:p w14:paraId="38FDC540" w14:textId="77777777" w:rsidR="0058281F" w:rsidRPr="0058281F" w:rsidRDefault="0058281F" w:rsidP="0058281F">
            <w:pPr>
              <w:contextualSpacing/>
              <w:jc w:val="center"/>
              <w:rPr>
                <w:color w:val="auto"/>
                <w:szCs w:val="24"/>
              </w:rPr>
            </w:pPr>
            <w:r w:rsidRPr="0058281F">
              <w:rPr>
                <w:color w:val="auto"/>
                <w:szCs w:val="24"/>
              </w:rPr>
              <w:t>некоммерческой организации</w:t>
            </w:r>
          </w:p>
          <w:p w14:paraId="7A85004A" w14:textId="77777777" w:rsidR="0058281F" w:rsidRPr="0058281F" w:rsidRDefault="0058281F" w:rsidP="0058281F">
            <w:pPr>
              <w:contextualSpacing/>
              <w:jc w:val="center"/>
              <w:rPr>
                <w:color w:val="auto"/>
                <w:szCs w:val="24"/>
              </w:rPr>
            </w:pPr>
            <w:r w:rsidRPr="0058281F">
              <w:rPr>
                <w:color w:val="auto"/>
                <w:szCs w:val="24"/>
              </w:rPr>
              <w:t>«Редакция газеты «Сельский вестник»</w:t>
            </w:r>
          </w:p>
        </w:tc>
        <w:tc>
          <w:tcPr>
            <w:tcW w:w="2551" w:type="dxa"/>
            <w:gridSpan w:val="3"/>
            <w:tcBorders>
              <w:left w:val="single" w:sz="4" w:space="0" w:color="auto"/>
              <w:bottom w:val="single" w:sz="4" w:space="0" w:color="auto"/>
            </w:tcBorders>
          </w:tcPr>
          <w:p w14:paraId="5B690121" w14:textId="77777777" w:rsidR="0058281F" w:rsidRPr="0058281F" w:rsidRDefault="0058281F" w:rsidP="0058281F">
            <w:pPr>
              <w:ind w:left="-77" w:right="-108"/>
              <w:contextualSpacing/>
              <w:jc w:val="center"/>
              <w:rPr>
                <w:color w:val="auto"/>
                <w:szCs w:val="24"/>
              </w:rPr>
            </w:pPr>
            <w:r w:rsidRPr="0058281F">
              <w:rPr>
                <w:color w:val="auto"/>
                <w:szCs w:val="24"/>
              </w:rPr>
              <w:t>Шевченко</w:t>
            </w:r>
          </w:p>
          <w:p w14:paraId="665D3EB4" w14:textId="77777777" w:rsidR="0058281F" w:rsidRPr="0058281F" w:rsidRDefault="0058281F" w:rsidP="0058281F">
            <w:pPr>
              <w:ind w:left="-77" w:right="-108"/>
              <w:contextualSpacing/>
              <w:jc w:val="center"/>
              <w:rPr>
                <w:color w:val="auto"/>
                <w:szCs w:val="24"/>
              </w:rPr>
            </w:pPr>
            <w:r w:rsidRPr="0058281F">
              <w:rPr>
                <w:color w:val="auto"/>
                <w:szCs w:val="24"/>
              </w:rPr>
              <w:t>Марина</w:t>
            </w:r>
          </w:p>
          <w:p w14:paraId="223B78ED" w14:textId="77777777" w:rsidR="0058281F" w:rsidRPr="0058281F" w:rsidRDefault="0058281F" w:rsidP="0058281F">
            <w:pPr>
              <w:ind w:left="-77" w:right="-108"/>
              <w:contextualSpacing/>
              <w:jc w:val="center"/>
              <w:rPr>
                <w:color w:val="auto"/>
                <w:szCs w:val="24"/>
              </w:rPr>
            </w:pPr>
            <w:r w:rsidRPr="0058281F">
              <w:rPr>
                <w:color w:val="auto"/>
                <w:szCs w:val="24"/>
              </w:rPr>
              <w:t>Геннадьевна</w:t>
            </w:r>
          </w:p>
        </w:tc>
        <w:tc>
          <w:tcPr>
            <w:tcW w:w="1425" w:type="dxa"/>
            <w:tcBorders>
              <w:left w:val="single" w:sz="4" w:space="0" w:color="auto"/>
              <w:bottom w:val="single" w:sz="4" w:space="0" w:color="auto"/>
            </w:tcBorders>
          </w:tcPr>
          <w:p w14:paraId="5E9AE766"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77AC22F2" w14:textId="77777777" w:rsidR="0058281F" w:rsidRPr="0058281F" w:rsidRDefault="0058281F" w:rsidP="0058281F">
            <w:pPr>
              <w:ind w:left="-108" w:right="-108"/>
              <w:contextualSpacing/>
              <w:jc w:val="center"/>
              <w:rPr>
                <w:color w:val="auto"/>
                <w:szCs w:val="24"/>
              </w:rPr>
            </w:pPr>
            <w:r w:rsidRPr="0058281F">
              <w:rPr>
                <w:color w:val="auto"/>
                <w:szCs w:val="24"/>
              </w:rPr>
              <w:t>2-29-98</w:t>
            </w:r>
          </w:p>
        </w:tc>
        <w:tc>
          <w:tcPr>
            <w:tcW w:w="2127" w:type="dxa"/>
            <w:tcBorders>
              <w:left w:val="single" w:sz="4" w:space="0" w:color="auto"/>
              <w:bottom w:val="single" w:sz="4" w:space="0" w:color="auto"/>
              <w:right w:val="single" w:sz="4" w:space="0" w:color="auto"/>
            </w:tcBorders>
          </w:tcPr>
          <w:p w14:paraId="21C59786" w14:textId="77777777" w:rsidR="0058281F" w:rsidRPr="0058281F" w:rsidRDefault="0058281F" w:rsidP="0058281F">
            <w:pPr>
              <w:contextualSpacing/>
              <w:jc w:val="center"/>
              <w:rPr>
                <w:color w:val="auto"/>
                <w:szCs w:val="24"/>
              </w:rPr>
            </w:pPr>
            <w:r w:rsidRPr="0058281F">
              <w:rPr>
                <w:color w:val="auto"/>
                <w:szCs w:val="24"/>
              </w:rPr>
              <w:t>п. Каменоломни, пер. Советский, д.12</w:t>
            </w:r>
          </w:p>
        </w:tc>
      </w:tr>
      <w:tr w:rsidR="0058281F" w:rsidRPr="0058281F" w14:paraId="69559A3B" w14:textId="77777777" w:rsidTr="00117309">
        <w:trPr>
          <w:trHeight w:val="100"/>
        </w:trPr>
        <w:tc>
          <w:tcPr>
            <w:tcW w:w="15168" w:type="dxa"/>
            <w:gridSpan w:val="8"/>
            <w:tcBorders>
              <w:left w:val="single" w:sz="4" w:space="0" w:color="auto"/>
              <w:bottom w:val="single" w:sz="4" w:space="0" w:color="auto"/>
              <w:right w:val="single" w:sz="4" w:space="0" w:color="auto"/>
            </w:tcBorders>
          </w:tcPr>
          <w:p w14:paraId="65EA51EB" w14:textId="77777777" w:rsidR="0058281F" w:rsidRPr="0058281F" w:rsidRDefault="0058281F" w:rsidP="0058281F">
            <w:pPr>
              <w:contextualSpacing/>
              <w:jc w:val="center"/>
              <w:rPr>
                <w:color w:val="auto"/>
                <w:szCs w:val="24"/>
              </w:rPr>
            </w:pPr>
            <w:r w:rsidRPr="0058281F">
              <w:rPr>
                <w:color w:val="auto"/>
                <w:szCs w:val="24"/>
              </w:rPr>
              <w:t xml:space="preserve">Группа учета </w:t>
            </w:r>
            <w:proofErr w:type="spellStart"/>
            <w:r w:rsidRPr="0058281F">
              <w:rPr>
                <w:color w:val="auto"/>
                <w:szCs w:val="24"/>
              </w:rPr>
              <w:t>эваконаселения</w:t>
            </w:r>
            <w:proofErr w:type="spellEnd"/>
            <w:r w:rsidRPr="0058281F">
              <w:rPr>
                <w:color w:val="auto"/>
                <w:szCs w:val="24"/>
              </w:rPr>
              <w:t xml:space="preserve"> и информации</w:t>
            </w:r>
          </w:p>
        </w:tc>
      </w:tr>
      <w:tr w:rsidR="0058281F" w:rsidRPr="0058281F" w14:paraId="000B29CC" w14:textId="77777777" w:rsidTr="00117309">
        <w:trPr>
          <w:trHeight w:val="100"/>
        </w:trPr>
        <w:tc>
          <w:tcPr>
            <w:tcW w:w="567" w:type="dxa"/>
            <w:tcBorders>
              <w:left w:val="single" w:sz="4" w:space="0" w:color="auto"/>
              <w:bottom w:val="single" w:sz="4" w:space="0" w:color="auto"/>
              <w:right w:val="single" w:sz="4" w:space="0" w:color="auto"/>
            </w:tcBorders>
          </w:tcPr>
          <w:p w14:paraId="140ABEED" w14:textId="77777777" w:rsidR="0058281F" w:rsidRPr="0058281F" w:rsidRDefault="0058281F" w:rsidP="0058281F">
            <w:pPr>
              <w:contextualSpacing/>
              <w:jc w:val="center"/>
              <w:rPr>
                <w:color w:val="auto"/>
                <w:szCs w:val="24"/>
              </w:rPr>
            </w:pPr>
            <w:r w:rsidRPr="0058281F">
              <w:rPr>
                <w:color w:val="auto"/>
                <w:szCs w:val="24"/>
              </w:rPr>
              <w:t>9.</w:t>
            </w:r>
          </w:p>
        </w:tc>
        <w:tc>
          <w:tcPr>
            <w:tcW w:w="3119" w:type="dxa"/>
            <w:tcBorders>
              <w:left w:val="single" w:sz="4" w:space="0" w:color="auto"/>
              <w:bottom w:val="single" w:sz="4" w:space="0" w:color="auto"/>
            </w:tcBorders>
          </w:tcPr>
          <w:p w14:paraId="7B4B3661" w14:textId="77777777" w:rsidR="0058281F" w:rsidRPr="0058281F" w:rsidRDefault="0058281F" w:rsidP="0058281F">
            <w:pPr>
              <w:jc w:val="center"/>
              <w:rPr>
                <w:szCs w:val="24"/>
              </w:rPr>
            </w:pPr>
            <w:r w:rsidRPr="0058281F">
              <w:rPr>
                <w:szCs w:val="24"/>
              </w:rPr>
              <w:t>Начальник группы</w:t>
            </w:r>
          </w:p>
        </w:tc>
        <w:tc>
          <w:tcPr>
            <w:tcW w:w="5386" w:type="dxa"/>
            <w:gridSpan w:val="2"/>
            <w:tcBorders>
              <w:left w:val="single" w:sz="4" w:space="0" w:color="auto"/>
              <w:bottom w:val="single" w:sz="4" w:space="0" w:color="auto"/>
            </w:tcBorders>
          </w:tcPr>
          <w:p w14:paraId="0F720E7E" w14:textId="77777777" w:rsidR="0058281F" w:rsidRPr="0058281F" w:rsidRDefault="0058281F" w:rsidP="0058281F">
            <w:pPr>
              <w:ind w:left="-108"/>
              <w:jc w:val="center"/>
              <w:rPr>
                <w:szCs w:val="24"/>
              </w:rPr>
            </w:pPr>
            <w:r w:rsidRPr="0058281F">
              <w:rPr>
                <w:szCs w:val="24"/>
              </w:rPr>
              <w:t>Начальника отдела ЗАГС</w:t>
            </w:r>
          </w:p>
          <w:p w14:paraId="25A2B6F1" w14:textId="77777777" w:rsidR="0058281F" w:rsidRPr="0058281F" w:rsidRDefault="0058281F" w:rsidP="0058281F">
            <w:pPr>
              <w:ind w:left="-108"/>
              <w:jc w:val="center"/>
              <w:rPr>
                <w:szCs w:val="24"/>
              </w:rPr>
            </w:pPr>
            <w:r w:rsidRPr="0058281F">
              <w:rPr>
                <w:szCs w:val="24"/>
              </w:rPr>
              <w:t>Администрации Октябрьского района</w:t>
            </w:r>
          </w:p>
        </w:tc>
        <w:tc>
          <w:tcPr>
            <w:tcW w:w="2407" w:type="dxa"/>
            <w:tcBorders>
              <w:left w:val="single" w:sz="4" w:space="0" w:color="auto"/>
              <w:bottom w:val="single" w:sz="4" w:space="0" w:color="auto"/>
            </w:tcBorders>
          </w:tcPr>
          <w:p w14:paraId="6E50F3BF" w14:textId="77777777" w:rsidR="0058281F" w:rsidRPr="0058281F" w:rsidRDefault="0058281F" w:rsidP="0058281F">
            <w:pPr>
              <w:ind w:left="-77" w:right="-108"/>
              <w:jc w:val="center"/>
              <w:rPr>
                <w:szCs w:val="24"/>
              </w:rPr>
            </w:pPr>
            <w:r w:rsidRPr="0058281F">
              <w:rPr>
                <w:szCs w:val="24"/>
              </w:rPr>
              <w:t>Базылева</w:t>
            </w:r>
          </w:p>
          <w:p w14:paraId="32A3C912" w14:textId="77777777" w:rsidR="0058281F" w:rsidRPr="0058281F" w:rsidRDefault="0058281F" w:rsidP="0058281F">
            <w:pPr>
              <w:ind w:left="-77" w:right="-108"/>
              <w:jc w:val="center"/>
              <w:rPr>
                <w:szCs w:val="24"/>
              </w:rPr>
            </w:pPr>
            <w:r w:rsidRPr="0058281F">
              <w:rPr>
                <w:szCs w:val="24"/>
              </w:rPr>
              <w:t>Елена Михайловна</w:t>
            </w:r>
          </w:p>
        </w:tc>
        <w:tc>
          <w:tcPr>
            <w:tcW w:w="1562" w:type="dxa"/>
            <w:gridSpan w:val="2"/>
            <w:tcBorders>
              <w:left w:val="single" w:sz="4" w:space="0" w:color="auto"/>
              <w:bottom w:val="single" w:sz="4" w:space="0" w:color="auto"/>
            </w:tcBorders>
          </w:tcPr>
          <w:p w14:paraId="5065738E"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5F0EFB61" w14:textId="77777777" w:rsidR="0058281F" w:rsidRPr="0058281F" w:rsidRDefault="0058281F" w:rsidP="0058281F">
            <w:pPr>
              <w:ind w:left="-108" w:right="-108"/>
              <w:jc w:val="center"/>
              <w:rPr>
                <w:szCs w:val="24"/>
              </w:rPr>
            </w:pPr>
            <w:r w:rsidRPr="0058281F">
              <w:rPr>
                <w:szCs w:val="24"/>
              </w:rPr>
              <w:t>2-21-85</w:t>
            </w:r>
          </w:p>
        </w:tc>
        <w:tc>
          <w:tcPr>
            <w:tcW w:w="2127" w:type="dxa"/>
            <w:tcBorders>
              <w:left w:val="single" w:sz="4" w:space="0" w:color="auto"/>
              <w:bottom w:val="single" w:sz="4" w:space="0" w:color="auto"/>
              <w:right w:val="single" w:sz="4" w:space="0" w:color="auto"/>
            </w:tcBorders>
          </w:tcPr>
          <w:p w14:paraId="5CCEAE8C" w14:textId="77777777" w:rsidR="0058281F" w:rsidRPr="0058281F" w:rsidRDefault="0058281F" w:rsidP="0058281F">
            <w:pPr>
              <w:jc w:val="center"/>
              <w:rPr>
                <w:szCs w:val="24"/>
              </w:rPr>
            </w:pPr>
            <w:r w:rsidRPr="0058281F">
              <w:rPr>
                <w:szCs w:val="24"/>
              </w:rPr>
              <w:t>п. Каменоломни, ул. 40 лет Октября д. 80</w:t>
            </w:r>
          </w:p>
        </w:tc>
      </w:tr>
      <w:tr w:rsidR="0058281F" w:rsidRPr="0058281F" w14:paraId="5D3672A7" w14:textId="77777777" w:rsidTr="00117309">
        <w:trPr>
          <w:trHeight w:val="100"/>
        </w:trPr>
        <w:tc>
          <w:tcPr>
            <w:tcW w:w="567" w:type="dxa"/>
            <w:tcBorders>
              <w:left w:val="single" w:sz="4" w:space="0" w:color="auto"/>
              <w:bottom w:val="single" w:sz="4" w:space="0" w:color="auto"/>
              <w:right w:val="single" w:sz="4" w:space="0" w:color="auto"/>
            </w:tcBorders>
          </w:tcPr>
          <w:p w14:paraId="474F3107" w14:textId="77777777" w:rsidR="0058281F" w:rsidRPr="0058281F" w:rsidRDefault="0058281F" w:rsidP="0058281F">
            <w:pPr>
              <w:contextualSpacing/>
              <w:jc w:val="center"/>
              <w:rPr>
                <w:color w:val="auto"/>
                <w:szCs w:val="24"/>
              </w:rPr>
            </w:pPr>
            <w:r w:rsidRPr="0058281F">
              <w:rPr>
                <w:color w:val="auto"/>
                <w:szCs w:val="24"/>
              </w:rPr>
              <w:t>10.</w:t>
            </w:r>
          </w:p>
        </w:tc>
        <w:tc>
          <w:tcPr>
            <w:tcW w:w="3119" w:type="dxa"/>
            <w:tcBorders>
              <w:left w:val="single" w:sz="4" w:space="0" w:color="auto"/>
              <w:bottom w:val="single" w:sz="4" w:space="0" w:color="auto"/>
            </w:tcBorders>
          </w:tcPr>
          <w:p w14:paraId="4418C30B" w14:textId="77777777" w:rsidR="0058281F" w:rsidRPr="0058281F" w:rsidRDefault="0058281F" w:rsidP="0058281F">
            <w:pPr>
              <w:jc w:val="center"/>
              <w:rPr>
                <w:szCs w:val="24"/>
              </w:rPr>
            </w:pPr>
            <w:r w:rsidRPr="0058281F">
              <w:rPr>
                <w:szCs w:val="24"/>
              </w:rPr>
              <w:t>Член группы</w:t>
            </w:r>
          </w:p>
        </w:tc>
        <w:tc>
          <w:tcPr>
            <w:tcW w:w="5386" w:type="dxa"/>
            <w:gridSpan w:val="2"/>
            <w:tcBorders>
              <w:left w:val="single" w:sz="4" w:space="0" w:color="auto"/>
              <w:bottom w:val="single" w:sz="4" w:space="0" w:color="auto"/>
            </w:tcBorders>
          </w:tcPr>
          <w:p w14:paraId="04FF5AE3" w14:textId="77777777" w:rsidR="0058281F" w:rsidRPr="0058281F" w:rsidRDefault="0058281F" w:rsidP="0058281F">
            <w:pPr>
              <w:ind w:left="-108" w:right="-139"/>
              <w:jc w:val="center"/>
              <w:rPr>
                <w:szCs w:val="24"/>
              </w:rPr>
            </w:pPr>
            <w:r w:rsidRPr="0058281F">
              <w:rPr>
                <w:szCs w:val="24"/>
              </w:rPr>
              <w:t xml:space="preserve">Заведующий сектором </w:t>
            </w:r>
          </w:p>
          <w:p w14:paraId="534E5A6E" w14:textId="77777777" w:rsidR="0058281F" w:rsidRPr="0058281F" w:rsidRDefault="0058281F" w:rsidP="0058281F">
            <w:pPr>
              <w:ind w:left="-108" w:right="-139"/>
              <w:jc w:val="center"/>
              <w:rPr>
                <w:szCs w:val="24"/>
              </w:rPr>
            </w:pPr>
            <w:r w:rsidRPr="0058281F">
              <w:rPr>
                <w:szCs w:val="24"/>
              </w:rPr>
              <w:t>по молодежной политике и туризму</w:t>
            </w:r>
          </w:p>
          <w:p w14:paraId="7FF00EFD" w14:textId="77777777" w:rsidR="0058281F" w:rsidRPr="0058281F" w:rsidRDefault="0058281F" w:rsidP="0058281F">
            <w:pPr>
              <w:ind w:left="-108" w:right="-139"/>
              <w:jc w:val="center"/>
              <w:rPr>
                <w:szCs w:val="24"/>
              </w:rPr>
            </w:pPr>
            <w:r w:rsidRPr="0058281F">
              <w:rPr>
                <w:szCs w:val="24"/>
              </w:rPr>
              <w:t>Администрации Октябрьского района</w:t>
            </w:r>
          </w:p>
        </w:tc>
        <w:tc>
          <w:tcPr>
            <w:tcW w:w="2407" w:type="dxa"/>
            <w:tcBorders>
              <w:left w:val="single" w:sz="4" w:space="0" w:color="auto"/>
              <w:bottom w:val="single" w:sz="4" w:space="0" w:color="auto"/>
            </w:tcBorders>
          </w:tcPr>
          <w:p w14:paraId="377C08BB" w14:textId="77777777" w:rsidR="0058281F" w:rsidRPr="0058281F" w:rsidRDefault="0058281F" w:rsidP="0058281F">
            <w:pPr>
              <w:jc w:val="center"/>
              <w:rPr>
                <w:szCs w:val="24"/>
              </w:rPr>
            </w:pPr>
            <w:r w:rsidRPr="0058281F">
              <w:rPr>
                <w:szCs w:val="24"/>
              </w:rPr>
              <w:t>Хмелева</w:t>
            </w:r>
          </w:p>
          <w:p w14:paraId="2C67BB7C" w14:textId="77777777" w:rsidR="0058281F" w:rsidRPr="0058281F" w:rsidRDefault="0058281F" w:rsidP="0058281F">
            <w:pPr>
              <w:jc w:val="center"/>
              <w:rPr>
                <w:szCs w:val="24"/>
              </w:rPr>
            </w:pPr>
            <w:r w:rsidRPr="0058281F">
              <w:rPr>
                <w:szCs w:val="24"/>
              </w:rPr>
              <w:t>Мария Сергеевна</w:t>
            </w:r>
          </w:p>
        </w:tc>
        <w:tc>
          <w:tcPr>
            <w:tcW w:w="1562" w:type="dxa"/>
            <w:gridSpan w:val="2"/>
            <w:tcBorders>
              <w:left w:val="single" w:sz="4" w:space="0" w:color="auto"/>
              <w:bottom w:val="single" w:sz="4" w:space="0" w:color="auto"/>
            </w:tcBorders>
          </w:tcPr>
          <w:p w14:paraId="22905DD0"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176BBF45" w14:textId="77777777" w:rsidR="0058281F" w:rsidRPr="0058281F" w:rsidRDefault="0058281F" w:rsidP="0058281F">
            <w:pPr>
              <w:ind w:left="-108" w:right="-108"/>
              <w:jc w:val="center"/>
              <w:rPr>
                <w:szCs w:val="24"/>
              </w:rPr>
            </w:pPr>
            <w:r w:rsidRPr="0058281F">
              <w:rPr>
                <w:szCs w:val="24"/>
              </w:rPr>
              <w:t>2-29-02</w:t>
            </w:r>
          </w:p>
        </w:tc>
        <w:tc>
          <w:tcPr>
            <w:tcW w:w="2127" w:type="dxa"/>
            <w:tcBorders>
              <w:left w:val="single" w:sz="4" w:space="0" w:color="auto"/>
              <w:bottom w:val="single" w:sz="4" w:space="0" w:color="auto"/>
              <w:right w:val="single" w:sz="4" w:space="0" w:color="auto"/>
            </w:tcBorders>
          </w:tcPr>
          <w:p w14:paraId="1B957137" w14:textId="77777777" w:rsidR="0058281F" w:rsidRPr="0058281F" w:rsidRDefault="0058281F" w:rsidP="0058281F">
            <w:pPr>
              <w:jc w:val="center"/>
              <w:rPr>
                <w:szCs w:val="24"/>
              </w:rPr>
            </w:pPr>
            <w:r w:rsidRPr="0058281F">
              <w:rPr>
                <w:szCs w:val="24"/>
              </w:rPr>
              <w:t>п. Каменоломни,</w:t>
            </w:r>
          </w:p>
          <w:p w14:paraId="4F2518D5" w14:textId="77777777" w:rsidR="0058281F" w:rsidRPr="0058281F" w:rsidRDefault="0058281F" w:rsidP="0058281F">
            <w:pPr>
              <w:jc w:val="center"/>
              <w:rPr>
                <w:szCs w:val="24"/>
              </w:rPr>
            </w:pPr>
            <w:r w:rsidRPr="0058281F">
              <w:rPr>
                <w:szCs w:val="24"/>
              </w:rPr>
              <w:t>ул. Гагарина, д. 12</w:t>
            </w:r>
          </w:p>
        </w:tc>
      </w:tr>
      <w:tr w:rsidR="0058281F" w:rsidRPr="0058281F" w14:paraId="637BF3A3" w14:textId="77777777" w:rsidTr="00117309">
        <w:trPr>
          <w:trHeight w:val="100"/>
        </w:trPr>
        <w:tc>
          <w:tcPr>
            <w:tcW w:w="567" w:type="dxa"/>
            <w:tcBorders>
              <w:left w:val="single" w:sz="4" w:space="0" w:color="auto"/>
              <w:bottom w:val="single" w:sz="4" w:space="0" w:color="auto"/>
              <w:right w:val="single" w:sz="4" w:space="0" w:color="auto"/>
            </w:tcBorders>
          </w:tcPr>
          <w:p w14:paraId="0CD95141" w14:textId="77777777" w:rsidR="0058281F" w:rsidRPr="0058281F" w:rsidRDefault="0058281F" w:rsidP="0058281F">
            <w:pPr>
              <w:contextualSpacing/>
              <w:jc w:val="center"/>
              <w:rPr>
                <w:color w:val="auto"/>
                <w:szCs w:val="24"/>
              </w:rPr>
            </w:pPr>
            <w:r w:rsidRPr="0058281F">
              <w:rPr>
                <w:color w:val="auto"/>
                <w:szCs w:val="24"/>
              </w:rPr>
              <w:t>11.</w:t>
            </w:r>
          </w:p>
        </w:tc>
        <w:tc>
          <w:tcPr>
            <w:tcW w:w="3119" w:type="dxa"/>
            <w:tcBorders>
              <w:left w:val="single" w:sz="4" w:space="0" w:color="auto"/>
              <w:bottom w:val="single" w:sz="4" w:space="0" w:color="auto"/>
            </w:tcBorders>
          </w:tcPr>
          <w:p w14:paraId="080EE343" w14:textId="77777777" w:rsidR="0058281F" w:rsidRPr="0058281F" w:rsidRDefault="0058281F" w:rsidP="0058281F">
            <w:pPr>
              <w:contextualSpacing/>
              <w:jc w:val="center"/>
              <w:rPr>
                <w:color w:val="auto"/>
                <w:szCs w:val="24"/>
              </w:rPr>
            </w:pPr>
            <w:r w:rsidRPr="0058281F">
              <w:rPr>
                <w:color w:val="auto"/>
                <w:szCs w:val="24"/>
              </w:rPr>
              <w:t>Член группы</w:t>
            </w:r>
          </w:p>
          <w:p w14:paraId="3E31411B" w14:textId="77777777" w:rsidR="0058281F" w:rsidRPr="0058281F" w:rsidRDefault="0058281F" w:rsidP="0058281F">
            <w:pPr>
              <w:jc w:val="center"/>
              <w:rPr>
                <w:szCs w:val="24"/>
              </w:rPr>
            </w:pPr>
            <w:r w:rsidRPr="0058281F">
              <w:rPr>
                <w:szCs w:val="24"/>
              </w:rPr>
              <w:t>(по согласованию)</w:t>
            </w:r>
          </w:p>
        </w:tc>
        <w:tc>
          <w:tcPr>
            <w:tcW w:w="5386" w:type="dxa"/>
            <w:gridSpan w:val="2"/>
            <w:tcBorders>
              <w:left w:val="single" w:sz="4" w:space="0" w:color="auto"/>
              <w:bottom w:val="single" w:sz="4" w:space="0" w:color="auto"/>
            </w:tcBorders>
          </w:tcPr>
          <w:p w14:paraId="029B7264" w14:textId="77777777" w:rsidR="0058281F" w:rsidRPr="0058281F" w:rsidRDefault="0058281F" w:rsidP="0058281F">
            <w:pPr>
              <w:contextualSpacing/>
              <w:jc w:val="center"/>
              <w:rPr>
                <w:color w:val="auto"/>
                <w:szCs w:val="24"/>
              </w:rPr>
            </w:pPr>
            <w:r w:rsidRPr="0058281F">
              <w:rPr>
                <w:color w:val="auto"/>
                <w:szCs w:val="24"/>
              </w:rPr>
              <w:t>Директор</w:t>
            </w:r>
          </w:p>
          <w:p w14:paraId="2080280B" w14:textId="77777777" w:rsidR="0058281F" w:rsidRPr="0058281F" w:rsidRDefault="0058281F" w:rsidP="0058281F">
            <w:pPr>
              <w:ind w:left="-108" w:right="-139"/>
              <w:jc w:val="center"/>
              <w:rPr>
                <w:szCs w:val="24"/>
              </w:rPr>
            </w:pPr>
            <w:r w:rsidRPr="0058281F">
              <w:t>МАУ МФЦ Октябрьского района</w:t>
            </w:r>
          </w:p>
        </w:tc>
        <w:tc>
          <w:tcPr>
            <w:tcW w:w="2407" w:type="dxa"/>
            <w:tcBorders>
              <w:left w:val="single" w:sz="4" w:space="0" w:color="auto"/>
              <w:bottom w:val="single" w:sz="4" w:space="0" w:color="auto"/>
            </w:tcBorders>
          </w:tcPr>
          <w:p w14:paraId="1FF8C636" w14:textId="77777777" w:rsidR="0058281F" w:rsidRDefault="00C75861" w:rsidP="0058281F">
            <w:pPr>
              <w:jc w:val="center"/>
              <w:rPr>
                <w:color w:val="auto"/>
                <w:szCs w:val="24"/>
              </w:rPr>
            </w:pPr>
            <w:r>
              <w:rPr>
                <w:color w:val="auto"/>
                <w:szCs w:val="24"/>
              </w:rPr>
              <w:t>Михайлова</w:t>
            </w:r>
          </w:p>
          <w:p w14:paraId="0C6A93D9" w14:textId="3CBF5AC2" w:rsidR="00C75861" w:rsidRPr="0058281F" w:rsidRDefault="00C75861" w:rsidP="0058281F">
            <w:pPr>
              <w:jc w:val="center"/>
              <w:rPr>
                <w:szCs w:val="24"/>
              </w:rPr>
            </w:pPr>
            <w:proofErr w:type="spellStart"/>
            <w:r>
              <w:rPr>
                <w:color w:val="auto"/>
                <w:szCs w:val="24"/>
              </w:rPr>
              <w:t>Татьяная</w:t>
            </w:r>
            <w:proofErr w:type="spellEnd"/>
            <w:r>
              <w:rPr>
                <w:color w:val="auto"/>
                <w:szCs w:val="24"/>
              </w:rPr>
              <w:t xml:space="preserve"> Анатольевна</w:t>
            </w:r>
          </w:p>
        </w:tc>
        <w:tc>
          <w:tcPr>
            <w:tcW w:w="1562" w:type="dxa"/>
            <w:gridSpan w:val="2"/>
            <w:tcBorders>
              <w:left w:val="single" w:sz="4" w:space="0" w:color="auto"/>
              <w:bottom w:val="single" w:sz="4" w:space="0" w:color="auto"/>
            </w:tcBorders>
          </w:tcPr>
          <w:p w14:paraId="6FB6AB98"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4DE1D629" w14:textId="77777777" w:rsidR="0058281F" w:rsidRPr="0058281F" w:rsidRDefault="0058281F" w:rsidP="0058281F">
            <w:pPr>
              <w:ind w:left="-108" w:right="-108"/>
              <w:contextualSpacing/>
              <w:jc w:val="center"/>
              <w:rPr>
                <w:color w:val="auto"/>
                <w:szCs w:val="24"/>
              </w:rPr>
            </w:pPr>
            <w:r w:rsidRPr="0058281F">
              <w:rPr>
                <w:color w:val="auto"/>
                <w:szCs w:val="24"/>
              </w:rPr>
              <w:t>2-12-27</w:t>
            </w:r>
          </w:p>
        </w:tc>
        <w:tc>
          <w:tcPr>
            <w:tcW w:w="2127" w:type="dxa"/>
            <w:tcBorders>
              <w:left w:val="single" w:sz="4" w:space="0" w:color="auto"/>
              <w:bottom w:val="single" w:sz="4" w:space="0" w:color="auto"/>
              <w:right w:val="single" w:sz="4" w:space="0" w:color="auto"/>
            </w:tcBorders>
          </w:tcPr>
          <w:p w14:paraId="6BE1CB1E" w14:textId="77777777" w:rsidR="0058281F" w:rsidRPr="0058281F" w:rsidRDefault="0058281F" w:rsidP="0058281F">
            <w:pPr>
              <w:contextualSpacing/>
              <w:jc w:val="center"/>
              <w:rPr>
                <w:color w:val="auto"/>
                <w:szCs w:val="24"/>
              </w:rPr>
            </w:pPr>
            <w:r w:rsidRPr="0058281F">
              <w:rPr>
                <w:color w:val="auto"/>
                <w:szCs w:val="24"/>
              </w:rPr>
              <w:t>п. Каменоломни</w:t>
            </w:r>
          </w:p>
          <w:p w14:paraId="503A3123" w14:textId="77777777" w:rsidR="0058281F" w:rsidRPr="0058281F" w:rsidRDefault="0058281F" w:rsidP="0058281F">
            <w:pPr>
              <w:jc w:val="center"/>
              <w:rPr>
                <w:szCs w:val="24"/>
              </w:rPr>
            </w:pPr>
            <w:proofErr w:type="spellStart"/>
            <w:r w:rsidRPr="0058281F">
              <w:t>ул.Комсомольскаяд</w:t>
            </w:r>
            <w:proofErr w:type="spellEnd"/>
            <w:r w:rsidRPr="0058281F">
              <w:t>. 35</w:t>
            </w:r>
          </w:p>
        </w:tc>
      </w:tr>
      <w:tr w:rsidR="0058281F" w:rsidRPr="0058281F" w14:paraId="713D62CF" w14:textId="77777777" w:rsidTr="00117309">
        <w:trPr>
          <w:trHeight w:val="100"/>
        </w:trPr>
        <w:tc>
          <w:tcPr>
            <w:tcW w:w="15168" w:type="dxa"/>
            <w:gridSpan w:val="8"/>
            <w:tcBorders>
              <w:left w:val="single" w:sz="4" w:space="0" w:color="auto"/>
              <w:bottom w:val="single" w:sz="4" w:space="0" w:color="auto"/>
              <w:right w:val="single" w:sz="4" w:space="0" w:color="auto"/>
            </w:tcBorders>
          </w:tcPr>
          <w:p w14:paraId="253EB1F2" w14:textId="77777777" w:rsidR="0058281F" w:rsidRPr="0058281F" w:rsidRDefault="0058281F" w:rsidP="0058281F">
            <w:pPr>
              <w:contextualSpacing/>
              <w:jc w:val="center"/>
              <w:rPr>
                <w:color w:val="auto"/>
                <w:szCs w:val="24"/>
              </w:rPr>
            </w:pPr>
            <w:r w:rsidRPr="0058281F">
              <w:rPr>
                <w:color w:val="auto"/>
                <w:szCs w:val="24"/>
              </w:rPr>
              <w:t xml:space="preserve">Группа организации размещения </w:t>
            </w:r>
            <w:proofErr w:type="spellStart"/>
            <w:r w:rsidRPr="0058281F">
              <w:rPr>
                <w:color w:val="auto"/>
                <w:szCs w:val="24"/>
              </w:rPr>
              <w:t>эваконаселения</w:t>
            </w:r>
            <w:proofErr w:type="spellEnd"/>
          </w:p>
        </w:tc>
      </w:tr>
      <w:tr w:rsidR="0058281F" w:rsidRPr="0058281F" w14:paraId="48A7F905" w14:textId="77777777" w:rsidTr="00117309">
        <w:trPr>
          <w:trHeight w:val="100"/>
        </w:trPr>
        <w:tc>
          <w:tcPr>
            <w:tcW w:w="567" w:type="dxa"/>
            <w:tcBorders>
              <w:left w:val="single" w:sz="4" w:space="0" w:color="auto"/>
              <w:bottom w:val="single" w:sz="4" w:space="0" w:color="auto"/>
              <w:right w:val="single" w:sz="4" w:space="0" w:color="auto"/>
            </w:tcBorders>
          </w:tcPr>
          <w:p w14:paraId="5B048D7E" w14:textId="77777777" w:rsidR="0058281F" w:rsidRPr="0058281F" w:rsidRDefault="0058281F" w:rsidP="0058281F">
            <w:pPr>
              <w:jc w:val="center"/>
              <w:rPr>
                <w:szCs w:val="24"/>
              </w:rPr>
            </w:pPr>
            <w:r w:rsidRPr="0058281F">
              <w:rPr>
                <w:szCs w:val="24"/>
              </w:rPr>
              <w:t>12.</w:t>
            </w:r>
          </w:p>
        </w:tc>
        <w:tc>
          <w:tcPr>
            <w:tcW w:w="3119" w:type="dxa"/>
            <w:tcBorders>
              <w:left w:val="single" w:sz="4" w:space="0" w:color="auto"/>
              <w:bottom w:val="single" w:sz="4" w:space="0" w:color="auto"/>
            </w:tcBorders>
          </w:tcPr>
          <w:p w14:paraId="58B502FF" w14:textId="77777777" w:rsidR="0058281F" w:rsidRPr="0058281F" w:rsidRDefault="0058281F" w:rsidP="0058281F">
            <w:pPr>
              <w:jc w:val="center"/>
              <w:rPr>
                <w:szCs w:val="24"/>
              </w:rPr>
            </w:pPr>
            <w:r w:rsidRPr="0058281F">
              <w:rPr>
                <w:szCs w:val="24"/>
              </w:rPr>
              <w:t>Начальник группы</w:t>
            </w:r>
          </w:p>
        </w:tc>
        <w:tc>
          <w:tcPr>
            <w:tcW w:w="5386" w:type="dxa"/>
            <w:gridSpan w:val="2"/>
            <w:tcBorders>
              <w:left w:val="single" w:sz="4" w:space="0" w:color="auto"/>
              <w:bottom w:val="single" w:sz="4" w:space="0" w:color="auto"/>
            </w:tcBorders>
          </w:tcPr>
          <w:p w14:paraId="3340E3E1" w14:textId="77777777" w:rsidR="0058281F" w:rsidRPr="0058281F" w:rsidRDefault="0058281F" w:rsidP="0058281F">
            <w:pPr>
              <w:jc w:val="center"/>
              <w:rPr>
                <w:szCs w:val="24"/>
              </w:rPr>
            </w:pPr>
            <w:r w:rsidRPr="0058281F">
              <w:rPr>
                <w:szCs w:val="24"/>
              </w:rPr>
              <w:t xml:space="preserve">Заместитель главы </w:t>
            </w:r>
          </w:p>
          <w:p w14:paraId="5B72F026" w14:textId="77777777" w:rsidR="0058281F" w:rsidRPr="0058281F" w:rsidRDefault="0058281F" w:rsidP="0058281F">
            <w:pPr>
              <w:jc w:val="center"/>
              <w:rPr>
                <w:szCs w:val="24"/>
              </w:rPr>
            </w:pPr>
            <w:r w:rsidRPr="0058281F">
              <w:rPr>
                <w:szCs w:val="24"/>
              </w:rPr>
              <w:t>Администрации Октябрьского района</w:t>
            </w:r>
          </w:p>
        </w:tc>
        <w:tc>
          <w:tcPr>
            <w:tcW w:w="2407" w:type="dxa"/>
            <w:tcBorders>
              <w:left w:val="single" w:sz="4" w:space="0" w:color="auto"/>
              <w:bottom w:val="single" w:sz="4" w:space="0" w:color="auto"/>
            </w:tcBorders>
          </w:tcPr>
          <w:p w14:paraId="6373D199" w14:textId="77777777" w:rsidR="0058281F" w:rsidRPr="0058281F" w:rsidRDefault="0058281F" w:rsidP="0058281F">
            <w:pPr>
              <w:ind w:left="-77" w:right="-108"/>
              <w:jc w:val="center"/>
              <w:rPr>
                <w:szCs w:val="24"/>
              </w:rPr>
            </w:pPr>
            <w:r w:rsidRPr="0058281F">
              <w:rPr>
                <w:szCs w:val="24"/>
              </w:rPr>
              <w:t>Герасименко</w:t>
            </w:r>
          </w:p>
          <w:p w14:paraId="6D3CB4B8" w14:textId="77777777" w:rsidR="0058281F" w:rsidRPr="0058281F" w:rsidRDefault="0058281F" w:rsidP="0058281F">
            <w:pPr>
              <w:ind w:left="-77" w:right="-108"/>
              <w:jc w:val="center"/>
              <w:rPr>
                <w:szCs w:val="24"/>
              </w:rPr>
            </w:pPr>
            <w:r w:rsidRPr="0058281F">
              <w:rPr>
                <w:szCs w:val="24"/>
              </w:rPr>
              <w:t>Ирина Юрьевна</w:t>
            </w:r>
          </w:p>
        </w:tc>
        <w:tc>
          <w:tcPr>
            <w:tcW w:w="1562" w:type="dxa"/>
            <w:gridSpan w:val="2"/>
            <w:tcBorders>
              <w:left w:val="single" w:sz="4" w:space="0" w:color="auto"/>
              <w:bottom w:val="single" w:sz="4" w:space="0" w:color="auto"/>
            </w:tcBorders>
          </w:tcPr>
          <w:p w14:paraId="4CEDE463"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5D5F9962" w14:textId="77777777" w:rsidR="0058281F" w:rsidRPr="0058281F" w:rsidRDefault="0058281F" w:rsidP="0058281F">
            <w:pPr>
              <w:ind w:left="-108" w:right="-108"/>
              <w:jc w:val="center"/>
              <w:rPr>
                <w:szCs w:val="24"/>
              </w:rPr>
            </w:pPr>
            <w:r w:rsidRPr="0058281F">
              <w:rPr>
                <w:szCs w:val="24"/>
              </w:rPr>
              <w:t>2-</w:t>
            </w:r>
            <w:r w:rsidRPr="0058281F">
              <w:t>09-82</w:t>
            </w:r>
          </w:p>
        </w:tc>
        <w:tc>
          <w:tcPr>
            <w:tcW w:w="2127" w:type="dxa"/>
            <w:tcBorders>
              <w:left w:val="single" w:sz="4" w:space="0" w:color="auto"/>
              <w:bottom w:val="single" w:sz="4" w:space="0" w:color="auto"/>
              <w:right w:val="single" w:sz="4" w:space="0" w:color="auto"/>
            </w:tcBorders>
          </w:tcPr>
          <w:p w14:paraId="378C2243" w14:textId="77777777" w:rsidR="0058281F" w:rsidRPr="0058281F" w:rsidRDefault="0058281F" w:rsidP="0058281F">
            <w:pPr>
              <w:jc w:val="center"/>
              <w:rPr>
                <w:szCs w:val="24"/>
              </w:rPr>
            </w:pPr>
            <w:r w:rsidRPr="0058281F">
              <w:rPr>
                <w:szCs w:val="24"/>
              </w:rPr>
              <w:t xml:space="preserve">п. Каменоломни, </w:t>
            </w:r>
          </w:p>
          <w:p w14:paraId="160B4021" w14:textId="77777777" w:rsidR="0058281F" w:rsidRPr="0058281F" w:rsidRDefault="0058281F" w:rsidP="0058281F">
            <w:pPr>
              <w:jc w:val="center"/>
              <w:rPr>
                <w:szCs w:val="24"/>
              </w:rPr>
            </w:pPr>
            <w:r w:rsidRPr="0058281F">
              <w:rPr>
                <w:szCs w:val="24"/>
              </w:rPr>
              <w:t>ул. 40 лет Октября д. 59</w:t>
            </w:r>
          </w:p>
        </w:tc>
      </w:tr>
      <w:tr w:rsidR="0058281F" w:rsidRPr="0058281F" w14:paraId="6C29A03A" w14:textId="77777777" w:rsidTr="00117309">
        <w:trPr>
          <w:trHeight w:val="100"/>
        </w:trPr>
        <w:tc>
          <w:tcPr>
            <w:tcW w:w="567" w:type="dxa"/>
            <w:tcBorders>
              <w:left w:val="single" w:sz="4" w:space="0" w:color="auto"/>
              <w:bottom w:val="single" w:sz="4" w:space="0" w:color="auto"/>
              <w:right w:val="single" w:sz="4" w:space="0" w:color="auto"/>
            </w:tcBorders>
          </w:tcPr>
          <w:p w14:paraId="6F091625" w14:textId="77777777" w:rsidR="0058281F" w:rsidRPr="0058281F" w:rsidRDefault="0058281F" w:rsidP="0058281F">
            <w:pPr>
              <w:jc w:val="center"/>
              <w:rPr>
                <w:szCs w:val="24"/>
              </w:rPr>
            </w:pPr>
            <w:r w:rsidRPr="0058281F">
              <w:rPr>
                <w:szCs w:val="24"/>
              </w:rPr>
              <w:t>13.</w:t>
            </w:r>
          </w:p>
        </w:tc>
        <w:tc>
          <w:tcPr>
            <w:tcW w:w="3119" w:type="dxa"/>
            <w:tcBorders>
              <w:left w:val="single" w:sz="4" w:space="0" w:color="auto"/>
              <w:bottom w:val="single" w:sz="4" w:space="0" w:color="auto"/>
            </w:tcBorders>
          </w:tcPr>
          <w:p w14:paraId="4AA387C5" w14:textId="77777777" w:rsidR="0058281F" w:rsidRPr="0058281F" w:rsidRDefault="0058281F" w:rsidP="0058281F">
            <w:pPr>
              <w:jc w:val="center"/>
              <w:rPr>
                <w:szCs w:val="24"/>
              </w:rPr>
            </w:pPr>
            <w:r w:rsidRPr="0058281F">
              <w:rPr>
                <w:szCs w:val="24"/>
              </w:rPr>
              <w:t>Член группы</w:t>
            </w:r>
          </w:p>
        </w:tc>
        <w:tc>
          <w:tcPr>
            <w:tcW w:w="5386" w:type="dxa"/>
            <w:gridSpan w:val="2"/>
            <w:tcBorders>
              <w:left w:val="single" w:sz="4" w:space="0" w:color="auto"/>
              <w:bottom w:val="single" w:sz="4" w:space="0" w:color="auto"/>
            </w:tcBorders>
          </w:tcPr>
          <w:p w14:paraId="7E9C73FE" w14:textId="77777777" w:rsidR="0058281F" w:rsidRPr="0058281F" w:rsidRDefault="0058281F" w:rsidP="0058281F">
            <w:pPr>
              <w:jc w:val="center"/>
              <w:rPr>
                <w:szCs w:val="24"/>
              </w:rPr>
            </w:pPr>
            <w:r w:rsidRPr="0058281F">
              <w:rPr>
                <w:szCs w:val="24"/>
              </w:rPr>
              <w:t>Начальник управления социальной защиты населения Администрации Октябрьского района</w:t>
            </w:r>
          </w:p>
        </w:tc>
        <w:tc>
          <w:tcPr>
            <w:tcW w:w="2407" w:type="dxa"/>
            <w:tcBorders>
              <w:left w:val="single" w:sz="4" w:space="0" w:color="auto"/>
              <w:bottom w:val="single" w:sz="4" w:space="0" w:color="auto"/>
            </w:tcBorders>
          </w:tcPr>
          <w:p w14:paraId="531AD8E6" w14:textId="77777777" w:rsidR="0058281F" w:rsidRPr="0058281F" w:rsidRDefault="0058281F" w:rsidP="0058281F">
            <w:pPr>
              <w:jc w:val="center"/>
              <w:rPr>
                <w:szCs w:val="24"/>
              </w:rPr>
            </w:pPr>
            <w:proofErr w:type="spellStart"/>
            <w:r w:rsidRPr="0058281F">
              <w:rPr>
                <w:szCs w:val="24"/>
              </w:rPr>
              <w:t>Гоффман</w:t>
            </w:r>
            <w:proofErr w:type="spellEnd"/>
          </w:p>
          <w:p w14:paraId="47FFD2AF" w14:textId="77777777" w:rsidR="0058281F" w:rsidRPr="0058281F" w:rsidRDefault="0058281F" w:rsidP="0058281F">
            <w:pPr>
              <w:jc w:val="center"/>
              <w:rPr>
                <w:szCs w:val="24"/>
              </w:rPr>
            </w:pPr>
            <w:r w:rsidRPr="0058281F">
              <w:rPr>
                <w:szCs w:val="24"/>
              </w:rPr>
              <w:t>Ольга</w:t>
            </w:r>
          </w:p>
          <w:p w14:paraId="3C426954" w14:textId="77777777" w:rsidR="0058281F" w:rsidRPr="0058281F" w:rsidRDefault="0058281F" w:rsidP="0058281F">
            <w:pPr>
              <w:jc w:val="center"/>
              <w:rPr>
                <w:szCs w:val="24"/>
              </w:rPr>
            </w:pPr>
            <w:r w:rsidRPr="0058281F">
              <w:rPr>
                <w:szCs w:val="24"/>
              </w:rPr>
              <w:t>Михайловна</w:t>
            </w:r>
          </w:p>
          <w:p w14:paraId="5ACF889E" w14:textId="77777777" w:rsidR="0058281F" w:rsidRPr="0058281F" w:rsidRDefault="0058281F" w:rsidP="0058281F">
            <w:pPr>
              <w:jc w:val="center"/>
              <w:rPr>
                <w:szCs w:val="24"/>
              </w:rPr>
            </w:pPr>
          </w:p>
        </w:tc>
        <w:tc>
          <w:tcPr>
            <w:tcW w:w="1562" w:type="dxa"/>
            <w:gridSpan w:val="2"/>
            <w:tcBorders>
              <w:left w:val="single" w:sz="4" w:space="0" w:color="auto"/>
              <w:bottom w:val="single" w:sz="4" w:space="0" w:color="auto"/>
            </w:tcBorders>
          </w:tcPr>
          <w:p w14:paraId="66B8EBB7"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5F37AEE9" w14:textId="77777777" w:rsidR="0058281F" w:rsidRPr="0058281F" w:rsidRDefault="0058281F" w:rsidP="0058281F">
            <w:pPr>
              <w:ind w:left="-108" w:right="-108"/>
              <w:jc w:val="center"/>
              <w:rPr>
                <w:szCs w:val="24"/>
              </w:rPr>
            </w:pPr>
            <w:r w:rsidRPr="0058281F">
              <w:rPr>
                <w:szCs w:val="24"/>
              </w:rPr>
              <w:t>2-</w:t>
            </w:r>
            <w:r w:rsidRPr="0058281F">
              <w:t>33-70</w:t>
            </w:r>
          </w:p>
        </w:tc>
        <w:tc>
          <w:tcPr>
            <w:tcW w:w="2127" w:type="dxa"/>
            <w:tcBorders>
              <w:left w:val="single" w:sz="4" w:space="0" w:color="auto"/>
              <w:bottom w:val="single" w:sz="4" w:space="0" w:color="auto"/>
              <w:right w:val="single" w:sz="4" w:space="0" w:color="auto"/>
            </w:tcBorders>
          </w:tcPr>
          <w:p w14:paraId="763DFBE7" w14:textId="77777777" w:rsidR="0058281F" w:rsidRPr="0058281F" w:rsidRDefault="0058281F" w:rsidP="0058281F">
            <w:pPr>
              <w:jc w:val="center"/>
              <w:rPr>
                <w:szCs w:val="24"/>
              </w:rPr>
            </w:pPr>
            <w:r w:rsidRPr="0058281F">
              <w:rPr>
                <w:szCs w:val="24"/>
              </w:rPr>
              <w:t>п. Каменоломни,</w:t>
            </w:r>
          </w:p>
          <w:p w14:paraId="42F5D643" w14:textId="77777777" w:rsidR="0058281F" w:rsidRPr="0058281F" w:rsidRDefault="0058281F" w:rsidP="0058281F">
            <w:pPr>
              <w:jc w:val="center"/>
              <w:rPr>
                <w:szCs w:val="24"/>
              </w:rPr>
            </w:pPr>
            <w:r w:rsidRPr="0058281F">
              <w:rPr>
                <w:szCs w:val="24"/>
              </w:rPr>
              <w:t>ул. Бойко, д. 4</w:t>
            </w:r>
          </w:p>
        </w:tc>
      </w:tr>
      <w:tr w:rsidR="0058281F" w:rsidRPr="0058281F" w14:paraId="152BDB60" w14:textId="77777777" w:rsidTr="00117309">
        <w:trPr>
          <w:trHeight w:val="100"/>
        </w:trPr>
        <w:tc>
          <w:tcPr>
            <w:tcW w:w="567" w:type="dxa"/>
            <w:tcBorders>
              <w:left w:val="single" w:sz="4" w:space="0" w:color="auto"/>
              <w:bottom w:val="single" w:sz="4" w:space="0" w:color="auto"/>
              <w:right w:val="single" w:sz="4" w:space="0" w:color="auto"/>
            </w:tcBorders>
          </w:tcPr>
          <w:p w14:paraId="13F4D3C0" w14:textId="77777777" w:rsidR="0058281F" w:rsidRPr="0058281F" w:rsidRDefault="0058281F" w:rsidP="0058281F">
            <w:pPr>
              <w:jc w:val="center"/>
              <w:rPr>
                <w:szCs w:val="24"/>
              </w:rPr>
            </w:pPr>
            <w:r w:rsidRPr="0058281F">
              <w:rPr>
                <w:szCs w:val="24"/>
              </w:rPr>
              <w:t>14.</w:t>
            </w:r>
          </w:p>
        </w:tc>
        <w:tc>
          <w:tcPr>
            <w:tcW w:w="3119" w:type="dxa"/>
            <w:tcBorders>
              <w:left w:val="single" w:sz="4" w:space="0" w:color="auto"/>
              <w:bottom w:val="single" w:sz="4" w:space="0" w:color="auto"/>
            </w:tcBorders>
          </w:tcPr>
          <w:p w14:paraId="326C17D6" w14:textId="77777777" w:rsidR="0058281F" w:rsidRPr="0058281F" w:rsidRDefault="0058281F" w:rsidP="0058281F">
            <w:pPr>
              <w:jc w:val="center"/>
              <w:rPr>
                <w:szCs w:val="24"/>
              </w:rPr>
            </w:pPr>
            <w:r w:rsidRPr="0058281F">
              <w:rPr>
                <w:szCs w:val="24"/>
              </w:rPr>
              <w:t>Член группы</w:t>
            </w:r>
          </w:p>
        </w:tc>
        <w:tc>
          <w:tcPr>
            <w:tcW w:w="5386" w:type="dxa"/>
            <w:gridSpan w:val="2"/>
            <w:tcBorders>
              <w:left w:val="single" w:sz="4" w:space="0" w:color="auto"/>
              <w:bottom w:val="single" w:sz="4" w:space="0" w:color="auto"/>
            </w:tcBorders>
          </w:tcPr>
          <w:p w14:paraId="77DB3139" w14:textId="77777777" w:rsidR="0058281F" w:rsidRPr="0058281F" w:rsidRDefault="0058281F" w:rsidP="0058281F">
            <w:pPr>
              <w:jc w:val="center"/>
              <w:rPr>
                <w:szCs w:val="24"/>
              </w:rPr>
            </w:pPr>
            <w:r w:rsidRPr="0058281F">
              <w:rPr>
                <w:szCs w:val="24"/>
              </w:rPr>
              <w:t>Начальник отдела образования</w:t>
            </w:r>
          </w:p>
          <w:p w14:paraId="2EFC58A9" w14:textId="77777777" w:rsidR="0058281F" w:rsidRPr="0058281F" w:rsidRDefault="0058281F" w:rsidP="0058281F">
            <w:pPr>
              <w:jc w:val="center"/>
              <w:rPr>
                <w:szCs w:val="24"/>
              </w:rPr>
            </w:pPr>
            <w:r w:rsidRPr="0058281F">
              <w:rPr>
                <w:szCs w:val="24"/>
              </w:rPr>
              <w:t>Администрации Октябрьского района</w:t>
            </w:r>
          </w:p>
        </w:tc>
        <w:tc>
          <w:tcPr>
            <w:tcW w:w="2407" w:type="dxa"/>
            <w:tcBorders>
              <w:left w:val="single" w:sz="4" w:space="0" w:color="auto"/>
              <w:bottom w:val="single" w:sz="4" w:space="0" w:color="auto"/>
            </w:tcBorders>
          </w:tcPr>
          <w:p w14:paraId="21E2161A" w14:textId="77777777" w:rsidR="0058281F" w:rsidRPr="0058281F" w:rsidRDefault="0058281F" w:rsidP="0058281F">
            <w:pPr>
              <w:ind w:left="-77" w:right="-108"/>
              <w:jc w:val="center"/>
              <w:rPr>
                <w:szCs w:val="24"/>
              </w:rPr>
            </w:pPr>
            <w:proofErr w:type="spellStart"/>
            <w:r w:rsidRPr="0058281F">
              <w:rPr>
                <w:szCs w:val="24"/>
              </w:rPr>
              <w:t>Тараско</w:t>
            </w:r>
            <w:proofErr w:type="spellEnd"/>
          </w:p>
          <w:p w14:paraId="79769A97" w14:textId="77777777" w:rsidR="0058281F" w:rsidRPr="0058281F" w:rsidRDefault="0058281F" w:rsidP="0058281F">
            <w:pPr>
              <w:ind w:left="-77" w:right="-108"/>
              <w:jc w:val="center"/>
              <w:rPr>
                <w:szCs w:val="24"/>
              </w:rPr>
            </w:pPr>
            <w:r w:rsidRPr="0058281F">
              <w:rPr>
                <w:szCs w:val="24"/>
              </w:rPr>
              <w:t>Анна</w:t>
            </w:r>
          </w:p>
          <w:p w14:paraId="56158711" w14:textId="77777777" w:rsidR="0058281F" w:rsidRPr="0058281F" w:rsidRDefault="0058281F" w:rsidP="0058281F">
            <w:pPr>
              <w:ind w:left="-77" w:right="-108"/>
              <w:jc w:val="center"/>
              <w:rPr>
                <w:szCs w:val="24"/>
              </w:rPr>
            </w:pPr>
            <w:r w:rsidRPr="0058281F">
              <w:rPr>
                <w:szCs w:val="24"/>
              </w:rPr>
              <w:t>Александровна</w:t>
            </w:r>
          </w:p>
          <w:p w14:paraId="12EB8CE4" w14:textId="77777777" w:rsidR="0058281F" w:rsidRPr="0058281F" w:rsidRDefault="0058281F" w:rsidP="0058281F">
            <w:pPr>
              <w:ind w:left="-77" w:right="-108"/>
              <w:jc w:val="center"/>
              <w:rPr>
                <w:szCs w:val="24"/>
              </w:rPr>
            </w:pPr>
          </w:p>
        </w:tc>
        <w:tc>
          <w:tcPr>
            <w:tcW w:w="1562" w:type="dxa"/>
            <w:gridSpan w:val="2"/>
            <w:tcBorders>
              <w:left w:val="single" w:sz="4" w:space="0" w:color="auto"/>
              <w:bottom w:val="single" w:sz="4" w:space="0" w:color="auto"/>
            </w:tcBorders>
          </w:tcPr>
          <w:p w14:paraId="7188C803"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276E1C58" w14:textId="77777777" w:rsidR="0058281F" w:rsidRPr="0058281F" w:rsidRDefault="0058281F" w:rsidP="0058281F">
            <w:pPr>
              <w:ind w:left="-108" w:right="-108"/>
              <w:jc w:val="center"/>
              <w:rPr>
                <w:szCs w:val="24"/>
              </w:rPr>
            </w:pPr>
            <w:r w:rsidRPr="0058281F">
              <w:rPr>
                <w:szCs w:val="24"/>
              </w:rPr>
              <w:t>2-</w:t>
            </w:r>
            <w:r w:rsidRPr="0058281F">
              <w:t>11-58</w:t>
            </w:r>
          </w:p>
        </w:tc>
        <w:tc>
          <w:tcPr>
            <w:tcW w:w="2127" w:type="dxa"/>
            <w:tcBorders>
              <w:left w:val="single" w:sz="4" w:space="0" w:color="auto"/>
              <w:bottom w:val="single" w:sz="4" w:space="0" w:color="auto"/>
              <w:right w:val="single" w:sz="4" w:space="0" w:color="auto"/>
            </w:tcBorders>
          </w:tcPr>
          <w:p w14:paraId="46421C2F" w14:textId="77777777" w:rsidR="0058281F" w:rsidRPr="0058281F" w:rsidRDefault="0058281F" w:rsidP="0058281F">
            <w:pPr>
              <w:jc w:val="center"/>
              <w:rPr>
                <w:szCs w:val="24"/>
              </w:rPr>
            </w:pPr>
            <w:r w:rsidRPr="0058281F">
              <w:rPr>
                <w:szCs w:val="24"/>
              </w:rPr>
              <w:t>п. Каменоломни,</w:t>
            </w:r>
          </w:p>
          <w:p w14:paraId="71400419" w14:textId="77777777" w:rsidR="0058281F" w:rsidRPr="0058281F" w:rsidRDefault="0058281F" w:rsidP="0058281F">
            <w:pPr>
              <w:jc w:val="center"/>
              <w:rPr>
                <w:szCs w:val="24"/>
              </w:rPr>
            </w:pPr>
            <w:r w:rsidRPr="0058281F">
              <w:rPr>
                <w:szCs w:val="24"/>
              </w:rPr>
              <w:t>ул. Дзержинского</w:t>
            </w:r>
          </w:p>
          <w:p w14:paraId="3FEA28CB" w14:textId="77777777" w:rsidR="0058281F" w:rsidRPr="0058281F" w:rsidRDefault="0058281F" w:rsidP="0058281F">
            <w:pPr>
              <w:jc w:val="center"/>
              <w:rPr>
                <w:szCs w:val="24"/>
              </w:rPr>
            </w:pPr>
            <w:r w:rsidRPr="0058281F">
              <w:rPr>
                <w:szCs w:val="24"/>
              </w:rPr>
              <w:t>д. 78А</w:t>
            </w:r>
          </w:p>
        </w:tc>
      </w:tr>
      <w:tr w:rsidR="0058281F" w:rsidRPr="0058281F" w14:paraId="5F86D187" w14:textId="77777777" w:rsidTr="00117309">
        <w:trPr>
          <w:trHeight w:val="100"/>
        </w:trPr>
        <w:tc>
          <w:tcPr>
            <w:tcW w:w="15168" w:type="dxa"/>
            <w:gridSpan w:val="8"/>
            <w:tcBorders>
              <w:left w:val="single" w:sz="4" w:space="0" w:color="auto"/>
              <w:bottom w:val="single" w:sz="4" w:space="0" w:color="auto"/>
              <w:right w:val="single" w:sz="4" w:space="0" w:color="auto"/>
            </w:tcBorders>
          </w:tcPr>
          <w:p w14:paraId="4E8BAD5E" w14:textId="77777777" w:rsidR="0058281F" w:rsidRPr="0058281F" w:rsidRDefault="0058281F" w:rsidP="0058281F">
            <w:pPr>
              <w:jc w:val="center"/>
              <w:rPr>
                <w:szCs w:val="24"/>
              </w:rPr>
            </w:pPr>
            <w:r w:rsidRPr="0058281F">
              <w:t>Группа дорожного и транспортного обеспечения</w:t>
            </w:r>
          </w:p>
        </w:tc>
      </w:tr>
      <w:tr w:rsidR="0058281F" w:rsidRPr="0058281F" w14:paraId="6A2FC736" w14:textId="77777777" w:rsidTr="00117309">
        <w:trPr>
          <w:trHeight w:val="100"/>
        </w:trPr>
        <w:tc>
          <w:tcPr>
            <w:tcW w:w="567" w:type="dxa"/>
            <w:tcBorders>
              <w:left w:val="single" w:sz="4" w:space="0" w:color="auto"/>
              <w:bottom w:val="single" w:sz="4" w:space="0" w:color="auto"/>
              <w:right w:val="single" w:sz="4" w:space="0" w:color="auto"/>
            </w:tcBorders>
          </w:tcPr>
          <w:p w14:paraId="522114D7" w14:textId="77777777" w:rsidR="0058281F" w:rsidRPr="0058281F" w:rsidRDefault="0058281F" w:rsidP="0058281F">
            <w:pPr>
              <w:jc w:val="center"/>
              <w:rPr>
                <w:szCs w:val="24"/>
              </w:rPr>
            </w:pPr>
            <w:r w:rsidRPr="0058281F">
              <w:rPr>
                <w:szCs w:val="24"/>
              </w:rPr>
              <w:t xml:space="preserve">15. </w:t>
            </w:r>
          </w:p>
        </w:tc>
        <w:tc>
          <w:tcPr>
            <w:tcW w:w="3119" w:type="dxa"/>
            <w:tcBorders>
              <w:left w:val="single" w:sz="4" w:space="0" w:color="auto"/>
              <w:bottom w:val="single" w:sz="4" w:space="0" w:color="auto"/>
            </w:tcBorders>
          </w:tcPr>
          <w:p w14:paraId="5A294C0D" w14:textId="77777777" w:rsidR="0058281F" w:rsidRPr="0058281F" w:rsidRDefault="0058281F" w:rsidP="0058281F">
            <w:pPr>
              <w:ind w:left="-157" w:right="-108"/>
              <w:contextualSpacing/>
              <w:jc w:val="center"/>
              <w:rPr>
                <w:color w:val="auto"/>
                <w:szCs w:val="24"/>
              </w:rPr>
            </w:pPr>
            <w:r w:rsidRPr="0058281F">
              <w:rPr>
                <w:color w:val="auto"/>
                <w:szCs w:val="24"/>
              </w:rPr>
              <w:t>Начальник группы</w:t>
            </w:r>
          </w:p>
        </w:tc>
        <w:tc>
          <w:tcPr>
            <w:tcW w:w="5386" w:type="dxa"/>
            <w:gridSpan w:val="2"/>
            <w:tcBorders>
              <w:left w:val="single" w:sz="4" w:space="0" w:color="auto"/>
              <w:bottom w:val="single" w:sz="4" w:space="0" w:color="auto"/>
            </w:tcBorders>
          </w:tcPr>
          <w:p w14:paraId="7D5787A7" w14:textId="77777777" w:rsidR="0058281F" w:rsidRPr="0058281F" w:rsidRDefault="0058281F" w:rsidP="0058281F">
            <w:pPr>
              <w:jc w:val="center"/>
              <w:rPr>
                <w:szCs w:val="24"/>
              </w:rPr>
            </w:pPr>
            <w:r w:rsidRPr="0058281F">
              <w:rPr>
                <w:szCs w:val="24"/>
              </w:rPr>
              <w:t>Начальник отдела строительства, ремонта, жилищно-коммунального хозяйства и транспорта Администрации Октябрьского района</w:t>
            </w:r>
          </w:p>
          <w:p w14:paraId="5EC62084" w14:textId="77777777" w:rsidR="0058281F" w:rsidRDefault="0058281F" w:rsidP="0058281F">
            <w:pPr>
              <w:jc w:val="center"/>
              <w:rPr>
                <w:szCs w:val="24"/>
              </w:rPr>
            </w:pPr>
          </w:p>
          <w:p w14:paraId="21FC1851" w14:textId="36791923" w:rsidR="0058281F" w:rsidRPr="0058281F" w:rsidRDefault="0058281F" w:rsidP="0058281F">
            <w:pPr>
              <w:jc w:val="center"/>
              <w:rPr>
                <w:szCs w:val="24"/>
              </w:rPr>
            </w:pPr>
          </w:p>
        </w:tc>
        <w:tc>
          <w:tcPr>
            <w:tcW w:w="2407" w:type="dxa"/>
            <w:tcBorders>
              <w:left w:val="single" w:sz="4" w:space="0" w:color="auto"/>
              <w:bottom w:val="single" w:sz="4" w:space="0" w:color="auto"/>
            </w:tcBorders>
          </w:tcPr>
          <w:p w14:paraId="5F3D9EA3" w14:textId="77777777" w:rsidR="0058281F" w:rsidRPr="0058281F" w:rsidRDefault="0058281F" w:rsidP="0058281F">
            <w:pPr>
              <w:jc w:val="center"/>
              <w:rPr>
                <w:szCs w:val="24"/>
              </w:rPr>
            </w:pPr>
            <w:r w:rsidRPr="0058281F">
              <w:rPr>
                <w:szCs w:val="24"/>
              </w:rPr>
              <w:t>Сухорукова</w:t>
            </w:r>
          </w:p>
          <w:p w14:paraId="59FBAA6E" w14:textId="77777777" w:rsidR="0058281F" w:rsidRPr="0058281F" w:rsidRDefault="0058281F" w:rsidP="0058281F">
            <w:pPr>
              <w:contextualSpacing/>
              <w:jc w:val="center"/>
              <w:rPr>
                <w:color w:val="auto"/>
                <w:szCs w:val="24"/>
              </w:rPr>
            </w:pPr>
            <w:r w:rsidRPr="0058281F">
              <w:rPr>
                <w:color w:val="auto"/>
                <w:szCs w:val="24"/>
              </w:rPr>
              <w:t>Софья Сергеевна</w:t>
            </w:r>
          </w:p>
        </w:tc>
        <w:tc>
          <w:tcPr>
            <w:tcW w:w="1562" w:type="dxa"/>
            <w:gridSpan w:val="2"/>
            <w:tcBorders>
              <w:left w:val="single" w:sz="4" w:space="0" w:color="auto"/>
              <w:bottom w:val="single" w:sz="4" w:space="0" w:color="auto"/>
            </w:tcBorders>
          </w:tcPr>
          <w:p w14:paraId="26C62849"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1B0448B2" w14:textId="77777777" w:rsidR="0058281F" w:rsidRPr="0058281F" w:rsidRDefault="0058281F" w:rsidP="0058281F">
            <w:pPr>
              <w:ind w:left="-57" w:right="-116"/>
              <w:contextualSpacing/>
              <w:jc w:val="center"/>
              <w:rPr>
                <w:color w:val="auto"/>
                <w:szCs w:val="24"/>
              </w:rPr>
            </w:pPr>
            <w:r w:rsidRPr="0058281F">
              <w:rPr>
                <w:color w:val="auto"/>
                <w:szCs w:val="24"/>
              </w:rPr>
              <w:t>2-40-29</w:t>
            </w:r>
          </w:p>
        </w:tc>
        <w:tc>
          <w:tcPr>
            <w:tcW w:w="2127" w:type="dxa"/>
            <w:tcBorders>
              <w:left w:val="single" w:sz="4" w:space="0" w:color="auto"/>
              <w:bottom w:val="single" w:sz="4" w:space="0" w:color="auto"/>
              <w:right w:val="single" w:sz="4" w:space="0" w:color="auto"/>
            </w:tcBorders>
          </w:tcPr>
          <w:p w14:paraId="0E6595C8" w14:textId="77777777" w:rsidR="0058281F" w:rsidRPr="0058281F" w:rsidRDefault="0058281F" w:rsidP="0058281F">
            <w:pPr>
              <w:contextualSpacing/>
              <w:jc w:val="center"/>
              <w:rPr>
                <w:color w:val="auto"/>
                <w:szCs w:val="24"/>
              </w:rPr>
            </w:pPr>
            <w:r w:rsidRPr="0058281F">
              <w:rPr>
                <w:color w:val="auto"/>
                <w:szCs w:val="24"/>
              </w:rPr>
              <w:t>п. Каменоломни, ул. 40 лет Октября д. 80</w:t>
            </w:r>
          </w:p>
        </w:tc>
      </w:tr>
      <w:tr w:rsidR="0058281F" w:rsidRPr="0058281F" w14:paraId="73A9E5E6" w14:textId="77777777" w:rsidTr="00117309">
        <w:trPr>
          <w:trHeight w:val="100"/>
        </w:trPr>
        <w:tc>
          <w:tcPr>
            <w:tcW w:w="567" w:type="dxa"/>
            <w:tcBorders>
              <w:left w:val="single" w:sz="4" w:space="0" w:color="auto"/>
              <w:bottom w:val="single" w:sz="4" w:space="0" w:color="auto"/>
              <w:right w:val="single" w:sz="4" w:space="0" w:color="auto"/>
            </w:tcBorders>
          </w:tcPr>
          <w:p w14:paraId="45FA4D3D" w14:textId="77777777" w:rsidR="0058281F" w:rsidRPr="0058281F" w:rsidRDefault="0058281F" w:rsidP="0058281F">
            <w:pPr>
              <w:jc w:val="center"/>
              <w:rPr>
                <w:szCs w:val="24"/>
              </w:rPr>
            </w:pPr>
            <w:r w:rsidRPr="0058281F">
              <w:rPr>
                <w:szCs w:val="24"/>
              </w:rPr>
              <w:lastRenderedPageBreak/>
              <w:t>№</w:t>
            </w:r>
          </w:p>
          <w:p w14:paraId="2E720935" w14:textId="77777777" w:rsidR="0058281F" w:rsidRPr="0058281F" w:rsidRDefault="0058281F" w:rsidP="0058281F">
            <w:pPr>
              <w:jc w:val="center"/>
              <w:rPr>
                <w:szCs w:val="24"/>
              </w:rPr>
            </w:pPr>
            <w:r w:rsidRPr="0058281F">
              <w:rPr>
                <w:szCs w:val="24"/>
              </w:rPr>
              <w:t>п/п</w:t>
            </w:r>
          </w:p>
        </w:tc>
        <w:tc>
          <w:tcPr>
            <w:tcW w:w="3119" w:type="dxa"/>
            <w:tcBorders>
              <w:left w:val="single" w:sz="4" w:space="0" w:color="auto"/>
              <w:bottom w:val="single" w:sz="4" w:space="0" w:color="auto"/>
            </w:tcBorders>
          </w:tcPr>
          <w:p w14:paraId="67D80D3E" w14:textId="77777777" w:rsidR="0058281F" w:rsidRPr="0058281F" w:rsidRDefault="0058281F" w:rsidP="0058281F">
            <w:pPr>
              <w:ind w:left="-157" w:right="-108"/>
              <w:contextualSpacing/>
              <w:jc w:val="center"/>
              <w:rPr>
                <w:color w:val="auto"/>
                <w:szCs w:val="24"/>
              </w:rPr>
            </w:pPr>
            <w:r w:rsidRPr="0058281F">
              <w:rPr>
                <w:color w:val="auto"/>
                <w:szCs w:val="24"/>
              </w:rPr>
              <w:t>Должность по гражданской</w:t>
            </w:r>
          </w:p>
          <w:p w14:paraId="6680FF4E" w14:textId="77777777" w:rsidR="0058281F" w:rsidRPr="0058281F" w:rsidRDefault="0058281F" w:rsidP="0058281F">
            <w:pPr>
              <w:jc w:val="center"/>
              <w:rPr>
                <w:szCs w:val="24"/>
              </w:rPr>
            </w:pPr>
            <w:r w:rsidRPr="0058281F">
              <w:rPr>
                <w:szCs w:val="24"/>
              </w:rPr>
              <w:t>обороне</w:t>
            </w:r>
          </w:p>
        </w:tc>
        <w:tc>
          <w:tcPr>
            <w:tcW w:w="5386" w:type="dxa"/>
            <w:gridSpan w:val="2"/>
            <w:tcBorders>
              <w:left w:val="single" w:sz="4" w:space="0" w:color="auto"/>
              <w:bottom w:val="single" w:sz="4" w:space="0" w:color="auto"/>
            </w:tcBorders>
          </w:tcPr>
          <w:p w14:paraId="7DCF2FDE" w14:textId="77777777" w:rsidR="0058281F" w:rsidRPr="0058281F" w:rsidRDefault="0058281F" w:rsidP="0058281F">
            <w:pPr>
              <w:jc w:val="center"/>
              <w:rPr>
                <w:szCs w:val="24"/>
              </w:rPr>
            </w:pPr>
            <w:r w:rsidRPr="0058281F">
              <w:rPr>
                <w:szCs w:val="24"/>
              </w:rPr>
              <w:t>Должность по основной работе</w:t>
            </w:r>
          </w:p>
        </w:tc>
        <w:tc>
          <w:tcPr>
            <w:tcW w:w="2407" w:type="dxa"/>
            <w:tcBorders>
              <w:left w:val="single" w:sz="4" w:space="0" w:color="auto"/>
              <w:bottom w:val="single" w:sz="4" w:space="0" w:color="auto"/>
            </w:tcBorders>
          </w:tcPr>
          <w:p w14:paraId="106C645E" w14:textId="77777777" w:rsidR="0058281F" w:rsidRPr="0058281F" w:rsidRDefault="0058281F" w:rsidP="0058281F">
            <w:pPr>
              <w:contextualSpacing/>
              <w:jc w:val="center"/>
              <w:rPr>
                <w:color w:val="auto"/>
                <w:szCs w:val="24"/>
              </w:rPr>
            </w:pPr>
            <w:r w:rsidRPr="0058281F">
              <w:rPr>
                <w:color w:val="auto"/>
                <w:szCs w:val="24"/>
              </w:rPr>
              <w:t>Фамилия, имя,</w:t>
            </w:r>
          </w:p>
          <w:p w14:paraId="2953226C" w14:textId="77777777" w:rsidR="0058281F" w:rsidRPr="0058281F" w:rsidRDefault="0058281F" w:rsidP="0058281F">
            <w:pPr>
              <w:ind w:left="-77" w:right="-108"/>
              <w:jc w:val="center"/>
              <w:rPr>
                <w:szCs w:val="24"/>
              </w:rPr>
            </w:pPr>
            <w:r w:rsidRPr="0058281F">
              <w:rPr>
                <w:szCs w:val="24"/>
              </w:rPr>
              <w:t>отчество</w:t>
            </w:r>
          </w:p>
        </w:tc>
        <w:tc>
          <w:tcPr>
            <w:tcW w:w="1562" w:type="dxa"/>
            <w:gridSpan w:val="2"/>
            <w:tcBorders>
              <w:left w:val="single" w:sz="4" w:space="0" w:color="auto"/>
              <w:bottom w:val="single" w:sz="4" w:space="0" w:color="auto"/>
            </w:tcBorders>
          </w:tcPr>
          <w:p w14:paraId="755C4C84" w14:textId="77777777" w:rsidR="0058281F" w:rsidRPr="0058281F" w:rsidRDefault="0058281F" w:rsidP="0058281F">
            <w:pPr>
              <w:ind w:left="-57" w:right="-116"/>
              <w:contextualSpacing/>
              <w:jc w:val="center"/>
              <w:rPr>
                <w:color w:val="auto"/>
                <w:szCs w:val="24"/>
              </w:rPr>
            </w:pPr>
            <w:r w:rsidRPr="0058281F">
              <w:rPr>
                <w:color w:val="auto"/>
                <w:szCs w:val="24"/>
              </w:rPr>
              <w:t>Номер</w:t>
            </w:r>
          </w:p>
          <w:p w14:paraId="70F06880" w14:textId="77777777" w:rsidR="0058281F" w:rsidRPr="0058281F" w:rsidRDefault="0058281F" w:rsidP="0058281F">
            <w:pPr>
              <w:ind w:left="-108" w:right="-108"/>
              <w:contextualSpacing/>
              <w:jc w:val="center"/>
              <w:rPr>
                <w:color w:val="auto"/>
                <w:szCs w:val="24"/>
              </w:rPr>
            </w:pPr>
            <w:r w:rsidRPr="0058281F">
              <w:rPr>
                <w:color w:val="auto"/>
                <w:szCs w:val="24"/>
              </w:rPr>
              <w:t>телефона</w:t>
            </w:r>
          </w:p>
        </w:tc>
        <w:tc>
          <w:tcPr>
            <w:tcW w:w="2127" w:type="dxa"/>
            <w:tcBorders>
              <w:left w:val="single" w:sz="4" w:space="0" w:color="auto"/>
              <w:bottom w:val="single" w:sz="4" w:space="0" w:color="auto"/>
              <w:right w:val="single" w:sz="4" w:space="0" w:color="auto"/>
            </w:tcBorders>
          </w:tcPr>
          <w:p w14:paraId="51E5DCC7" w14:textId="77777777" w:rsidR="0058281F" w:rsidRPr="0058281F" w:rsidRDefault="0058281F" w:rsidP="0058281F">
            <w:pPr>
              <w:contextualSpacing/>
              <w:jc w:val="center"/>
              <w:rPr>
                <w:color w:val="auto"/>
                <w:szCs w:val="24"/>
              </w:rPr>
            </w:pPr>
            <w:r w:rsidRPr="0058281F">
              <w:rPr>
                <w:color w:val="auto"/>
                <w:szCs w:val="24"/>
              </w:rPr>
              <w:t xml:space="preserve">Место </w:t>
            </w:r>
          </w:p>
          <w:p w14:paraId="7A5395E2" w14:textId="77777777" w:rsidR="0058281F" w:rsidRPr="0058281F" w:rsidRDefault="0058281F" w:rsidP="0058281F">
            <w:pPr>
              <w:jc w:val="center"/>
              <w:rPr>
                <w:szCs w:val="24"/>
              </w:rPr>
            </w:pPr>
            <w:r w:rsidRPr="0058281F">
              <w:rPr>
                <w:szCs w:val="24"/>
              </w:rPr>
              <w:t>нахождение</w:t>
            </w:r>
          </w:p>
        </w:tc>
      </w:tr>
      <w:tr w:rsidR="0058281F" w:rsidRPr="0058281F" w14:paraId="12B920A0" w14:textId="77777777" w:rsidTr="00117309">
        <w:trPr>
          <w:trHeight w:val="100"/>
        </w:trPr>
        <w:tc>
          <w:tcPr>
            <w:tcW w:w="567" w:type="dxa"/>
            <w:tcBorders>
              <w:left w:val="single" w:sz="4" w:space="0" w:color="auto"/>
              <w:bottom w:val="single" w:sz="4" w:space="0" w:color="auto"/>
              <w:right w:val="single" w:sz="4" w:space="0" w:color="auto"/>
            </w:tcBorders>
          </w:tcPr>
          <w:p w14:paraId="57E5B0D9" w14:textId="77777777" w:rsidR="0058281F" w:rsidRPr="0058281F" w:rsidRDefault="0058281F" w:rsidP="0058281F">
            <w:pPr>
              <w:contextualSpacing/>
              <w:jc w:val="center"/>
              <w:rPr>
                <w:color w:val="auto"/>
                <w:szCs w:val="24"/>
              </w:rPr>
            </w:pPr>
            <w:r w:rsidRPr="0058281F">
              <w:rPr>
                <w:color w:val="auto"/>
                <w:szCs w:val="24"/>
              </w:rPr>
              <w:t>16.</w:t>
            </w:r>
          </w:p>
        </w:tc>
        <w:tc>
          <w:tcPr>
            <w:tcW w:w="3119" w:type="dxa"/>
            <w:tcBorders>
              <w:left w:val="single" w:sz="4" w:space="0" w:color="auto"/>
              <w:bottom w:val="single" w:sz="4" w:space="0" w:color="auto"/>
            </w:tcBorders>
          </w:tcPr>
          <w:p w14:paraId="21BE5E42" w14:textId="77777777" w:rsidR="0058281F" w:rsidRPr="0058281F" w:rsidRDefault="0058281F" w:rsidP="0058281F">
            <w:pPr>
              <w:jc w:val="center"/>
              <w:rPr>
                <w:szCs w:val="24"/>
              </w:rPr>
            </w:pPr>
            <w:r w:rsidRPr="0058281F">
              <w:rPr>
                <w:szCs w:val="24"/>
              </w:rPr>
              <w:t>Член группы</w:t>
            </w:r>
          </w:p>
          <w:p w14:paraId="1F32D342" w14:textId="77777777" w:rsidR="0058281F" w:rsidRPr="0058281F" w:rsidRDefault="0058281F" w:rsidP="0058281F">
            <w:pPr>
              <w:jc w:val="center"/>
              <w:rPr>
                <w:szCs w:val="24"/>
              </w:rPr>
            </w:pPr>
            <w:r w:rsidRPr="0058281F">
              <w:rPr>
                <w:szCs w:val="24"/>
              </w:rPr>
              <w:t>(по согласованию)</w:t>
            </w:r>
          </w:p>
        </w:tc>
        <w:tc>
          <w:tcPr>
            <w:tcW w:w="5386" w:type="dxa"/>
            <w:gridSpan w:val="2"/>
            <w:tcBorders>
              <w:left w:val="single" w:sz="4" w:space="0" w:color="auto"/>
              <w:bottom w:val="single" w:sz="4" w:space="0" w:color="auto"/>
            </w:tcBorders>
          </w:tcPr>
          <w:p w14:paraId="7BDF572D" w14:textId="77777777" w:rsidR="0058281F" w:rsidRPr="0058281F" w:rsidRDefault="0058281F" w:rsidP="0058281F">
            <w:pPr>
              <w:jc w:val="center"/>
              <w:rPr>
                <w:szCs w:val="24"/>
              </w:rPr>
            </w:pPr>
            <w:r w:rsidRPr="0058281F">
              <w:rPr>
                <w:szCs w:val="24"/>
              </w:rPr>
              <w:t>Генеральный директор</w:t>
            </w:r>
          </w:p>
          <w:p w14:paraId="42204F23" w14:textId="77777777" w:rsidR="0058281F" w:rsidRPr="0058281F" w:rsidRDefault="0058281F" w:rsidP="0058281F">
            <w:pPr>
              <w:jc w:val="center"/>
              <w:rPr>
                <w:szCs w:val="24"/>
              </w:rPr>
            </w:pPr>
            <w:r w:rsidRPr="0058281F">
              <w:rPr>
                <w:szCs w:val="24"/>
              </w:rPr>
              <w:t>АО «Октябрьское ДРСУ»</w:t>
            </w:r>
          </w:p>
        </w:tc>
        <w:tc>
          <w:tcPr>
            <w:tcW w:w="2407" w:type="dxa"/>
            <w:tcBorders>
              <w:left w:val="single" w:sz="4" w:space="0" w:color="auto"/>
              <w:bottom w:val="single" w:sz="4" w:space="0" w:color="auto"/>
            </w:tcBorders>
          </w:tcPr>
          <w:p w14:paraId="6C88B9DE" w14:textId="77777777" w:rsidR="0058281F" w:rsidRPr="0058281F" w:rsidRDefault="0058281F" w:rsidP="0058281F">
            <w:pPr>
              <w:ind w:left="-77" w:right="-108"/>
              <w:jc w:val="center"/>
              <w:rPr>
                <w:szCs w:val="24"/>
              </w:rPr>
            </w:pPr>
            <w:r w:rsidRPr="0058281F">
              <w:rPr>
                <w:szCs w:val="24"/>
              </w:rPr>
              <w:t>Сорокин</w:t>
            </w:r>
          </w:p>
          <w:p w14:paraId="544F76C7" w14:textId="77777777" w:rsidR="0058281F" w:rsidRPr="0058281F" w:rsidRDefault="0058281F" w:rsidP="0058281F">
            <w:pPr>
              <w:ind w:left="-77" w:right="-108"/>
              <w:jc w:val="center"/>
              <w:rPr>
                <w:szCs w:val="24"/>
              </w:rPr>
            </w:pPr>
            <w:r w:rsidRPr="0058281F">
              <w:rPr>
                <w:szCs w:val="24"/>
              </w:rPr>
              <w:t>Владимир</w:t>
            </w:r>
          </w:p>
          <w:p w14:paraId="078C9753" w14:textId="77777777" w:rsidR="0058281F" w:rsidRPr="0058281F" w:rsidRDefault="0058281F" w:rsidP="0058281F">
            <w:pPr>
              <w:ind w:left="-77" w:right="-108"/>
              <w:jc w:val="center"/>
              <w:rPr>
                <w:szCs w:val="24"/>
              </w:rPr>
            </w:pPr>
            <w:r w:rsidRPr="0058281F">
              <w:rPr>
                <w:szCs w:val="24"/>
              </w:rPr>
              <w:t>Александрович</w:t>
            </w:r>
          </w:p>
        </w:tc>
        <w:tc>
          <w:tcPr>
            <w:tcW w:w="1562" w:type="dxa"/>
            <w:gridSpan w:val="2"/>
            <w:tcBorders>
              <w:left w:val="single" w:sz="4" w:space="0" w:color="auto"/>
              <w:bottom w:val="single" w:sz="4" w:space="0" w:color="auto"/>
            </w:tcBorders>
          </w:tcPr>
          <w:p w14:paraId="3795F543"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0EEEE854" w14:textId="77777777" w:rsidR="0058281F" w:rsidRPr="0058281F" w:rsidRDefault="0058281F" w:rsidP="0058281F">
            <w:pPr>
              <w:ind w:left="-108" w:right="-108"/>
              <w:jc w:val="center"/>
              <w:rPr>
                <w:szCs w:val="24"/>
              </w:rPr>
            </w:pPr>
            <w:r w:rsidRPr="0058281F">
              <w:rPr>
                <w:szCs w:val="24"/>
              </w:rPr>
              <w:t>2-</w:t>
            </w:r>
            <w:r w:rsidRPr="0058281F">
              <w:t>29-33</w:t>
            </w:r>
          </w:p>
        </w:tc>
        <w:tc>
          <w:tcPr>
            <w:tcW w:w="2127" w:type="dxa"/>
            <w:tcBorders>
              <w:left w:val="single" w:sz="4" w:space="0" w:color="auto"/>
              <w:bottom w:val="single" w:sz="4" w:space="0" w:color="auto"/>
              <w:right w:val="single" w:sz="4" w:space="0" w:color="auto"/>
            </w:tcBorders>
          </w:tcPr>
          <w:p w14:paraId="7E53A1F3" w14:textId="77777777" w:rsidR="0058281F" w:rsidRPr="0058281F" w:rsidRDefault="0058281F" w:rsidP="0058281F">
            <w:pPr>
              <w:contextualSpacing/>
              <w:jc w:val="center"/>
              <w:rPr>
                <w:color w:val="auto"/>
                <w:szCs w:val="24"/>
              </w:rPr>
            </w:pPr>
            <w:r w:rsidRPr="0058281F">
              <w:rPr>
                <w:color w:val="auto"/>
                <w:szCs w:val="24"/>
              </w:rPr>
              <w:t>п. Каменоломни,</w:t>
            </w:r>
          </w:p>
          <w:p w14:paraId="6978D366" w14:textId="77777777" w:rsidR="0058281F" w:rsidRPr="0058281F" w:rsidRDefault="0058281F" w:rsidP="0058281F">
            <w:pPr>
              <w:contextualSpacing/>
              <w:jc w:val="center"/>
              <w:rPr>
                <w:color w:val="auto"/>
                <w:szCs w:val="24"/>
              </w:rPr>
            </w:pPr>
            <w:r w:rsidRPr="0058281F">
              <w:rPr>
                <w:color w:val="auto"/>
                <w:szCs w:val="24"/>
              </w:rPr>
              <w:t xml:space="preserve">ул. Восточная </w:t>
            </w:r>
          </w:p>
          <w:p w14:paraId="5B52CE17" w14:textId="77777777" w:rsidR="0058281F" w:rsidRPr="0058281F" w:rsidRDefault="0058281F" w:rsidP="0058281F">
            <w:pPr>
              <w:contextualSpacing/>
              <w:jc w:val="center"/>
              <w:rPr>
                <w:color w:val="auto"/>
                <w:szCs w:val="24"/>
              </w:rPr>
            </w:pPr>
            <w:r w:rsidRPr="0058281F">
              <w:rPr>
                <w:color w:val="auto"/>
                <w:szCs w:val="24"/>
              </w:rPr>
              <w:t>д. 3</w:t>
            </w:r>
          </w:p>
        </w:tc>
      </w:tr>
      <w:tr w:rsidR="0058281F" w:rsidRPr="0058281F" w14:paraId="5F3AE798" w14:textId="77777777" w:rsidTr="00117309">
        <w:trPr>
          <w:trHeight w:val="100"/>
        </w:trPr>
        <w:tc>
          <w:tcPr>
            <w:tcW w:w="567" w:type="dxa"/>
            <w:tcBorders>
              <w:left w:val="single" w:sz="4" w:space="0" w:color="auto"/>
              <w:bottom w:val="single" w:sz="4" w:space="0" w:color="auto"/>
              <w:right w:val="single" w:sz="4" w:space="0" w:color="auto"/>
            </w:tcBorders>
          </w:tcPr>
          <w:p w14:paraId="63254C8D" w14:textId="77777777" w:rsidR="0058281F" w:rsidRPr="0058281F" w:rsidRDefault="0058281F" w:rsidP="0058281F">
            <w:pPr>
              <w:ind w:left="-31" w:right="-108"/>
              <w:contextualSpacing/>
              <w:jc w:val="center"/>
              <w:rPr>
                <w:color w:val="auto"/>
                <w:szCs w:val="24"/>
              </w:rPr>
            </w:pPr>
            <w:r w:rsidRPr="0058281F">
              <w:rPr>
                <w:color w:val="auto"/>
                <w:szCs w:val="24"/>
              </w:rPr>
              <w:t>17.</w:t>
            </w:r>
          </w:p>
        </w:tc>
        <w:tc>
          <w:tcPr>
            <w:tcW w:w="3119" w:type="dxa"/>
            <w:tcBorders>
              <w:left w:val="single" w:sz="4" w:space="0" w:color="auto"/>
              <w:bottom w:val="single" w:sz="4" w:space="0" w:color="auto"/>
            </w:tcBorders>
          </w:tcPr>
          <w:p w14:paraId="28F6A06E" w14:textId="77777777" w:rsidR="0058281F" w:rsidRPr="0058281F" w:rsidRDefault="0058281F" w:rsidP="0058281F">
            <w:pPr>
              <w:jc w:val="center"/>
              <w:rPr>
                <w:szCs w:val="24"/>
              </w:rPr>
            </w:pPr>
            <w:r w:rsidRPr="0058281F">
              <w:rPr>
                <w:szCs w:val="24"/>
              </w:rPr>
              <w:t>Член группы</w:t>
            </w:r>
          </w:p>
          <w:p w14:paraId="18756252" w14:textId="77777777" w:rsidR="0058281F" w:rsidRPr="0058281F" w:rsidRDefault="0058281F" w:rsidP="0058281F">
            <w:pPr>
              <w:ind w:left="-108"/>
              <w:contextualSpacing/>
              <w:jc w:val="center"/>
              <w:rPr>
                <w:color w:val="auto"/>
                <w:szCs w:val="24"/>
              </w:rPr>
            </w:pPr>
            <w:r w:rsidRPr="0058281F">
              <w:rPr>
                <w:color w:val="auto"/>
                <w:szCs w:val="24"/>
              </w:rPr>
              <w:t>(по согласованию)</w:t>
            </w:r>
          </w:p>
        </w:tc>
        <w:tc>
          <w:tcPr>
            <w:tcW w:w="5386" w:type="dxa"/>
            <w:gridSpan w:val="2"/>
            <w:tcBorders>
              <w:left w:val="single" w:sz="4" w:space="0" w:color="auto"/>
              <w:bottom w:val="single" w:sz="4" w:space="0" w:color="auto"/>
            </w:tcBorders>
          </w:tcPr>
          <w:p w14:paraId="6A49ACC4" w14:textId="040B7013" w:rsidR="0058281F" w:rsidRPr="0058281F" w:rsidRDefault="00A27B31" w:rsidP="0058281F">
            <w:pPr>
              <w:jc w:val="center"/>
            </w:pPr>
            <w:r>
              <w:rPr>
                <w:szCs w:val="24"/>
              </w:rPr>
              <w:t>Генеральный директор</w:t>
            </w:r>
            <w:r w:rsidR="0058281F" w:rsidRPr="0058281F">
              <w:rPr>
                <w:szCs w:val="24"/>
              </w:rPr>
              <w:t xml:space="preserve"> ООО </w:t>
            </w:r>
            <w:r w:rsidR="0058281F" w:rsidRPr="0058281F">
              <w:t>«</w:t>
            </w:r>
            <w:proofErr w:type="spellStart"/>
            <w:r w:rsidR="0058281F" w:rsidRPr="0058281F">
              <w:t>Промтрансснаб</w:t>
            </w:r>
            <w:proofErr w:type="spellEnd"/>
            <w:r w:rsidR="0058281F" w:rsidRPr="0058281F">
              <w:t>»</w:t>
            </w:r>
          </w:p>
        </w:tc>
        <w:tc>
          <w:tcPr>
            <w:tcW w:w="2407" w:type="dxa"/>
            <w:tcBorders>
              <w:left w:val="single" w:sz="4" w:space="0" w:color="auto"/>
              <w:bottom w:val="single" w:sz="4" w:space="0" w:color="auto"/>
            </w:tcBorders>
          </w:tcPr>
          <w:p w14:paraId="2775D843" w14:textId="77777777" w:rsidR="0058281F" w:rsidRPr="0058281F" w:rsidRDefault="0058281F" w:rsidP="0058281F">
            <w:pPr>
              <w:jc w:val="center"/>
              <w:rPr>
                <w:szCs w:val="24"/>
              </w:rPr>
            </w:pPr>
            <w:proofErr w:type="spellStart"/>
            <w:r w:rsidRPr="0058281F">
              <w:rPr>
                <w:szCs w:val="24"/>
              </w:rPr>
              <w:t>Луганцев</w:t>
            </w:r>
            <w:proofErr w:type="spellEnd"/>
          </w:p>
          <w:p w14:paraId="6EF63BE2" w14:textId="77777777" w:rsidR="0058281F" w:rsidRPr="0058281F" w:rsidRDefault="0058281F" w:rsidP="0058281F">
            <w:pPr>
              <w:jc w:val="center"/>
              <w:rPr>
                <w:szCs w:val="24"/>
              </w:rPr>
            </w:pPr>
            <w:r w:rsidRPr="0058281F">
              <w:rPr>
                <w:szCs w:val="24"/>
              </w:rPr>
              <w:t>Сергей</w:t>
            </w:r>
          </w:p>
          <w:p w14:paraId="77643A1F" w14:textId="77777777" w:rsidR="0058281F" w:rsidRPr="0058281F" w:rsidRDefault="0058281F" w:rsidP="0058281F">
            <w:pPr>
              <w:contextualSpacing/>
              <w:jc w:val="center"/>
              <w:rPr>
                <w:color w:val="auto"/>
                <w:szCs w:val="24"/>
              </w:rPr>
            </w:pPr>
            <w:r w:rsidRPr="0058281F">
              <w:rPr>
                <w:color w:val="auto"/>
                <w:szCs w:val="24"/>
              </w:rPr>
              <w:t>Юрьевич</w:t>
            </w:r>
          </w:p>
        </w:tc>
        <w:tc>
          <w:tcPr>
            <w:tcW w:w="1562" w:type="dxa"/>
            <w:gridSpan w:val="2"/>
            <w:tcBorders>
              <w:left w:val="single" w:sz="4" w:space="0" w:color="auto"/>
              <w:bottom w:val="single" w:sz="4" w:space="0" w:color="auto"/>
            </w:tcBorders>
          </w:tcPr>
          <w:p w14:paraId="5B169C30"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0D72D10E" w14:textId="77777777" w:rsidR="0058281F" w:rsidRPr="0058281F" w:rsidRDefault="0058281F" w:rsidP="0058281F">
            <w:pPr>
              <w:ind w:left="-57" w:right="-116"/>
              <w:contextualSpacing/>
              <w:jc w:val="center"/>
              <w:rPr>
                <w:color w:val="auto"/>
                <w:szCs w:val="24"/>
              </w:rPr>
            </w:pPr>
            <w:r w:rsidRPr="0058281F">
              <w:rPr>
                <w:color w:val="auto"/>
                <w:szCs w:val="24"/>
              </w:rPr>
              <w:t>2-22-12</w:t>
            </w:r>
          </w:p>
        </w:tc>
        <w:tc>
          <w:tcPr>
            <w:tcW w:w="2127" w:type="dxa"/>
            <w:tcBorders>
              <w:left w:val="single" w:sz="4" w:space="0" w:color="auto"/>
              <w:bottom w:val="single" w:sz="4" w:space="0" w:color="auto"/>
              <w:right w:val="single" w:sz="4" w:space="0" w:color="auto"/>
            </w:tcBorders>
          </w:tcPr>
          <w:p w14:paraId="08CAC3FB" w14:textId="77777777" w:rsidR="0058281F" w:rsidRPr="0058281F" w:rsidRDefault="0058281F" w:rsidP="0058281F">
            <w:pPr>
              <w:contextualSpacing/>
              <w:jc w:val="center"/>
              <w:rPr>
                <w:color w:val="auto"/>
                <w:szCs w:val="24"/>
              </w:rPr>
            </w:pPr>
            <w:r w:rsidRPr="0058281F">
              <w:rPr>
                <w:color w:val="auto"/>
                <w:szCs w:val="24"/>
              </w:rPr>
              <w:t>п. Каменоломни,</w:t>
            </w:r>
          </w:p>
          <w:p w14:paraId="65CD2902" w14:textId="77777777" w:rsidR="0058281F" w:rsidRPr="0058281F" w:rsidRDefault="0058281F" w:rsidP="0058281F">
            <w:pPr>
              <w:contextualSpacing/>
              <w:jc w:val="center"/>
              <w:rPr>
                <w:color w:val="auto"/>
                <w:szCs w:val="24"/>
              </w:rPr>
            </w:pPr>
            <w:r w:rsidRPr="0058281F">
              <w:rPr>
                <w:color w:val="auto"/>
                <w:szCs w:val="24"/>
              </w:rPr>
              <w:t xml:space="preserve">ул. Восточная </w:t>
            </w:r>
          </w:p>
          <w:p w14:paraId="0AAB0DBE" w14:textId="77777777" w:rsidR="0058281F" w:rsidRPr="0058281F" w:rsidRDefault="0058281F" w:rsidP="0058281F">
            <w:pPr>
              <w:contextualSpacing/>
              <w:jc w:val="center"/>
              <w:rPr>
                <w:color w:val="auto"/>
                <w:szCs w:val="24"/>
              </w:rPr>
            </w:pPr>
            <w:r w:rsidRPr="0058281F">
              <w:rPr>
                <w:color w:val="auto"/>
                <w:szCs w:val="24"/>
              </w:rPr>
              <w:t>д. 1</w:t>
            </w:r>
          </w:p>
        </w:tc>
      </w:tr>
      <w:tr w:rsidR="0058281F" w:rsidRPr="0058281F" w14:paraId="14DCC7D1" w14:textId="77777777" w:rsidTr="00117309">
        <w:trPr>
          <w:trHeight w:val="100"/>
        </w:trPr>
        <w:tc>
          <w:tcPr>
            <w:tcW w:w="567" w:type="dxa"/>
            <w:tcBorders>
              <w:left w:val="single" w:sz="4" w:space="0" w:color="auto"/>
              <w:bottom w:val="single" w:sz="4" w:space="0" w:color="auto"/>
              <w:right w:val="single" w:sz="4" w:space="0" w:color="auto"/>
            </w:tcBorders>
          </w:tcPr>
          <w:p w14:paraId="71D3AD8C" w14:textId="77777777" w:rsidR="0058281F" w:rsidRPr="0058281F" w:rsidRDefault="0058281F" w:rsidP="0058281F">
            <w:pPr>
              <w:contextualSpacing/>
              <w:jc w:val="center"/>
              <w:rPr>
                <w:color w:val="auto"/>
                <w:szCs w:val="24"/>
              </w:rPr>
            </w:pPr>
            <w:r w:rsidRPr="0058281F">
              <w:rPr>
                <w:color w:val="auto"/>
                <w:szCs w:val="24"/>
              </w:rPr>
              <w:t>18.</w:t>
            </w:r>
          </w:p>
        </w:tc>
        <w:tc>
          <w:tcPr>
            <w:tcW w:w="3119" w:type="dxa"/>
            <w:tcBorders>
              <w:left w:val="single" w:sz="4" w:space="0" w:color="auto"/>
              <w:bottom w:val="single" w:sz="4" w:space="0" w:color="auto"/>
            </w:tcBorders>
          </w:tcPr>
          <w:p w14:paraId="60B5D350" w14:textId="77777777" w:rsidR="0058281F" w:rsidRPr="0058281F" w:rsidRDefault="0058281F" w:rsidP="0058281F">
            <w:pPr>
              <w:jc w:val="center"/>
              <w:rPr>
                <w:szCs w:val="24"/>
              </w:rPr>
            </w:pPr>
            <w:r w:rsidRPr="0058281F">
              <w:rPr>
                <w:szCs w:val="24"/>
              </w:rPr>
              <w:t>Член группы</w:t>
            </w:r>
          </w:p>
          <w:p w14:paraId="3A787CDA" w14:textId="77777777" w:rsidR="0058281F" w:rsidRPr="0058281F" w:rsidRDefault="0058281F" w:rsidP="0058281F">
            <w:pPr>
              <w:jc w:val="center"/>
              <w:rPr>
                <w:szCs w:val="24"/>
              </w:rPr>
            </w:pPr>
            <w:r w:rsidRPr="0058281F">
              <w:rPr>
                <w:szCs w:val="24"/>
              </w:rPr>
              <w:t>(по согласованию)</w:t>
            </w:r>
          </w:p>
        </w:tc>
        <w:tc>
          <w:tcPr>
            <w:tcW w:w="5386" w:type="dxa"/>
            <w:gridSpan w:val="2"/>
            <w:tcBorders>
              <w:left w:val="single" w:sz="4" w:space="0" w:color="auto"/>
              <w:bottom w:val="single" w:sz="4" w:space="0" w:color="auto"/>
            </w:tcBorders>
          </w:tcPr>
          <w:p w14:paraId="3B5A9A67" w14:textId="77777777" w:rsidR="0058281F" w:rsidRPr="0058281F" w:rsidRDefault="0058281F" w:rsidP="0058281F">
            <w:pPr>
              <w:ind w:left="-108" w:right="-139"/>
              <w:jc w:val="center"/>
              <w:rPr>
                <w:szCs w:val="24"/>
              </w:rPr>
            </w:pPr>
            <w:r w:rsidRPr="0058281F">
              <w:rPr>
                <w:szCs w:val="24"/>
              </w:rPr>
              <w:t>Начальник станции Каменоломни Ростовского центра организации работы железнодорожных станций Северо-Кавказской дирекции управления движением центральной дирекции управления движением - филиала ОАО «РЖД»</w:t>
            </w:r>
          </w:p>
        </w:tc>
        <w:tc>
          <w:tcPr>
            <w:tcW w:w="2407" w:type="dxa"/>
            <w:tcBorders>
              <w:left w:val="single" w:sz="4" w:space="0" w:color="auto"/>
              <w:bottom w:val="single" w:sz="4" w:space="0" w:color="auto"/>
            </w:tcBorders>
          </w:tcPr>
          <w:p w14:paraId="1DE227C7" w14:textId="77777777" w:rsidR="0058281F" w:rsidRPr="0058281F" w:rsidRDefault="0058281F" w:rsidP="0058281F">
            <w:pPr>
              <w:ind w:left="-77" w:right="-108"/>
              <w:jc w:val="center"/>
              <w:rPr>
                <w:szCs w:val="24"/>
              </w:rPr>
            </w:pPr>
            <w:r w:rsidRPr="0058281F">
              <w:rPr>
                <w:szCs w:val="24"/>
              </w:rPr>
              <w:t>Костенко</w:t>
            </w:r>
          </w:p>
          <w:p w14:paraId="081CC647" w14:textId="77777777" w:rsidR="0058281F" w:rsidRPr="0058281F" w:rsidRDefault="0058281F" w:rsidP="0058281F">
            <w:pPr>
              <w:ind w:left="-77" w:right="-108"/>
              <w:jc w:val="center"/>
              <w:rPr>
                <w:szCs w:val="24"/>
              </w:rPr>
            </w:pPr>
            <w:r w:rsidRPr="0058281F">
              <w:rPr>
                <w:szCs w:val="24"/>
              </w:rPr>
              <w:t>Николай</w:t>
            </w:r>
          </w:p>
          <w:p w14:paraId="52EF421F" w14:textId="77777777" w:rsidR="0058281F" w:rsidRPr="0058281F" w:rsidRDefault="0058281F" w:rsidP="0058281F">
            <w:pPr>
              <w:ind w:left="-77" w:right="-108"/>
              <w:jc w:val="center"/>
              <w:rPr>
                <w:szCs w:val="24"/>
              </w:rPr>
            </w:pPr>
            <w:r w:rsidRPr="0058281F">
              <w:rPr>
                <w:szCs w:val="24"/>
              </w:rPr>
              <w:t>Викторович</w:t>
            </w:r>
          </w:p>
        </w:tc>
        <w:tc>
          <w:tcPr>
            <w:tcW w:w="1562" w:type="dxa"/>
            <w:gridSpan w:val="2"/>
            <w:tcBorders>
              <w:left w:val="single" w:sz="4" w:space="0" w:color="auto"/>
              <w:bottom w:val="single" w:sz="4" w:space="0" w:color="auto"/>
            </w:tcBorders>
          </w:tcPr>
          <w:p w14:paraId="3FC87F2C"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09C381A5" w14:textId="77777777" w:rsidR="0058281F" w:rsidRPr="0058281F" w:rsidRDefault="0058281F" w:rsidP="0058281F">
            <w:pPr>
              <w:ind w:left="-108" w:right="-108"/>
              <w:jc w:val="center"/>
              <w:rPr>
                <w:szCs w:val="24"/>
              </w:rPr>
            </w:pPr>
            <w:r w:rsidRPr="0058281F">
              <w:rPr>
                <w:szCs w:val="24"/>
              </w:rPr>
              <w:t>3-22-50</w:t>
            </w:r>
          </w:p>
        </w:tc>
        <w:tc>
          <w:tcPr>
            <w:tcW w:w="2127" w:type="dxa"/>
            <w:tcBorders>
              <w:left w:val="single" w:sz="4" w:space="0" w:color="auto"/>
              <w:bottom w:val="single" w:sz="4" w:space="0" w:color="auto"/>
              <w:right w:val="single" w:sz="4" w:space="0" w:color="auto"/>
            </w:tcBorders>
          </w:tcPr>
          <w:p w14:paraId="2C51556F" w14:textId="77777777" w:rsidR="0058281F" w:rsidRPr="0058281F" w:rsidRDefault="0058281F" w:rsidP="0058281F">
            <w:pPr>
              <w:contextualSpacing/>
              <w:jc w:val="center"/>
              <w:rPr>
                <w:color w:val="auto"/>
                <w:szCs w:val="24"/>
              </w:rPr>
            </w:pPr>
            <w:r w:rsidRPr="0058281F">
              <w:rPr>
                <w:color w:val="auto"/>
                <w:szCs w:val="24"/>
              </w:rPr>
              <w:t>п. Каменоломни,</w:t>
            </w:r>
          </w:p>
          <w:p w14:paraId="47474988" w14:textId="77777777" w:rsidR="0058281F" w:rsidRPr="0058281F" w:rsidRDefault="0058281F" w:rsidP="0058281F">
            <w:pPr>
              <w:contextualSpacing/>
              <w:jc w:val="center"/>
              <w:rPr>
                <w:color w:val="auto"/>
                <w:szCs w:val="24"/>
              </w:rPr>
            </w:pPr>
            <w:r w:rsidRPr="0058281F">
              <w:rPr>
                <w:color w:val="auto"/>
                <w:szCs w:val="24"/>
              </w:rPr>
              <w:t xml:space="preserve">ул. </w:t>
            </w:r>
            <w:proofErr w:type="spellStart"/>
            <w:r w:rsidRPr="0058281F">
              <w:rPr>
                <w:color w:val="auto"/>
                <w:szCs w:val="24"/>
              </w:rPr>
              <w:t>Железнодорожнаяд</w:t>
            </w:r>
            <w:proofErr w:type="spellEnd"/>
            <w:r w:rsidRPr="0058281F">
              <w:rPr>
                <w:color w:val="auto"/>
                <w:szCs w:val="24"/>
              </w:rPr>
              <w:t>. 1</w:t>
            </w:r>
          </w:p>
        </w:tc>
      </w:tr>
      <w:tr w:rsidR="0058281F" w:rsidRPr="0058281F" w14:paraId="5CDEC84B" w14:textId="77777777" w:rsidTr="00117309">
        <w:trPr>
          <w:trHeight w:val="100"/>
        </w:trPr>
        <w:tc>
          <w:tcPr>
            <w:tcW w:w="15168" w:type="dxa"/>
            <w:gridSpan w:val="8"/>
            <w:tcBorders>
              <w:left w:val="single" w:sz="4" w:space="0" w:color="auto"/>
              <w:bottom w:val="single" w:sz="4" w:space="0" w:color="auto"/>
              <w:right w:val="single" w:sz="4" w:space="0" w:color="auto"/>
            </w:tcBorders>
          </w:tcPr>
          <w:p w14:paraId="74EA557E" w14:textId="77777777" w:rsidR="0058281F" w:rsidRPr="0058281F" w:rsidRDefault="0058281F" w:rsidP="0058281F">
            <w:pPr>
              <w:contextualSpacing/>
              <w:jc w:val="center"/>
              <w:rPr>
                <w:color w:val="auto"/>
                <w:szCs w:val="24"/>
              </w:rPr>
            </w:pPr>
            <w:r w:rsidRPr="0058281F">
              <w:rPr>
                <w:color w:val="auto"/>
                <w:szCs w:val="24"/>
              </w:rPr>
              <w:t>Группа охраны общественного правопорядка</w:t>
            </w:r>
          </w:p>
        </w:tc>
      </w:tr>
      <w:tr w:rsidR="0058281F" w:rsidRPr="0058281F" w14:paraId="45C3766C" w14:textId="77777777" w:rsidTr="00117309">
        <w:trPr>
          <w:trHeight w:val="100"/>
        </w:trPr>
        <w:tc>
          <w:tcPr>
            <w:tcW w:w="567" w:type="dxa"/>
            <w:tcBorders>
              <w:left w:val="single" w:sz="4" w:space="0" w:color="auto"/>
              <w:bottom w:val="single" w:sz="4" w:space="0" w:color="auto"/>
              <w:right w:val="single" w:sz="4" w:space="0" w:color="auto"/>
            </w:tcBorders>
          </w:tcPr>
          <w:p w14:paraId="69B6D975" w14:textId="77777777" w:rsidR="0058281F" w:rsidRPr="0058281F" w:rsidRDefault="0058281F" w:rsidP="0058281F">
            <w:pPr>
              <w:contextualSpacing/>
              <w:jc w:val="center"/>
              <w:rPr>
                <w:color w:val="auto"/>
                <w:szCs w:val="24"/>
              </w:rPr>
            </w:pPr>
            <w:r w:rsidRPr="0058281F">
              <w:rPr>
                <w:color w:val="auto"/>
                <w:szCs w:val="24"/>
              </w:rPr>
              <w:t>19.</w:t>
            </w:r>
          </w:p>
        </w:tc>
        <w:tc>
          <w:tcPr>
            <w:tcW w:w="3119" w:type="dxa"/>
            <w:tcBorders>
              <w:left w:val="single" w:sz="4" w:space="0" w:color="auto"/>
              <w:bottom w:val="single" w:sz="4" w:space="0" w:color="auto"/>
            </w:tcBorders>
          </w:tcPr>
          <w:p w14:paraId="26C15325" w14:textId="77777777" w:rsidR="0058281F" w:rsidRPr="0058281F" w:rsidRDefault="0058281F" w:rsidP="0058281F">
            <w:pPr>
              <w:jc w:val="center"/>
              <w:rPr>
                <w:szCs w:val="24"/>
              </w:rPr>
            </w:pPr>
            <w:r w:rsidRPr="0058281F">
              <w:rPr>
                <w:szCs w:val="24"/>
              </w:rPr>
              <w:t>Начальник группы</w:t>
            </w:r>
          </w:p>
          <w:p w14:paraId="619F6CA9" w14:textId="77777777" w:rsidR="0058281F" w:rsidRPr="0058281F" w:rsidRDefault="0058281F" w:rsidP="0058281F">
            <w:pPr>
              <w:jc w:val="center"/>
              <w:rPr>
                <w:szCs w:val="24"/>
              </w:rPr>
            </w:pPr>
            <w:r w:rsidRPr="0058281F">
              <w:rPr>
                <w:szCs w:val="24"/>
              </w:rPr>
              <w:t>(по согласованию)</w:t>
            </w:r>
          </w:p>
        </w:tc>
        <w:tc>
          <w:tcPr>
            <w:tcW w:w="5386" w:type="dxa"/>
            <w:gridSpan w:val="2"/>
            <w:tcBorders>
              <w:left w:val="single" w:sz="4" w:space="0" w:color="auto"/>
              <w:bottom w:val="single" w:sz="4" w:space="0" w:color="auto"/>
            </w:tcBorders>
          </w:tcPr>
          <w:p w14:paraId="3C186E67" w14:textId="77777777" w:rsidR="0058281F" w:rsidRPr="0058281F" w:rsidRDefault="0058281F" w:rsidP="0058281F">
            <w:pPr>
              <w:ind w:left="-108" w:right="-139"/>
              <w:jc w:val="center"/>
              <w:rPr>
                <w:szCs w:val="24"/>
              </w:rPr>
            </w:pPr>
            <w:r w:rsidRPr="0058281F">
              <w:rPr>
                <w:szCs w:val="24"/>
              </w:rPr>
              <w:t>Начальник ОП №3 МУ МВД РФ</w:t>
            </w:r>
          </w:p>
          <w:p w14:paraId="10504B8C" w14:textId="77777777" w:rsidR="0058281F" w:rsidRPr="0058281F" w:rsidRDefault="0058281F" w:rsidP="0058281F">
            <w:pPr>
              <w:ind w:left="-108" w:right="-139"/>
              <w:jc w:val="center"/>
              <w:rPr>
                <w:szCs w:val="24"/>
              </w:rPr>
            </w:pPr>
            <w:r w:rsidRPr="0058281F">
              <w:rPr>
                <w:szCs w:val="24"/>
              </w:rPr>
              <w:t>«Новочеркасское»</w:t>
            </w:r>
          </w:p>
        </w:tc>
        <w:tc>
          <w:tcPr>
            <w:tcW w:w="2407" w:type="dxa"/>
            <w:tcBorders>
              <w:left w:val="single" w:sz="4" w:space="0" w:color="auto"/>
              <w:bottom w:val="single" w:sz="4" w:space="0" w:color="auto"/>
            </w:tcBorders>
          </w:tcPr>
          <w:p w14:paraId="736F0370" w14:textId="77777777" w:rsidR="0058281F" w:rsidRPr="0058281F" w:rsidRDefault="0058281F" w:rsidP="0058281F">
            <w:pPr>
              <w:jc w:val="center"/>
              <w:rPr>
                <w:szCs w:val="24"/>
              </w:rPr>
            </w:pPr>
            <w:r w:rsidRPr="0058281F">
              <w:rPr>
                <w:szCs w:val="24"/>
              </w:rPr>
              <w:t>Платонов</w:t>
            </w:r>
          </w:p>
          <w:p w14:paraId="04E3C7C4" w14:textId="77777777" w:rsidR="0058281F" w:rsidRPr="0058281F" w:rsidRDefault="0058281F" w:rsidP="0058281F">
            <w:pPr>
              <w:jc w:val="center"/>
              <w:rPr>
                <w:szCs w:val="24"/>
              </w:rPr>
            </w:pPr>
            <w:r w:rsidRPr="0058281F">
              <w:rPr>
                <w:szCs w:val="24"/>
              </w:rPr>
              <w:t>Сергей Алексеевич</w:t>
            </w:r>
          </w:p>
        </w:tc>
        <w:tc>
          <w:tcPr>
            <w:tcW w:w="1562" w:type="dxa"/>
            <w:gridSpan w:val="2"/>
            <w:tcBorders>
              <w:left w:val="single" w:sz="4" w:space="0" w:color="auto"/>
              <w:bottom w:val="single" w:sz="4" w:space="0" w:color="auto"/>
            </w:tcBorders>
          </w:tcPr>
          <w:p w14:paraId="31736938"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339859F8" w14:textId="77777777" w:rsidR="0058281F" w:rsidRPr="0058281F" w:rsidRDefault="0058281F" w:rsidP="0058281F">
            <w:pPr>
              <w:jc w:val="center"/>
              <w:rPr>
                <w:szCs w:val="24"/>
              </w:rPr>
            </w:pPr>
            <w:r w:rsidRPr="0058281F">
              <w:rPr>
                <w:szCs w:val="24"/>
              </w:rPr>
              <w:t>2-01-46</w:t>
            </w:r>
          </w:p>
        </w:tc>
        <w:tc>
          <w:tcPr>
            <w:tcW w:w="2127" w:type="dxa"/>
            <w:tcBorders>
              <w:left w:val="single" w:sz="4" w:space="0" w:color="auto"/>
              <w:bottom w:val="single" w:sz="4" w:space="0" w:color="auto"/>
              <w:right w:val="single" w:sz="4" w:space="0" w:color="auto"/>
            </w:tcBorders>
          </w:tcPr>
          <w:p w14:paraId="76C043A6" w14:textId="77777777" w:rsidR="0058281F" w:rsidRPr="0058281F" w:rsidRDefault="0058281F" w:rsidP="0058281F">
            <w:pPr>
              <w:contextualSpacing/>
              <w:jc w:val="center"/>
              <w:rPr>
                <w:color w:val="auto"/>
                <w:szCs w:val="24"/>
              </w:rPr>
            </w:pPr>
            <w:r w:rsidRPr="0058281F">
              <w:rPr>
                <w:color w:val="auto"/>
                <w:szCs w:val="24"/>
              </w:rPr>
              <w:t>п. Каменоломни.</w:t>
            </w:r>
          </w:p>
          <w:p w14:paraId="48F03F39" w14:textId="77777777" w:rsidR="0058281F" w:rsidRPr="0058281F" w:rsidRDefault="0058281F" w:rsidP="0058281F">
            <w:pPr>
              <w:contextualSpacing/>
              <w:jc w:val="center"/>
              <w:rPr>
                <w:color w:val="auto"/>
                <w:szCs w:val="24"/>
              </w:rPr>
            </w:pPr>
            <w:r w:rsidRPr="0058281F">
              <w:rPr>
                <w:color w:val="auto"/>
                <w:szCs w:val="24"/>
              </w:rPr>
              <w:t>пер. Северный,</w:t>
            </w:r>
          </w:p>
          <w:p w14:paraId="43B65ABA" w14:textId="77777777" w:rsidR="0058281F" w:rsidRPr="0058281F" w:rsidRDefault="0058281F" w:rsidP="0058281F">
            <w:pPr>
              <w:contextualSpacing/>
              <w:jc w:val="center"/>
              <w:rPr>
                <w:color w:val="auto"/>
                <w:szCs w:val="24"/>
              </w:rPr>
            </w:pPr>
            <w:r w:rsidRPr="0058281F">
              <w:rPr>
                <w:color w:val="auto"/>
                <w:szCs w:val="24"/>
              </w:rPr>
              <w:t>д. 1А</w:t>
            </w:r>
          </w:p>
        </w:tc>
      </w:tr>
      <w:tr w:rsidR="0058281F" w:rsidRPr="0058281F" w14:paraId="573402AD" w14:textId="77777777" w:rsidTr="00117309">
        <w:trPr>
          <w:trHeight w:val="100"/>
        </w:trPr>
        <w:tc>
          <w:tcPr>
            <w:tcW w:w="567" w:type="dxa"/>
            <w:tcBorders>
              <w:left w:val="single" w:sz="4" w:space="0" w:color="auto"/>
              <w:bottom w:val="single" w:sz="4" w:space="0" w:color="auto"/>
              <w:right w:val="single" w:sz="4" w:space="0" w:color="auto"/>
            </w:tcBorders>
          </w:tcPr>
          <w:p w14:paraId="76A2F9CD" w14:textId="77777777" w:rsidR="0058281F" w:rsidRPr="0058281F" w:rsidRDefault="0058281F" w:rsidP="0058281F">
            <w:pPr>
              <w:contextualSpacing/>
              <w:jc w:val="center"/>
              <w:rPr>
                <w:color w:val="auto"/>
                <w:szCs w:val="24"/>
              </w:rPr>
            </w:pPr>
            <w:r w:rsidRPr="0058281F">
              <w:rPr>
                <w:color w:val="auto"/>
                <w:szCs w:val="24"/>
              </w:rPr>
              <w:t>20.</w:t>
            </w:r>
          </w:p>
        </w:tc>
        <w:tc>
          <w:tcPr>
            <w:tcW w:w="3119" w:type="dxa"/>
            <w:tcBorders>
              <w:left w:val="single" w:sz="4" w:space="0" w:color="auto"/>
              <w:bottom w:val="single" w:sz="4" w:space="0" w:color="auto"/>
            </w:tcBorders>
          </w:tcPr>
          <w:p w14:paraId="6556353E" w14:textId="77777777" w:rsidR="0058281F" w:rsidRPr="0058281F" w:rsidRDefault="0058281F" w:rsidP="0058281F">
            <w:pPr>
              <w:jc w:val="center"/>
              <w:rPr>
                <w:szCs w:val="24"/>
              </w:rPr>
            </w:pPr>
            <w:r w:rsidRPr="0058281F">
              <w:rPr>
                <w:szCs w:val="24"/>
              </w:rPr>
              <w:t>Член группы</w:t>
            </w:r>
          </w:p>
          <w:p w14:paraId="37456A75" w14:textId="77777777" w:rsidR="0058281F" w:rsidRPr="0058281F" w:rsidRDefault="0058281F" w:rsidP="0058281F">
            <w:pPr>
              <w:jc w:val="center"/>
              <w:rPr>
                <w:szCs w:val="24"/>
              </w:rPr>
            </w:pPr>
            <w:r w:rsidRPr="0058281F">
              <w:rPr>
                <w:szCs w:val="24"/>
              </w:rPr>
              <w:t>(по согласованию)</w:t>
            </w:r>
          </w:p>
        </w:tc>
        <w:tc>
          <w:tcPr>
            <w:tcW w:w="5386" w:type="dxa"/>
            <w:gridSpan w:val="2"/>
            <w:tcBorders>
              <w:left w:val="single" w:sz="4" w:space="0" w:color="auto"/>
              <w:bottom w:val="single" w:sz="4" w:space="0" w:color="auto"/>
            </w:tcBorders>
          </w:tcPr>
          <w:p w14:paraId="7D11E9A9" w14:textId="77777777" w:rsidR="0058281F" w:rsidRPr="0058281F" w:rsidRDefault="0058281F" w:rsidP="0058281F">
            <w:pPr>
              <w:ind w:left="-108" w:right="-139"/>
              <w:jc w:val="center"/>
              <w:rPr>
                <w:szCs w:val="24"/>
              </w:rPr>
            </w:pPr>
            <w:r w:rsidRPr="0058281F">
              <w:rPr>
                <w:szCs w:val="24"/>
              </w:rPr>
              <w:t xml:space="preserve">Командир пешей казачьей дружины войскового казачьего общества «Всевеликое войско Донское» по Октябрьскому району </w:t>
            </w:r>
          </w:p>
        </w:tc>
        <w:tc>
          <w:tcPr>
            <w:tcW w:w="2407" w:type="dxa"/>
            <w:tcBorders>
              <w:left w:val="single" w:sz="4" w:space="0" w:color="auto"/>
              <w:bottom w:val="single" w:sz="4" w:space="0" w:color="auto"/>
            </w:tcBorders>
          </w:tcPr>
          <w:p w14:paraId="333DEC76" w14:textId="77777777" w:rsidR="0058281F" w:rsidRPr="0058281F" w:rsidRDefault="0058281F" w:rsidP="0058281F">
            <w:pPr>
              <w:ind w:left="-77" w:right="-108"/>
              <w:jc w:val="center"/>
              <w:rPr>
                <w:szCs w:val="24"/>
              </w:rPr>
            </w:pPr>
            <w:r w:rsidRPr="0058281F">
              <w:rPr>
                <w:szCs w:val="24"/>
              </w:rPr>
              <w:t>Черный</w:t>
            </w:r>
          </w:p>
          <w:p w14:paraId="69A52C47" w14:textId="77777777" w:rsidR="0058281F" w:rsidRPr="0058281F" w:rsidRDefault="0058281F" w:rsidP="0058281F">
            <w:pPr>
              <w:ind w:left="-77" w:right="-108"/>
              <w:jc w:val="center"/>
              <w:rPr>
                <w:szCs w:val="24"/>
              </w:rPr>
            </w:pPr>
            <w:r w:rsidRPr="0058281F">
              <w:rPr>
                <w:szCs w:val="24"/>
              </w:rPr>
              <w:t>Вячеслав</w:t>
            </w:r>
          </w:p>
          <w:p w14:paraId="00A08F97" w14:textId="77777777" w:rsidR="0058281F" w:rsidRPr="0058281F" w:rsidRDefault="0058281F" w:rsidP="0058281F">
            <w:pPr>
              <w:ind w:left="-77" w:right="-108"/>
              <w:jc w:val="center"/>
              <w:rPr>
                <w:szCs w:val="24"/>
              </w:rPr>
            </w:pPr>
            <w:r w:rsidRPr="0058281F">
              <w:rPr>
                <w:szCs w:val="24"/>
              </w:rPr>
              <w:t>Дмитриевич</w:t>
            </w:r>
          </w:p>
        </w:tc>
        <w:tc>
          <w:tcPr>
            <w:tcW w:w="1562" w:type="dxa"/>
            <w:gridSpan w:val="2"/>
            <w:tcBorders>
              <w:left w:val="single" w:sz="4" w:space="0" w:color="auto"/>
              <w:bottom w:val="single" w:sz="4" w:space="0" w:color="auto"/>
            </w:tcBorders>
          </w:tcPr>
          <w:p w14:paraId="2AB147A2" w14:textId="77777777" w:rsidR="0058281F" w:rsidRPr="0058281F" w:rsidRDefault="0058281F" w:rsidP="0058281F">
            <w:pPr>
              <w:jc w:val="center"/>
              <w:rPr>
                <w:szCs w:val="24"/>
              </w:rPr>
            </w:pPr>
          </w:p>
        </w:tc>
        <w:tc>
          <w:tcPr>
            <w:tcW w:w="2127" w:type="dxa"/>
            <w:tcBorders>
              <w:left w:val="single" w:sz="4" w:space="0" w:color="auto"/>
              <w:bottom w:val="single" w:sz="4" w:space="0" w:color="auto"/>
              <w:right w:val="single" w:sz="4" w:space="0" w:color="auto"/>
            </w:tcBorders>
          </w:tcPr>
          <w:p w14:paraId="6E15D908" w14:textId="77777777" w:rsidR="0058281F" w:rsidRPr="0058281F" w:rsidRDefault="0058281F" w:rsidP="0058281F">
            <w:pPr>
              <w:contextualSpacing/>
              <w:jc w:val="center"/>
              <w:rPr>
                <w:color w:val="auto"/>
                <w:szCs w:val="24"/>
              </w:rPr>
            </w:pPr>
          </w:p>
        </w:tc>
      </w:tr>
      <w:tr w:rsidR="0058281F" w:rsidRPr="0058281F" w14:paraId="15A2E998" w14:textId="77777777" w:rsidTr="00117309">
        <w:trPr>
          <w:trHeight w:val="100"/>
        </w:trPr>
        <w:tc>
          <w:tcPr>
            <w:tcW w:w="15168" w:type="dxa"/>
            <w:gridSpan w:val="8"/>
            <w:tcBorders>
              <w:left w:val="single" w:sz="4" w:space="0" w:color="auto"/>
              <w:bottom w:val="single" w:sz="4" w:space="0" w:color="auto"/>
              <w:right w:val="single" w:sz="4" w:space="0" w:color="auto"/>
            </w:tcBorders>
          </w:tcPr>
          <w:p w14:paraId="01578556" w14:textId="77777777" w:rsidR="0058281F" w:rsidRPr="0058281F" w:rsidRDefault="0058281F" w:rsidP="0058281F">
            <w:pPr>
              <w:contextualSpacing/>
              <w:jc w:val="center"/>
              <w:rPr>
                <w:color w:val="auto"/>
                <w:szCs w:val="24"/>
              </w:rPr>
            </w:pPr>
            <w:r w:rsidRPr="0058281F">
              <w:rPr>
                <w:color w:val="auto"/>
                <w:szCs w:val="24"/>
              </w:rPr>
              <w:t xml:space="preserve">Группа первоочередного жизнеобеспечения </w:t>
            </w:r>
            <w:proofErr w:type="spellStart"/>
            <w:r w:rsidRPr="0058281F">
              <w:rPr>
                <w:color w:val="auto"/>
                <w:szCs w:val="24"/>
              </w:rPr>
              <w:t>эваконаселения</w:t>
            </w:r>
            <w:proofErr w:type="spellEnd"/>
          </w:p>
        </w:tc>
      </w:tr>
      <w:tr w:rsidR="0058281F" w:rsidRPr="0058281F" w14:paraId="244D1BA0" w14:textId="77777777" w:rsidTr="00117309">
        <w:trPr>
          <w:trHeight w:val="100"/>
        </w:trPr>
        <w:tc>
          <w:tcPr>
            <w:tcW w:w="567" w:type="dxa"/>
            <w:tcBorders>
              <w:left w:val="single" w:sz="4" w:space="0" w:color="auto"/>
              <w:bottom w:val="single" w:sz="4" w:space="0" w:color="auto"/>
              <w:right w:val="single" w:sz="4" w:space="0" w:color="auto"/>
            </w:tcBorders>
          </w:tcPr>
          <w:p w14:paraId="25E82C49" w14:textId="77777777" w:rsidR="0058281F" w:rsidRPr="0058281F" w:rsidRDefault="0058281F" w:rsidP="0058281F">
            <w:pPr>
              <w:contextualSpacing/>
              <w:jc w:val="center"/>
              <w:rPr>
                <w:color w:val="auto"/>
                <w:szCs w:val="24"/>
              </w:rPr>
            </w:pPr>
            <w:r w:rsidRPr="0058281F">
              <w:rPr>
                <w:color w:val="auto"/>
                <w:szCs w:val="24"/>
              </w:rPr>
              <w:t>21.</w:t>
            </w:r>
          </w:p>
        </w:tc>
        <w:tc>
          <w:tcPr>
            <w:tcW w:w="3119" w:type="dxa"/>
            <w:tcBorders>
              <w:left w:val="single" w:sz="4" w:space="0" w:color="auto"/>
              <w:bottom w:val="single" w:sz="4" w:space="0" w:color="auto"/>
            </w:tcBorders>
          </w:tcPr>
          <w:p w14:paraId="56F7B71C" w14:textId="77777777" w:rsidR="0058281F" w:rsidRPr="0058281F" w:rsidRDefault="0058281F" w:rsidP="0058281F">
            <w:pPr>
              <w:jc w:val="center"/>
              <w:rPr>
                <w:szCs w:val="24"/>
              </w:rPr>
            </w:pPr>
            <w:r w:rsidRPr="0058281F">
              <w:rPr>
                <w:szCs w:val="24"/>
              </w:rPr>
              <w:t>Начальник группы</w:t>
            </w:r>
          </w:p>
          <w:p w14:paraId="78389369" w14:textId="77777777" w:rsidR="0058281F" w:rsidRPr="0058281F" w:rsidRDefault="0058281F" w:rsidP="0058281F">
            <w:pPr>
              <w:jc w:val="center"/>
              <w:rPr>
                <w:szCs w:val="24"/>
              </w:rPr>
            </w:pPr>
          </w:p>
        </w:tc>
        <w:tc>
          <w:tcPr>
            <w:tcW w:w="5386" w:type="dxa"/>
            <w:gridSpan w:val="2"/>
            <w:tcBorders>
              <w:left w:val="single" w:sz="4" w:space="0" w:color="auto"/>
              <w:bottom w:val="single" w:sz="4" w:space="0" w:color="auto"/>
            </w:tcBorders>
          </w:tcPr>
          <w:p w14:paraId="2D7C0A66" w14:textId="77777777" w:rsidR="0058281F" w:rsidRPr="0058281F" w:rsidRDefault="0058281F" w:rsidP="0058281F">
            <w:pPr>
              <w:jc w:val="center"/>
              <w:rPr>
                <w:szCs w:val="24"/>
              </w:rPr>
            </w:pPr>
            <w:r w:rsidRPr="0058281F">
              <w:rPr>
                <w:szCs w:val="24"/>
              </w:rPr>
              <w:t>Директор муниципального казенного учреждения «Департамент строительства и жилищно-коммунального хозяйства» Октябрьского района</w:t>
            </w:r>
          </w:p>
        </w:tc>
        <w:tc>
          <w:tcPr>
            <w:tcW w:w="2407" w:type="dxa"/>
            <w:tcBorders>
              <w:left w:val="single" w:sz="4" w:space="0" w:color="auto"/>
              <w:bottom w:val="single" w:sz="4" w:space="0" w:color="auto"/>
            </w:tcBorders>
          </w:tcPr>
          <w:p w14:paraId="0AA7AA39" w14:textId="77777777" w:rsidR="0058281F" w:rsidRPr="0058281F" w:rsidRDefault="0058281F" w:rsidP="0058281F">
            <w:pPr>
              <w:jc w:val="center"/>
              <w:rPr>
                <w:szCs w:val="24"/>
              </w:rPr>
            </w:pPr>
            <w:proofErr w:type="spellStart"/>
            <w:r w:rsidRPr="0058281F">
              <w:rPr>
                <w:szCs w:val="24"/>
              </w:rPr>
              <w:t>Сватеев</w:t>
            </w:r>
            <w:proofErr w:type="spellEnd"/>
          </w:p>
          <w:p w14:paraId="5D3A04E7" w14:textId="77777777" w:rsidR="0058281F" w:rsidRPr="0058281F" w:rsidRDefault="0058281F" w:rsidP="0058281F">
            <w:pPr>
              <w:jc w:val="center"/>
              <w:rPr>
                <w:szCs w:val="24"/>
              </w:rPr>
            </w:pPr>
            <w:r w:rsidRPr="0058281F">
              <w:rPr>
                <w:szCs w:val="24"/>
              </w:rPr>
              <w:t>Александр</w:t>
            </w:r>
          </w:p>
          <w:p w14:paraId="15DAF49A" w14:textId="77777777" w:rsidR="0058281F" w:rsidRPr="0058281F" w:rsidRDefault="0058281F" w:rsidP="0058281F">
            <w:pPr>
              <w:jc w:val="center"/>
              <w:rPr>
                <w:szCs w:val="24"/>
              </w:rPr>
            </w:pPr>
            <w:r w:rsidRPr="0058281F">
              <w:rPr>
                <w:szCs w:val="24"/>
              </w:rPr>
              <w:t>Михайлович</w:t>
            </w:r>
          </w:p>
        </w:tc>
        <w:tc>
          <w:tcPr>
            <w:tcW w:w="1562" w:type="dxa"/>
            <w:gridSpan w:val="2"/>
            <w:tcBorders>
              <w:left w:val="single" w:sz="4" w:space="0" w:color="auto"/>
              <w:bottom w:val="single" w:sz="4" w:space="0" w:color="auto"/>
            </w:tcBorders>
          </w:tcPr>
          <w:p w14:paraId="0BE673E4"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22F8B14B" w14:textId="77777777" w:rsidR="0058281F" w:rsidRPr="0058281F" w:rsidRDefault="0058281F" w:rsidP="0058281F">
            <w:pPr>
              <w:jc w:val="center"/>
              <w:rPr>
                <w:szCs w:val="24"/>
              </w:rPr>
            </w:pPr>
            <w:r w:rsidRPr="0058281F">
              <w:rPr>
                <w:szCs w:val="24"/>
              </w:rPr>
              <w:t>2-26-98</w:t>
            </w:r>
          </w:p>
        </w:tc>
        <w:tc>
          <w:tcPr>
            <w:tcW w:w="2127" w:type="dxa"/>
            <w:tcBorders>
              <w:left w:val="single" w:sz="4" w:space="0" w:color="auto"/>
              <w:bottom w:val="single" w:sz="4" w:space="0" w:color="auto"/>
              <w:right w:val="single" w:sz="4" w:space="0" w:color="auto"/>
            </w:tcBorders>
          </w:tcPr>
          <w:p w14:paraId="39B65E51" w14:textId="77777777" w:rsidR="0058281F" w:rsidRPr="0058281F" w:rsidRDefault="0058281F" w:rsidP="0058281F">
            <w:pPr>
              <w:contextualSpacing/>
              <w:jc w:val="center"/>
              <w:rPr>
                <w:color w:val="auto"/>
                <w:szCs w:val="24"/>
              </w:rPr>
            </w:pPr>
            <w:r w:rsidRPr="0058281F">
              <w:rPr>
                <w:color w:val="auto"/>
                <w:szCs w:val="24"/>
              </w:rPr>
              <w:t>п. Каменоломни, ул. 40 лет Октября д. 84</w:t>
            </w:r>
          </w:p>
        </w:tc>
      </w:tr>
      <w:tr w:rsidR="0058281F" w:rsidRPr="0058281F" w14:paraId="69B1418B" w14:textId="77777777" w:rsidTr="00117309">
        <w:trPr>
          <w:trHeight w:val="100"/>
        </w:trPr>
        <w:tc>
          <w:tcPr>
            <w:tcW w:w="567" w:type="dxa"/>
            <w:tcBorders>
              <w:left w:val="single" w:sz="4" w:space="0" w:color="auto"/>
              <w:bottom w:val="single" w:sz="4" w:space="0" w:color="auto"/>
              <w:right w:val="single" w:sz="4" w:space="0" w:color="auto"/>
            </w:tcBorders>
          </w:tcPr>
          <w:p w14:paraId="3D298691" w14:textId="77777777" w:rsidR="0058281F" w:rsidRPr="0058281F" w:rsidRDefault="0058281F" w:rsidP="0058281F">
            <w:pPr>
              <w:contextualSpacing/>
              <w:jc w:val="center"/>
              <w:rPr>
                <w:color w:val="auto"/>
                <w:szCs w:val="24"/>
              </w:rPr>
            </w:pPr>
            <w:r w:rsidRPr="0058281F">
              <w:rPr>
                <w:color w:val="auto"/>
                <w:szCs w:val="24"/>
              </w:rPr>
              <w:t>22.</w:t>
            </w:r>
          </w:p>
        </w:tc>
        <w:tc>
          <w:tcPr>
            <w:tcW w:w="3119" w:type="dxa"/>
            <w:tcBorders>
              <w:left w:val="single" w:sz="4" w:space="0" w:color="auto"/>
              <w:bottom w:val="single" w:sz="4" w:space="0" w:color="auto"/>
            </w:tcBorders>
          </w:tcPr>
          <w:p w14:paraId="7D1C406A" w14:textId="77777777" w:rsidR="0058281F" w:rsidRPr="0058281F" w:rsidRDefault="0058281F" w:rsidP="0058281F">
            <w:pPr>
              <w:jc w:val="center"/>
              <w:rPr>
                <w:szCs w:val="24"/>
              </w:rPr>
            </w:pPr>
            <w:r w:rsidRPr="0058281F">
              <w:rPr>
                <w:szCs w:val="24"/>
              </w:rPr>
              <w:t>Член группы</w:t>
            </w:r>
          </w:p>
          <w:p w14:paraId="3FE0173F" w14:textId="77777777" w:rsidR="0058281F" w:rsidRPr="0058281F" w:rsidRDefault="0058281F" w:rsidP="0058281F">
            <w:pPr>
              <w:jc w:val="center"/>
              <w:rPr>
                <w:szCs w:val="24"/>
              </w:rPr>
            </w:pPr>
            <w:r w:rsidRPr="0058281F">
              <w:rPr>
                <w:szCs w:val="24"/>
              </w:rPr>
              <w:t>(по согласованию)</w:t>
            </w:r>
          </w:p>
        </w:tc>
        <w:tc>
          <w:tcPr>
            <w:tcW w:w="5386" w:type="dxa"/>
            <w:gridSpan w:val="2"/>
            <w:tcBorders>
              <w:left w:val="single" w:sz="4" w:space="0" w:color="auto"/>
              <w:bottom w:val="single" w:sz="4" w:space="0" w:color="auto"/>
            </w:tcBorders>
          </w:tcPr>
          <w:p w14:paraId="12E8A5BB" w14:textId="77777777" w:rsidR="0058281F" w:rsidRPr="0058281F" w:rsidRDefault="0058281F" w:rsidP="0058281F">
            <w:pPr>
              <w:jc w:val="center"/>
              <w:rPr>
                <w:szCs w:val="24"/>
              </w:rPr>
            </w:pPr>
            <w:r w:rsidRPr="0058281F">
              <w:rPr>
                <w:szCs w:val="24"/>
              </w:rPr>
              <w:t>Главный врач</w:t>
            </w:r>
          </w:p>
          <w:p w14:paraId="022AA23F" w14:textId="77777777" w:rsidR="0058281F" w:rsidRPr="0058281F" w:rsidRDefault="0058281F" w:rsidP="0058281F">
            <w:pPr>
              <w:jc w:val="center"/>
              <w:rPr>
                <w:szCs w:val="24"/>
              </w:rPr>
            </w:pPr>
            <w:r w:rsidRPr="0058281F">
              <w:rPr>
                <w:szCs w:val="24"/>
              </w:rPr>
              <w:t>ГБУ РО «Центральная районная больница» в Октябрьском районе</w:t>
            </w:r>
          </w:p>
        </w:tc>
        <w:tc>
          <w:tcPr>
            <w:tcW w:w="2407" w:type="dxa"/>
            <w:tcBorders>
              <w:left w:val="single" w:sz="4" w:space="0" w:color="auto"/>
              <w:bottom w:val="single" w:sz="4" w:space="0" w:color="auto"/>
            </w:tcBorders>
          </w:tcPr>
          <w:p w14:paraId="389EFDEA" w14:textId="77777777" w:rsidR="0058281F" w:rsidRPr="0058281F" w:rsidRDefault="0058281F" w:rsidP="0058281F">
            <w:pPr>
              <w:jc w:val="center"/>
              <w:rPr>
                <w:szCs w:val="24"/>
              </w:rPr>
            </w:pPr>
            <w:proofErr w:type="spellStart"/>
            <w:r w:rsidRPr="0058281F">
              <w:rPr>
                <w:szCs w:val="24"/>
              </w:rPr>
              <w:t>Подройкина</w:t>
            </w:r>
            <w:proofErr w:type="spellEnd"/>
          </w:p>
          <w:p w14:paraId="467FC83C" w14:textId="77777777" w:rsidR="0058281F" w:rsidRPr="0058281F" w:rsidRDefault="0058281F" w:rsidP="0058281F">
            <w:pPr>
              <w:jc w:val="center"/>
              <w:rPr>
                <w:szCs w:val="24"/>
              </w:rPr>
            </w:pPr>
            <w:r w:rsidRPr="0058281F">
              <w:rPr>
                <w:szCs w:val="24"/>
              </w:rPr>
              <w:t>Вера</w:t>
            </w:r>
          </w:p>
          <w:p w14:paraId="2F31888E" w14:textId="77777777" w:rsidR="0058281F" w:rsidRPr="0058281F" w:rsidRDefault="0058281F" w:rsidP="0058281F">
            <w:pPr>
              <w:jc w:val="center"/>
              <w:rPr>
                <w:szCs w:val="24"/>
              </w:rPr>
            </w:pPr>
            <w:r w:rsidRPr="0058281F">
              <w:rPr>
                <w:szCs w:val="24"/>
              </w:rPr>
              <w:t>Васильевна</w:t>
            </w:r>
          </w:p>
        </w:tc>
        <w:tc>
          <w:tcPr>
            <w:tcW w:w="1562" w:type="dxa"/>
            <w:gridSpan w:val="2"/>
            <w:tcBorders>
              <w:left w:val="single" w:sz="4" w:space="0" w:color="auto"/>
              <w:bottom w:val="single" w:sz="4" w:space="0" w:color="auto"/>
            </w:tcBorders>
          </w:tcPr>
          <w:p w14:paraId="1A507280"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1B4553D9" w14:textId="77777777" w:rsidR="0058281F" w:rsidRPr="0058281F" w:rsidRDefault="0058281F" w:rsidP="0058281F">
            <w:pPr>
              <w:ind w:left="-108" w:right="-108"/>
              <w:contextualSpacing/>
              <w:jc w:val="center"/>
              <w:rPr>
                <w:color w:val="auto"/>
                <w:szCs w:val="24"/>
              </w:rPr>
            </w:pPr>
            <w:r w:rsidRPr="0058281F">
              <w:rPr>
                <w:color w:val="auto"/>
                <w:szCs w:val="24"/>
              </w:rPr>
              <w:t>2-06-29</w:t>
            </w:r>
          </w:p>
        </w:tc>
        <w:tc>
          <w:tcPr>
            <w:tcW w:w="2127" w:type="dxa"/>
            <w:tcBorders>
              <w:left w:val="single" w:sz="4" w:space="0" w:color="auto"/>
              <w:bottom w:val="single" w:sz="4" w:space="0" w:color="auto"/>
              <w:right w:val="single" w:sz="4" w:space="0" w:color="auto"/>
            </w:tcBorders>
          </w:tcPr>
          <w:p w14:paraId="4DAE59EA" w14:textId="77777777" w:rsidR="0058281F" w:rsidRPr="0058281F" w:rsidRDefault="0058281F" w:rsidP="0058281F">
            <w:pPr>
              <w:contextualSpacing/>
              <w:jc w:val="center"/>
              <w:rPr>
                <w:color w:val="auto"/>
                <w:szCs w:val="24"/>
              </w:rPr>
            </w:pPr>
            <w:r w:rsidRPr="0058281F">
              <w:rPr>
                <w:color w:val="auto"/>
                <w:szCs w:val="24"/>
              </w:rPr>
              <w:t>п. Каменоломни,</w:t>
            </w:r>
          </w:p>
          <w:p w14:paraId="34BC34AF" w14:textId="77777777" w:rsidR="0058281F" w:rsidRPr="0058281F" w:rsidRDefault="0058281F" w:rsidP="0058281F">
            <w:pPr>
              <w:contextualSpacing/>
              <w:jc w:val="center"/>
              <w:rPr>
                <w:color w:val="auto"/>
                <w:szCs w:val="24"/>
              </w:rPr>
            </w:pPr>
            <w:r w:rsidRPr="0058281F">
              <w:rPr>
                <w:color w:val="auto"/>
                <w:szCs w:val="24"/>
              </w:rPr>
              <w:t xml:space="preserve">пер. Садовый, </w:t>
            </w:r>
          </w:p>
          <w:p w14:paraId="333DECC6" w14:textId="77777777" w:rsidR="0058281F" w:rsidRPr="0058281F" w:rsidRDefault="0058281F" w:rsidP="0058281F">
            <w:pPr>
              <w:contextualSpacing/>
              <w:jc w:val="center"/>
              <w:rPr>
                <w:color w:val="auto"/>
                <w:szCs w:val="24"/>
              </w:rPr>
            </w:pPr>
            <w:r w:rsidRPr="0058281F">
              <w:rPr>
                <w:color w:val="auto"/>
                <w:szCs w:val="24"/>
              </w:rPr>
              <w:t>д. 23</w:t>
            </w:r>
          </w:p>
        </w:tc>
      </w:tr>
      <w:tr w:rsidR="0058281F" w:rsidRPr="0058281F" w14:paraId="3BE21C1F" w14:textId="77777777" w:rsidTr="00117309">
        <w:trPr>
          <w:trHeight w:val="100"/>
        </w:trPr>
        <w:tc>
          <w:tcPr>
            <w:tcW w:w="567" w:type="dxa"/>
            <w:tcBorders>
              <w:left w:val="single" w:sz="4" w:space="0" w:color="auto"/>
              <w:bottom w:val="single" w:sz="4" w:space="0" w:color="auto"/>
              <w:right w:val="single" w:sz="4" w:space="0" w:color="auto"/>
            </w:tcBorders>
          </w:tcPr>
          <w:p w14:paraId="502C54A0" w14:textId="77777777" w:rsidR="0058281F" w:rsidRPr="0058281F" w:rsidRDefault="0058281F" w:rsidP="0058281F">
            <w:pPr>
              <w:contextualSpacing/>
              <w:jc w:val="center"/>
              <w:rPr>
                <w:color w:val="auto"/>
                <w:szCs w:val="24"/>
              </w:rPr>
            </w:pPr>
            <w:r w:rsidRPr="0058281F">
              <w:rPr>
                <w:color w:val="auto"/>
                <w:szCs w:val="24"/>
              </w:rPr>
              <w:t xml:space="preserve">23. </w:t>
            </w:r>
          </w:p>
        </w:tc>
        <w:tc>
          <w:tcPr>
            <w:tcW w:w="3119" w:type="dxa"/>
            <w:tcBorders>
              <w:left w:val="single" w:sz="4" w:space="0" w:color="auto"/>
              <w:bottom w:val="single" w:sz="4" w:space="0" w:color="auto"/>
            </w:tcBorders>
          </w:tcPr>
          <w:p w14:paraId="4FB763E1" w14:textId="77777777" w:rsidR="0058281F" w:rsidRPr="0058281F" w:rsidRDefault="0058281F" w:rsidP="0058281F">
            <w:pPr>
              <w:jc w:val="center"/>
              <w:rPr>
                <w:szCs w:val="24"/>
              </w:rPr>
            </w:pPr>
            <w:r w:rsidRPr="0058281F">
              <w:rPr>
                <w:szCs w:val="24"/>
              </w:rPr>
              <w:t>Член группы</w:t>
            </w:r>
          </w:p>
          <w:p w14:paraId="497F7BD7" w14:textId="77777777" w:rsidR="0058281F" w:rsidRPr="0058281F" w:rsidRDefault="0058281F" w:rsidP="0058281F">
            <w:pPr>
              <w:jc w:val="center"/>
              <w:rPr>
                <w:szCs w:val="24"/>
              </w:rPr>
            </w:pPr>
            <w:r w:rsidRPr="0058281F">
              <w:rPr>
                <w:szCs w:val="24"/>
              </w:rPr>
              <w:t>(по согласованию)</w:t>
            </w:r>
          </w:p>
        </w:tc>
        <w:tc>
          <w:tcPr>
            <w:tcW w:w="5386" w:type="dxa"/>
            <w:gridSpan w:val="2"/>
            <w:tcBorders>
              <w:left w:val="single" w:sz="4" w:space="0" w:color="auto"/>
              <w:bottom w:val="single" w:sz="4" w:space="0" w:color="auto"/>
            </w:tcBorders>
          </w:tcPr>
          <w:p w14:paraId="3ABEBD6C" w14:textId="77777777" w:rsidR="0058281F" w:rsidRPr="0058281F" w:rsidRDefault="0058281F" w:rsidP="0058281F">
            <w:pPr>
              <w:jc w:val="center"/>
              <w:rPr>
                <w:szCs w:val="24"/>
              </w:rPr>
            </w:pPr>
            <w:r w:rsidRPr="0058281F">
              <w:rPr>
                <w:szCs w:val="24"/>
              </w:rPr>
              <w:t xml:space="preserve">Председатель сельскохозяйственного потребительского сбытового кооператива «Донские овощи», председатель правления </w:t>
            </w:r>
          </w:p>
          <w:p w14:paraId="4275BBAA" w14:textId="77777777" w:rsidR="0058281F" w:rsidRPr="0058281F" w:rsidRDefault="0058281F" w:rsidP="0058281F">
            <w:pPr>
              <w:jc w:val="center"/>
              <w:rPr>
                <w:szCs w:val="24"/>
              </w:rPr>
            </w:pPr>
            <w:r w:rsidRPr="0058281F">
              <w:rPr>
                <w:szCs w:val="24"/>
              </w:rPr>
              <w:t>ПТПО «Октябрьское»</w:t>
            </w:r>
          </w:p>
        </w:tc>
        <w:tc>
          <w:tcPr>
            <w:tcW w:w="2407" w:type="dxa"/>
            <w:tcBorders>
              <w:left w:val="single" w:sz="4" w:space="0" w:color="auto"/>
              <w:bottom w:val="single" w:sz="4" w:space="0" w:color="auto"/>
            </w:tcBorders>
          </w:tcPr>
          <w:p w14:paraId="39AD4405" w14:textId="77777777" w:rsidR="0058281F" w:rsidRPr="0058281F" w:rsidRDefault="0058281F" w:rsidP="0058281F">
            <w:pPr>
              <w:jc w:val="center"/>
              <w:rPr>
                <w:szCs w:val="24"/>
              </w:rPr>
            </w:pPr>
            <w:proofErr w:type="spellStart"/>
            <w:r w:rsidRPr="0058281F">
              <w:rPr>
                <w:szCs w:val="24"/>
              </w:rPr>
              <w:t>Боева</w:t>
            </w:r>
            <w:proofErr w:type="spellEnd"/>
            <w:r w:rsidRPr="0058281F">
              <w:rPr>
                <w:szCs w:val="24"/>
              </w:rPr>
              <w:t xml:space="preserve"> </w:t>
            </w:r>
          </w:p>
          <w:p w14:paraId="471756CC" w14:textId="77777777" w:rsidR="0058281F" w:rsidRPr="0058281F" w:rsidRDefault="0058281F" w:rsidP="0058281F">
            <w:pPr>
              <w:jc w:val="center"/>
              <w:rPr>
                <w:szCs w:val="24"/>
              </w:rPr>
            </w:pPr>
            <w:r w:rsidRPr="0058281F">
              <w:rPr>
                <w:szCs w:val="24"/>
              </w:rPr>
              <w:t>Людмила</w:t>
            </w:r>
          </w:p>
          <w:p w14:paraId="6569A7EC" w14:textId="77777777" w:rsidR="0058281F" w:rsidRPr="0058281F" w:rsidRDefault="0058281F" w:rsidP="0058281F">
            <w:pPr>
              <w:jc w:val="center"/>
              <w:rPr>
                <w:szCs w:val="24"/>
              </w:rPr>
            </w:pPr>
            <w:r w:rsidRPr="0058281F">
              <w:rPr>
                <w:szCs w:val="24"/>
              </w:rPr>
              <w:t>Павловна</w:t>
            </w:r>
          </w:p>
        </w:tc>
        <w:tc>
          <w:tcPr>
            <w:tcW w:w="1562" w:type="dxa"/>
            <w:gridSpan w:val="2"/>
            <w:tcBorders>
              <w:left w:val="single" w:sz="4" w:space="0" w:color="auto"/>
              <w:bottom w:val="single" w:sz="4" w:space="0" w:color="auto"/>
            </w:tcBorders>
          </w:tcPr>
          <w:p w14:paraId="215C0471"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6223389E" w14:textId="77777777" w:rsidR="0058281F" w:rsidRPr="0058281F" w:rsidRDefault="0058281F" w:rsidP="0058281F">
            <w:pPr>
              <w:ind w:left="-108" w:right="-108"/>
              <w:contextualSpacing/>
              <w:jc w:val="center"/>
              <w:rPr>
                <w:color w:val="auto"/>
                <w:szCs w:val="24"/>
              </w:rPr>
            </w:pPr>
            <w:r w:rsidRPr="0058281F">
              <w:rPr>
                <w:color w:val="auto"/>
                <w:szCs w:val="24"/>
              </w:rPr>
              <w:t>2-39-83</w:t>
            </w:r>
          </w:p>
        </w:tc>
        <w:tc>
          <w:tcPr>
            <w:tcW w:w="2127" w:type="dxa"/>
            <w:tcBorders>
              <w:left w:val="single" w:sz="4" w:space="0" w:color="auto"/>
              <w:bottom w:val="single" w:sz="4" w:space="0" w:color="auto"/>
              <w:right w:val="single" w:sz="4" w:space="0" w:color="auto"/>
            </w:tcBorders>
          </w:tcPr>
          <w:p w14:paraId="7C3FEFDE" w14:textId="77777777" w:rsidR="0058281F" w:rsidRPr="0058281F" w:rsidRDefault="0058281F" w:rsidP="0058281F">
            <w:pPr>
              <w:contextualSpacing/>
              <w:jc w:val="center"/>
              <w:rPr>
                <w:color w:val="auto"/>
                <w:szCs w:val="24"/>
              </w:rPr>
            </w:pPr>
            <w:r w:rsidRPr="0058281F">
              <w:rPr>
                <w:color w:val="auto"/>
                <w:szCs w:val="24"/>
              </w:rPr>
              <w:t>п. Каменоломни, ул. 40 лет Октября д. 84</w:t>
            </w:r>
          </w:p>
        </w:tc>
      </w:tr>
      <w:tr w:rsidR="0058281F" w:rsidRPr="0058281F" w14:paraId="6148CCCE" w14:textId="77777777" w:rsidTr="00117309">
        <w:trPr>
          <w:trHeight w:val="100"/>
        </w:trPr>
        <w:tc>
          <w:tcPr>
            <w:tcW w:w="15168" w:type="dxa"/>
            <w:gridSpan w:val="8"/>
            <w:tcBorders>
              <w:left w:val="single" w:sz="4" w:space="0" w:color="auto"/>
              <w:bottom w:val="single" w:sz="4" w:space="0" w:color="auto"/>
              <w:right w:val="single" w:sz="4" w:space="0" w:color="auto"/>
            </w:tcBorders>
          </w:tcPr>
          <w:p w14:paraId="6C5DB07E" w14:textId="77777777" w:rsidR="0058281F" w:rsidRPr="0058281F" w:rsidRDefault="0058281F" w:rsidP="0058281F">
            <w:pPr>
              <w:contextualSpacing/>
              <w:jc w:val="center"/>
              <w:rPr>
                <w:color w:val="auto"/>
                <w:szCs w:val="24"/>
              </w:rPr>
            </w:pPr>
            <w:r w:rsidRPr="0058281F">
              <w:rPr>
                <w:color w:val="auto"/>
                <w:szCs w:val="24"/>
              </w:rPr>
              <w:t>Группа учета эвакуации материальных и культурных ценностей</w:t>
            </w:r>
          </w:p>
        </w:tc>
      </w:tr>
      <w:tr w:rsidR="0058281F" w:rsidRPr="0058281F" w14:paraId="623C04E9" w14:textId="77777777" w:rsidTr="00117309">
        <w:trPr>
          <w:trHeight w:val="100"/>
        </w:trPr>
        <w:tc>
          <w:tcPr>
            <w:tcW w:w="567" w:type="dxa"/>
            <w:tcBorders>
              <w:left w:val="single" w:sz="4" w:space="0" w:color="auto"/>
              <w:bottom w:val="single" w:sz="4" w:space="0" w:color="auto"/>
              <w:right w:val="single" w:sz="4" w:space="0" w:color="auto"/>
            </w:tcBorders>
          </w:tcPr>
          <w:p w14:paraId="40E5DE91" w14:textId="77777777" w:rsidR="0058281F" w:rsidRPr="0058281F" w:rsidRDefault="0058281F" w:rsidP="0058281F">
            <w:pPr>
              <w:contextualSpacing/>
              <w:jc w:val="center"/>
              <w:rPr>
                <w:color w:val="auto"/>
                <w:szCs w:val="24"/>
              </w:rPr>
            </w:pPr>
            <w:r w:rsidRPr="0058281F">
              <w:rPr>
                <w:color w:val="auto"/>
                <w:szCs w:val="24"/>
              </w:rPr>
              <w:t xml:space="preserve">24. </w:t>
            </w:r>
          </w:p>
        </w:tc>
        <w:tc>
          <w:tcPr>
            <w:tcW w:w="3119" w:type="dxa"/>
            <w:tcBorders>
              <w:left w:val="single" w:sz="4" w:space="0" w:color="auto"/>
              <w:bottom w:val="single" w:sz="4" w:space="0" w:color="auto"/>
            </w:tcBorders>
          </w:tcPr>
          <w:p w14:paraId="4D983173" w14:textId="77777777" w:rsidR="0058281F" w:rsidRPr="0058281F" w:rsidRDefault="0058281F" w:rsidP="0058281F">
            <w:pPr>
              <w:ind w:left="-157" w:right="-108"/>
              <w:contextualSpacing/>
              <w:jc w:val="center"/>
              <w:rPr>
                <w:color w:val="auto"/>
                <w:szCs w:val="24"/>
              </w:rPr>
            </w:pPr>
            <w:r w:rsidRPr="0058281F">
              <w:rPr>
                <w:color w:val="auto"/>
                <w:szCs w:val="24"/>
              </w:rPr>
              <w:t>Начальник группы</w:t>
            </w:r>
          </w:p>
        </w:tc>
        <w:tc>
          <w:tcPr>
            <w:tcW w:w="5386" w:type="dxa"/>
            <w:gridSpan w:val="2"/>
            <w:tcBorders>
              <w:left w:val="single" w:sz="4" w:space="0" w:color="auto"/>
              <w:bottom w:val="single" w:sz="4" w:space="0" w:color="auto"/>
            </w:tcBorders>
          </w:tcPr>
          <w:p w14:paraId="62ADDB46" w14:textId="77777777" w:rsidR="0058281F" w:rsidRPr="0058281F" w:rsidRDefault="0058281F" w:rsidP="0058281F">
            <w:pPr>
              <w:jc w:val="center"/>
              <w:rPr>
                <w:szCs w:val="24"/>
              </w:rPr>
            </w:pPr>
            <w:r w:rsidRPr="0058281F">
              <w:rPr>
                <w:szCs w:val="24"/>
              </w:rPr>
              <w:t>Заведующий архивным сектором</w:t>
            </w:r>
          </w:p>
          <w:p w14:paraId="42C1E5BF" w14:textId="77777777" w:rsidR="0058281F" w:rsidRPr="0058281F" w:rsidRDefault="0058281F" w:rsidP="0058281F">
            <w:pPr>
              <w:ind w:left="-157" w:right="-108"/>
              <w:contextualSpacing/>
              <w:jc w:val="center"/>
              <w:rPr>
                <w:color w:val="auto"/>
                <w:szCs w:val="24"/>
              </w:rPr>
            </w:pPr>
            <w:r w:rsidRPr="0058281F">
              <w:rPr>
                <w:color w:val="auto"/>
                <w:szCs w:val="24"/>
              </w:rPr>
              <w:t>Администрации Октябрьского района</w:t>
            </w:r>
          </w:p>
        </w:tc>
        <w:tc>
          <w:tcPr>
            <w:tcW w:w="2407" w:type="dxa"/>
            <w:tcBorders>
              <w:left w:val="single" w:sz="4" w:space="0" w:color="auto"/>
              <w:bottom w:val="single" w:sz="4" w:space="0" w:color="auto"/>
            </w:tcBorders>
          </w:tcPr>
          <w:p w14:paraId="239797A5" w14:textId="77777777" w:rsidR="0058281F" w:rsidRPr="0058281F" w:rsidRDefault="0058281F" w:rsidP="0058281F">
            <w:pPr>
              <w:ind w:left="-108"/>
              <w:jc w:val="center"/>
              <w:rPr>
                <w:szCs w:val="24"/>
              </w:rPr>
            </w:pPr>
            <w:r w:rsidRPr="0058281F">
              <w:rPr>
                <w:szCs w:val="24"/>
              </w:rPr>
              <w:t xml:space="preserve">Точеная </w:t>
            </w:r>
          </w:p>
          <w:p w14:paraId="09A164D2" w14:textId="77777777" w:rsidR="0058281F" w:rsidRPr="0058281F" w:rsidRDefault="0058281F" w:rsidP="0058281F">
            <w:pPr>
              <w:ind w:left="-108"/>
              <w:jc w:val="center"/>
              <w:rPr>
                <w:szCs w:val="24"/>
              </w:rPr>
            </w:pPr>
            <w:r w:rsidRPr="0058281F">
              <w:rPr>
                <w:szCs w:val="24"/>
              </w:rPr>
              <w:t>Елена</w:t>
            </w:r>
          </w:p>
          <w:p w14:paraId="5E262E64" w14:textId="77777777" w:rsidR="0058281F" w:rsidRDefault="0058281F" w:rsidP="0058281F">
            <w:pPr>
              <w:contextualSpacing/>
              <w:jc w:val="center"/>
              <w:rPr>
                <w:color w:val="auto"/>
                <w:szCs w:val="24"/>
              </w:rPr>
            </w:pPr>
            <w:r w:rsidRPr="0058281F">
              <w:rPr>
                <w:color w:val="auto"/>
                <w:szCs w:val="24"/>
              </w:rPr>
              <w:t>Ивановна</w:t>
            </w:r>
          </w:p>
          <w:p w14:paraId="0FA57188" w14:textId="71DA48C2" w:rsidR="0058281F" w:rsidRPr="0058281F" w:rsidRDefault="0058281F" w:rsidP="0058281F">
            <w:pPr>
              <w:contextualSpacing/>
              <w:jc w:val="center"/>
              <w:rPr>
                <w:color w:val="auto"/>
                <w:szCs w:val="24"/>
              </w:rPr>
            </w:pPr>
          </w:p>
        </w:tc>
        <w:tc>
          <w:tcPr>
            <w:tcW w:w="1562" w:type="dxa"/>
            <w:gridSpan w:val="2"/>
            <w:tcBorders>
              <w:left w:val="single" w:sz="4" w:space="0" w:color="auto"/>
              <w:bottom w:val="single" w:sz="4" w:space="0" w:color="auto"/>
            </w:tcBorders>
          </w:tcPr>
          <w:p w14:paraId="59012C72"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1D12FA8A" w14:textId="77777777" w:rsidR="0058281F" w:rsidRPr="0058281F" w:rsidRDefault="0058281F" w:rsidP="0058281F">
            <w:pPr>
              <w:ind w:left="-108" w:right="-108"/>
              <w:contextualSpacing/>
              <w:jc w:val="center"/>
              <w:rPr>
                <w:color w:val="auto"/>
                <w:szCs w:val="24"/>
              </w:rPr>
            </w:pPr>
            <w:r w:rsidRPr="0058281F">
              <w:rPr>
                <w:color w:val="auto"/>
                <w:szCs w:val="24"/>
              </w:rPr>
              <w:t>2-03-35</w:t>
            </w:r>
          </w:p>
        </w:tc>
        <w:tc>
          <w:tcPr>
            <w:tcW w:w="2127" w:type="dxa"/>
            <w:tcBorders>
              <w:left w:val="single" w:sz="4" w:space="0" w:color="auto"/>
              <w:bottom w:val="single" w:sz="4" w:space="0" w:color="auto"/>
              <w:right w:val="single" w:sz="4" w:space="0" w:color="auto"/>
            </w:tcBorders>
          </w:tcPr>
          <w:p w14:paraId="7C2253E6" w14:textId="77777777" w:rsidR="0058281F" w:rsidRPr="0058281F" w:rsidRDefault="0058281F" w:rsidP="0058281F">
            <w:pPr>
              <w:contextualSpacing/>
              <w:jc w:val="center"/>
              <w:rPr>
                <w:color w:val="auto"/>
                <w:szCs w:val="24"/>
              </w:rPr>
            </w:pPr>
            <w:r w:rsidRPr="0058281F">
              <w:rPr>
                <w:color w:val="auto"/>
                <w:szCs w:val="24"/>
              </w:rPr>
              <w:t>п. Каменоломни,</w:t>
            </w:r>
          </w:p>
          <w:p w14:paraId="4BF9A19B" w14:textId="77777777" w:rsidR="0058281F" w:rsidRPr="0058281F" w:rsidRDefault="0058281F" w:rsidP="0058281F">
            <w:pPr>
              <w:contextualSpacing/>
              <w:jc w:val="center"/>
              <w:rPr>
                <w:color w:val="auto"/>
                <w:szCs w:val="24"/>
              </w:rPr>
            </w:pPr>
            <w:r w:rsidRPr="0058281F">
              <w:rPr>
                <w:color w:val="auto"/>
                <w:szCs w:val="24"/>
              </w:rPr>
              <w:t>пер. Шоссейный,</w:t>
            </w:r>
          </w:p>
          <w:p w14:paraId="42B9854F" w14:textId="77777777" w:rsidR="0058281F" w:rsidRPr="0058281F" w:rsidRDefault="0058281F" w:rsidP="0058281F">
            <w:pPr>
              <w:contextualSpacing/>
              <w:jc w:val="center"/>
              <w:rPr>
                <w:color w:val="auto"/>
                <w:szCs w:val="24"/>
              </w:rPr>
            </w:pPr>
            <w:r w:rsidRPr="0058281F">
              <w:rPr>
                <w:color w:val="auto"/>
                <w:szCs w:val="24"/>
              </w:rPr>
              <w:t>д. 10в</w:t>
            </w:r>
          </w:p>
        </w:tc>
      </w:tr>
      <w:tr w:rsidR="0058281F" w:rsidRPr="0058281F" w14:paraId="0AA34A0F" w14:textId="77777777" w:rsidTr="00117309">
        <w:trPr>
          <w:trHeight w:val="100"/>
        </w:trPr>
        <w:tc>
          <w:tcPr>
            <w:tcW w:w="567" w:type="dxa"/>
            <w:tcBorders>
              <w:left w:val="single" w:sz="4" w:space="0" w:color="auto"/>
              <w:bottom w:val="single" w:sz="4" w:space="0" w:color="auto"/>
              <w:right w:val="single" w:sz="4" w:space="0" w:color="auto"/>
            </w:tcBorders>
          </w:tcPr>
          <w:p w14:paraId="339536FC" w14:textId="77777777" w:rsidR="0058281F" w:rsidRPr="0058281F" w:rsidRDefault="0058281F" w:rsidP="0058281F">
            <w:pPr>
              <w:contextualSpacing/>
              <w:jc w:val="center"/>
              <w:rPr>
                <w:color w:val="auto"/>
                <w:szCs w:val="24"/>
              </w:rPr>
            </w:pPr>
            <w:r w:rsidRPr="0058281F">
              <w:rPr>
                <w:color w:val="auto"/>
                <w:szCs w:val="24"/>
              </w:rPr>
              <w:lastRenderedPageBreak/>
              <w:t>№</w:t>
            </w:r>
          </w:p>
          <w:p w14:paraId="7E6B414D" w14:textId="77777777" w:rsidR="0058281F" w:rsidRPr="0058281F" w:rsidRDefault="0058281F" w:rsidP="0058281F">
            <w:pPr>
              <w:contextualSpacing/>
              <w:jc w:val="center"/>
              <w:rPr>
                <w:color w:val="auto"/>
                <w:szCs w:val="24"/>
              </w:rPr>
            </w:pPr>
            <w:r w:rsidRPr="0058281F">
              <w:rPr>
                <w:color w:val="auto"/>
                <w:szCs w:val="24"/>
              </w:rPr>
              <w:t>п/п</w:t>
            </w:r>
          </w:p>
        </w:tc>
        <w:tc>
          <w:tcPr>
            <w:tcW w:w="3119" w:type="dxa"/>
            <w:tcBorders>
              <w:left w:val="single" w:sz="4" w:space="0" w:color="auto"/>
              <w:bottom w:val="single" w:sz="4" w:space="0" w:color="auto"/>
            </w:tcBorders>
          </w:tcPr>
          <w:p w14:paraId="73B52C6B" w14:textId="77777777" w:rsidR="0058281F" w:rsidRPr="0058281F" w:rsidRDefault="0058281F" w:rsidP="0058281F">
            <w:pPr>
              <w:ind w:left="-157" w:right="-108"/>
              <w:contextualSpacing/>
              <w:jc w:val="center"/>
              <w:rPr>
                <w:color w:val="auto"/>
                <w:szCs w:val="24"/>
              </w:rPr>
            </w:pPr>
            <w:r w:rsidRPr="0058281F">
              <w:rPr>
                <w:color w:val="auto"/>
                <w:szCs w:val="24"/>
              </w:rPr>
              <w:t>Должность по гражданской</w:t>
            </w:r>
          </w:p>
          <w:p w14:paraId="0875F20C" w14:textId="77777777" w:rsidR="0058281F" w:rsidRPr="0058281F" w:rsidRDefault="0058281F" w:rsidP="0058281F">
            <w:pPr>
              <w:jc w:val="center"/>
              <w:rPr>
                <w:szCs w:val="24"/>
              </w:rPr>
            </w:pPr>
            <w:r w:rsidRPr="0058281F">
              <w:rPr>
                <w:szCs w:val="24"/>
              </w:rPr>
              <w:t>обороне</w:t>
            </w:r>
          </w:p>
        </w:tc>
        <w:tc>
          <w:tcPr>
            <w:tcW w:w="5386" w:type="dxa"/>
            <w:gridSpan w:val="2"/>
            <w:tcBorders>
              <w:left w:val="single" w:sz="4" w:space="0" w:color="auto"/>
              <w:bottom w:val="single" w:sz="4" w:space="0" w:color="auto"/>
            </w:tcBorders>
          </w:tcPr>
          <w:p w14:paraId="2FD35C80" w14:textId="77777777" w:rsidR="0058281F" w:rsidRPr="0058281F" w:rsidRDefault="0058281F" w:rsidP="0058281F">
            <w:pPr>
              <w:ind w:left="-157" w:right="-108"/>
              <w:contextualSpacing/>
              <w:jc w:val="center"/>
              <w:rPr>
                <w:color w:val="auto"/>
                <w:szCs w:val="24"/>
              </w:rPr>
            </w:pPr>
            <w:r w:rsidRPr="0058281F">
              <w:rPr>
                <w:color w:val="auto"/>
                <w:szCs w:val="24"/>
              </w:rPr>
              <w:t>Должность по основной работе</w:t>
            </w:r>
          </w:p>
        </w:tc>
        <w:tc>
          <w:tcPr>
            <w:tcW w:w="2407" w:type="dxa"/>
            <w:tcBorders>
              <w:left w:val="single" w:sz="4" w:space="0" w:color="auto"/>
              <w:bottom w:val="single" w:sz="4" w:space="0" w:color="auto"/>
            </w:tcBorders>
          </w:tcPr>
          <w:p w14:paraId="5A905F6F" w14:textId="77777777" w:rsidR="0058281F" w:rsidRPr="0058281F" w:rsidRDefault="0058281F" w:rsidP="0058281F">
            <w:pPr>
              <w:contextualSpacing/>
              <w:jc w:val="center"/>
              <w:rPr>
                <w:color w:val="auto"/>
                <w:szCs w:val="24"/>
              </w:rPr>
            </w:pPr>
            <w:r w:rsidRPr="0058281F">
              <w:rPr>
                <w:color w:val="auto"/>
                <w:szCs w:val="24"/>
              </w:rPr>
              <w:t>Фамилия, имя,</w:t>
            </w:r>
          </w:p>
          <w:p w14:paraId="6FAA035B" w14:textId="77777777" w:rsidR="0058281F" w:rsidRPr="0058281F" w:rsidRDefault="0058281F" w:rsidP="0058281F">
            <w:pPr>
              <w:jc w:val="center"/>
              <w:rPr>
                <w:szCs w:val="24"/>
              </w:rPr>
            </w:pPr>
            <w:r w:rsidRPr="0058281F">
              <w:rPr>
                <w:szCs w:val="24"/>
              </w:rPr>
              <w:t>отчество</w:t>
            </w:r>
          </w:p>
        </w:tc>
        <w:tc>
          <w:tcPr>
            <w:tcW w:w="1562" w:type="dxa"/>
            <w:gridSpan w:val="2"/>
            <w:tcBorders>
              <w:left w:val="single" w:sz="4" w:space="0" w:color="auto"/>
              <w:bottom w:val="single" w:sz="4" w:space="0" w:color="auto"/>
            </w:tcBorders>
          </w:tcPr>
          <w:p w14:paraId="684FB8AF" w14:textId="77777777" w:rsidR="0058281F" w:rsidRPr="0058281F" w:rsidRDefault="0058281F" w:rsidP="0058281F">
            <w:pPr>
              <w:ind w:left="-108" w:right="-108"/>
              <w:contextualSpacing/>
              <w:jc w:val="center"/>
              <w:rPr>
                <w:color w:val="auto"/>
                <w:szCs w:val="24"/>
              </w:rPr>
            </w:pPr>
            <w:r w:rsidRPr="0058281F">
              <w:rPr>
                <w:color w:val="auto"/>
                <w:szCs w:val="24"/>
              </w:rPr>
              <w:t>Номер</w:t>
            </w:r>
          </w:p>
          <w:p w14:paraId="556D10E0" w14:textId="77777777" w:rsidR="0058281F" w:rsidRPr="0058281F" w:rsidRDefault="0058281F" w:rsidP="0058281F">
            <w:pPr>
              <w:ind w:left="-108" w:right="-108"/>
              <w:contextualSpacing/>
              <w:jc w:val="center"/>
              <w:rPr>
                <w:color w:val="auto"/>
                <w:szCs w:val="24"/>
              </w:rPr>
            </w:pPr>
            <w:r w:rsidRPr="0058281F">
              <w:rPr>
                <w:color w:val="auto"/>
                <w:szCs w:val="24"/>
              </w:rPr>
              <w:t>телефона</w:t>
            </w:r>
          </w:p>
        </w:tc>
        <w:tc>
          <w:tcPr>
            <w:tcW w:w="2127" w:type="dxa"/>
            <w:tcBorders>
              <w:left w:val="single" w:sz="4" w:space="0" w:color="auto"/>
              <w:bottom w:val="single" w:sz="4" w:space="0" w:color="auto"/>
              <w:right w:val="single" w:sz="4" w:space="0" w:color="auto"/>
            </w:tcBorders>
          </w:tcPr>
          <w:p w14:paraId="542D5284" w14:textId="77777777" w:rsidR="0058281F" w:rsidRPr="0058281F" w:rsidRDefault="0058281F" w:rsidP="0058281F">
            <w:pPr>
              <w:contextualSpacing/>
              <w:jc w:val="center"/>
              <w:rPr>
                <w:color w:val="auto"/>
                <w:szCs w:val="24"/>
              </w:rPr>
            </w:pPr>
            <w:r w:rsidRPr="0058281F">
              <w:rPr>
                <w:color w:val="auto"/>
                <w:szCs w:val="24"/>
              </w:rPr>
              <w:t xml:space="preserve">Место </w:t>
            </w:r>
          </w:p>
          <w:p w14:paraId="69C3766E" w14:textId="77777777" w:rsidR="0058281F" w:rsidRPr="0058281F" w:rsidRDefault="0058281F" w:rsidP="0058281F">
            <w:pPr>
              <w:contextualSpacing/>
              <w:jc w:val="center"/>
              <w:rPr>
                <w:color w:val="auto"/>
                <w:szCs w:val="24"/>
              </w:rPr>
            </w:pPr>
            <w:r w:rsidRPr="0058281F">
              <w:rPr>
                <w:color w:val="auto"/>
                <w:szCs w:val="24"/>
              </w:rPr>
              <w:t>нахождение</w:t>
            </w:r>
          </w:p>
        </w:tc>
      </w:tr>
      <w:tr w:rsidR="0058281F" w:rsidRPr="0058281F" w14:paraId="62472E14" w14:textId="77777777" w:rsidTr="00117309">
        <w:trPr>
          <w:trHeight w:val="100"/>
        </w:trPr>
        <w:tc>
          <w:tcPr>
            <w:tcW w:w="567" w:type="dxa"/>
            <w:tcBorders>
              <w:left w:val="single" w:sz="4" w:space="0" w:color="auto"/>
              <w:bottom w:val="single" w:sz="4" w:space="0" w:color="auto"/>
              <w:right w:val="single" w:sz="4" w:space="0" w:color="auto"/>
            </w:tcBorders>
          </w:tcPr>
          <w:p w14:paraId="355CCABC" w14:textId="77777777" w:rsidR="0058281F" w:rsidRPr="0058281F" w:rsidRDefault="0058281F" w:rsidP="0058281F">
            <w:pPr>
              <w:ind w:left="-31" w:right="-108"/>
              <w:contextualSpacing/>
              <w:jc w:val="center"/>
              <w:rPr>
                <w:color w:val="auto"/>
                <w:szCs w:val="24"/>
              </w:rPr>
            </w:pPr>
            <w:r w:rsidRPr="0058281F">
              <w:rPr>
                <w:color w:val="auto"/>
                <w:szCs w:val="24"/>
              </w:rPr>
              <w:t>25.</w:t>
            </w:r>
          </w:p>
        </w:tc>
        <w:tc>
          <w:tcPr>
            <w:tcW w:w="3119" w:type="dxa"/>
            <w:tcBorders>
              <w:left w:val="single" w:sz="4" w:space="0" w:color="auto"/>
              <w:bottom w:val="single" w:sz="4" w:space="0" w:color="auto"/>
            </w:tcBorders>
          </w:tcPr>
          <w:p w14:paraId="43DA6B5C" w14:textId="77777777" w:rsidR="0058281F" w:rsidRPr="0058281F" w:rsidRDefault="0058281F" w:rsidP="0058281F">
            <w:pPr>
              <w:ind w:left="-108"/>
              <w:contextualSpacing/>
              <w:jc w:val="center"/>
              <w:rPr>
                <w:color w:val="auto"/>
                <w:szCs w:val="24"/>
              </w:rPr>
            </w:pPr>
            <w:r w:rsidRPr="0058281F">
              <w:rPr>
                <w:color w:val="auto"/>
                <w:szCs w:val="24"/>
              </w:rPr>
              <w:t>Член группы</w:t>
            </w:r>
          </w:p>
        </w:tc>
        <w:tc>
          <w:tcPr>
            <w:tcW w:w="5386" w:type="dxa"/>
            <w:gridSpan w:val="2"/>
            <w:tcBorders>
              <w:left w:val="single" w:sz="4" w:space="0" w:color="auto"/>
              <w:bottom w:val="single" w:sz="4" w:space="0" w:color="auto"/>
            </w:tcBorders>
          </w:tcPr>
          <w:p w14:paraId="2D5572D4" w14:textId="77777777" w:rsidR="0058281F" w:rsidRPr="0058281F" w:rsidRDefault="0058281F" w:rsidP="0058281F">
            <w:pPr>
              <w:contextualSpacing/>
              <w:jc w:val="center"/>
              <w:rPr>
                <w:color w:val="auto"/>
                <w:szCs w:val="24"/>
              </w:rPr>
            </w:pPr>
            <w:r w:rsidRPr="0058281F">
              <w:rPr>
                <w:color w:val="auto"/>
                <w:szCs w:val="24"/>
              </w:rPr>
              <w:t xml:space="preserve">Начальник отдела культуры, физической культуры и спорта Администрации Октябрьского района </w:t>
            </w:r>
          </w:p>
        </w:tc>
        <w:tc>
          <w:tcPr>
            <w:tcW w:w="2407" w:type="dxa"/>
            <w:tcBorders>
              <w:left w:val="single" w:sz="4" w:space="0" w:color="auto"/>
              <w:bottom w:val="single" w:sz="4" w:space="0" w:color="auto"/>
            </w:tcBorders>
          </w:tcPr>
          <w:p w14:paraId="4222F0A7" w14:textId="77777777" w:rsidR="0058281F" w:rsidRPr="0058281F" w:rsidRDefault="0058281F" w:rsidP="0058281F">
            <w:pPr>
              <w:contextualSpacing/>
              <w:jc w:val="center"/>
              <w:rPr>
                <w:color w:val="auto"/>
                <w:szCs w:val="24"/>
              </w:rPr>
            </w:pPr>
            <w:r w:rsidRPr="0058281F">
              <w:rPr>
                <w:color w:val="auto"/>
                <w:szCs w:val="24"/>
              </w:rPr>
              <w:t>Бессарабова</w:t>
            </w:r>
          </w:p>
          <w:p w14:paraId="51771500" w14:textId="77777777" w:rsidR="0058281F" w:rsidRPr="0058281F" w:rsidRDefault="0058281F" w:rsidP="0058281F">
            <w:pPr>
              <w:contextualSpacing/>
              <w:jc w:val="center"/>
              <w:rPr>
                <w:color w:val="auto"/>
                <w:szCs w:val="24"/>
              </w:rPr>
            </w:pPr>
            <w:r w:rsidRPr="0058281F">
              <w:rPr>
                <w:color w:val="auto"/>
                <w:szCs w:val="24"/>
              </w:rPr>
              <w:t>Елена Владимировна</w:t>
            </w:r>
          </w:p>
        </w:tc>
        <w:tc>
          <w:tcPr>
            <w:tcW w:w="1562" w:type="dxa"/>
            <w:gridSpan w:val="2"/>
            <w:tcBorders>
              <w:left w:val="single" w:sz="4" w:space="0" w:color="auto"/>
              <w:bottom w:val="single" w:sz="4" w:space="0" w:color="auto"/>
            </w:tcBorders>
          </w:tcPr>
          <w:p w14:paraId="606D9523" w14:textId="77777777" w:rsidR="0058281F" w:rsidRPr="0058281F" w:rsidRDefault="0058281F" w:rsidP="0058281F">
            <w:pPr>
              <w:ind w:left="-108" w:right="-108"/>
              <w:contextualSpacing/>
              <w:jc w:val="center"/>
              <w:rPr>
                <w:color w:val="auto"/>
                <w:szCs w:val="24"/>
              </w:rPr>
            </w:pPr>
            <w:r w:rsidRPr="0058281F">
              <w:rPr>
                <w:color w:val="auto"/>
                <w:szCs w:val="24"/>
              </w:rPr>
              <w:t>8(86360)</w:t>
            </w:r>
          </w:p>
          <w:p w14:paraId="66FF4E62" w14:textId="77777777" w:rsidR="0058281F" w:rsidRPr="0058281F" w:rsidRDefault="0058281F" w:rsidP="0058281F">
            <w:pPr>
              <w:ind w:left="-57" w:right="-116"/>
              <w:contextualSpacing/>
              <w:jc w:val="center"/>
              <w:rPr>
                <w:color w:val="auto"/>
                <w:szCs w:val="24"/>
              </w:rPr>
            </w:pPr>
            <w:r w:rsidRPr="0058281F">
              <w:rPr>
                <w:color w:val="auto"/>
                <w:szCs w:val="24"/>
              </w:rPr>
              <w:t>2-40-21</w:t>
            </w:r>
          </w:p>
        </w:tc>
        <w:tc>
          <w:tcPr>
            <w:tcW w:w="2127" w:type="dxa"/>
            <w:tcBorders>
              <w:left w:val="single" w:sz="4" w:space="0" w:color="auto"/>
              <w:bottom w:val="single" w:sz="4" w:space="0" w:color="auto"/>
              <w:right w:val="single" w:sz="4" w:space="0" w:color="auto"/>
            </w:tcBorders>
          </w:tcPr>
          <w:p w14:paraId="6B6EEA4E" w14:textId="77777777" w:rsidR="0058281F" w:rsidRPr="0058281F" w:rsidRDefault="0058281F" w:rsidP="0058281F">
            <w:pPr>
              <w:contextualSpacing/>
              <w:jc w:val="center"/>
              <w:rPr>
                <w:color w:val="auto"/>
                <w:szCs w:val="24"/>
              </w:rPr>
            </w:pPr>
            <w:r w:rsidRPr="0058281F">
              <w:rPr>
                <w:color w:val="auto"/>
                <w:szCs w:val="24"/>
              </w:rPr>
              <w:t>п. Каменоломни</w:t>
            </w:r>
          </w:p>
          <w:p w14:paraId="191F90F9" w14:textId="77777777" w:rsidR="0058281F" w:rsidRPr="0058281F" w:rsidRDefault="0058281F" w:rsidP="0058281F">
            <w:pPr>
              <w:jc w:val="center"/>
            </w:pPr>
            <w:r w:rsidRPr="0058281F">
              <w:t>ул. Крупской,</w:t>
            </w:r>
          </w:p>
          <w:p w14:paraId="6B0963D1" w14:textId="77777777" w:rsidR="0058281F" w:rsidRPr="0058281F" w:rsidRDefault="0058281F" w:rsidP="0058281F">
            <w:pPr>
              <w:contextualSpacing/>
              <w:jc w:val="center"/>
              <w:rPr>
                <w:color w:val="auto"/>
                <w:szCs w:val="24"/>
              </w:rPr>
            </w:pPr>
            <w:r w:rsidRPr="0058281F">
              <w:rPr>
                <w:color w:val="auto"/>
                <w:szCs w:val="24"/>
              </w:rPr>
              <w:t>д. 49</w:t>
            </w:r>
          </w:p>
        </w:tc>
      </w:tr>
    </w:tbl>
    <w:p w14:paraId="1D663532" w14:textId="77777777" w:rsidR="0058281F" w:rsidRPr="00994590" w:rsidRDefault="0058281F" w:rsidP="00994590">
      <w:pPr>
        <w:tabs>
          <w:tab w:val="left" w:pos="4590"/>
          <w:tab w:val="left" w:pos="5475"/>
        </w:tabs>
        <w:jc w:val="both"/>
        <w:rPr>
          <w:sz w:val="28"/>
          <w:szCs w:val="28"/>
        </w:rPr>
      </w:pPr>
    </w:p>
    <w:p w14:paraId="39F4030F" w14:textId="77777777" w:rsidR="00994590" w:rsidRPr="00994590" w:rsidRDefault="00994590" w:rsidP="00994590">
      <w:pPr>
        <w:tabs>
          <w:tab w:val="left" w:pos="4590"/>
          <w:tab w:val="left" w:pos="5475"/>
        </w:tabs>
        <w:jc w:val="both"/>
        <w:rPr>
          <w:sz w:val="28"/>
          <w:szCs w:val="28"/>
        </w:rPr>
      </w:pPr>
    </w:p>
    <w:p w14:paraId="61262B44" w14:textId="05A537B7" w:rsidR="00994590" w:rsidRPr="00994590" w:rsidRDefault="00994590" w:rsidP="00994590">
      <w:pPr>
        <w:tabs>
          <w:tab w:val="left" w:pos="4590"/>
          <w:tab w:val="left" w:pos="5475"/>
        </w:tabs>
        <w:jc w:val="both"/>
        <w:rPr>
          <w:sz w:val="28"/>
          <w:szCs w:val="28"/>
        </w:rPr>
      </w:pPr>
      <w:r w:rsidRPr="00994590">
        <w:rPr>
          <w:sz w:val="28"/>
          <w:szCs w:val="28"/>
        </w:rPr>
        <w:t>Управляющ</w:t>
      </w:r>
      <w:r>
        <w:rPr>
          <w:sz w:val="28"/>
          <w:szCs w:val="28"/>
        </w:rPr>
        <w:t>ий</w:t>
      </w:r>
      <w:r w:rsidRPr="00994590">
        <w:rPr>
          <w:sz w:val="28"/>
          <w:szCs w:val="28"/>
        </w:rPr>
        <w:t xml:space="preserve"> делами</w:t>
      </w:r>
    </w:p>
    <w:p w14:paraId="1056C139" w14:textId="260483DE" w:rsidR="00994590" w:rsidRPr="00994590" w:rsidRDefault="00994590" w:rsidP="00994590">
      <w:pPr>
        <w:tabs>
          <w:tab w:val="left" w:pos="4590"/>
          <w:tab w:val="left" w:pos="5475"/>
        </w:tabs>
        <w:jc w:val="both"/>
        <w:rPr>
          <w:sz w:val="28"/>
          <w:szCs w:val="28"/>
        </w:rPr>
      </w:pPr>
      <w:r w:rsidRPr="00994590">
        <w:rPr>
          <w:sz w:val="28"/>
          <w:szCs w:val="28"/>
        </w:rPr>
        <w:t xml:space="preserve">Администрации Октябрьского района                        </w:t>
      </w:r>
      <w:r w:rsidR="0058281F">
        <w:rPr>
          <w:sz w:val="28"/>
          <w:szCs w:val="28"/>
        </w:rPr>
        <w:t xml:space="preserve">                                                                           </w:t>
      </w:r>
      <w:r w:rsidRPr="00994590">
        <w:rPr>
          <w:sz w:val="28"/>
          <w:szCs w:val="28"/>
        </w:rPr>
        <w:t xml:space="preserve">  </w:t>
      </w:r>
      <w:r>
        <w:rPr>
          <w:sz w:val="28"/>
          <w:szCs w:val="28"/>
        </w:rPr>
        <w:t xml:space="preserve">   </w:t>
      </w:r>
      <w:r w:rsidRPr="00994590">
        <w:rPr>
          <w:sz w:val="28"/>
          <w:szCs w:val="28"/>
        </w:rPr>
        <w:t xml:space="preserve">      </w:t>
      </w:r>
      <w:r>
        <w:rPr>
          <w:sz w:val="28"/>
          <w:szCs w:val="28"/>
        </w:rPr>
        <w:t>Н.В.</w:t>
      </w:r>
      <w:r w:rsidRPr="00994590">
        <w:rPr>
          <w:sz w:val="28"/>
          <w:szCs w:val="28"/>
        </w:rPr>
        <w:t xml:space="preserve"> Сорочинская</w:t>
      </w:r>
    </w:p>
    <w:p w14:paraId="6B3F624C" w14:textId="77777777" w:rsidR="00994590" w:rsidRPr="00994590" w:rsidRDefault="00994590" w:rsidP="00994590">
      <w:pPr>
        <w:tabs>
          <w:tab w:val="left" w:pos="4590"/>
          <w:tab w:val="left" w:pos="5475"/>
        </w:tabs>
        <w:jc w:val="both"/>
        <w:rPr>
          <w:sz w:val="28"/>
          <w:szCs w:val="28"/>
        </w:rPr>
      </w:pPr>
    </w:p>
    <w:p w14:paraId="7E7DCB6C" w14:textId="77777777" w:rsidR="00C43486" w:rsidRDefault="00C43486" w:rsidP="00C43486">
      <w:pPr>
        <w:tabs>
          <w:tab w:val="left" w:pos="4590"/>
          <w:tab w:val="left" w:pos="5475"/>
        </w:tabs>
        <w:jc w:val="both"/>
        <w:rPr>
          <w:sz w:val="28"/>
          <w:szCs w:val="28"/>
        </w:rPr>
      </w:pPr>
    </w:p>
    <w:sectPr w:rsidR="00C43486" w:rsidSect="0058281F">
      <w:footnotePr>
        <w:pos w:val="beneathText"/>
      </w:footnotePr>
      <w:pgSz w:w="16837" w:h="11905" w:orient="landscape"/>
      <w:pgMar w:top="1134" w:right="1134" w:bottom="567"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FAA76" w14:textId="77777777" w:rsidR="00EE633B" w:rsidRDefault="00EE633B" w:rsidP="005471A9">
      <w:r>
        <w:separator/>
      </w:r>
    </w:p>
  </w:endnote>
  <w:endnote w:type="continuationSeparator" w:id="0">
    <w:p w14:paraId="3D03FABE" w14:textId="77777777" w:rsidR="00EE633B" w:rsidRDefault="00EE633B"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21FDF5" w14:textId="77777777" w:rsidR="00EE633B" w:rsidRDefault="00EE633B" w:rsidP="005471A9">
      <w:r>
        <w:separator/>
      </w:r>
    </w:p>
  </w:footnote>
  <w:footnote w:type="continuationSeparator" w:id="0">
    <w:p w14:paraId="67B1EE14" w14:textId="77777777" w:rsidR="00EE633B" w:rsidRDefault="00EE633B" w:rsidP="00547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99ABA76"/>
    <w:lvl w:ilvl="0">
      <w:numFmt w:val="bullet"/>
      <w:lvlText w:val="*"/>
      <w:lvlJc w:val="left"/>
      <w:pPr>
        <w:ind w:left="0" w:firstLine="0"/>
      </w:p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3">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4">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5">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6">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abstractNum w:abstractNumId="7">
    <w:nsid w:val="03516B82"/>
    <w:multiLevelType w:val="multilevel"/>
    <w:tmpl w:val="6C9C2E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7AD380E"/>
    <w:multiLevelType w:val="hybridMultilevel"/>
    <w:tmpl w:val="AC04A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E7D7505"/>
    <w:multiLevelType w:val="multilevel"/>
    <w:tmpl w:val="80F838DA"/>
    <w:lvl w:ilvl="0">
      <w:start w:val="1"/>
      <w:numFmt w:val="decimal"/>
      <w:lvlText w:val="%1"/>
      <w:lvlJc w:val="left"/>
      <w:pPr>
        <w:ind w:left="360" w:hanging="360"/>
      </w:pPr>
      <w:rPr>
        <w:rFonts w:hint="default"/>
      </w:rPr>
    </w:lvl>
    <w:lvl w:ilvl="1">
      <w:start w:val="8"/>
      <w:numFmt w:val="decimal"/>
      <w:lvlText w:val="%1.%2"/>
      <w:lvlJc w:val="left"/>
      <w:pPr>
        <w:ind w:left="1097" w:hanging="36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10">
    <w:nsid w:val="103A3255"/>
    <w:multiLevelType w:val="multilevel"/>
    <w:tmpl w:val="4358DDB2"/>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11F51CB0"/>
    <w:multiLevelType w:val="multilevel"/>
    <w:tmpl w:val="BDB4491A"/>
    <w:lvl w:ilvl="0">
      <w:start w:val="1"/>
      <w:numFmt w:val="decimal"/>
      <w:lvlText w:val="%1."/>
      <w:lvlJc w:val="left"/>
      <w:pPr>
        <w:ind w:left="720" w:hanging="360"/>
      </w:pPr>
      <w:rPr>
        <w:rFonts w:hint="default"/>
      </w:rPr>
    </w:lvl>
    <w:lvl w:ilvl="1">
      <w:start w:val="13"/>
      <w:numFmt w:val="decimal"/>
      <w:isLgl/>
      <w:lvlText w:val="%1.%2."/>
      <w:lvlJc w:val="left"/>
      <w:pPr>
        <w:ind w:left="128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17EF6C08"/>
    <w:multiLevelType w:val="hybridMultilevel"/>
    <w:tmpl w:val="51883948"/>
    <w:lvl w:ilvl="0" w:tplc="0414DB0E">
      <w:start w:val="1"/>
      <w:numFmt w:val="decimal"/>
      <w:lvlText w:val="%1."/>
      <w:lvlJc w:val="left"/>
      <w:pPr>
        <w:tabs>
          <w:tab w:val="num" w:pos="432"/>
        </w:tabs>
        <w:ind w:left="432" w:hanging="36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13">
    <w:nsid w:val="209E7706"/>
    <w:multiLevelType w:val="multilevel"/>
    <w:tmpl w:val="8D986D9E"/>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20E23677"/>
    <w:multiLevelType w:val="hybridMultilevel"/>
    <w:tmpl w:val="49466134"/>
    <w:lvl w:ilvl="0" w:tplc="444EBF5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72564C"/>
    <w:multiLevelType w:val="multilevel"/>
    <w:tmpl w:val="72F0E018"/>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nsid w:val="21BF651C"/>
    <w:multiLevelType w:val="hybridMultilevel"/>
    <w:tmpl w:val="99D65394"/>
    <w:lvl w:ilvl="0" w:tplc="731C70AC">
      <w:start w:val="1"/>
      <w:numFmt w:val="decimal"/>
      <w:lvlText w:val="%1"/>
      <w:lvlJc w:val="left"/>
      <w:pPr>
        <w:tabs>
          <w:tab w:val="num" w:pos="510"/>
        </w:tabs>
        <w:ind w:left="510" w:hanging="360"/>
      </w:pPr>
    </w:lvl>
    <w:lvl w:ilvl="1" w:tplc="A4468042">
      <w:start w:val="2"/>
      <w:numFmt w:val="decimal"/>
      <w:lvlText w:val="%2."/>
      <w:lvlJc w:val="left"/>
      <w:pPr>
        <w:tabs>
          <w:tab w:val="num" w:pos="1230"/>
        </w:tabs>
        <w:ind w:left="123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3302CBA"/>
    <w:multiLevelType w:val="multilevel"/>
    <w:tmpl w:val="E06C0D12"/>
    <w:lvl w:ilvl="0">
      <w:start w:val="1"/>
      <w:numFmt w:val="decimal"/>
      <w:lvlText w:val="%1."/>
      <w:lvlJc w:val="left"/>
      <w:pPr>
        <w:ind w:left="786"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8">
    <w:nsid w:val="25671E67"/>
    <w:multiLevelType w:val="multilevel"/>
    <w:tmpl w:val="31A4A7A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9">
    <w:nsid w:val="25B5415A"/>
    <w:multiLevelType w:val="multilevel"/>
    <w:tmpl w:val="848EA662"/>
    <w:lvl w:ilvl="0">
      <w:start w:val="3"/>
      <w:numFmt w:val="upperRoman"/>
      <w:lvlText w:val="%1."/>
      <w:lvlJc w:val="left"/>
      <w:pPr>
        <w:ind w:left="748" w:hanging="72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542" w:hanging="720"/>
      </w:pPr>
      <w:rPr>
        <w:rFonts w:hint="default"/>
      </w:rPr>
    </w:lvl>
    <w:lvl w:ilvl="3">
      <w:start w:val="1"/>
      <w:numFmt w:val="decimal"/>
      <w:isLgl/>
      <w:lvlText w:val="%1.%2.%3.%4."/>
      <w:lvlJc w:val="left"/>
      <w:pPr>
        <w:ind w:left="2299" w:hanging="1080"/>
      </w:pPr>
      <w:rPr>
        <w:rFonts w:hint="default"/>
      </w:rPr>
    </w:lvl>
    <w:lvl w:ilvl="4">
      <w:start w:val="1"/>
      <w:numFmt w:val="decimal"/>
      <w:isLgl/>
      <w:lvlText w:val="%1.%2.%3.%4.%5."/>
      <w:lvlJc w:val="left"/>
      <w:pPr>
        <w:ind w:left="2696" w:hanging="1080"/>
      </w:pPr>
      <w:rPr>
        <w:rFonts w:hint="default"/>
      </w:rPr>
    </w:lvl>
    <w:lvl w:ilvl="5">
      <w:start w:val="1"/>
      <w:numFmt w:val="decimal"/>
      <w:isLgl/>
      <w:lvlText w:val="%1.%2.%3.%4.%5.%6."/>
      <w:lvlJc w:val="left"/>
      <w:pPr>
        <w:ind w:left="3453" w:hanging="1440"/>
      </w:pPr>
      <w:rPr>
        <w:rFonts w:hint="default"/>
      </w:rPr>
    </w:lvl>
    <w:lvl w:ilvl="6">
      <w:start w:val="1"/>
      <w:numFmt w:val="decimal"/>
      <w:isLgl/>
      <w:lvlText w:val="%1.%2.%3.%4.%5.%6.%7."/>
      <w:lvlJc w:val="left"/>
      <w:pPr>
        <w:ind w:left="4210" w:hanging="1800"/>
      </w:pPr>
      <w:rPr>
        <w:rFonts w:hint="default"/>
      </w:rPr>
    </w:lvl>
    <w:lvl w:ilvl="7">
      <w:start w:val="1"/>
      <w:numFmt w:val="decimal"/>
      <w:isLgl/>
      <w:lvlText w:val="%1.%2.%3.%4.%5.%6.%7.%8."/>
      <w:lvlJc w:val="left"/>
      <w:pPr>
        <w:ind w:left="4607" w:hanging="1800"/>
      </w:pPr>
      <w:rPr>
        <w:rFonts w:hint="default"/>
      </w:rPr>
    </w:lvl>
    <w:lvl w:ilvl="8">
      <w:start w:val="1"/>
      <w:numFmt w:val="decimal"/>
      <w:isLgl/>
      <w:lvlText w:val="%1.%2.%3.%4.%5.%6.%7.%8.%9."/>
      <w:lvlJc w:val="left"/>
      <w:pPr>
        <w:ind w:left="5364" w:hanging="2160"/>
      </w:pPr>
      <w:rPr>
        <w:rFonts w:hint="default"/>
      </w:rPr>
    </w:lvl>
  </w:abstractNum>
  <w:abstractNum w:abstractNumId="20">
    <w:nsid w:val="31F06EDB"/>
    <w:multiLevelType w:val="multilevel"/>
    <w:tmpl w:val="4D1CA6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354A5D"/>
    <w:multiLevelType w:val="singleLevel"/>
    <w:tmpl w:val="0419000F"/>
    <w:lvl w:ilvl="0">
      <w:start w:val="1"/>
      <w:numFmt w:val="decimal"/>
      <w:lvlText w:val="%1."/>
      <w:lvlJc w:val="left"/>
      <w:pPr>
        <w:tabs>
          <w:tab w:val="num" w:pos="360"/>
        </w:tabs>
        <w:ind w:left="360" w:hanging="360"/>
      </w:pPr>
    </w:lvl>
  </w:abstractNum>
  <w:abstractNum w:abstractNumId="22">
    <w:nsid w:val="406D5F72"/>
    <w:multiLevelType w:val="hybridMultilevel"/>
    <w:tmpl w:val="1DF00AB2"/>
    <w:lvl w:ilvl="0" w:tplc="E7AC3150">
      <w:start w:val="1"/>
      <w:numFmt w:val="decimal"/>
      <w:lvlText w:val="%1."/>
      <w:lvlJc w:val="left"/>
      <w:pPr>
        <w:tabs>
          <w:tab w:val="num" w:pos="510"/>
        </w:tabs>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0EF40C7"/>
    <w:multiLevelType w:val="multilevel"/>
    <w:tmpl w:val="84624C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3927B1"/>
    <w:multiLevelType w:val="hybridMultilevel"/>
    <w:tmpl w:val="CA604AA4"/>
    <w:lvl w:ilvl="0" w:tplc="0419000F">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0F57BC6"/>
    <w:multiLevelType w:val="multilevel"/>
    <w:tmpl w:val="6674085E"/>
    <w:lvl w:ilvl="0">
      <w:start w:val="1"/>
      <w:numFmt w:val="decimal"/>
      <w:lvlText w:val="%1."/>
      <w:lvlJc w:val="center"/>
      <w:pPr>
        <w:ind w:left="-284" w:firstLine="28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3CA3EDA"/>
    <w:multiLevelType w:val="hybridMultilevel"/>
    <w:tmpl w:val="E6EA37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8800102"/>
    <w:multiLevelType w:val="hybridMultilevel"/>
    <w:tmpl w:val="772C3B40"/>
    <w:lvl w:ilvl="0" w:tplc="9D5A2E5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0654F8"/>
    <w:multiLevelType w:val="singleLevel"/>
    <w:tmpl w:val="F5BCF824"/>
    <w:lvl w:ilvl="0">
      <w:start w:val="2"/>
      <w:numFmt w:val="decimal"/>
      <w:lvlText w:val="%1)"/>
      <w:legacy w:legacy="1" w:legacySpace="0" w:legacyIndent="302"/>
      <w:lvlJc w:val="left"/>
      <w:rPr>
        <w:rFonts w:ascii="Times New Roman" w:hAnsi="Times New Roman" w:cs="Times New Roman" w:hint="default"/>
      </w:rPr>
    </w:lvl>
  </w:abstractNum>
  <w:abstractNum w:abstractNumId="29">
    <w:nsid w:val="62594120"/>
    <w:multiLevelType w:val="multilevel"/>
    <w:tmpl w:val="72F0E018"/>
    <w:lvl w:ilvl="0">
      <w:start w:val="1"/>
      <w:numFmt w:val="decimal"/>
      <w:lvlText w:val="%1."/>
      <w:lvlJc w:val="left"/>
      <w:pPr>
        <w:ind w:left="606"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nsid w:val="6360269D"/>
    <w:multiLevelType w:val="singleLevel"/>
    <w:tmpl w:val="768C68FA"/>
    <w:lvl w:ilvl="0">
      <w:start w:val="1"/>
      <w:numFmt w:val="bullet"/>
      <w:lvlText w:val="-"/>
      <w:lvlJc w:val="left"/>
      <w:pPr>
        <w:tabs>
          <w:tab w:val="num" w:pos="360"/>
        </w:tabs>
        <w:ind w:left="360" w:hanging="360"/>
      </w:pPr>
    </w:lvl>
  </w:abstractNum>
  <w:abstractNum w:abstractNumId="31">
    <w:nsid w:val="65D1457C"/>
    <w:multiLevelType w:val="multilevel"/>
    <w:tmpl w:val="BDB0C0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905287B"/>
    <w:multiLevelType w:val="multilevel"/>
    <w:tmpl w:val="76423788"/>
    <w:lvl w:ilvl="0">
      <w:start w:val="1"/>
      <w:numFmt w:val="decimal"/>
      <w:lvlText w:val="%1."/>
      <w:lvlJc w:val="left"/>
      <w:pPr>
        <w:ind w:left="1429" w:hanging="360"/>
      </w:pPr>
    </w:lvl>
    <w:lvl w:ilvl="1">
      <w:start w:val="1"/>
      <w:numFmt w:val="decimal"/>
      <w:lvlText w:val="%1.%2."/>
      <w:lvlJc w:val="left"/>
      <w:pPr>
        <w:ind w:left="1572" w:hanging="720"/>
      </w:pPr>
      <w:rPr>
        <w:sz w:val="28"/>
      </w:rPr>
    </w:lvl>
    <w:lvl w:ilvl="2">
      <w:start w:val="1"/>
      <w:numFmt w:val="decimal"/>
      <w:lvlText w:val="%1.%2.%3."/>
      <w:lvlJc w:val="left"/>
      <w:pPr>
        <w:ind w:left="1789" w:hanging="720"/>
      </w:pPr>
      <w:rPr>
        <w:sz w:val="32"/>
      </w:rPr>
    </w:lvl>
    <w:lvl w:ilvl="3">
      <w:start w:val="1"/>
      <w:numFmt w:val="decimal"/>
      <w:lvlText w:val="%1.%2.%3.%4."/>
      <w:lvlJc w:val="left"/>
      <w:pPr>
        <w:ind w:left="2149" w:hanging="1080"/>
      </w:pPr>
      <w:rPr>
        <w:sz w:val="32"/>
      </w:rPr>
    </w:lvl>
    <w:lvl w:ilvl="4">
      <w:start w:val="1"/>
      <w:numFmt w:val="decimal"/>
      <w:lvlText w:val="%1.%2.%3.%4.%5."/>
      <w:lvlJc w:val="left"/>
      <w:pPr>
        <w:ind w:left="2149" w:hanging="1080"/>
      </w:pPr>
      <w:rPr>
        <w:sz w:val="32"/>
      </w:rPr>
    </w:lvl>
    <w:lvl w:ilvl="5">
      <w:start w:val="1"/>
      <w:numFmt w:val="decimal"/>
      <w:lvlText w:val="%1.%2.%3.%4.%5.%6."/>
      <w:lvlJc w:val="left"/>
      <w:pPr>
        <w:ind w:left="2509" w:hanging="1440"/>
      </w:pPr>
      <w:rPr>
        <w:sz w:val="32"/>
      </w:rPr>
    </w:lvl>
    <w:lvl w:ilvl="6">
      <w:start w:val="1"/>
      <w:numFmt w:val="decimal"/>
      <w:lvlText w:val="%1.%2.%3.%4.%5.%6.%7."/>
      <w:lvlJc w:val="left"/>
      <w:pPr>
        <w:ind w:left="2869" w:hanging="1800"/>
      </w:pPr>
      <w:rPr>
        <w:sz w:val="32"/>
      </w:rPr>
    </w:lvl>
    <w:lvl w:ilvl="7">
      <w:start w:val="1"/>
      <w:numFmt w:val="decimal"/>
      <w:lvlText w:val="%1.%2.%3.%4.%5.%6.%7.%8."/>
      <w:lvlJc w:val="left"/>
      <w:pPr>
        <w:ind w:left="2869" w:hanging="1800"/>
      </w:pPr>
      <w:rPr>
        <w:sz w:val="32"/>
      </w:rPr>
    </w:lvl>
    <w:lvl w:ilvl="8">
      <w:start w:val="1"/>
      <w:numFmt w:val="decimal"/>
      <w:lvlText w:val="%1.%2.%3.%4.%5.%6.%7.%8.%9."/>
      <w:lvlJc w:val="left"/>
      <w:pPr>
        <w:ind w:left="3229" w:hanging="2160"/>
      </w:pPr>
      <w:rPr>
        <w:sz w:val="32"/>
      </w:rPr>
    </w:lvl>
  </w:abstractNum>
  <w:abstractNum w:abstractNumId="33">
    <w:nsid w:val="6F0B568B"/>
    <w:multiLevelType w:val="multilevel"/>
    <w:tmpl w:val="D3ECAF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F8E781B"/>
    <w:multiLevelType w:val="hybridMultilevel"/>
    <w:tmpl w:val="DF22AE16"/>
    <w:lvl w:ilvl="0" w:tplc="5D8296A0">
      <w:start w:val="3"/>
      <w:numFmt w:val="decimal"/>
      <w:lvlText w:val="%1."/>
      <w:lvlJc w:val="left"/>
      <w:pPr>
        <w:tabs>
          <w:tab w:val="num" w:pos="510"/>
        </w:tabs>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73B40FAA"/>
    <w:multiLevelType w:val="multilevel"/>
    <w:tmpl w:val="171874A4"/>
    <w:lvl w:ilvl="0">
      <w:start w:val="1"/>
      <w:numFmt w:val="decimal"/>
      <w:lvlText w:val="%1."/>
      <w:lvlJc w:val="left"/>
      <w:pPr>
        <w:ind w:left="405" w:hanging="405"/>
      </w:pPr>
      <w:rPr>
        <w:rFonts w:asciiTheme="minorHAnsi" w:hAnsiTheme="minorHAnsi" w:cstheme="minorBidi" w:hint="default"/>
        <w:sz w:val="22"/>
      </w:rPr>
    </w:lvl>
    <w:lvl w:ilvl="1">
      <w:start w:val="1"/>
      <w:numFmt w:val="decimal"/>
      <w:lvlText w:val="%1.%2."/>
      <w:lvlJc w:val="left"/>
      <w:pPr>
        <w:ind w:left="405" w:hanging="405"/>
      </w:pPr>
      <w:rPr>
        <w:rFonts w:ascii="Times New Roman" w:hAnsi="Times New Roman" w:cs="Times New Roman" w:hint="default"/>
        <w:sz w:val="28"/>
        <w:szCs w:val="28"/>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36">
    <w:nsid w:val="7673617C"/>
    <w:multiLevelType w:val="hybridMultilevel"/>
    <w:tmpl w:val="4F001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
  </w:num>
  <w:num w:numId="3">
    <w:abstractNumId w:val="2"/>
  </w:num>
  <w:num w:numId="4">
    <w:abstractNumId w:val="3"/>
  </w:num>
  <w:num w:numId="5">
    <w:abstractNumId w:val="4"/>
  </w:num>
  <w:num w:numId="6">
    <w:abstractNumId w:val="5"/>
  </w:num>
  <w:num w:numId="7">
    <w:abstractNumId w:val="6"/>
  </w:num>
  <w:num w:numId="8">
    <w:abstractNumId w:val="0"/>
    <w:lvlOverride w:ilvl="0">
      <w:lvl w:ilvl="0">
        <w:numFmt w:val="bullet"/>
        <w:lvlText w:val="-"/>
        <w:legacy w:legacy="1" w:legacySpace="0" w:legacyIndent="168"/>
        <w:lvlJc w:val="left"/>
        <w:pPr>
          <w:ind w:left="0" w:firstLine="0"/>
        </w:pPr>
        <w:rPr>
          <w:rFonts w:ascii="Times New Roman" w:hAnsi="Times New Roman" w:cs="Times New Roman" w:hint="default"/>
        </w:rPr>
      </w:lvl>
    </w:lvlOverride>
  </w:num>
  <w:num w:numId="9">
    <w:abstractNumId w:val="0"/>
    <w:lvlOverride w:ilvl="0">
      <w:lvl w:ilvl="0">
        <w:numFmt w:val="bullet"/>
        <w:lvlText w:val="-"/>
        <w:legacy w:legacy="1" w:legacySpace="0" w:legacyIndent="169"/>
        <w:lvlJc w:val="left"/>
        <w:pPr>
          <w:ind w:left="0" w:firstLine="0"/>
        </w:pPr>
        <w:rPr>
          <w:rFonts w:ascii="Times New Roman" w:hAnsi="Times New Roman" w:cs="Times New Roman" w:hint="default"/>
        </w:rPr>
      </w:lvl>
    </w:lvlOverride>
  </w:num>
  <w:num w:numId="10">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num>
  <w:num w:numId="15">
    <w:abstractNumId w:val="30"/>
  </w:num>
  <w:num w:numId="16">
    <w:abstractNumId w:val="9"/>
  </w:num>
  <w:num w:numId="17">
    <w:abstractNumId w:val="24"/>
  </w:num>
  <w:num w:numId="18">
    <w:abstractNumId w:val="12"/>
  </w:num>
  <w:num w:numId="19">
    <w:abstractNumId w:val="25"/>
  </w:num>
  <w:num w:numId="20">
    <w:abstractNumId w:val="32"/>
  </w:num>
  <w:num w:numId="21">
    <w:abstractNumId w:val="29"/>
  </w:num>
  <w:num w:numId="22">
    <w:abstractNumId w:val="11"/>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35"/>
  </w:num>
  <w:num w:numId="26">
    <w:abstractNumId w:val="18"/>
  </w:num>
  <w:num w:numId="27">
    <w:abstractNumId w:val="28"/>
  </w:num>
  <w:num w:numId="28">
    <w:abstractNumId w:val="10"/>
  </w:num>
  <w:num w:numId="29">
    <w:abstractNumId w:val="20"/>
  </w:num>
  <w:num w:numId="30">
    <w:abstractNumId w:val="7"/>
  </w:num>
  <w:num w:numId="31">
    <w:abstractNumId w:val="33"/>
  </w:num>
  <w:num w:numId="32">
    <w:abstractNumId w:val="31"/>
  </w:num>
  <w:num w:numId="33">
    <w:abstractNumId w:val="23"/>
  </w:num>
  <w:num w:numId="34">
    <w:abstractNumId w:val="27"/>
  </w:num>
  <w:num w:numId="35">
    <w:abstractNumId w:val="8"/>
  </w:num>
  <w:num w:numId="36">
    <w:abstractNumId w:val="17"/>
  </w:num>
  <w:num w:numId="37">
    <w:abstractNumId w:val="36"/>
  </w:num>
  <w:num w:numId="38">
    <w:abstractNumId w:val="26"/>
  </w:num>
  <w:num w:numId="39">
    <w:abstractNumId w:val="14"/>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B07"/>
    <w:rsid w:val="00004C3B"/>
    <w:rsid w:val="00014A98"/>
    <w:rsid w:val="00016112"/>
    <w:rsid w:val="00037B30"/>
    <w:rsid w:val="00046997"/>
    <w:rsid w:val="00057BE2"/>
    <w:rsid w:val="0006257D"/>
    <w:rsid w:val="0006468C"/>
    <w:rsid w:val="00092B0D"/>
    <w:rsid w:val="000A3528"/>
    <w:rsid w:val="000D490F"/>
    <w:rsid w:val="000D7F61"/>
    <w:rsid w:val="000F1345"/>
    <w:rsid w:val="0010521B"/>
    <w:rsid w:val="00117DF1"/>
    <w:rsid w:val="001500C5"/>
    <w:rsid w:val="001714C1"/>
    <w:rsid w:val="0017440E"/>
    <w:rsid w:val="001819BB"/>
    <w:rsid w:val="0018754D"/>
    <w:rsid w:val="001A597C"/>
    <w:rsid w:val="001B3969"/>
    <w:rsid w:val="001C46F0"/>
    <w:rsid w:val="001D4740"/>
    <w:rsid w:val="00205BAE"/>
    <w:rsid w:val="0020613F"/>
    <w:rsid w:val="00210A51"/>
    <w:rsid w:val="00223BBB"/>
    <w:rsid w:val="00233406"/>
    <w:rsid w:val="00240626"/>
    <w:rsid w:val="002427B2"/>
    <w:rsid w:val="00251945"/>
    <w:rsid w:val="002532AD"/>
    <w:rsid w:val="00260BCA"/>
    <w:rsid w:val="002663F0"/>
    <w:rsid w:val="00266510"/>
    <w:rsid w:val="00290C1D"/>
    <w:rsid w:val="002951A2"/>
    <w:rsid w:val="0029639A"/>
    <w:rsid w:val="002A23B2"/>
    <w:rsid w:val="002B23BF"/>
    <w:rsid w:val="002B5768"/>
    <w:rsid w:val="002C070F"/>
    <w:rsid w:val="002C0922"/>
    <w:rsid w:val="002E4769"/>
    <w:rsid w:val="002E777D"/>
    <w:rsid w:val="002F1E52"/>
    <w:rsid w:val="00304825"/>
    <w:rsid w:val="00313924"/>
    <w:rsid w:val="00315C39"/>
    <w:rsid w:val="00324D40"/>
    <w:rsid w:val="00335B67"/>
    <w:rsid w:val="00356077"/>
    <w:rsid w:val="0035626E"/>
    <w:rsid w:val="00370A3E"/>
    <w:rsid w:val="00370ED8"/>
    <w:rsid w:val="00383305"/>
    <w:rsid w:val="0038556B"/>
    <w:rsid w:val="003A727E"/>
    <w:rsid w:val="003D2C71"/>
    <w:rsid w:val="003E10FB"/>
    <w:rsid w:val="003F170C"/>
    <w:rsid w:val="003F591B"/>
    <w:rsid w:val="004064A4"/>
    <w:rsid w:val="00413A15"/>
    <w:rsid w:val="0046070D"/>
    <w:rsid w:val="00465A05"/>
    <w:rsid w:val="00475F21"/>
    <w:rsid w:val="00481635"/>
    <w:rsid w:val="00481A06"/>
    <w:rsid w:val="00486EDB"/>
    <w:rsid w:val="00487152"/>
    <w:rsid w:val="00495D1C"/>
    <w:rsid w:val="00497ACD"/>
    <w:rsid w:val="004A5497"/>
    <w:rsid w:val="004E11C7"/>
    <w:rsid w:val="004F011B"/>
    <w:rsid w:val="004F26A8"/>
    <w:rsid w:val="004F5DB2"/>
    <w:rsid w:val="00500DB7"/>
    <w:rsid w:val="00503BEC"/>
    <w:rsid w:val="00504EA6"/>
    <w:rsid w:val="00512168"/>
    <w:rsid w:val="00512430"/>
    <w:rsid w:val="0051334B"/>
    <w:rsid w:val="005224B7"/>
    <w:rsid w:val="005318F2"/>
    <w:rsid w:val="00535644"/>
    <w:rsid w:val="005471A9"/>
    <w:rsid w:val="00557DE7"/>
    <w:rsid w:val="0058281F"/>
    <w:rsid w:val="00584BAB"/>
    <w:rsid w:val="005A4E20"/>
    <w:rsid w:val="005A509E"/>
    <w:rsid w:val="005A6C5C"/>
    <w:rsid w:val="005C14F7"/>
    <w:rsid w:val="005D4999"/>
    <w:rsid w:val="005D7241"/>
    <w:rsid w:val="005D7DF4"/>
    <w:rsid w:val="005E6559"/>
    <w:rsid w:val="005F2F56"/>
    <w:rsid w:val="00613298"/>
    <w:rsid w:val="00632E30"/>
    <w:rsid w:val="00634129"/>
    <w:rsid w:val="00684A12"/>
    <w:rsid w:val="006905F0"/>
    <w:rsid w:val="00696C61"/>
    <w:rsid w:val="006A6C99"/>
    <w:rsid w:val="006B182F"/>
    <w:rsid w:val="006C057C"/>
    <w:rsid w:val="006C239D"/>
    <w:rsid w:val="006D7F66"/>
    <w:rsid w:val="006E4CC5"/>
    <w:rsid w:val="006F2A06"/>
    <w:rsid w:val="006F44AA"/>
    <w:rsid w:val="006F53D3"/>
    <w:rsid w:val="006F58FC"/>
    <w:rsid w:val="00711005"/>
    <w:rsid w:val="007309F7"/>
    <w:rsid w:val="00733C29"/>
    <w:rsid w:val="00736B23"/>
    <w:rsid w:val="007374B0"/>
    <w:rsid w:val="00746760"/>
    <w:rsid w:val="007702AC"/>
    <w:rsid w:val="00787A8D"/>
    <w:rsid w:val="007A3C9B"/>
    <w:rsid w:val="007A49B3"/>
    <w:rsid w:val="007A7A88"/>
    <w:rsid w:val="007B749A"/>
    <w:rsid w:val="007C221E"/>
    <w:rsid w:val="007C7F9B"/>
    <w:rsid w:val="007D5AEF"/>
    <w:rsid w:val="007D70F5"/>
    <w:rsid w:val="007E2981"/>
    <w:rsid w:val="00805848"/>
    <w:rsid w:val="008248F1"/>
    <w:rsid w:val="0083283C"/>
    <w:rsid w:val="008510B8"/>
    <w:rsid w:val="00853FAD"/>
    <w:rsid w:val="00875757"/>
    <w:rsid w:val="008938B6"/>
    <w:rsid w:val="00897823"/>
    <w:rsid w:val="008A4DF5"/>
    <w:rsid w:val="008A5E90"/>
    <w:rsid w:val="008B6307"/>
    <w:rsid w:val="008D4FC0"/>
    <w:rsid w:val="00914A64"/>
    <w:rsid w:val="00917B37"/>
    <w:rsid w:val="00921851"/>
    <w:rsid w:val="00934EE1"/>
    <w:rsid w:val="00941637"/>
    <w:rsid w:val="009461BD"/>
    <w:rsid w:val="0094775B"/>
    <w:rsid w:val="00952A4A"/>
    <w:rsid w:val="0096472D"/>
    <w:rsid w:val="00973CD0"/>
    <w:rsid w:val="00994590"/>
    <w:rsid w:val="009A64FB"/>
    <w:rsid w:val="009B0FF9"/>
    <w:rsid w:val="009C0CF5"/>
    <w:rsid w:val="009C692A"/>
    <w:rsid w:val="009D6FDA"/>
    <w:rsid w:val="009E2353"/>
    <w:rsid w:val="009F122E"/>
    <w:rsid w:val="00A21112"/>
    <w:rsid w:val="00A231EA"/>
    <w:rsid w:val="00A243A1"/>
    <w:rsid w:val="00A27B31"/>
    <w:rsid w:val="00A32376"/>
    <w:rsid w:val="00A378E6"/>
    <w:rsid w:val="00A6639B"/>
    <w:rsid w:val="00A70278"/>
    <w:rsid w:val="00A823E4"/>
    <w:rsid w:val="00A84377"/>
    <w:rsid w:val="00A87027"/>
    <w:rsid w:val="00AA0D25"/>
    <w:rsid w:val="00B04075"/>
    <w:rsid w:val="00B1008D"/>
    <w:rsid w:val="00B14F75"/>
    <w:rsid w:val="00B25228"/>
    <w:rsid w:val="00B26096"/>
    <w:rsid w:val="00B316AF"/>
    <w:rsid w:val="00B41EF9"/>
    <w:rsid w:val="00B4385E"/>
    <w:rsid w:val="00B43F42"/>
    <w:rsid w:val="00B44292"/>
    <w:rsid w:val="00B60ADF"/>
    <w:rsid w:val="00B7017A"/>
    <w:rsid w:val="00B81B3C"/>
    <w:rsid w:val="00B90617"/>
    <w:rsid w:val="00B92A1C"/>
    <w:rsid w:val="00BA0ED6"/>
    <w:rsid w:val="00BA594A"/>
    <w:rsid w:val="00BC0D2A"/>
    <w:rsid w:val="00BD3914"/>
    <w:rsid w:val="00BD511A"/>
    <w:rsid w:val="00BE10BF"/>
    <w:rsid w:val="00BE34D3"/>
    <w:rsid w:val="00BF412F"/>
    <w:rsid w:val="00BF4842"/>
    <w:rsid w:val="00BF6C1C"/>
    <w:rsid w:val="00C04138"/>
    <w:rsid w:val="00C04EAC"/>
    <w:rsid w:val="00C2110F"/>
    <w:rsid w:val="00C25484"/>
    <w:rsid w:val="00C3411D"/>
    <w:rsid w:val="00C36B13"/>
    <w:rsid w:val="00C43486"/>
    <w:rsid w:val="00C55819"/>
    <w:rsid w:val="00C607AA"/>
    <w:rsid w:val="00C70763"/>
    <w:rsid w:val="00C75861"/>
    <w:rsid w:val="00C90525"/>
    <w:rsid w:val="00C940F8"/>
    <w:rsid w:val="00CA4EE9"/>
    <w:rsid w:val="00CC6343"/>
    <w:rsid w:val="00CE10AA"/>
    <w:rsid w:val="00D0364A"/>
    <w:rsid w:val="00D2603C"/>
    <w:rsid w:val="00D44469"/>
    <w:rsid w:val="00D536F4"/>
    <w:rsid w:val="00D72080"/>
    <w:rsid w:val="00D82B32"/>
    <w:rsid w:val="00D82D8E"/>
    <w:rsid w:val="00D90539"/>
    <w:rsid w:val="00DA5FFF"/>
    <w:rsid w:val="00DB78B9"/>
    <w:rsid w:val="00DC44D0"/>
    <w:rsid w:val="00DD3F95"/>
    <w:rsid w:val="00DE4F05"/>
    <w:rsid w:val="00DF06F6"/>
    <w:rsid w:val="00DF72FE"/>
    <w:rsid w:val="00E10698"/>
    <w:rsid w:val="00E10A4C"/>
    <w:rsid w:val="00E36BAF"/>
    <w:rsid w:val="00E64CF0"/>
    <w:rsid w:val="00E66D34"/>
    <w:rsid w:val="00E6788B"/>
    <w:rsid w:val="00E75849"/>
    <w:rsid w:val="00E86292"/>
    <w:rsid w:val="00E87CFB"/>
    <w:rsid w:val="00E94391"/>
    <w:rsid w:val="00EA47FD"/>
    <w:rsid w:val="00ED2F58"/>
    <w:rsid w:val="00ED409B"/>
    <w:rsid w:val="00ED4414"/>
    <w:rsid w:val="00ED4E00"/>
    <w:rsid w:val="00EE633B"/>
    <w:rsid w:val="00EF7582"/>
    <w:rsid w:val="00F11993"/>
    <w:rsid w:val="00F14B7D"/>
    <w:rsid w:val="00F214F2"/>
    <w:rsid w:val="00F323AC"/>
    <w:rsid w:val="00F53B7A"/>
    <w:rsid w:val="00F611E6"/>
    <w:rsid w:val="00F65E6A"/>
    <w:rsid w:val="00F7453F"/>
    <w:rsid w:val="00F85897"/>
    <w:rsid w:val="00F92E63"/>
    <w:rsid w:val="00F9690E"/>
    <w:rsid w:val="00FA175B"/>
    <w:rsid w:val="00FA2AC9"/>
    <w:rsid w:val="00FB6B1E"/>
    <w:rsid w:val="00FC072F"/>
    <w:rsid w:val="00FC4440"/>
    <w:rsid w:val="00FD0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uiPriority w:val="99"/>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uiPriority w:val="99"/>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uiPriority w:val="99"/>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 w:type="paragraph" w:customStyle="1" w:styleId="1f4">
    <w:name w:val="Обычный (веб)1"/>
    <w:basedOn w:val="a"/>
    <w:uiPriority w:val="99"/>
    <w:unhideWhenUsed/>
    <w:rsid w:val="00512168"/>
    <w:pPr>
      <w:spacing w:before="100" w:beforeAutospacing="1" w:after="100" w:afterAutospacing="1"/>
    </w:pPr>
    <w:rPr>
      <w:color w:val="auto"/>
      <w:szCs w:val="24"/>
    </w:rPr>
  </w:style>
  <w:style w:type="paragraph" w:customStyle="1" w:styleId="2e">
    <w:name w:val="Название2"/>
    <w:basedOn w:val="a"/>
    <w:qFormat/>
    <w:rsid w:val="00512168"/>
    <w:pPr>
      <w:autoSpaceDE w:val="0"/>
      <w:autoSpaceDN w:val="0"/>
      <w:adjustRightInd w:val="0"/>
      <w:jc w:val="center"/>
    </w:pPr>
    <w:rPr>
      <w:b/>
      <w:bCs/>
      <w:szCs w:val="24"/>
    </w:rPr>
  </w:style>
  <w:style w:type="character" w:customStyle="1" w:styleId="214">
    <w:name w:val="Основной текст с отступом 2 Знак1"/>
    <w:basedOn w:val="a0"/>
    <w:uiPriority w:val="99"/>
    <w:semiHidden/>
    <w:rsid w:val="00512168"/>
    <w:rPr>
      <w:sz w:val="24"/>
    </w:rPr>
  </w:style>
  <w:style w:type="character" w:customStyle="1" w:styleId="312">
    <w:name w:val="Основной текст с отступом 3 Знак1"/>
    <w:basedOn w:val="a0"/>
    <w:uiPriority w:val="99"/>
    <w:semiHidden/>
    <w:rsid w:val="0051216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uiPriority w:val="99"/>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uiPriority w:val="99"/>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uiPriority w:val="99"/>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 w:type="paragraph" w:customStyle="1" w:styleId="1f4">
    <w:name w:val="Обычный (веб)1"/>
    <w:basedOn w:val="a"/>
    <w:uiPriority w:val="99"/>
    <w:unhideWhenUsed/>
    <w:rsid w:val="00512168"/>
    <w:pPr>
      <w:spacing w:before="100" w:beforeAutospacing="1" w:after="100" w:afterAutospacing="1"/>
    </w:pPr>
    <w:rPr>
      <w:color w:val="auto"/>
      <w:szCs w:val="24"/>
    </w:rPr>
  </w:style>
  <w:style w:type="paragraph" w:customStyle="1" w:styleId="2e">
    <w:name w:val="Название2"/>
    <w:basedOn w:val="a"/>
    <w:qFormat/>
    <w:rsid w:val="00512168"/>
    <w:pPr>
      <w:autoSpaceDE w:val="0"/>
      <w:autoSpaceDN w:val="0"/>
      <w:adjustRightInd w:val="0"/>
      <w:jc w:val="center"/>
    </w:pPr>
    <w:rPr>
      <w:b/>
      <w:bCs/>
      <w:szCs w:val="24"/>
    </w:rPr>
  </w:style>
  <w:style w:type="character" w:customStyle="1" w:styleId="214">
    <w:name w:val="Основной текст с отступом 2 Знак1"/>
    <w:basedOn w:val="a0"/>
    <w:uiPriority w:val="99"/>
    <w:semiHidden/>
    <w:rsid w:val="00512168"/>
    <w:rPr>
      <w:sz w:val="24"/>
    </w:rPr>
  </w:style>
  <w:style w:type="character" w:customStyle="1" w:styleId="312">
    <w:name w:val="Основной текст с отступом 3 Знак1"/>
    <w:basedOn w:val="a0"/>
    <w:uiPriority w:val="99"/>
    <w:semiHidden/>
    <w:rsid w:val="0051216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EF5A0-BD57-4B4B-ADE7-D0E189E3C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1097</Words>
  <Characters>6256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2024-09-20T05:20:00Z</cp:lastPrinted>
  <dcterms:created xsi:type="dcterms:W3CDTF">2025-11-18T14:12:00Z</dcterms:created>
  <dcterms:modified xsi:type="dcterms:W3CDTF">2025-11-18T14:12:00Z</dcterms:modified>
</cp:coreProperties>
</file>