
<file path=[Content_Types].xml><?xml version="1.0" encoding="utf-8"?>
<Types xmlns="http://schemas.openxmlformats.org/package/2006/content-types">
  <Default Extension="vsd" ContentType="application/vnd.visio"/>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B92632" w14:textId="77777777" w:rsidR="006B0A44" w:rsidRPr="00A07BA0" w:rsidRDefault="00A77387" w:rsidP="005238A1">
      <w:pPr>
        <w:ind w:firstLine="709"/>
        <w:jc w:val="center"/>
        <w:rPr>
          <w:b/>
          <w:sz w:val="32"/>
          <w:szCs w:val="32"/>
        </w:rPr>
      </w:pPr>
      <w:r>
        <w:rPr>
          <w:b/>
          <w:sz w:val="32"/>
          <w:szCs w:val="32"/>
        </w:rPr>
        <w:t xml:space="preserve"> </w:t>
      </w:r>
      <w:r w:rsidR="006B0A44">
        <w:rPr>
          <w:b/>
          <w:sz w:val="32"/>
          <w:szCs w:val="32"/>
        </w:rPr>
        <w:t xml:space="preserve">  </w:t>
      </w:r>
    </w:p>
    <w:p w14:paraId="51FB4313" w14:textId="77777777" w:rsidR="00591D84" w:rsidRPr="001D24A5" w:rsidRDefault="00EA0F1F" w:rsidP="005238A1">
      <w:pPr>
        <w:ind w:right="4988" w:firstLine="709"/>
        <w:jc w:val="right"/>
      </w:pPr>
      <w:r>
        <w:rPr>
          <w:noProof/>
        </w:rPr>
        <w:drawing>
          <wp:anchor distT="0" distB="0" distL="114300" distR="114300" simplePos="0" relativeHeight="251657728" behindDoc="0" locked="0" layoutInCell="1" allowOverlap="1" wp14:anchorId="665A021F" wp14:editId="26104A69">
            <wp:simplePos x="0" y="0"/>
            <wp:positionH relativeFrom="margin">
              <wp:align>center</wp:align>
            </wp:positionH>
            <wp:positionV relativeFrom="margin">
              <wp:align>top</wp:align>
            </wp:positionV>
            <wp:extent cx="571500" cy="9017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1700"/>
                    </a:xfrm>
                    <a:prstGeom prst="rect">
                      <a:avLst/>
                    </a:prstGeom>
                    <a:noFill/>
                    <a:ln>
                      <a:noFill/>
                    </a:ln>
                  </pic:spPr>
                </pic:pic>
              </a:graphicData>
            </a:graphic>
            <wp14:sizeRelH relativeFrom="page">
              <wp14:pctWidth>0</wp14:pctWidth>
            </wp14:sizeRelH>
            <wp14:sizeRelV relativeFrom="page">
              <wp14:pctHeight>0</wp14:pctHeight>
            </wp14:sizeRelV>
          </wp:anchor>
        </w:drawing>
      </w:r>
      <w:r w:rsidR="00591D84">
        <w:t xml:space="preserve">    </w:t>
      </w:r>
    </w:p>
    <w:p w14:paraId="2F4913DC" w14:textId="77777777" w:rsidR="00591D84" w:rsidRPr="005B3942" w:rsidRDefault="00591D84" w:rsidP="00490F01">
      <w:pPr>
        <w:ind w:right="4988"/>
        <w:jc w:val="right"/>
        <w:rPr>
          <w:sz w:val="28"/>
        </w:rPr>
      </w:pPr>
    </w:p>
    <w:p w14:paraId="218B9E3D" w14:textId="77777777" w:rsidR="00591D84" w:rsidRDefault="00591D84" w:rsidP="00490F01">
      <w:pPr>
        <w:jc w:val="center"/>
        <w:rPr>
          <w:b/>
          <w:caps/>
          <w:sz w:val="32"/>
          <w:szCs w:val="32"/>
        </w:rPr>
      </w:pPr>
    </w:p>
    <w:p w14:paraId="0442504C" w14:textId="77777777" w:rsidR="00FD3AC8" w:rsidRDefault="00FD3AC8" w:rsidP="00490F01">
      <w:pPr>
        <w:jc w:val="center"/>
        <w:rPr>
          <w:b/>
          <w:caps/>
          <w:sz w:val="32"/>
          <w:szCs w:val="32"/>
        </w:rPr>
      </w:pPr>
    </w:p>
    <w:p w14:paraId="7F0F27AE" w14:textId="77777777" w:rsidR="00591D84" w:rsidRPr="005B3942" w:rsidRDefault="00591D84" w:rsidP="00490F01">
      <w:pPr>
        <w:jc w:val="center"/>
        <w:rPr>
          <w:b/>
          <w:caps/>
          <w:sz w:val="32"/>
          <w:szCs w:val="32"/>
        </w:rPr>
      </w:pPr>
      <w:r w:rsidRPr="005B3942">
        <w:rPr>
          <w:b/>
          <w:caps/>
          <w:sz w:val="32"/>
          <w:szCs w:val="32"/>
        </w:rPr>
        <w:t xml:space="preserve">Российская Федерация </w:t>
      </w:r>
    </w:p>
    <w:p w14:paraId="037247A2" w14:textId="77777777" w:rsidR="00591D84" w:rsidRPr="005B3942" w:rsidRDefault="00591D84" w:rsidP="00490F01">
      <w:pPr>
        <w:spacing w:line="360" w:lineRule="auto"/>
        <w:jc w:val="center"/>
        <w:rPr>
          <w:b/>
          <w:caps/>
          <w:sz w:val="32"/>
          <w:szCs w:val="32"/>
        </w:rPr>
      </w:pPr>
      <w:r w:rsidRPr="005B3942">
        <w:rPr>
          <w:b/>
          <w:caps/>
          <w:sz w:val="32"/>
          <w:szCs w:val="32"/>
        </w:rPr>
        <w:t>Ростовская область</w:t>
      </w:r>
    </w:p>
    <w:p w14:paraId="5232CA6C" w14:textId="3CDC43D5" w:rsidR="00591D84" w:rsidRPr="005B3942" w:rsidRDefault="00591D84" w:rsidP="00490F01">
      <w:pPr>
        <w:jc w:val="center"/>
        <w:rPr>
          <w:b/>
          <w:sz w:val="28"/>
          <w:szCs w:val="28"/>
        </w:rPr>
      </w:pPr>
      <w:r w:rsidRPr="005B3942">
        <w:rPr>
          <w:b/>
          <w:sz w:val="28"/>
          <w:szCs w:val="28"/>
        </w:rPr>
        <w:t xml:space="preserve">Муниципальное образование </w:t>
      </w:r>
      <w:r w:rsidR="004E1E9E">
        <w:rPr>
          <w:b/>
          <w:sz w:val="28"/>
          <w:szCs w:val="28"/>
        </w:rPr>
        <w:t>«</w:t>
      </w:r>
      <w:r w:rsidRPr="005B3942">
        <w:rPr>
          <w:b/>
          <w:sz w:val="28"/>
          <w:szCs w:val="28"/>
        </w:rPr>
        <w:t>Октябрьский район</w:t>
      </w:r>
      <w:r w:rsidR="004E1E9E">
        <w:rPr>
          <w:b/>
          <w:sz w:val="28"/>
          <w:szCs w:val="28"/>
        </w:rPr>
        <w:t>»</w:t>
      </w:r>
    </w:p>
    <w:p w14:paraId="018C7066" w14:textId="77777777" w:rsidR="00591D84" w:rsidRDefault="00591D84" w:rsidP="00490F01">
      <w:pPr>
        <w:jc w:val="center"/>
        <w:rPr>
          <w:rFonts w:ascii="Georgia" w:hAnsi="Georgia"/>
          <w:b/>
          <w:sz w:val="28"/>
          <w:szCs w:val="28"/>
        </w:rPr>
      </w:pPr>
      <w:r>
        <w:rPr>
          <w:b/>
          <w:sz w:val="28"/>
          <w:szCs w:val="28"/>
        </w:rPr>
        <w:t xml:space="preserve">Администрации </w:t>
      </w:r>
      <w:r w:rsidRPr="005B3942">
        <w:rPr>
          <w:b/>
          <w:sz w:val="28"/>
          <w:szCs w:val="28"/>
        </w:rPr>
        <w:t>Октябрьского района</w:t>
      </w:r>
      <w:r w:rsidRPr="005B3942">
        <w:rPr>
          <w:rFonts w:ascii="Georgia" w:hAnsi="Georgia"/>
          <w:b/>
          <w:sz w:val="28"/>
          <w:szCs w:val="28"/>
        </w:rPr>
        <w:t xml:space="preserve"> </w:t>
      </w:r>
    </w:p>
    <w:p w14:paraId="03C0A065" w14:textId="77777777" w:rsidR="002C5331" w:rsidRPr="005B3942" w:rsidRDefault="002C5331" w:rsidP="005238A1">
      <w:pPr>
        <w:ind w:firstLine="709"/>
        <w:jc w:val="center"/>
        <w:rPr>
          <w:rFonts w:ascii="Georgia" w:hAnsi="Georgia"/>
          <w:b/>
          <w:sz w:val="28"/>
          <w:szCs w:val="28"/>
        </w:rPr>
      </w:pPr>
    </w:p>
    <w:p w14:paraId="0FD60409" w14:textId="77777777" w:rsidR="00F862B9" w:rsidRPr="00A07BA0" w:rsidRDefault="00A720AB" w:rsidP="00490F01">
      <w:pPr>
        <w:jc w:val="center"/>
        <w:rPr>
          <w:b/>
          <w:sz w:val="32"/>
          <w:szCs w:val="32"/>
        </w:rPr>
      </w:pPr>
      <w:r>
        <w:rPr>
          <w:b/>
          <w:caps/>
          <w:sz w:val="46"/>
          <w:szCs w:val="46"/>
        </w:rPr>
        <w:t>ПОСТАНОВЛЕНИЕ</w:t>
      </w:r>
    </w:p>
    <w:p w14:paraId="206574DE" w14:textId="77777777" w:rsidR="00434135" w:rsidRDefault="00434135" w:rsidP="005238A1">
      <w:pPr>
        <w:ind w:firstLine="709"/>
        <w:rPr>
          <w:sz w:val="28"/>
        </w:rPr>
      </w:pPr>
    </w:p>
    <w:p w14:paraId="6F412791" w14:textId="207482FC" w:rsidR="006B0A44" w:rsidRPr="00434135" w:rsidRDefault="00A64E0B" w:rsidP="00490F01">
      <w:pPr>
        <w:rPr>
          <w:b/>
          <w:sz w:val="28"/>
        </w:rPr>
      </w:pPr>
      <w:r>
        <w:rPr>
          <w:b/>
          <w:sz w:val="28"/>
        </w:rPr>
        <w:t>01.</w:t>
      </w:r>
      <w:r w:rsidR="006E3725">
        <w:rPr>
          <w:b/>
          <w:sz w:val="28"/>
        </w:rPr>
        <w:t>10</w:t>
      </w:r>
      <w:r w:rsidR="00D67539">
        <w:rPr>
          <w:b/>
          <w:sz w:val="28"/>
        </w:rPr>
        <w:t>.</w:t>
      </w:r>
      <w:r w:rsidR="00503629">
        <w:rPr>
          <w:b/>
          <w:sz w:val="28"/>
        </w:rPr>
        <w:t>202</w:t>
      </w:r>
      <w:r w:rsidR="009D231A">
        <w:rPr>
          <w:b/>
          <w:sz w:val="28"/>
        </w:rPr>
        <w:t>4</w:t>
      </w:r>
      <w:r w:rsidR="006C225E">
        <w:rPr>
          <w:b/>
          <w:sz w:val="28"/>
        </w:rPr>
        <w:t xml:space="preserve">         </w:t>
      </w:r>
      <w:r w:rsidR="00B01CB1">
        <w:rPr>
          <w:b/>
          <w:sz w:val="28"/>
        </w:rPr>
        <w:t xml:space="preserve">           </w:t>
      </w:r>
      <w:r w:rsidR="00C86AC4">
        <w:rPr>
          <w:b/>
          <w:sz w:val="28"/>
        </w:rPr>
        <w:t xml:space="preserve">  </w:t>
      </w:r>
      <w:r w:rsidR="005238A1">
        <w:rPr>
          <w:b/>
          <w:sz w:val="28"/>
        </w:rPr>
        <w:t xml:space="preserve">   </w:t>
      </w:r>
      <w:r w:rsidR="00434135" w:rsidRPr="00434135">
        <w:rPr>
          <w:b/>
          <w:sz w:val="28"/>
        </w:rPr>
        <w:t xml:space="preserve">  </w:t>
      </w:r>
      <w:r w:rsidR="00490F01">
        <w:rPr>
          <w:b/>
          <w:sz w:val="28"/>
        </w:rPr>
        <w:t xml:space="preserve">       </w:t>
      </w:r>
      <w:r w:rsidR="00434135" w:rsidRPr="00434135">
        <w:rPr>
          <w:b/>
          <w:sz w:val="28"/>
        </w:rPr>
        <w:t xml:space="preserve">     </w:t>
      </w:r>
      <w:r w:rsidR="00E54F13">
        <w:rPr>
          <w:b/>
          <w:sz w:val="28"/>
        </w:rPr>
        <w:t xml:space="preserve"> </w:t>
      </w:r>
      <w:r w:rsidR="00293A32">
        <w:rPr>
          <w:b/>
          <w:sz w:val="28"/>
        </w:rPr>
        <w:t xml:space="preserve"> </w:t>
      </w:r>
      <w:r w:rsidR="00E54F13">
        <w:rPr>
          <w:b/>
          <w:sz w:val="28"/>
        </w:rPr>
        <w:t xml:space="preserve"> </w:t>
      </w:r>
      <w:r w:rsidR="00D67539">
        <w:rPr>
          <w:b/>
          <w:sz w:val="28"/>
        </w:rPr>
        <w:t xml:space="preserve">  </w:t>
      </w:r>
      <w:r w:rsidR="006B0A44" w:rsidRPr="00434135">
        <w:rPr>
          <w:b/>
          <w:sz w:val="28"/>
        </w:rPr>
        <w:t>№</w:t>
      </w:r>
      <w:r w:rsidR="006815FB">
        <w:rPr>
          <w:b/>
          <w:sz w:val="28"/>
        </w:rPr>
        <w:t xml:space="preserve"> </w:t>
      </w:r>
      <w:r w:rsidR="00E91641">
        <w:rPr>
          <w:b/>
          <w:sz w:val="28"/>
        </w:rPr>
        <w:t>1193</w:t>
      </w:r>
      <w:bookmarkStart w:id="0" w:name="_GoBack"/>
      <w:bookmarkEnd w:id="0"/>
      <w:r w:rsidR="006815FB">
        <w:rPr>
          <w:b/>
          <w:sz w:val="28"/>
        </w:rPr>
        <w:t xml:space="preserve">   </w:t>
      </w:r>
      <w:r w:rsidR="00A77FD1">
        <w:rPr>
          <w:b/>
          <w:sz w:val="28"/>
        </w:rPr>
        <w:t xml:space="preserve"> </w:t>
      </w:r>
      <w:r w:rsidR="00C044FC">
        <w:rPr>
          <w:b/>
          <w:sz w:val="28"/>
        </w:rPr>
        <w:t xml:space="preserve">      </w:t>
      </w:r>
      <w:r w:rsidR="006B0A44" w:rsidRPr="00434135">
        <w:rPr>
          <w:b/>
          <w:sz w:val="28"/>
        </w:rPr>
        <w:t xml:space="preserve">            </w:t>
      </w:r>
      <w:r w:rsidR="00490F01">
        <w:rPr>
          <w:b/>
          <w:sz w:val="28"/>
        </w:rPr>
        <w:t xml:space="preserve">  </w:t>
      </w:r>
      <w:r w:rsidR="00384E63">
        <w:rPr>
          <w:b/>
          <w:sz w:val="28"/>
        </w:rPr>
        <w:t xml:space="preserve"> </w:t>
      </w:r>
      <w:r w:rsidR="00D67539">
        <w:rPr>
          <w:b/>
          <w:sz w:val="28"/>
        </w:rPr>
        <w:t xml:space="preserve">    </w:t>
      </w:r>
      <w:r w:rsidR="00434135" w:rsidRPr="00434135">
        <w:rPr>
          <w:b/>
          <w:sz w:val="28"/>
        </w:rPr>
        <w:t>р.</w:t>
      </w:r>
      <w:r w:rsidR="006B0A44" w:rsidRPr="00434135">
        <w:rPr>
          <w:b/>
          <w:sz w:val="28"/>
        </w:rPr>
        <w:t>п. Каменоломни</w:t>
      </w:r>
    </w:p>
    <w:tbl>
      <w:tblPr>
        <w:tblW w:w="9748" w:type="dxa"/>
        <w:tblLook w:val="01E0" w:firstRow="1" w:lastRow="1" w:firstColumn="1" w:lastColumn="1" w:noHBand="0" w:noVBand="0"/>
      </w:tblPr>
      <w:tblGrid>
        <w:gridCol w:w="4503"/>
        <w:gridCol w:w="5245"/>
      </w:tblGrid>
      <w:tr w:rsidR="00EB1C38" w:rsidRPr="00C81BE2" w14:paraId="1018BA7E" w14:textId="77777777" w:rsidTr="00FD3AC8">
        <w:trPr>
          <w:trHeight w:val="610"/>
        </w:trPr>
        <w:tc>
          <w:tcPr>
            <w:tcW w:w="4503" w:type="dxa"/>
            <w:shd w:val="clear" w:color="auto" w:fill="auto"/>
          </w:tcPr>
          <w:p w14:paraId="3197DD90" w14:textId="77777777" w:rsidR="00EB1C38" w:rsidRPr="00F17C60" w:rsidRDefault="00EB1C38" w:rsidP="005238A1">
            <w:pPr>
              <w:pStyle w:val="210"/>
              <w:ind w:firstLine="709"/>
              <w:rPr>
                <w:b/>
                <w:szCs w:val="28"/>
              </w:rPr>
            </w:pPr>
          </w:p>
          <w:p w14:paraId="2A1BA8C4" w14:textId="46CAAA09" w:rsidR="00EB1C38" w:rsidRPr="00F17C60" w:rsidRDefault="00F17C60" w:rsidP="00194F5B">
            <w:pPr>
              <w:jc w:val="both"/>
              <w:rPr>
                <w:b/>
                <w:sz w:val="28"/>
                <w:szCs w:val="28"/>
              </w:rPr>
            </w:pPr>
            <w:r w:rsidRPr="00F17C60">
              <w:rPr>
                <w:b/>
                <w:sz w:val="28"/>
                <w:szCs w:val="28"/>
              </w:rPr>
              <w:t>О внесении изменений в постановление Администрации Октябрьского района от 26.03.2021 № 374 «Об утверждении актуализированной редакции схемы водоснабжения и водоотведения поселений Октябрьского района Ростовской области на период 2021- 2035 годов»</w:t>
            </w:r>
          </w:p>
        </w:tc>
        <w:tc>
          <w:tcPr>
            <w:tcW w:w="5245" w:type="dxa"/>
            <w:shd w:val="clear" w:color="auto" w:fill="auto"/>
          </w:tcPr>
          <w:p w14:paraId="02263DAD" w14:textId="77777777" w:rsidR="00EB1C38" w:rsidRPr="00C81BE2" w:rsidRDefault="00EB1C38" w:rsidP="005238A1">
            <w:pPr>
              <w:pStyle w:val="210"/>
              <w:ind w:firstLine="709"/>
              <w:rPr>
                <w:szCs w:val="28"/>
              </w:rPr>
            </w:pPr>
          </w:p>
        </w:tc>
      </w:tr>
    </w:tbl>
    <w:p w14:paraId="1FB7206F" w14:textId="77777777" w:rsidR="00EB1C38" w:rsidRDefault="00EB1C38" w:rsidP="005238A1">
      <w:pPr>
        <w:pStyle w:val="ConsPlusTitle"/>
        <w:widowControl/>
        <w:ind w:firstLine="709"/>
        <w:rPr>
          <w:b w:val="0"/>
          <w:sz w:val="28"/>
          <w:szCs w:val="28"/>
        </w:rPr>
      </w:pPr>
    </w:p>
    <w:p w14:paraId="4F6416B1" w14:textId="77777777" w:rsidR="00D44269" w:rsidRPr="00C81BE2" w:rsidRDefault="00D44269" w:rsidP="005238A1">
      <w:pPr>
        <w:pStyle w:val="ConsPlusTitle"/>
        <w:widowControl/>
        <w:ind w:firstLine="709"/>
        <w:rPr>
          <w:b w:val="0"/>
          <w:sz w:val="28"/>
          <w:szCs w:val="28"/>
        </w:rPr>
      </w:pPr>
    </w:p>
    <w:p w14:paraId="281CABE0" w14:textId="77777777" w:rsidR="00F17C60" w:rsidRPr="00F17C60" w:rsidRDefault="00F17C60" w:rsidP="00B30D9F">
      <w:pPr>
        <w:spacing w:line="276" w:lineRule="auto"/>
        <w:ind w:firstLine="709"/>
        <w:jc w:val="both"/>
        <w:rPr>
          <w:sz w:val="28"/>
          <w:szCs w:val="28"/>
        </w:rPr>
      </w:pPr>
      <w:r w:rsidRPr="00F17C60">
        <w:rPr>
          <w:sz w:val="28"/>
          <w:szCs w:val="28"/>
        </w:rPr>
        <w:t xml:space="preserve">В соответствии с частью 8 постановления Правительства Российской Федерации от 05.09.2013 № 782 «О схемах водоснабжения и водоотведения», руководствуясь частью 9 статьи 52 Устава муниципального образования «Октябрьский район», </w:t>
      </w:r>
    </w:p>
    <w:p w14:paraId="18622206" w14:textId="6AE4BAD6" w:rsidR="00F17C60" w:rsidRDefault="00F17C60" w:rsidP="00F17C60">
      <w:pPr>
        <w:spacing w:line="276" w:lineRule="auto"/>
        <w:ind w:firstLine="709"/>
        <w:jc w:val="center"/>
        <w:rPr>
          <w:sz w:val="28"/>
          <w:szCs w:val="28"/>
        </w:rPr>
      </w:pPr>
      <w:r w:rsidRPr="00F17C60">
        <w:rPr>
          <w:sz w:val="28"/>
          <w:szCs w:val="28"/>
        </w:rPr>
        <w:t>ПОСТАНОВЛЯЮ:</w:t>
      </w:r>
    </w:p>
    <w:p w14:paraId="6A054D1B" w14:textId="77777777" w:rsidR="00F17C60" w:rsidRPr="00F17C60" w:rsidRDefault="00F17C60" w:rsidP="00F17C60">
      <w:pPr>
        <w:spacing w:line="276" w:lineRule="auto"/>
        <w:ind w:firstLine="709"/>
        <w:jc w:val="center"/>
        <w:rPr>
          <w:sz w:val="28"/>
          <w:szCs w:val="28"/>
        </w:rPr>
      </w:pPr>
    </w:p>
    <w:p w14:paraId="63E0A298" w14:textId="77777777" w:rsidR="00F17C60" w:rsidRPr="00F17C60" w:rsidRDefault="00F17C60" w:rsidP="00B30D9F">
      <w:pPr>
        <w:spacing w:line="276" w:lineRule="auto"/>
        <w:ind w:firstLine="709"/>
        <w:jc w:val="both"/>
        <w:rPr>
          <w:sz w:val="28"/>
          <w:szCs w:val="28"/>
        </w:rPr>
      </w:pPr>
      <w:r w:rsidRPr="00F17C60">
        <w:rPr>
          <w:sz w:val="28"/>
          <w:szCs w:val="28"/>
        </w:rPr>
        <w:t xml:space="preserve">1. Внести изменения в постановление Администрации Октябрьского района от 26.03.2021 № 374 «Об утверждении актуализированной редакции схемы водоснабжения и водоотведения поселений Октябрьского района Ростовской области на период 2021-2035 годов», изложив приложение к постановлению в новой редакции согласно приложению к настоящему постановлению. </w:t>
      </w:r>
    </w:p>
    <w:p w14:paraId="64DC5DB8" w14:textId="1143836E" w:rsidR="00F17C60" w:rsidRPr="00F17C60" w:rsidRDefault="00F17C60" w:rsidP="00B30D9F">
      <w:pPr>
        <w:spacing w:line="276" w:lineRule="auto"/>
        <w:ind w:firstLine="709"/>
        <w:jc w:val="both"/>
        <w:rPr>
          <w:sz w:val="28"/>
          <w:szCs w:val="28"/>
        </w:rPr>
      </w:pPr>
      <w:r w:rsidRPr="00F17C60">
        <w:rPr>
          <w:sz w:val="28"/>
          <w:szCs w:val="28"/>
        </w:rPr>
        <w:t xml:space="preserve">2. Признать утратившим силу постановление Администрации Октябрьского района от 07.05.2024 года № 517 «О внесении изменений в постановление Администрации Октябрьского района от 26.03.2021 № 374 «Об </w:t>
      </w:r>
      <w:r w:rsidRPr="00F17C60">
        <w:rPr>
          <w:sz w:val="28"/>
          <w:szCs w:val="28"/>
        </w:rPr>
        <w:lastRenderedPageBreak/>
        <w:t xml:space="preserve">утверждении актуализированной редакции схемы водоснабжения и водоотведения поселений Октябрьского района Ростовской области на период 2021-2035 годов». </w:t>
      </w:r>
    </w:p>
    <w:p w14:paraId="3FEDB0D4" w14:textId="77777777" w:rsidR="00F17C60" w:rsidRPr="00F17C60" w:rsidRDefault="00F17C60" w:rsidP="00B30D9F">
      <w:pPr>
        <w:spacing w:line="276" w:lineRule="auto"/>
        <w:ind w:firstLine="709"/>
        <w:jc w:val="both"/>
        <w:rPr>
          <w:sz w:val="28"/>
          <w:szCs w:val="28"/>
        </w:rPr>
      </w:pPr>
      <w:r w:rsidRPr="00F17C60">
        <w:rPr>
          <w:sz w:val="28"/>
          <w:szCs w:val="28"/>
        </w:rPr>
        <w:t xml:space="preserve">3. Постановление вступает в силу со дня его подписания и подлежит размещению на официальном сайте Администрации Октябрьского района. </w:t>
      </w:r>
    </w:p>
    <w:p w14:paraId="20BFF963" w14:textId="16843C2D" w:rsidR="00CC4A42" w:rsidRPr="00F17C60" w:rsidRDefault="00F17C60" w:rsidP="00B30D9F">
      <w:pPr>
        <w:spacing w:line="276" w:lineRule="auto"/>
        <w:ind w:firstLine="709"/>
        <w:jc w:val="both"/>
        <w:rPr>
          <w:sz w:val="28"/>
          <w:szCs w:val="28"/>
        </w:rPr>
      </w:pPr>
      <w:r w:rsidRPr="00F17C60">
        <w:rPr>
          <w:sz w:val="28"/>
          <w:szCs w:val="28"/>
        </w:rPr>
        <w:t xml:space="preserve">4. Контроль за исполнением настоящего постановления возложить на заместителя главы Администрации Октябрьского района </w:t>
      </w:r>
      <w:r>
        <w:rPr>
          <w:sz w:val="28"/>
          <w:szCs w:val="28"/>
        </w:rPr>
        <w:t>Палько А.В.</w:t>
      </w:r>
    </w:p>
    <w:p w14:paraId="7FCF14C4" w14:textId="77777777" w:rsidR="006F4DDF" w:rsidRDefault="006F4DDF" w:rsidP="00B30D9F">
      <w:pPr>
        <w:spacing w:line="276" w:lineRule="auto"/>
        <w:ind w:firstLine="709"/>
        <w:jc w:val="both"/>
        <w:rPr>
          <w:sz w:val="28"/>
          <w:szCs w:val="28"/>
        </w:rPr>
      </w:pPr>
    </w:p>
    <w:p w14:paraId="465CA02F" w14:textId="77777777" w:rsidR="007701B5" w:rsidRPr="00B34F6C" w:rsidRDefault="007701B5" w:rsidP="00B30D9F">
      <w:pPr>
        <w:pStyle w:val="31"/>
        <w:spacing w:line="276" w:lineRule="auto"/>
        <w:ind w:right="707" w:hanging="11"/>
        <w:jc w:val="left"/>
        <w:rPr>
          <w:rFonts w:ascii="Times New Roman" w:hAnsi="Times New Roman"/>
          <w:b w:val="0"/>
          <w:sz w:val="28"/>
          <w:szCs w:val="28"/>
        </w:rPr>
      </w:pPr>
      <w:bookmarkStart w:id="1" w:name="_Toc178688152"/>
      <w:r>
        <w:rPr>
          <w:rFonts w:ascii="Times New Roman" w:hAnsi="Times New Roman"/>
          <w:b w:val="0"/>
          <w:sz w:val="28"/>
          <w:szCs w:val="28"/>
          <w:lang w:val="ru-RU"/>
        </w:rPr>
        <w:t>Г</w:t>
      </w:r>
      <w:r>
        <w:rPr>
          <w:rFonts w:ascii="Times New Roman" w:hAnsi="Times New Roman"/>
          <w:b w:val="0"/>
          <w:sz w:val="28"/>
          <w:szCs w:val="28"/>
        </w:rPr>
        <w:t>лав</w:t>
      </w:r>
      <w:r>
        <w:rPr>
          <w:rFonts w:ascii="Times New Roman" w:hAnsi="Times New Roman"/>
          <w:b w:val="0"/>
          <w:sz w:val="28"/>
          <w:szCs w:val="28"/>
          <w:lang w:val="ru-RU"/>
        </w:rPr>
        <w:t>а</w:t>
      </w:r>
      <w:r w:rsidRPr="00B34F6C">
        <w:rPr>
          <w:rFonts w:ascii="Times New Roman" w:hAnsi="Times New Roman"/>
          <w:b w:val="0"/>
          <w:sz w:val="28"/>
          <w:szCs w:val="28"/>
        </w:rPr>
        <w:t xml:space="preserve"> Администрации</w:t>
      </w:r>
      <w:bookmarkEnd w:id="1"/>
    </w:p>
    <w:p w14:paraId="6A7A0403" w14:textId="77777777" w:rsidR="007701B5" w:rsidRDefault="007701B5" w:rsidP="00B30D9F">
      <w:pPr>
        <w:pStyle w:val="31"/>
        <w:spacing w:line="276" w:lineRule="auto"/>
        <w:ind w:right="707" w:hanging="11"/>
        <w:jc w:val="left"/>
        <w:rPr>
          <w:rFonts w:ascii="Times New Roman" w:hAnsi="Times New Roman"/>
          <w:b w:val="0"/>
          <w:sz w:val="28"/>
          <w:szCs w:val="28"/>
          <w:lang w:val="ru-RU"/>
        </w:rPr>
      </w:pPr>
      <w:bookmarkStart w:id="2" w:name="_Toc178688153"/>
      <w:r w:rsidRPr="00B34F6C">
        <w:rPr>
          <w:rFonts w:ascii="Times New Roman" w:hAnsi="Times New Roman"/>
          <w:b w:val="0"/>
          <w:sz w:val="28"/>
          <w:szCs w:val="28"/>
        </w:rPr>
        <w:t>Октябрьского  района</w:t>
      </w:r>
      <w:r w:rsidRPr="00B34F6C">
        <w:rPr>
          <w:rFonts w:ascii="Times New Roman" w:hAnsi="Times New Roman"/>
          <w:b w:val="0"/>
          <w:sz w:val="28"/>
          <w:szCs w:val="28"/>
        </w:rPr>
        <w:tab/>
      </w:r>
      <w:r>
        <w:rPr>
          <w:rFonts w:ascii="Times New Roman" w:hAnsi="Times New Roman"/>
          <w:b w:val="0"/>
          <w:sz w:val="28"/>
          <w:szCs w:val="28"/>
        </w:rPr>
        <w:tab/>
      </w:r>
      <w:r>
        <w:rPr>
          <w:rFonts w:ascii="Times New Roman" w:hAnsi="Times New Roman"/>
          <w:b w:val="0"/>
          <w:sz w:val="28"/>
          <w:szCs w:val="28"/>
        </w:rPr>
        <w:tab/>
      </w:r>
      <w:r>
        <w:rPr>
          <w:rFonts w:ascii="Times New Roman" w:hAnsi="Times New Roman"/>
          <w:b w:val="0"/>
          <w:sz w:val="28"/>
          <w:szCs w:val="28"/>
        </w:rPr>
        <w:tab/>
      </w:r>
      <w:r>
        <w:rPr>
          <w:rFonts w:ascii="Times New Roman" w:hAnsi="Times New Roman"/>
          <w:b w:val="0"/>
          <w:sz w:val="28"/>
          <w:szCs w:val="28"/>
        </w:rPr>
        <w:tab/>
        <w:t xml:space="preserve">             </w:t>
      </w:r>
      <w:r>
        <w:rPr>
          <w:rFonts w:ascii="Times New Roman" w:hAnsi="Times New Roman"/>
          <w:b w:val="0"/>
          <w:sz w:val="28"/>
          <w:szCs w:val="28"/>
          <w:lang w:val="ru-RU"/>
        </w:rPr>
        <w:t>Л.В. Овчиева</w:t>
      </w:r>
      <w:bookmarkEnd w:id="2"/>
    </w:p>
    <w:p w14:paraId="65F8D83B" w14:textId="77777777" w:rsidR="00A720AB" w:rsidRDefault="006B0A44" w:rsidP="009E021C">
      <w:pPr>
        <w:ind w:firstLine="709"/>
        <w:jc w:val="both"/>
        <w:rPr>
          <w:sz w:val="28"/>
          <w:szCs w:val="28"/>
        </w:rPr>
      </w:pPr>
      <w:r>
        <w:rPr>
          <w:sz w:val="28"/>
          <w:szCs w:val="28"/>
        </w:rPr>
        <w:t xml:space="preserve">  </w:t>
      </w:r>
    </w:p>
    <w:p w14:paraId="168C33EA" w14:textId="77777777" w:rsidR="001F1AF7" w:rsidRPr="00345B73" w:rsidRDefault="006B0A44" w:rsidP="00345B73">
      <w:pPr>
        <w:ind w:firstLine="709"/>
      </w:pPr>
      <w:r>
        <w:rPr>
          <w:sz w:val="28"/>
          <w:szCs w:val="28"/>
        </w:rPr>
        <w:t xml:space="preserve">                                                                      </w:t>
      </w:r>
      <w:r w:rsidRPr="006B0A44">
        <w:rPr>
          <w:sz w:val="28"/>
          <w:szCs w:val="28"/>
        </w:rPr>
        <w:t xml:space="preserve">                                                                                         </w:t>
      </w:r>
      <w:r w:rsidR="00A720AB" w:rsidRPr="00345B73">
        <w:t>Постановление</w:t>
      </w:r>
      <w:r w:rsidR="00EB1C38" w:rsidRPr="00345B73">
        <w:t xml:space="preserve"> вносит</w:t>
      </w:r>
    </w:p>
    <w:p w14:paraId="1BB061BD" w14:textId="2299484A" w:rsidR="00D44269" w:rsidRPr="00345B73" w:rsidRDefault="00405E27" w:rsidP="00345B73">
      <w:pPr>
        <w:tabs>
          <w:tab w:val="left" w:pos="980"/>
          <w:tab w:val="left" w:pos="7290"/>
        </w:tabs>
      </w:pPr>
      <w:r>
        <w:t xml:space="preserve">МКУ </w:t>
      </w:r>
      <w:r w:rsidR="004E1E9E">
        <w:t>«</w:t>
      </w:r>
      <w:r>
        <w:t>ДС и ЖКХ</w:t>
      </w:r>
      <w:r w:rsidR="004E1E9E">
        <w:t>»</w:t>
      </w:r>
    </w:p>
    <w:p w14:paraId="58A25F4F" w14:textId="77777777" w:rsidR="00205C78" w:rsidRDefault="0072369F" w:rsidP="00C62E81">
      <w:pPr>
        <w:widowControl w:val="0"/>
        <w:spacing w:line="300" w:lineRule="exact"/>
        <w:ind w:right="-2"/>
        <w:jc w:val="right"/>
        <w:rPr>
          <w:sz w:val="28"/>
          <w:szCs w:val="28"/>
        </w:rPr>
      </w:pPr>
      <w:r>
        <w:rPr>
          <w:sz w:val="28"/>
          <w:szCs w:val="28"/>
        </w:rPr>
        <w:t xml:space="preserve">                            </w:t>
      </w:r>
    </w:p>
    <w:p w14:paraId="682F36C2" w14:textId="77777777" w:rsidR="00205C78" w:rsidRDefault="00205C78" w:rsidP="00205C78">
      <w:pPr>
        <w:widowControl w:val="0"/>
        <w:spacing w:line="300" w:lineRule="exact"/>
        <w:ind w:right="-2"/>
        <w:jc w:val="right"/>
        <w:rPr>
          <w:sz w:val="28"/>
          <w:szCs w:val="28"/>
        </w:rPr>
      </w:pPr>
    </w:p>
    <w:p w14:paraId="7654A13E" w14:textId="77777777" w:rsidR="007701B5" w:rsidRDefault="007701B5" w:rsidP="002D7460">
      <w:pPr>
        <w:tabs>
          <w:tab w:val="left" w:pos="2430"/>
        </w:tabs>
        <w:rPr>
          <w:sz w:val="28"/>
          <w:szCs w:val="28"/>
        </w:rPr>
      </w:pPr>
    </w:p>
    <w:p w14:paraId="27BAAF87" w14:textId="77777777" w:rsidR="00405E27" w:rsidRDefault="00405E27" w:rsidP="002D7460">
      <w:pPr>
        <w:tabs>
          <w:tab w:val="left" w:pos="2430"/>
        </w:tabs>
        <w:rPr>
          <w:sz w:val="28"/>
          <w:szCs w:val="28"/>
        </w:rPr>
      </w:pPr>
    </w:p>
    <w:p w14:paraId="3FEC8604" w14:textId="77777777" w:rsidR="00405E27" w:rsidRDefault="00405E27" w:rsidP="002D7460">
      <w:pPr>
        <w:tabs>
          <w:tab w:val="left" w:pos="2430"/>
        </w:tabs>
        <w:rPr>
          <w:sz w:val="28"/>
          <w:szCs w:val="28"/>
        </w:rPr>
      </w:pPr>
    </w:p>
    <w:p w14:paraId="6FDE153A" w14:textId="77777777" w:rsidR="00405E27" w:rsidRDefault="00405E27" w:rsidP="002D7460">
      <w:pPr>
        <w:tabs>
          <w:tab w:val="left" w:pos="2430"/>
        </w:tabs>
        <w:rPr>
          <w:sz w:val="28"/>
          <w:szCs w:val="28"/>
        </w:rPr>
      </w:pPr>
    </w:p>
    <w:p w14:paraId="35E140BE" w14:textId="77777777" w:rsidR="00405E27" w:rsidRDefault="00405E27" w:rsidP="002D7460">
      <w:pPr>
        <w:tabs>
          <w:tab w:val="left" w:pos="2430"/>
        </w:tabs>
        <w:rPr>
          <w:sz w:val="28"/>
          <w:szCs w:val="28"/>
        </w:rPr>
      </w:pPr>
    </w:p>
    <w:p w14:paraId="1D7D7771" w14:textId="77777777" w:rsidR="00405E27" w:rsidRDefault="00405E27" w:rsidP="002D7460">
      <w:pPr>
        <w:tabs>
          <w:tab w:val="left" w:pos="2430"/>
        </w:tabs>
        <w:rPr>
          <w:sz w:val="28"/>
          <w:szCs w:val="28"/>
        </w:rPr>
      </w:pPr>
    </w:p>
    <w:p w14:paraId="715BE94A" w14:textId="77777777" w:rsidR="00405E27" w:rsidRDefault="00405E27" w:rsidP="002D7460">
      <w:pPr>
        <w:tabs>
          <w:tab w:val="left" w:pos="2430"/>
        </w:tabs>
        <w:rPr>
          <w:sz w:val="28"/>
          <w:szCs w:val="28"/>
        </w:rPr>
      </w:pPr>
    </w:p>
    <w:p w14:paraId="06C04FD6" w14:textId="77777777" w:rsidR="004C7E86" w:rsidRDefault="004C7E86" w:rsidP="004C7E86">
      <w:pPr>
        <w:ind w:left="5387"/>
        <w:jc w:val="center"/>
        <w:rPr>
          <w:sz w:val="28"/>
          <w:szCs w:val="28"/>
        </w:rPr>
      </w:pPr>
      <w:bookmarkStart w:id="3" w:name="_Hlk174280764"/>
    </w:p>
    <w:p w14:paraId="1AC36C88" w14:textId="77777777" w:rsidR="004C7E86" w:rsidRDefault="004C7E86" w:rsidP="004C7E86">
      <w:pPr>
        <w:ind w:left="5387"/>
        <w:jc w:val="center"/>
        <w:rPr>
          <w:sz w:val="28"/>
          <w:szCs w:val="28"/>
        </w:rPr>
      </w:pPr>
    </w:p>
    <w:p w14:paraId="56276230" w14:textId="77777777" w:rsidR="004C7E86" w:rsidRDefault="004C7E86" w:rsidP="004C7E86">
      <w:pPr>
        <w:ind w:left="5387"/>
        <w:jc w:val="center"/>
        <w:rPr>
          <w:sz w:val="28"/>
          <w:szCs w:val="28"/>
        </w:rPr>
      </w:pPr>
    </w:p>
    <w:p w14:paraId="3FEEC1E6" w14:textId="77777777" w:rsidR="004C7E86" w:rsidRDefault="004C7E86" w:rsidP="004C7E86">
      <w:pPr>
        <w:ind w:left="5387"/>
        <w:jc w:val="center"/>
        <w:rPr>
          <w:sz w:val="28"/>
          <w:szCs w:val="28"/>
        </w:rPr>
      </w:pPr>
    </w:p>
    <w:p w14:paraId="45917510" w14:textId="77777777" w:rsidR="004C7E86" w:rsidRDefault="004C7E86" w:rsidP="004C7E86">
      <w:pPr>
        <w:ind w:left="5387"/>
        <w:jc w:val="center"/>
        <w:rPr>
          <w:sz w:val="28"/>
          <w:szCs w:val="28"/>
        </w:rPr>
      </w:pPr>
    </w:p>
    <w:p w14:paraId="7844BEDA" w14:textId="77777777" w:rsidR="004C7E86" w:rsidRDefault="004C7E86" w:rsidP="004C7E86">
      <w:pPr>
        <w:ind w:left="5387"/>
        <w:jc w:val="center"/>
        <w:rPr>
          <w:sz w:val="28"/>
          <w:szCs w:val="28"/>
        </w:rPr>
      </w:pPr>
    </w:p>
    <w:p w14:paraId="005A9B73" w14:textId="77777777" w:rsidR="004C7E86" w:rsidRDefault="004C7E86" w:rsidP="004C7E86">
      <w:pPr>
        <w:ind w:left="5387"/>
        <w:jc w:val="center"/>
        <w:rPr>
          <w:sz w:val="28"/>
          <w:szCs w:val="28"/>
        </w:rPr>
      </w:pPr>
    </w:p>
    <w:p w14:paraId="2F0A2DC5" w14:textId="77777777" w:rsidR="004C7E86" w:rsidRDefault="004C7E86" w:rsidP="004C7E86">
      <w:pPr>
        <w:ind w:left="5387"/>
        <w:jc w:val="center"/>
        <w:rPr>
          <w:sz w:val="28"/>
          <w:szCs w:val="28"/>
        </w:rPr>
      </w:pPr>
    </w:p>
    <w:p w14:paraId="348AB1BD" w14:textId="77777777" w:rsidR="004C7E86" w:rsidRDefault="004C7E86" w:rsidP="004C7E86">
      <w:pPr>
        <w:ind w:left="5387"/>
        <w:jc w:val="center"/>
        <w:rPr>
          <w:sz w:val="28"/>
          <w:szCs w:val="28"/>
        </w:rPr>
      </w:pPr>
    </w:p>
    <w:p w14:paraId="47D17959" w14:textId="77777777" w:rsidR="004C7E86" w:rsidRDefault="004C7E86" w:rsidP="004C7E86">
      <w:pPr>
        <w:ind w:left="5387"/>
        <w:jc w:val="center"/>
        <w:rPr>
          <w:sz w:val="28"/>
          <w:szCs w:val="28"/>
        </w:rPr>
      </w:pPr>
    </w:p>
    <w:p w14:paraId="4A29356E" w14:textId="77777777" w:rsidR="004C7E86" w:rsidRDefault="004C7E86" w:rsidP="004C7E86">
      <w:pPr>
        <w:ind w:left="5387"/>
        <w:jc w:val="center"/>
        <w:rPr>
          <w:sz w:val="28"/>
          <w:szCs w:val="28"/>
        </w:rPr>
      </w:pPr>
    </w:p>
    <w:p w14:paraId="29F39E98" w14:textId="77777777" w:rsidR="004C7E86" w:rsidRDefault="004C7E86" w:rsidP="004C7E86">
      <w:pPr>
        <w:ind w:left="5387"/>
        <w:jc w:val="center"/>
        <w:rPr>
          <w:sz w:val="28"/>
          <w:szCs w:val="28"/>
        </w:rPr>
      </w:pPr>
    </w:p>
    <w:p w14:paraId="0217FAB3" w14:textId="77777777" w:rsidR="004C7E86" w:rsidRDefault="004C7E86" w:rsidP="004C7E86">
      <w:pPr>
        <w:ind w:left="5387"/>
        <w:jc w:val="center"/>
        <w:rPr>
          <w:sz w:val="28"/>
          <w:szCs w:val="28"/>
        </w:rPr>
      </w:pPr>
    </w:p>
    <w:p w14:paraId="6CF95175" w14:textId="77777777" w:rsidR="004C7E86" w:rsidRDefault="004C7E86" w:rsidP="004C7E86">
      <w:pPr>
        <w:ind w:left="5387"/>
        <w:jc w:val="center"/>
        <w:rPr>
          <w:sz w:val="28"/>
          <w:szCs w:val="28"/>
        </w:rPr>
      </w:pPr>
    </w:p>
    <w:p w14:paraId="33B6EAB2" w14:textId="77777777" w:rsidR="004C7E86" w:rsidRDefault="004C7E86" w:rsidP="004C7E86">
      <w:pPr>
        <w:ind w:left="5387"/>
        <w:jc w:val="center"/>
        <w:rPr>
          <w:sz w:val="28"/>
          <w:szCs w:val="28"/>
        </w:rPr>
      </w:pPr>
    </w:p>
    <w:p w14:paraId="0B567C85" w14:textId="77777777" w:rsidR="004C7E86" w:rsidRDefault="004C7E86" w:rsidP="004C7E86">
      <w:pPr>
        <w:ind w:left="5387"/>
        <w:jc w:val="center"/>
        <w:rPr>
          <w:sz w:val="28"/>
          <w:szCs w:val="28"/>
        </w:rPr>
      </w:pPr>
    </w:p>
    <w:p w14:paraId="0FF3A33B" w14:textId="77777777" w:rsidR="004C7E86" w:rsidRDefault="004C7E86" w:rsidP="004C7E86">
      <w:pPr>
        <w:ind w:left="5387"/>
        <w:jc w:val="center"/>
        <w:rPr>
          <w:sz w:val="28"/>
          <w:szCs w:val="28"/>
        </w:rPr>
      </w:pPr>
    </w:p>
    <w:p w14:paraId="10C9C8A8" w14:textId="77777777" w:rsidR="004C7E86" w:rsidRDefault="004C7E86" w:rsidP="004C7E86">
      <w:pPr>
        <w:ind w:left="5387"/>
        <w:jc w:val="center"/>
        <w:rPr>
          <w:sz w:val="28"/>
          <w:szCs w:val="28"/>
        </w:rPr>
      </w:pPr>
    </w:p>
    <w:p w14:paraId="28238DAE" w14:textId="77777777" w:rsidR="004C7E86" w:rsidRDefault="004C7E86" w:rsidP="004C7E86">
      <w:pPr>
        <w:ind w:left="5387"/>
        <w:jc w:val="center"/>
        <w:rPr>
          <w:sz w:val="28"/>
          <w:szCs w:val="28"/>
        </w:rPr>
      </w:pPr>
    </w:p>
    <w:p w14:paraId="76FF0BF9" w14:textId="77777777" w:rsidR="004C7E86" w:rsidRDefault="004C7E86" w:rsidP="004C7E86">
      <w:pPr>
        <w:ind w:left="5387"/>
        <w:jc w:val="center"/>
        <w:rPr>
          <w:sz w:val="28"/>
          <w:szCs w:val="28"/>
        </w:rPr>
      </w:pPr>
    </w:p>
    <w:p w14:paraId="0D9CDCAC" w14:textId="77777777" w:rsidR="004C7E86" w:rsidRDefault="004C7E86" w:rsidP="004C7E86">
      <w:pPr>
        <w:ind w:left="5387"/>
        <w:jc w:val="center"/>
        <w:rPr>
          <w:sz w:val="28"/>
          <w:szCs w:val="28"/>
        </w:rPr>
      </w:pPr>
      <w:r>
        <w:rPr>
          <w:sz w:val="28"/>
          <w:szCs w:val="28"/>
        </w:rPr>
        <w:lastRenderedPageBreak/>
        <w:t>Приложение</w:t>
      </w:r>
    </w:p>
    <w:p w14:paraId="55CA74F2" w14:textId="77777777" w:rsidR="004C7E86" w:rsidRDefault="004C7E86" w:rsidP="004C7E86">
      <w:pPr>
        <w:ind w:left="5387"/>
        <w:jc w:val="center"/>
        <w:rPr>
          <w:sz w:val="28"/>
          <w:szCs w:val="28"/>
        </w:rPr>
      </w:pPr>
      <w:r w:rsidRPr="00340F41">
        <w:rPr>
          <w:sz w:val="28"/>
          <w:szCs w:val="28"/>
        </w:rPr>
        <w:t xml:space="preserve">к </w:t>
      </w:r>
      <w:r>
        <w:rPr>
          <w:sz w:val="28"/>
          <w:szCs w:val="28"/>
        </w:rPr>
        <w:t xml:space="preserve">постановлению </w:t>
      </w:r>
      <w:r w:rsidRPr="00340F41">
        <w:rPr>
          <w:sz w:val="28"/>
          <w:szCs w:val="28"/>
        </w:rPr>
        <w:t>Администрации</w:t>
      </w:r>
    </w:p>
    <w:p w14:paraId="52F5462C" w14:textId="77777777" w:rsidR="004C7E86" w:rsidRDefault="004C7E86" w:rsidP="004C7E86">
      <w:pPr>
        <w:ind w:left="5387"/>
        <w:jc w:val="center"/>
        <w:rPr>
          <w:sz w:val="28"/>
          <w:szCs w:val="28"/>
        </w:rPr>
      </w:pPr>
      <w:r w:rsidRPr="00340F41">
        <w:rPr>
          <w:sz w:val="28"/>
          <w:szCs w:val="28"/>
        </w:rPr>
        <w:t>Октябрьского района</w:t>
      </w:r>
      <w:r>
        <w:rPr>
          <w:sz w:val="28"/>
          <w:szCs w:val="28"/>
        </w:rPr>
        <w:t xml:space="preserve"> </w:t>
      </w:r>
    </w:p>
    <w:p w14:paraId="2691F328" w14:textId="099CF6EE" w:rsidR="004C7E86" w:rsidRPr="00340F41" w:rsidRDefault="004C7E86" w:rsidP="004C7E86">
      <w:pPr>
        <w:ind w:left="5387"/>
        <w:jc w:val="center"/>
        <w:rPr>
          <w:sz w:val="28"/>
          <w:szCs w:val="28"/>
        </w:rPr>
      </w:pPr>
      <w:r w:rsidRPr="00340F41">
        <w:rPr>
          <w:sz w:val="28"/>
          <w:szCs w:val="28"/>
        </w:rPr>
        <w:t xml:space="preserve">от </w:t>
      </w:r>
      <w:r w:rsidR="00A64E0B">
        <w:rPr>
          <w:sz w:val="28"/>
          <w:szCs w:val="28"/>
        </w:rPr>
        <w:t>01.10</w:t>
      </w:r>
      <w:r>
        <w:rPr>
          <w:sz w:val="28"/>
          <w:szCs w:val="28"/>
        </w:rPr>
        <w:t>.2024</w:t>
      </w:r>
      <w:r w:rsidRPr="00340F41">
        <w:rPr>
          <w:sz w:val="28"/>
          <w:szCs w:val="28"/>
        </w:rPr>
        <w:t xml:space="preserve"> </w:t>
      </w:r>
      <w:r>
        <w:rPr>
          <w:sz w:val="28"/>
          <w:szCs w:val="28"/>
        </w:rPr>
        <w:t xml:space="preserve">№ </w:t>
      </w:r>
      <w:r w:rsidR="00E91641">
        <w:rPr>
          <w:sz w:val="28"/>
          <w:szCs w:val="28"/>
        </w:rPr>
        <w:t>1193</w:t>
      </w:r>
    </w:p>
    <w:bookmarkEnd w:id="3"/>
    <w:p w14:paraId="482A11F5" w14:textId="77777777" w:rsidR="004C7E86" w:rsidRPr="005A1829" w:rsidRDefault="004C7E86" w:rsidP="004C7E86">
      <w:pPr>
        <w:jc w:val="center"/>
        <w:rPr>
          <w:bCs/>
          <w:sz w:val="28"/>
          <w:szCs w:val="28"/>
        </w:rPr>
      </w:pPr>
    </w:p>
    <w:p w14:paraId="10FFC856" w14:textId="77777777" w:rsidR="004C7E86" w:rsidRPr="005A1829" w:rsidRDefault="004C7E86" w:rsidP="004C7E86">
      <w:pPr>
        <w:jc w:val="center"/>
        <w:rPr>
          <w:bCs/>
          <w:sz w:val="28"/>
          <w:szCs w:val="28"/>
        </w:rPr>
      </w:pPr>
    </w:p>
    <w:p w14:paraId="3FB54709" w14:textId="77777777" w:rsidR="004C7E86" w:rsidRPr="005A1829" w:rsidRDefault="004C7E86" w:rsidP="004C7E86">
      <w:pPr>
        <w:jc w:val="center"/>
        <w:rPr>
          <w:bCs/>
          <w:sz w:val="28"/>
          <w:szCs w:val="28"/>
          <w:lang w:eastAsia="en-US"/>
        </w:rPr>
      </w:pPr>
      <w:bookmarkStart w:id="4" w:name="_Toc480201778"/>
      <w:bookmarkStart w:id="5" w:name="_Toc494120357"/>
    </w:p>
    <w:p w14:paraId="2872FC2A" w14:textId="77777777" w:rsidR="004C7E86" w:rsidRPr="005A1829" w:rsidRDefault="004C7E86" w:rsidP="004C7E86">
      <w:pPr>
        <w:jc w:val="center"/>
        <w:rPr>
          <w:bCs/>
          <w:sz w:val="28"/>
          <w:szCs w:val="28"/>
          <w:lang w:eastAsia="en-US"/>
        </w:rPr>
      </w:pPr>
    </w:p>
    <w:p w14:paraId="5E408D34" w14:textId="77777777" w:rsidR="004C7E86" w:rsidRPr="005A1829" w:rsidRDefault="004C7E86" w:rsidP="004C7E86">
      <w:pPr>
        <w:jc w:val="center"/>
        <w:rPr>
          <w:bCs/>
          <w:sz w:val="28"/>
          <w:szCs w:val="28"/>
          <w:lang w:eastAsia="en-US"/>
        </w:rPr>
      </w:pPr>
    </w:p>
    <w:p w14:paraId="6D75FBB3" w14:textId="77777777" w:rsidR="004C7E86" w:rsidRPr="005A1829" w:rsidRDefault="004C7E86" w:rsidP="004C7E86">
      <w:pPr>
        <w:jc w:val="center"/>
        <w:rPr>
          <w:bCs/>
          <w:sz w:val="28"/>
          <w:szCs w:val="28"/>
          <w:lang w:eastAsia="en-US"/>
        </w:rPr>
      </w:pPr>
    </w:p>
    <w:p w14:paraId="6245ECE0" w14:textId="77777777" w:rsidR="004C7E86" w:rsidRPr="005A1829" w:rsidRDefault="004C7E86" w:rsidP="004C7E86">
      <w:pPr>
        <w:jc w:val="center"/>
        <w:rPr>
          <w:bCs/>
          <w:sz w:val="28"/>
          <w:szCs w:val="28"/>
          <w:lang w:eastAsia="en-US"/>
        </w:rPr>
      </w:pPr>
    </w:p>
    <w:p w14:paraId="2F9D281D" w14:textId="77777777" w:rsidR="004C7E86" w:rsidRPr="005A1829" w:rsidRDefault="004C7E86" w:rsidP="004C7E86">
      <w:pPr>
        <w:jc w:val="center"/>
        <w:rPr>
          <w:bCs/>
          <w:kern w:val="32"/>
          <w:sz w:val="28"/>
          <w:szCs w:val="28"/>
        </w:rPr>
      </w:pPr>
      <w:r w:rsidRPr="005A1829">
        <w:rPr>
          <w:bCs/>
          <w:kern w:val="32"/>
          <w:sz w:val="28"/>
          <w:szCs w:val="28"/>
        </w:rPr>
        <w:t>Схема водоснабжения и водоотведения</w:t>
      </w:r>
    </w:p>
    <w:p w14:paraId="3B18B91A" w14:textId="77777777" w:rsidR="004C7E86" w:rsidRPr="005A1829" w:rsidRDefault="004C7E86" w:rsidP="004C7E86">
      <w:pPr>
        <w:jc w:val="center"/>
        <w:rPr>
          <w:bCs/>
          <w:kern w:val="32"/>
          <w:sz w:val="28"/>
          <w:szCs w:val="28"/>
        </w:rPr>
      </w:pPr>
      <w:r w:rsidRPr="005A1829">
        <w:rPr>
          <w:bCs/>
          <w:kern w:val="32"/>
          <w:sz w:val="28"/>
          <w:szCs w:val="28"/>
        </w:rPr>
        <w:t>сельских поселений Октябрьского района Ростовской области</w:t>
      </w:r>
    </w:p>
    <w:p w14:paraId="3E81E8BF" w14:textId="77777777" w:rsidR="004C7E86" w:rsidRDefault="004C7E86" w:rsidP="004C7E86">
      <w:pPr>
        <w:jc w:val="center"/>
        <w:rPr>
          <w:bCs/>
          <w:kern w:val="32"/>
          <w:sz w:val="28"/>
          <w:szCs w:val="28"/>
        </w:rPr>
      </w:pPr>
      <w:r w:rsidRPr="005A1829">
        <w:rPr>
          <w:bCs/>
          <w:kern w:val="32"/>
          <w:sz w:val="28"/>
          <w:szCs w:val="28"/>
        </w:rPr>
        <w:t>на период 2021-2035 гг.</w:t>
      </w:r>
    </w:p>
    <w:p w14:paraId="18CABA1C" w14:textId="77777777" w:rsidR="004C7E86" w:rsidRPr="005A1829" w:rsidRDefault="004C7E86" w:rsidP="004C7E86">
      <w:pPr>
        <w:jc w:val="center"/>
        <w:rPr>
          <w:bCs/>
          <w:kern w:val="32"/>
          <w:sz w:val="28"/>
          <w:szCs w:val="28"/>
        </w:rPr>
      </w:pPr>
    </w:p>
    <w:p w14:paraId="34528C07" w14:textId="77777777" w:rsidR="004C7E86" w:rsidRPr="005A1829" w:rsidRDefault="004C7E86" w:rsidP="004C7E86">
      <w:pPr>
        <w:jc w:val="center"/>
        <w:rPr>
          <w:bCs/>
          <w:kern w:val="32"/>
          <w:sz w:val="28"/>
          <w:szCs w:val="28"/>
        </w:rPr>
      </w:pPr>
      <w:r w:rsidRPr="005A1829">
        <w:rPr>
          <w:bCs/>
          <w:kern w:val="32"/>
          <w:sz w:val="28"/>
          <w:szCs w:val="28"/>
        </w:rPr>
        <w:t>актуализированная редакция</w:t>
      </w:r>
    </w:p>
    <w:p w14:paraId="5DD2C9CC" w14:textId="77777777" w:rsidR="004C7E86" w:rsidRPr="005A1829" w:rsidRDefault="004C7E86" w:rsidP="004C7E86">
      <w:pPr>
        <w:jc w:val="center"/>
        <w:rPr>
          <w:bCs/>
          <w:kern w:val="32"/>
          <w:sz w:val="28"/>
          <w:szCs w:val="28"/>
        </w:rPr>
      </w:pPr>
    </w:p>
    <w:p w14:paraId="7A948E78" w14:textId="77777777" w:rsidR="004C7E86" w:rsidRPr="005A1829" w:rsidRDefault="004C7E86" w:rsidP="004C7E86">
      <w:pPr>
        <w:jc w:val="center"/>
        <w:rPr>
          <w:bCs/>
          <w:kern w:val="32"/>
          <w:sz w:val="28"/>
          <w:szCs w:val="28"/>
        </w:rPr>
      </w:pPr>
    </w:p>
    <w:p w14:paraId="302A78FF" w14:textId="77777777" w:rsidR="004C7E86" w:rsidRPr="005A1829" w:rsidRDefault="004C7E86" w:rsidP="004C7E86">
      <w:pPr>
        <w:jc w:val="center"/>
        <w:rPr>
          <w:bCs/>
          <w:kern w:val="32"/>
          <w:sz w:val="28"/>
          <w:szCs w:val="28"/>
        </w:rPr>
      </w:pPr>
    </w:p>
    <w:p w14:paraId="68709B96" w14:textId="77777777" w:rsidR="004C7E86" w:rsidRPr="005A1829" w:rsidRDefault="004C7E86" w:rsidP="004C7E86">
      <w:pPr>
        <w:jc w:val="center"/>
        <w:rPr>
          <w:bCs/>
          <w:kern w:val="32"/>
          <w:sz w:val="28"/>
          <w:szCs w:val="28"/>
        </w:rPr>
      </w:pPr>
    </w:p>
    <w:p w14:paraId="430DB83D" w14:textId="77777777" w:rsidR="004C7E86" w:rsidRPr="005A1829" w:rsidRDefault="004C7E86" w:rsidP="004C7E86">
      <w:pPr>
        <w:jc w:val="center"/>
        <w:rPr>
          <w:bCs/>
          <w:kern w:val="32"/>
          <w:sz w:val="28"/>
          <w:szCs w:val="28"/>
        </w:rPr>
      </w:pPr>
    </w:p>
    <w:p w14:paraId="0061C179" w14:textId="77777777" w:rsidR="004C7E86" w:rsidRPr="005A1829" w:rsidRDefault="004C7E86" w:rsidP="004C7E86">
      <w:pPr>
        <w:jc w:val="center"/>
        <w:rPr>
          <w:bCs/>
          <w:kern w:val="32"/>
          <w:sz w:val="28"/>
          <w:szCs w:val="28"/>
        </w:rPr>
      </w:pPr>
    </w:p>
    <w:p w14:paraId="4147F31B" w14:textId="77777777" w:rsidR="004C7E86" w:rsidRPr="005A1829" w:rsidRDefault="004C7E86" w:rsidP="004C7E86">
      <w:pPr>
        <w:jc w:val="center"/>
        <w:rPr>
          <w:bCs/>
          <w:kern w:val="32"/>
          <w:sz w:val="28"/>
          <w:szCs w:val="28"/>
        </w:rPr>
      </w:pPr>
    </w:p>
    <w:p w14:paraId="00463CD6" w14:textId="77777777" w:rsidR="004C7E86" w:rsidRPr="005A1829" w:rsidRDefault="004C7E86" w:rsidP="004C7E86">
      <w:pPr>
        <w:jc w:val="center"/>
        <w:rPr>
          <w:bCs/>
          <w:kern w:val="32"/>
          <w:sz w:val="28"/>
          <w:szCs w:val="28"/>
        </w:rPr>
      </w:pPr>
    </w:p>
    <w:p w14:paraId="2198A06E" w14:textId="77777777" w:rsidR="004C7E86" w:rsidRPr="005A1829" w:rsidRDefault="004C7E86" w:rsidP="004C7E86">
      <w:pPr>
        <w:jc w:val="center"/>
        <w:rPr>
          <w:bCs/>
          <w:kern w:val="32"/>
          <w:sz w:val="28"/>
          <w:szCs w:val="28"/>
        </w:rPr>
      </w:pPr>
    </w:p>
    <w:p w14:paraId="774F68C3" w14:textId="77777777" w:rsidR="004C7E86" w:rsidRPr="005A1829" w:rsidRDefault="004C7E86" w:rsidP="004C7E86">
      <w:pPr>
        <w:jc w:val="center"/>
        <w:rPr>
          <w:bCs/>
          <w:kern w:val="32"/>
          <w:sz w:val="28"/>
          <w:szCs w:val="28"/>
        </w:rPr>
      </w:pPr>
    </w:p>
    <w:p w14:paraId="3C72F009" w14:textId="77777777" w:rsidR="004C7E86" w:rsidRPr="005A1829" w:rsidRDefault="004C7E86" w:rsidP="004C7E86">
      <w:pPr>
        <w:jc w:val="center"/>
        <w:rPr>
          <w:bCs/>
          <w:kern w:val="32"/>
          <w:sz w:val="28"/>
          <w:szCs w:val="28"/>
        </w:rPr>
      </w:pPr>
    </w:p>
    <w:p w14:paraId="206F5207" w14:textId="77777777" w:rsidR="004C7E86" w:rsidRPr="005A1829" w:rsidRDefault="004C7E86" w:rsidP="004C7E86">
      <w:pPr>
        <w:jc w:val="center"/>
        <w:rPr>
          <w:bCs/>
          <w:kern w:val="32"/>
          <w:sz w:val="28"/>
          <w:szCs w:val="28"/>
        </w:rPr>
      </w:pPr>
    </w:p>
    <w:p w14:paraId="69AA9854" w14:textId="77777777" w:rsidR="004C7E86" w:rsidRPr="005A1829" w:rsidRDefault="004C7E86" w:rsidP="004C7E86">
      <w:pPr>
        <w:jc w:val="center"/>
        <w:rPr>
          <w:bCs/>
          <w:kern w:val="32"/>
          <w:sz w:val="28"/>
          <w:szCs w:val="28"/>
        </w:rPr>
      </w:pPr>
    </w:p>
    <w:p w14:paraId="50A2BAC9" w14:textId="77777777" w:rsidR="004C7E86" w:rsidRDefault="004C7E86" w:rsidP="004C7E86">
      <w:pPr>
        <w:jc w:val="center"/>
        <w:rPr>
          <w:bCs/>
          <w:kern w:val="32"/>
          <w:sz w:val="28"/>
          <w:szCs w:val="28"/>
        </w:rPr>
      </w:pPr>
    </w:p>
    <w:p w14:paraId="0DE49CEB" w14:textId="77777777" w:rsidR="004C7E86" w:rsidRPr="005A1829" w:rsidRDefault="004C7E86" w:rsidP="004C7E86">
      <w:pPr>
        <w:jc w:val="center"/>
        <w:rPr>
          <w:bCs/>
          <w:kern w:val="32"/>
          <w:sz w:val="28"/>
          <w:szCs w:val="28"/>
        </w:rPr>
      </w:pPr>
    </w:p>
    <w:p w14:paraId="1664AC6E" w14:textId="77777777" w:rsidR="004C7E86" w:rsidRPr="005A1829" w:rsidRDefault="004C7E86" w:rsidP="004C7E86">
      <w:pPr>
        <w:jc w:val="center"/>
        <w:rPr>
          <w:bCs/>
          <w:kern w:val="32"/>
          <w:sz w:val="28"/>
          <w:szCs w:val="28"/>
        </w:rPr>
      </w:pPr>
    </w:p>
    <w:p w14:paraId="2F37AF42" w14:textId="77777777" w:rsidR="004C7E86" w:rsidRPr="005A1829" w:rsidRDefault="004C7E86" w:rsidP="004C7E86">
      <w:pPr>
        <w:jc w:val="center"/>
        <w:rPr>
          <w:bCs/>
          <w:kern w:val="32"/>
          <w:sz w:val="28"/>
          <w:szCs w:val="28"/>
        </w:rPr>
      </w:pPr>
    </w:p>
    <w:p w14:paraId="064B52C4" w14:textId="77777777" w:rsidR="004C7E86" w:rsidRPr="005A1829" w:rsidRDefault="004C7E86" w:rsidP="004C7E86">
      <w:pPr>
        <w:jc w:val="center"/>
        <w:rPr>
          <w:bCs/>
          <w:kern w:val="32"/>
          <w:sz w:val="28"/>
          <w:szCs w:val="28"/>
        </w:rPr>
      </w:pPr>
    </w:p>
    <w:p w14:paraId="12B2F03D" w14:textId="77777777" w:rsidR="004C7E86" w:rsidRPr="005A1829" w:rsidRDefault="004C7E86" w:rsidP="004C7E86">
      <w:pPr>
        <w:jc w:val="center"/>
        <w:rPr>
          <w:bCs/>
          <w:kern w:val="32"/>
          <w:sz w:val="28"/>
          <w:szCs w:val="28"/>
        </w:rPr>
      </w:pPr>
    </w:p>
    <w:p w14:paraId="75B70F20" w14:textId="77777777" w:rsidR="004C7E86" w:rsidRPr="005A1829" w:rsidRDefault="004C7E86" w:rsidP="004C7E86">
      <w:pPr>
        <w:jc w:val="center"/>
        <w:rPr>
          <w:bCs/>
          <w:kern w:val="32"/>
          <w:sz w:val="28"/>
          <w:szCs w:val="28"/>
        </w:rPr>
      </w:pPr>
    </w:p>
    <w:p w14:paraId="0ACC3CF5" w14:textId="77777777" w:rsidR="004C7E86" w:rsidRPr="005A1829" w:rsidRDefault="004C7E86" w:rsidP="004C7E86">
      <w:pPr>
        <w:jc w:val="center"/>
        <w:rPr>
          <w:bCs/>
          <w:kern w:val="32"/>
          <w:sz w:val="28"/>
          <w:szCs w:val="28"/>
        </w:rPr>
      </w:pPr>
    </w:p>
    <w:p w14:paraId="584B4012" w14:textId="77777777" w:rsidR="004C7E86" w:rsidRPr="005A1829" w:rsidRDefault="004C7E86" w:rsidP="004C7E86">
      <w:pPr>
        <w:jc w:val="center"/>
        <w:rPr>
          <w:bCs/>
          <w:kern w:val="32"/>
          <w:sz w:val="28"/>
          <w:szCs w:val="28"/>
        </w:rPr>
      </w:pPr>
    </w:p>
    <w:p w14:paraId="59E5CDCD" w14:textId="77777777" w:rsidR="004C7E86" w:rsidRPr="005A1829" w:rsidRDefault="004C7E86" w:rsidP="004C7E86">
      <w:pPr>
        <w:jc w:val="center"/>
        <w:rPr>
          <w:bCs/>
          <w:kern w:val="32"/>
          <w:sz w:val="28"/>
          <w:szCs w:val="28"/>
        </w:rPr>
      </w:pPr>
    </w:p>
    <w:p w14:paraId="60151474" w14:textId="77777777" w:rsidR="004C7E86" w:rsidRPr="005A1829" w:rsidRDefault="004C7E86" w:rsidP="004C7E86">
      <w:pPr>
        <w:jc w:val="center"/>
        <w:rPr>
          <w:bCs/>
          <w:kern w:val="32"/>
          <w:sz w:val="28"/>
          <w:szCs w:val="28"/>
        </w:rPr>
      </w:pPr>
    </w:p>
    <w:p w14:paraId="4CBB2CE6" w14:textId="77777777" w:rsidR="004C7E86" w:rsidRPr="005A1829" w:rsidRDefault="004C7E86" w:rsidP="00A64E0B">
      <w:pPr>
        <w:rPr>
          <w:bCs/>
          <w:kern w:val="32"/>
          <w:sz w:val="28"/>
          <w:szCs w:val="28"/>
        </w:rPr>
      </w:pPr>
    </w:p>
    <w:p w14:paraId="43B65E07" w14:textId="77777777" w:rsidR="004C7E86" w:rsidRPr="002B05AB" w:rsidRDefault="004C7E86" w:rsidP="004C7E86">
      <w:pPr>
        <w:jc w:val="center"/>
        <w:rPr>
          <w:b/>
          <w:sz w:val="28"/>
          <w:szCs w:val="28"/>
        </w:rPr>
      </w:pPr>
      <w:bookmarkStart w:id="6" w:name="_Hlk174280127"/>
      <w:bookmarkStart w:id="7" w:name="_Hlk174279849"/>
      <w:r w:rsidRPr="005A1829">
        <w:rPr>
          <w:bCs/>
          <w:kern w:val="32"/>
          <w:sz w:val="28"/>
          <w:szCs w:val="28"/>
        </w:rPr>
        <w:t>п</w:t>
      </w:r>
      <w:r>
        <w:rPr>
          <w:bCs/>
          <w:kern w:val="32"/>
          <w:sz w:val="28"/>
          <w:szCs w:val="28"/>
        </w:rPr>
        <w:t>гт</w:t>
      </w:r>
      <w:bookmarkEnd w:id="6"/>
      <w:r w:rsidRPr="005A1829">
        <w:rPr>
          <w:bCs/>
          <w:kern w:val="32"/>
          <w:sz w:val="28"/>
          <w:szCs w:val="28"/>
        </w:rPr>
        <w:t>. Каменоломни</w:t>
      </w:r>
      <w:r>
        <w:rPr>
          <w:bCs/>
          <w:kern w:val="32"/>
          <w:sz w:val="28"/>
          <w:szCs w:val="28"/>
        </w:rPr>
        <w:t xml:space="preserve">, </w:t>
      </w:r>
      <w:r w:rsidRPr="005A1829">
        <w:rPr>
          <w:bCs/>
          <w:kern w:val="32"/>
          <w:sz w:val="28"/>
          <w:szCs w:val="28"/>
        </w:rPr>
        <w:t>2024 г.</w:t>
      </w:r>
      <w:bookmarkEnd w:id="7"/>
      <w:r w:rsidRPr="002B05AB">
        <w:rPr>
          <w:b/>
          <w:sz w:val="28"/>
          <w:szCs w:val="28"/>
        </w:rPr>
        <w:br w:type="page"/>
      </w:r>
    </w:p>
    <w:p w14:paraId="464210A7" w14:textId="77777777" w:rsidR="004C7E86" w:rsidRPr="00451F04" w:rsidRDefault="004C7E86" w:rsidP="004C7E86">
      <w:pPr>
        <w:jc w:val="center"/>
        <w:rPr>
          <w:b/>
          <w:sz w:val="28"/>
          <w:szCs w:val="28"/>
        </w:rPr>
      </w:pPr>
      <w:r w:rsidRPr="00451F04">
        <w:rPr>
          <w:b/>
          <w:sz w:val="28"/>
          <w:szCs w:val="28"/>
        </w:rPr>
        <w:lastRenderedPageBreak/>
        <w:t>ОГЛАВЛЕНИЕ</w:t>
      </w:r>
    </w:p>
    <w:p w14:paraId="6F85B5E6" w14:textId="77777777" w:rsidR="004C7E86" w:rsidRDefault="004C7E86" w:rsidP="004C7E86">
      <w:pPr>
        <w:jc w:val="center"/>
        <w:rPr>
          <w:bCs/>
        </w:rPr>
      </w:pPr>
    </w:p>
    <w:sdt>
      <w:sdtPr>
        <w:rPr>
          <w:rFonts w:ascii="Times New Roman" w:hAnsi="Times New Roman"/>
          <w:b w:val="0"/>
          <w:bCs w:val="0"/>
          <w:color w:val="auto"/>
          <w:sz w:val="24"/>
          <w:szCs w:val="24"/>
          <w:lang w:val="ru-RU" w:eastAsia="ru-RU"/>
        </w:rPr>
        <w:id w:val="35707988"/>
        <w:docPartObj>
          <w:docPartGallery w:val="Table of Contents"/>
          <w:docPartUnique/>
        </w:docPartObj>
      </w:sdtPr>
      <w:sdtContent>
        <w:p w14:paraId="4777B205" w14:textId="772BF36B" w:rsidR="004C7E86" w:rsidRDefault="004C7E86">
          <w:pPr>
            <w:pStyle w:val="afffff1"/>
          </w:pPr>
        </w:p>
        <w:p w14:paraId="167C693F" w14:textId="0FB358C1" w:rsidR="004C7E86" w:rsidRPr="004C7E86" w:rsidRDefault="004C7E86" w:rsidP="004C7E86">
          <w:pPr>
            <w:pStyle w:val="3c"/>
            <w:tabs>
              <w:tab w:val="right" w:leader="dot" w:pos="9770"/>
            </w:tabs>
            <w:ind w:left="0"/>
            <w:jc w:val="both"/>
            <w:rPr>
              <w:rFonts w:eastAsiaTheme="minorEastAsia"/>
              <w:noProof/>
              <w:color w:val="auto"/>
              <w:sz w:val="24"/>
              <w:szCs w:val="24"/>
            </w:rPr>
          </w:pPr>
          <w:r>
            <w:fldChar w:fldCharType="begin"/>
          </w:r>
          <w:r>
            <w:instrText xml:space="preserve"> TOC \o "1-3" \h \z \u </w:instrText>
          </w:r>
          <w:r>
            <w:fldChar w:fldCharType="separate"/>
          </w:r>
          <w:hyperlink w:anchor="_Toc178688154" w:history="1">
            <w:r w:rsidRPr="004C7E86">
              <w:rPr>
                <w:rStyle w:val="af3"/>
                <w:b/>
                <w:noProof/>
                <w:kern w:val="28"/>
                <w:sz w:val="24"/>
                <w:szCs w:val="24"/>
              </w:rPr>
              <w:t>Глава 1 «СХЕМА ВОДОСНАБЖЕНИЯ»</w:t>
            </w:r>
            <w:r w:rsidRPr="004C7E86">
              <w:rPr>
                <w:noProof/>
                <w:webHidden/>
                <w:sz w:val="24"/>
                <w:szCs w:val="24"/>
              </w:rPr>
              <w:tab/>
            </w:r>
            <w:r w:rsidRPr="004C7E86">
              <w:rPr>
                <w:noProof/>
                <w:webHidden/>
                <w:sz w:val="24"/>
                <w:szCs w:val="24"/>
              </w:rPr>
              <w:fldChar w:fldCharType="begin"/>
            </w:r>
            <w:r w:rsidRPr="004C7E86">
              <w:rPr>
                <w:noProof/>
                <w:webHidden/>
                <w:sz w:val="24"/>
                <w:szCs w:val="24"/>
              </w:rPr>
              <w:instrText xml:space="preserve"> PAGEREF _Toc178688154 \h </w:instrText>
            </w:r>
            <w:r w:rsidRPr="004C7E86">
              <w:rPr>
                <w:noProof/>
                <w:webHidden/>
                <w:sz w:val="24"/>
                <w:szCs w:val="24"/>
              </w:rPr>
            </w:r>
            <w:r w:rsidRPr="004C7E86">
              <w:rPr>
                <w:noProof/>
                <w:webHidden/>
                <w:sz w:val="24"/>
                <w:szCs w:val="24"/>
              </w:rPr>
              <w:fldChar w:fldCharType="separate"/>
            </w:r>
            <w:r w:rsidR="00AE0ADA">
              <w:rPr>
                <w:noProof/>
                <w:webHidden/>
                <w:sz w:val="24"/>
                <w:szCs w:val="24"/>
              </w:rPr>
              <w:t>8</w:t>
            </w:r>
            <w:r w:rsidRPr="004C7E86">
              <w:rPr>
                <w:noProof/>
                <w:webHidden/>
                <w:sz w:val="24"/>
                <w:szCs w:val="24"/>
              </w:rPr>
              <w:fldChar w:fldCharType="end"/>
            </w:r>
          </w:hyperlink>
        </w:p>
        <w:p w14:paraId="3DDE5F77"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155" w:history="1">
            <w:r w:rsidR="004C7E86" w:rsidRPr="004C7E86">
              <w:rPr>
                <w:rStyle w:val="af3"/>
                <w:b/>
                <w:noProof/>
                <w:kern w:val="28"/>
                <w:sz w:val="24"/>
                <w:szCs w:val="24"/>
              </w:rPr>
              <w:t>1.1. Технико-экономическое состояние централизованных систем водоснабжения поселений октябрьского района</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_Toc178688155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8</w:t>
            </w:r>
            <w:r w:rsidR="004C7E86" w:rsidRPr="004C7E86">
              <w:rPr>
                <w:noProof/>
                <w:webHidden/>
                <w:sz w:val="24"/>
                <w:szCs w:val="24"/>
              </w:rPr>
              <w:fldChar w:fldCharType="end"/>
            </w:r>
          </w:hyperlink>
        </w:p>
        <w:p w14:paraId="1701404F"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56" w:history="1">
            <w:r w:rsidR="004C7E86" w:rsidRPr="004C7E86">
              <w:rPr>
                <w:rStyle w:val="af3"/>
                <w:b/>
                <w:bCs/>
                <w:noProof/>
                <w:sz w:val="24"/>
                <w:szCs w:val="24"/>
              </w:rPr>
              <w:t>1.1.1. Описание системы и структуры водоснабжения поселений и деление территории поселений на эксплуатационные зоны</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_Toc178688156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8</w:t>
            </w:r>
            <w:r w:rsidR="004C7E86" w:rsidRPr="004C7E86">
              <w:rPr>
                <w:noProof/>
                <w:webHidden/>
                <w:sz w:val="24"/>
                <w:szCs w:val="24"/>
              </w:rPr>
              <w:fldChar w:fldCharType="end"/>
            </w:r>
          </w:hyperlink>
        </w:p>
        <w:p w14:paraId="260CD5A4"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57" w:history="1">
            <w:r w:rsidR="004C7E86" w:rsidRPr="004C7E86">
              <w:rPr>
                <w:rStyle w:val="af3"/>
                <w:b/>
                <w:bCs/>
                <w:noProof/>
                <w:sz w:val="24"/>
                <w:szCs w:val="24"/>
              </w:rPr>
              <w:t>1.1.2.</w:t>
            </w:r>
            <w:r w:rsidR="004C7E86" w:rsidRPr="004C7E86">
              <w:rPr>
                <w:rStyle w:val="af3"/>
                <w:b/>
                <w:noProof/>
                <w:sz w:val="24"/>
                <w:szCs w:val="24"/>
              </w:rPr>
              <w:t xml:space="preserve"> Описание территорий сельских поселений, не охваченных централизованными системами водоснабжения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_Toc178688157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26</w:t>
            </w:r>
            <w:r w:rsidR="004C7E86" w:rsidRPr="004C7E86">
              <w:rPr>
                <w:noProof/>
                <w:webHidden/>
                <w:sz w:val="24"/>
                <w:szCs w:val="24"/>
              </w:rPr>
              <w:fldChar w:fldCharType="end"/>
            </w:r>
          </w:hyperlink>
        </w:p>
        <w:p w14:paraId="556CBE3B"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58" w:history="1">
            <w:r w:rsidR="004C7E86" w:rsidRPr="004C7E86">
              <w:rPr>
                <w:rStyle w:val="af3"/>
                <w:b/>
                <w:bCs/>
                <w:noProof/>
                <w:sz w:val="24"/>
                <w:szCs w:val="24"/>
              </w:rPr>
              <w:t>1.1.3.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_Toc178688158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26</w:t>
            </w:r>
            <w:r w:rsidR="004C7E86" w:rsidRPr="004C7E86">
              <w:rPr>
                <w:noProof/>
                <w:webHidden/>
                <w:sz w:val="24"/>
                <w:szCs w:val="24"/>
              </w:rPr>
              <w:fldChar w:fldCharType="end"/>
            </w:r>
          </w:hyperlink>
        </w:p>
        <w:p w14:paraId="47CACC7A"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59" w:history="1">
            <w:r w:rsidR="004C7E86" w:rsidRPr="004C7E86">
              <w:rPr>
                <w:rStyle w:val="af3"/>
                <w:b/>
                <w:bCs/>
                <w:noProof/>
                <w:sz w:val="24"/>
                <w:szCs w:val="24"/>
              </w:rPr>
              <w:t>1.1.4. Описание результатов технического обследования</w:t>
            </w:r>
            <w:r w:rsidR="004C7E86" w:rsidRPr="004C7E86">
              <w:rPr>
                <w:rStyle w:val="af3"/>
                <w:bCs/>
                <w:noProof/>
                <w:sz w:val="24"/>
                <w:szCs w:val="24"/>
              </w:rPr>
              <w:t xml:space="preserve"> </w:t>
            </w:r>
            <w:r w:rsidR="004C7E86" w:rsidRPr="004C7E86">
              <w:rPr>
                <w:rStyle w:val="af3"/>
                <w:b/>
                <w:bCs/>
                <w:noProof/>
                <w:sz w:val="24"/>
                <w:szCs w:val="24"/>
              </w:rPr>
              <w:t>централизованных систем водоснабжения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_Toc178688159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28</w:t>
            </w:r>
            <w:r w:rsidR="004C7E86" w:rsidRPr="004C7E86">
              <w:rPr>
                <w:noProof/>
                <w:webHidden/>
                <w:sz w:val="24"/>
                <w:szCs w:val="24"/>
              </w:rPr>
              <w:fldChar w:fldCharType="end"/>
            </w:r>
          </w:hyperlink>
        </w:p>
        <w:p w14:paraId="4A134581" w14:textId="77777777" w:rsidR="004C7E86" w:rsidRPr="004C7E86" w:rsidRDefault="00A64E0B" w:rsidP="004C7E86">
          <w:pPr>
            <w:pStyle w:val="3c"/>
            <w:tabs>
              <w:tab w:val="right" w:leader="dot" w:pos="9770"/>
            </w:tabs>
            <w:jc w:val="both"/>
            <w:rPr>
              <w:rFonts w:eastAsiaTheme="minorEastAsia"/>
              <w:noProof/>
              <w:color w:val="auto"/>
              <w:sz w:val="24"/>
              <w:szCs w:val="24"/>
            </w:rPr>
          </w:pPr>
          <w:hyperlink w:anchor="_Toc178688160" w:history="1">
            <w:r w:rsidR="004C7E86" w:rsidRPr="004C7E86">
              <w:rPr>
                <w:rStyle w:val="af3"/>
                <w:b/>
                <w:bCs/>
                <w:noProof/>
                <w:sz w:val="24"/>
                <w:szCs w:val="24"/>
              </w:rPr>
              <w:t>1.1.4.1.</w:t>
            </w:r>
            <w:r w:rsidR="004C7E86" w:rsidRPr="004C7E86">
              <w:rPr>
                <w:rStyle w:val="af3"/>
                <w:b/>
                <w:noProof/>
                <w:sz w:val="24"/>
                <w:szCs w:val="24"/>
              </w:rPr>
              <w:t xml:space="preserve"> Описание состояния существующих источников водоснабжения и водозаборных сооружений</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_Toc178688160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28</w:t>
            </w:r>
            <w:r w:rsidR="004C7E86" w:rsidRPr="004C7E86">
              <w:rPr>
                <w:noProof/>
                <w:webHidden/>
                <w:sz w:val="24"/>
                <w:szCs w:val="24"/>
              </w:rPr>
              <w:fldChar w:fldCharType="end"/>
            </w:r>
          </w:hyperlink>
        </w:p>
        <w:p w14:paraId="605E2FE4" w14:textId="77777777" w:rsidR="004C7E86" w:rsidRPr="004C7E86" w:rsidRDefault="00A64E0B" w:rsidP="004C7E86">
          <w:pPr>
            <w:pStyle w:val="3c"/>
            <w:tabs>
              <w:tab w:val="right" w:leader="dot" w:pos="9770"/>
            </w:tabs>
            <w:jc w:val="both"/>
            <w:rPr>
              <w:rFonts w:eastAsiaTheme="minorEastAsia"/>
              <w:noProof/>
              <w:color w:val="auto"/>
              <w:sz w:val="24"/>
              <w:szCs w:val="24"/>
            </w:rPr>
          </w:pPr>
          <w:hyperlink w:anchor="_Toc178688161" w:history="1">
            <w:r w:rsidR="004C7E86" w:rsidRPr="004C7E86">
              <w:rPr>
                <w:rStyle w:val="af3"/>
                <w:b/>
                <w:bCs/>
                <w:noProof/>
                <w:sz w:val="24"/>
                <w:szCs w:val="24"/>
              </w:rPr>
              <w:t>1.1.4.2.</w:t>
            </w:r>
            <w:r w:rsidR="004C7E86" w:rsidRPr="004C7E86">
              <w:rPr>
                <w:rStyle w:val="af3"/>
                <w:b/>
                <w:noProof/>
                <w:sz w:val="24"/>
                <w:szCs w:val="24"/>
              </w:rPr>
              <w:t xml:space="preserve">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_Toc178688161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32</w:t>
            </w:r>
            <w:r w:rsidR="004C7E86" w:rsidRPr="004C7E86">
              <w:rPr>
                <w:noProof/>
                <w:webHidden/>
                <w:sz w:val="24"/>
                <w:szCs w:val="24"/>
              </w:rPr>
              <w:fldChar w:fldCharType="end"/>
            </w:r>
          </w:hyperlink>
        </w:p>
        <w:p w14:paraId="1860295A" w14:textId="77777777" w:rsidR="004C7E86" w:rsidRPr="004C7E86" w:rsidRDefault="00A64E0B" w:rsidP="004C7E86">
          <w:pPr>
            <w:pStyle w:val="3c"/>
            <w:tabs>
              <w:tab w:val="right" w:leader="dot" w:pos="9770"/>
            </w:tabs>
            <w:jc w:val="both"/>
            <w:rPr>
              <w:rFonts w:eastAsiaTheme="minorEastAsia"/>
              <w:noProof/>
              <w:color w:val="auto"/>
              <w:sz w:val="24"/>
              <w:szCs w:val="24"/>
            </w:rPr>
          </w:pPr>
          <w:hyperlink w:anchor="_Toc178688162" w:history="1">
            <w:r w:rsidR="004C7E86" w:rsidRPr="004C7E86">
              <w:rPr>
                <w:rStyle w:val="af3"/>
                <w:b/>
                <w:bCs/>
                <w:noProof/>
                <w:sz w:val="24"/>
                <w:szCs w:val="24"/>
              </w:rPr>
              <w:t>1.1.4.3.</w:t>
            </w:r>
            <w:r w:rsidR="004C7E86" w:rsidRPr="004C7E86">
              <w:rPr>
                <w:rStyle w:val="af3"/>
                <w:b/>
                <w:noProof/>
                <w:sz w:val="24"/>
                <w:szCs w:val="24"/>
              </w:rPr>
              <w:t xml:space="preserve">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_Toc178688162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38</w:t>
            </w:r>
            <w:r w:rsidR="004C7E86" w:rsidRPr="004C7E86">
              <w:rPr>
                <w:noProof/>
                <w:webHidden/>
                <w:sz w:val="24"/>
                <w:szCs w:val="24"/>
              </w:rPr>
              <w:fldChar w:fldCharType="end"/>
            </w:r>
          </w:hyperlink>
        </w:p>
        <w:p w14:paraId="3C1F2E46" w14:textId="77777777" w:rsidR="004C7E86" w:rsidRPr="004C7E86" w:rsidRDefault="00A64E0B" w:rsidP="004C7E86">
          <w:pPr>
            <w:pStyle w:val="3c"/>
            <w:tabs>
              <w:tab w:val="right" w:leader="dot" w:pos="9770"/>
            </w:tabs>
            <w:jc w:val="both"/>
            <w:rPr>
              <w:rFonts w:eastAsiaTheme="minorEastAsia"/>
              <w:noProof/>
              <w:color w:val="auto"/>
              <w:sz w:val="24"/>
              <w:szCs w:val="24"/>
            </w:rPr>
          </w:pPr>
          <w:hyperlink w:anchor="_Toc178688163" w:history="1">
            <w:r w:rsidR="004C7E86" w:rsidRPr="004C7E86">
              <w:rPr>
                <w:rStyle w:val="af3"/>
                <w:b/>
                <w:bCs/>
                <w:noProof/>
                <w:sz w:val="24"/>
                <w:szCs w:val="24"/>
              </w:rPr>
              <w:t>1.1.4.4.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_Toc178688163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41</w:t>
            </w:r>
            <w:r w:rsidR="004C7E86" w:rsidRPr="004C7E86">
              <w:rPr>
                <w:noProof/>
                <w:webHidden/>
                <w:sz w:val="24"/>
                <w:szCs w:val="24"/>
              </w:rPr>
              <w:fldChar w:fldCharType="end"/>
            </w:r>
          </w:hyperlink>
        </w:p>
        <w:p w14:paraId="133EFF56" w14:textId="77777777" w:rsidR="004C7E86" w:rsidRPr="004C7E86" w:rsidRDefault="00A64E0B" w:rsidP="004C7E86">
          <w:pPr>
            <w:pStyle w:val="3c"/>
            <w:tabs>
              <w:tab w:val="right" w:leader="dot" w:pos="9770"/>
            </w:tabs>
            <w:jc w:val="both"/>
            <w:rPr>
              <w:rFonts w:eastAsiaTheme="minorEastAsia"/>
              <w:noProof/>
              <w:color w:val="auto"/>
              <w:sz w:val="24"/>
              <w:szCs w:val="24"/>
            </w:rPr>
          </w:pPr>
          <w:hyperlink w:anchor="_Toc178688164" w:history="1">
            <w:r w:rsidR="004C7E86" w:rsidRPr="004C7E86">
              <w:rPr>
                <w:rStyle w:val="af3"/>
                <w:b/>
                <w:bCs/>
                <w:noProof/>
                <w:sz w:val="24"/>
                <w:szCs w:val="24"/>
              </w:rPr>
              <w:t>1.1.4.5.</w:t>
            </w:r>
            <w:r w:rsidR="004C7E86" w:rsidRPr="004C7E86">
              <w:rPr>
                <w:rStyle w:val="af3"/>
                <w:noProof/>
                <w:sz w:val="24"/>
                <w:szCs w:val="24"/>
              </w:rPr>
              <w:t xml:space="preserve"> </w:t>
            </w:r>
            <w:r w:rsidR="004C7E86" w:rsidRPr="004C7E86">
              <w:rPr>
                <w:rStyle w:val="af3"/>
                <w:b/>
                <w:bCs/>
                <w:noProof/>
                <w:sz w:val="24"/>
                <w:szCs w:val="24"/>
              </w:rPr>
              <w:t>Описание существующих технических и технологических проблем в водоснабжении муниципального образования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_Toc178688164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44</w:t>
            </w:r>
            <w:r w:rsidR="004C7E86" w:rsidRPr="004C7E86">
              <w:rPr>
                <w:noProof/>
                <w:webHidden/>
                <w:sz w:val="24"/>
                <w:szCs w:val="24"/>
              </w:rPr>
              <w:fldChar w:fldCharType="end"/>
            </w:r>
          </w:hyperlink>
        </w:p>
        <w:p w14:paraId="72D639CA" w14:textId="77777777" w:rsidR="004C7E86" w:rsidRPr="004C7E86" w:rsidRDefault="00A64E0B" w:rsidP="004C7E86">
          <w:pPr>
            <w:pStyle w:val="3c"/>
            <w:tabs>
              <w:tab w:val="right" w:leader="dot" w:pos="9770"/>
            </w:tabs>
            <w:jc w:val="both"/>
            <w:rPr>
              <w:rFonts w:eastAsiaTheme="minorEastAsia"/>
              <w:noProof/>
              <w:color w:val="auto"/>
              <w:sz w:val="24"/>
              <w:szCs w:val="24"/>
            </w:rPr>
          </w:pPr>
          <w:hyperlink w:anchor="_Toc178688165" w:history="1">
            <w:r w:rsidR="004C7E86" w:rsidRPr="004C7E86">
              <w:rPr>
                <w:rStyle w:val="af3"/>
                <w:b/>
                <w:bCs/>
                <w:noProof/>
                <w:sz w:val="24"/>
                <w:szCs w:val="24"/>
              </w:rPr>
              <w:t>1.1.4.6.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_Toc178688165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45</w:t>
            </w:r>
            <w:r w:rsidR="004C7E86" w:rsidRPr="004C7E86">
              <w:rPr>
                <w:noProof/>
                <w:webHidden/>
                <w:sz w:val="24"/>
                <w:szCs w:val="24"/>
              </w:rPr>
              <w:fldChar w:fldCharType="end"/>
            </w:r>
          </w:hyperlink>
        </w:p>
        <w:p w14:paraId="1F73F963"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66" w:history="1">
            <w:r w:rsidR="004C7E86" w:rsidRPr="004C7E86">
              <w:rPr>
                <w:rStyle w:val="af3"/>
                <w:b/>
                <w:bCs/>
                <w:noProof/>
                <w:sz w:val="24"/>
                <w:szCs w:val="24"/>
              </w:rPr>
              <w:t>1.1.5.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_Toc178688166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45</w:t>
            </w:r>
            <w:r w:rsidR="004C7E86" w:rsidRPr="004C7E86">
              <w:rPr>
                <w:noProof/>
                <w:webHidden/>
                <w:sz w:val="24"/>
                <w:szCs w:val="24"/>
              </w:rPr>
              <w:fldChar w:fldCharType="end"/>
            </w:r>
          </w:hyperlink>
        </w:p>
        <w:p w14:paraId="3F33204F"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67" w:history="1">
            <w:r w:rsidR="004C7E86" w:rsidRPr="004C7E86">
              <w:rPr>
                <w:rStyle w:val="af3"/>
                <w:b/>
                <w:bCs/>
                <w:noProof/>
                <w:sz w:val="24"/>
                <w:szCs w:val="24"/>
              </w:rPr>
              <w:t>1.1.6.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_Toc178688167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45</w:t>
            </w:r>
            <w:r w:rsidR="004C7E86" w:rsidRPr="004C7E86">
              <w:rPr>
                <w:noProof/>
                <w:webHidden/>
                <w:sz w:val="24"/>
                <w:szCs w:val="24"/>
              </w:rPr>
              <w:fldChar w:fldCharType="end"/>
            </w:r>
          </w:hyperlink>
        </w:p>
        <w:p w14:paraId="276B4C45"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168" w:history="1">
            <w:r w:rsidR="004C7E86" w:rsidRPr="004C7E86">
              <w:rPr>
                <w:rStyle w:val="af3"/>
                <w:b/>
                <w:noProof/>
                <w:sz w:val="24"/>
                <w:szCs w:val="24"/>
              </w:rPr>
              <w:t>1.2. Направления развития централизованных систем водоснабжения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_Toc178688168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46</w:t>
            </w:r>
            <w:r w:rsidR="004C7E86" w:rsidRPr="004C7E86">
              <w:rPr>
                <w:noProof/>
                <w:webHidden/>
                <w:sz w:val="24"/>
                <w:szCs w:val="24"/>
              </w:rPr>
              <w:fldChar w:fldCharType="end"/>
            </w:r>
          </w:hyperlink>
        </w:p>
        <w:p w14:paraId="5A59B72D"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69" w:history="1">
            <w:r w:rsidR="004C7E86" w:rsidRPr="004C7E86">
              <w:rPr>
                <w:rStyle w:val="af3"/>
                <w:b/>
                <w:bCs/>
                <w:noProof/>
                <w:sz w:val="24"/>
                <w:szCs w:val="24"/>
              </w:rPr>
              <w:t>1.2.1. Основные направления, принципы, задачи и целевые показатели развития централизованных систем водоснабжения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_Toc178688169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46</w:t>
            </w:r>
            <w:r w:rsidR="004C7E86" w:rsidRPr="004C7E86">
              <w:rPr>
                <w:noProof/>
                <w:webHidden/>
                <w:sz w:val="24"/>
                <w:szCs w:val="24"/>
              </w:rPr>
              <w:fldChar w:fldCharType="end"/>
            </w:r>
          </w:hyperlink>
        </w:p>
        <w:p w14:paraId="3ED51775"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70" w:history="1">
            <w:r w:rsidR="004C7E86" w:rsidRPr="004C7E86">
              <w:rPr>
                <w:rStyle w:val="af3"/>
                <w:b/>
                <w:bCs/>
                <w:noProof/>
                <w:sz w:val="24"/>
                <w:szCs w:val="24"/>
              </w:rPr>
              <w:t>1.2.2. Различные сценарии развития централизованных систем водоснабжения в зависимости от сценария развития поселения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_Toc178688170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47</w:t>
            </w:r>
            <w:r w:rsidR="004C7E86" w:rsidRPr="004C7E86">
              <w:rPr>
                <w:noProof/>
                <w:webHidden/>
                <w:sz w:val="24"/>
                <w:szCs w:val="24"/>
              </w:rPr>
              <w:fldChar w:fldCharType="end"/>
            </w:r>
          </w:hyperlink>
        </w:p>
        <w:p w14:paraId="0FF1C2BE"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171" w:history="1">
            <w:r w:rsidR="004C7E86" w:rsidRPr="004C7E86">
              <w:rPr>
                <w:rStyle w:val="af3"/>
                <w:b/>
                <w:noProof/>
                <w:sz w:val="24"/>
                <w:szCs w:val="24"/>
              </w:rPr>
              <w:t>1.3.</w:t>
            </w:r>
            <w:r w:rsidR="004C7E86" w:rsidRPr="004C7E86">
              <w:rPr>
                <w:rStyle w:val="af3"/>
                <w:b/>
                <w:bCs/>
                <w:noProof/>
                <w:sz w:val="24"/>
                <w:szCs w:val="24"/>
                <w:lang w:eastAsia="ar-SA"/>
              </w:rPr>
              <w:t xml:space="preserve"> Баланс водоснабжения и потребления горячей, питьевой, технической воды</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_Toc178688171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47</w:t>
            </w:r>
            <w:r w:rsidR="004C7E86" w:rsidRPr="004C7E86">
              <w:rPr>
                <w:noProof/>
                <w:webHidden/>
                <w:sz w:val="24"/>
                <w:szCs w:val="24"/>
              </w:rPr>
              <w:fldChar w:fldCharType="end"/>
            </w:r>
          </w:hyperlink>
        </w:p>
        <w:p w14:paraId="48C8A154"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72" w:history="1">
            <w:r w:rsidR="004C7E86" w:rsidRPr="004C7E86">
              <w:rPr>
                <w:rStyle w:val="af3"/>
                <w:b/>
                <w:bCs/>
                <w:noProof/>
                <w:sz w:val="24"/>
                <w:szCs w:val="24"/>
              </w:rPr>
              <w:t>1.3.1. Общий водный баланс подачи и реализации воды, включая оценку и анализ структурных составляющих неучтенных расходов и потерь воды при ее производстве и транспортировке</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_Toc178688172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47</w:t>
            </w:r>
            <w:r w:rsidR="004C7E86" w:rsidRPr="004C7E86">
              <w:rPr>
                <w:noProof/>
                <w:webHidden/>
                <w:sz w:val="24"/>
                <w:szCs w:val="24"/>
              </w:rPr>
              <w:fldChar w:fldCharType="end"/>
            </w:r>
          </w:hyperlink>
        </w:p>
        <w:p w14:paraId="53E1F718"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73" w:history="1">
            <w:r w:rsidR="004C7E86" w:rsidRPr="004C7E86">
              <w:rPr>
                <w:rStyle w:val="af3"/>
                <w:b/>
                <w:bCs/>
                <w:noProof/>
                <w:sz w:val="24"/>
                <w:szCs w:val="24"/>
              </w:rPr>
              <w:t>1.3.2. Территориальный водный баланс подачи воды (годовой и в сутки максимального водопотребления)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_Toc178688173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48</w:t>
            </w:r>
            <w:r w:rsidR="004C7E86" w:rsidRPr="004C7E86">
              <w:rPr>
                <w:noProof/>
                <w:webHidden/>
                <w:sz w:val="24"/>
                <w:szCs w:val="24"/>
              </w:rPr>
              <w:fldChar w:fldCharType="end"/>
            </w:r>
          </w:hyperlink>
        </w:p>
        <w:p w14:paraId="1ED13CEC"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74" w:history="1">
            <w:r w:rsidR="004C7E86" w:rsidRPr="004C7E86">
              <w:rPr>
                <w:rStyle w:val="af3"/>
                <w:b/>
                <w:bCs/>
                <w:noProof/>
                <w:sz w:val="24"/>
                <w:szCs w:val="24"/>
              </w:rPr>
              <w:t>1.3.3. Структурный водный баланс реализации воды по группам потребителей</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_Toc178688174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49</w:t>
            </w:r>
            <w:r w:rsidR="004C7E86" w:rsidRPr="004C7E86">
              <w:rPr>
                <w:noProof/>
                <w:webHidden/>
                <w:sz w:val="24"/>
                <w:szCs w:val="24"/>
              </w:rPr>
              <w:fldChar w:fldCharType="end"/>
            </w:r>
          </w:hyperlink>
        </w:p>
        <w:p w14:paraId="5C1ADE1C"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75" w:history="1">
            <w:r w:rsidR="004C7E86" w:rsidRPr="004C7E86">
              <w:rPr>
                <w:rStyle w:val="af3"/>
                <w:b/>
                <w:bCs/>
                <w:noProof/>
                <w:sz w:val="24"/>
                <w:szCs w:val="24"/>
              </w:rPr>
              <w:t>1.3.4. 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_Toc178688175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54</w:t>
            </w:r>
            <w:r w:rsidR="004C7E86" w:rsidRPr="004C7E86">
              <w:rPr>
                <w:noProof/>
                <w:webHidden/>
                <w:sz w:val="24"/>
                <w:szCs w:val="24"/>
              </w:rPr>
              <w:fldChar w:fldCharType="end"/>
            </w:r>
          </w:hyperlink>
        </w:p>
        <w:p w14:paraId="0DC7B0BE"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76" w:history="1">
            <w:r w:rsidR="004C7E86" w:rsidRPr="004C7E86">
              <w:rPr>
                <w:rStyle w:val="af3"/>
                <w:b/>
                <w:bCs/>
                <w:noProof/>
                <w:sz w:val="24"/>
                <w:szCs w:val="24"/>
              </w:rPr>
              <w:t>1.3.5. Описание существующей системы ко мм ерческого учета горячей, питьевой, технической воды и планов по установке приборов учета</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_Toc178688176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56</w:t>
            </w:r>
            <w:r w:rsidR="004C7E86" w:rsidRPr="004C7E86">
              <w:rPr>
                <w:noProof/>
                <w:webHidden/>
                <w:sz w:val="24"/>
                <w:szCs w:val="24"/>
              </w:rPr>
              <w:fldChar w:fldCharType="end"/>
            </w:r>
          </w:hyperlink>
        </w:p>
        <w:p w14:paraId="40D410F6"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77" w:history="1">
            <w:r w:rsidR="004C7E86" w:rsidRPr="004C7E86">
              <w:rPr>
                <w:rStyle w:val="af3"/>
                <w:b/>
                <w:bCs/>
                <w:noProof/>
                <w:sz w:val="24"/>
                <w:szCs w:val="24"/>
              </w:rPr>
              <w:t>1.3.6. Анализ резервов и дефицитов производственных мощностей системы водоснабжения поселений района</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_Toc178688177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57</w:t>
            </w:r>
            <w:r w:rsidR="004C7E86" w:rsidRPr="004C7E86">
              <w:rPr>
                <w:noProof/>
                <w:webHidden/>
                <w:sz w:val="24"/>
                <w:szCs w:val="24"/>
              </w:rPr>
              <w:fldChar w:fldCharType="end"/>
            </w:r>
          </w:hyperlink>
        </w:p>
        <w:p w14:paraId="229B8017"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78" w:history="1">
            <w:r w:rsidR="004C7E86" w:rsidRPr="004C7E86">
              <w:rPr>
                <w:rStyle w:val="af3"/>
                <w:b/>
                <w:bCs/>
                <w:noProof/>
                <w:sz w:val="24"/>
                <w:szCs w:val="24"/>
              </w:rPr>
              <w:t>1.3.7. Прогнозные балансы потребления питьевой, технической воды на срок не менее 10 лет с учетом различных сценариев развития поселений, рассчитанные на основании расхода питьевой, технической воды в соответствии со СП 31.13330.2012 и СП 30.13330.2012,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_Toc178688178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58</w:t>
            </w:r>
            <w:r w:rsidR="004C7E86" w:rsidRPr="004C7E86">
              <w:rPr>
                <w:noProof/>
                <w:webHidden/>
                <w:sz w:val="24"/>
                <w:szCs w:val="24"/>
              </w:rPr>
              <w:fldChar w:fldCharType="end"/>
            </w:r>
          </w:hyperlink>
        </w:p>
        <w:p w14:paraId="428DBA36"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79" w:history="1">
            <w:r w:rsidR="004C7E86" w:rsidRPr="004C7E86">
              <w:rPr>
                <w:rStyle w:val="af3"/>
                <w:b/>
                <w:bCs/>
                <w:noProof/>
                <w:sz w:val="24"/>
                <w:szCs w:val="24"/>
              </w:rPr>
              <w:t>1.3.8.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_Toc178688179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61</w:t>
            </w:r>
            <w:r w:rsidR="004C7E86" w:rsidRPr="004C7E86">
              <w:rPr>
                <w:noProof/>
                <w:webHidden/>
                <w:sz w:val="24"/>
                <w:szCs w:val="24"/>
              </w:rPr>
              <w:fldChar w:fldCharType="end"/>
            </w:r>
          </w:hyperlink>
        </w:p>
        <w:p w14:paraId="522D8AE0"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80" w:history="1">
            <w:r w:rsidR="004C7E86" w:rsidRPr="004C7E86">
              <w:rPr>
                <w:rStyle w:val="af3"/>
                <w:b/>
                <w:bCs/>
                <w:noProof/>
                <w:sz w:val="24"/>
                <w:szCs w:val="24"/>
              </w:rPr>
              <w:t>1.3.9. Сведения о фактическом и ожидаемом потреблении горячей, питьевой, технической воды (годовое, среднесуточное, максимальное суточное)</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_Toc178688180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61</w:t>
            </w:r>
            <w:r w:rsidR="004C7E86" w:rsidRPr="004C7E86">
              <w:rPr>
                <w:noProof/>
                <w:webHidden/>
                <w:sz w:val="24"/>
                <w:szCs w:val="24"/>
              </w:rPr>
              <w:fldChar w:fldCharType="end"/>
            </w:r>
          </w:hyperlink>
        </w:p>
        <w:p w14:paraId="38358460"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81" w:history="1">
            <w:r w:rsidR="004C7E86" w:rsidRPr="004C7E86">
              <w:rPr>
                <w:rStyle w:val="af3"/>
                <w:b/>
                <w:bCs/>
                <w:noProof/>
                <w:sz w:val="24"/>
                <w:szCs w:val="24"/>
              </w:rPr>
              <w:t>1.3.10. Расчет требуемой мощности водозаборных и очистных сооружений исходя из данных о перспективном потреблении питьевой воды и величины потерь питьевой воды при ее транспортировке с указанием требуемых объемов подачи и потребления питьевой воды, дефицита (резерва) мощностей по технологическим зонам с разбивкой по годам</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_Toc178688181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61</w:t>
            </w:r>
            <w:r w:rsidR="004C7E86" w:rsidRPr="004C7E86">
              <w:rPr>
                <w:noProof/>
                <w:webHidden/>
                <w:sz w:val="24"/>
                <w:szCs w:val="24"/>
              </w:rPr>
              <w:fldChar w:fldCharType="end"/>
            </w:r>
          </w:hyperlink>
        </w:p>
        <w:p w14:paraId="782417E9"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82" w:history="1">
            <w:r w:rsidR="004C7E86" w:rsidRPr="004C7E86">
              <w:rPr>
                <w:rStyle w:val="af3"/>
                <w:b/>
                <w:bCs/>
                <w:noProof/>
                <w:sz w:val="24"/>
                <w:szCs w:val="24"/>
              </w:rPr>
              <w:t>1.3.11. Наименование организации, которая наделена статусом гарантирующей организации</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_Toc178688182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61</w:t>
            </w:r>
            <w:r w:rsidR="004C7E86" w:rsidRPr="004C7E86">
              <w:rPr>
                <w:noProof/>
                <w:webHidden/>
                <w:sz w:val="24"/>
                <w:szCs w:val="24"/>
              </w:rPr>
              <w:fldChar w:fldCharType="end"/>
            </w:r>
          </w:hyperlink>
        </w:p>
        <w:p w14:paraId="1BB638F6"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183" w:history="1">
            <w:r w:rsidR="004C7E86" w:rsidRPr="004C7E86">
              <w:rPr>
                <w:rStyle w:val="af3"/>
                <w:b/>
                <w:noProof/>
                <w:sz w:val="24"/>
                <w:szCs w:val="24"/>
                <w:lang w:eastAsia="ar-SA"/>
              </w:rPr>
              <w:t>1.4. Предложения по строительству, реконструкции и модернизации объектов систем водоснабжения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_Toc178688183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62</w:t>
            </w:r>
            <w:r w:rsidR="004C7E86" w:rsidRPr="004C7E86">
              <w:rPr>
                <w:noProof/>
                <w:webHidden/>
                <w:sz w:val="24"/>
                <w:szCs w:val="24"/>
              </w:rPr>
              <w:fldChar w:fldCharType="end"/>
            </w:r>
          </w:hyperlink>
        </w:p>
        <w:p w14:paraId="38B3FDD3"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84" w:history="1">
            <w:r w:rsidR="004C7E86" w:rsidRPr="004C7E86">
              <w:rPr>
                <w:rStyle w:val="af3"/>
                <w:b/>
                <w:bCs/>
                <w:noProof/>
                <w:sz w:val="24"/>
                <w:szCs w:val="24"/>
              </w:rPr>
              <w:t>1.4.1.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_Toc178688184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62</w:t>
            </w:r>
            <w:r w:rsidR="004C7E86" w:rsidRPr="004C7E86">
              <w:rPr>
                <w:noProof/>
                <w:webHidden/>
                <w:sz w:val="24"/>
                <w:szCs w:val="24"/>
              </w:rPr>
              <w:fldChar w:fldCharType="end"/>
            </w:r>
          </w:hyperlink>
        </w:p>
        <w:p w14:paraId="6C1D53ED"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85" w:history="1">
            <w:r w:rsidR="004C7E86" w:rsidRPr="004C7E86">
              <w:rPr>
                <w:rStyle w:val="af3"/>
                <w:b/>
                <w:bCs/>
                <w:noProof/>
                <w:sz w:val="24"/>
                <w:szCs w:val="24"/>
              </w:rPr>
              <w:t>1.4.2. Сведения о развитии систем диспетчеризации, телемеханизации и систем управления режимами водоснабжения на объектах организации, осуществляющей водоснабжение</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_Toc178688185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66</w:t>
            </w:r>
            <w:r w:rsidR="004C7E86" w:rsidRPr="004C7E86">
              <w:rPr>
                <w:noProof/>
                <w:webHidden/>
                <w:sz w:val="24"/>
                <w:szCs w:val="24"/>
              </w:rPr>
              <w:fldChar w:fldCharType="end"/>
            </w:r>
          </w:hyperlink>
        </w:p>
        <w:p w14:paraId="3C29A7DB"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86" w:history="1">
            <w:r w:rsidR="004C7E86" w:rsidRPr="004C7E86">
              <w:rPr>
                <w:rStyle w:val="af3"/>
                <w:b/>
                <w:bCs/>
                <w:noProof/>
                <w:sz w:val="24"/>
                <w:szCs w:val="24"/>
              </w:rPr>
              <w:t>1.4.3. Сведения об оснащенности зданий, строений, сооружений приборами учета воды и их применении при осуществлении расчетов за потребленную воду</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_Toc178688186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66</w:t>
            </w:r>
            <w:r w:rsidR="004C7E86" w:rsidRPr="004C7E86">
              <w:rPr>
                <w:noProof/>
                <w:webHidden/>
                <w:sz w:val="24"/>
                <w:szCs w:val="24"/>
              </w:rPr>
              <w:fldChar w:fldCharType="end"/>
            </w:r>
          </w:hyperlink>
        </w:p>
        <w:p w14:paraId="251940AC"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87" w:history="1">
            <w:r w:rsidR="004C7E86" w:rsidRPr="004C7E86">
              <w:rPr>
                <w:rStyle w:val="af3"/>
                <w:b/>
                <w:bCs/>
                <w:noProof/>
                <w:sz w:val="24"/>
                <w:szCs w:val="24"/>
              </w:rPr>
              <w:t>1.4.4. Описание вариантов маршрутов прохождения трубопроводов (трасс) по территории поселения и их обоснование</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_Toc178688187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67</w:t>
            </w:r>
            <w:r w:rsidR="004C7E86" w:rsidRPr="004C7E86">
              <w:rPr>
                <w:noProof/>
                <w:webHidden/>
                <w:sz w:val="24"/>
                <w:szCs w:val="24"/>
              </w:rPr>
              <w:fldChar w:fldCharType="end"/>
            </w:r>
          </w:hyperlink>
        </w:p>
        <w:p w14:paraId="54D2BE3B"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88" w:history="1">
            <w:r w:rsidR="004C7E86" w:rsidRPr="004C7E86">
              <w:rPr>
                <w:rStyle w:val="af3"/>
                <w:b/>
                <w:bCs/>
                <w:noProof/>
                <w:sz w:val="24"/>
                <w:szCs w:val="24"/>
              </w:rPr>
              <w:t>1.4.5. Рекомендации о месте размещения насосных станций, резервуаров, водонапорных башен</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_Toc178688188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67</w:t>
            </w:r>
            <w:r w:rsidR="004C7E86" w:rsidRPr="004C7E86">
              <w:rPr>
                <w:noProof/>
                <w:webHidden/>
                <w:sz w:val="24"/>
                <w:szCs w:val="24"/>
              </w:rPr>
              <w:fldChar w:fldCharType="end"/>
            </w:r>
          </w:hyperlink>
        </w:p>
        <w:p w14:paraId="33D8BCAB"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89" w:history="1">
            <w:r w:rsidR="004C7E86" w:rsidRPr="004C7E86">
              <w:rPr>
                <w:rStyle w:val="af3"/>
                <w:b/>
                <w:bCs/>
                <w:noProof/>
                <w:sz w:val="24"/>
                <w:szCs w:val="24"/>
              </w:rPr>
              <w:t>1.4.6. Границы планируемых зон размещения объектов централизованных систем холодного водоснабжения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_Toc178688189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67</w:t>
            </w:r>
            <w:r w:rsidR="004C7E86" w:rsidRPr="004C7E86">
              <w:rPr>
                <w:noProof/>
                <w:webHidden/>
                <w:sz w:val="24"/>
                <w:szCs w:val="24"/>
              </w:rPr>
              <w:fldChar w:fldCharType="end"/>
            </w:r>
          </w:hyperlink>
        </w:p>
        <w:p w14:paraId="1CCAC0CB"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90" w:history="1">
            <w:r w:rsidR="004C7E86" w:rsidRPr="004C7E86">
              <w:rPr>
                <w:rStyle w:val="af3"/>
                <w:b/>
                <w:bCs/>
                <w:noProof/>
                <w:sz w:val="24"/>
                <w:szCs w:val="24"/>
              </w:rPr>
              <w:t>1.4.7. Карты (схемы) существующего и планируемого размещения объектов централизованных систем холодного водоснабжения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_Toc178688190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67</w:t>
            </w:r>
            <w:r w:rsidR="004C7E86" w:rsidRPr="004C7E86">
              <w:rPr>
                <w:noProof/>
                <w:webHidden/>
                <w:sz w:val="24"/>
                <w:szCs w:val="24"/>
              </w:rPr>
              <w:fldChar w:fldCharType="end"/>
            </w:r>
          </w:hyperlink>
        </w:p>
        <w:p w14:paraId="2952E8F7"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191" w:history="1">
            <w:r w:rsidR="004C7E86" w:rsidRPr="004C7E86">
              <w:rPr>
                <w:rStyle w:val="af3"/>
                <w:b/>
                <w:noProof/>
                <w:sz w:val="24"/>
                <w:szCs w:val="24"/>
                <w:lang w:eastAsia="ar-SA"/>
              </w:rPr>
              <w:t>1.5. Экологические аспекты мероприятий по строительству и реконструкции объектов централизованной системы водоснабжения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_Toc178688191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68</w:t>
            </w:r>
            <w:r w:rsidR="004C7E86" w:rsidRPr="004C7E86">
              <w:rPr>
                <w:noProof/>
                <w:webHidden/>
                <w:sz w:val="24"/>
                <w:szCs w:val="24"/>
              </w:rPr>
              <w:fldChar w:fldCharType="end"/>
            </w:r>
          </w:hyperlink>
        </w:p>
        <w:p w14:paraId="6CC00E90"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192" w:history="1">
            <w:r w:rsidR="004C7E86" w:rsidRPr="004C7E86">
              <w:rPr>
                <w:rStyle w:val="af3"/>
                <w:b/>
                <w:bCs/>
                <w:noProof/>
                <w:sz w:val="24"/>
                <w:szCs w:val="24"/>
              </w:rPr>
              <w:t>1.5.1. Сведения о мерах по предотвращению вредного воздействия на водный бассейн предлагаемых к новому строительству и реконструкции объектов централизованной системы водоснабжения при сбросе (утилизации) промывных вод</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_Toc178688192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68</w:t>
            </w:r>
            <w:r w:rsidR="004C7E86" w:rsidRPr="004C7E86">
              <w:rPr>
                <w:noProof/>
                <w:webHidden/>
                <w:sz w:val="24"/>
                <w:szCs w:val="24"/>
              </w:rPr>
              <w:fldChar w:fldCharType="end"/>
            </w:r>
          </w:hyperlink>
        </w:p>
        <w:p w14:paraId="1EFBAB6B"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193" w:history="1">
            <w:r w:rsidR="004C7E86" w:rsidRPr="004C7E86">
              <w:rPr>
                <w:rStyle w:val="af3"/>
                <w:noProof/>
                <w:sz w:val="24"/>
                <w:szCs w:val="24"/>
              </w:rPr>
              <w:t>Источником хозяйственно-питьевого водоснабжения большей части Октябрьского района являются воды реки Дон. Водозабор находится в 31 км от города Шахты.</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_Toc178688193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68</w:t>
            </w:r>
            <w:r w:rsidR="004C7E86" w:rsidRPr="004C7E86">
              <w:rPr>
                <w:noProof/>
                <w:webHidden/>
                <w:sz w:val="24"/>
                <w:szCs w:val="24"/>
              </w:rPr>
              <w:fldChar w:fldCharType="end"/>
            </w:r>
          </w:hyperlink>
        </w:p>
        <w:p w14:paraId="37EBDA26"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194" w:history="1">
            <w:r w:rsidR="004C7E86" w:rsidRPr="004C7E86">
              <w:rPr>
                <w:rStyle w:val="af3"/>
                <w:noProof/>
                <w:sz w:val="24"/>
                <w:szCs w:val="24"/>
              </w:rPr>
              <w:t>В соответствии с СанПиН 2.1.4.1110-02 и СП 31.13330.2012 источники хозяйственно питьевого водоснабжения должны иметь зоны санитарной охраны (ЗСО).</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_Toc178688194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68</w:t>
            </w:r>
            <w:r w:rsidR="004C7E86" w:rsidRPr="004C7E86">
              <w:rPr>
                <w:noProof/>
                <w:webHidden/>
                <w:sz w:val="24"/>
                <w:szCs w:val="24"/>
              </w:rPr>
              <w:fldChar w:fldCharType="end"/>
            </w:r>
          </w:hyperlink>
        </w:p>
        <w:p w14:paraId="6E1CB912"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195" w:history="1">
            <w:r w:rsidR="004C7E86" w:rsidRPr="004C7E86">
              <w:rPr>
                <w:rStyle w:val="af3"/>
                <w:noProof/>
                <w:sz w:val="24"/>
                <w:szCs w:val="24"/>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_Toc178688195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68</w:t>
            </w:r>
            <w:r w:rsidR="004C7E86" w:rsidRPr="004C7E86">
              <w:rPr>
                <w:noProof/>
                <w:webHidden/>
                <w:sz w:val="24"/>
                <w:szCs w:val="24"/>
              </w:rPr>
              <w:fldChar w:fldCharType="end"/>
            </w:r>
          </w:hyperlink>
        </w:p>
        <w:p w14:paraId="5EF4DC80"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196" w:history="1">
            <w:r w:rsidR="004C7E86" w:rsidRPr="004C7E86">
              <w:rPr>
                <w:rStyle w:val="af3"/>
                <w:noProof/>
                <w:sz w:val="24"/>
                <w:szCs w:val="24"/>
              </w:rPr>
              <w:t>Зоны санитарной охраны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водоподводящего канала. Второй и третий пояса (пояса ограничений) включают территорию, предназначенную для предупреждения загрязнения воды источников водоснабжения.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_Toc178688196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68</w:t>
            </w:r>
            <w:r w:rsidR="004C7E86" w:rsidRPr="004C7E86">
              <w:rPr>
                <w:noProof/>
                <w:webHidden/>
                <w:sz w:val="24"/>
                <w:szCs w:val="24"/>
              </w:rPr>
              <w:fldChar w:fldCharType="end"/>
            </w:r>
          </w:hyperlink>
        </w:p>
        <w:p w14:paraId="72BC092B"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197" w:history="1">
            <w:r w:rsidR="004C7E86" w:rsidRPr="004C7E86">
              <w:rPr>
                <w:rStyle w:val="af3"/>
                <w:noProof/>
                <w:sz w:val="24"/>
                <w:szCs w:val="24"/>
              </w:rPr>
              <w:t>Санитарная охрана водоводов обеспечивается санитарно-защитной полосой.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 «Зоны санитарной охраны источников водоснабжения и водопроводов питьевого назначения» и СП 31.13330.2012 «Водоснабжение. Наружные сети и сооружения».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_Toc178688197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68</w:t>
            </w:r>
            <w:r w:rsidR="004C7E86" w:rsidRPr="004C7E86">
              <w:rPr>
                <w:noProof/>
                <w:webHidden/>
                <w:sz w:val="24"/>
                <w:szCs w:val="24"/>
              </w:rPr>
              <w:fldChar w:fldCharType="end"/>
            </w:r>
          </w:hyperlink>
        </w:p>
        <w:p w14:paraId="32B89B53"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198" w:history="1">
            <w:r w:rsidR="004C7E86" w:rsidRPr="004C7E86">
              <w:rPr>
                <w:rStyle w:val="af3"/>
                <w:noProof/>
                <w:sz w:val="24"/>
                <w:szCs w:val="24"/>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_Toc178688198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68</w:t>
            </w:r>
            <w:r w:rsidR="004C7E86" w:rsidRPr="004C7E86">
              <w:rPr>
                <w:noProof/>
                <w:webHidden/>
                <w:sz w:val="24"/>
                <w:szCs w:val="24"/>
              </w:rPr>
              <w:fldChar w:fldCharType="end"/>
            </w:r>
          </w:hyperlink>
        </w:p>
        <w:p w14:paraId="6F2B9DC9"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199" w:history="1">
            <w:r w:rsidR="004C7E86" w:rsidRPr="004C7E86">
              <w:rPr>
                <w:rStyle w:val="af3"/>
                <w:b/>
                <w:noProof/>
                <w:sz w:val="24"/>
                <w:szCs w:val="24"/>
                <w:lang w:eastAsia="ar-SA"/>
              </w:rPr>
              <w:t>1.6. Оценка капитальных вложений в новое строительство, реконструкцию и модернизацию объектов централизованных систем водоснабжения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_Toc178688199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116</w:t>
            </w:r>
            <w:r w:rsidR="004C7E86" w:rsidRPr="004C7E86">
              <w:rPr>
                <w:noProof/>
                <w:webHidden/>
                <w:sz w:val="24"/>
                <w:szCs w:val="24"/>
              </w:rPr>
              <w:fldChar w:fldCharType="end"/>
            </w:r>
          </w:hyperlink>
        </w:p>
        <w:p w14:paraId="775111AA"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200" w:history="1">
            <w:r w:rsidR="004C7E86" w:rsidRPr="004C7E86">
              <w:rPr>
                <w:rStyle w:val="af3"/>
                <w:b/>
                <w:noProof/>
                <w:sz w:val="24"/>
                <w:szCs w:val="24"/>
                <w:lang w:eastAsia="ar-SA"/>
              </w:rPr>
              <w:t>1.7. Целевые показатели развития централизованных систем водоснабжения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_Toc178688200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119</w:t>
            </w:r>
            <w:r w:rsidR="004C7E86" w:rsidRPr="004C7E86">
              <w:rPr>
                <w:noProof/>
                <w:webHidden/>
                <w:sz w:val="24"/>
                <w:szCs w:val="24"/>
              </w:rPr>
              <w:fldChar w:fldCharType="end"/>
            </w:r>
          </w:hyperlink>
        </w:p>
        <w:p w14:paraId="7C1FAB74"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201" w:history="1">
            <w:r w:rsidR="004C7E86" w:rsidRPr="004C7E86">
              <w:rPr>
                <w:rStyle w:val="af3"/>
                <w:b/>
                <w:noProof/>
                <w:sz w:val="24"/>
                <w:szCs w:val="24"/>
                <w:lang w:eastAsia="ar-SA"/>
              </w:rPr>
              <w:t>1.8. Перечень выявленных бесхозяйственных объектов централизованных систем водоснабжения и перечень организаций, уполномоченных на их эксплуатацию</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_Toc178688201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128</w:t>
            </w:r>
            <w:r w:rsidR="004C7E86" w:rsidRPr="004C7E86">
              <w:rPr>
                <w:noProof/>
                <w:webHidden/>
                <w:sz w:val="24"/>
                <w:szCs w:val="24"/>
              </w:rPr>
              <w:fldChar w:fldCharType="end"/>
            </w:r>
          </w:hyperlink>
        </w:p>
        <w:p w14:paraId="6601755A"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202" w:history="1">
            <w:r w:rsidR="004C7E86" w:rsidRPr="004C7E86">
              <w:rPr>
                <w:rStyle w:val="af3"/>
                <w:noProof/>
                <w:sz w:val="24"/>
                <w:szCs w:val="24"/>
              </w:rPr>
              <w:t>Глава 2 «СХЕМА ВОДООТВЕДЕНИЯ»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_Toc178688202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129</w:t>
            </w:r>
            <w:r w:rsidR="004C7E86" w:rsidRPr="004C7E86">
              <w:rPr>
                <w:noProof/>
                <w:webHidden/>
                <w:sz w:val="24"/>
                <w:szCs w:val="24"/>
              </w:rPr>
              <w:fldChar w:fldCharType="end"/>
            </w:r>
          </w:hyperlink>
        </w:p>
        <w:p w14:paraId="60FFF368"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203" w:history="1">
            <w:r w:rsidR="004C7E86" w:rsidRPr="004C7E86">
              <w:rPr>
                <w:rStyle w:val="af3"/>
                <w:noProof/>
                <w:sz w:val="24"/>
                <w:szCs w:val="24"/>
              </w:rPr>
              <w:t>2.1. Существующее положение в сфере водоотведения муниципального образования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_Toc178688203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129</w:t>
            </w:r>
            <w:r w:rsidR="004C7E86" w:rsidRPr="004C7E86">
              <w:rPr>
                <w:noProof/>
                <w:webHidden/>
                <w:sz w:val="24"/>
                <w:szCs w:val="24"/>
              </w:rPr>
              <w:fldChar w:fldCharType="end"/>
            </w:r>
          </w:hyperlink>
        </w:p>
        <w:p w14:paraId="5629C455"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204" w:history="1">
            <w:r w:rsidR="004C7E86" w:rsidRPr="004C7E86">
              <w:rPr>
                <w:rStyle w:val="af3"/>
                <w:noProof/>
                <w:sz w:val="24"/>
                <w:szCs w:val="24"/>
              </w:rPr>
              <w:t>2.1.1. Описание структуры системы сбора, очистки и отведения сточных вод муниципального образования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_Toc178688204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129</w:t>
            </w:r>
            <w:r w:rsidR="004C7E86" w:rsidRPr="004C7E86">
              <w:rPr>
                <w:noProof/>
                <w:webHidden/>
                <w:sz w:val="24"/>
                <w:szCs w:val="24"/>
              </w:rPr>
              <w:fldChar w:fldCharType="end"/>
            </w:r>
          </w:hyperlink>
        </w:p>
        <w:p w14:paraId="1B5DCBC5"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205" w:history="1">
            <w:r w:rsidR="004C7E86" w:rsidRPr="004C7E86">
              <w:rPr>
                <w:rStyle w:val="af3"/>
                <w:noProof/>
                <w:sz w:val="24"/>
                <w:szCs w:val="24"/>
              </w:rPr>
              <w:t>2.1.2.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_Toc178688205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132</w:t>
            </w:r>
            <w:r w:rsidR="004C7E86" w:rsidRPr="004C7E86">
              <w:rPr>
                <w:noProof/>
                <w:webHidden/>
                <w:sz w:val="24"/>
                <w:szCs w:val="24"/>
              </w:rPr>
              <w:fldChar w:fldCharType="end"/>
            </w:r>
          </w:hyperlink>
        </w:p>
        <w:p w14:paraId="785F04B4" w14:textId="77777777" w:rsidR="004C7E86" w:rsidRPr="004C7E86" w:rsidRDefault="00A64E0B" w:rsidP="004C7E86">
          <w:pPr>
            <w:pStyle w:val="3c"/>
            <w:tabs>
              <w:tab w:val="right" w:leader="dot" w:pos="9770"/>
            </w:tabs>
            <w:jc w:val="both"/>
            <w:rPr>
              <w:rFonts w:eastAsiaTheme="minorEastAsia"/>
              <w:noProof/>
              <w:color w:val="auto"/>
              <w:sz w:val="24"/>
              <w:szCs w:val="24"/>
            </w:rPr>
          </w:pPr>
          <w:hyperlink w:anchor="_Toc178688206" w:history="1">
            <w:r w:rsidR="004C7E86" w:rsidRPr="004C7E86">
              <w:rPr>
                <w:rStyle w:val="af3"/>
                <w:noProof/>
                <w:sz w:val="24"/>
                <w:szCs w:val="24"/>
              </w:rPr>
              <w:t>2.1.2.1.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_Toc178688206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135</w:t>
            </w:r>
            <w:r w:rsidR="004C7E86" w:rsidRPr="004C7E86">
              <w:rPr>
                <w:noProof/>
                <w:webHidden/>
                <w:sz w:val="24"/>
                <w:szCs w:val="24"/>
              </w:rPr>
              <w:fldChar w:fldCharType="end"/>
            </w:r>
          </w:hyperlink>
        </w:p>
        <w:p w14:paraId="704459CF" w14:textId="77777777" w:rsidR="004C7E86" w:rsidRPr="004C7E86" w:rsidRDefault="00A64E0B" w:rsidP="004C7E86">
          <w:pPr>
            <w:pStyle w:val="3c"/>
            <w:tabs>
              <w:tab w:val="right" w:leader="dot" w:pos="9770"/>
            </w:tabs>
            <w:jc w:val="both"/>
            <w:rPr>
              <w:rFonts w:eastAsiaTheme="minorEastAsia"/>
              <w:noProof/>
              <w:color w:val="auto"/>
              <w:sz w:val="24"/>
              <w:szCs w:val="24"/>
            </w:rPr>
          </w:pPr>
          <w:hyperlink w:anchor="_Toc178688207" w:history="1">
            <w:r w:rsidR="004C7E86" w:rsidRPr="004C7E86">
              <w:rPr>
                <w:rStyle w:val="af3"/>
                <w:noProof/>
                <w:sz w:val="24"/>
                <w:szCs w:val="24"/>
              </w:rPr>
              <w:t>2.1.2.2. 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_Toc178688207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135</w:t>
            </w:r>
            <w:r w:rsidR="004C7E86" w:rsidRPr="004C7E86">
              <w:rPr>
                <w:noProof/>
                <w:webHidden/>
                <w:sz w:val="24"/>
                <w:szCs w:val="24"/>
              </w:rPr>
              <w:fldChar w:fldCharType="end"/>
            </w:r>
          </w:hyperlink>
        </w:p>
        <w:p w14:paraId="0936541C" w14:textId="77777777" w:rsidR="004C7E86" w:rsidRPr="004C7E86" w:rsidRDefault="00A64E0B" w:rsidP="004C7E86">
          <w:pPr>
            <w:pStyle w:val="3c"/>
            <w:tabs>
              <w:tab w:val="right" w:leader="dot" w:pos="9770"/>
            </w:tabs>
            <w:jc w:val="both"/>
            <w:rPr>
              <w:rFonts w:eastAsiaTheme="minorEastAsia"/>
              <w:noProof/>
              <w:color w:val="auto"/>
              <w:sz w:val="24"/>
              <w:szCs w:val="24"/>
            </w:rPr>
          </w:pPr>
          <w:hyperlink w:anchor="_Toc178688208" w:history="1">
            <w:r w:rsidR="004C7E86" w:rsidRPr="004C7E86">
              <w:rPr>
                <w:rStyle w:val="af3"/>
                <w:noProof/>
                <w:sz w:val="24"/>
                <w:szCs w:val="24"/>
              </w:rPr>
              <w:t>2.1.2.3.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_Toc178688208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136</w:t>
            </w:r>
            <w:r w:rsidR="004C7E86" w:rsidRPr="004C7E86">
              <w:rPr>
                <w:noProof/>
                <w:webHidden/>
                <w:sz w:val="24"/>
                <w:szCs w:val="24"/>
              </w:rPr>
              <w:fldChar w:fldCharType="end"/>
            </w:r>
          </w:hyperlink>
        </w:p>
        <w:p w14:paraId="04457E08" w14:textId="77777777" w:rsidR="004C7E86" w:rsidRPr="004C7E86" w:rsidRDefault="00A64E0B" w:rsidP="004C7E86">
          <w:pPr>
            <w:pStyle w:val="3c"/>
            <w:tabs>
              <w:tab w:val="right" w:leader="dot" w:pos="9770"/>
            </w:tabs>
            <w:jc w:val="both"/>
            <w:rPr>
              <w:rFonts w:eastAsiaTheme="minorEastAsia"/>
              <w:noProof/>
              <w:color w:val="auto"/>
              <w:sz w:val="24"/>
              <w:szCs w:val="24"/>
            </w:rPr>
          </w:pPr>
          <w:hyperlink w:anchor="_Toc178688209" w:history="1">
            <w:r w:rsidR="004C7E86" w:rsidRPr="004C7E86">
              <w:rPr>
                <w:rStyle w:val="af3"/>
                <w:noProof/>
                <w:sz w:val="24"/>
                <w:szCs w:val="24"/>
              </w:rPr>
              <w:t>2.1.2.4. Оценка безопасности и надежности объектов централизованной системы водоотведения и их управляемости</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_Toc178688209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137</w:t>
            </w:r>
            <w:r w:rsidR="004C7E86" w:rsidRPr="004C7E86">
              <w:rPr>
                <w:noProof/>
                <w:webHidden/>
                <w:sz w:val="24"/>
                <w:szCs w:val="24"/>
              </w:rPr>
              <w:fldChar w:fldCharType="end"/>
            </w:r>
          </w:hyperlink>
        </w:p>
        <w:p w14:paraId="7900B3CC" w14:textId="77777777" w:rsidR="004C7E86" w:rsidRPr="004C7E86" w:rsidRDefault="00A64E0B" w:rsidP="004C7E86">
          <w:pPr>
            <w:pStyle w:val="3c"/>
            <w:tabs>
              <w:tab w:val="right" w:leader="dot" w:pos="9770"/>
            </w:tabs>
            <w:jc w:val="both"/>
            <w:rPr>
              <w:rFonts w:eastAsiaTheme="minorEastAsia"/>
              <w:noProof/>
              <w:color w:val="auto"/>
              <w:sz w:val="24"/>
              <w:szCs w:val="24"/>
            </w:rPr>
          </w:pPr>
          <w:hyperlink w:anchor="_Toc178688210" w:history="1">
            <w:r w:rsidR="004C7E86" w:rsidRPr="004C7E86">
              <w:rPr>
                <w:rStyle w:val="af3"/>
                <w:noProof/>
                <w:sz w:val="24"/>
                <w:szCs w:val="24"/>
              </w:rPr>
              <w:t>2.1.2.5. Оценка воздействия сбросов сточных вод через централизованную систему водоотведения на окружающую среду</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_Toc178688210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138</w:t>
            </w:r>
            <w:r w:rsidR="004C7E86" w:rsidRPr="004C7E86">
              <w:rPr>
                <w:noProof/>
                <w:webHidden/>
                <w:sz w:val="24"/>
                <w:szCs w:val="24"/>
              </w:rPr>
              <w:fldChar w:fldCharType="end"/>
            </w:r>
          </w:hyperlink>
        </w:p>
        <w:p w14:paraId="2AFE9079" w14:textId="77777777" w:rsidR="004C7E86" w:rsidRPr="004C7E86" w:rsidRDefault="00A64E0B" w:rsidP="004C7E86">
          <w:pPr>
            <w:pStyle w:val="3c"/>
            <w:tabs>
              <w:tab w:val="right" w:leader="dot" w:pos="9770"/>
            </w:tabs>
            <w:jc w:val="both"/>
            <w:rPr>
              <w:rFonts w:eastAsiaTheme="minorEastAsia"/>
              <w:noProof/>
              <w:color w:val="auto"/>
              <w:sz w:val="24"/>
              <w:szCs w:val="24"/>
            </w:rPr>
          </w:pPr>
          <w:hyperlink w:anchor="_Toc178688211" w:history="1">
            <w:r w:rsidR="004C7E86" w:rsidRPr="004C7E86">
              <w:rPr>
                <w:rStyle w:val="af3"/>
                <w:noProof/>
                <w:sz w:val="24"/>
                <w:szCs w:val="24"/>
              </w:rPr>
              <w:t>2.1.2.6. Описание территорий муниципального образования, не охваченных централизованной системой водоотведения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_Toc178688211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138</w:t>
            </w:r>
            <w:r w:rsidR="004C7E86" w:rsidRPr="004C7E86">
              <w:rPr>
                <w:noProof/>
                <w:webHidden/>
                <w:sz w:val="24"/>
                <w:szCs w:val="24"/>
              </w:rPr>
              <w:fldChar w:fldCharType="end"/>
            </w:r>
          </w:hyperlink>
        </w:p>
        <w:p w14:paraId="02F93313"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212" w:history="1">
            <w:r w:rsidR="004C7E86" w:rsidRPr="004C7E86">
              <w:rPr>
                <w:rStyle w:val="af3"/>
                <w:noProof/>
                <w:sz w:val="24"/>
                <w:szCs w:val="24"/>
              </w:rPr>
              <w:t>2.1.3. Описание существующих технических и технологических проблем системы водоотведения поселения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_Toc178688212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139</w:t>
            </w:r>
            <w:r w:rsidR="004C7E86" w:rsidRPr="004C7E86">
              <w:rPr>
                <w:noProof/>
                <w:webHidden/>
                <w:sz w:val="24"/>
                <w:szCs w:val="24"/>
              </w:rPr>
              <w:fldChar w:fldCharType="end"/>
            </w:r>
          </w:hyperlink>
        </w:p>
        <w:p w14:paraId="2D290D76"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213" w:history="1">
            <w:r w:rsidR="004C7E86" w:rsidRPr="004C7E86">
              <w:rPr>
                <w:rStyle w:val="af3"/>
                <w:noProof/>
                <w:sz w:val="24"/>
                <w:szCs w:val="24"/>
              </w:rPr>
              <w:t>2.2. Балансы сточных вод в системе водоотведения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_Toc178688213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140</w:t>
            </w:r>
            <w:r w:rsidR="004C7E86" w:rsidRPr="004C7E86">
              <w:rPr>
                <w:noProof/>
                <w:webHidden/>
                <w:sz w:val="24"/>
                <w:szCs w:val="24"/>
              </w:rPr>
              <w:fldChar w:fldCharType="end"/>
            </w:r>
          </w:hyperlink>
        </w:p>
        <w:p w14:paraId="1AF62C22"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214" w:history="1">
            <w:r w:rsidR="004C7E86" w:rsidRPr="004C7E86">
              <w:rPr>
                <w:rStyle w:val="af3"/>
                <w:noProof/>
                <w:sz w:val="24"/>
                <w:szCs w:val="24"/>
              </w:rPr>
              <w:t>2.2.1.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до 2023 года с учетом различных сценариев развития поселений, городских округов</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_Toc178688214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140</w:t>
            </w:r>
            <w:r w:rsidR="004C7E86" w:rsidRPr="004C7E86">
              <w:rPr>
                <w:noProof/>
                <w:webHidden/>
                <w:sz w:val="24"/>
                <w:szCs w:val="24"/>
              </w:rPr>
              <w:fldChar w:fldCharType="end"/>
            </w:r>
          </w:hyperlink>
        </w:p>
        <w:p w14:paraId="7107CAAC"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215" w:history="1">
            <w:r w:rsidR="004C7E86" w:rsidRPr="004C7E86">
              <w:rPr>
                <w:rStyle w:val="af3"/>
                <w:noProof/>
                <w:sz w:val="24"/>
                <w:szCs w:val="24"/>
              </w:rPr>
              <w:t>2.2.2. Сведения о фактическом и ожидаемом поступлении сточных вод в централизованную систему водоотведения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_Toc178688215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141</w:t>
            </w:r>
            <w:r w:rsidR="004C7E86" w:rsidRPr="004C7E86">
              <w:rPr>
                <w:noProof/>
                <w:webHidden/>
                <w:sz w:val="24"/>
                <w:szCs w:val="24"/>
              </w:rPr>
              <w:fldChar w:fldCharType="end"/>
            </w:r>
          </w:hyperlink>
        </w:p>
        <w:p w14:paraId="52F71CC6"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216" w:history="1">
            <w:r w:rsidR="004C7E86" w:rsidRPr="004C7E86">
              <w:rPr>
                <w:rStyle w:val="af3"/>
                <w:noProof/>
                <w:sz w:val="24"/>
                <w:szCs w:val="24"/>
              </w:rPr>
              <w:t>2.2.3.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_Toc178688216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143</w:t>
            </w:r>
            <w:r w:rsidR="004C7E86" w:rsidRPr="004C7E86">
              <w:rPr>
                <w:noProof/>
                <w:webHidden/>
                <w:sz w:val="24"/>
                <w:szCs w:val="24"/>
              </w:rPr>
              <w:fldChar w:fldCharType="end"/>
            </w:r>
          </w:hyperlink>
        </w:p>
        <w:p w14:paraId="6D17AE2B"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217" w:history="1">
            <w:r w:rsidR="004C7E86" w:rsidRPr="004C7E86">
              <w:rPr>
                <w:rStyle w:val="af3"/>
                <w:noProof/>
                <w:sz w:val="24"/>
                <w:szCs w:val="24"/>
              </w:rPr>
              <w:t>2.2.4. Анализ резервов производственных мощностей очистных сооружений системы водоотведения и возможности расширения зоны их действия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_Toc178688217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143</w:t>
            </w:r>
            <w:r w:rsidR="004C7E86" w:rsidRPr="004C7E86">
              <w:rPr>
                <w:noProof/>
                <w:webHidden/>
                <w:sz w:val="24"/>
                <w:szCs w:val="24"/>
              </w:rPr>
              <w:fldChar w:fldCharType="end"/>
            </w:r>
          </w:hyperlink>
        </w:p>
        <w:p w14:paraId="4081AA72"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218" w:history="1">
            <w:r w:rsidR="004C7E86" w:rsidRPr="004C7E86">
              <w:rPr>
                <w:rStyle w:val="af3"/>
                <w:noProof/>
                <w:sz w:val="24"/>
                <w:szCs w:val="24"/>
              </w:rPr>
              <w:t>2.3. Предложения по строительству, реконструкции и модернизации (техническому перевооружению) объектов централизованной системы водоотведения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_Toc178688218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143</w:t>
            </w:r>
            <w:r w:rsidR="004C7E86" w:rsidRPr="004C7E86">
              <w:rPr>
                <w:noProof/>
                <w:webHidden/>
                <w:sz w:val="24"/>
                <w:szCs w:val="24"/>
              </w:rPr>
              <w:fldChar w:fldCharType="end"/>
            </w:r>
          </w:hyperlink>
        </w:p>
        <w:p w14:paraId="4974B6F3"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219" w:history="1">
            <w:r w:rsidR="004C7E86" w:rsidRPr="004C7E86">
              <w:rPr>
                <w:rStyle w:val="af3"/>
                <w:noProof/>
                <w:sz w:val="24"/>
                <w:szCs w:val="24"/>
              </w:rPr>
              <w:t>2.3.1. Основные направления, принципы, задачи и целевые показатели развития централизованной системы водоотведения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_Toc178688219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143</w:t>
            </w:r>
            <w:r w:rsidR="004C7E86" w:rsidRPr="004C7E86">
              <w:rPr>
                <w:noProof/>
                <w:webHidden/>
                <w:sz w:val="24"/>
                <w:szCs w:val="24"/>
              </w:rPr>
              <w:fldChar w:fldCharType="end"/>
            </w:r>
          </w:hyperlink>
        </w:p>
        <w:p w14:paraId="1D9B5275"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220" w:history="1">
            <w:r w:rsidR="004C7E86" w:rsidRPr="004C7E86">
              <w:rPr>
                <w:rStyle w:val="af3"/>
                <w:noProof/>
                <w:sz w:val="24"/>
                <w:szCs w:val="24"/>
              </w:rPr>
              <w:t>2.3.2. Перечень основных мероприятий по реализации схем водоотведения с разбивкой по годам, включая технические обоснования этих мероприятий</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_Toc178688220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144</w:t>
            </w:r>
            <w:r w:rsidR="004C7E86" w:rsidRPr="004C7E86">
              <w:rPr>
                <w:noProof/>
                <w:webHidden/>
                <w:sz w:val="24"/>
                <w:szCs w:val="24"/>
              </w:rPr>
              <w:fldChar w:fldCharType="end"/>
            </w:r>
          </w:hyperlink>
        </w:p>
        <w:p w14:paraId="6AB72599"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221" w:history="1">
            <w:r w:rsidR="004C7E86" w:rsidRPr="004C7E86">
              <w:rPr>
                <w:rStyle w:val="af3"/>
                <w:noProof/>
                <w:sz w:val="24"/>
                <w:szCs w:val="24"/>
              </w:rPr>
              <w:t>2.3.3. Технические обоснования основных мероприятий по реализации схем водоотведения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_Toc178688221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148</w:t>
            </w:r>
            <w:r w:rsidR="004C7E86" w:rsidRPr="004C7E86">
              <w:rPr>
                <w:noProof/>
                <w:webHidden/>
                <w:sz w:val="24"/>
                <w:szCs w:val="24"/>
              </w:rPr>
              <w:fldChar w:fldCharType="end"/>
            </w:r>
          </w:hyperlink>
        </w:p>
        <w:p w14:paraId="0F2A4949"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222" w:history="1">
            <w:r w:rsidR="004C7E86" w:rsidRPr="004C7E86">
              <w:rPr>
                <w:rStyle w:val="af3"/>
                <w:noProof/>
                <w:sz w:val="24"/>
                <w:szCs w:val="24"/>
              </w:rPr>
              <w:t>2.3.4. Сведения о вновь строящихся, реконструируемых и предлагаемых к выводу из эксплуатации объектах централизованной системы водоотведения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_Toc178688222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148</w:t>
            </w:r>
            <w:r w:rsidR="004C7E86" w:rsidRPr="004C7E86">
              <w:rPr>
                <w:noProof/>
                <w:webHidden/>
                <w:sz w:val="24"/>
                <w:szCs w:val="24"/>
              </w:rPr>
              <w:fldChar w:fldCharType="end"/>
            </w:r>
          </w:hyperlink>
        </w:p>
        <w:p w14:paraId="644A1BCE"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223" w:history="1">
            <w:r w:rsidR="004C7E86" w:rsidRPr="004C7E86">
              <w:rPr>
                <w:rStyle w:val="af3"/>
                <w:noProof/>
                <w:sz w:val="24"/>
                <w:szCs w:val="24"/>
              </w:rPr>
              <w:t>2.3.5.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_Toc178688223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150</w:t>
            </w:r>
            <w:r w:rsidR="004C7E86" w:rsidRPr="004C7E86">
              <w:rPr>
                <w:noProof/>
                <w:webHidden/>
                <w:sz w:val="24"/>
                <w:szCs w:val="24"/>
              </w:rPr>
              <w:fldChar w:fldCharType="end"/>
            </w:r>
          </w:hyperlink>
        </w:p>
        <w:p w14:paraId="0A19A713"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224" w:history="1">
            <w:r w:rsidR="004C7E86" w:rsidRPr="004C7E86">
              <w:rPr>
                <w:rStyle w:val="af3"/>
                <w:noProof/>
                <w:sz w:val="24"/>
                <w:szCs w:val="24"/>
              </w:rPr>
              <w:t>2.3.6. Описание вариантов маршрутов прохождения трубопроводов (трасс) по территории поселения, городского округа, расположения намечаемых площадок под строительство сооружений водоотведения и их обоснование</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_Toc178688224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151</w:t>
            </w:r>
            <w:r w:rsidR="004C7E86" w:rsidRPr="004C7E86">
              <w:rPr>
                <w:noProof/>
                <w:webHidden/>
                <w:sz w:val="24"/>
                <w:szCs w:val="24"/>
              </w:rPr>
              <w:fldChar w:fldCharType="end"/>
            </w:r>
          </w:hyperlink>
        </w:p>
        <w:p w14:paraId="152B3356"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225" w:history="1">
            <w:r w:rsidR="004C7E86" w:rsidRPr="004C7E86">
              <w:rPr>
                <w:rStyle w:val="af3"/>
                <w:noProof/>
                <w:sz w:val="24"/>
                <w:szCs w:val="24"/>
              </w:rPr>
              <w:t>2.3.7. Границы и характеристики охранных зон сетей и сооружений централизованной системы водоотведения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_Toc178688225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151</w:t>
            </w:r>
            <w:r w:rsidR="004C7E86" w:rsidRPr="004C7E86">
              <w:rPr>
                <w:noProof/>
                <w:webHidden/>
                <w:sz w:val="24"/>
                <w:szCs w:val="24"/>
              </w:rPr>
              <w:fldChar w:fldCharType="end"/>
            </w:r>
          </w:hyperlink>
        </w:p>
        <w:p w14:paraId="355D1CE5" w14:textId="77777777" w:rsidR="004C7E86" w:rsidRPr="004C7E86" w:rsidRDefault="00A64E0B" w:rsidP="004C7E86">
          <w:pPr>
            <w:pStyle w:val="2f0"/>
            <w:tabs>
              <w:tab w:val="right" w:leader="dot" w:pos="9770"/>
            </w:tabs>
            <w:jc w:val="both"/>
            <w:rPr>
              <w:rFonts w:eastAsiaTheme="minorEastAsia"/>
              <w:noProof/>
              <w:color w:val="auto"/>
              <w:sz w:val="24"/>
              <w:szCs w:val="24"/>
            </w:rPr>
          </w:pPr>
          <w:hyperlink w:anchor="_Toc178688226" w:history="1">
            <w:r w:rsidR="004C7E86" w:rsidRPr="004C7E86">
              <w:rPr>
                <w:rStyle w:val="af3"/>
                <w:noProof/>
                <w:sz w:val="24"/>
                <w:szCs w:val="24"/>
              </w:rPr>
              <w:t>2.3.8. Границы планируемых зон размещения объектов централизованной системы водоотведения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_Toc178688226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151</w:t>
            </w:r>
            <w:r w:rsidR="004C7E86" w:rsidRPr="004C7E86">
              <w:rPr>
                <w:noProof/>
                <w:webHidden/>
                <w:sz w:val="24"/>
                <w:szCs w:val="24"/>
              </w:rPr>
              <w:fldChar w:fldCharType="end"/>
            </w:r>
          </w:hyperlink>
        </w:p>
        <w:p w14:paraId="502A4EF0"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227" w:history="1">
            <w:r w:rsidR="004C7E86" w:rsidRPr="004C7E86">
              <w:rPr>
                <w:rStyle w:val="af3"/>
                <w:noProof/>
                <w:sz w:val="24"/>
                <w:szCs w:val="24"/>
              </w:rPr>
              <w:t>2.4. Экологические аспекты мероприятий по строительству и реконструкции объектов централизованной системы водоотведения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_Toc178688227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152</w:t>
            </w:r>
            <w:r w:rsidR="004C7E86" w:rsidRPr="004C7E86">
              <w:rPr>
                <w:noProof/>
                <w:webHidden/>
                <w:sz w:val="24"/>
                <w:szCs w:val="24"/>
              </w:rPr>
              <w:fldChar w:fldCharType="end"/>
            </w:r>
          </w:hyperlink>
        </w:p>
        <w:p w14:paraId="02232D8D"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228" w:history="1">
            <w:r w:rsidR="004C7E86" w:rsidRPr="004C7E86">
              <w:rPr>
                <w:rStyle w:val="af3"/>
                <w:noProof/>
                <w:sz w:val="24"/>
                <w:szCs w:val="24"/>
              </w:rPr>
              <w:t>2.5. Оценка потребности в капитальных вложениях в строительство, реконструкцию и модернизацию объектов централизованной системы водоотведения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_Toc178688228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152</w:t>
            </w:r>
            <w:r w:rsidR="004C7E86" w:rsidRPr="004C7E86">
              <w:rPr>
                <w:noProof/>
                <w:webHidden/>
                <w:sz w:val="24"/>
                <w:szCs w:val="24"/>
              </w:rPr>
              <w:fldChar w:fldCharType="end"/>
            </w:r>
          </w:hyperlink>
        </w:p>
        <w:p w14:paraId="1A971DF7" w14:textId="77777777" w:rsidR="004C7E86" w:rsidRPr="004C7E86" w:rsidRDefault="00A64E0B" w:rsidP="004C7E86">
          <w:pPr>
            <w:pStyle w:val="18"/>
            <w:tabs>
              <w:tab w:val="right" w:leader="dot" w:pos="9770"/>
            </w:tabs>
            <w:jc w:val="both"/>
            <w:rPr>
              <w:rFonts w:eastAsiaTheme="minorEastAsia"/>
              <w:noProof/>
              <w:color w:val="auto"/>
              <w:sz w:val="24"/>
              <w:szCs w:val="24"/>
            </w:rPr>
          </w:pPr>
          <w:hyperlink w:anchor="_Toc178688229" w:history="1">
            <w:r w:rsidR="004C7E86" w:rsidRPr="004C7E86">
              <w:rPr>
                <w:rStyle w:val="af3"/>
                <w:noProof/>
                <w:sz w:val="24"/>
                <w:szCs w:val="24"/>
              </w:rPr>
              <w:t>2.6. Целевые показатели развития централизованной системы водоотведения</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_Toc178688229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156</w:t>
            </w:r>
            <w:r w:rsidR="004C7E86" w:rsidRPr="004C7E86">
              <w:rPr>
                <w:noProof/>
                <w:webHidden/>
                <w:sz w:val="24"/>
                <w:szCs w:val="24"/>
              </w:rPr>
              <w:fldChar w:fldCharType="end"/>
            </w:r>
          </w:hyperlink>
        </w:p>
        <w:p w14:paraId="326558DC" w14:textId="77777777" w:rsidR="004C7E86" w:rsidRDefault="00A64E0B" w:rsidP="004C7E86">
          <w:pPr>
            <w:pStyle w:val="18"/>
            <w:tabs>
              <w:tab w:val="right" w:leader="dot" w:pos="9770"/>
            </w:tabs>
            <w:jc w:val="both"/>
            <w:rPr>
              <w:rFonts w:asciiTheme="minorHAnsi" w:eastAsiaTheme="minorEastAsia" w:hAnsiTheme="minorHAnsi" w:cstheme="minorBidi"/>
              <w:noProof/>
              <w:color w:val="auto"/>
              <w:sz w:val="22"/>
              <w:szCs w:val="22"/>
            </w:rPr>
          </w:pPr>
          <w:hyperlink w:anchor="_Toc178688230" w:history="1">
            <w:r w:rsidR="004C7E86" w:rsidRPr="004C7E86">
              <w:rPr>
                <w:rStyle w:val="af3"/>
                <w:noProof/>
                <w:sz w:val="24"/>
                <w:szCs w:val="24"/>
              </w:rPr>
              <w:t>2.7.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sidR="004C7E86" w:rsidRPr="004C7E86">
              <w:rPr>
                <w:noProof/>
                <w:webHidden/>
                <w:sz w:val="24"/>
                <w:szCs w:val="24"/>
              </w:rPr>
              <w:tab/>
            </w:r>
            <w:r w:rsidR="004C7E86" w:rsidRPr="004C7E86">
              <w:rPr>
                <w:noProof/>
                <w:webHidden/>
                <w:sz w:val="24"/>
                <w:szCs w:val="24"/>
              </w:rPr>
              <w:fldChar w:fldCharType="begin"/>
            </w:r>
            <w:r w:rsidR="004C7E86" w:rsidRPr="004C7E86">
              <w:rPr>
                <w:noProof/>
                <w:webHidden/>
                <w:sz w:val="24"/>
                <w:szCs w:val="24"/>
              </w:rPr>
              <w:instrText xml:space="preserve"> PAGEREF _Toc178688230 \h </w:instrText>
            </w:r>
            <w:r w:rsidR="004C7E86" w:rsidRPr="004C7E86">
              <w:rPr>
                <w:noProof/>
                <w:webHidden/>
                <w:sz w:val="24"/>
                <w:szCs w:val="24"/>
              </w:rPr>
            </w:r>
            <w:r w:rsidR="004C7E86" w:rsidRPr="004C7E86">
              <w:rPr>
                <w:noProof/>
                <w:webHidden/>
                <w:sz w:val="24"/>
                <w:szCs w:val="24"/>
              </w:rPr>
              <w:fldChar w:fldCharType="separate"/>
            </w:r>
            <w:r w:rsidR="00AE0ADA">
              <w:rPr>
                <w:noProof/>
                <w:webHidden/>
                <w:sz w:val="24"/>
                <w:szCs w:val="24"/>
              </w:rPr>
              <w:t>156</w:t>
            </w:r>
            <w:r w:rsidR="004C7E86" w:rsidRPr="004C7E86">
              <w:rPr>
                <w:noProof/>
                <w:webHidden/>
                <w:sz w:val="24"/>
                <w:szCs w:val="24"/>
              </w:rPr>
              <w:fldChar w:fldCharType="end"/>
            </w:r>
          </w:hyperlink>
        </w:p>
        <w:p w14:paraId="55F5477A" w14:textId="750ECF61" w:rsidR="004C7E86" w:rsidRDefault="004C7E86">
          <w:r>
            <w:rPr>
              <w:b/>
              <w:bCs/>
            </w:rPr>
            <w:fldChar w:fldCharType="end"/>
          </w:r>
        </w:p>
      </w:sdtContent>
    </w:sdt>
    <w:p w14:paraId="1DA20E19" w14:textId="317B3F67" w:rsidR="004C7E86" w:rsidRPr="002B05AB" w:rsidRDefault="004C7E86" w:rsidP="004C7E86">
      <w:pPr>
        <w:jc w:val="both"/>
        <w:rPr>
          <w:bCs/>
        </w:rPr>
      </w:pPr>
    </w:p>
    <w:p w14:paraId="6D039179" w14:textId="77777777" w:rsidR="004C7E86" w:rsidRPr="002B05AB" w:rsidRDefault="004C7E86" w:rsidP="004C7E86">
      <w:pPr>
        <w:jc w:val="center"/>
        <w:rPr>
          <w:b/>
          <w:sz w:val="28"/>
          <w:szCs w:val="28"/>
          <w:lang w:val="en-US"/>
        </w:rPr>
      </w:pPr>
      <w:r w:rsidRPr="002B05AB">
        <w:rPr>
          <w:b/>
          <w:sz w:val="28"/>
          <w:szCs w:val="28"/>
        </w:rPr>
        <w:br w:type="page"/>
      </w:r>
    </w:p>
    <w:p w14:paraId="3CF0B83B" w14:textId="77777777" w:rsidR="004C7E86" w:rsidRPr="002B05AB" w:rsidRDefault="004C7E86" w:rsidP="004C7E86">
      <w:pPr>
        <w:keepNext/>
        <w:ind w:right="-2"/>
        <w:jc w:val="center"/>
        <w:outlineLvl w:val="0"/>
        <w:rPr>
          <w:b/>
          <w:kern w:val="28"/>
          <w:sz w:val="28"/>
          <w:szCs w:val="28"/>
        </w:rPr>
      </w:pPr>
      <w:bookmarkStart w:id="8" w:name="_Toc497981303"/>
      <w:bookmarkStart w:id="9" w:name="_Toc67643601"/>
      <w:bookmarkStart w:id="10" w:name="_Toc174275625"/>
      <w:bookmarkStart w:id="11" w:name="_Toc178688154"/>
      <w:r w:rsidRPr="002B05AB">
        <w:rPr>
          <w:b/>
          <w:kern w:val="28"/>
          <w:sz w:val="28"/>
          <w:szCs w:val="28"/>
        </w:rPr>
        <w:lastRenderedPageBreak/>
        <w:t xml:space="preserve">Глава 1 </w:t>
      </w:r>
      <w:r>
        <w:rPr>
          <w:b/>
          <w:kern w:val="28"/>
          <w:sz w:val="28"/>
          <w:szCs w:val="28"/>
        </w:rPr>
        <w:t>«</w:t>
      </w:r>
      <w:r w:rsidRPr="002B05AB">
        <w:rPr>
          <w:b/>
          <w:kern w:val="28"/>
          <w:sz w:val="28"/>
          <w:szCs w:val="28"/>
        </w:rPr>
        <w:t>СХЕМА ВОДОСНАБЖЕНИЯ</w:t>
      </w:r>
      <w:bookmarkEnd w:id="8"/>
      <w:r>
        <w:rPr>
          <w:b/>
          <w:kern w:val="28"/>
          <w:sz w:val="28"/>
          <w:szCs w:val="28"/>
        </w:rPr>
        <w:t>»</w:t>
      </w:r>
      <w:bookmarkEnd w:id="9"/>
      <w:bookmarkEnd w:id="10"/>
      <w:bookmarkEnd w:id="11"/>
    </w:p>
    <w:p w14:paraId="79D89136" w14:textId="77777777" w:rsidR="004C7E86" w:rsidRPr="002B05AB" w:rsidRDefault="004C7E86" w:rsidP="004C7E86">
      <w:pPr>
        <w:rPr>
          <w:b/>
          <w:kern w:val="28"/>
          <w:sz w:val="28"/>
          <w:szCs w:val="28"/>
        </w:rPr>
      </w:pPr>
    </w:p>
    <w:p w14:paraId="0447C666" w14:textId="77777777" w:rsidR="004C7E86" w:rsidRPr="002B05AB" w:rsidRDefault="004C7E86" w:rsidP="004C7E86">
      <w:pPr>
        <w:pStyle w:val="afffff2"/>
        <w:keepNext/>
        <w:numPr>
          <w:ilvl w:val="1"/>
          <w:numId w:val="86"/>
        </w:numPr>
        <w:spacing w:after="0" w:line="240" w:lineRule="auto"/>
        <w:ind w:left="0" w:right="-2" w:firstLine="709"/>
        <w:jc w:val="both"/>
        <w:outlineLvl w:val="0"/>
        <w:rPr>
          <w:rFonts w:ascii="Times New Roman" w:hAnsi="Times New Roman"/>
          <w:b/>
          <w:kern w:val="28"/>
          <w:sz w:val="28"/>
          <w:szCs w:val="28"/>
        </w:rPr>
      </w:pPr>
      <w:bookmarkStart w:id="12" w:name="_Toc497981304"/>
      <w:bookmarkStart w:id="13" w:name="_Toc67643602"/>
      <w:bookmarkStart w:id="14" w:name="_Toc174275626"/>
      <w:bookmarkStart w:id="15" w:name="_Toc178688155"/>
      <w:r w:rsidRPr="002B05AB">
        <w:rPr>
          <w:rFonts w:ascii="Times New Roman" w:hAnsi="Times New Roman"/>
          <w:b/>
          <w:kern w:val="28"/>
          <w:sz w:val="28"/>
          <w:szCs w:val="28"/>
        </w:rPr>
        <w:t>Технико-экономическое состояние централизованных систем водоснабжения поселений октябрьского района</w:t>
      </w:r>
      <w:bookmarkEnd w:id="12"/>
      <w:bookmarkEnd w:id="13"/>
      <w:bookmarkEnd w:id="14"/>
      <w:bookmarkEnd w:id="15"/>
    </w:p>
    <w:p w14:paraId="5092DB3F" w14:textId="77777777" w:rsidR="004C7E86" w:rsidRPr="002B05AB" w:rsidRDefault="004C7E86" w:rsidP="004C7E86">
      <w:pPr>
        <w:rPr>
          <w:b/>
          <w:color w:val="000000"/>
          <w:kern w:val="28"/>
          <w:sz w:val="28"/>
          <w:szCs w:val="28"/>
        </w:rPr>
      </w:pPr>
    </w:p>
    <w:p w14:paraId="2CF1CF76" w14:textId="77777777" w:rsidR="004C7E86" w:rsidRPr="002B05AB"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color w:val="000000"/>
          <w:sz w:val="28"/>
          <w:szCs w:val="28"/>
        </w:rPr>
      </w:pPr>
      <w:bookmarkStart w:id="16" w:name="_Toc497981305"/>
      <w:bookmarkStart w:id="17" w:name="_Toc67643603"/>
      <w:bookmarkStart w:id="18" w:name="_Toc178688156"/>
      <w:r w:rsidRPr="002B05AB">
        <w:rPr>
          <w:rFonts w:ascii="Times New Roman" w:hAnsi="Times New Roman"/>
          <w:b/>
          <w:bCs/>
          <w:sz w:val="28"/>
          <w:szCs w:val="28"/>
        </w:rPr>
        <w:t>Описание системы и структуры водоснабжения поселений и деление территории поселений на эксплуатационные зоны</w:t>
      </w:r>
      <w:bookmarkEnd w:id="16"/>
      <w:bookmarkEnd w:id="17"/>
      <w:bookmarkEnd w:id="18"/>
    </w:p>
    <w:p w14:paraId="53B0B7F5" w14:textId="77777777" w:rsidR="004C7E86" w:rsidRPr="002B05AB" w:rsidRDefault="004C7E86" w:rsidP="004C7E86">
      <w:pPr>
        <w:ind w:firstLine="709"/>
        <w:jc w:val="both"/>
        <w:rPr>
          <w:b/>
        </w:rPr>
      </w:pPr>
    </w:p>
    <w:p w14:paraId="3D8E26E4" w14:textId="77777777" w:rsidR="004C7E86" w:rsidRPr="002B05AB" w:rsidRDefault="004C7E86" w:rsidP="004C7E86">
      <w:pPr>
        <w:ind w:firstLine="709"/>
        <w:jc w:val="both"/>
        <w:rPr>
          <w:bCs/>
          <w:sz w:val="28"/>
          <w:szCs w:val="28"/>
        </w:rPr>
      </w:pPr>
      <w:r w:rsidRPr="002B05AB">
        <w:rPr>
          <w:bCs/>
          <w:sz w:val="28"/>
          <w:szCs w:val="28"/>
        </w:rPr>
        <w:t xml:space="preserve">Октябрьский муниципальный район – муниципальное образование в составе </w:t>
      </w:r>
      <w:hyperlink r:id="rId10" w:tooltip="Ростовская область" w:history="1">
        <w:r w:rsidRPr="002B05AB">
          <w:rPr>
            <w:bCs/>
            <w:sz w:val="28"/>
            <w:szCs w:val="28"/>
          </w:rPr>
          <w:t>Ростовской области</w:t>
        </w:r>
      </w:hyperlink>
      <w:r w:rsidRPr="002B05AB">
        <w:rPr>
          <w:bCs/>
          <w:sz w:val="28"/>
          <w:szCs w:val="28"/>
        </w:rPr>
        <w:t xml:space="preserve"> </w:t>
      </w:r>
      <w:hyperlink r:id="rId11" w:tooltip="Российская Федерация" w:history="1">
        <w:r w:rsidRPr="002B05AB">
          <w:rPr>
            <w:bCs/>
            <w:sz w:val="28"/>
            <w:szCs w:val="28"/>
          </w:rPr>
          <w:t>Российской Федерации</w:t>
        </w:r>
      </w:hyperlink>
      <w:r w:rsidRPr="002B05AB">
        <w:rPr>
          <w:bCs/>
          <w:sz w:val="28"/>
          <w:szCs w:val="28"/>
        </w:rPr>
        <w:t xml:space="preserve">. Административный центр – посёлок городского типа </w:t>
      </w:r>
      <w:hyperlink r:id="rId12" w:tooltip="Каменоломни (посёлок городского типа)" w:history="1">
        <w:r w:rsidRPr="002B05AB">
          <w:rPr>
            <w:sz w:val="28"/>
            <w:szCs w:val="28"/>
          </w:rPr>
          <w:t>Каменоломни</w:t>
        </w:r>
      </w:hyperlink>
      <w:r>
        <w:rPr>
          <w:bCs/>
          <w:sz w:val="28"/>
          <w:szCs w:val="28"/>
        </w:rPr>
        <w:t xml:space="preserve">, </w:t>
      </w:r>
      <w:r w:rsidRPr="002B05AB">
        <w:rPr>
          <w:bCs/>
          <w:sz w:val="28"/>
          <w:szCs w:val="28"/>
        </w:rPr>
        <w:t xml:space="preserve">расположен в 60 км от </w:t>
      </w:r>
      <w:r w:rsidRPr="002B05AB">
        <w:rPr>
          <w:sz w:val="28"/>
          <w:szCs w:val="28"/>
        </w:rPr>
        <w:t>Ростова-на-Дону</w:t>
      </w:r>
      <w:r w:rsidRPr="002B05AB">
        <w:rPr>
          <w:bCs/>
          <w:sz w:val="28"/>
          <w:szCs w:val="28"/>
        </w:rPr>
        <w:t>.</w:t>
      </w:r>
    </w:p>
    <w:p w14:paraId="1176E075" w14:textId="77777777" w:rsidR="004C7E86" w:rsidRPr="002B05AB" w:rsidRDefault="004C7E86" w:rsidP="004C7E86">
      <w:pPr>
        <w:ind w:firstLine="709"/>
        <w:jc w:val="both"/>
        <w:rPr>
          <w:bCs/>
          <w:sz w:val="28"/>
          <w:szCs w:val="28"/>
        </w:rPr>
      </w:pPr>
      <w:r w:rsidRPr="002B05AB">
        <w:rPr>
          <w:bCs/>
          <w:sz w:val="28"/>
          <w:szCs w:val="28"/>
        </w:rPr>
        <w:t>Площадь территории района – 1998</w:t>
      </w:r>
      <w:r>
        <w:rPr>
          <w:bCs/>
          <w:sz w:val="28"/>
          <w:szCs w:val="28"/>
        </w:rPr>
        <w:t xml:space="preserve">, </w:t>
      </w:r>
      <w:r w:rsidRPr="002B05AB">
        <w:rPr>
          <w:bCs/>
          <w:sz w:val="28"/>
          <w:szCs w:val="28"/>
        </w:rPr>
        <w:t>7 км²</w:t>
      </w:r>
      <w:r>
        <w:rPr>
          <w:bCs/>
          <w:sz w:val="28"/>
          <w:szCs w:val="28"/>
        </w:rPr>
        <w:t xml:space="preserve">, население около 73 тыс. человек, </w:t>
      </w:r>
      <w:r w:rsidRPr="002B05AB">
        <w:rPr>
          <w:bCs/>
          <w:sz w:val="28"/>
          <w:szCs w:val="28"/>
        </w:rPr>
        <w:t>которые проживают в шестидесяти двух населённых пунктах.</w:t>
      </w:r>
    </w:p>
    <w:p w14:paraId="188DA400" w14:textId="77777777" w:rsidR="004C7E86" w:rsidRPr="002B05AB" w:rsidRDefault="004C7E86" w:rsidP="004C7E86">
      <w:pPr>
        <w:ind w:firstLine="709"/>
        <w:jc w:val="both"/>
        <w:rPr>
          <w:bCs/>
          <w:sz w:val="28"/>
          <w:szCs w:val="28"/>
        </w:rPr>
      </w:pPr>
      <w:r w:rsidRPr="002B05AB">
        <w:rPr>
          <w:bCs/>
          <w:sz w:val="28"/>
          <w:szCs w:val="28"/>
        </w:rPr>
        <w:t>В состав Октябрьского района входят 1 городское поселение и 11 сельских поселений:</w:t>
      </w:r>
    </w:p>
    <w:p w14:paraId="0CD95005" w14:textId="77777777" w:rsidR="004C7E86" w:rsidRPr="002B05AB" w:rsidRDefault="004C7E86" w:rsidP="004C7E86">
      <w:pPr>
        <w:ind w:firstLine="709"/>
        <w:jc w:val="both"/>
        <w:rPr>
          <w:bCs/>
          <w:sz w:val="28"/>
          <w:szCs w:val="28"/>
        </w:rPr>
      </w:pPr>
      <w:r w:rsidRPr="002B05AB">
        <w:rPr>
          <w:bCs/>
          <w:sz w:val="28"/>
          <w:szCs w:val="28"/>
        </w:rPr>
        <w:t xml:space="preserve">1. </w:t>
      </w:r>
      <w:r w:rsidRPr="002B05AB">
        <w:rPr>
          <w:b/>
          <w:bCs/>
          <w:i/>
          <w:sz w:val="28"/>
          <w:szCs w:val="28"/>
          <w:u w:val="single"/>
        </w:rPr>
        <w:t>Алексеевское сельское поселение</w:t>
      </w:r>
      <w:r w:rsidRPr="002B05AB">
        <w:rPr>
          <w:bCs/>
          <w:sz w:val="28"/>
          <w:szCs w:val="28"/>
        </w:rPr>
        <w:t xml:space="preserve"> (село Алексеевка</w:t>
      </w:r>
      <w:r>
        <w:rPr>
          <w:bCs/>
          <w:sz w:val="28"/>
          <w:szCs w:val="28"/>
        </w:rPr>
        <w:t xml:space="preserve">, </w:t>
      </w:r>
      <w:r w:rsidRPr="002B05AB">
        <w:rPr>
          <w:bCs/>
          <w:sz w:val="28"/>
          <w:szCs w:val="28"/>
        </w:rPr>
        <w:t>хутор Ильичевка</w:t>
      </w:r>
      <w:r>
        <w:rPr>
          <w:bCs/>
          <w:sz w:val="28"/>
          <w:szCs w:val="28"/>
        </w:rPr>
        <w:t xml:space="preserve">, </w:t>
      </w:r>
      <w:r w:rsidRPr="002B05AB">
        <w:rPr>
          <w:bCs/>
          <w:sz w:val="28"/>
          <w:szCs w:val="28"/>
        </w:rPr>
        <w:t>хутор Шевченко);</w:t>
      </w:r>
    </w:p>
    <w:p w14:paraId="07DF9641" w14:textId="77777777" w:rsidR="004C7E86" w:rsidRPr="002B05AB" w:rsidRDefault="004C7E86" w:rsidP="004C7E86">
      <w:pPr>
        <w:ind w:firstLine="709"/>
        <w:jc w:val="both"/>
        <w:rPr>
          <w:bCs/>
          <w:sz w:val="28"/>
          <w:szCs w:val="28"/>
        </w:rPr>
      </w:pPr>
      <w:r w:rsidRPr="002B05AB">
        <w:rPr>
          <w:bCs/>
          <w:sz w:val="28"/>
          <w:szCs w:val="28"/>
        </w:rPr>
        <w:t xml:space="preserve">2. </w:t>
      </w:r>
      <w:r w:rsidRPr="002B05AB">
        <w:rPr>
          <w:b/>
          <w:bCs/>
          <w:i/>
          <w:sz w:val="28"/>
          <w:szCs w:val="28"/>
          <w:u w:val="single"/>
        </w:rPr>
        <w:t>Артемовское сельское поселение</w:t>
      </w:r>
      <w:r w:rsidRPr="002B05AB">
        <w:rPr>
          <w:bCs/>
          <w:sz w:val="28"/>
          <w:szCs w:val="28"/>
        </w:rPr>
        <w:t xml:space="preserve"> (посёлок Новокадамово</w:t>
      </w:r>
      <w:r>
        <w:rPr>
          <w:bCs/>
          <w:sz w:val="28"/>
          <w:szCs w:val="28"/>
        </w:rPr>
        <w:t xml:space="preserve">, </w:t>
      </w:r>
      <w:r w:rsidRPr="002B05AB">
        <w:rPr>
          <w:bCs/>
          <w:sz w:val="28"/>
          <w:szCs w:val="28"/>
        </w:rPr>
        <w:t>посёлок Атюхта</w:t>
      </w:r>
      <w:r>
        <w:rPr>
          <w:bCs/>
          <w:sz w:val="28"/>
          <w:szCs w:val="28"/>
        </w:rPr>
        <w:t xml:space="preserve">, </w:t>
      </w:r>
      <w:r w:rsidRPr="002B05AB">
        <w:rPr>
          <w:bCs/>
          <w:sz w:val="28"/>
          <w:szCs w:val="28"/>
        </w:rPr>
        <w:t>хутор Верхняя Кадамовка</w:t>
      </w:r>
      <w:r>
        <w:rPr>
          <w:bCs/>
          <w:sz w:val="28"/>
          <w:szCs w:val="28"/>
        </w:rPr>
        <w:t xml:space="preserve">, </w:t>
      </w:r>
      <w:r w:rsidRPr="002B05AB">
        <w:rPr>
          <w:bCs/>
          <w:sz w:val="28"/>
          <w:szCs w:val="28"/>
        </w:rPr>
        <w:t>посёлок Качкан</w:t>
      </w:r>
      <w:r>
        <w:rPr>
          <w:bCs/>
          <w:sz w:val="28"/>
          <w:szCs w:val="28"/>
        </w:rPr>
        <w:t xml:space="preserve">, </w:t>
      </w:r>
      <w:r w:rsidRPr="002B05AB">
        <w:rPr>
          <w:bCs/>
          <w:sz w:val="28"/>
          <w:szCs w:val="28"/>
        </w:rPr>
        <w:t>хутор Киреевка</w:t>
      </w:r>
      <w:r>
        <w:rPr>
          <w:bCs/>
          <w:sz w:val="28"/>
          <w:szCs w:val="28"/>
        </w:rPr>
        <w:t xml:space="preserve">, </w:t>
      </w:r>
      <w:r w:rsidRPr="002B05AB">
        <w:rPr>
          <w:bCs/>
          <w:sz w:val="28"/>
          <w:szCs w:val="28"/>
        </w:rPr>
        <w:t>хутор Новая Бахмутовка</w:t>
      </w:r>
      <w:r>
        <w:rPr>
          <w:bCs/>
          <w:sz w:val="28"/>
          <w:szCs w:val="28"/>
        </w:rPr>
        <w:t xml:space="preserve">, </w:t>
      </w:r>
      <w:r w:rsidRPr="002B05AB">
        <w:rPr>
          <w:bCs/>
          <w:sz w:val="28"/>
          <w:szCs w:val="28"/>
        </w:rPr>
        <w:t>посёлок Равнинный);</w:t>
      </w:r>
    </w:p>
    <w:p w14:paraId="2793E533" w14:textId="77777777" w:rsidR="004C7E86" w:rsidRPr="002B05AB" w:rsidRDefault="004C7E86" w:rsidP="004C7E86">
      <w:pPr>
        <w:ind w:firstLine="709"/>
        <w:jc w:val="both"/>
        <w:rPr>
          <w:bCs/>
          <w:sz w:val="28"/>
          <w:szCs w:val="28"/>
        </w:rPr>
      </w:pPr>
      <w:r w:rsidRPr="002B05AB">
        <w:rPr>
          <w:bCs/>
          <w:sz w:val="28"/>
          <w:szCs w:val="28"/>
        </w:rPr>
        <w:t xml:space="preserve">3. </w:t>
      </w:r>
      <w:r w:rsidRPr="002B05AB">
        <w:rPr>
          <w:b/>
          <w:bCs/>
          <w:i/>
          <w:sz w:val="28"/>
          <w:szCs w:val="28"/>
          <w:u w:val="single"/>
        </w:rPr>
        <w:t>Бессергеневское сельское поселение</w:t>
      </w:r>
      <w:r w:rsidRPr="002B05AB">
        <w:rPr>
          <w:bCs/>
          <w:sz w:val="28"/>
          <w:szCs w:val="28"/>
        </w:rPr>
        <w:t xml:space="preserve"> (станица Бессергеневская</w:t>
      </w:r>
      <w:r>
        <w:rPr>
          <w:bCs/>
          <w:sz w:val="28"/>
          <w:szCs w:val="28"/>
        </w:rPr>
        <w:t xml:space="preserve">, </w:t>
      </w:r>
      <w:r w:rsidRPr="002B05AB">
        <w:rPr>
          <w:bCs/>
          <w:sz w:val="28"/>
          <w:szCs w:val="28"/>
        </w:rPr>
        <w:t>станица Заплавская</w:t>
      </w:r>
      <w:r>
        <w:rPr>
          <w:bCs/>
          <w:sz w:val="28"/>
          <w:szCs w:val="28"/>
        </w:rPr>
        <w:t xml:space="preserve">, </w:t>
      </w:r>
      <w:r w:rsidRPr="002B05AB">
        <w:rPr>
          <w:bCs/>
          <w:sz w:val="28"/>
          <w:szCs w:val="28"/>
        </w:rPr>
        <w:t>хутор Калинин);</w:t>
      </w:r>
    </w:p>
    <w:p w14:paraId="6FCCA819" w14:textId="77777777" w:rsidR="004C7E86" w:rsidRPr="002B05AB" w:rsidRDefault="004C7E86" w:rsidP="004C7E86">
      <w:pPr>
        <w:ind w:firstLine="709"/>
        <w:jc w:val="both"/>
        <w:rPr>
          <w:bCs/>
          <w:sz w:val="28"/>
          <w:szCs w:val="28"/>
        </w:rPr>
      </w:pPr>
      <w:r w:rsidRPr="002B05AB">
        <w:rPr>
          <w:bCs/>
          <w:sz w:val="28"/>
          <w:szCs w:val="28"/>
        </w:rPr>
        <w:t xml:space="preserve">4. </w:t>
      </w:r>
      <w:r w:rsidRPr="002B05AB">
        <w:rPr>
          <w:b/>
          <w:bCs/>
          <w:i/>
          <w:sz w:val="28"/>
          <w:szCs w:val="28"/>
          <w:u w:val="single"/>
        </w:rPr>
        <w:t>Каменоломненское городское поселение</w:t>
      </w:r>
      <w:r w:rsidRPr="002B05AB">
        <w:rPr>
          <w:bCs/>
          <w:sz w:val="28"/>
          <w:szCs w:val="28"/>
        </w:rPr>
        <w:t xml:space="preserve"> (рабочий посёлок Каменоломни);</w:t>
      </w:r>
    </w:p>
    <w:p w14:paraId="1959A75E" w14:textId="77777777" w:rsidR="004C7E86" w:rsidRPr="002B05AB" w:rsidRDefault="004C7E86" w:rsidP="004C7E86">
      <w:pPr>
        <w:ind w:firstLine="709"/>
        <w:jc w:val="both"/>
        <w:rPr>
          <w:bCs/>
          <w:sz w:val="28"/>
          <w:szCs w:val="28"/>
        </w:rPr>
      </w:pPr>
      <w:r w:rsidRPr="002B05AB">
        <w:rPr>
          <w:bCs/>
          <w:sz w:val="28"/>
          <w:szCs w:val="28"/>
        </w:rPr>
        <w:t xml:space="preserve">5. </w:t>
      </w:r>
      <w:r w:rsidRPr="002B05AB">
        <w:rPr>
          <w:b/>
          <w:bCs/>
          <w:i/>
          <w:sz w:val="28"/>
          <w:szCs w:val="28"/>
          <w:u w:val="single"/>
        </w:rPr>
        <w:t>Керчикское сельское поселение</w:t>
      </w:r>
      <w:r w:rsidRPr="002B05AB">
        <w:rPr>
          <w:bCs/>
          <w:sz w:val="28"/>
          <w:szCs w:val="28"/>
        </w:rPr>
        <w:t xml:space="preserve"> (хутор Керчик-Савров</w:t>
      </w:r>
      <w:r>
        <w:rPr>
          <w:bCs/>
          <w:sz w:val="28"/>
          <w:szCs w:val="28"/>
        </w:rPr>
        <w:t xml:space="preserve">, </w:t>
      </w:r>
      <w:r w:rsidRPr="002B05AB">
        <w:rPr>
          <w:bCs/>
          <w:sz w:val="28"/>
          <w:szCs w:val="28"/>
        </w:rPr>
        <w:t>посёлок Атлантово</w:t>
      </w:r>
      <w:r>
        <w:rPr>
          <w:bCs/>
          <w:sz w:val="28"/>
          <w:szCs w:val="28"/>
        </w:rPr>
        <w:t xml:space="preserve">, </w:t>
      </w:r>
      <w:r w:rsidRPr="002B05AB">
        <w:rPr>
          <w:bCs/>
          <w:sz w:val="28"/>
          <w:szCs w:val="28"/>
        </w:rPr>
        <w:t>хутор Веселая Бахмутовка</w:t>
      </w:r>
      <w:r>
        <w:rPr>
          <w:bCs/>
          <w:sz w:val="28"/>
          <w:szCs w:val="28"/>
        </w:rPr>
        <w:t xml:space="preserve">, </w:t>
      </w:r>
      <w:r w:rsidRPr="002B05AB">
        <w:rPr>
          <w:bCs/>
          <w:sz w:val="28"/>
          <w:szCs w:val="28"/>
        </w:rPr>
        <w:t>посёлок Залужный</w:t>
      </w:r>
      <w:r>
        <w:rPr>
          <w:bCs/>
          <w:sz w:val="28"/>
          <w:szCs w:val="28"/>
        </w:rPr>
        <w:t xml:space="preserve">, </w:t>
      </w:r>
      <w:r w:rsidRPr="002B05AB">
        <w:rPr>
          <w:bCs/>
          <w:sz w:val="28"/>
          <w:szCs w:val="28"/>
        </w:rPr>
        <w:t>станция Керчик</w:t>
      </w:r>
      <w:r>
        <w:rPr>
          <w:bCs/>
          <w:sz w:val="28"/>
          <w:szCs w:val="28"/>
        </w:rPr>
        <w:t xml:space="preserve">, </w:t>
      </w:r>
      <w:r w:rsidRPr="002B05AB">
        <w:rPr>
          <w:bCs/>
          <w:sz w:val="28"/>
          <w:szCs w:val="28"/>
        </w:rPr>
        <w:t>хутор Степной);</w:t>
      </w:r>
    </w:p>
    <w:p w14:paraId="1F76845D" w14:textId="77777777" w:rsidR="004C7E86" w:rsidRPr="002B05AB" w:rsidRDefault="004C7E86" w:rsidP="004C7E86">
      <w:pPr>
        <w:ind w:firstLine="709"/>
        <w:jc w:val="both"/>
        <w:rPr>
          <w:bCs/>
          <w:sz w:val="28"/>
          <w:szCs w:val="28"/>
        </w:rPr>
      </w:pPr>
      <w:r w:rsidRPr="002B05AB">
        <w:rPr>
          <w:bCs/>
          <w:sz w:val="28"/>
          <w:szCs w:val="28"/>
        </w:rPr>
        <w:t xml:space="preserve">6. </w:t>
      </w:r>
      <w:r>
        <w:rPr>
          <w:b/>
          <w:bCs/>
          <w:i/>
          <w:sz w:val="28"/>
          <w:szCs w:val="28"/>
          <w:u w:val="single"/>
        </w:rPr>
        <w:t>Коммуна</w:t>
      </w:r>
      <w:r w:rsidRPr="002B05AB">
        <w:rPr>
          <w:b/>
          <w:bCs/>
          <w:i/>
          <w:sz w:val="28"/>
          <w:szCs w:val="28"/>
          <w:u w:val="single"/>
        </w:rPr>
        <w:t>рское сельское поселение</w:t>
      </w:r>
      <w:r w:rsidRPr="002B05AB">
        <w:rPr>
          <w:bCs/>
          <w:sz w:val="28"/>
          <w:szCs w:val="28"/>
        </w:rPr>
        <w:t xml:space="preserve"> (посёлок Новосветловский</w:t>
      </w:r>
      <w:r>
        <w:rPr>
          <w:bCs/>
          <w:sz w:val="28"/>
          <w:szCs w:val="28"/>
        </w:rPr>
        <w:t xml:space="preserve">, </w:t>
      </w:r>
      <w:r w:rsidRPr="002B05AB">
        <w:rPr>
          <w:bCs/>
          <w:sz w:val="28"/>
          <w:szCs w:val="28"/>
        </w:rPr>
        <w:t>посёлок Верхнегрушевский</w:t>
      </w:r>
      <w:r>
        <w:rPr>
          <w:bCs/>
          <w:sz w:val="28"/>
          <w:szCs w:val="28"/>
        </w:rPr>
        <w:t xml:space="preserve">, </w:t>
      </w:r>
      <w:r w:rsidRPr="002B05AB">
        <w:rPr>
          <w:bCs/>
          <w:sz w:val="28"/>
          <w:szCs w:val="28"/>
        </w:rPr>
        <w:t>посёлок Заречный</w:t>
      </w:r>
      <w:r>
        <w:rPr>
          <w:bCs/>
          <w:sz w:val="28"/>
          <w:szCs w:val="28"/>
        </w:rPr>
        <w:t xml:space="preserve">, </w:t>
      </w:r>
      <w:r w:rsidRPr="002B05AB">
        <w:rPr>
          <w:bCs/>
          <w:sz w:val="28"/>
          <w:szCs w:val="28"/>
        </w:rPr>
        <w:t>хутор Заречный</w:t>
      </w:r>
      <w:r>
        <w:rPr>
          <w:bCs/>
          <w:sz w:val="28"/>
          <w:szCs w:val="28"/>
        </w:rPr>
        <w:t xml:space="preserve">, </w:t>
      </w:r>
      <w:r w:rsidRPr="002B05AB">
        <w:rPr>
          <w:bCs/>
          <w:sz w:val="28"/>
          <w:szCs w:val="28"/>
        </w:rPr>
        <w:t>посёлок Заозерье</w:t>
      </w:r>
      <w:r>
        <w:rPr>
          <w:bCs/>
          <w:sz w:val="28"/>
          <w:szCs w:val="28"/>
        </w:rPr>
        <w:t xml:space="preserve">, </w:t>
      </w:r>
      <w:r w:rsidRPr="002B05AB">
        <w:rPr>
          <w:bCs/>
          <w:sz w:val="28"/>
          <w:szCs w:val="28"/>
        </w:rPr>
        <w:t xml:space="preserve">хутор </w:t>
      </w:r>
      <w:r>
        <w:rPr>
          <w:bCs/>
          <w:sz w:val="28"/>
          <w:szCs w:val="28"/>
        </w:rPr>
        <w:t xml:space="preserve">Коммуна, </w:t>
      </w:r>
      <w:r w:rsidRPr="002B05AB">
        <w:rPr>
          <w:bCs/>
          <w:sz w:val="28"/>
          <w:szCs w:val="28"/>
        </w:rPr>
        <w:t>посёлок Красногорняцкий</w:t>
      </w:r>
      <w:r>
        <w:rPr>
          <w:bCs/>
          <w:sz w:val="28"/>
          <w:szCs w:val="28"/>
        </w:rPr>
        <w:t xml:space="preserve">, </w:t>
      </w:r>
      <w:r w:rsidRPr="002B05AB">
        <w:rPr>
          <w:bCs/>
          <w:sz w:val="28"/>
          <w:szCs w:val="28"/>
        </w:rPr>
        <w:t>посёлок Малая Сопка</w:t>
      </w:r>
      <w:r>
        <w:rPr>
          <w:bCs/>
          <w:sz w:val="28"/>
          <w:szCs w:val="28"/>
        </w:rPr>
        <w:t xml:space="preserve">, </w:t>
      </w:r>
      <w:r w:rsidRPr="002B05AB">
        <w:rPr>
          <w:bCs/>
          <w:sz w:val="28"/>
          <w:szCs w:val="28"/>
        </w:rPr>
        <w:t>хутор Привольный</w:t>
      </w:r>
      <w:r>
        <w:rPr>
          <w:bCs/>
          <w:sz w:val="28"/>
          <w:szCs w:val="28"/>
        </w:rPr>
        <w:t xml:space="preserve">, </w:t>
      </w:r>
      <w:r w:rsidRPr="002B05AB">
        <w:rPr>
          <w:bCs/>
          <w:sz w:val="28"/>
          <w:szCs w:val="28"/>
        </w:rPr>
        <w:t>посёлок Староковыльный);</w:t>
      </w:r>
    </w:p>
    <w:p w14:paraId="20C094A4" w14:textId="77777777" w:rsidR="004C7E86" w:rsidRPr="002B05AB" w:rsidRDefault="004C7E86" w:rsidP="004C7E86">
      <w:pPr>
        <w:ind w:firstLine="709"/>
        <w:jc w:val="both"/>
        <w:rPr>
          <w:bCs/>
          <w:sz w:val="28"/>
          <w:szCs w:val="28"/>
        </w:rPr>
      </w:pPr>
      <w:r w:rsidRPr="002B05AB">
        <w:rPr>
          <w:bCs/>
          <w:sz w:val="28"/>
          <w:szCs w:val="28"/>
        </w:rPr>
        <w:t xml:space="preserve">7. </w:t>
      </w:r>
      <w:r w:rsidRPr="002B05AB">
        <w:rPr>
          <w:b/>
          <w:bCs/>
          <w:i/>
          <w:sz w:val="28"/>
          <w:szCs w:val="28"/>
          <w:u w:val="single"/>
        </w:rPr>
        <w:t>Краснокутское сельское поселение</w:t>
      </w:r>
      <w:r w:rsidRPr="002B05AB">
        <w:rPr>
          <w:bCs/>
          <w:sz w:val="28"/>
          <w:szCs w:val="28"/>
        </w:rPr>
        <w:t xml:space="preserve"> (хутор Красный Кут</w:t>
      </w:r>
      <w:r>
        <w:rPr>
          <w:bCs/>
          <w:sz w:val="28"/>
          <w:szCs w:val="28"/>
        </w:rPr>
        <w:t xml:space="preserve">, </w:t>
      </w:r>
      <w:r w:rsidRPr="002B05AB">
        <w:rPr>
          <w:bCs/>
          <w:sz w:val="28"/>
          <w:szCs w:val="28"/>
        </w:rPr>
        <w:t>хутор Веселый</w:t>
      </w:r>
      <w:r>
        <w:rPr>
          <w:bCs/>
          <w:sz w:val="28"/>
          <w:szCs w:val="28"/>
        </w:rPr>
        <w:t xml:space="preserve">, </w:t>
      </w:r>
      <w:r w:rsidRPr="002B05AB">
        <w:rPr>
          <w:bCs/>
          <w:sz w:val="28"/>
          <w:szCs w:val="28"/>
        </w:rPr>
        <w:t>посёлок Интернациональный</w:t>
      </w:r>
      <w:r>
        <w:rPr>
          <w:bCs/>
          <w:sz w:val="28"/>
          <w:szCs w:val="28"/>
        </w:rPr>
        <w:t xml:space="preserve">, </w:t>
      </w:r>
      <w:r w:rsidRPr="002B05AB">
        <w:rPr>
          <w:bCs/>
          <w:sz w:val="28"/>
          <w:szCs w:val="28"/>
        </w:rPr>
        <w:t>хутор Калиновка</w:t>
      </w:r>
      <w:r>
        <w:rPr>
          <w:bCs/>
          <w:sz w:val="28"/>
          <w:szCs w:val="28"/>
        </w:rPr>
        <w:t xml:space="preserve">, </w:t>
      </w:r>
      <w:r w:rsidRPr="002B05AB">
        <w:rPr>
          <w:bCs/>
          <w:sz w:val="28"/>
          <w:szCs w:val="28"/>
        </w:rPr>
        <w:t>хутор Марьевка</w:t>
      </w:r>
      <w:r>
        <w:rPr>
          <w:bCs/>
          <w:sz w:val="28"/>
          <w:szCs w:val="28"/>
        </w:rPr>
        <w:t xml:space="preserve">, </w:t>
      </w:r>
      <w:r w:rsidRPr="002B05AB">
        <w:rPr>
          <w:bCs/>
          <w:sz w:val="28"/>
          <w:szCs w:val="28"/>
        </w:rPr>
        <w:t>хутор Новогригорьевка</w:t>
      </w:r>
      <w:r>
        <w:rPr>
          <w:bCs/>
          <w:sz w:val="28"/>
          <w:szCs w:val="28"/>
        </w:rPr>
        <w:t xml:space="preserve">, </w:t>
      </w:r>
      <w:r w:rsidRPr="002B05AB">
        <w:rPr>
          <w:bCs/>
          <w:sz w:val="28"/>
          <w:szCs w:val="28"/>
        </w:rPr>
        <w:t>хутор Новопавловка);</w:t>
      </w:r>
    </w:p>
    <w:p w14:paraId="17131B8A" w14:textId="77777777" w:rsidR="004C7E86" w:rsidRPr="002B05AB" w:rsidRDefault="004C7E86" w:rsidP="004C7E86">
      <w:pPr>
        <w:ind w:firstLine="709"/>
        <w:jc w:val="both"/>
        <w:rPr>
          <w:bCs/>
          <w:sz w:val="28"/>
          <w:szCs w:val="28"/>
        </w:rPr>
      </w:pPr>
      <w:r w:rsidRPr="002B05AB">
        <w:rPr>
          <w:bCs/>
          <w:sz w:val="28"/>
          <w:szCs w:val="28"/>
        </w:rPr>
        <w:t xml:space="preserve">8. </w:t>
      </w:r>
      <w:r w:rsidRPr="002B05AB">
        <w:rPr>
          <w:b/>
          <w:bCs/>
          <w:i/>
          <w:sz w:val="28"/>
          <w:szCs w:val="28"/>
          <w:u w:val="single"/>
        </w:rPr>
        <w:t>Краснолучское сельское поселение</w:t>
      </w:r>
      <w:r w:rsidRPr="002B05AB">
        <w:rPr>
          <w:bCs/>
          <w:sz w:val="28"/>
          <w:szCs w:val="28"/>
        </w:rPr>
        <w:t xml:space="preserve"> (хутор Красный Луч</w:t>
      </w:r>
      <w:r>
        <w:rPr>
          <w:bCs/>
          <w:sz w:val="28"/>
          <w:szCs w:val="28"/>
        </w:rPr>
        <w:t xml:space="preserve">, </w:t>
      </w:r>
      <w:r w:rsidRPr="002B05AB">
        <w:rPr>
          <w:bCs/>
          <w:sz w:val="28"/>
          <w:szCs w:val="28"/>
        </w:rPr>
        <w:t>посёлок Нижнедонской</w:t>
      </w:r>
      <w:r>
        <w:rPr>
          <w:bCs/>
          <w:sz w:val="28"/>
          <w:szCs w:val="28"/>
        </w:rPr>
        <w:t xml:space="preserve">, </w:t>
      </w:r>
      <w:r w:rsidRPr="002B05AB">
        <w:rPr>
          <w:bCs/>
          <w:sz w:val="28"/>
          <w:szCs w:val="28"/>
        </w:rPr>
        <w:t>хутор Озерки</w:t>
      </w:r>
      <w:r>
        <w:rPr>
          <w:bCs/>
          <w:sz w:val="28"/>
          <w:szCs w:val="28"/>
        </w:rPr>
        <w:t xml:space="preserve">, </w:t>
      </w:r>
      <w:r w:rsidRPr="002B05AB">
        <w:rPr>
          <w:bCs/>
          <w:sz w:val="28"/>
          <w:szCs w:val="28"/>
        </w:rPr>
        <w:t>хутор Первомайский</w:t>
      </w:r>
      <w:r>
        <w:rPr>
          <w:bCs/>
          <w:sz w:val="28"/>
          <w:szCs w:val="28"/>
        </w:rPr>
        <w:t xml:space="preserve">, </w:t>
      </w:r>
      <w:r w:rsidRPr="002B05AB">
        <w:rPr>
          <w:bCs/>
          <w:sz w:val="28"/>
          <w:szCs w:val="28"/>
        </w:rPr>
        <w:t>хутор Ягодинка);</w:t>
      </w:r>
    </w:p>
    <w:p w14:paraId="53144D4E" w14:textId="77777777" w:rsidR="004C7E86" w:rsidRPr="002B05AB" w:rsidRDefault="004C7E86" w:rsidP="004C7E86">
      <w:pPr>
        <w:ind w:firstLine="709"/>
        <w:jc w:val="both"/>
        <w:rPr>
          <w:bCs/>
          <w:sz w:val="28"/>
          <w:szCs w:val="28"/>
        </w:rPr>
      </w:pPr>
      <w:r w:rsidRPr="002B05AB">
        <w:rPr>
          <w:bCs/>
          <w:sz w:val="28"/>
          <w:szCs w:val="28"/>
        </w:rPr>
        <w:t xml:space="preserve">9. </w:t>
      </w:r>
      <w:r w:rsidRPr="002B05AB">
        <w:rPr>
          <w:b/>
          <w:bCs/>
          <w:i/>
          <w:sz w:val="28"/>
          <w:szCs w:val="28"/>
          <w:u w:val="single"/>
        </w:rPr>
        <w:t>Красюковское сельское поселение</w:t>
      </w:r>
      <w:r w:rsidRPr="002B05AB">
        <w:rPr>
          <w:bCs/>
          <w:sz w:val="28"/>
          <w:szCs w:val="28"/>
        </w:rPr>
        <w:t xml:space="preserve"> (слобода Красюковская</w:t>
      </w:r>
      <w:r>
        <w:rPr>
          <w:bCs/>
          <w:sz w:val="28"/>
          <w:szCs w:val="28"/>
        </w:rPr>
        <w:t xml:space="preserve">, </w:t>
      </w:r>
      <w:r w:rsidRPr="002B05AB">
        <w:rPr>
          <w:bCs/>
          <w:sz w:val="28"/>
          <w:szCs w:val="28"/>
        </w:rPr>
        <w:t>хутор Аюта</w:t>
      </w:r>
      <w:r>
        <w:rPr>
          <w:bCs/>
          <w:sz w:val="28"/>
          <w:szCs w:val="28"/>
        </w:rPr>
        <w:t xml:space="preserve">, </w:t>
      </w:r>
      <w:r w:rsidRPr="002B05AB">
        <w:rPr>
          <w:bCs/>
          <w:sz w:val="28"/>
          <w:szCs w:val="28"/>
        </w:rPr>
        <w:t>хутор Красный</w:t>
      </w:r>
      <w:r>
        <w:rPr>
          <w:bCs/>
          <w:sz w:val="28"/>
          <w:szCs w:val="28"/>
        </w:rPr>
        <w:t xml:space="preserve">, </w:t>
      </w:r>
      <w:r w:rsidRPr="002B05AB">
        <w:rPr>
          <w:bCs/>
          <w:sz w:val="28"/>
          <w:szCs w:val="28"/>
        </w:rPr>
        <w:t>хутор Миллеров</w:t>
      </w:r>
      <w:r>
        <w:rPr>
          <w:bCs/>
          <w:sz w:val="28"/>
          <w:szCs w:val="28"/>
        </w:rPr>
        <w:t xml:space="preserve">, </w:t>
      </w:r>
      <w:r w:rsidRPr="002B05AB">
        <w:rPr>
          <w:bCs/>
          <w:sz w:val="28"/>
          <w:szCs w:val="28"/>
        </w:rPr>
        <w:t>посёлок Новоперсиановка</w:t>
      </w:r>
      <w:r>
        <w:rPr>
          <w:bCs/>
          <w:sz w:val="28"/>
          <w:szCs w:val="28"/>
        </w:rPr>
        <w:t xml:space="preserve">, </w:t>
      </w:r>
      <w:r w:rsidRPr="002B05AB">
        <w:rPr>
          <w:bCs/>
          <w:sz w:val="28"/>
          <w:szCs w:val="28"/>
        </w:rPr>
        <w:t>хутор Сусол</w:t>
      </w:r>
      <w:r>
        <w:rPr>
          <w:bCs/>
          <w:sz w:val="28"/>
          <w:szCs w:val="28"/>
        </w:rPr>
        <w:t xml:space="preserve">, </w:t>
      </w:r>
      <w:r w:rsidRPr="002B05AB">
        <w:rPr>
          <w:bCs/>
          <w:sz w:val="28"/>
          <w:szCs w:val="28"/>
        </w:rPr>
        <w:t>хутор Яново-Грушевский);</w:t>
      </w:r>
    </w:p>
    <w:p w14:paraId="4CE690D0" w14:textId="77777777" w:rsidR="004C7E86" w:rsidRPr="002B05AB" w:rsidRDefault="004C7E86" w:rsidP="004C7E86">
      <w:pPr>
        <w:ind w:firstLine="709"/>
        <w:jc w:val="both"/>
        <w:rPr>
          <w:bCs/>
          <w:sz w:val="28"/>
          <w:szCs w:val="28"/>
        </w:rPr>
      </w:pPr>
      <w:r w:rsidRPr="002B05AB">
        <w:rPr>
          <w:bCs/>
          <w:sz w:val="28"/>
          <w:szCs w:val="28"/>
        </w:rPr>
        <w:t xml:space="preserve">10. </w:t>
      </w:r>
      <w:r w:rsidRPr="002B05AB">
        <w:rPr>
          <w:b/>
          <w:bCs/>
          <w:i/>
          <w:sz w:val="28"/>
          <w:szCs w:val="28"/>
          <w:u w:val="single"/>
        </w:rPr>
        <w:t>Кривянское сельское поселение</w:t>
      </w:r>
      <w:r w:rsidRPr="002B05AB">
        <w:rPr>
          <w:bCs/>
          <w:sz w:val="28"/>
          <w:szCs w:val="28"/>
        </w:rPr>
        <w:t xml:space="preserve"> (станица Кривянская);</w:t>
      </w:r>
    </w:p>
    <w:p w14:paraId="444E4F7B" w14:textId="77777777" w:rsidR="004C7E86" w:rsidRPr="002B05AB" w:rsidRDefault="004C7E86" w:rsidP="004C7E86">
      <w:pPr>
        <w:ind w:firstLine="709"/>
        <w:jc w:val="both"/>
        <w:rPr>
          <w:bCs/>
          <w:sz w:val="28"/>
          <w:szCs w:val="28"/>
        </w:rPr>
      </w:pPr>
      <w:r w:rsidRPr="002B05AB">
        <w:rPr>
          <w:bCs/>
          <w:sz w:val="28"/>
          <w:szCs w:val="28"/>
        </w:rPr>
        <w:t xml:space="preserve">11. </w:t>
      </w:r>
      <w:r w:rsidRPr="002B05AB">
        <w:rPr>
          <w:b/>
          <w:bCs/>
          <w:i/>
          <w:sz w:val="28"/>
          <w:szCs w:val="28"/>
          <w:u w:val="single"/>
        </w:rPr>
        <w:t>Мокрологское сельское поселение</w:t>
      </w:r>
      <w:r w:rsidRPr="002B05AB">
        <w:rPr>
          <w:bCs/>
          <w:sz w:val="28"/>
          <w:szCs w:val="28"/>
        </w:rPr>
        <w:t xml:space="preserve"> (посёлок Новозарянский</w:t>
      </w:r>
      <w:r>
        <w:rPr>
          <w:bCs/>
          <w:sz w:val="28"/>
          <w:szCs w:val="28"/>
        </w:rPr>
        <w:t xml:space="preserve">, </w:t>
      </w:r>
      <w:r w:rsidRPr="002B05AB">
        <w:rPr>
          <w:bCs/>
          <w:sz w:val="28"/>
          <w:szCs w:val="28"/>
        </w:rPr>
        <w:t xml:space="preserve">хутор </w:t>
      </w:r>
      <w:r>
        <w:rPr>
          <w:bCs/>
          <w:sz w:val="28"/>
          <w:szCs w:val="28"/>
        </w:rPr>
        <w:t>Коммуна</w:t>
      </w:r>
      <w:r w:rsidRPr="002B05AB">
        <w:rPr>
          <w:bCs/>
          <w:sz w:val="28"/>
          <w:szCs w:val="28"/>
        </w:rPr>
        <w:t xml:space="preserve"> им. Ленина</w:t>
      </w:r>
      <w:r>
        <w:rPr>
          <w:bCs/>
          <w:sz w:val="28"/>
          <w:szCs w:val="28"/>
        </w:rPr>
        <w:t xml:space="preserve">, </w:t>
      </w:r>
      <w:r w:rsidRPr="002B05AB">
        <w:rPr>
          <w:bCs/>
          <w:sz w:val="28"/>
          <w:szCs w:val="28"/>
        </w:rPr>
        <w:t>хутор Костиков</w:t>
      </w:r>
      <w:r>
        <w:rPr>
          <w:bCs/>
          <w:sz w:val="28"/>
          <w:szCs w:val="28"/>
        </w:rPr>
        <w:t xml:space="preserve">, </w:t>
      </w:r>
      <w:r w:rsidRPr="002B05AB">
        <w:rPr>
          <w:bCs/>
          <w:sz w:val="28"/>
          <w:szCs w:val="28"/>
        </w:rPr>
        <w:t>хутор Маркин</w:t>
      </w:r>
      <w:r>
        <w:rPr>
          <w:bCs/>
          <w:sz w:val="28"/>
          <w:szCs w:val="28"/>
        </w:rPr>
        <w:t xml:space="preserve">, </w:t>
      </w:r>
      <w:r w:rsidRPr="002B05AB">
        <w:rPr>
          <w:bCs/>
          <w:sz w:val="28"/>
          <w:szCs w:val="28"/>
        </w:rPr>
        <w:t>посёлок Мокрый Керчик</w:t>
      </w:r>
      <w:r>
        <w:rPr>
          <w:bCs/>
          <w:sz w:val="28"/>
          <w:szCs w:val="28"/>
        </w:rPr>
        <w:t xml:space="preserve">, </w:t>
      </w:r>
      <w:r w:rsidRPr="002B05AB">
        <w:rPr>
          <w:bCs/>
          <w:sz w:val="28"/>
          <w:szCs w:val="28"/>
        </w:rPr>
        <w:t>посёлок Мокрый Лог</w:t>
      </w:r>
      <w:r>
        <w:rPr>
          <w:bCs/>
          <w:sz w:val="28"/>
          <w:szCs w:val="28"/>
        </w:rPr>
        <w:t xml:space="preserve">, </w:t>
      </w:r>
      <w:r w:rsidRPr="002B05AB">
        <w:rPr>
          <w:bCs/>
          <w:sz w:val="28"/>
          <w:szCs w:val="28"/>
        </w:rPr>
        <w:t>хутор Николаевка</w:t>
      </w:r>
      <w:r>
        <w:rPr>
          <w:bCs/>
          <w:sz w:val="28"/>
          <w:szCs w:val="28"/>
        </w:rPr>
        <w:t xml:space="preserve">, </w:t>
      </w:r>
      <w:r w:rsidRPr="002B05AB">
        <w:rPr>
          <w:bCs/>
          <w:sz w:val="28"/>
          <w:szCs w:val="28"/>
        </w:rPr>
        <w:t>посёлок Новощербаков);</w:t>
      </w:r>
    </w:p>
    <w:p w14:paraId="0B4C0C4F" w14:textId="77777777" w:rsidR="004C7E86" w:rsidRPr="002B05AB" w:rsidRDefault="004C7E86" w:rsidP="004C7E86">
      <w:pPr>
        <w:ind w:firstLine="709"/>
        <w:jc w:val="both"/>
        <w:rPr>
          <w:bCs/>
          <w:sz w:val="28"/>
          <w:szCs w:val="28"/>
        </w:rPr>
      </w:pPr>
      <w:r w:rsidRPr="002B05AB">
        <w:rPr>
          <w:bCs/>
          <w:sz w:val="28"/>
          <w:szCs w:val="28"/>
        </w:rPr>
        <w:lastRenderedPageBreak/>
        <w:t xml:space="preserve">12. </w:t>
      </w:r>
      <w:r w:rsidRPr="002B05AB">
        <w:rPr>
          <w:b/>
          <w:bCs/>
          <w:i/>
          <w:sz w:val="28"/>
          <w:szCs w:val="28"/>
          <w:u w:val="single"/>
        </w:rPr>
        <w:t>Персиановское сельское поселение</w:t>
      </w:r>
      <w:r w:rsidRPr="002B05AB">
        <w:rPr>
          <w:bCs/>
          <w:sz w:val="28"/>
          <w:szCs w:val="28"/>
        </w:rPr>
        <w:t xml:space="preserve"> (посёлок Персиановский</w:t>
      </w:r>
      <w:r>
        <w:rPr>
          <w:bCs/>
          <w:sz w:val="28"/>
          <w:szCs w:val="28"/>
        </w:rPr>
        <w:t xml:space="preserve">, </w:t>
      </w:r>
      <w:r w:rsidRPr="002B05AB">
        <w:rPr>
          <w:bCs/>
          <w:sz w:val="28"/>
          <w:szCs w:val="28"/>
        </w:rPr>
        <w:t>посёлок Кадамовский</w:t>
      </w:r>
      <w:r>
        <w:rPr>
          <w:bCs/>
          <w:sz w:val="28"/>
          <w:szCs w:val="28"/>
        </w:rPr>
        <w:t xml:space="preserve">, </w:t>
      </w:r>
      <w:r w:rsidRPr="002B05AB">
        <w:rPr>
          <w:bCs/>
          <w:sz w:val="28"/>
          <w:szCs w:val="28"/>
        </w:rPr>
        <w:t>посёлок Казачьи Лагери</w:t>
      </w:r>
      <w:r>
        <w:rPr>
          <w:bCs/>
          <w:sz w:val="28"/>
          <w:szCs w:val="28"/>
        </w:rPr>
        <w:t xml:space="preserve">, </w:t>
      </w:r>
      <w:r w:rsidRPr="002B05AB">
        <w:rPr>
          <w:bCs/>
          <w:sz w:val="28"/>
          <w:szCs w:val="28"/>
        </w:rPr>
        <w:t>хутор Суворовка)</w:t>
      </w:r>
    </w:p>
    <w:p w14:paraId="7F80F861" w14:textId="77777777" w:rsidR="004C7E86" w:rsidRPr="002B05AB" w:rsidRDefault="004C7E86" w:rsidP="004C7E86">
      <w:pPr>
        <w:ind w:firstLine="709"/>
        <w:jc w:val="both"/>
        <w:rPr>
          <w:bCs/>
          <w:sz w:val="28"/>
          <w:szCs w:val="28"/>
        </w:rPr>
      </w:pPr>
      <w:r w:rsidRPr="002B05AB">
        <w:rPr>
          <w:bCs/>
          <w:sz w:val="28"/>
          <w:szCs w:val="28"/>
        </w:rPr>
        <w:t>Недостаточная надёжность существующих систем водоснабжения</w:t>
      </w:r>
      <w:r>
        <w:rPr>
          <w:bCs/>
          <w:sz w:val="28"/>
          <w:szCs w:val="28"/>
        </w:rPr>
        <w:t xml:space="preserve">, </w:t>
      </w:r>
      <w:r w:rsidRPr="002B05AB">
        <w:rPr>
          <w:bCs/>
          <w:sz w:val="28"/>
          <w:szCs w:val="28"/>
        </w:rPr>
        <w:t>в основном</w:t>
      </w:r>
      <w:r>
        <w:rPr>
          <w:bCs/>
          <w:sz w:val="28"/>
          <w:szCs w:val="28"/>
        </w:rPr>
        <w:t xml:space="preserve">, </w:t>
      </w:r>
      <w:r w:rsidRPr="002B05AB">
        <w:rPr>
          <w:bCs/>
          <w:sz w:val="28"/>
          <w:szCs w:val="28"/>
        </w:rPr>
        <w:t>связана с высокой степенью износа сетей и сооружений. Как следствие</w:t>
      </w:r>
      <w:r>
        <w:rPr>
          <w:bCs/>
          <w:sz w:val="28"/>
          <w:szCs w:val="28"/>
        </w:rPr>
        <w:t xml:space="preserve">, </w:t>
      </w:r>
      <w:r w:rsidRPr="002B05AB">
        <w:rPr>
          <w:bCs/>
          <w:sz w:val="28"/>
          <w:szCs w:val="28"/>
        </w:rPr>
        <w:t>высока доля утечек воды</w:t>
      </w:r>
      <w:r>
        <w:rPr>
          <w:bCs/>
          <w:sz w:val="28"/>
          <w:szCs w:val="28"/>
        </w:rPr>
        <w:t xml:space="preserve">, </w:t>
      </w:r>
      <w:r w:rsidRPr="002B05AB">
        <w:rPr>
          <w:bCs/>
          <w:sz w:val="28"/>
          <w:szCs w:val="28"/>
        </w:rPr>
        <w:t>неучтённых расходов.</w:t>
      </w:r>
    </w:p>
    <w:p w14:paraId="11C59E99" w14:textId="77777777" w:rsidR="004C7E86" w:rsidRPr="002B05AB" w:rsidRDefault="004C7E86" w:rsidP="004C7E86">
      <w:pPr>
        <w:ind w:firstLine="709"/>
        <w:jc w:val="both"/>
        <w:rPr>
          <w:bCs/>
          <w:sz w:val="28"/>
          <w:szCs w:val="28"/>
        </w:rPr>
      </w:pPr>
      <w:r>
        <w:rPr>
          <w:bCs/>
          <w:sz w:val="28"/>
          <w:szCs w:val="28"/>
        </w:rPr>
        <w:t>В</w:t>
      </w:r>
      <w:r w:rsidRPr="002B05AB">
        <w:rPr>
          <w:bCs/>
          <w:sz w:val="28"/>
          <w:szCs w:val="28"/>
        </w:rPr>
        <w:t>одоснабжение поселений Октябрьского района находится в удовлетворительном состоянии.</w:t>
      </w:r>
    </w:p>
    <w:p w14:paraId="656202B6" w14:textId="77777777" w:rsidR="004C7E86" w:rsidRPr="002B05AB" w:rsidRDefault="004C7E86" w:rsidP="004C7E86">
      <w:pPr>
        <w:ind w:firstLine="709"/>
        <w:jc w:val="center"/>
        <w:rPr>
          <w:bCs/>
          <w:sz w:val="28"/>
          <w:szCs w:val="28"/>
        </w:rPr>
      </w:pPr>
    </w:p>
    <w:p w14:paraId="7C0EE39E" w14:textId="77777777" w:rsidR="004C7E86" w:rsidRPr="002B05AB" w:rsidRDefault="004C7E86" w:rsidP="004C7E86">
      <w:pPr>
        <w:ind w:firstLine="709"/>
        <w:jc w:val="both"/>
        <w:rPr>
          <w:b/>
          <w:bCs/>
          <w:i/>
          <w:sz w:val="28"/>
          <w:szCs w:val="28"/>
          <w:u w:val="single"/>
        </w:rPr>
      </w:pPr>
      <w:r w:rsidRPr="002B05AB">
        <w:rPr>
          <w:b/>
          <w:bCs/>
          <w:i/>
          <w:sz w:val="28"/>
          <w:szCs w:val="28"/>
          <w:u w:val="single"/>
        </w:rPr>
        <w:t>Алексеевское сельское поселение</w:t>
      </w:r>
    </w:p>
    <w:p w14:paraId="623F2CFE" w14:textId="77777777" w:rsidR="004C7E86" w:rsidRPr="002B05AB" w:rsidRDefault="004C7E86" w:rsidP="004C7E86">
      <w:pPr>
        <w:ind w:firstLine="709"/>
        <w:jc w:val="both"/>
        <w:rPr>
          <w:b/>
          <w:bCs/>
          <w:i/>
          <w:sz w:val="28"/>
          <w:szCs w:val="28"/>
          <w:u w:val="single"/>
        </w:rPr>
      </w:pPr>
    </w:p>
    <w:p w14:paraId="2CADEB36" w14:textId="77777777" w:rsidR="004C7E86" w:rsidRPr="002B05AB" w:rsidRDefault="004C7E86" w:rsidP="004C7E86">
      <w:pPr>
        <w:ind w:firstLine="709"/>
        <w:jc w:val="both"/>
        <w:rPr>
          <w:bCs/>
          <w:sz w:val="28"/>
          <w:szCs w:val="28"/>
        </w:rPr>
      </w:pPr>
      <w:r w:rsidRPr="002B05AB">
        <w:rPr>
          <w:bCs/>
          <w:sz w:val="28"/>
          <w:szCs w:val="28"/>
        </w:rPr>
        <w:t>Граничит с г. Новошахтинск</w:t>
      </w:r>
      <w:r>
        <w:rPr>
          <w:bCs/>
          <w:sz w:val="28"/>
          <w:szCs w:val="28"/>
        </w:rPr>
        <w:t xml:space="preserve">, </w:t>
      </w:r>
      <w:r w:rsidRPr="002B05AB">
        <w:rPr>
          <w:bCs/>
          <w:sz w:val="28"/>
          <w:szCs w:val="28"/>
        </w:rPr>
        <w:t>Родионово-Несветайским районом</w:t>
      </w:r>
      <w:r>
        <w:rPr>
          <w:bCs/>
          <w:sz w:val="28"/>
          <w:szCs w:val="28"/>
        </w:rPr>
        <w:t xml:space="preserve">, </w:t>
      </w:r>
      <w:r w:rsidRPr="002B05AB">
        <w:rPr>
          <w:bCs/>
          <w:sz w:val="28"/>
          <w:szCs w:val="28"/>
        </w:rPr>
        <w:t xml:space="preserve">а также с Краснокутским и Красюковским поселениями Октябрьского района. Численность населения: 2711 человек </w:t>
      </w:r>
    </w:p>
    <w:p w14:paraId="27252F6A" w14:textId="77777777" w:rsidR="004C7E86" w:rsidRPr="002B05AB" w:rsidRDefault="004C7E86" w:rsidP="004C7E86">
      <w:pPr>
        <w:ind w:firstLine="709"/>
        <w:jc w:val="both"/>
        <w:rPr>
          <w:bCs/>
          <w:sz w:val="28"/>
          <w:szCs w:val="28"/>
        </w:rPr>
      </w:pPr>
      <w:r w:rsidRPr="002B05AB">
        <w:rPr>
          <w:bCs/>
          <w:sz w:val="28"/>
          <w:szCs w:val="28"/>
        </w:rPr>
        <w:t>Площадь - 10221 га.</w:t>
      </w:r>
    </w:p>
    <w:p w14:paraId="5898C335" w14:textId="77777777" w:rsidR="004C7E86" w:rsidRPr="002B05AB" w:rsidRDefault="004C7E86" w:rsidP="004C7E86">
      <w:pPr>
        <w:ind w:firstLine="709"/>
        <w:jc w:val="both"/>
        <w:rPr>
          <w:bCs/>
          <w:sz w:val="28"/>
          <w:szCs w:val="28"/>
        </w:rPr>
      </w:pPr>
      <w:r w:rsidRPr="002B05AB">
        <w:rPr>
          <w:bCs/>
          <w:sz w:val="28"/>
          <w:szCs w:val="28"/>
        </w:rPr>
        <w:t xml:space="preserve">К крупным предприятиям относятся: ЗАО </w:t>
      </w:r>
      <w:r>
        <w:rPr>
          <w:bCs/>
          <w:sz w:val="28"/>
          <w:szCs w:val="28"/>
        </w:rPr>
        <w:t>«</w:t>
      </w:r>
      <w:r w:rsidRPr="002B05AB">
        <w:rPr>
          <w:bCs/>
          <w:sz w:val="28"/>
          <w:szCs w:val="28"/>
        </w:rPr>
        <w:t xml:space="preserve">НП </w:t>
      </w:r>
      <w:r>
        <w:rPr>
          <w:bCs/>
          <w:sz w:val="28"/>
          <w:szCs w:val="28"/>
        </w:rPr>
        <w:t>«</w:t>
      </w:r>
      <w:r w:rsidRPr="002B05AB">
        <w:rPr>
          <w:bCs/>
          <w:sz w:val="28"/>
          <w:szCs w:val="28"/>
        </w:rPr>
        <w:t>Ильичевская племптицефабрика</w:t>
      </w:r>
      <w:r>
        <w:rPr>
          <w:bCs/>
          <w:sz w:val="28"/>
          <w:szCs w:val="28"/>
        </w:rPr>
        <w:t xml:space="preserve">», </w:t>
      </w:r>
      <w:r w:rsidRPr="002B05AB">
        <w:rPr>
          <w:bCs/>
          <w:sz w:val="28"/>
          <w:szCs w:val="28"/>
        </w:rPr>
        <w:t xml:space="preserve">ООО </w:t>
      </w:r>
      <w:r>
        <w:rPr>
          <w:bCs/>
          <w:sz w:val="28"/>
          <w:szCs w:val="28"/>
        </w:rPr>
        <w:t>«</w:t>
      </w:r>
      <w:r w:rsidRPr="002B05AB">
        <w:rPr>
          <w:bCs/>
          <w:sz w:val="28"/>
          <w:szCs w:val="28"/>
        </w:rPr>
        <w:t>Кесмо</w:t>
      </w:r>
      <w:r>
        <w:rPr>
          <w:bCs/>
          <w:sz w:val="28"/>
          <w:szCs w:val="28"/>
        </w:rPr>
        <w:t>»</w:t>
      </w:r>
      <w:r w:rsidRPr="002B05AB">
        <w:rPr>
          <w:bCs/>
          <w:sz w:val="28"/>
          <w:szCs w:val="28"/>
        </w:rPr>
        <w:t xml:space="preserve"> - завод по производству кирпича.</w:t>
      </w:r>
    </w:p>
    <w:p w14:paraId="7785AFF4" w14:textId="77777777" w:rsidR="004C7E86" w:rsidRPr="002B05AB" w:rsidRDefault="004C7E86" w:rsidP="004C7E86">
      <w:pPr>
        <w:ind w:firstLine="709"/>
        <w:jc w:val="both"/>
        <w:rPr>
          <w:bCs/>
          <w:sz w:val="28"/>
          <w:szCs w:val="28"/>
        </w:rPr>
      </w:pPr>
      <w:r w:rsidRPr="002B05AB">
        <w:rPr>
          <w:bCs/>
          <w:sz w:val="28"/>
          <w:szCs w:val="28"/>
        </w:rPr>
        <w:t>Учреждения социальной сферы: на территории поселения располагаются 3 фельдшерско-акушерских пункта</w:t>
      </w:r>
      <w:r>
        <w:rPr>
          <w:bCs/>
          <w:sz w:val="28"/>
          <w:szCs w:val="28"/>
        </w:rPr>
        <w:t xml:space="preserve">, </w:t>
      </w:r>
      <w:r w:rsidRPr="002B05AB">
        <w:rPr>
          <w:bCs/>
          <w:sz w:val="28"/>
          <w:szCs w:val="28"/>
        </w:rPr>
        <w:t>2 библиотеки</w:t>
      </w:r>
      <w:r>
        <w:rPr>
          <w:bCs/>
          <w:sz w:val="28"/>
          <w:szCs w:val="28"/>
        </w:rPr>
        <w:t xml:space="preserve">, </w:t>
      </w:r>
      <w:r w:rsidRPr="002B05AB">
        <w:rPr>
          <w:bCs/>
          <w:sz w:val="28"/>
          <w:szCs w:val="28"/>
        </w:rPr>
        <w:t>3 сельских дома культуры</w:t>
      </w:r>
      <w:r>
        <w:rPr>
          <w:bCs/>
          <w:sz w:val="28"/>
          <w:szCs w:val="28"/>
        </w:rPr>
        <w:t xml:space="preserve">, </w:t>
      </w:r>
      <w:r w:rsidRPr="002B05AB">
        <w:rPr>
          <w:bCs/>
          <w:sz w:val="28"/>
          <w:szCs w:val="28"/>
        </w:rPr>
        <w:t>2 спортзала.</w:t>
      </w:r>
    </w:p>
    <w:p w14:paraId="5EBC0C77" w14:textId="77777777" w:rsidR="004C7E86" w:rsidRPr="002B05AB" w:rsidRDefault="004C7E86" w:rsidP="004C7E86">
      <w:pPr>
        <w:ind w:firstLine="709"/>
        <w:jc w:val="both"/>
        <w:rPr>
          <w:bCs/>
          <w:sz w:val="28"/>
          <w:szCs w:val="28"/>
        </w:rPr>
      </w:pPr>
      <w:r w:rsidRPr="002B05AB">
        <w:rPr>
          <w:bCs/>
          <w:sz w:val="28"/>
          <w:szCs w:val="28"/>
        </w:rPr>
        <w:t>Образовательные учреждения: МОУ СОШ №48</w:t>
      </w:r>
      <w:r>
        <w:rPr>
          <w:bCs/>
          <w:sz w:val="28"/>
          <w:szCs w:val="28"/>
        </w:rPr>
        <w:t xml:space="preserve">, </w:t>
      </w:r>
      <w:r w:rsidRPr="002B05AB">
        <w:rPr>
          <w:bCs/>
          <w:sz w:val="28"/>
          <w:szCs w:val="28"/>
        </w:rPr>
        <w:t>МОУ СОШ №43</w:t>
      </w:r>
      <w:r>
        <w:rPr>
          <w:bCs/>
          <w:sz w:val="28"/>
          <w:szCs w:val="28"/>
        </w:rPr>
        <w:t xml:space="preserve">, </w:t>
      </w:r>
      <w:r w:rsidRPr="002B05AB">
        <w:rPr>
          <w:bCs/>
          <w:sz w:val="28"/>
          <w:szCs w:val="28"/>
        </w:rPr>
        <w:t>МДОУ №3</w:t>
      </w:r>
      <w:r>
        <w:rPr>
          <w:bCs/>
          <w:sz w:val="28"/>
          <w:szCs w:val="28"/>
        </w:rPr>
        <w:t xml:space="preserve">, </w:t>
      </w:r>
      <w:r w:rsidRPr="002B05AB">
        <w:rPr>
          <w:bCs/>
          <w:sz w:val="28"/>
          <w:szCs w:val="28"/>
        </w:rPr>
        <w:t>МДОУ №40.</w:t>
      </w:r>
    </w:p>
    <w:p w14:paraId="6F370F90" w14:textId="77777777" w:rsidR="004C7E86" w:rsidRPr="002B05AB" w:rsidRDefault="004C7E86" w:rsidP="004C7E86">
      <w:pPr>
        <w:ind w:firstLine="709"/>
        <w:jc w:val="both"/>
        <w:rPr>
          <w:bCs/>
          <w:sz w:val="28"/>
          <w:szCs w:val="28"/>
        </w:rPr>
      </w:pPr>
      <w:r w:rsidRPr="002B05AB">
        <w:rPr>
          <w:bCs/>
          <w:sz w:val="28"/>
          <w:szCs w:val="28"/>
        </w:rPr>
        <w:t>В состав Алексеевского сельского поселения входят три населенных пункта:</w:t>
      </w:r>
    </w:p>
    <w:p w14:paraId="2E5CFB74" w14:textId="77777777" w:rsidR="004C7E86" w:rsidRPr="002B05AB" w:rsidRDefault="004C7E86" w:rsidP="004C7E86">
      <w:pPr>
        <w:ind w:firstLine="709"/>
        <w:jc w:val="both"/>
        <w:rPr>
          <w:bCs/>
          <w:sz w:val="28"/>
          <w:szCs w:val="28"/>
        </w:rPr>
      </w:pPr>
      <w:r w:rsidRPr="002B05AB">
        <w:rPr>
          <w:bCs/>
          <w:sz w:val="28"/>
          <w:szCs w:val="28"/>
        </w:rPr>
        <w:t>1. село Алексеевка (численность населения 963</w:t>
      </w:r>
      <w:r>
        <w:rPr>
          <w:bCs/>
          <w:sz w:val="28"/>
          <w:szCs w:val="28"/>
        </w:rPr>
        <w:t xml:space="preserve"> чел.</w:t>
      </w:r>
      <w:r w:rsidRPr="002B05AB">
        <w:rPr>
          <w:bCs/>
          <w:sz w:val="28"/>
          <w:szCs w:val="28"/>
        </w:rPr>
        <w:t>)</w:t>
      </w:r>
      <w:r>
        <w:rPr>
          <w:bCs/>
          <w:sz w:val="28"/>
          <w:szCs w:val="28"/>
        </w:rPr>
        <w:t xml:space="preserve">, </w:t>
      </w:r>
    </w:p>
    <w:p w14:paraId="40275999" w14:textId="77777777" w:rsidR="004C7E86" w:rsidRPr="002B05AB" w:rsidRDefault="004C7E86" w:rsidP="004C7E86">
      <w:pPr>
        <w:ind w:firstLine="709"/>
        <w:jc w:val="both"/>
        <w:rPr>
          <w:bCs/>
          <w:sz w:val="28"/>
          <w:szCs w:val="28"/>
        </w:rPr>
      </w:pPr>
      <w:r w:rsidRPr="002B05AB">
        <w:rPr>
          <w:bCs/>
          <w:sz w:val="28"/>
          <w:szCs w:val="28"/>
        </w:rPr>
        <w:t>2. хутор Ильичевка (численность населения 1467</w:t>
      </w:r>
      <w:r>
        <w:rPr>
          <w:bCs/>
          <w:sz w:val="28"/>
          <w:szCs w:val="28"/>
        </w:rPr>
        <w:t xml:space="preserve"> чел.</w:t>
      </w:r>
      <w:r w:rsidRPr="002B05AB">
        <w:rPr>
          <w:bCs/>
          <w:sz w:val="28"/>
          <w:szCs w:val="28"/>
        </w:rPr>
        <w:t>)</w:t>
      </w:r>
      <w:r>
        <w:rPr>
          <w:bCs/>
          <w:sz w:val="28"/>
          <w:szCs w:val="28"/>
        </w:rPr>
        <w:t xml:space="preserve">, </w:t>
      </w:r>
    </w:p>
    <w:p w14:paraId="40A50EDC" w14:textId="77777777" w:rsidR="004C7E86" w:rsidRPr="002B05AB" w:rsidRDefault="004C7E86" w:rsidP="004C7E86">
      <w:pPr>
        <w:ind w:firstLine="709"/>
        <w:jc w:val="both"/>
        <w:rPr>
          <w:bCs/>
          <w:sz w:val="28"/>
          <w:szCs w:val="28"/>
        </w:rPr>
      </w:pPr>
      <w:r w:rsidRPr="002B05AB">
        <w:rPr>
          <w:bCs/>
          <w:sz w:val="28"/>
          <w:szCs w:val="28"/>
        </w:rPr>
        <w:t>3. хутор Шевченко (численность населения 316</w:t>
      </w:r>
      <w:r>
        <w:rPr>
          <w:bCs/>
          <w:sz w:val="28"/>
          <w:szCs w:val="28"/>
        </w:rPr>
        <w:t xml:space="preserve"> чел.</w:t>
      </w:r>
      <w:r w:rsidRPr="002B05AB">
        <w:rPr>
          <w:bCs/>
          <w:sz w:val="28"/>
          <w:szCs w:val="28"/>
        </w:rPr>
        <w:t>).</w:t>
      </w:r>
    </w:p>
    <w:p w14:paraId="1737E451" w14:textId="77777777" w:rsidR="004C7E86" w:rsidRPr="002B05AB" w:rsidRDefault="004C7E86" w:rsidP="004C7E86">
      <w:pPr>
        <w:ind w:firstLine="709"/>
        <w:jc w:val="both"/>
        <w:rPr>
          <w:bCs/>
          <w:sz w:val="28"/>
          <w:szCs w:val="28"/>
        </w:rPr>
      </w:pPr>
      <w:r w:rsidRPr="002B05AB">
        <w:rPr>
          <w:bCs/>
          <w:sz w:val="28"/>
          <w:szCs w:val="28"/>
        </w:rPr>
        <w:t>В настоящее время в Алексеевском сельском поселении централизованная система водоснабжения имеется во всех населённых пунктах.</w:t>
      </w:r>
    </w:p>
    <w:p w14:paraId="563EBB76" w14:textId="77777777" w:rsidR="004C7E86" w:rsidRPr="002B05AB" w:rsidRDefault="004C7E86" w:rsidP="004C7E86">
      <w:pPr>
        <w:ind w:firstLine="709"/>
        <w:jc w:val="both"/>
        <w:rPr>
          <w:bCs/>
          <w:sz w:val="28"/>
          <w:szCs w:val="28"/>
        </w:rPr>
      </w:pPr>
      <w:r w:rsidRPr="002B05AB">
        <w:rPr>
          <w:b/>
          <w:bCs/>
          <w:i/>
          <w:sz w:val="28"/>
          <w:szCs w:val="28"/>
        </w:rPr>
        <w:t xml:space="preserve">Село Алексеевка. </w:t>
      </w:r>
      <w:r w:rsidRPr="002B05AB">
        <w:rPr>
          <w:bCs/>
          <w:sz w:val="28"/>
          <w:szCs w:val="28"/>
        </w:rPr>
        <w:t>Вода поступает по напорному водоводу диаметром 160</w:t>
      </w:r>
      <w:r>
        <w:rPr>
          <w:bCs/>
          <w:sz w:val="28"/>
          <w:szCs w:val="28"/>
        </w:rPr>
        <w:t xml:space="preserve"> мм </w:t>
      </w:r>
      <w:r w:rsidRPr="002B05AB">
        <w:rPr>
          <w:bCs/>
          <w:sz w:val="28"/>
          <w:szCs w:val="28"/>
        </w:rPr>
        <w:t>от ШДВ. В селе имеется две точки подключения: ул. Мира (в районе дома №29) и ул. Алексеева (в районе дома №61).</w:t>
      </w:r>
    </w:p>
    <w:p w14:paraId="3FAA7502" w14:textId="77777777" w:rsidR="004C7E86" w:rsidRPr="002B05AB" w:rsidRDefault="004C7E86" w:rsidP="004C7E86">
      <w:pPr>
        <w:ind w:firstLine="709"/>
        <w:jc w:val="both"/>
        <w:rPr>
          <w:bCs/>
          <w:sz w:val="28"/>
          <w:szCs w:val="28"/>
        </w:rPr>
      </w:pPr>
      <w:r w:rsidRPr="002B05AB">
        <w:rPr>
          <w:bCs/>
          <w:sz w:val="28"/>
          <w:szCs w:val="28"/>
        </w:rPr>
        <w:t>На территории села</w:t>
      </w:r>
      <w:r>
        <w:rPr>
          <w:bCs/>
          <w:sz w:val="28"/>
          <w:szCs w:val="28"/>
        </w:rPr>
        <w:t xml:space="preserve">, </w:t>
      </w:r>
      <w:r w:rsidRPr="002B05AB">
        <w:rPr>
          <w:bCs/>
          <w:sz w:val="28"/>
          <w:szCs w:val="28"/>
        </w:rPr>
        <w:t>в районе точки подключения по ул. Мира (в районе дома №29)</w:t>
      </w:r>
      <w:r>
        <w:rPr>
          <w:bCs/>
          <w:sz w:val="28"/>
          <w:szCs w:val="28"/>
        </w:rPr>
        <w:t xml:space="preserve">, </w:t>
      </w:r>
      <w:r w:rsidRPr="002B05AB">
        <w:rPr>
          <w:bCs/>
          <w:sz w:val="28"/>
          <w:szCs w:val="28"/>
        </w:rPr>
        <w:t>имеются два противопожарных резервуара объемом 2</w:t>
      </w:r>
      <w:r>
        <w:rPr>
          <w:bCs/>
          <w:sz w:val="28"/>
          <w:szCs w:val="28"/>
        </w:rPr>
        <w:t>5 м³</w:t>
      </w:r>
      <w:r w:rsidRPr="002B05AB">
        <w:rPr>
          <w:bCs/>
          <w:sz w:val="28"/>
          <w:szCs w:val="28"/>
        </w:rPr>
        <w:t xml:space="preserve"> каждый.</w:t>
      </w:r>
    </w:p>
    <w:p w14:paraId="0957B116"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63</w:t>
      </w:r>
      <w:r>
        <w:rPr>
          <w:bCs/>
          <w:sz w:val="28"/>
          <w:szCs w:val="28"/>
        </w:rPr>
        <w:t xml:space="preserve"> мм </w:t>
      </w:r>
      <w:r w:rsidRPr="002B05AB">
        <w:rPr>
          <w:bCs/>
          <w:sz w:val="28"/>
          <w:szCs w:val="28"/>
        </w:rPr>
        <w:t>и 110</w:t>
      </w:r>
      <w:r>
        <w:rPr>
          <w:bCs/>
          <w:sz w:val="28"/>
          <w:szCs w:val="28"/>
        </w:rPr>
        <w:t xml:space="preserve"> мм.</w:t>
      </w:r>
      <w:r w:rsidRPr="002B05AB">
        <w:rPr>
          <w:bCs/>
          <w:sz w:val="28"/>
          <w:szCs w:val="28"/>
        </w:rPr>
        <w:t xml:space="preserve"> Протяженность сети составляет 1099</w:t>
      </w:r>
      <w:r>
        <w:rPr>
          <w:bCs/>
          <w:sz w:val="28"/>
          <w:szCs w:val="28"/>
        </w:rPr>
        <w:t>5 м</w:t>
      </w:r>
      <w:r w:rsidRPr="002B05AB">
        <w:rPr>
          <w:bCs/>
          <w:sz w:val="28"/>
          <w:szCs w:val="28"/>
        </w:rPr>
        <w:t>. Сети проложены и введены в эксплуатацию в 2014 году. Сети проложены по ул. Мира</w:t>
      </w:r>
      <w:r>
        <w:rPr>
          <w:bCs/>
          <w:sz w:val="28"/>
          <w:szCs w:val="28"/>
        </w:rPr>
        <w:t xml:space="preserve">, </w:t>
      </w:r>
      <w:r w:rsidRPr="002B05AB">
        <w:rPr>
          <w:bCs/>
          <w:sz w:val="28"/>
          <w:szCs w:val="28"/>
        </w:rPr>
        <w:t>ул. Пушкарева</w:t>
      </w:r>
      <w:r>
        <w:rPr>
          <w:bCs/>
          <w:sz w:val="28"/>
          <w:szCs w:val="28"/>
        </w:rPr>
        <w:t xml:space="preserve">, </w:t>
      </w:r>
      <w:r w:rsidRPr="002B05AB">
        <w:rPr>
          <w:bCs/>
          <w:sz w:val="28"/>
          <w:szCs w:val="28"/>
        </w:rPr>
        <w:t>ул. Степная</w:t>
      </w:r>
      <w:r>
        <w:rPr>
          <w:bCs/>
          <w:sz w:val="28"/>
          <w:szCs w:val="28"/>
        </w:rPr>
        <w:t xml:space="preserve">, </w:t>
      </w:r>
      <w:r w:rsidRPr="002B05AB">
        <w:rPr>
          <w:bCs/>
          <w:sz w:val="28"/>
          <w:szCs w:val="28"/>
        </w:rPr>
        <w:t>ул. Школьная</w:t>
      </w:r>
      <w:r>
        <w:rPr>
          <w:bCs/>
          <w:sz w:val="28"/>
          <w:szCs w:val="28"/>
        </w:rPr>
        <w:t xml:space="preserve">, </w:t>
      </w:r>
      <w:r w:rsidRPr="002B05AB">
        <w:rPr>
          <w:bCs/>
          <w:sz w:val="28"/>
          <w:szCs w:val="28"/>
        </w:rPr>
        <w:t>ул. Социалистическая</w:t>
      </w:r>
      <w:r>
        <w:rPr>
          <w:bCs/>
          <w:sz w:val="28"/>
          <w:szCs w:val="28"/>
        </w:rPr>
        <w:t xml:space="preserve">, </w:t>
      </w:r>
      <w:r w:rsidRPr="002B05AB">
        <w:rPr>
          <w:bCs/>
          <w:sz w:val="28"/>
          <w:szCs w:val="28"/>
        </w:rPr>
        <w:t>ул. Ленина</w:t>
      </w:r>
      <w:r>
        <w:rPr>
          <w:bCs/>
          <w:sz w:val="28"/>
          <w:szCs w:val="28"/>
        </w:rPr>
        <w:t xml:space="preserve">, </w:t>
      </w:r>
      <w:r w:rsidRPr="002B05AB">
        <w:rPr>
          <w:bCs/>
          <w:sz w:val="28"/>
          <w:szCs w:val="28"/>
        </w:rPr>
        <w:t>ул. Алексеева</w:t>
      </w:r>
      <w:r>
        <w:rPr>
          <w:bCs/>
          <w:sz w:val="28"/>
          <w:szCs w:val="28"/>
        </w:rPr>
        <w:t xml:space="preserve">, </w:t>
      </w:r>
      <w:r w:rsidRPr="002B05AB">
        <w:rPr>
          <w:bCs/>
          <w:sz w:val="28"/>
          <w:szCs w:val="28"/>
        </w:rPr>
        <w:t>ул. Полтавская</w:t>
      </w:r>
      <w:r>
        <w:rPr>
          <w:bCs/>
          <w:sz w:val="28"/>
          <w:szCs w:val="28"/>
        </w:rPr>
        <w:t xml:space="preserve">, </w:t>
      </w:r>
      <w:r w:rsidRPr="002B05AB">
        <w:rPr>
          <w:bCs/>
          <w:sz w:val="28"/>
          <w:szCs w:val="28"/>
        </w:rPr>
        <w:t>ул. Заречная</w:t>
      </w:r>
      <w:r>
        <w:rPr>
          <w:bCs/>
          <w:sz w:val="28"/>
          <w:szCs w:val="28"/>
        </w:rPr>
        <w:t xml:space="preserve">, </w:t>
      </w:r>
      <w:r w:rsidRPr="002B05AB">
        <w:rPr>
          <w:bCs/>
          <w:sz w:val="28"/>
          <w:szCs w:val="28"/>
        </w:rPr>
        <w:t>ул. Бондаревского</w:t>
      </w:r>
      <w:r>
        <w:rPr>
          <w:bCs/>
          <w:sz w:val="28"/>
          <w:szCs w:val="28"/>
        </w:rPr>
        <w:t xml:space="preserve">, </w:t>
      </w:r>
      <w:r w:rsidRPr="002B05AB">
        <w:rPr>
          <w:bCs/>
          <w:sz w:val="28"/>
          <w:szCs w:val="28"/>
        </w:rPr>
        <w:t>ул. Средняя.</w:t>
      </w:r>
    </w:p>
    <w:p w14:paraId="043146ED" w14:textId="77777777" w:rsidR="004C7E86" w:rsidRPr="002B05AB" w:rsidRDefault="004C7E86" w:rsidP="004C7E86">
      <w:pPr>
        <w:ind w:firstLine="709"/>
        <w:jc w:val="both"/>
        <w:rPr>
          <w:bCs/>
          <w:sz w:val="28"/>
          <w:szCs w:val="28"/>
        </w:rPr>
      </w:pPr>
      <w:r w:rsidRPr="002B05AB">
        <w:rPr>
          <w:b/>
          <w:bCs/>
          <w:i/>
          <w:sz w:val="28"/>
          <w:szCs w:val="28"/>
        </w:rPr>
        <w:t xml:space="preserve">Хутор Ильичевка. </w:t>
      </w:r>
      <w:r w:rsidRPr="002B05AB">
        <w:rPr>
          <w:bCs/>
          <w:sz w:val="28"/>
          <w:szCs w:val="28"/>
        </w:rPr>
        <w:t>Вода поступает по напорному водоводу диаметром 160</w:t>
      </w:r>
      <w:r>
        <w:rPr>
          <w:bCs/>
          <w:sz w:val="28"/>
          <w:szCs w:val="28"/>
        </w:rPr>
        <w:t xml:space="preserve"> мм </w:t>
      </w:r>
      <w:r w:rsidRPr="002B05AB">
        <w:rPr>
          <w:bCs/>
          <w:sz w:val="28"/>
          <w:szCs w:val="28"/>
        </w:rPr>
        <w:t>от г. Новошахтинск. В хуторе имеется пять точек подключения: у жилого дома №34 по улице Мира г. Новошахтинска; в 20-ти метрах от жилого дома №185 по улице Победы Революции; у жилого дома №60 по улице Целинная; в 5-ти метрах от водонасосной станции расположенной по адресу улица Садовая</w:t>
      </w:r>
      <w:r>
        <w:rPr>
          <w:bCs/>
          <w:sz w:val="28"/>
          <w:szCs w:val="28"/>
        </w:rPr>
        <w:t xml:space="preserve">, </w:t>
      </w:r>
      <w:r w:rsidRPr="002B05AB">
        <w:rPr>
          <w:bCs/>
          <w:sz w:val="28"/>
          <w:szCs w:val="28"/>
        </w:rPr>
        <w:t>55.</w:t>
      </w:r>
    </w:p>
    <w:p w14:paraId="717AB2D5" w14:textId="77777777" w:rsidR="004C7E86" w:rsidRPr="002B05AB" w:rsidRDefault="004C7E86" w:rsidP="004C7E86">
      <w:pPr>
        <w:ind w:firstLine="709"/>
        <w:jc w:val="both"/>
        <w:rPr>
          <w:bCs/>
          <w:sz w:val="28"/>
          <w:szCs w:val="28"/>
        </w:rPr>
      </w:pPr>
      <w:r w:rsidRPr="002B05AB">
        <w:rPr>
          <w:bCs/>
          <w:sz w:val="28"/>
          <w:szCs w:val="28"/>
        </w:rPr>
        <w:lastRenderedPageBreak/>
        <w:t>Разводящая сеть выполнена из полиэтиленовых труб ПНД диаметром 20</w:t>
      </w:r>
      <w:r>
        <w:rPr>
          <w:bCs/>
          <w:sz w:val="28"/>
          <w:szCs w:val="28"/>
        </w:rPr>
        <w:t xml:space="preserve"> мм </w:t>
      </w:r>
      <w:r w:rsidRPr="002B05AB">
        <w:rPr>
          <w:bCs/>
          <w:sz w:val="28"/>
          <w:szCs w:val="28"/>
        </w:rPr>
        <w:t>(25</w:t>
      </w:r>
      <w:r>
        <w:rPr>
          <w:bCs/>
          <w:sz w:val="28"/>
          <w:szCs w:val="28"/>
        </w:rPr>
        <w:t>0 м</w:t>
      </w:r>
      <w:r w:rsidRPr="002B05AB">
        <w:rPr>
          <w:bCs/>
          <w:sz w:val="28"/>
          <w:szCs w:val="28"/>
        </w:rPr>
        <w:t>)</w:t>
      </w:r>
      <w:r>
        <w:rPr>
          <w:bCs/>
          <w:sz w:val="28"/>
          <w:szCs w:val="28"/>
        </w:rPr>
        <w:t xml:space="preserve">, </w:t>
      </w:r>
      <w:r w:rsidRPr="002B05AB">
        <w:rPr>
          <w:bCs/>
          <w:sz w:val="28"/>
          <w:szCs w:val="28"/>
        </w:rPr>
        <w:t>40</w:t>
      </w:r>
      <w:r>
        <w:rPr>
          <w:bCs/>
          <w:sz w:val="28"/>
          <w:szCs w:val="28"/>
        </w:rPr>
        <w:t xml:space="preserve"> мм </w:t>
      </w:r>
      <w:r w:rsidRPr="002B05AB">
        <w:rPr>
          <w:bCs/>
          <w:sz w:val="28"/>
          <w:szCs w:val="28"/>
        </w:rPr>
        <w:t>(11</w:t>
      </w:r>
      <w:r>
        <w:rPr>
          <w:bCs/>
          <w:sz w:val="28"/>
          <w:szCs w:val="28"/>
        </w:rPr>
        <w:t>0 м</w:t>
      </w:r>
      <w:r w:rsidRPr="002B05AB">
        <w:rPr>
          <w:bCs/>
          <w:sz w:val="28"/>
          <w:szCs w:val="28"/>
        </w:rPr>
        <w:t>)</w:t>
      </w:r>
      <w:r>
        <w:rPr>
          <w:bCs/>
          <w:sz w:val="28"/>
          <w:szCs w:val="28"/>
        </w:rPr>
        <w:t xml:space="preserve">, </w:t>
      </w:r>
      <w:r w:rsidRPr="002B05AB">
        <w:rPr>
          <w:bCs/>
          <w:sz w:val="28"/>
          <w:szCs w:val="28"/>
        </w:rPr>
        <w:t>50</w:t>
      </w:r>
      <w:r>
        <w:rPr>
          <w:bCs/>
          <w:sz w:val="28"/>
          <w:szCs w:val="28"/>
        </w:rPr>
        <w:t xml:space="preserve"> мм </w:t>
      </w:r>
      <w:r w:rsidRPr="002B05AB">
        <w:rPr>
          <w:bCs/>
          <w:sz w:val="28"/>
          <w:szCs w:val="28"/>
        </w:rPr>
        <w:t>(92</w:t>
      </w:r>
      <w:r>
        <w:rPr>
          <w:bCs/>
          <w:sz w:val="28"/>
          <w:szCs w:val="28"/>
        </w:rPr>
        <w:t>5 м</w:t>
      </w:r>
      <w:r w:rsidRPr="002B05AB">
        <w:rPr>
          <w:bCs/>
          <w:sz w:val="28"/>
          <w:szCs w:val="28"/>
        </w:rPr>
        <w:t>)</w:t>
      </w:r>
      <w:r>
        <w:rPr>
          <w:bCs/>
          <w:sz w:val="28"/>
          <w:szCs w:val="28"/>
        </w:rPr>
        <w:t xml:space="preserve">, </w:t>
      </w:r>
      <w:r w:rsidRPr="002B05AB">
        <w:rPr>
          <w:bCs/>
          <w:sz w:val="28"/>
          <w:szCs w:val="28"/>
        </w:rPr>
        <w:t>75</w:t>
      </w:r>
      <w:r>
        <w:rPr>
          <w:bCs/>
          <w:sz w:val="28"/>
          <w:szCs w:val="28"/>
        </w:rPr>
        <w:t xml:space="preserve"> мм </w:t>
      </w:r>
      <w:r w:rsidRPr="002B05AB">
        <w:rPr>
          <w:bCs/>
          <w:sz w:val="28"/>
          <w:szCs w:val="28"/>
        </w:rPr>
        <w:t>(52</w:t>
      </w:r>
      <w:r>
        <w:rPr>
          <w:bCs/>
          <w:sz w:val="28"/>
          <w:szCs w:val="28"/>
        </w:rPr>
        <w:t>5 м</w:t>
      </w:r>
      <w:r w:rsidRPr="002B05AB">
        <w:rPr>
          <w:bCs/>
          <w:sz w:val="28"/>
          <w:szCs w:val="28"/>
        </w:rPr>
        <w:t>)</w:t>
      </w:r>
      <w:r>
        <w:rPr>
          <w:bCs/>
          <w:sz w:val="28"/>
          <w:szCs w:val="28"/>
        </w:rPr>
        <w:t xml:space="preserve">, </w:t>
      </w:r>
      <w:r w:rsidRPr="002B05AB">
        <w:rPr>
          <w:bCs/>
          <w:sz w:val="28"/>
          <w:szCs w:val="28"/>
        </w:rPr>
        <w:t>90</w:t>
      </w:r>
      <w:r>
        <w:rPr>
          <w:bCs/>
          <w:sz w:val="28"/>
          <w:szCs w:val="28"/>
        </w:rPr>
        <w:t xml:space="preserve"> мм </w:t>
      </w:r>
      <w:r w:rsidRPr="002B05AB">
        <w:rPr>
          <w:bCs/>
          <w:sz w:val="28"/>
          <w:szCs w:val="28"/>
        </w:rPr>
        <w:t>(89</w:t>
      </w:r>
      <w:r>
        <w:rPr>
          <w:bCs/>
          <w:sz w:val="28"/>
          <w:szCs w:val="28"/>
        </w:rPr>
        <w:t>0 м</w:t>
      </w:r>
      <w:r w:rsidRPr="002B05AB">
        <w:rPr>
          <w:bCs/>
          <w:sz w:val="28"/>
          <w:szCs w:val="28"/>
        </w:rPr>
        <w:t>)</w:t>
      </w:r>
      <w:r>
        <w:rPr>
          <w:bCs/>
          <w:sz w:val="28"/>
          <w:szCs w:val="28"/>
        </w:rPr>
        <w:t xml:space="preserve">, </w:t>
      </w:r>
      <w:r w:rsidRPr="002B05AB">
        <w:rPr>
          <w:bCs/>
          <w:sz w:val="28"/>
          <w:szCs w:val="28"/>
        </w:rPr>
        <w:t>110</w:t>
      </w:r>
      <w:r>
        <w:rPr>
          <w:bCs/>
          <w:sz w:val="28"/>
          <w:szCs w:val="28"/>
        </w:rPr>
        <w:t xml:space="preserve"> мм </w:t>
      </w:r>
      <w:r w:rsidRPr="002B05AB">
        <w:rPr>
          <w:bCs/>
          <w:sz w:val="28"/>
          <w:szCs w:val="28"/>
        </w:rPr>
        <w:t>(173</w:t>
      </w:r>
      <w:r>
        <w:rPr>
          <w:bCs/>
          <w:sz w:val="28"/>
          <w:szCs w:val="28"/>
        </w:rPr>
        <w:t>5 м</w:t>
      </w:r>
      <w:r w:rsidRPr="002B05AB">
        <w:rPr>
          <w:bCs/>
          <w:sz w:val="28"/>
          <w:szCs w:val="28"/>
        </w:rPr>
        <w:t>)</w:t>
      </w:r>
      <w:r>
        <w:rPr>
          <w:bCs/>
          <w:sz w:val="28"/>
          <w:szCs w:val="28"/>
        </w:rPr>
        <w:t xml:space="preserve">, </w:t>
      </w:r>
      <w:r w:rsidRPr="002B05AB">
        <w:rPr>
          <w:bCs/>
          <w:sz w:val="28"/>
          <w:szCs w:val="28"/>
        </w:rPr>
        <w:t>из стальных труб диаметром 57</w:t>
      </w:r>
      <w:r>
        <w:rPr>
          <w:bCs/>
          <w:sz w:val="28"/>
          <w:szCs w:val="28"/>
        </w:rPr>
        <w:t xml:space="preserve"> мм </w:t>
      </w:r>
      <w:r w:rsidRPr="002B05AB">
        <w:rPr>
          <w:bCs/>
          <w:sz w:val="28"/>
          <w:szCs w:val="28"/>
        </w:rPr>
        <w:t>(32</w:t>
      </w:r>
      <w:r>
        <w:rPr>
          <w:bCs/>
          <w:sz w:val="28"/>
          <w:szCs w:val="28"/>
        </w:rPr>
        <w:t>5 м</w:t>
      </w:r>
      <w:r w:rsidRPr="002B05AB">
        <w:rPr>
          <w:bCs/>
          <w:sz w:val="28"/>
          <w:szCs w:val="28"/>
        </w:rPr>
        <w:t>)</w:t>
      </w:r>
      <w:r>
        <w:rPr>
          <w:bCs/>
          <w:sz w:val="28"/>
          <w:szCs w:val="28"/>
        </w:rPr>
        <w:t xml:space="preserve">, </w:t>
      </w:r>
      <w:r w:rsidRPr="002B05AB">
        <w:rPr>
          <w:bCs/>
          <w:sz w:val="28"/>
          <w:szCs w:val="28"/>
        </w:rPr>
        <w:t>89</w:t>
      </w:r>
      <w:r>
        <w:rPr>
          <w:bCs/>
          <w:sz w:val="28"/>
          <w:szCs w:val="28"/>
        </w:rPr>
        <w:t xml:space="preserve"> мм </w:t>
      </w:r>
      <w:r w:rsidRPr="002B05AB">
        <w:rPr>
          <w:bCs/>
          <w:sz w:val="28"/>
          <w:szCs w:val="28"/>
        </w:rPr>
        <w:t>(57</w:t>
      </w:r>
      <w:r>
        <w:rPr>
          <w:bCs/>
          <w:sz w:val="28"/>
          <w:szCs w:val="28"/>
        </w:rPr>
        <w:t>5 м</w:t>
      </w:r>
      <w:r w:rsidRPr="002B05AB">
        <w:rPr>
          <w:bCs/>
          <w:sz w:val="28"/>
          <w:szCs w:val="28"/>
        </w:rPr>
        <w:t>)</w:t>
      </w:r>
      <w:r>
        <w:rPr>
          <w:bCs/>
          <w:sz w:val="28"/>
          <w:szCs w:val="28"/>
        </w:rPr>
        <w:t xml:space="preserve">, </w:t>
      </w:r>
      <w:r w:rsidRPr="002B05AB">
        <w:rPr>
          <w:bCs/>
          <w:sz w:val="28"/>
          <w:szCs w:val="28"/>
        </w:rPr>
        <w:t>100</w:t>
      </w:r>
      <w:r>
        <w:rPr>
          <w:bCs/>
          <w:sz w:val="28"/>
          <w:szCs w:val="28"/>
        </w:rPr>
        <w:t xml:space="preserve"> мм </w:t>
      </w:r>
      <w:r w:rsidRPr="002B05AB">
        <w:rPr>
          <w:bCs/>
          <w:sz w:val="28"/>
          <w:szCs w:val="28"/>
        </w:rPr>
        <w:t>(250</w:t>
      </w:r>
      <w:r>
        <w:rPr>
          <w:bCs/>
          <w:sz w:val="28"/>
          <w:szCs w:val="28"/>
        </w:rPr>
        <w:t>0 м</w:t>
      </w:r>
      <w:r w:rsidRPr="002B05AB">
        <w:rPr>
          <w:bCs/>
          <w:sz w:val="28"/>
          <w:szCs w:val="28"/>
        </w:rPr>
        <w:t>). Протяженность сети составляет 783</w:t>
      </w:r>
      <w:r>
        <w:rPr>
          <w:bCs/>
          <w:sz w:val="28"/>
          <w:szCs w:val="28"/>
        </w:rPr>
        <w:t>5 м</w:t>
      </w:r>
      <w:r w:rsidRPr="002B05AB">
        <w:rPr>
          <w:bCs/>
          <w:sz w:val="28"/>
          <w:szCs w:val="28"/>
        </w:rPr>
        <w:t>. Сети проложены и введены в эксплуатацию в 1970 году. Сети проложены по ул. Красноармейская</w:t>
      </w:r>
      <w:r>
        <w:rPr>
          <w:bCs/>
          <w:sz w:val="28"/>
          <w:szCs w:val="28"/>
        </w:rPr>
        <w:t xml:space="preserve">, </w:t>
      </w:r>
      <w:r w:rsidRPr="002B05AB">
        <w:rPr>
          <w:bCs/>
          <w:sz w:val="28"/>
          <w:szCs w:val="28"/>
        </w:rPr>
        <w:t>ул. Победы Революции</w:t>
      </w:r>
      <w:r>
        <w:rPr>
          <w:bCs/>
          <w:sz w:val="28"/>
          <w:szCs w:val="28"/>
        </w:rPr>
        <w:t xml:space="preserve">, </w:t>
      </w:r>
      <w:r w:rsidRPr="002B05AB">
        <w:rPr>
          <w:bCs/>
          <w:sz w:val="28"/>
          <w:szCs w:val="28"/>
        </w:rPr>
        <w:t>ул. Целинная</w:t>
      </w:r>
      <w:r>
        <w:rPr>
          <w:bCs/>
          <w:sz w:val="28"/>
          <w:szCs w:val="28"/>
        </w:rPr>
        <w:t xml:space="preserve">, </w:t>
      </w:r>
      <w:r w:rsidRPr="002B05AB">
        <w:rPr>
          <w:bCs/>
          <w:sz w:val="28"/>
          <w:szCs w:val="28"/>
        </w:rPr>
        <w:t>ул. Заречная</w:t>
      </w:r>
      <w:r>
        <w:rPr>
          <w:bCs/>
          <w:sz w:val="28"/>
          <w:szCs w:val="28"/>
        </w:rPr>
        <w:t xml:space="preserve">, </w:t>
      </w:r>
      <w:r w:rsidRPr="002B05AB">
        <w:rPr>
          <w:bCs/>
          <w:sz w:val="28"/>
          <w:szCs w:val="28"/>
        </w:rPr>
        <w:t>ул. Железнодорожная</w:t>
      </w:r>
      <w:r>
        <w:rPr>
          <w:bCs/>
          <w:sz w:val="28"/>
          <w:szCs w:val="28"/>
        </w:rPr>
        <w:t xml:space="preserve">, </w:t>
      </w:r>
      <w:r w:rsidRPr="002B05AB">
        <w:rPr>
          <w:bCs/>
          <w:sz w:val="28"/>
          <w:szCs w:val="28"/>
        </w:rPr>
        <w:t>ул. Садовая</w:t>
      </w:r>
      <w:r>
        <w:rPr>
          <w:bCs/>
          <w:sz w:val="28"/>
          <w:szCs w:val="28"/>
        </w:rPr>
        <w:t xml:space="preserve">, </w:t>
      </w:r>
      <w:r w:rsidRPr="002B05AB">
        <w:rPr>
          <w:bCs/>
          <w:sz w:val="28"/>
          <w:szCs w:val="28"/>
        </w:rPr>
        <w:t>ул. Кирпичный завод.</w:t>
      </w:r>
    </w:p>
    <w:p w14:paraId="0B2B9330" w14:textId="77777777" w:rsidR="004C7E86" w:rsidRPr="002B05AB" w:rsidRDefault="004C7E86" w:rsidP="004C7E86">
      <w:pPr>
        <w:ind w:firstLine="709"/>
        <w:jc w:val="both"/>
        <w:rPr>
          <w:bCs/>
          <w:sz w:val="28"/>
          <w:szCs w:val="28"/>
        </w:rPr>
      </w:pPr>
      <w:r w:rsidRPr="002B05AB">
        <w:rPr>
          <w:b/>
          <w:bCs/>
          <w:i/>
          <w:sz w:val="28"/>
          <w:szCs w:val="28"/>
        </w:rPr>
        <w:t xml:space="preserve">Хутор Шевченко. </w:t>
      </w:r>
      <w:r w:rsidRPr="002B05AB">
        <w:rPr>
          <w:bCs/>
          <w:sz w:val="28"/>
          <w:szCs w:val="28"/>
        </w:rPr>
        <w:t>Вода поступает по напорному водоводу диаметром 160</w:t>
      </w:r>
      <w:r>
        <w:rPr>
          <w:bCs/>
          <w:sz w:val="28"/>
          <w:szCs w:val="28"/>
        </w:rPr>
        <w:t xml:space="preserve"> мм </w:t>
      </w:r>
      <w:r w:rsidRPr="002B05AB">
        <w:rPr>
          <w:bCs/>
          <w:sz w:val="28"/>
          <w:szCs w:val="28"/>
        </w:rPr>
        <w:t>от ШДВ. В селе имеется одна точка подключения: ул. Северная (в районе дома №3).</w:t>
      </w:r>
    </w:p>
    <w:p w14:paraId="21BA4B04" w14:textId="77777777" w:rsidR="004C7E86" w:rsidRPr="002B05AB" w:rsidRDefault="004C7E86" w:rsidP="004C7E86">
      <w:pPr>
        <w:ind w:firstLine="709"/>
        <w:jc w:val="both"/>
        <w:rPr>
          <w:bCs/>
          <w:sz w:val="28"/>
          <w:szCs w:val="28"/>
        </w:rPr>
      </w:pPr>
      <w:r w:rsidRPr="002B05AB">
        <w:rPr>
          <w:bCs/>
          <w:sz w:val="28"/>
          <w:szCs w:val="28"/>
        </w:rPr>
        <w:t>На территории хутора</w:t>
      </w:r>
      <w:r>
        <w:rPr>
          <w:bCs/>
          <w:sz w:val="28"/>
          <w:szCs w:val="28"/>
        </w:rPr>
        <w:t xml:space="preserve">, </w:t>
      </w:r>
      <w:r w:rsidRPr="002B05AB">
        <w:rPr>
          <w:bCs/>
          <w:sz w:val="28"/>
          <w:szCs w:val="28"/>
        </w:rPr>
        <w:t>в районе точки подключения по ул. Мира (в районе дома №29)</w:t>
      </w:r>
      <w:r>
        <w:rPr>
          <w:bCs/>
          <w:sz w:val="28"/>
          <w:szCs w:val="28"/>
        </w:rPr>
        <w:t xml:space="preserve">, </w:t>
      </w:r>
      <w:r w:rsidRPr="002B05AB">
        <w:rPr>
          <w:bCs/>
          <w:sz w:val="28"/>
          <w:szCs w:val="28"/>
        </w:rPr>
        <w:t>имеются два противопожарных резервуара объемом 2</w:t>
      </w:r>
      <w:r>
        <w:rPr>
          <w:bCs/>
          <w:sz w:val="28"/>
          <w:szCs w:val="28"/>
        </w:rPr>
        <w:t>5 м³</w:t>
      </w:r>
      <w:r w:rsidRPr="002B05AB">
        <w:rPr>
          <w:bCs/>
          <w:sz w:val="28"/>
          <w:szCs w:val="28"/>
        </w:rPr>
        <w:t xml:space="preserve"> каждый.</w:t>
      </w:r>
    </w:p>
    <w:p w14:paraId="02DCA33C"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63</w:t>
      </w:r>
      <w:r>
        <w:rPr>
          <w:bCs/>
          <w:sz w:val="28"/>
          <w:szCs w:val="28"/>
        </w:rPr>
        <w:t xml:space="preserve"> мм </w:t>
      </w:r>
      <w:r w:rsidRPr="002B05AB">
        <w:rPr>
          <w:bCs/>
          <w:sz w:val="28"/>
          <w:szCs w:val="28"/>
        </w:rPr>
        <w:t>и 110</w:t>
      </w:r>
      <w:r>
        <w:rPr>
          <w:bCs/>
          <w:sz w:val="28"/>
          <w:szCs w:val="28"/>
        </w:rPr>
        <w:t xml:space="preserve"> мм.</w:t>
      </w:r>
      <w:r w:rsidRPr="002B05AB">
        <w:rPr>
          <w:bCs/>
          <w:sz w:val="28"/>
          <w:szCs w:val="28"/>
        </w:rPr>
        <w:t xml:space="preserve"> Протяженность сети составляет 512</w:t>
      </w:r>
      <w:r>
        <w:rPr>
          <w:bCs/>
          <w:sz w:val="28"/>
          <w:szCs w:val="28"/>
        </w:rPr>
        <w:t>0 м</w:t>
      </w:r>
      <w:r w:rsidRPr="002B05AB">
        <w:rPr>
          <w:bCs/>
          <w:sz w:val="28"/>
          <w:szCs w:val="28"/>
        </w:rPr>
        <w:t>. Сети проложены и введены в эксплуатацию в 2014 году. Сети проложены по ул. Северная</w:t>
      </w:r>
      <w:r>
        <w:rPr>
          <w:bCs/>
          <w:sz w:val="28"/>
          <w:szCs w:val="28"/>
        </w:rPr>
        <w:t xml:space="preserve">, </w:t>
      </w:r>
      <w:r w:rsidRPr="002B05AB">
        <w:rPr>
          <w:bCs/>
          <w:sz w:val="28"/>
          <w:szCs w:val="28"/>
        </w:rPr>
        <w:t>ул. Суворова</w:t>
      </w:r>
      <w:r>
        <w:rPr>
          <w:bCs/>
          <w:sz w:val="28"/>
          <w:szCs w:val="28"/>
        </w:rPr>
        <w:t xml:space="preserve">, </w:t>
      </w:r>
      <w:r w:rsidRPr="002B05AB">
        <w:rPr>
          <w:bCs/>
          <w:sz w:val="28"/>
          <w:szCs w:val="28"/>
        </w:rPr>
        <w:t>ул. Подгорная</w:t>
      </w:r>
      <w:r>
        <w:rPr>
          <w:bCs/>
          <w:sz w:val="28"/>
          <w:szCs w:val="28"/>
        </w:rPr>
        <w:t xml:space="preserve">, </w:t>
      </w:r>
      <w:r w:rsidRPr="002B05AB">
        <w:rPr>
          <w:bCs/>
          <w:sz w:val="28"/>
          <w:szCs w:val="28"/>
        </w:rPr>
        <w:t>ул. Степная.</w:t>
      </w:r>
    </w:p>
    <w:p w14:paraId="656EF2E9" w14:textId="77777777" w:rsidR="004C7E86" w:rsidRPr="002B05AB" w:rsidRDefault="004C7E86" w:rsidP="004C7E86">
      <w:pPr>
        <w:ind w:firstLine="709"/>
        <w:jc w:val="both"/>
        <w:rPr>
          <w:bCs/>
          <w:sz w:val="28"/>
          <w:szCs w:val="28"/>
        </w:rPr>
      </w:pPr>
    </w:p>
    <w:p w14:paraId="6C69C4BD" w14:textId="77777777" w:rsidR="004C7E86" w:rsidRPr="002B05AB" w:rsidRDefault="004C7E86" w:rsidP="004C7E86">
      <w:pPr>
        <w:ind w:firstLine="709"/>
        <w:jc w:val="both"/>
        <w:rPr>
          <w:bCs/>
          <w:sz w:val="28"/>
          <w:szCs w:val="28"/>
        </w:rPr>
      </w:pPr>
      <w:r w:rsidRPr="002B05AB">
        <w:rPr>
          <w:b/>
          <w:bCs/>
          <w:i/>
          <w:sz w:val="28"/>
          <w:szCs w:val="28"/>
          <w:u w:val="single"/>
        </w:rPr>
        <w:t>Артемовское сельское поселение</w:t>
      </w:r>
    </w:p>
    <w:p w14:paraId="30AD6D50" w14:textId="77777777" w:rsidR="004C7E86" w:rsidRPr="002B05AB" w:rsidRDefault="004C7E86" w:rsidP="004C7E86">
      <w:pPr>
        <w:ind w:firstLine="709"/>
        <w:jc w:val="both"/>
        <w:rPr>
          <w:bCs/>
          <w:sz w:val="28"/>
          <w:szCs w:val="28"/>
        </w:rPr>
      </w:pPr>
    </w:p>
    <w:p w14:paraId="08476A36" w14:textId="77777777" w:rsidR="004C7E86" w:rsidRPr="002B05AB" w:rsidRDefault="004C7E86" w:rsidP="004C7E86">
      <w:pPr>
        <w:ind w:firstLine="709"/>
        <w:jc w:val="both"/>
        <w:rPr>
          <w:bCs/>
          <w:sz w:val="28"/>
          <w:szCs w:val="28"/>
        </w:rPr>
      </w:pPr>
      <w:r w:rsidRPr="002B05AB">
        <w:rPr>
          <w:bCs/>
          <w:sz w:val="28"/>
          <w:szCs w:val="28"/>
        </w:rPr>
        <w:t>Граничит с г. Шахты</w:t>
      </w:r>
      <w:r>
        <w:rPr>
          <w:bCs/>
          <w:sz w:val="28"/>
          <w:szCs w:val="28"/>
        </w:rPr>
        <w:t xml:space="preserve">, </w:t>
      </w:r>
      <w:r w:rsidRPr="002B05AB">
        <w:rPr>
          <w:bCs/>
          <w:sz w:val="28"/>
          <w:szCs w:val="28"/>
        </w:rPr>
        <w:t>Красносулинским и Белокалитвинским районами</w:t>
      </w:r>
      <w:r>
        <w:rPr>
          <w:bCs/>
          <w:sz w:val="28"/>
          <w:szCs w:val="28"/>
        </w:rPr>
        <w:t xml:space="preserve">, </w:t>
      </w:r>
      <w:r w:rsidRPr="002B05AB">
        <w:rPr>
          <w:bCs/>
          <w:sz w:val="28"/>
          <w:szCs w:val="28"/>
        </w:rPr>
        <w:t>а также с Керчикским и Мокрологским поселениями Октябрьского района.</w:t>
      </w:r>
    </w:p>
    <w:p w14:paraId="36C24C6B" w14:textId="77777777" w:rsidR="004C7E86" w:rsidRPr="002B05AB" w:rsidRDefault="004C7E86" w:rsidP="004C7E86">
      <w:pPr>
        <w:ind w:firstLine="709"/>
        <w:jc w:val="both"/>
        <w:rPr>
          <w:bCs/>
          <w:sz w:val="28"/>
          <w:szCs w:val="28"/>
        </w:rPr>
      </w:pPr>
      <w:r w:rsidRPr="002B05AB">
        <w:rPr>
          <w:bCs/>
          <w:sz w:val="28"/>
          <w:szCs w:val="28"/>
        </w:rPr>
        <w:t>Площадь – 19850 га.</w:t>
      </w:r>
    </w:p>
    <w:p w14:paraId="56FA848E" w14:textId="77777777" w:rsidR="004C7E86" w:rsidRPr="002B05AB" w:rsidRDefault="004C7E86" w:rsidP="004C7E86">
      <w:pPr>
        <w:ind w:firstLine="709"/>
        <w:jc w:val="both"/>
        <w:rPr>
          <w:bCs/>
          <w:sz w:val="28"/>
          <w:szCs w:val="28"/>
        </w:rPr>
      </w:pPr>
      <w:r w:rsidRPr="002B05AB">
        <w:rPr>
          <w:bCs/>
          <w:sz w:val="28"/>
          <w:szCs w:val="28"/>
        </w:rPr>
        <w:t>Численность населения: 4226 человек</w:t>
      </w:r>
    </w:p>
    <w:p w14:paraId="63BC13B3" w14:textId="77777777" w:rsidR="004C7E86" w:rsidRPr="002B05AB" w:rsidRDefault="004C7E86" w:rsidP="004C7E86">
      <w:pPr>
        <w:ind w:firstLine="709"/>
        <w:jc w:val="both"/>
        <w:rPr>
          <w:bCs/>
          <w:sz w:val="28"/>
          <w:szCs w:val="28"/>
        </w:rPr>
      </w:pPr>
      <w:r w:rsidRPr="002B05AB">
        <w:rPr>
          <w:bCs/>
          <w:sz w:val="28"/>
          <w:szCs w:val="28"/>
        </w:rPr>
        <w:t xml:space="preserve">К крупным предприятиям относятся: ООО </w:t>
      </w:r>
      <w:r>
        <w:rPr>
          <w:bCs/>
          <w:sz w:val="28"/>
          <w:szCs w:val="28"/>
        </w:rPr>
        <w:t>«</w:t>
      </w:r>
      <w:r w:rsidRPr="002B05AB">
        <w:rPr>
          <w:bCs/>
          <w:sz w:val="28"/>
          <w:szCs w:val="28"/>
        </w:rPr>
        <w:t>Донстройантроцит</w:t>
      </w:r>
      <w:r>
        <w:rPr>
          <w:bCs/>
          <w:sz w:val="28"/>
          <w:szCs w:val="28"/>
        </w:rPr>
        <w:t xml:space="preserve">», </w:t>
      </w:r>
      <w:r w:rsidRPr="002B05AB">
        <w:rPr>
          <w:bCs/>
          <w:sz w:val="28"/>
          <w:szCs w:val="28"/>
        </w:rPr>
        <w:t xml:space="preserve">ООО </w:t>
      </w:r>
      <w:r>
        <w:rPr>
          <w:bCs/>
          <w:sz w:val="28"/>
          <w:szCs w:val="28"/>
        </w:rPr>
        <w:t>«</w:t>
      </w:r>
      <w:r w:rsidRPr="002B05AB">
        <w:rPr>
          <w:bCs/>
          <w:sz w:val="28"/>
          <w:szCs w:val="28"/>
        </w:rPr>
        <w:t>Урожай 92</w:t>
      </w:r>
      <w:r>
        <w:rPr>
          <w:bCs/>
          <w:sz w:val="28"/>
          <w:szCs w:val="28"/>
        </w:rPr>
        <w:t xml:space="preserve">», </w:t>
      </w:r>
      <w:r w:rsidRPr="002B05AB">
        <w:rPr>
          <w:bCs/>
          <w:sz w:val="28"/>
          <w:szCs w:val="28"/>
        </w:rPr>
        <w:t>ООО Артемовец.</w:t>
      </w:r>
    </w:p>
    <w:p w14:paraId="414CAB3F" w14:textId="77777777" w:rsidR="004C7E86" w:rsidRPr="002B05AB" w:rsidRDefault="004C7E86" w:rsidP="004C7E86">
      <w:pPr>
        <w:ind w:firstLine="709"/>
        <w:jc w:val="both"/>
        <w:rPr>
          <w:bCs/>
          <w:sz w:val="28"/>
          <w:szCs w:val="28"/>
        </w:rPr>
      </w:pPr>
      <w:r w:rsidRPr="002B05AB">
        <w:rPr>
          <w:bCs/>
          <w:sz w:val="28"/>
          <w:szCs w:val="28"/>
        </w:rPr>
        <w:t>Учреждения социальной сферы: ФАП п.Атюхта</w:t>
      </w:r>
      <w:r>
        <w:rPr>
          <w:bCs/>
          <w:sz w:val="28"/>
          <w:szCs w:val="28"/>
        </w:rPr>
        <w:t xml:space="preserve">, </w:t>
      </w:r>
      <w:r w:rsidRPr="002B05AB">
        <w:rPr>
          <w:bCs/>
          <w:sz w:val="28"/>
          <w:szCs w:val="28"/>
        </w:rPr>
        <w:t>ФАП п.Качкан</w:t>
      </w:r>
      <w:r>
        <w:rPr>
          <w:bCs/>
          <w:sz w:val="28"/>
          <w:szCs w:val="28"/>
        </w:rPr>
        <w:t xml:space="preserve">, </w:t>
      </w:r>
      <w:r w:rsidRPr="002B05AB">
        <w:rPr>
          <w:bCs/>
          <w:sz w:val="28"/>
          <w:szCs w:val="28"/>
        </w:rPr>
        <w:t>ФАП х.Киреевка</w:t>
      </w:r>
      <w:r>
        <w:rPr>
          <w:bCs/>
          <w:sz w:val="28"/>
          <w:szCs w:val="28"/>
        </w:rPr>
        <w:t xml:space="preserve">, </w:t>
      </w:r>
      <w:r w:rsidRPr="002B05AB">
        <w:rPr>
          <w:bCs/>
          <w:sz w:val="28"/>
          <w:szCs w:val="28"/>
        </w:rPr>
        <w:t>ФАП х.Новая Бахмутовка</w:t>
      </w:r>
      <w:r>
        <w:rPr>
          <w:bCs/>
          <w:sz w:val="28"/>
          <w:szCs w:val="28"/>
        </w:rPr>
        <w:t xml:space="preserve">, </w:t>
      </w:r>
      <w:r w:rsidRPr="002B05AB">
        <w:rPr>
          <w:bCs/>
          <w:sz w:val="28"/>
          <w:szCs w:val="28"/>
        </w:rPr>
        <w:t>ФАП п.Равнинный</w:t>
      </w:r>
      <w:r>
        <w:rPr>
          <w:bCs/>
          <w:sz w:val="28"/>
          <w:szCs w:val="28"/>
        </w:rPr>
        <w:t xml:space="preserve">, </w:t>
      </w:r>
      <w:r w:rsidRPr="002B05AB">
        <w:rPr>
          <w:bCs/>
          <w:sz w:val="28"/>
          <w:szCs w:val="28"/>
        </w:rPr>
        <w:t>ФАП п.Новокадамово</w:t>
      </w:r>
      <w:r>
        <w:rPr>
          <w:bCs/>
          <w:sz w:val="28"/>
          <w:szCs w:val="28"/>
        </w:rPr>
        <w:t xml:space="preserve">, </w:t>
      </w:r>
      <w:r w:rsidRPr="002B05AB">
        <w:rPr>
          <w:bCs/>
          <w:sz w:val="28"/>
          <w:szCs w:val="28"/>
        </w:rPr>
        <w:t>МУК Новокадамовский СДК п.Новокадамово</w:t>
      </w:r>
      <w:r>
        <w:rPr>
          <w:bCs/>
          <w:sz w:val="28"/>
          <w:szCs w:val="28"/>
        </w:rPr>
        <w:t xml:space="preserve">, </w:t>
      </w:r>
      <w:r w:rsidRPr="002B05AB">
        <w:rPr>
          <w:bCs/>
          <w:sz w:val="28"/>
          <w:szCs w:val="28"/>
        </w:rPr>
        <w:t>СДК х.Киреевка</w:t>
      </w:r>
      <w:r>
        <w:rPr>
          <w:bCs/>
          <w:sz w:val="28"/>
          <w:szCs w:val="28"/>
        </w:rPr>
        <w:t xml:space="preserve">, </w:t>
      </w:r>
      <w:r w:rsidRPr="002B05AB">
        <w:rPr>
          <w:bCs/>
          <w:sz w:val="28"/>
          <w:szCs w:val="28"/>
        </w:rPr>
        <w:t>СДК х.Новая Бахмутовка</w:t>
      </w:r>
      <w:r>
        <w:rPr>
          <w:bCs/>
          <w:sz w:val="28"/>
          <w:szCs w:val="28"/>
        </w:rPr>
        <w:t xml:space="preserve">, </w:t>
      </w:r>
      <w:r w:rsidRPr="002B05AB">
        <w:rPr>
          <w:bCs/>
          <w:sz w:val="28"/>
          <w:szCs w:val="28"/>
        </w:rPr>
        <w:t>СК п.Равнинный.</w:t>
      </w:r>
    </w:p>
    <w:p w14:paraId="355254F9" w14:textId="77777777" w:rsidR="004C7E86" w:rsidRPr="002B05AB" w:rsidRDefault="004C7E86" w:rsidP="004C7E86">
      <w:pPr>
        <w:ind w:firstLine="709"/>
        <w:jc w:val="both"/>
        <w:rPr>
          <w:bCs/>
          <w:sz w:val="28"/>
          <w:szCs w:val="28"/>
        </w:rPr>
      </w:pPr>
      <w:r w:rsidRPr="002B05AB">
        <w:rPr>
          <w:bCs/>
          <w:sz w:val="28"/>
          <w:szCs w:val="28"/>
        </w:rPr>
        <w:t xml:space="preserve">Образовательные учреждения: Октябрьский аграрно-технологический техникум ГБПОУ РО </w:t>
      </w:r>
      <w:r>
        <w:rPr>
          <w:bCs/>
          <w:sz w:val="28"/>
          <w:szCs w:val="28"/>
        </w:rPr>
        <w:t>«</w:t>
      </w:r>
      <w:r w:rsidRPr="002B05AB">
        <w:rPr>
          <w:bCs/>
          <w:sz w:val="28"/>
          <w:szCs w:val="28"/>
        </w:rPr>
        <w:t>ОАТТ</w:t>
      </w:r>
      <w:r>
        <w:rPr>
          <w:bCs/>
          <w:sz w:val="28"/>
          <w:szCs w:val="28"/>
        </w:rPr>
        <w:t xml:space="preserve">», </w:t>
      </w:r>
      <w:r w:rsidRPr="002B05AB">
        <w:rPr>
          <w:bCs/>
          <w:sz w:val="28"/>
          <w:szCs w:val="28"/>
        </w:rPr>
        <w:t>МБОУ ООШ №27</w:t>
      </w:r>
      <w:r>
        <w:rPr>
          <w:bCs/>
          <w:sz w:val="28"/>
          <w:szCs w:val="28"/>
        </w:rPr>
        <w:t xml:space="preserve">, </w:t>
      </w:r>
      <w:r w:rsidRPr="002B05AB">
        <w:rPr>
          <w:bCs/>
          <w:sz w:val="28"/>
          <w:szCs w:val="28"/>
        </w:rPr>
        <w:t>МБОУ СОШ №3</w:t>
      </w:r>
      <w:r>
        <w:rPr>
          <w:bCs/>
          <w:sz w:val="28"/>
          <w:szCs w:val="28"/>
        </w:rPr>
        <w:t xml:space="preserve">, </w:t>
      </w:r>
      <w:r w:rsidRPr="002B05AB">
        <w:rPr>
          <w:bCs/>
          <w:sz w:val="28"/>
          <w:szCs w:val="28"/>
        </w:rPr>
        <w:t>МБДОУ №14</w:t>
      </w:r>
      <w:r>
        <w:rPr>
          <w:bCs/>
          <w:sz w:val="28"/>
          <w:szCs w:val="28"/>
        </w:rPr>
        <w:t xml:space="preserve">, </w:t>
      </w:r>
      <w:r w:rsidRPr="002B05AB">
        <w:rPr>
          <w:bCs/>
          <w:sz w:val="28"/>
          <w:szCs w:val="28"/>
        </w:rPr>
        <w:t>МБДОУ №28</w:t>
      </w:r>
      <w:r>
        <w:rPr>
          <w:bCs/>
          <w:sz w:val="28"/>
          <w:szCs w:val="28"/>
        </w:rPr>
        <w:t xml:space="preserve">, </w:t>
      </w:r>
      <w:r w:rsidRPr="002B05AB">
        <w:rPr>
          <w:bCs/>
          <w:sz w:val="28"/>
          <w:szCs w:val="28"/>
        </w:rPr>
        <w:t>МБДОУ №50.</w:t>
      </w:r>
    </w:p>
    <w:p w14:paraId="32929A11" w14:textId="77777777" w:rsidR="004C7E86" w:rsidRPr="002B05AB" w:rsidRDefault="004C7E86" w:rsidP="004C7E86">
      <w:pPr>
        <w:ind w:firstLine="709"/>
        <w:jc w:val="both"/>
        <w:rPr>
          <w:bCs/>
          <w:sz w:val="28"/>
          <w:szCs w:val="28"/>
        </w:rPr>
      </w:pPr>
      <w:r w:rsidRPr="002B05AB">
        <w:rPr>
          <w:bCs/>
          <w:sz w:val="28"/>
          <w:szCs w:val="28"/>
        </w:rPr>
        <w:t>В состав Артемовского сельского поселения входят семь населенных пунктов:</w:t>
      </w:r>
    </w:p>
    <w:p w14:paraId="3D2D4E33" w14:textId="77777777" w:rsidR="004C7E86" w:rsidRPr="002B05AB" w:rsidRDefault="004C7E86" w:rsidP="004C7E86">
      <w:pPr>
        <w:ind w:firstLine="709"/>
        <w:jc w:val="both"/>
        <w:rPr>
          <w:bCs/>
          <w:sz w:val="28"/>
          <w:szCs w:val="28"/>
        </w:rPr>
      </w:pPr>
      <w:r w:rsidRPr="002B05AB">
        <w:rPr>
          <w:bCs/>
          <w:sz w:val="28"/>
          <w:szCs w:val="28"/>
        </w:rPr>
        <w:t>1. посёлок Новокадамово (численность населения 1584</w:t>
      </w:r>
      <w:r>
        <w:rPr>
          <w:bCs/>
          <w:sz w:val="28"/>
          <w:szCs w:val="28"/>
        </w:rPr>
        <w:t xml:space="preserve"> чел.</w:t>
      </w:r>
      <w:r w:rsidRPr="002B05AB">
        <w:rPr>
          <w:bCs/>
          <w:sz w:val="28"/>
          <w:szCs w:val="28"/>
        </w:rPr>
        <w:t>)</w:t>
      </w:r>
      <w:r>
        <w:rPr>
          <w:bCs/>
          <w:sz w:val="28"/>
          <w:szCs w:val="28"/>
        </w:rPr>
        <w:t xml:space="preserve">, </w:t>
      </w:r>
    </w:p>
    <w:p w14:paraId="0E1DD412" w14:textId="77777777" w:rsidR="004C7E86" w:rsidRPr="002B05AB" w:rsidRDefault="004C7E86" w:rsidP="004C7E86">
      <w:pPr>
        <w:ind w:firstLine="709"/>
        <w:jc w:val="both"/>
        <w:rPr>
          <w:bCs/>
          <w:sz w:val="28"/>
          <w:szCs w:val="28"/>
        </w:rPr>
      </w:pPr>
      <w:r w:rsidRPr="002B05AB">
        <w:rPr>
          <w:bCs/>
          <w:sz w:val="28"/>
          <w:szCs w:val="28"/>
        </w:rPr>
        <w:t>2. посёлок Атюхта (численность населения 300</w:t>
      </w:r>
      <w:r>
        <w:rPr>
          <w:bCs/>
          <w:sz w:val="28"/>
          <w:szCs w:val="28"/>
        </w:rPr>
        <w:t xml:space="preserve"> чел.</w:t>
      </w:r>
      <w:r w:rsidRPr="002B05AB">
        <w:rPr>
          <w:bCs/>
          <w:sz w:val="28"/>
          <w:szCs w:val="28"/>
        </w:rPr>
        <w:t>)</w:t>
      </w:r>
      <w:r>
        <w:rPr>
          <w:bCs/>
          <w:sz w:val="28"/>
          <w:szCs w:val="28"/>
        </w:rPr>
        <w:t xml:space="preserve">, </w:t>
      </w:r>
    </w:p>
    <w:p w14:paraId="295D6C57" w14:textId="77777777" w:rsidR="004C7E86" w:rsidRPr="002B05AB" w:rsidRDefault="004C7E86" w:rsidP="004C7E86">
      <w:pPr>
        <w:ind w:firstLine="709"/>
        <w:jc w:val="both"/>
        <w:rPr>
          <w:bCs/>
          <w:sz w:val="28"/>
          <w:szCs w:val="28"/>
        </w:rPr>
      </w:pPr>
      <w:r w:rsidRPr="002B05AB">
        <w:rPr>
          <w:bCs/>
          <w:sz w:val="28"/>
          <w:szCs w:val="28"/>
        </w:rPr>
        <w:t>3. хутор Верхняя Кадамовка (численность населения 261</w:t>
      </w:r>
      <w:r>
        <w:rPr>
          <w:bCs/>
          <w:sz w:val="28"/>
          <w:szCs w:val="28"/>
        </w:rPr>
        <w:t xml:space="preserve"> чел.</w:t>
      </w:r>
      <w:r w:rsidRPr="002B05AB">
        <w:rPr>
          <w:bCs/>
          <w:sz w:val="28"/>
          <w:szCs w:val="28"/>
        </w:rPr>
        <w:t>)</w:t>
      </w:r>
      <w:r>
        <w:rPr>
          <w:bCs/>
          <w:sz w:val="28"/>
          <w:szCs w:val="28"/>
        </w:rPr>
        <w:t xml:space="preserve">, </w:t>
      </w:r>
    </w:p>
    <w:p w14:paraId="0012091F" w14:textId="77777777" w:rsidR="004C7E86" w:rsidRPr="002B05AB" w:rsidRDefault="004C7E86" w:rsidP="004C7E86">
      <w:pPr>
        <w:ind w:firstLine="709"/>
        <w:jc w:val="both"/>
        <w:rPr>
          <w:bCs/>
          <w:sz w:val="28"/>
          <w:szCs w:val="28"/>
        </w:rPr>
      </w:pPr>
      <w:r w:rsidRPr="002B05AB">
        <w:rPr>
          <w:bCs/>
          <w:sz w:val="28"/>
          <w:szCs w:val="28"/>
        </w:rPr>
        <w:t>4. посёлок Качкан (численность населения 469</w:t>
      </w:r>
      <w:r>
        <w:rPr>
          <w:bCs/>
          <w:sz w:val="28"/>
          <w:szCs w:val="28"/>
        </w:rPr>
        <w:t xml:space="preserve"> чел.</w:t>
      </w:r>
      <w:r w:rsidRPr="002B05AB">
        <w:rPr>
          <w:bCs/>
          <w:sz w:val="28"/>
          <w:szCs w:val="28"/>
        </w:rPr>
        <w:t>)</w:t>
      </w:r>
      <w:r>
        <w:rPr>
          <w:bCs/>
          <w:sz w:val="28"/>
          <w:szCs w:val="28"/>
        </w:rPr>
        <w:t xml:space="preserve">, </w:t>
      </w:r>
    </w:p>
    <w:p w14:paraId="4EF490A0" w14:textId="77777777" w:rsidR="004C7E86" w:rsidRPr="002B05AB" w:rsidRDefault="004C7E86" w:rsidP="004C7E86">
      <w:pPr>
        <w:ind w:firstLine="709"/>
        <w:jc w:val="both"/>
        <w:rPr>
          <w:bCs/>
          <w:sz w:val="28"/>
          <w:szCs w:val="28"/>
        </w:rPr>
      </w:pPr>
      <w:r w:rsidRPr="002B05AB">
        <w:rPr>
          <w:bCs/>
          <w:sz w:val="28"/>
          <w:szCs w:val="28"/>
        </w:rPr>
        <w:t>5. хутор Киреевка (численность населения 1084</w:t>
      </w:r>
      <w:r>
        <w:rPr>
          <w:bCs/>
          <w:sz w:val="28"/>
          <w:szCs w:val="28"/>
        </w:rPr>
        <w:t xml:space="preserve"> чел.</w:t>
      </w:r>
      <w:r w:rsidRPr="002B05AB">
        <w:rPr>
          <w:bCs/>
          <w:sz w:val="28"/>
          <w:szCs w:val="28"/>
        </w:rPr>
        <w:t>)</w:t>
      </w:r>
      <w:r>
        <w:rPr>
          <w:bCs/>
          <w:sz w:val="28"/>
          <w:szCs w:val="28"/>
        </w:rPr>
        <w:t xml:space="preserve">, </w:t>
      </w:r>
    </w:p>
    <w:p w14:paraId="175D23F8" w14:textId="77777777" w:rsidR="004C7E86" w:rsidRPr="002B05AB" w:rsidRDefault="004C7E86" w:rsidP="004C7E86">
      <w:pPr>
        <w:ind w:firstLine="709"/>
        <w:jc w:val="both"/>
        <w:rPr>
          <w:bCs/>
          <w:sz w:val="28"/>
          <w:szCs w:val="28"/>
        </w:rPr>
      </w:pPr>
      <w:r w:rsidRPr="002B05AB">
        <w:rPr>
          <w:bCs/>
          <w:sz w:val="28"/>
          <w:szCs w:val="28"/>
        </w:rPr>
        <w:t>6. хутор Новая Бахмутовка (численность населения 283</w:t>
      </w:r>
      <w:r>
        <w:rPr>
          <w:bCs/>
          <w:sz w:val="28"/>
          <w:szCs w:val="28"/>
        </w:rPr>
        <w:t xml:space="preserve"> чел.</w:t>
      </w:r>
      <w:r w:rsidRPr="002B05AB">
        <w:rPr>
          <w:bCs/>
          <w:sz w:val="28"/>
          <w:szCs w:val="28"/>
        </w:rPr>
        <w:t>)</w:t>
      </w:r>
      <w:r>
        <w:rPr>
          <w:bCs/>
          <w:sz w:val="28"/>
          <w:szCs w:val="28"/>
        </w:rPr>
        <w:t xml:space="preserve">, </w:t>
      </w:r>
    </w:p>
    <w:p w14:paraId="6B399A09" w14:textId="77777777" w:rsidR="004C7E86" w:rsidRPr="002B05AB" w:rsidRDefault="004C7E86" w:rsidP="004C7E86">
      <w:pPr>
        <w:ind w:firstLine="709"/>
        <w:jc w:val="both"/>
        <w:rPr>
          <w:bCs/>
          <w:sz w:val="28"/>
          <w:szCs w:val="28"/>
        </w:rPr>
      </w:pPr>
      <w:r w:rsidRPr="002B05AB">
        <w:rPr>
          <w:bCs/>
          <w:sz w:val="28"/>
          <w:szCs w:val="28"/>
        </w:rPr>
        <w:t>7. посёлок Равнинный (численность населения 245</w:t>
      </w:r>
      <w:r>
        <w:rPr>
          <w:bCs/>
          <w:sz w:val="28"/>
          <w:szCs w:val="28"/>
        </w:rPr>
        <w:t xml:space="preserve"> чел.</w:t>
      </w:r>
      <w:r w:rsidRPr="002B05AB">
        <w:rPr>
          <w:bCs/>
          <w:sz w:val="28"/>
          <w:szCs w:val="28"/>
        </w:rPr>
        <w:t>).</w:t>
      </w:r>
    </w:p>
    <w:p w14:paraId="1BD74D46" w14:textId="77777777" w:rsidR="004C7E86" w:rsidRPr="002B05AB" w:rsidRDefault="004C7E86" w:rsidP="004C7E86">
      <w:pPr>
        <w:ind w:firstLine="709"/>
        <w:jc w:val="both"/>
        <w:rPr>
          <w:bCs/>
          <w:sz w:val="28"/>
          <w:szCs w:val="28"/>
        </w:rPr>
      </w:pPr>
      <w:r w:rsidRPr="002B05AB">
        <w:rPr>
          <w:bCs/>
          <w:sz w:val="28"/>
          <w:szCs w:val="28"/>
        </w:rPr>
        <w:t>В настоящее время в Артемовском сельском поселении централизованная система водоснабжения имеется в пяти населенных пунктах.</w:t>
      </w:r>
    </w:p>
    <w:p w14:paraId="2DBC2F9A" w14:textId="77777777" w:rsidR="004C7E86" w:rsidRPr="002B05AB" w:rsidRDefault="004C7E86" w:rsidP="004C7E86">
      <w:pPr>
        <w:ind w:firstLine="709"/>
        <w:jc w:val="both"/>
        <w:rPr>
          <w:bCs/>
          <w:sz w:val="28"/>
          <w:szCs w:val="28"/>
        </w:rPr>
      </w:pPr>
      <w:r w:rsidRPr="002B05AB">
        <w:rPr>
          <w:b/>
          <w:bCs/>
          <w:i/>
          <w:sz w:val="28"/>
          <w:szCs w:val="28"/>
        </w:rPr>
        <w:lastRenderedPageBreak/>
        <w:t xml:space="preserve">Посёлок Новокадамово. </w:t>
      </w:r>
      <w:r w:rsidRPr="002B05AB">
        <w:rPr>
          <w:bCs/>
          <w:sz w:val="28"/>
          <w:szCs w:val="28"/>
        </w:rPr>
        <w:t>Вода поступает по напорному водоводу диаметром 160</w:t>
      </w:r>
      <w:r>
        <w:rPr>
          <w:bCs/>
          <w:sz w:val="28"/>
          <w:szCs w:val="28"/>
        </w:rPr>
        <w:t xml:space="preserve"> мм </w:t>
      </w:r>
      <w:r w:rsidRPr="002B05AB">
        <w:rPr>
          <w:bCs/>
          <w:sz w:val="28"/>
          <w:szCs w:val="28"/>
        </w:rPr>
        <w:t>от г. Шахты.</w:t>
      </w:r>
    </w:p>
    <w:p w14:paraId="277AF120"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100</w:t>
      </w:r>
      <w:r>
        <w:rPr>
          <w:bCs/>
          <w:sz w:val="28"/>
          <w:szCs w:val="28"/>
        </w:rPr>
        <w:t xml:space="preserve"> мм </w:t>
      </w:r>
      <w:r w:rsidRPr="002B05AB">
        <w:rPr>
          <w:bCs/>
          <w:sz w:val="28"/>
          <w:szCs w:val="28"/>
        </w:rPr>
        <w:t>(протяженность 225</w:t>
      </w:r>
      <w:r>
        <w:rPr>
          <w:bCs/>
          <w:sz w:val="28"/>
          <w:szCs w:val="28"/>
        </w:rPr>
        <w:t>0 м</w:t>
      </w:r>
      <w:r w:rsidRPr="002B05AB">
        <w:rPr>
          <w:bCs/>
          <w:sz w:val="28"/>
          <w:szCs w:val="28"/>
        </w:rPr>
        <w:t>)</w:t>
      </w:r>
      <w:r>
        <w:rPr>
          <w:bCs/>
          <w:sz w:val="28"/>
          <w:szCs w:val="28"/>
        </w:rPr>
        <w:t xml:space="preserve">, </w:t>
      </w:r>
      <w:r w:rsidRPr="002B05AB">
        <w:rPr>
          <w:bCs/>
          <w:sz w:val="28"/>
          <w:szCs w:val="28"/>
        </w:rPr>
        <w:t>из стальных труб диаметром 50</w:t>
      </w:r>
      <w:r>
        <w:rPr>
          <w:bCs/>
          <w:sz w:val="28"/>
          <w:szCs w:val="28"/>
        </w:rPr>
        <w:t xml:space="preserve"> мм, </w:t>
      </w:r>
      <w:r w:rsidRPr="002B05AB">
        <w:rPr>
          <w:bCs/>
          <w:sz w:val="28"/>
          <w:szCs w:val="28"/>
        </w:rPr>
        <w:t>100</w:t>
      </w:r>
      <w:r>
        <w:rPr>
          <w:bCs/>
          <w:sz w:val="28"/>
          <w:szCs w:val="28"/>
        </w:rPr>
        <w:t xml:space="preserve"> мм, </w:t>
      </w:r>
      <w:r w:rsidRPr="002B05AB">
        <w:rPr>
          <w:bCs/>
          <w:sz w:val="28"/>
          <w:szCs w:val="28"/>
        </w:rPr>
        <w:t>150</w:t>
      </w:r>
      <w:r>
        <w:rPr>
          <w:bCs/>
          <w:sz w:val="28"/>
          <w:szCs w:val="28"/>
        </w:rPr>
        <w:t xml:space="preserve"> мм </w:t>
      </w:r>
      <w:r w:rsidRPr="002B05AB">
        <w:rPr>
          <w:bCs/>
          <w:sz w:val="28"/>
          <w:szCs w:val="28"/>
        </w:rPr>
        <w:t>(протяженность 521</w:t>
      </w:r>
      <w:r>
        <w:rPr>
          <w:bCs/>
          <w:sz w:val="28"/>
          <w:szCs w:val="28"/>
        </w:rPr>
        <w:t>0 м</w:t>
      </w:r>
      <w:r w:rsidRPr="002B05AB">
        <w:rPr>
          <w:bCs/>
          <w:sz w:val="28"/>
          <w:szCs w:val="28"/>
        </w:rPr>
        <w:t>)</w:t>
      </w:r>
      <w:r>
        <w:rPr>
          <w:bCs/>
          <w:sz w:val="28"/>
          <w:szCs w:val="28"/>
        </w:rPr>
        <w:t xml:space="preserve">, </w:t>
      </w:r>
      <w:r w:rsidRPr="002B05AB">
        <w:rPr>
          <w:bCs/>
          <w:sz w:val="28"/>
          <w:szCs w:val="28"/>
        </w:rPr>
        <w:t>из асбестоцементных труб диаметром 150</w:t>
      </w:r>
      <w:r>
        <w:rPr>
          <w:bCs/>
          <w:sz w:val="28"/>
          <w:szCs w:val="28"/>
        </w:rPr>
        <w:t xml:space="preserve"> мм </w:t>
      </w:r>
      <w:r w:rsidRPr="002B05AB">
        <w:rPr>
          <w:bCs/>
          <w:sz w:val="28"/>
          <w:szCs w:val="28"/>
        </w:rPr>
        <w:t>(протяженность 70</w:t>
      </w:r>
      <w:r>
        <w:rPr>
          <w:bCs/>
          <w:sz w:val="28"/>
          <w:szCs w:val="28"/>
        </w:rPr>
        <w:t>0 м</w:t>
      </w:r>
      <w:r w:rsidRPr="002B05AB">
        <w:rPr>
          <w:bCs/>
          <w:sz w:val="28"/>
          <w:szCs w:val="28"/>
        </w:rPr>
        <w:t>). Протяженность сети составляет 816</w:t>
      </w:r>
      <w:r>
        <w:rPr>
          <w:bCs/>
          <w:sz w:val="28"/>
          <w:szCs w:val="28"/>
        </w:rPr>
        <w:t>0 м</w:t>
      </w:r>
      <w:r w:rsidRPr="002B05AB">
        <w:rPr>
          <w:bCs/>
          <w:sz w:val="28"/>
          <w:szCs w:val="28"/>
        </w:rPr>
        <w:t>.</w:t>
      </w:r>
    </w:p>
    <w:p w14:paraId="32812BB9" w14:textId="77777777" w:rsidR="004C7E86" w:rsidRPr="002B05AB" w:rsidRDefault="004C7E86" w:rsidP="004C7E86">
      <w:pPr>
        <w:ind w:firstLine="709"/>
        <w:jc w:val="both"/>
        <w:rPr>
          <w:bCs/>
          <w:sz w:val="28"/>
          <w:szCs w:val="28"/>
        </w:rPr>
      </w:pPr>
      <w:r w:rsidRPr="002B05AB">
        <w:rPr>
          <w:bCs/>
          <w:sz w:val="28"/>
          <w:szCs w:val="28"/>
        </w:rPr>
        <w:t>Сети проложены по ул. Шоссейная</w:t>
      </w:r>
      <w:r>
        <w:rPr>
          <w:bCs/>
          <w:sz w:val="28"/>
          <w:szCs w:val="28"/>
        </w:rPr>
        <w:t xml:space="preserve">, </w:t>
      </w:r>
      <w:r w:rsidRPr="002B05AB">
        <w:rPr>
          <w:bCs/>
          <w:sz w:val="28"/>
          <w:szCs w:val="28"/>
        </w:rPr>
        <w:t>ул. Клубная</w:t>
      </w:r>
      <w:r>
        <w:rPr>
          <w:bCs/>
          <w:sz w:val="28"/>
          <w:szCs w:val="28"/>
        </w:rPr>
        <w:t xml:space="preserve">, </w:t>
      </w:r>
      <w:r w:rsidRPr="002B05AB">
        <w:rPr>
          <w:bCs/>
          <w:sz w:val="28"/>
          <w:szCs w:val="28"/>
        </w:rPr>
        <w:t>пер. Транспортный</w:t>
      </w:r>
      <w:r>
        <w:rPr>
          <w:bCs/>
          <w:sz w:val="28"/>
          <w:szCs w:val="28"/>
        </w:rPr>
        <w:t xml:space="preserve">, </w:t>
      </w:r>
      <w:r w:rsidRPr="002B05AB">
        <w:rPr>
          <w:bCs/>
          <w:sz w:val="28"/>
          <w:szCs w:val="28"/>
        </w:rPr>
        <w:t>ул. Северная</w:t>
      </w:r>
      <w:r>
        <w:rPr>
          <w:bCs/>
          <w:sz w:val="28"/>
          <w:szCs w:val="28"/>
        </w:rPr>
        <w:t xml:space="preserve">, </w:t>
      </w:r>
      <w:r w:rsidRPr="002B05AB">
        <w:rPr>
          <w:bCs/>
          <w:sz w:val="28"/>
          <w:szCs w:val="28"/>
        </w:rPr>
        <w:t>ул. Гагарина</w:t>
      </w:r>
      <w:r>
        <w:rPr>
          <w:bCs/>
          <w:sz w:val="28"/>
          <w:szCs w:val="28"/>
        </w:rPr>
        <w:t xml:space="preserve">, </w:t>
      </w:r>
      <w:r w:rsidRPr="002B05AB">
        <w:rPr>
          <w:bCs/>
          <w:sz w:val="28"/>
          <w:szCs w:val="28"/>
        </w:rPr>
        <w:t>ул. Сенная</w:t>
      </w:r>
      <w:r>
        <w:rPr>
          <w:bCs/>
          <w:sz w:val="28"/>
          <w:szCs w:val="28"/>
        </w:rPr>
        <w:t xml:space="preserve">, </w:t>
      </w:r>
      <w:r w:rsidRPr="002B05AB">
        <w:rPr>
          <w:bCs/>
          <w:sz w:val="28"/>
          <w:szCs w:val="28"/>
        </w:rPr>
        <w:t>ул. Новая</w:t>
      </w:r>
      <w:r>
        <w:rPr>
          <w:bCs/>
          <w:sz w:val="28"/>
          <w:szCs w:val="28"/>
        </w:rPr>
        <w:t xml:space="preserve">, </w:t>
      </w:r>
      <w:r w:rsidRPr="002B05AB">
        <w:rPr>
          <w:bCs/>
          <w:sz w:val="28"/>
          <w:szCs w:val="28"/>
        </w:rPr>
        <w:t>ул. Западная</w:t>
      </w:r>
      <w:r>
        <w:rPr>
          <w:bCs/>
          <w:sz w:val="28"/>
          <w:szCs w:val="28"/>
        </w:rPr>
        <w:t xml:space="preserve">, </w:t>
      </w:r>
      <w:r w:rsidRPr="002B05AB">
        <w:rPr>
          <w:bCs/>
          <w:sz w:val="28"/>
          <w:szCs w:val="28"/>
        </w:rPr>
        <w:t>ул. Первомайская</w:t>
      </w:r>
      <w:r>
        <w:rPr>
          <w:bCs/>
          <w:sz w:val="28"/>
          <w:szCs w:val="28"/>
        </w:rPr>
        <w:t xml:space="preserve">, </w:t>
      </w:r>
      <w:r w:rsidRPr="002B05AB">
        <w:rPr>
          <w:bCs/>
          <w:sz w:val="28"/>
          <w:szCs w:val="28"/>
        </w:rPr>
        <w:t>ул. Октябрьская</w:t>
      </w:r>
      <w:r>
        <w:rPr>
          <w:bCs/>
          <w:sz w:val="28"/>
          <w:szCs w:val="28"/>
        </w:rPr>
        <w:t xml:space="preserve">, </w:t>
      </w:r>
      <w:r w:rsidRPr="002B05AB">
        <w:rPr>
          <w:bCs/>
          <w:sz w:val="28"/>
          <w:szCs w:val="28"/>
        </w:rPr>
        <w:t>ул. 60 лет СССР.</w:t>
      </w:r>
    </w:p>
    <w:p w14:paraId="20771C8B" w14:textId="77777777" w:rsidR="004C7E86" w:rsidRPr="002B05AB" w:rsidRDefault="004C7E86" w:rsidP="004C7E86">
      <w:pPr>
        <w:ind w:firstLine="709"/>
        <w:jc w:val="both"/>
        <w:rPr>
          <w:bCs/>
          <w:sz w:val="28"/>
          <w:szCs w:val="28"/>
        </w:rPr>
      </w:pPr>
      <w:r w:rsidRPr="002B05AB">
        <w:rPr>
          <w:b/>
          <w:bCs/>
          <w:i/>
          <w:sz w:val="28"/>
          <w:szCs w:val="28"/>
        </w:rPr>
        <w:t xml:space="preserve">Посёлок Атюхта. </w:t>
      </w:r>
      <w:r w:rsidRPr="002B05AB">
        <w:rPr>
          <w:bCs/>
          <w:sz w:val="28"/>
          <w:szCs w:val="28"/>
        </w:rPr>
        <w:t>Водоснабжение имеется только в первом отделении поселка.</w:t>
      </w:r>
    </w:p>
    <w:p w14:paraId="148ECD27" w14:textId="77777777" w:rsidR="004C7E86" w:rsidRPr="002B05AB" w:rsidRDefault="004C7E86" w:rsidP="004C7E86">
      <w:pPr>
        <w:ind w:firstLine="709"/>
        <w:jc w:val="both"/>
        <w:rPr>
          <w:bCs/>
          <w:sz w:val="28"/>
          <w:szCs w:val="28"/>
        </w:rPr>
      </w:pPr>
      <w:r w:rsidRPr="002B05AB">
        <w:rPr>
          <w:bCs/>
          <w:sz w:val="28"/>
          <w:szCs w:val="28"/>
        </w:rPr>
        <w:t>Вода поступает от водопроводной сети г. Шахты в резервуар чистой воды объемом 20</w:t>
      </w:r>
      <w:r>
        <w:rPr>
          <w:bCs/>
          <w:sz w:val="28"/>
          <w:szCs w:val="28"/>
        </w:rPr>
        <w:t>0 м³</w:t>
      </w:r>
      <w:r w:rsidRPr="002B05AB">
        <w:rPr>
          <w:bCs/>
          <w:sz w:val="28"/>
          <w:szCs w:val="28"/>
        </w:rPr>
        <w:t>. Резервуар расположен на одной площадке с водонапорной насосной станцией в 45</w:t>
      </w:r>
      <w:r>
        <w:rPr>
          <w:bCs/>
          <w:sz w:val="28"/>
          <w:szCs w:val="28"/>
        </w:rPr>
        <w:t>0 м</w:t>
      </w:r>
      <w:r w:rsidRPr="002B05AB">
        <w:rPr>
          <w:bCs/>
          <w:sz w:val="28"/>
          <w:szCs w:val="28"/>
        </w:rPr>
        <w:t xml:space="preserve"> на запад от домовладения №1 по ул. Дачная в п. Атюхта. Насосная станция подает воду по стальному трубопроводу (частично заменен на ПНД) диаметром 100</w:t>
      </w:r>
      <w:r>
        <w:rPr>
          <w:bCs/>
          <w:sz w:val="28"/>
          <w:szCs w:val="28"/>
        </w:rPr>
        <w:t xml:space="preserve"> мм </w:t>
      </w:r>
      <w:r w:rsidRPr="002B05AB">
        <w:rPr>
          <w:bCs/>
          <w:sz w:val="28"/>
          <w:szCs w:val="28"/>
        </w:rPr>
        <w:t xml:space="preserve">в разводящую сеть по ул. Центральная. </w:t>
      </w:r>
    </w:p>
    <w:p w14:paraId="4560FDAD"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63</w:t>
      </w:r>
      <w:r>
        <w:rPr>
          <w:bCs/>
          <w:sz w:val="28"/>
          <w:szCs w:val="28"/>
        </w:rPr>
        <w:t xml:space="preserve"> мм, </w:t>
      </w:r>
      <w:r w:rsidRPr="002B05AB">
        <w:rPr>
          <w:bCs/>
          <w:sz w:val="28"/>
          <w:szCs w:val="28"/>
        </w:rPr>
        <w:t>100</w:t>
      </w:r>
      <w:r>
        <w:rPr>
          <w:bCs/>
          <w:sz w:val="28"/>
          <w:szCs w:val="28"/>
        </w:rPr>
        <w:t xml:space="preserve"> мм </w:t>
      </w:r>
      <w:r w:rsidRPr="002B05AB">
        <w:rPr>
          <w:bCs/>
          <w:sz w:val="28"/>
          <w:szCs w:val="28"/>
        </w:rPr>
        <w:t>(протяженность 115</w:t>
      </w:r>
      <w:r>
        <w:rPr>
          <w:bCs/>
          <w:sz w:val="28"/>
          <w:szCs w:val="28"/>
        </w:rPr>
        <w:t>0 м</w:t>
      </w:r>
      <w:r w:rsidRPr="002B05AB">
        <w:rPr>
          <w:bCs/>
          <w:sz w:val="28"/>
          <w:szCs w:val="28"/>
        </w:rPr>
        <w:t>)</w:t>
      </w:r>
      <w:r>
        <w:rPr>
          <w:bCs/>
          <w:sz w:val="28"/>
          <w:szCs w:val="28"/>
        </w:rPr>
        <w:t xml:space="preserve">, </w:t>
      </w:r>
      <w:r w:rsidRPr="002B05AB">
        <w:rPr>
          <w:bCs/>
          <w:sz w:val="28"/>
          <w:szCs w:val="28"/>
        </w:rPr>
        <w:t>из стальных труб диаметром 89</w:t>
      </w:r>
      <w:r>
        <w:rPr>
          <w:bCs/>
          <w:sz w:val="28"/>
          <w:szCs w:val="28"/>
        </w:rPr>
        <w:t xml:space="preserve"> мм, </w:t>
      </w:r>
      <w:r w:rsidRPr="002B05AB">
        <w:rPr>
          <w:bCs/>
          <w:sz w:val="28"/>
          <w:szCs w:val="28"/>
        </w:rPr>
        <w:t>100</w:t>
      </w:r>
      <w:r>
        <w:rPr>
          <w:bCs/>
          <w:sz w:val="28"/>
          <w:szCs w:val="28"/>
        </w:rPr>
        <w:t xml:space="preserve"> мм </w:t>
      </w:r>
      <w:r w:rsidRPr="002B05AB">
        <w:rPr>
          <w:bCs/>
          <w:sz w:val="28"/>
          <w:szCs w:val="28"/>
        </w:rPr>
        <w:t>(протяженность 140</w:t>
      </w:r>
      <w:r>
        <w:rPr>
          <w:bCs/>
          <w:sz w:val="28"/>
          <w:szCs w:val="28"/>
        </w:rPr>
        <w:t>0 м</w:t>
      </w:r>
      <w:r w:rsidRPr="002B05AB">
        <w:rPr>
          <w:bCs/>
          <w:sz w:val="28"/>
          <w:szCs w:val="28"/>
        </w:rPr>
        <w:t>). Протяженность сети составляет 255</w:t>
      </w:r>
      <w:r>
        <w:rPr>
          <w:bCs/>
          <w:sz w:val="28"/>
          <w:szCs w:val="28"/>
        </w:rPr>
        <w:t>0 м</w:t>
      </w:r>
      <w:r w:rsidRPr="002B05AB">
        <w:rPr>
          <w:bCs/>
          <w:sz w:val="28"/>
          <w:szCs w:val="28"/>
        </w:rPr>
        <w:t>.</w:t>
      </w:r>
    </w:p>
    <w:p w14:paraId="34F0ABA4"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Центральная и ул. Школьная.</w:t>
      </w:r>
    </w:p>
    <w:p w14:paraId="0FF58B99" w14:textId="77777777" w:rsidR="004C7E86" w:rsidRPr="002B05AB" w:rsidRDefault="004C7E86" w:rsidP="004C7E86">
      <w:pPr>
        <w:ind w:firstLine="709"/>
        <w:jc w:val="both"/>
        <w:rPr>
          <w:bCs/>
          <w:sz w:val="28"/>
          <w:szCs w:val="28"/>
        </w:rPr>
      </w:pPr>
      <w:r w:rsidRPr="002B05AB">
        <w:rPr>
          <w:b/>
          <w:bCs/>
          <w:i/>
          <w:sz w:val="28"/>
          <w:szCs w:val="28"/>
        </w:rPr>
        <w:t xml:space="preserve">Хутор Верхняя Кадамовка. </w:t>
      </w:r>
      <w:r w:rsidRPr="002B05AB">
        <w:rPr>
          <w:bCs/>
          <w:sz w:val="28"/>
          <w:szCs w:val="28"/>
        </w:rPr>
        <w:t>Водоснабжение осуществляется от артезианской скважины</w:t>
      </w:r>
      <w:r>
        <w:rPr>
          <w:bCs/>
          <w:sz w:val="28"/>
          <w:szCs w:val="28"/>
        </w:rPr>
        <w:t xml:space="preserve">, </w:t>
      </w:r>
      <w:r w:rsidRPr="002B05AB">
        <w:rPr>
          <w:bCs/>
          <w:sz w:val="28"/>
          <w:szCs w:val="28"/>
        </w:rPr>
        <w:t>затем насосной станцией вода подается в водонапорную башню и в разводящую сеть хутора. Скважина расположена на одной площадке с насосной станцией по ул. Галенко д.№2а. Водонапорная башня Рожновского находится в районе дома №1 по ул. Галенко.</w:t>
      </w:r>
    </w:p>
    <w:p w14:paraId="59F917F7"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ПНД труб диаметром 100</w:t>
      </w:r>
      <w:r>
        <w:rPr>
          <w:bCs/>
          <w:sz w:val="28"/>
          <w:szCs w:val="28"/>
        </w:rPr>
        <w:t xml:space="preserve"> мм </w:t>
      </w:r>
      <w:r w:rsidRPr="002B05AB">
        <w:rPr>
          <w:bCs/>
          <w:sz w:val="28"/>
          <w:szCs w:val="28"/>
        </w:rPr>
        <w:t>(протяженность 170</w:t>
      </w:r>
      <w:r>
        <w:rPr>
          <w:bCs/>
          <w:sz w:val="28"/>
          <w:szCs w:val="28"/>
        </w:rPr>
        <w:t>0 м</w:t>
      </w:r>
      <w:r w:rsidRPr="002B05AB">
        <w:rPr>
          <w:bCs/>
          <w:sz w:val="28"/>
          <w:szCs w:val="28"/>
        </w:rPr>
        <w:t>)</w:t>
      </w:r>
      <w:r>
        <w:rPr>
          <w:bCs/>
          <w:sz w:val="28"/>
          <w:szCs w:val="28"/>
        </w:rPr>
        <w:t xml:space="preserve">, </w:t>
      </w:r>
      <w:r w:rsidRPr="002B05AB">
        <w:rPr>
          <w:bCs/>
          <w:sz w:val="28"/>
          <w:szCs w:val="28"/>
        </w:rPr>
        <w:t>из стальных труб диаметром 50</w:t>
      </w:r>
      <w:r>
        <w:rPr>
          <w:bCs/>
          <w:sz w:val="28"/>
          <w:szCs w:val="28"/>
        </w:rPr>
        <w:t xml:space="preserve"> мм </w:t>
      </w:r>
      <w:r w:rsidRPr="002B05AB">
        <w:rPr>
          <w:bCs/>
          <w:sz w:val="28"/>
          <w:szCs w:val="28"/>
        </w:rPr>
        <w:t>(протяженность 12</w:t>
      </w:r>
      <w:r>
        <w:rPr>
          <w:bCs/>
          <w:sz w:val="28"/>
          <w:szCs w:val="28"/>
        </w:rPr>
        <w:t>0 м</w:t>
      </w:r>
      <w:r w:rsidRPr="002B05AB">
        <w:rPr>
          <w:bCs/>
          <w:sz w:val="28"/>
          <w:szCs w:val="28"/>
        </w:rPr>
        <w:t>). Протяженность сети составляет 182</w:t>
      </w:r>
      <w:r>
        <w:rPr>
          <w:bCs/>
          <w:sz w:val="28"/>
          <w:szCs w:val="28"/>
        </w:rPr>
        <w:t>0 м</w:t>
      </w:r>
      <w:r w:rsidRPr="002B05AB">
        <w:rPr>
          <w:bCs/>
          <w:sz w:val="28"/>
          <w:szCs w:val="28"/>
        </w:rPr>
        <w:t>.</w:t>
      </w:r>
    </w:p>
    <w:p w14:paraId="44193F17"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Галенко и пер. Веселый.</w:t>
      </w:r>
    </w:p>
    <w:p w14:paraId="17961F76" w14:textId="77777777" w:rsidR="004C7E86" w:rsidRPr="002B05AB" w:rsidRDefault="004C7E86" w:rsidP="004C7E86">
      <w:pPr>
        <w:ind w:firstLine="709"/>
        <w:jc w:val="both"/>
        <w:rPr>
          <w:bCs/>
          <w:sz w:val="28"/>
          <w:szCs w:val="28"/>
        </w:rPr>
      </w:pPr>
    </w:p>
    <w:p w14:paraId="7541BDFE" w14:textId="77777777" w:rsidR="004C7E86" w:rsidRPr="002B05AB" w:rsidRDefault="004C7E86" w:rsidP="004C7E86">
      <w:pPr>
        <w:ind w:firstLine="709"/>
        <w:jc w:val="both"/>
        <w:rPr>
          <w:bCs/>
          <w:sz w:val="28"/>
          <w:szCs w:val="28"/>
        </w:rPr>
      </w:pPr>
      <w:r w:rsidRPr="002B05AB">
        <w:rPr>
          <w:b/>
          <w:bCs/>
          <w:i/>
          <w:sz w:val="28"/>
          <w:szCs w:val="28"/>
        </w:rPr>
        <w:t xml:space="preserve">Посёлок Качкан. </w:t>
      </w:r>
      <w:r w:rsidRPr="002B05AB">
        <w:rPr>
          <w:bCs/>
          <w:sz w:val="28"/>
          <w:szCs w:val="28"/>
        </w:rPr>
        <w:t>Водоснабжение посёлка осуществляется от водопроводной сети г. Шахты. Подключение выполнено в районе ул. Гагарина.</w:t>
      </w:r>
    </w:p>
    <w:p w14:paraId="7622A817"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63</w:t>
      </w:r>
      <w:r>
        <w:rPr>
          <w:bCs/>
          <w:sz w:val="28"/>
          <w:szCs w:val="28"/>
        </w:rPr>
        <w:t xml:space="preserve"> мм, </w:t>
      </w:r>
      <w:r w:rsidRPr="002B05AB">
        <w:rPr>
          <w:bCs/>
          <w:sz w:val="28"/>
          <w:szCs w:val="28"/>
        </w:rPr>
        <w:t>и стальных труб диаметром 89</w:t>
      </w:r>
      <w:r>
        <w:rPr>
          <w:bCs/>
          <w:sz w:val="28"/>
          <w:szCs w:val="28"/>
        </w:rPr>
        <w:t xml:space="preserve"> мм, </w:t>
      </w:r>
      <w:r w:rsidRPr="002B05AB">
        <w:rPr>
          <w:bCs/>
          <w:sz w:val="28"/>
          <w:szCs w:val="28"/>
        </w:rPr>
        <w:t>100</w:t>
      </w:r>
      <w:r>
        <w:rPr>
          <w:bCs/>
          <w:sz w:val="28"/>
          <w:szCs w:val="28"/>
        </w:rPr>
        <w:t xml:space="preserve"> мм.</w:t>
      </w:r>
      <w:r w:rsidRPr="002B05AB">
        <w:rPr>
          <w:bCs/>
          <w:sz w:val="28"/>
          <w:szCs w:val="28"/>
        </w:rPr>
        <w:t xml:space="preserve"> Протяженность сети составляет 164</w:t>
      </w:r>
      <w:r>
        <w:rPr>
          <w:bCs/>
          <w:sz w:val="28"/>
          <w:szCs w:val="28"/>
        </w:rPr>
        <w:t>6 м</w:t>
      </w:r>
      <w:r w:rsidRPr="002B05AB">
        <w:rPr>
          <w:bCs/>
          <w:sz w:val="28"/>
          <w:szCs w:val="28"/>
        </w:rPr>
        <w:t>.</w:t>
      </w:r>
    </w:p>
    <w:p w14:paraId="2A976D13"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Латугина</w:t>
      </w:r>
      <w:r>
        <w:rPr>
          <w:bCs/>
          <w:sz w:val="28"/>
          <w:szCs w:val="28"/>
        </w:rPr>
        <w:t xml:space="preserve">, </w:t>
      </w:r>
      <w:r w:rsidRPr="002B05AB">
        <w:rPr>
          <w:bCs/>
          <w:sz w:val="28"/>
          <w:szCs w:val="28"/>
        </w:rPr>
        <w:t>ул. Покрышкина</w:t>
      </w:r>
      <w:r>
        <w:rPr>
          <w:bCs/>
          <w:sz w:val="28"/>
          <w:szCs w:val="28"/>
        </w:rPr>
        <w:t xml:space="preserve">, </w:t>
      </w:r>
      <w:r w:rsidRPr="002B05AB">
        <w:rPr>
          <w:bCs/>
          <w:sz w:val="28"/>
          <w:szCs w:val="28"/>
        </w:rPr>
        <w:t>ул. Райниса</w:t>
      </w:r>
      <w:r>
        <w:rPr>
          <w:bCs/>
          <w:sz w:val="28"/>
          <w:szCs w:val="28"/>
        </w:rPr>
        <w:t xml:space="preserve">, </w:t>
      </w:r>
      <w:r w:rsidRPr="002B05AB">
        <w:rPr>
          <w:bCs/>
          <w:sz w:val="28"/>
          <w:szCs w:val="28"/>
        </w:rPr>
        <w:t>и по ул. Щедрина водопровод проложен к поселку Наклонная.</w:t>
      </w:r>
    </w:p>
    <w:p w14:paraId="0E4028FA" w14:textId="77777777" w:rsidR="004C7E86" w:rsidRPr="002B05AB" w:rsidRDefault="004C7E86" w:rsidP="004C7E86">
      <w:pPr>
        <w:ind w:firstLine="709"/>
        <w:jc w:val="both"/>
        <w:rPr>
          <w:bCs/>
          <w:sz w:val="28"/>
          <w:szCs w:val="28"/>
        </w:rPr>
      </w:pPr>
      <w:r w:rsidRPr="002B05AB">
        <w:rPr>
          <w:b/>
          <w:bCs/>
          <w:i/>
          <w:sz w:val="28"/>
          <w:szCs w:val="28"/>
        </w:rPr>
        <w:t xml:space="preserve">Посёлок Равнинный. </w:t>
      </w:r>
      <w:r w:rsidRPr="002B05AB">
        <w:rPr>
          <w:bCs/>
          <w:sz w:val="28"/>
          <w:szCs w:val="28"/>
        </w:rPr>
        <w:t>Водоснабжение осуществляется от артезианской скважины</w:t>
      </w:r>
      <w:r>
        <w:rPr>
          <w:bCs/>
          <w:sz w:val="28"/>
          <w:szCs w:val="28"/>
        </w:rPr>
        <w:t xml:space="preserve">, </w:t>
      </w:r>
      <w:r w:rsidRPr="002B05AB">
        <w:rPr>
          <w:bCs/>
          <w:sz w:val="28"/>
          <w:szCs w:val="28"/>
        </w:rPr>
        <w:t>затем насосами вода подается в водонапорную башню и в разводящую сеть поселка. Скважина расположена на одной площадке с водонапорной башней Рожновского и находится в 23</w:t>
      </w:r>
      <w:r>
        <w:rPr>
          <w:bCs/>
          <w:sz w:val="28"/>
          <w:szCs w:val="28"/>
        </w:rPr>
        <w:t>0 м</w:t>
      </w:r>
      <w:r w:rsidRPr="002B05AB">
        <w:rPr>
          <w:bCs/>
          <w:sz w:val="28"/>
          <w:szCs w:val="28"/>
        </w:rPr>
        <w:t xml:space="preserve"> восточнее от дома №43 по ул. Лесная.</w:t>
      </w:r>
    </w:p>
    <w:p w14:paraId="4E70C5B4"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стальных труб диаметром 100</w:t>
      </w:r>
      <w:r>
        <w:rPr>
          <w:bCs/>
          <w:sz w:val="28"/>
          <w:szCs w:val="28"/>
        </w:rPr>
        <w:t xml:space="preserve"> мм.</w:t>
      </w:r>
      <w:r w:rsidRPr="002B05AB">
        <w:rPr>
          <w:bCs/>
          <w:sz w:val="28"/>
          <w:szCs w:val="28"/>
        </w:rPr>
        <w:t xml:space="preserve"> Протяженность сети составляет 101</w:t>
      </w:r>
      <w:r>
        <w:rPr>
          <w:bCs/>
          <w:sz w:val="28"/>
          <w:szCs w:val="28"/>
        </w:rPr>
        <w:t>0 м</w:t>
      </w:r>
      <w:r w:rsidRPr="002B05AB">
        <w:rPr>
          <w:bCs/>
          <w:sz w:val="28"/>
          <w:szCs w:val="28"/>
        </w:rPr>
        <w:t>.</w:t>
      </w:r>
    </w:p>
    <w:p w14:paraId="575D5DC9" w14:textId="77777777" w:rsidR="004C7E86" w:rsidRPr="002B05AB" w:rsidRDefault="004C7E86" w:rsidP="004C7E86">
      <w:pPr>
        <w:ind w:firstLine="709"/>
        <w:jc w:val="both"/>
        <w:rPr>
          <w:bCs/>
          <w:sz w:val="28"/>
          <w:szCs w:val="28"/>
        </w:rPr>
      </w:pPr>
      <w:r w:rsidRPr="002B05AB">
        <w:rPr>
          <w:bCs/>
          <w:sz w:val="28"/>
          <w:szCs w:val="28"/>
        </w:rPr>
        <w:lastRenderedPageBreak/>
        <w:t>Разводящая сеть проложена по ул. Майская.</w:t>
      </w:r>
    </w:p>
    <w:p w14:paraId="33E3C83B" w14:textId="77777777" w:rsidR="004C7E86" w:rsidRPr="002B05AB" w:rsidRDefault="004C7E86" w:rsidP="004C7E86">
      <w:pPr>
        <w:ind w:firstLine="709"/>
        <w:jc w:val="both"/>
        <w:rPr>
          <w:bCs/>
          <w:sz w:val="28"/>
          <w:szCs w:val="28"/>
        </w:rPr>
      </w:pPr>
    </w:p>
    <w:p w14:paraId="44853B9A" w14:textId="77777777" w:rsidR="004C7E86" w:rsidRPr="002B05AB" w:rsidRDefault="004C7E86" w:rsidP="004C7E86">
      <w:pPr>
        <w:ind w:firstLine="709"/>
        <w:jc w:val="both"/>
        <w:rPr>
          <w:b/>
          <w:bCs/>
          <w:i/>
          <w:sz w:val="28"/>
          <w:szCs w:val="28"/>
          <w:u w:val="single"/>
        </w:rPr>
      </w:pPr>
      <w:r w:rsidRPr="002B05AB">
        <w:rPr>
          <w:b/>
          <w:bCs/>
          <w:i/>
          <w:sz w:val="28"/>
          <w:szCs w:val="28"/>
          <w:u w:val="single"/>
        </w:rPr>
        <w:t>Бессергеневское сельское поселение</w:t>
      </w:r>
    </w:p>
    <w:p w14:paraId="464C5751" w14:textId="77777777" w:rsidR="004C7E86" w:rsidRPr="002B05AB" w:rsidRDefault="004C7E86" w:rsidP="004C7E86">
      <w:pPr>
        <w:ind w:firstLine="709"/>
        <w:jc w:val="both"/>
        <w:rPr>
          <w:bCs/>
          <w:sz w:val="28"/>
          <w:szCs w:val="28"/>
        </w:rPr>
      </w:pPr>
    </w:p>
    <w:p w14:paraId="79BE8621" w14:textId="77777777" w:rsidR="004C7E86" w:rsidRPr="002B05AB" w:rsidRDefault="004C7E86" w:rsidP="004C7E86">
      <w:pPr>
        <w:ind w:firstLine="709"/>
        <w:jc w:val="both"/>
        <w:rPr>
          <w:bCs/>
          <w:sz w:val="28"/>
          <w:szCs w:val="28"/>
        </w:rPr>
      </w:pPr>
      <w:r w:rsidRPr="002B05AB">
        <w:rPr>
          <w:bCs/>
          <w:sz w:val="28"/>
          <w:szCs w:val="28"/>
        </w:rPr>
        <w:t>Граничит с Усть-Донецким и Багаевским районами</w:t>
      </w:r>
      <w:r>
        <w:rPr>
          <w:bCs/>
          <w:sz w:val="28"/>
          <w:szCs w:val="28"/>
        </w:rPr>
        <w:t xml:space="preserve">, </w:t>
      </w:r>
      <w:r w:rsidRPr="002B05AB">
        <w:rPr>
          <w:bCs/>
          <w:sz w:val="28"/>
          <w:szCs w:val="28"/>
        </w:rPr>
        <w:t>а также Кривянским</w:t>
      </w:r>
      <w:r>
        <w:rPr>
          <w:bCs/>
          <w:sz w:val="28"/>
          <w:szCs w:val="28"/>
        </w:rPr>
        <w:t xml:space="preserve">, </w:t>
      </w:r>
      <w:r w:rsidRPr="002B05AB">
        <w:rPr>
          <w:bCs/>
          <w:sz w:val="28"/>
          <w:szCs w:val="28"/>
        </w:rPr>
        <w:t>Персиановским и Ко</w:t>
      </w:r>
      <w:r>
        <w:rPr>
          <w:bCs/>
          <w:sz w:val="28"/>
          <w:szCs w:val="28"/>
        </w:rPr>
        <w:t>мм</w:t>
      </w:r>
      <w:r w:rsidRPr="002B05AB">
        <w:rPr>
          <w:bCs/>
          <w:sz w:val="28"/>
          <w:szCs w:val="28"/>
        </w:rPr>
        <w:t>унарским поселениями Октябрьского района.</w:t>
      </w:r>
    </w:p>
    <w:p w14:paraId="1D2C99AD" w14:textId="77777777" w:rsidR="004C7E86" w:rsidRPr="002B05AB" w:rsidRDefault="004C7E86" w:rsidP="004C7E86">
      <w:pPr>
        <w:ind w:firstLine="709"/>
        <w:jc w:val="both"/>
        <w:rPr>
          <w:bCs/>
          <w:sz w:val="28"/>
          <w:szCs w:val="28"/>
        </w:rPr>
      </w:pPr>
      <w:r w:rsidRPr="002B05AB">
        <w:rPr>
          <w:bCs/>
          <w:sz w:val="28"/>
          <w:szCs w:val="28"/>
        </w:rPr>
        <w:t>Площадь – 15833</w:t>
      </w:r>
      <w:r>
        <w:rPr>
          <w:bCs/>
          <w:sz w:val="28"/>
          <w:szCs w:val="28"/>
        </w:rPr>
        <w:t xml:space="preserve">, </w:t>
      </w:r>
      <w:r w:rsidRPr="002B05AB">
        <w:rPr>
          <w:bCs/>
          <w:sz w:val="28"/>
          <w:szCs w:val="28"/>
        </w:rPr>
        <w:t>4 га.</w:t>
      </w:r>
    </w:p>
    <w:p w14:paraId="531034B9" w14:textId="77777777" w:rsidR="004C7E86" w:rsidRPr="002B05AB" w:rsidRDefault="004C7E86" w:rsidP="004C7E86">
      <w:pPr>
        <w:ind w:firstLine="709"/>
        <w:jc w:val="both"/>
        <w:rPr>
          <w:bCs/>
          <w:sz w:val="28"/>
          <w:szCs w:val="28"/>
        </w:rPr>
      </w:pPr>
      <w:r w:rsidRPr="002B05AB">
        <w:rPr>
          <w:bCs/>
          <w:sz w:val="28"/>
          <w:szCs w:val="28"/>
        </w:rPr>
        <w:t>Численность населения: 5103 человек.</w:t>
      </w:r>
    </w:p>
    <w:p w14:paraId="2FC383DC" w14:textId="77777777" w:rsidR="004C7E86" w:rsidRPr="002B05AB" w:rsidRDefault="004C7E86" w:rsidP="004C7E86">
      <w:pPr>
        <w:ind w:firstLine="709"/>
        <w:jc w:val="both"/>
        <w:rPr>
          <w:bCs/>
          <w:sz w:val="28"/>
          <w:szCs w:val="28"/>
        </w:rPr>
      </w:pPr>
      <w:r w:rsidRPr="002B05AB">
        <w:rPr>
          <w:bCs/>
          <w:sz w:val="28"/>
          <w:szCs w:val="28"/>
        </w:rPr>
        <w:t xml:space="preserve">К крупным предприятиям относятся: ООО </w:t>
      </w:r>
      <w:r>
        <w:rPr>
          <w:bCs/>
          <w:sz w:val="28"/>
          <w:szCs w:val="28"/>
        </w:rPr>
        <w:t>«</w:t>
      </w:r>
      <w:r w:rsidRPr="002B05AB">
        <w:rPr>
          <w:bCs/>
          <w:sz w:val="28"/>
          <w:szCs w:val="28"/>
        </w:rPr>
        <w:t xml:space="preserve">Агропредприятие </w:t>
      </w:r>
      <w:r>
        <w:rPr>
          <w:bCs/>
          <w:sz w:val="28"/>
          <w:szCs w:val="28"/>
        </w:rPr>
        <w:t>«</w:t>
      </w:r>
      <w:r w:rsidRPr="002B05AB">
        <w:rPr>
          <w:bCs/>
          <w:sz w:val="28"/>
          <w:szCs w:val="28"/>
        </w:rPr>
        <w:t>Бессергеневское</w:t>
      </w:r>
      <w:r>
        <w:rPr>
          <w:bCs/>
          <w:sz w:val="28"/>
          <w:szCs w:val="28"/>
        </w:rPr>
        <w:t xml:space="preserve">», </w:t>
      </w:r>
      <w:r w:rsidRPr="002B05AB">
        <w:rPr>
          <w:bCs/>
          <w:sz w:val="28"/>
          <w:szCs w:val="28"/>
        </w:rPr>
        <w:t xml:space="preserve">ОАО </w:t>
      </w:r>
      <w:r>
        <w:rPr>
          <w:bCs/>
          <w:sz w:val="28"/>
          <w:szCs w:val="28"/>
        </w:rPr>
        <w:t>«</w:t>
      </w:r>
      <w:r w:rsidRPr="002B05AB">
        <w:rPr>
          <w:bCs/>
          <w:sz w:val="28"/>
          <w:szCs w:val="28"/>
        </w:rPr>
        <w:t>Бессергеневский рыборазводный завод</w:t>
      </w:r>
      <w:r>
        <w:rPr>
          <w:bCs/>
          <w:sz w:val="28"/>
          <w:szCs w:val="28"/>
        </w:rPr>
        <w:t>»</w:t>
      </w:r>
      <w:r w:rsidRPr="002B05AB">
        <w:rPr>
          <w:bCs/>
          <w:sz w:val="28"/>
          <w:szCs w:val="28"/>
        </w:rPr>
        <w:t>.</w:t>
      </w:r>
    </w:p>
    <w:p w14:paraId="7AA662EA" w14:textId="77777777" w:rsidR="004C7E86" w:rsidRPr="002B05AB" w:rsidRDefault="004C7E86" w:rsidP="004C7E86">
      <w:pPr>
        <w:ind w:firstLine="709"/>
        <w:jc w:val="both"/>
        <w:rPr>
          <w:bCs/>
          <w:sz w:val="28"/>
          <w:szCs w:val="28"/>
        </w:rPr>
      </w:pPr>
      <w:r w:rsidRPr="002B05AB">
        <w:rPr>
          <w:bCs/>
          <w:sz w:val="28"/>
          <w:szCs w:val="28"/>
        </w:rPr>
        <w:t>Учреждения социальной сферы: на территории поселения располагаются 2 фельдшерско-акушерских пункта</w:t>
      </w:r>
      <w:r>
        <w:rPr>
          <w:bCs/>
          <w:sz w:val="28"/>
          <w:szCs w:val="28"/>
        </w:rPr>
        <w:t xml:space="preserve">, </w:t>
      </w:r>
      <w:r w:rsidRPr="002B05AB">
        <w:rPr>
          <w:bCs/>
          <w:sz w:val="28"/>
          <w:szCs w:val="28"/>
        </w:rPr>
        <w:t>3 библиотеки</w:t>
      </w:r>
      <w:r>
        <w:rPr>
          <w:bCs/>
          <w:sz w:val="28"/>
          <w:szCs w:val="28"/>
        </w:rPr>
        <w:t xml:space="preserve">, </w:t>
      </w:r>
      <w:r w:rsidRPr="002B05AB">
        <w:rPr>
          <w:bCs/>
          <w:sz w:val="28"/>
          <w:szCs w:val="28"/>
        </w:rPr>
        <w:t>2 сельских клуба</w:t>
      </w:r>
      <w:r>
        <w:rPr>
          <w:bCs/>
          <w:sz w:val="28"/>
          <w:szCs w:val="28"/>
        </w:rPr>
        <w:t xml:space="preserve">, </w:t>
      </w:r>
      <w:r w:rsidRPr="002B05AB">
        <w:rPr>
          <w:bCs/>
          <w:sz w:val="28"/>
          <w:szCs w:val="28"/>
        </w:rPr>
        <w:t>спортзал.</w:t>
      </w:r>
    </w:p>
    <w:p w14:paraId="5C2D9C99" w14:textId="77777777" w:rsidR="004C7E86" w:rsidRPr="002B05AB" w:rsidRDefault="004C7E86" w:rsidP="004C7E86">
      <w:pPr>
        <w:ind w:firstLine="709"/>
        <w:jc w:val="both"/>
        <w:rPr>
          <w:bCs/>
          <w:sz w:val="28"/>
          <w:szCs w:val="28"/>
        </w:rPr>
      </w:pPr>
      <w:r w:rsidRPr="002B05AB">
        <w:rPr>
          <w:bCs/>
          <w:sz w:val="28"/>
          <w:szCs w:val="28"/>
        </w:rPr>
        <w:t>Образовательные учреждения: МОУ СОШ №41</w:t>
      </w:r>
      <w:r>
        <w:rPr>
          <w:bCs/>
          <w:sz w:val="28"/>
          <w:szCs w:val="28"/>
        </w:rPr>
        <w:t xml:space="preserve">, </w:t>
      </w:r>
      <w:r w:rsidRPr="002B05AB">
        <w:rPr>
          <w:bCs/>
          <w:sz w:val="28"/>
          <w:szCs w:val="28"/>
        </w:rPr>
        <w:t>МОУ СОШ №52</w:t>
      </w:r>
      <w:r>
        <w:rPr>
          <w:bCs/>
          <w:sz w:val="28"/>
          <w:szCs w:val="28"/>
        </w:rPr>
        <w:t xml:space="preserve">, </w:t>
      </w:r>
      <w:r w:rsidRPr="002B05AB">
        <w:rPr>
          <w:bCs/>
          <w:sz w:val="28"/>
          <w:szCs w:val="28"/>
        </w:rPr>
        <w:t>МДОУ №7.</w:t>
      </w:r>
    </w:p>
    <w:p w14:paraId="5CDD8182" w14:textId="77777777" w:rsidR="004C7E86" w:rsidRPr="002B05AB" w:rsidRDefault="004C7E86" w:rsidP="004C7E86">
      <w:pPr>
        <w:ind w:firstLine="709"/>
        <w:jc w:val="both"/>
        <w:rPr>
          <w:bCs/>
          <w:sz w:val="28"/>
          <w:szCs w:val="28"/>
        </w:rPr>
      </w:pPr>
      <w:r w:rsidRPr="002B05AB">
        <w:rPr>
          <w:bCs/>
          <w:sz w:val="28"/>
          <w:szCs w:val="28"/>
        </w:rPr>
        <w:t>В состав Бессергеневского сельского поселения входят три населенных пункта:</w:t>
      </w:r>
    </w:p>
    <w:p w14:paraId="38BE2F98" w14:textId="77777777" w:rsidR="004C7E86" w:rsidRPr="002B05AB" w:rsidRDefault="004C7E86" w:rsidP="004C7E86">
      <w:pPr>
        <w:ind w:firstLine="709"/>
        <w:jc w:val="both"/>
        <w:rPr>
          <w:bCs/>
          <w:sz w:val="28"/>
          <w:szCs w:val="28"/>
        </w:rPr>
      </w:pPr>
      <w:r w:rsidRPr="002B05AB">
        <w:rPr>
          <w:bCs/>
          <w:sz w:val="28"/>
          <w:szCs w:val="28"/>
        </w:rPr>
        <w:t>1. станица Бессергеневская (численность населения 2073</w:t>
      </w:r>
      <w:r>
        <w:rPr>
          <w:bCs/>
          <w:sz w:val="28"/>
          <w:szCs w:val="28"/>
        </w:rPr>
        <w:t xml:space="preserve"> чел.</w:t>
      </w:r>
      <w:r w:rsidRPr="002B05AB">
        <w:rPr>
          <w:bCs/>
          <w:sz w:val="28"/>
          <w:szCs w:val="28"/>
        </w:rPr>
        <w:t>)</w:t>
      </w:r>
      <w:r>
        <w:rPr>
          <w:bCs/>
          <w:sz w:val="28"/>
          <w:szCs w:val="28"/>
        </w:rPr>
        <w:t xml:space="preserve">, </w:t>
      </w:r>
    </w:p>
    <w:p w14:paraId="7334AC1D" w14:textId="77777777" w:rsidR="004C7E86" w:rsidRPr="002B05AB" w:rsidRDefault="004C7E86" w:rsidP="004C7E86">
      <w:pPr>
        <w:ind w:firstLine="709"/>
        <w:jc w:val="both"/>
        <w:rPr>
          <w:bCs/>
          <w:sz w:val="28"/>
          <w:szCs w:val="28"/>
        </w:rPr>
      </w:pPr>
      <w:r w:rsidRPr="002B05AB">
        <w:rPr>
          <w:bCs/>
          <w:sz w:val="28"/>
          <w:szCs w:val="28"/>
        </w:rPr>
        <w:t>2. станица Заплавская (численность населения 2603</w:t>
      </w:r>
      <w:r>
        <w:rPr>
          <w:bCs/>
          <w:sz w:val="28"/>
          <w:szCs w:val="28"/>
        </w:rPr>
        <w:t xml:space="preserve"> чел.</w:t>
      </w:r>
      <w:r w:rsidRPr="002B05AB">
        <w:rPr>
          <w:bCs/>
          <w:sz w:val="28"/>
          <w:szCs w:val="28"/>
        </w:rPr>
        <w:t>)</w:t>
      </w:r>
      <w:r>
        <w:rPr>
          <w:bCs/>
          <w:sz w:val="28"/>
          <w:szCs w:val="28"/>
        </w:rPr>
        <w:t xml:space="preserve">, </w:t>
      </w:r>
    </w:p>
    <w:p w14:paraId="46BBC2D4" w14:textId="77777777" w:rsidR="004C7E86" w:rsidRPr="002B05AB" w:rsidRDefault="004C7E86" w:rsidP="004C7E86">
      <w:pPr>
        <w:ind w:firstLine="709"/>
        <w:jc w:val="both"/>
        <w:rPr>
          <w:bCs/>
          <w:sz w:val="28"/>
          <w:szCs w:val="28"/>
        </w:rPr>
      </w:pPr>
      <w:r w:rsidRPr="002B05AB">
        <w:rPr>
          <w:bCs/>
          <w:sz w:val="28"/>
          <w:szCs w:val="28"/>
        </w:rPr>
        <w:t>3. хутор Калинин (численность населения 427</w:t>
      </w:r>
      <w:r>
        <w:rPr>
          <w:bCs/>
          <w:sz w:val="28"/>
          <w:szCs w:val="28"/>
        </w:rPr>
        <w:t xml:space="preserve"> чел.</w:t>
      </w:r>
      <w:r w:rsidRPr="002B05AB">
        <w:rPr>
          <w:bCs/>
          <w:sz w:val="28"/>
          <w:szCs w:val="28"/>
        </w:rPr>
        <w:t>).</w:t>
      </w:r>
    </w:p>
    <w:p w14:paraId="2C2E273E" w14:textId="77777777" w:rsidR="004C7E86" w:rsidRPr="002B05AB" w:rsidRDefault="004C7E86" w:rsidP="004C7E86">
      <w:pPr>
        <w:ind w:firstLine="709"/>
        <w:jc w:val="both"/>
        <w:rPr>
          <w:bCs/>
          <w:sz w:val="28"/>
          <w:szCs w:val="28"/>
        </w:rPr>
      </w:pPr>
      <w:r w:rsidRPr="002B05AB">
        <w:rPr>
          <w:bCs/>
          <w:sz w:val="28"/>
          <w:szCs w:val="28"/>
        </w:rPr>
        <w:t>В настоящее время в Бессергеневском сельском поселении централизованная система водоснабжения имеется в двух населённых пунктах.</w:t>
      </w:r>
    </w:p>
    <w:p w14:paraId="01A44267" w14:textId="77777777" w:rsidR="004C7E86" w:rsidRPr="002B05AB" w:rsidRDefault="004C7E86" w:rsidP="004C7E86">
      <w:pPr>
        <w:ind w:firstLine="709"/>
        <w:jc w:val="both"/>
        <w:rPr>
          <w:bCs/>
          <w:sz w:val="28"/>
          <w:szCs w:val="28"/>
        </w:rPr>
      </w:pPr>
      <w:r w:rsidRPr="002B05AB">
        <w:rPr>
          <w:b/>
          <w:bCs/>
          <w:i/>
          <w:sz w:val="28"/>
          <w:szCs w:val="28"/>
        </w:rPr>
        <w:t>Станица Бессергеневская</w:t>
      </w:r>
      <w:r>
        <w:rPr>
          <w:b/>
          <w:bCs/>
          <w:i/>
          <w:sz w:val="28"/>
          <w:szCs w:val="28"/>
        </w:rPr>
        <w:t xml:space="preserve">, </w:t>
      </w:r>
      <w:r w:rsidRPr="002B05AB">
        <w:rPr>
          <w:b/>
          <w:bCs/>
          <w:i/>
          <w:sz w:val="28"/>
          <w:szCs w:val="28"/>
        </w:rPr>
        <w:t xml:space="preserve">станица Заплавская. </w:t>
      </w:r>
      <w:r w:rsidRPr="002B05AB">
        <w:rPr>
          <w:bCs/>
          <w:sz w:val="28"/>
          <w:szCs w:val="28"/>
        </w:rPr>
        <w:t>Источником водоснабжения является поверхностные воды реки Аксай. Водозаборное сооружение</w:t>
      </w:r>
      <w:r>
        <w:rPr>
          <w:bCs/>
          <w:sz w:val="28"/>
          <w:szCs w:val="28"/>
        </w:rPr>
        <w:t xml:space="preserve">, </w:t>
      </w:r>
      <w:r w:rsidRPr="002B05AB">
        <w:rPr>
          <w:bCs/>
          <w:sz w:val="28"/>
          <w:szCs w:val="28"/>
        </w:rPr>
        <w:t>насосная станция первого подъема</w:t>
      </w:r>
      <w:r>
        <w:rPr>
          <w:bCs/>
          <w:sz w:val="28"/>
          <w:szCs w:val="28"/>
        </w:rPr>
        <w:t xml:space="preserve">, </w:t>
      </w:r>
      <w:r w:rsidRPr="002B05AB">
        <w:rPr>
          <w:bCs/>
          <w:sz w:val="28"/>
          <w:szCs w:val="28"/>
        </w:rPr>
        <w:t xml:space="preserve">водопроводные очистные сооружения и насосная станция второго подъема принадлежат </w:t>
      </w:r>
      <w:r>
        <w:rPr>
          <w:bCs/>
          <w:sz w:val="28"/>
          <w:szCs w:val="28"/>
        </w:rPr>
        <w:t>ООО «Экотехнологии»</w:t>
      </w:r>
      <w:r w:rsidRPr="002B05AB">
        <w:rPr>
          <w:bCs/>
          <w:sz w:val="28"/>
          <w:szCs w:val="28"/>
        </w:rPr>
        <w:t xml:space="preserve"> г.Новочеркасска. Водоснабжение осуществляется от насосной станции второго подъема</w:t>
      </w:r>
      <w:r>
        <w:rPr>
          <w:bCs/>
          <w:sz w:val="28"/>
          <w:szCs w:val="28"/>
        </w:rPr>
        <w:t xml:space="preserve">, </w:t>
      </w:r>
      <w:r w:rsidRPr="002B05AB">
        <w:rPr>
          <w:bCs/>
          <w:sz w:val="28"/>
          <w:szCs w:val="28"/>
        </w:rPr>
        <w:t>которая находится на площадке водопроводных очистных сооружений</w:t>
      </w:r>
      <w:r>
        <w:rPr>
          <w:bCs/>
          <w:sz w:val="28"/>
          <w:szCs w:val="28"/>
        </w:rPr>
        <w:t xml:space="preserve">, </w:t>
      </w:r>
      <w:r w:rsidRPr="002B05AB">
        <w:rPr>
          <w:bCs/>
          <w:sz w:val="28"/>
          <w:szCs w:val="28"/>
        </w:rPr>
        <w:t>расположенных в 67</w:t>
      </w:r>
      <w:r>
        <w:rPr>
          <w:bCs/>
          <w:sz w:val="28"/>
          <w:szCs w:val="28"/>
        </w:rPr>
        <w:t>0 м</w:t>
      </w:r>
      <w:r w:rsidRPr="002B05AB">
        <w:rPr>
          <w:bCs/>
          <w:sz w:val="28"/>
          <w:szCs w:val="28"/>
        </w:rPr>
        <w:t xml:space="preserve"> севернее от дома №1 по ул. Семисохина в ст. Бессергеневская. </w:t>
      </w:r>
    </w:p>
    <w:p w14:paraId="15942AD5" w14:textId="77777777" w:rsidR="004C7E86" w:rsidRPr="002B05AB" w:rsidRDefault="004C7E86" w:rsidP="004C7E86">
      <w:pPr>
        <w:ind w:firstLine="709"/>
        <w:jc w:val="both"/>
        <w:rPr>
          <w:bCs/>
          <w:sz w:val="28"/>
          <w:szCs w:val="28"/>
        </w:rPr>
      </w:pPr>
      <w:r w:rsidRPr="002B05AB">
        <w:rPr>
          <w:bCs/>
          <w:sz w:val="28"/>
          <w:szCs w:val="28"/>
        </w:rPr>
        <w:t>Разводящая сеть ст. Бессергеневская выполнена из полиэтиленовых труб ПНД диаметром 150</w:t>
      </w:r>
      <w:r>
        <w:rPr>
          <w:bCs/>
          <w:sz w:val="28"/>
          <w:szCs w:val="28"/>
        </w:rPr>
        <w:t xml:space="preserve"> мм </w:t>
      </w:r>
      <w:r w:rsidRPr="002B05AB">
        <w:rPr>
          <w:bCs/>
          <w:sz w:val="28"/>
          <w:szCs w:val="28"/>
        </w:rPr>
        <w:t>(протяженность 2691</w:t>
      </w:r>
      <w:r>
        <w:rPr>
          <w:bCs/>
          <w:sz w:val="28"/>
          <w:szCs w:val="28"/>
        </w:rPr>
        <w:t xml:space="preserve">, 7 м, </w:t>
      </w:r>
      <w:r w:rsidRPr="002B05AB">
        <w:rPr>
          <w:bCs/>
          <w:sz w:val="28"/>
          <w:szCs w:val="28"/>
        </w:rPr>
        <w:t>год прокладки – 2001г.)</w:t>
      </w:r>
      <w:r>
        <w:rPr>
          <w:bCs/>
          <w:sz w:val="28"/>
          <w:szCs w:val="28"/>
        </w:rPr>
        <w:t xml:space="preserve">, </w:t>
      </w:r>
      <w:r w:rsidRPr="002B05AB">
        <w:rPr>
          <w:bCs/>
          <w:sz w:val="28"/>
          <w:szCs w:val="28"/>
        </w:rPr>
        <w:t>из стальных труб диаметром 100</w:t>
      </w:r>
      <w:r>
        <w:rPr>
          <w:bCs/>
          <w:sz w:val="28"/>
          <w:szCs w:val="28"/>
        </w:rPr>
        <w:t xml:space="preserve"> мм, </w:t>
      </w:r>
      <w:r w:rsidRPr="002B05AB">
        <w:rPr>
          <w:bCs/>
          <w:sz w:val="28"/>
          <w:szCs w:val="28"/>
        </w:rPr>
        <w:t>150</w:t>
      </w:r>
      <w:r>
        <w:rPr>
          <w:bCs/>
          <w:sz w:val="28"/>
          <w:szCs w:val="28"/>
        </w:rPr>
        <w:t xml:space="preserve"> мм </w:t>
      </w:r>
      <w:r w:rsidRPr="002B05AB">
        <w:rPr>
          <w:bCs/>
          <w:sz w:val="28"/>
          <w:szCs w:val="28"/>
        </w:rPr>
        <w:t>(протяженность 571</w:t>
      </w:r>
      <w:r>
        <w:rPr>
          <w:bCs/>
          <w:sz w:val="28"/>
          <w:szCs w:val="28"/>
        </w:rPr>
        <w:t xml:space="preserve">8 м, </w:t>
      </w:r>
      <w:r w:rsidRPr="002B05AB">
        <w:rPr>
          <w:bCs/>
          <w:sz w:val="28"/>
          <w:szCs w:val="28"/>
        </w:rPr>
        <w:t>год прокладки – 1974г.).</w:t>
      </w:r>
    </w:p>
    <w:p w14:paraId="703BF6CF" w14:textId="77777777" w:rsidR="004C7E86" w:rsidRPr="002B05AB" w:rsidRDefault="004C7E86" w:rsidP="004C7E86">
      <w:pPr>
        <w:ind w:firstLine="709"/>
        <w:jc w:val="both"/>
        <w:rPr>
          <w:bCs/>
          <w:sz w:val="28"/>
          <w:szCs w:val="28"/>
        </w:rPr>
      </w:pPr>
      <w:r w:rsidRPr="002B05AB">
        <w:rPr>
          <w:bCs/>
          <w:sz w:val="28"/>
          <w:szCs w:val="28"/>
        </w:rPr>
        <w:t>Разводящая сеть ст. Бессергеневская проложена по ул. Чеботарева</w:t>
      </w:r>
      <w:r>
        <w:rPr>
          <w:bCs/>
          <w:sz w:val="28"/>
          <w:szCs w:val="28"/>
        </w:rPr>
        <w:t xml:space="preserve">, </w:t>
      </w:r>
      <w:r w:rsidRPr="002B05AB">
        <w:rPr>
          <w:bCs/>
          <w:sz w:val="28"/>
          <w:szCs w:val="28"/>
        </w:rPr>
        <w:t>ул. Кооперативная</w:t>
      </w:r>
      <w:r>
        <w:rPr>
          <w:bCs/>
          <w:sz w:val="28"/>
          <w:szCs w:val="28"/>
        </w:rPr>
        <w:t xml:space="preserve">, </w:t>
      </w:r>
      <w:r w:rsidRPr="002B05AB">
        <w:rPr>
          <w:bCs/>
          <w:sz w:val="28"/>
          <w:szCs w:val="28"/>
        </w:rPr>
        <w:t>ул. Школьная</w:t>
      </w:r>
      <w:r>
        <w:rPr>
          <w:bCs/>
          <w:sz w:val="28"/>
          <w:szCs w:val="28"/>
        </w:rPr>
        <w:t xml:space="preserve">, </w:t>
      </w:r>
      <w:r w:rsidRPr="002B05AB">
        <w:rPr>
          <w:bCs/>
          <w:sz w:val="28"/>
          <w:szCs w:val="28"/>
        </w:rPr>
        <w:t>ул. Советская</w:t>
      </w:r>
      <w:r>
        <w:rPr>
          <w:bCs/>
          <w:sz w:val="28"/>
          <w:szCs w:val="28"/>
        </w:rPr>
        <w:t xml:space="preserve">, </w:t>
      </w:r>
      <w:r w:rsidRPr="002B05AB">
        <w:rPr>
          <w:bCs/>
          <w:sz w:val="28"/>
          <w:szCs w:val="28"/>
        </w:rPr>
        <w:t>ул. Комарова</w:t>
      </w:r>
      <w:r>
        <w:rPr>
          <w:bCs/>
          <w:sz w:val="28"/>
          <w:szCs w:val="28"/>
        </w:rPr>
        <w:t xml:space="preserve">, </w:t>
      </w:r>
      <w:r w:rsidRPr="002B05AB">
        <w:rPr>
          <w:bCs/>
          <w:sz w:val="28"/>
          <w:szCs w:val="28"/>
        </w:rPr>
        <w:t>ул. Семисохина</w:t>
      </w:r>
      <w:r>
        <w:rPr>
          <w:bCs/>
          <w:sz w:val="28"/>
          <w:szCs w:val="28"/>
        </w:rPr>
        <w:t xml:space="preserve">, </w:t>
      </w:r>
      <w:r w:rsidRPr="002B05AB">
        <w:rPr>
          <w:bCs/>
          <w:sz w:val="28"/>
          <w:szCs w:val="28"/>
        </w:rPr>
        <w:t>ул. Песчаная</w:t>
      </w:r>
      <w:r>
        <w:rPr>
          <w:bCs/>
          <w:sz w:val="28"/>
          <w:szCs w:val="28"/>
        </w:rPr>
        <w:t xml:space="preserve">, </w:t>
      </w:r>
      <w:r w:rsidRPr="002B05AB">
        <w:rPr>
          <w:bCs/>
          <w:sz w:val="28"/>
          <w:szCs w:val="28"/>
        </w:rPr>
        <w:t>ул. Шоссейная.</w:t>
      </w:r>
    </w:p>
    <w:p w14:paraId="477848D7" w14:textId="77777777" w:rsidR="004C7E86" w:rsidRPr="002B05AB" w:rsidRDefault="004C7E86" w:rsidP="004C7E86">
      <w:pPr>
        <w:ind w:firstLine="709"/>
        <w:jc w:val="both"/>
        <w:rPr>
          <w:bCs/>
          <w:sz w:val="28"/>
          <w:szCs w:val="28"/>
        </w:rPr>
      </w:pPr>
      <w:r w:rsidRPr="002B05AB">
        <w:rPr>
          <w:bCs/>
          <w:sz w:val="28"/>
          <w:szCs w:val="28"/>
        </w:rPr>
        <w:t>Разводящая сеть ст. Заплавская выполнена из стальных труб диаметром 50</w:t>
      </w:r>
      <w:r>
        <w:rPr>
          <w:bCs/>
          <w:sz w:val="28"/>
          <w:szCs w:val="28"/>
        </w:rPr>
        <w:t xml:space="preserve"> мм, </w:t>
      </w:r>
      <w:r w:rsidRPr="002B05AB">
        <w:rPr>
          <w:bCs/>
          <w:sz w:val="28"/>
          <w:szCs w:val="28"/>
        </w:rPr>
        <w:t>150</w:t>
      </w:r>
      <w:r>
        <w:rPr>
          <w:bCs/>
          <w:sz w:val="28"/>
          <w:szCs w:val="28"/>
        </w:rPr>
        <w:t xml:space="preserve"> мм </w:t>
      </w:r>
      <w:r w:rsidRPr="002B05AB">
        <w:rPr>
          <w:bCs/>
          <w:sz w:val="28"/>
          <w:szCs w:val="28"/>
        </w:rPr>
        <w:t>(протяженность 793</w:t>
      </w:r>
      <w:r>
        <w:rPr>
          <w:bCs/>
          <w:sz w:val="28"/>
          <w:szCs w:val="28"/>
        </w:rPr>
        <w:t>6 м</w:t>
      </w:r>
      <w:r w:rsidRPr="002B05AB">
        <w:rPr>
          <w:bCs/>
          <w:sz w:val="28"/>
          <w:szCs w:val="28"/>
        </w:rPr>
        <w:t>).</w:t>
      </w:r>
    </w:p>
    <w:p w14:paraId="6C8F360C" w14:textId="77777777" w:rsidR="004C7E86" w:rsidRPr="002B05AB" w:rsidRDefault="004C7E86" w:rsidP="004C7E86">
      <w:pPr>
        <w:ind w:firstLine="709"/>
        <w:jc w:val="both"/>
        <w:rPr>
          <w:bCs/>
          <w:sz w:val="28"/>
          <w:szCs w:val="28"/>
        </w:rPr>
      </w:pPr>
      <w:r w:rsidRPr="002B05AB">
        <w:rPr>
          <w:bCs/>
          <w:sz w:val="28"/>
          <w:szCs w:val="28"/>
        </w:rPr>
        <w:t>Разводящая сеть ст. Заплавская проложена по ул. Виноградная</w:t>
      </w:r>
      <w:r>
        <w:rPr>
          <w:bCs/>
          <w:sz w:val="28"/>
          <w:szCs w:val="28"/>
        </w:rPr>
        <w:t xml:space="preserve">, </w:t>
      </w:r>
      <w:r w:rsidRPr="002B05AB">
        <w:rPr>
          <w:bCs/>
          <w:sz w:val="28"/>
          <w:szCs w:val="28"/>
        </w:rPr>
        <w:t>ул. Первомайская</w:t>
      </w:r>
      <w:r>
        <w:rPr>
          <w:bCs/>
          <w:sz w:val="28"/>
          <w:szCs w:val="28"/>
        </w:rPr>
        <w:t xml:space="preserve">, </w:t>
      </w:r>
      <w:r w:rsidRPr="002B05AB">
        <w:rPr>
          <w:bCs/>
          <w:sz w:val="28"/>
          <w:szCs w:val="28"/>
        </w:rPr>
        <w:t>ул. Шоссейная</w:t>
      </w:r>
      <w:r>
        <w:rPr>
          <w:bCs/>
          <w:sz w:val="28"/>
          <w:szCs w:val="28"/>
        </w:rPr>
        <w:t xml:space="preserve">, </w:t>
      </w:r>
      <w:r w:rsidRPr="002B05AB">
        <w:rPr>
          <w:bCs/>
          <w:sz w:val="28"/>
          <w:szCs w:val="28"/>
        </w:rPr>
        <w:t>ул. Школьная</w:t>
      </w:r>
      <w:r>
        <w:rPr>
          <w:bCs/>
          <w:sz w:val="28"/>
          <w:szCs w:val="28"/>
        </w:rPr>
        <w:t xml:space="preserve">, </w:t>
      </w:r>
      <w:r w:rsidRPr="002B05AB">
        <w:rPr>
          <w:bCs/>
          <w:sz w:val="28"/>
          <w:szCs w:val="28"/>
        </w:rPr>
        <w:t>ул. Клубная</w:t>
      </w:r>
      <w:r>
        <w:rPr>
          <w:bCs/>
          <w:sz w:val="28"/>
          <w:szCs w:val="28"/>
        </w:rPr>
        <w:t xml:space="preserve">, </w:t>
      </w:r>
      <w:r w:rsidRPr="002B05AB">
        <w:rPr>
          <w:bCs/>
          <w:sz w:val="28"/>
          <w:szCs w:val="28"/>
        </w:rPr>
        <w:t>ул. Госпитальная</w:t>
      </w:r>
      <w:r>
        <w:rPr>
          <w:bCs/>
          <w:sz w:val="28"/>
          <w:szCs w:val="28"/>
        </w:rPr>
        <w:t xml:space="preserve">, </w:t>
      </w:r>
      <w:r w:rsidRPr="002B05AB">
        <w:rPr>
          <w:bCs/>
          <w:sz w:val="28"/>
          <w:szCs w:val="28"/>
        </w:rPr>
        <w:t>ул. Почтовая</w:t>
      </w:r>
      <w:r>
        <w:rPr>
          <w:bCs/>
          <w:sz w:val="28"/>
          <w:szCs w:val="28"/>
        </w:rPr>
        <w:t xml:space="preserve">, </w:t>
      </w:r>
      <w:r w:rsidRPr="002B05AB">
        <w:rPr>
          <w:bCs/>
          <w:sz w:val="28"/>
          <w:szCs w:val="28"/>
        </w:rPr>
        <w:t>пер. Прямой.</w:t>
      </w:r>
    </w:p>
    <w:p w14:paraId="4D19514F" w14:textId="77777777" w:rsidR="004C7E86" w:rsidRPr="002B05AB" w:rsidRDefault="004C7E86" w:rsidP="004C7E86">
      <w:pPr>
        <w:ind w:firstLine="709"/>
        <w:jc w:val="both"/>
        <w:rPr>
          <w:bCs/>
          <w:sz w:val="28"/>
          <w:szCs w:val="28"/>
        </w:rPr>
      </w:pPr>
    </w:p>
    <w:p w14:paraId="5F5133B7" w14:textId="77777777" w:rsidR="004C7E86" w:rsidRPr="002B05AB" w:rsidRDefault="004C7E86" w:rsidP="004C7E86">
      <w:pPr>
        <w:ind w:firstLine="709"/>
        <w:jc w:val="both"/>
        <w:rPr>
          <w:bCs/>
          <w:sz w:val="28"/>
          <w:szCs w:val="28"/>
        </w:rPr>
      </w:pPr>
      <w:r w:rsidRPr="002B05AB">
        <w:rPr>
          <w:b/>
          <w:bCs/>
          <w:i/>
          <w:sz w:val="28"/>
          <w:szCs w:val="28"/>
          <w:u w:val="single"/>
        </w:rPr>
        <w:t>Керчикское сельское поселение</w:t>
      </w:r>
      <w:r w:rsidRPr="002B05AB">
        <w:rPr>
          <w:bCs/>
          <w:sz w:val="28"/>
          <w:szCs w:val="28"/>
        </w:rPr>
        <w:t>.</w:t>
      </w:r>
    </w:p>
    <w:p w14:paraId="4939E286" w14:textId="77777777" w:rsidR="004C7E86" w:rsidRPr="002B05AB" w:rsidRDefault="004C7E86" w:rsidP="004C7E86">
      <w:pPr>
        <w:ind w:firstLine="709"/>
        <w:jc w:val="both"/>
        <w:rPr>
          <w:bCs/>
          <w:sz w:val="28"/>
          <w:szCs w:val="28"/>
        </w:rPr>
      </w:pPr>
    </w:p>
    <w:p w14:paraId="4CB40FDC" w14:textId="77777777" w:rsidR="004C7E86" w:rsidRPr="002B05AB" w:rsidRDefault="004C7E86" w:rsidP="004C7E86">
      <w:pPr>
        <w:ind w:firstLine="709"/>
        <w:jc w:val="both"/>
        <w:rPr>
          <w:bCs/>
          <w:sz w:val="28"/>
          <w:szCs w:val="28"/>
        </w:rPr>
      </w:pPr>
      <w:r w:rsidRPr="002B05AB">
        <w:rPr>
          <w:bCs/>
          <w:sz w:val="28"/>
          <w:szCs w:val="28"/>
        </w:rPr>
        <w:lastRenderedPageBreak/>
        <w:t>Граничит с Белокалитвинским районом</w:t>
      </w:r>
      <w:r>
        <w:rPr>
          <w:bCs/>
          <w:sz w:val="28"/>
          <w:szCs w:val="28"/>
        </w:rPr>
        <w:t xml:space="preserve">, </w:t>
      </w:r>
      <w:r w:rsidRPr="002B05AB">
        <w:rPr>
          <w:bCs/>
          <w:sz w:val="28"/>
          <w:szCs w:val="28"/>
        </w:rPr>
        <w:t>а также с Артемовским и Мокрологским поселениями Октябрьского района.</w:t>
      </w:r>
    </w:p>
    <w:p w14:paraId="32D15B51" w14:textId="77777777" w:rsidR="004C7E86" w:rsidRPr="002B05AB" w:rsidRDefault="004C7E86" w:rsidP="004C7E86">
      <w:pPr>
        <w:ind w:firstLine="709"/>
        <w:jc w:val="both"/>
        <w:rPr>
          <w:bCs/>
          <w:sz w:val="28"/>
          <w:szCs w:val="28"/>
        </w:rPr>
      </w:pPr>
      <w:r w:rsidRPr="002B05AB">
        <w:rPr>
          <w:bCs/>
          <w:sz w:val="28"/>
          <w:szCs w:val="28"/>
        </w:rPr>
        <w:t>Площадь–16824 га.</w:t>
      </w:r>
    </w:p>
    <w:p w14:paraId="24A8F796" w14:textId="77777777" w:rsidR="004C7E86" w:rsidRPr="002B05AB" w:rsidRDefault="004C7E86" w:rsidP="004C7E86">
      <w:pPr>
        <w:ind w:firstLine="709"/>
        <w:jc w:val="both"/>
        <w:rPr>
          <w:bCs/>
          <w:sz w:val="28"/>
          <w:szCs w:val="28"/>
        </w:rPr>
      </w:pPr>
      <w:r w:rsidRPr="002B05AB">
        <w:rPr>
          <w:bCs/>
          <w:sz w:val="28"/>
          <w:szCs w:val="28"/>
        </w:rPr>
        <w:t>Численность населения – 1555 человек.</w:t>
      </w:r>
    </w:p>
    <w:p w14:paraId="012F0213" w14:textId="77777777" w:rsidR="004C7E86" w:rsidRPr="002B05AB" w:rsidRDefault="004C7E86" w:rsidP="004C7E86">
      <w:pPr>
        <w:ind w:firstLine="709"/>
        <w:jc w:val="both"/>
        <w:rPr>
          <w:bCs/>
          <w:sz w:val="28"/>
          <w:szCs w:val="28"/>
        </w:rPr>
      </w:pPr>
      <w:r w:rsidRPr="002B05AB">
        <w:rPr>
          <w:bCs/>
          <w:sz w:val="28"/>
          <w:szCs w:val="28"/>
        </w:rPr>
        <w:t>К крупным предприятиям относятся: Усть-Донецкий АПК</w:t>
      </w:r>
      <w:r>
        <w:rPr>
          <w:bCs/>
          <w:sz w:val="28"/>
          <w:szCs w:val="28"/>
        </w:rPr>
        <w:t xml:space="preserve">, </w:t>
      </w:r>
      <w:r w:rsidRPr="002B05AB">
        <w:rPr>
          <w:bCs/>
          <w:sz w:val="28"/>
          <w:szCs w:val="28"/>
        </w:rPr>
        <w:t xml:space="preserve">КФХ </w:t>
      </w:r>
      <w:r>
        <w:rPr>
          <w:bCs/>
          <w:sz w:val="28"/>
          <w:szCs w:val="28"/>
        </w:rPr>
        <w:t>«</w:t>
      </w:r>
      <w:r w:rsidRPr="002B05AB">
        <w:rPr>
          <w:bCs/>
          <w:sz w:val="28"/>
          <w:szCs w:val="28"/>
        </w:rPr>
        <w:t>Степное</w:t>
      </w:r>
      <w:r>
        <w:rPr>
          <w:bCs/>
          <w:sz w:val="28"/>
          <w:szCs w:val="28"/>
        </w:rPr>
        <w:t>»</w:t>
      </w:r>
      <w:r w:rsidRPr="002B05AB">
        <w:rPr>
          <w:bCs/>
          <w:sz w:val="28"/>
          <w:szCs w:val="28"/>
        </w:rPr>
        <w:t>.</w:t>
      </w:r>
    </w:p>
    <w:p w14:paraId="036F3872" w14:textId="77777777" w:rsidR="004C7E86" w:rsidRPr="002B05AB" w:rsidRDefault="004C7E86" w:rsidP="004C7E86">
      <w:pPr>
        <w:ind w:firstLine="709"/>
        <w:jc w:val="both"/>
        <w:rPr>
          <w:bCs/>
          <w:sz w:val="28"/>
          <w:szCs w:val="28"/>
        </w:rPr>
      </w:pPr>
      <w:r w:rsidRPr="002B05AB">
        <w:rPr>
          <w:bCs/>
          <w:sz w:val="28"/>
          <w:szCs w:val="28"/>
        </w:rPr>
        <w:t>Учреждения социальной сферы: на территории поселения располагаются 3 фельдшерско-акушерских пункта</w:t>
      </w:r>
      <w:r>
        <w:rPr>
          <w:bCs/>
          <w:sz w:val="28"/>
          <w:szCs w:val="28"/>
        </w:rPr>
        <w:t xml:space="preserve">, </w:t>
      </w:r>
      <w:r w:rsidRPr="002B05AB">
        <w:rPr>
          <w:bCs/>
          <w:sz w:val="28"/>
          <w:szCs w:val="28"/>
        </w:rPr>
        <w:t>2 библиотеки</w:t>
      </w:r>
      <w:r>
        <w:rPr>
          <w:bCs/>
          <w:sz w:val="28"/>
          <w:szCs w:val="28"/>
        </w:rPr>
        <w:t xml:space="preserve">, </w:t>
      </w:r>
      <w:r w:rsidRPr="002B05AB">
        <w:rPr>
          <w:bCs/>
          <w:sz w:val="28"/>
          <w:szCs w:val="28"/>
        </w:rPr>
        <w:t>2 сельских дома культуры</w:t>
      </w:r>
      <w:r>
        <w:rPr>
          <w:bCs/>
          <w:sz w:val="28"/>
          <w:szCs w:val="28"/>
        </w:rPr>
        <w:t xml:space="preserve">, </w:t>
      </w:r>
      <w:r w:rsidRPr="002B05AB">
        <w:rPr>
          <w:bCs/>
          <w:sz w:val="28"/>
          <w:szCs w:val="28"/>
        </w:rPr>
        <w:t>спортзал.</w:t>
      </w:r>
    </w:p>
    <w:p w14:paraId="5CD520F7" w14:textId="77777777" w:rsidR="004C7E86" w:rsidRPr="002B05AB" w:rsidRDefault="004C7E86" w:rsidP="004C7E86">
      <w:pPr>
        <w:ind w:firstLine="709"/>
        <w:jc w:val="both"/>
        <w:rPr>
          <w:bCs/>
          <w:sz w:val="28"/>
          <w:szCs w:val="28"/>
        </w:rPr>
      </w:pPr>
      <w:r w:rsidRPr="002B05AB">
        <w:rPr>
          <w:bCs/>
          <w:sz w:val="28"/>
          <w:szCs w:val="28"/>
        </w:rPr>
        <w:t>Образовательные учреждения: МОУ СОШ №1</w:t>
      </w:r>
      <w:r>
        <w:rPr>
          <w:bCs/>
          <w:sz w:val="28"/>
          <w:szCs w:val="28"/>
        </w:rPr>
        <w:t xml:space="preserve">, </w:t>
      </w:r>
      <w:r w:rsidRPr="002B05AB">
        <w:rPr>
          <w:bCs/>
          <w:sz w:val="28"/>
          <w:szCs w:val="28"/>
        </w:rPr>
        <w:t>МДОУ №8</w:t>
      </w:r>
      <w:r>
        <w:rPr>
          <w:bCs/>
          <w:sz w:val="28"/>
          <w:szCs w:val="28"/>
        </w:rPr>
        <w:t xml:space="preserve">, </w:t>
      </w:r>
      <w:r w:rsidRPr="002B05AB">
        <w:rPr>
          <w:bCs/>
          <w:sz w:val="28"/>
          <w:szCs w:val="28"/>
        </w:rPr>
        <w:t>МДОУ №25.</w:t>
      </w:r>
    </w:p>
    <w:p w14:paraId="775E87DD" w14:textId="77777777" w:rsidR="004C7E86" w:rsidRPr="002B05AB" w:rsidRDefault="004C7E86" w:rsidP="004C7E86">
      <w:pPr>
        <w:ind w:firstLine="709"/>
        <w:jc w:val="both"/>
        <w:rPr>
          <w:bCs/>
          <w:sz w:val="28"/>
          <w:szCs w:val="28"/>
        </w:rPr>
      </w:pPr>
      <w:r w:rsidRPr="002B05AB">
        <w:rPr>
          <w:bCs/>
          <w:sz w:val="28"/>
          <w:szCs w:val="28"/>
        </w:rPr>
        <w:t>В состав Керчикского сельского поселения входят шесть населенных пункта:</w:t>
      </w:r>
    </w:p>
    <w:p w14:paraId="008F2BF7" w14:textId="77777777" w:rsidR="004C7E86" w:rsidRPr="002B05AB" w:rsidRDefault="004C7E86" w:rsidP="004C7E86">
      <w:pPr>
        <w:ind w:firstLine="709"/>
        <w:jc w:val="both"/>
        <w:rPr>
          <w:bCs/>
          <w:sz w:val="28"/>
          <w:szCs w:val="28"/>
        </w:rPr>
      </w:pPr>
      <w:r w:rsidRPr="002B05AB">
        <w:rPr>
          <w:bCs/>
          <w:sz w:val="28"/>
          <w:szCs w:val="28"/>
        </w:rPr>
        <w:t>1. хутор Керчик-Савров (численность населения 872</w:t>
      </w:r>
      <w:r>
        <w:rPr>
          <w:bCs/>
          <w:sz w:val="28"/>
          <w:szCs w:val="28"/>
        </w:rPr>
        <w:t xml:space="preserve"> чел.</w:t>
      </w:r>
      <w:r w:rsidRPr="002B05AB">
        <w:rPr>
          <w:bCs/>
          <w:sz w:val="28"/>
          <w:szCs w:val="28"/>
        </w:rPr>
        <w:t>)</w:t>
      </w:r>
      <w:r>
        <w:rPr>
          <w:bCs/>
          <w:sz w:val="28"/>
          <w:szCs w:val="28"/>
        </w:rPr>
        <w:t xml:space="preserve">, </w:t>
      </w:r>
    </w:p>
    <w:p w14:paraId="0F964DD1" w14:textId="77777777" w:rsidR="004C7E86" w:rsidRPr="002B05AB" w:rsidRDefault="004C7E86" w:rsidP="004C7E86">
      <w:pPr>
        <w:ind w:firstLine="709"/>
        <w:jc w:val="both"/>
        <w:rPr>
          <w:bCs/>
          <w:sz w:val="28"/>
          <w:szCs w:val="28"/>
        </w:rPr>
      </w:pPr>
      <w:r w:rsidRPr="002B05AB">
        <w:rPr>
          <w:bCs/>
          <w:sz w:val="28"/>
          <w:szCs w:val="28"/>
        </w:rPr>
        <w:t>2. посёлок Атлантово (численность населения 60</w:t>
      </w:r>
      <w:r>
        <w:rPr>
          <w:bCs/>
          <w:sz w:val="28"/>
          <w:szCs w:val="28"/>
        </w:rPr>
        <w:t xml:space="preserve"> чел.</w:t>
      </w:r>
      <w:r w:rsidRPr="002B05AB">
        <w:rPr>
          <w:bCs/>
          <w:sz w:val="28"/>
          <w:szCs w:val="28"/>
        </w:rPr>
        <w:t>)</w:t>
      </w:r>
      <w:r>
        <w:rPr>
          <w:bCs/>
          <w:sz w:val="28"/>
          <w:szCs w:val="28"/>
        </w:rPr>
        <w:t xml:space="preserve">, </w:t>
      </w:r>
    </w:p>
    <w:p w14:paraId="14340F6A" w14:textId="77777777" w:rsidR="004C7E86" w:rsidRPr="002B05AB" w:rsidRDefault="004C7E86" w:rsidP="004C7E86">
      <w:pPr>
        <w:ind w:firstLine="709"/>
        <w:jc w:val="both"/>
        <w:rPr>
          <w:bCs/>
          <w:sz w:val="28"/>
          <w:szCs w:val="28"/>
        </w:rPr>
      </w:pPr>
      <w:r w:rsidRPr="002B05AB">
        <w:rPr>
          <w:bCs/>
          <w:sz w:val="28"/>
          <w:szCs w:val="28"/>
        </w:rPr>
        <w:t>3. хутор Веселая Бахмутовка (численность населения 195</w:t>
      </w:r>
      <w:r>
        <w:rPr>
          <w:bCs/>
          <w:sz w:val="28"/>
          <w:szCs w:val="28"/>
        </w:rPr>
        <w:t xml:space="preserve"> чел.</w:t>
      </w:r>
      <w:r w:rsidRPr="002B05AB">
        <w:rPr>
          <w:bCs/>
          <w:sz w:val="28"/>
          <w:szCs w:val="28"/>
        </w:rPr>
        <w:t>)</w:t>
      </w:r>
      <w:r>
        <w:rPr>
          <w:bCs/>
          <w:sz w:val="28"/>
          <w:szCs w:val="28"/>
        </w:rPr>
        <w:t xml:space="preserve">, </w:t>
      </w:r>
    </w:p>
    <w:p w14:paraId="2C40153C" w14:textId="77777777" w:rsidR="004C7E86" w:rsidRPr="002B05AB" w:rsidRDefault="004C7E86" w:rsidP="004C7E86">
      <w:pPr>
        <w:ind w:firstLine="709"/>
        <w:jc w:val="both"/>
        <w:rPr>
          <w:bCs/>
          <w:sz w:val="28"/>
          <w:szCs w:val="28"/>
        </w:rPr>
      </w:pPr>
      <w:r w:rsidRPr="002B05AB">
        <w:rPr>
          <w:bCs/>
          <w:sz w:val="28"/>
          <w:szCs w:val="28"/>
        </w:rPr>
        <w:t>4. посёлок Залужный (численность населения 317</w:t>
      </w:r>
      <w:r>
        <w:rPr>
          <w:bCs/>
          <w:sz w:val="28"/>
          <w:szCs w:val="28"/>
        </w:rPr>
        <w:t xml:space="preserve"> чел.</w:t>
      </w:r>
      <w:r w:rsidRPr="002B05AB">
        <w:rPr>
          <w:bCs/>
          <w:sz w:val="28"/>
          <w:szCs w:val="28"/>
        </w:rPr>
        <w:t>)</w:t>
      </w:r>
      <w:r>
        <w:rPr>
          <w:bCs/>
          <w:sz w:val="28"/>
          <w:szCs w:val="28"/>
        </w:rPr>
        <w:t xml:space="preserve">, </w:t>
      </w:r>
    </w:p>
    <w:p w14:paraId="317B7813" w14:textId="77777777" w:rsidR="004C7E86" w:rsidRPr="002B05AB" w:rsidRDefault="004C7E86" w:rsidP="004C7E86">
      <w:pPr>
        <w:ind w:firstLine="709"/>
        <w:jc w:val="both"/>
        <w:rPr>
          <w:bCs/>
          <w:sz w:val="28"/>
          <w:szCs w:val="28"/>
        </w:rPr>
      </w:pPr>
      <w:r w:rsidRPr="002B05AB">
        <w:rPr>
          <w:bCs/>
          <w:sz w:val="28"/>
          <w:szCs w:val="28"/>
        </w:rPr>
        <w:t>5. станция Керчик (численность населения 30</w:t>
      </w:r>
      <w:r>
        <w:rPr>
          <w:bCs/>
          <w:sz w:val="28"/>
          <w:szCs w:val="28"/>
        </w:rPr>
        <w:t xml:space="preserve"> чел.</w:t>
      </w:r>
      <w:r w:rsidRPr="002B05AB">
        <w:rPr>
          <w:bCs/>
          <w:sz w:val="28"/>
          <w:szCs w:val="28"/>
        </w:rPr>
        <w:t>)</w:t>
      </w:r>
      <w:r>
        <w:rPr>
          <w:bCs/>
          <w:sz w:val="28"/>
          <w:szCs w:val="28"/>
        </w:rPr>
        <w:t xml:space="preserve">, </w:t>
      </w:r>
    </w:p>
    <w:p w14:paraId="68BA47DB" w14:textId="77777777" w:rsidR="004C7E86" w:rsidRPr="002B05AB" w:rsidRDefault="004C7E86" w:rsidP="004C7E86">
      <w:pPr>
        <w:ind w:firstLine="709"/>
        <w:jc w:val="both"/>
        <w:rPr>
          <w:bCs/>
          <w:sz w:val="28"/>
          <w:szCs w:val="28"/>
        </w:rPr>
      </w:pPr>
      <w:r w:rsidRPr="002B05AB">
        <w:rPr>
          <w:bCs/>
          <w:sz w:val="28"/>
          <w:szCs w:val="28"/>
        </w:rPr>
        <w:t>6. хутор Степной (численность населения 81</w:t>
      </w:r>
      <w:r>
        <w:rPr>
          <w:bCs/>
          <w:sz w:val="28"/>
          <w:szCs w:val="28"/>
        </w:rPr>
        <w:t xml:space="preserve"> чел.</w:t>
      </w:r>
      <w:r w:rsidRPr="002B05AB">
        <w:rPr>
          <w:bCs/>
          <w:sz w:val="28"/>
          <w:szCs w:val="28"/>
        </w:rPr>
        <w:t>).</w:t>
      </w:r>
    </w:p>
    <w:p w14:paraId="4D6381AC" w14:textId="77777777" w:rsidR="004C7E86" w:rsidRPr="002B05AB" w:rsidRDefault="004C7E86" w:rsidP="004C7E86">
      <w:pPr>
        <w:ind w:firstLine="709"/>
        <w:jc w:val="both"/>
        <w:rPr>
          <w:bCs/>
          <w:sz w:val="28"/>
          <w:szCs w:val="28"/>
        </w:rPr>
      </w:pPr>
      <w:r w:rsidRPr="002B05AB">
        <w:rPr>
          <w:bCs/>
          <w:sz w:val="28"/>
          <w:szCs w:val="28"/>
        </w:rPr>
        <w:t>В настоящее время в Керчикском сельском поселении централизованная система водоснабжения имеется в трёх населённых пунктах.</w:t>
      </w:r>
    </w:p>
    <w:p w14:paraId="7D729539" w14:textId="77777777" w:rsidR="004C7E86" w:rsidRPr="002B05AB" w:rsidRDefault="004C7E86" w:rsidP="004C7E86">
      <w:pPr>
        <w:ind w:firstLine="709"/>
        <w:jc w:val="both"/>
        <w:rPr>
          <w:bCs/>
          <w:sz w:val="28"/>
          <w:szCs w:val="28"/>
        </w:rPr>
      </w:pPr>
      <w:r w:rsidRPr="002B05AB">
        <w:rPr>
          <w:b/>
          <w:bCs/>
          <w:i/>
          <w:sz w:val="28"/>
          <w:szCs w:val="28"/>
        </w:rPr>
        <w:t xml:space="preserve">Хутор Керчик-Савров. </w:t>
      </w:r>
      <w:r w:rsidRPr="002B05AB">
        <w:rPr>
          <w:bCs/>
          <w:sz w:val="28"/>
          <w:szCs w:val="28"/>
        </w:rPr>
        <w:t>Водоснабжение осуществляется от трех водозаборных узлов:</w:t>
      </w:r>
    </w:p>
    <w:p w14:paraId="2FD3A192" w14:textId="77777777" w:rsidR="004C7E86" w:rsidRPr="002B05AB" w:rsidRDefault="004C7E86" w:rsidP="004C7E86">
      <w:pPr>
        <w:ind w:firstLine="709"/>
        <w:jc w:val="both"/>
        <w:rPr>
          <w:bCs/>
          <w:sz w:val="28"/>
          <w:szCs w:val="28"/>
        </w:rPr>
      </w:pPr>
      <w:r w:rsidRPr="002B05AB">
        <w:rPr>
          <w:bCs/>
          <w:sz w:val="28"/>
          <w:szCs w:val="28"/>
        </w:rPr>
        <w:t>Первый узел расположен в 3</w:t>
      </w:r>
      <w:r>
        <w:rPr>
          <w:bCs/>
          <w:sz w:val="28"/>
          <w:szCs w:val="28"/>
        </w:rPr>
        <w:t>0 м</w:t>
      </w:r>
      <w:r w:rsidRPr="002B05AB">
        <w:rPr>
          <w:bCs/>
          <w:sz w:val="28"/>
          <w:szCs w:val="28"/>
        </w:rPr>
        <w:t xml:space="preserve"> на юго-восток от домовладения №2 по ул. Дружбы Народов. Водозабор представляет собой артезианскую скважину</w:t>
      </w:r>
      <w:r>
        <w:rPr>
          <w:bCs/>
          <w:sz w:val="28"/>
          <w:szCs w:val="28"/>
        </w:rPr>
        <w:t xml:space="preserve">, </w:t>
      </w:r>
      <w:r w:rsidRPr="002B05AB">
        <w:rPr>
          <w:bCs/>
          <w:sz w:val="28"/>
          <w:szCs w:val="28"/>
        </w:rPr>
        <w:t>глубиной 10</w:t>
      </w:r>
      <w:r>
        <w:rPr>
          <w:bCs/>
          <w:sz w:val="28"/>
          <w:szCs w:val="28"/>
        </w:rPr>
        <w:t xml:space="preserve">0 м, </w:t>
      </w:r>
      <w:r w:rsidRPr="002B05AB">
        <w:rPr>
          <w:bCs/>
          <w:sz w:val="28"/>
          <w:szCs w:val="28"/>
        </w:rPr>
        <w:t>год ввода в эксплуатацию – 1972г. Износ – 25%. Скважина находится на одной площадке с водонапорной башней Рожновского объемом 5</w:t>
      </w:r>
      <w:r>
        <w:rPr>
          <w:bCs/>
          <w:sz w:val="28"/>
          <w:szCs w:val="28"/>
        </w:rPr>
        <w:t>0 м³</w:t>
      </w:r>
      <w:r w:rsidRPr="002B05AB">
        <w:rPr>
          <w:bCs/>
          <w:sz w:val="28"/>
          <w:szCs w:val="28"/>
        </w:rPr>
        <w:t>.</w:t>
      </w:r>
    </w:p>
    <w:p w14:paraId="64EA2D3D" w14:textId="77777777" w:rsidR="004C7E86" w:rsidRPr="002B05AB" w:rsidRDefault="004C7E86" w:rsidP="004C7E86">
      <w:pPr>
        <w:ind w:firstLine="709"/>
        <w:jc w:val="both"/>
        <w:rPr>
          <w:bCs/>
          <w:sz w:val="28"/>
          <w:szCs w:val="28"/>
        </w:rPr>
      </w:pPr>
      <w:r w:rsidRPr="002B05AB">
        <w:rPr>
          <w:bCs/>
          <w:sz w:val="28"/>
          <w:szCs w:val="28"/>
        </w:rPr>
        <w:t>Второй узел расположен в 20</w:t>
      </w:r>
      <w:r>
        <w:rPr>
          <w:bCs/>
          <w:sz w:val="28"/>
          <w:szCs w:val="28"/>
        </w:rPr>
        <w:t>0 м</w:t>
      </w:r>
      <w:r w:rsidRPr="002B05AB">
        <w:rPr>
          <w:bCs/>
          <w:sz w:val="28"/>
          <w:szCs w:val="28"/>
        </w:rPr>
        <w:t xml:space="preserve"> на северо-запад от д.№18 по ул. Колхозная. Водозабор представляет собой артезианскую скважину</w:t>
      </w:r>
      <w:r>
        <w:rPr>
          <w:bCs/>
          <w:sz w:val="28"/>
          <w:szCs w:val="28"/>
        </w:rPr>
        <w:t xml:space="preserve">, </w:t>
      </w:r>
      <w:r w:rsidRPr="002B05AB">
        <w:rPr>
          <w:bCs/>
          <w:sz w:val="28"/>
          <w:szCs w:val="28"/>
        </w:rPr>
        <w:t>которая находится на одной площадке с водонапорной станцией и водонапорной башней объемом 5</w:t>
      </w:r>
      <w:r>
        <w:rPr>
          <w:bCs/>
          <w:sz w:val="28"/>
          <w:szCs w:val="28"/>
        </w:rPr>
        <w:t>0 м³</w:t>
      </w:r>
      <w:r w:rsidRPr="002B05AB">
        <w:rPr>
          <w:bCs/>
          <w:sz w:val="28"/>
          <w:szCs w:val="28"/>
        </w:rPr>
        <w:t>.</w:t>
      </w:r>
    </w:p>
    <w:p w14:paraId="06D656C7" w14:textId="77777777" w:rsidR="004C7E86" w:rsidRPr="002B05AB" w:rsidRDefault="004C7E86" w:rsidP="004C7E86">
      <w:pPr>
        <w:ind w:firstLine="709"/>
        <w:jc w:val="both"/>
        <w:rPr>
          <w:bCs/>
          <w:sz w:val="28"/>
          <w:szCs w:val="28"/>
        </w:rPr>
      </w:pPr>
      <w:r w:rsidRPr="002B05AB">
        <w:rPr>
          <w:bCs/>
          <w:sz w:val="28"/>
          <w:szCs w:val="28"/>
        </w:rPr>
        <w:t>Третий узел расположен в 70</w:t>
      </w:r>
      <w:r>
        <w:rPr>
          <w:bCs/>
          <w:sz w:val="28"/>
          <w:szCs w:val="28"/>
        </w:rPr>
        <w:t>0 м</w:t>
      </w:r>
      <w:r w:rsidRPr="002B05AB">
        <w:rPr>
          <w:bCs/>
          <w:sz w:val="28"/>
          <w:szCs w:val="28"/>
        </w:rPr>
        <w:t xml:space="preserve"> на северо-восток от д.№70 по ул. Советской. Водозабор представляет собой артезианскую скважину глубиной 10</w:t>
      </w:r>
      <w:r>
        <w:rPr>
          <w:bCs/>
          <w:sz w:val="28"/>
          <w:szCs w:val="28"/>
        </w:rPr>
        <w:t>0 м</w:t>
      </w:r>
      <w:r w:rsidRPr="002B05AB">
        <w:rPr>
          <w:bCs/>
          <w:sz w:val="28"/>
          <w:szCs w:val="28"/>
        </w:rPr>
        <w:t>. Год ввода в эксплуатацию – 1975г. Капитальный ремонт в 2008г. Вода насосом подается в водонапорную башню Рожновского</w:t>
      </w:r>
      <w:r>
        <w:rPr>
          <w:bCs/>
          <w:sz w:val="28"/>
          <w:szCs w:val="28"/>
        </w:rPr>
        <w:t xml:space="preserve">, </w:t>
      </w:r>
      <w:r w:rsidRPr="002B05AB">
        <w:rPr>
          <w:bCs/>
          <w:sz w:val="28"/>
          <w:szCs w:val="28"/>
        </w:rPr>
        <w:t>объемом 5</w:t>
      </w:r>
      <w:r>
        <w:rPr>
          <w:bCs/>
          <w:sz w:val="28"/>
          <w:szCs w:val="28"/>
        </w:rPr>
        <w:t xml:space="preserve">0 м³, </w:t>
      </w:r>
      <w:r w:rsidRPr="002B05AB">
        <w:rPr>
          <w:bCs/>
          <w:sz w:val="28"/>
          <w:szCs w:val="28"/>
        </w:rPr>
        <w:t>которая расположена в 75</w:t>
      </w:r>
      <w:r>
        <w:rPr>
          <w:bCs/>
          <w:sz w:val="28"/>
          <w:szCs w:val="28"/>
        </w:rPr>
        <w:t>0 м</w:t>
      </w:r>
      <w:r w:rsidRPr="002B05AB">
        <w:rPr>
          <w:bCs/>
          <w:sz w:val="28"/>
          <w:szCs w:val="28"/>
        </w:rPr>
        <w:t xml:space="preserve"> на северо-восток от домовладения №70 по ул. Советская.</w:t>
      </w:r>
    </w:p>
    <w:p w14:paraId="67CBCD0F"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стальных труб диаметром 25</w:t>
      </w:r>
      <w:r>
        <w:rPr>
          <w:bCs/>
          <w:sz w:val="28"/>
          <w:szCs w:val="28"/>
        </w:rPr>
        <w:t xml:space="preserve"> мм, </w:t>
      </w:r>
      <w:r w:rsidRPr="002B05AB">
        <w:rPr>
          <w:bCs/>
          <w:sz w:val="28"/>
          <w:szCs w:val="28"/>
        </w:rPr>
        <w:t>50</w:t>
      </w:r>
      <w:r>
        <w:rPr>
          <w:bCs/>
          <w:sz w:val="28"/>
          <w:szCs w:val="28"/>
        </w:rPr>
        <w:t xml:space="preserve"> мм, </w:t>
      </w:r>
      <w:r w:rsidRPr="002B05AB">
        <w:rPr>
          <w:bCs/>
          <w:sz w:val="28"/>
          <w:szCs w:val="28"/>
        </w:rPr>
        <w:t>76</w:t>
      </w:r>
      <w:r>
        <w:rPr>
          <w:bCs/>
          <w:sz w:val="28"/>
          <w:szCs w:val="28"/>
        </w:rPr>
        <w:t xml:space="preserve"> мм, </w:t>
      </w:r>
      <w:r w:rsidRPr="002B05AB">
        <w:rPr>
          <w:bCs/>
          <w:sz w:val="28"/>
          <w:szCs w:val="28"/>
        </w:rPr>
        <w:t>80</w:t>
      </w:r>
      <w:r>
        <w:rPr>
          <w:bCs/>
          <w:sz w:val="28"/>
          <w:szCs w:val="28"/>
        </w:rPr>
        <w:t xml:space="preserve"> мм, </w:t>
      </w:r>
      <w:r w:rsidRPr="002B05AB">
        <w:rPr>
          <w:bCs/>
          <w:sz w:val="28"/>
          <w:szCs w:val="28"/>
        </w:rPr>
        <w:t>100</w:t>
      </w:r>
      <w:r>
        <w:rPr>
          <w:bCs/>
          <w:sz w:val="28"/>
          <w:szCs w:val="28"/>
        </w:rPr>
        <w:t xml:space="preserve"> мм </w:t>
      </w:r>
      <w:r w:rsidRPr="002B05AB">
        <w:rPr>
          <w:bCs/>
          <w:sz w:val="28"/>
          <w:szCs w:val="28"/>
        </w:rPr>
        <w:t>(протяженность 657</w:t>
      </w:r>
      <w:r>
        <w:rPr>
          <w:bCs/>
          <w:sz w:val="28"/>
          <w:szCs w:val="28"/>
        </w:rPr>
        <w:t xml:space="preserve">0 м, </w:t>
      </w:r>
      <w:r w:rsidRPr="002B05AB">
        <w:rPr>
          <w:bCs/>
          <w:sz w:val="28"/>
          <w:szCs w:val="28"/>
        </w:rPr>
        <w:t>год постройки 1975</w:t>
      </w:r>
      <w:r>
        <w:rPr>
          <w:bCs/>
          <w:sz w:val="28"/>
          <w:szCs w:val="28"/>
        </w:rPr>
        <w:t xml:space="preserve">, </w:t>
      </w:r>
      <w:r w:rsidRPr="002B05AB">
        <w:rPr>
          <w:bCs/>
          <w:sz w:val="28"/>
          <w:szCs w:val="28"/>
        </w:rPr>
        <w:t>1982</w:t>
      </w:r>
      <w:r>
        <w:rPr>
          <w:bCs/>
          <w:sz w:val="28"/>
          <w:szCs w:val="28"/>
        </w:rPr>
        <w:t xml:space="preserve">, </w:t>
      </w:r>
      <w:r w:rsidRPr="002B05AB">
        <w:rPr>
          <w:bCs/>
          <w:sz w:val="28"/>
          <w:szCs w:val="28"/>
        </w:rPr>
        <w:t>1985г)</w:t>
      </w:r>
      <w:r>
        <w:rPr>
          <w:bCs/>
          <w:sz w:val="28"/>
          <w:szCs w:val="28"/>
        </w:rPr>
        <w:t xml:space="preserve">, </w:t>
      </w:r>
      <w:r w:rsidRPr="002B05AB">
        <w:rPr>
          <w:bCs/>
          <w:sz w:val="28"/>
          <w:szCs w:val="28"/>
        </w:rPr>
        <w:t>из асбестоцементных труб диаметром 100</w:t>
      </w:r>
      <w:r>
        <w:rPr>
          <w:bCs/>
          <w:sz w:val="28"/>
          <w:szCs w:val="28"/>
        </w:rPr>
        <w:t xml:space="preserve"> мм </w:t>
      </w:r>
      <w:r w:rsidRPr="002B05AB">
        <w:rPr>
          <w:bCs/>
          <w:sz w:val="28"/>
          <w:szCs w:val="28"/>
        </w:rPr>
        <w:t>(протяженность 151</w:t>
      </w:r>
      <w:r>
        <w:rPr>
          <w:bCs/>
          <w:sz w:val="28"/>
          <w:szCs w:val="28"/>
        </w:rPr>
        <w:t xml:space="preserve">4 м, </w:t>
      </w:r>
      <w:r w:rsidRPr="002B05AB">
        <w:rPr>
          <w:bCs/>
          <w:sz w:val="28"/>
          <w:szCs w:val="28"/>
        </w:rPr>
        <w:t>год постройки 1975</w:t>
      </w:r>
      <w:r>
        <w:rPr>
          <w:bCs/>
          <w:sz w:val="28"/>
          <w:szCs w:val="28"/>
        </w:rPr>
        <w:t xml:space="preserve">, </w:t>
      </w:r>
      <w:r w:rsidRPr="002B05AB">
        <w:rPr>
          <w:bCs/>
          <w:sz w:val="28"/>
          <w:szCs w:val="28"/>
        </w:rPr>
        <w:t>1982г)</w:t>
      </w:r>
      <w:r>
        <w:rPr>
          <w:bCs/>
          <w:sz w:val="28"/>
          <w:szCs w:val="28"/>
        </w:rPr>
        <w:t xml:space="preserve">, </w:t>
      </w:r>
      <w:r w:rsidRPr="002B05AB">
        <w:rPr>
          <w:bCs/>
          <w:sz w:val="28"/>
          <w:szCs w:val="28"/>
        </w:rPr>
        <w:t>из полиэтиленовых труб диаметром 32</w:t>
      </w:r>
      <w:r>
        <w:rPr>
          <w:bCs/>
          <w:sz w:val="28"/>
          <w:szCs w:val="28"/>
        </w:rPr>
        <w:t xml:space="preserve"> мм, </w:t>
      </w:r>
      <w:r w:rsidRPr="002B05AB">
        <w:rPr>
          <w:bCs/>
          <w:sz w:val="28"/>
          <w:szCs w:val="28"/>
        </w:rPr>
        <w:t>50</w:t>
      </w:r>
      <w:r>
        <w:rPr>
          <w:bCs/>
          <w:sz w:val="28"/>
          <w:szCs w:val="28"/>
        </w:rPr>
        <w:t xml:space="preserve"> мм </w:t>
      </w:r>
      <w:r w:rsidRPr="002B05AB">
        <w:rPr>
          <w:bCs/>
          <w:sz w:val="28"/>
          <w:szCs w:val="28"/>
        </w:rPr>
        <w:t>(протяженность 53</w:t>
      </w:r>
      <w:r>
        <w:rPr>
          <w:bCs/>
          <w:sz w:val="28"/>
          <w:szCs w:val="28"/>
        </w:rPr>
        <w:t xml:space="preserve">6 м, </w:t>
      </w:r>
      <w:r w:rsidRPr="002B05AB">
        <w:rPr>
          <w:bCs/>
          <w:sz w:val="28"/>
          <w:szCs w:val="28"/>
        </w:rPr>
        <w:t>год постройки – 2008г)</w:t>
      </w:r>
    </w:p>
    <w:p w14:paraId="10869E34"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Кириленко</w:t>
      </w:r>
      <w:r>
        <w:rPr>
          <w:bCs/>
          <w:sz w:val="28"/>
          <w:szCs w:val="28"/>
        </w:rPr>
        <w:t xml:space="preserve">, </w:t>
      </w:r>
      <w:r w:rsidRPr="002B05AB">
        <w:rPr>
          <w:bCs/>
          <w:sz w:val="28"/>
          <w:szCs w:val="28"/>
        </w:rPr>
        <w:t>ул. Буденного</w:t>
      </w:r>
      <w:r>
        <w:rPr>
          <w:bCs/>
          <w:sz w:val="28"/>
          <w:szCs w:val="28"/>
        </w:rPr>
        <w:t xml:space="preserve">, </w:t>
      </w:r>
      <w:r w:rsidRPr="002B05AB">
        <w:rPr>
          <w:bCs/>
          <w:sz w:val="28"/>
          <w:szCs w:val="28"/>
        </w:rPr>
        <w:t>ул. 40 Лет Победы</w:t>
      </w:r>
      <w:r>
        <w:rPr>
          <w:bCs/>
          <w:sz w:val="28"/>
          <w:szCs w:val="28"/>
        </w:rPr>
        <w:t xml:space="preserve">, </w:t>
      </w:r>
      <w:r w:rsidRPr="002B05AB">
        <w:rPr>
          <w:bCs/>
          <w:sz w:val="28"/>
          <w:szCs w:val="28"/>
        </w:rPr>
        <w:t>ул. Мира</w:t>
      </w:r>
      <w:r>
        <w:rPr>
          <w:bCs/>
          <w:sz w:val="28"/>
          <w:szCs w:val="28"/>
        </w:rPr>
        <w:t xml:space="preserve">, </w:t>
      </w:r>
      <w:r w:rsidRPr="002B05AB">
        <w:rPr>
          <w:bCs/>
          <w:sz w:val="28"/>
          <w:szCs w:val="28"/>
        </w:rPr>
        <w:t>ул. Дружбы Народов</w:t>
      </w:r>
      <w:r>
        <w:rPr>
          <w:bCs/>
          <w:sz w:val="28"/>
          <w:szCs w:val="28"/>
        </w:rPr>
        <w:t xml:space="preserve">, </w:t>
      </w:r>
      <w:r w:rsidRPr="002B05AB">
        <w:rPr>
          <w:bCs/>
          <w:sz w:val="28"/>
          <w:szCs w:val="28"/>
        </w:rPr>
        <w:t>пер. Коминтерна</w:t>
      </w:r>
      <w:r>
        <w:rPr>
          <w:bCs/>
          <w:sz w:val="28"/>
          <w:szCs w:val="28"/>
        </w:rPr>
        <w:t xml:space="preserve">, </w:t>
      </w:r>
      <w:r w:rsidRPr="002B05AB">
        <w:rPr>
          <w:bCs/>
          <w:sz w:val="28"/>
          <w:szCs w:val="28"/>
        </w:rPr>
        <w:t>ул. Советская</w:t>
      </w:r>
      <w:r>
        <w:rPr>
          <w:bCs/>
          <w:sz w:val="28"/>
          <w:szCs w:val="28"/>
        </w:rPr>
        <w:t xml:space="preserve">, </w:t>
      </w:r>
      <w:r w:rsidRPr="002B05AB">
        <w:rPr>
          <w:bCs/>
          <w:sz w:val="28"/>
          <w:szCs w:val="28"/>
        </w:rPr>
        <w:t>пер. Балочный</w:t>
      </w:r>
      <w:r>
        <w:rPr>
          <w:bCs/>
          <w:sz w:val="28"/>
          <w:szCs w:val="28"/>
        </w:rPr>
        <w:t xml:space="preserve">, </w:t>
      </w:r>
      <w:r w:rsidRPr="002B05AB">
        <w:rPr>
          <w:bCs/>
          <w:sz w:val="28"/>
          <w:szCs w:val="28"/>
        </w:rPr>
        <w:t>пер. Прибрежный</w:t>
      </w:r>
      <w:r>
        <w:rPr>
          <w:bCs/>
          <w:sz w:val="28"/>
          <w:szCs w:val="28"/>
        </w:rPr>
        <w:t xml:space="preserve">, </w:t>
      </w:r>
      <w:r w:rsidRPr="002B05AB">
        <w:rPr>
          <w:bCs/>
          <w:sz w:val="28"/>
          <w:szCs w:val="28"/>
        </w:rPr>
        <w:t>пер. Короткий</w:t>
      </w:r>
      <w:r>
        <w:rPr>
          <w:bCs/>
          <w:sz w:val="28"/>
          <w:szCs w:val="28"/>
        </w:rPr>
        <w:t xml:space="preserve">, </w:t>
      </w:r>
      <w:r w:rsidRPr="002B05AB">
        <w:rPr>
          <w:bCs/>
          <w:sz w:val="28"/>
          <w:szCs w:val="28"/>
        </w:rPr>
        <w:t>ул. Колхозная</w:t>
      </w:r>
      <w:r>
        <w:rPr>
          <w:bCs/>
          <w:sz w:val="28"/>
          <w:szCs w:val="28"/>
        </w:rPr>
        <w:t xml:space="preserve">, </w:t>
      </w:r>
      <w:r w:rsidRPr="002B05AB">
        <w:rPr>
          <w:bCs/>
          <w:sz w:val="28"/>
          <w:szCs w:val="28"/>
        </w:rPr>
        <w:t>ул. Первомайская.</w:t>
      </w:r>
    </w:p>
    <w:p w14:paraId="176FFDFF" w14:textId="77777777" w:rsidR="004C7E86" w:rsidRPr="002B05AB" w:rsidRDefault="004C7E86" w:rsidP="004C7E86">
      <w:pPr>
        <w:ind w:firstLine="709"/>
        <w:jc w:val="both"/>
        <w:rPr>
          <w:bCs/>
          <w:sz w:val="28"/>
          <w:szCs w:val="28"/>
        </w:rPr>
      </w:pPr>
      <w:r w:rsidRPr="002B05AB">
        <w:rPr>
          <w:b/>
          <w:bCs/>
          <w:i/>
          <w:sz w:val="28"/>
          <w:szCs w:val="28"/>
        </w:rPr>
        <w:lastRenderedPageBreak/>
        <w:t xml:space="preserve">Посёлок Атлантово. </w:t>
      </w:r>
      <w:r w:rsidRPr="002B05AB">
        <w:rPr>
          <w:bCs/>
          <w:sz w:val="28"/>
          <w:szCs w:val="28"/>
        </w:rPr>
        <w:t>Водоснабжение осуществляется из каптажного колодца</w:t>
      </w:r>
      <w:r>
        <w:rPr>
          <w:bCs/>
          <w:sz w:val="28"/>
          <w:szCs w:val="28"/>
        </w:rPr>
        <w:t xml:space="preserve">, </w:t>
      </w:r>
      <w:r w:rsidRPr="002B05AB">
        <w:rPr>
          <w:bCs/>
          <w:sz w:val="28"/>
          <w:szCs w:val="28"/>
        </w:rPr>
        <w:t>расположенного в 7</w:t>
      </w:r>
      <w:r>
        <w:rPr>
          <w:bCs/>
          <w:sz w:val="28"/>
          <w:szCs w:val="28"/>
        </w:rPr>
        <w:t>0 м</w:t>
      </w:r>
      <w:r w:rsidRPr="002B05AB">
        <w:rPr>
          <w:bCs/>
          <w:sz w:val="28"/>
          <w:szCs w:val="28"/>
        </w:rPr>
        <w:t xml:space="preserve"> на юго-восток от домовладения №5 по ул. Прибрежная в п. Атлантово. Год ввода в эксплуатацию колодца – 1975</w:t>
      </w:r>
      <w:r>
        <w:rPr>
          <w:bCs/>
          <w:sz w:val="28"/>
          <w:szCs w:val="28"/>
        </w:rPr>
        <w:t xml:space="preserve">, </w:t>
      </w:r>
      <w:r w:rsidRPr="002B05AB">
        <w:rPr>
          <w:bCs/>
          <w:sz w:val="28"/>
          <w:szCs w:val="28"/>
        </w:rPr>
        <w:t>износ – 100%. На одной площадке с колодцем расположена насосная станция</w:t>
      </w:r>
      <w:r>
        <w:rPr>
          <w:bCs/>
          <w:sz w:val="28"/>
          <w:szCs w:val="28"/>
        </w:rPr>
        <w:t xml:space="preserve">, </w:t>
      </w:r>
      <w:r w:rsidRPr="002B05AB">
        <w:rPr>
          <w:bCs/>
          <w:sz w:val="28"/>
          <w:szCs w:val="28"/>
        </w:rPr>
        <w:t>которая подает воду в водонапорную башню</w:t>
      </w:r>
      <w:r>
        <w:rPr>
          <w:bCs/>
          <w:sz w:val="28"/>
          <w:szCs w:val="28"/>
        </w:rPr>
        <w:t xml:space="preserve">, </w:t>
      </w:r>
      <w:r w:rsidRPr="002B05AB">
        <w:rPr>
          <w:bCs/>
          <w:sz w:val="28"/>
          <w:szCs w:val="28"/>
        </w:rPr>
        <w:t>объемом 5</w:t>
      </w:r>
      <w:r>
        <w:rPr>
          <w:bCs/>
          <w:sz w:val="28"/>
          <w:szCs w:val="28"/>
        </w:rPr>
        <w:t>0 м³</w:t>
      </w:r>
      <w:r w:rsidRPr="002B05AB">
        <w:rPr>
          <w:bCs/>
          <w:sz w:val="28"/>
          <w:szCs w:val="28"/>
        </w:rPr>
        <w:t>. Водонапорная башня Рожновского находится в 3</w:t>
      </w:r>
      <w:r>
        <w:rPr>
          <w:bCs/>
          <w:sz w:val="28"/>
          <w:szCs w:val="28"/>
        </w:rPr>
        <w:t>0 м</w:t>
      </w:r>
      <w:r w:rsidRPr="002B05AB">
        <w:rPr>
          <w:bCs/>
          <w:sz w:val="28"/>
          <w:szCs w:val="28"/>
        </w:rPr>
        <w:t xml:space="preserve"> на юго-восток от домовладения №9 по ул. Молодёжная. Из водонапорной башни вода поступает в разводящую сеть</w:t>
      </w:r>
      <w:r>
        <w:rPr>
          <w:bCs/>
          <w:sz w:val="28"/>
          <w:szCs w:val="28"/>
        </w:rPr>
        <w:t xml:space="preserve">, </w:t>
      </w:r>
      <w:r w:rsidRPr="002B05AB">
        <w:rPr>
          <w:bCs/>
          <w:sz w:val="28"/>
          <w:szCs w:val="28"/>
        </w:rPr>
        <w:t>которая выполнена из стали</w:t>
      </w:r>
      <w:r>
        <w:rPr>
          <w:bCs/>
          <w:sz w:val="28"/>
          <w:szCs w:val="28"/>
        </w:rPr>
        <w:t xml:space="preserve">, </w:t>
      </w:r>
      <w:r w:rsidRPr="002B05AB">
        <w:rPr>
          <w:bCs/>
          <w:sz w:val="28"/>
          <w:szCs w:val="28"/>
        </w:rPr>
        <w:t>диаметром 80</w:t>
      </w:r>
      <w:r>
        <w:rPr>
          <w:bCs/>
          <w:sz w:val="28"/>
          <w:szCs w:val="28"/>
        </w:rPr>
        <w:t xml:space="preserve"> мм, </w:t>
      </w:r>
      <w:r w:rsidRPr="002B05AB">
        <w:rPr>
          <w:bCs/>
          <w:sz w:val="28"/>
          <w:szCs w:val="28"/>
        </w:rPr>
        <w:t>протяженностью 74</w:t>
      </w:r>
      <w:r>
        <w:rPr>
          <w:bCs/>
          <w:sz w:val="28"/>
          <w:szCs w:val="28"/>
        </w:rPr>
        <w:t>0 м</w:t>
      </w:r>
      <w:r w:rsidRPr="002B05AB">
        <w:rPr>
          <w:bCs/>
          <w:sz w:val="28"/>
          <w:szCs w:val="28"/>
        </w:rPr>
        <w:t>. Год ввода в эксплуатацию – 1975</w:t>
      </w:r>
      <w:r>
        <w:rPr>
          <w:bCs/>
          <w:sz w:val="28"/>
          <w:szCs w:val="28"/>
        </w:rPr>
        <w:t xml:space="preserve">, </w:t>
      </w:r>
      <w:r w:rsidRPr="002B05AB">
        <w:rPr>
          <w:bCs/>
          <w:sz w:val="28"/>
          <w:szCs w:val="28"/>
        </w:rPr>
        <w:t>износ – 95%.</w:t>
      </w:r>
    </w:p>
    <w:p w14:paraId="3E6FCF97"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Прибрежная и ул. Молодёжная.</w:t>
      </w:r>
    </w:p>
    <w:p w14:paraId="627BB749" w14:textId="77777777" w:rsidR="004C7E86" w:rsidRPr="002B05AB" w:rsidRDefault="004C7E86" w:rsidP="004C7E86">
      <w:pPr>
        <w:ind w:firstLine="709"/>
        <w:jc w:val="both"/>
        <w:rPr>
          <w:bCs/>
          <w:sz w:val="28"/>
          <w:szCs w:val="28"/>
        </w:rPr>
      </w:pPr>
      <w:r w:rsidRPr="002B05AB">
        <w:rPr>
          <w:b/>
          <w:bCs/>
          <w:i/>
          <w:sz w:val="28"/>
          <w:szCs w:val="28"/>
        </w:rPr>
        <w:t xml:space="preserve">Посёлок Залужный. </w:t>
      </w:r>
      <w:r w:rsidRPr="002B05AB">
        <w:rPr>
          <w:bCs/>
          <w:sz w:val="28"/>
          <w:szCs w:val="28"/>
        </w:rPr>
        <w:t>Водоснабжение осуществляется из четырёх каптажных колодцев</w:t>
      </w:r>
      <w:r>
        <w:rPr>
          <w:bCs/>
          <w:sz w:val="28"/>
          <w:szCs w:val="28"/>
        </w:rPr>
        <w:t xml:space="preserve">, </w:t>
      </w:r>
      <w:r w:rsidRPr="002B05AB">
        <w:rPr>
          <w:bCs/>
          <w:sz w:val="28"/>
          <w:szCs w:val="28"/>
        </w:rPr>
        <w:t>расположенных на одной площадке в 90</w:t>
      </w:r>
      <w:r>
        <w:rPr>
          <w:bCs/>
          <w:sz w:val="28"/>
          <w:szCs w:val="28"/>
        </w:rPr>
        <w:t>0 м</w:t>
      </w:r>
      <w:r w:rsidRPr="002B05AB">
        <w:rPr>
          <w:bCs/>
          <w:sz w:val="28"/>
          <w:szCs w:val="28"/>
        </w:rPr>
        <w:t xml:space="preserve"> на юго-восток от домовладения №12 по ул. Советская в п. Залужный. Год ввода в эксплуатацию колодца – 1982</w:t>
      </w:r>
      <w:r>
        <w:rPr>
          <w:bCs/>
          <w:sz w:val="28"/>
          <w:szCs w:val="28"/>
        </w:rPr>
        <w:t xml:space="preserve">, </w:t>
      </w:r>
      <w:r w:rsidRPr="002B05AB">
        <w:rPr>
          <w:bCs/>
          <w:sz w:val="28"/>
          <w:szCs w:val="28"/>
        </w:rPr>
        <w:t>износ – 100%. На одной площадке с колодцами расположена насосная станция</w:t>
      </w:r>
      <w:r>
        <w:rPr>
          <w:bCs/>
          <w:sz w:val="28"/>
          <w:szCs w:val="28"/>
        </w:rPr>
        <w:t xml:space="preserve">, </w:t>
      </w:r>
      <w:r w:rsidRPr="002B05AB">
        <w:rPr>
          <w:bCs/>
          <w:sz w:val="28"/>
          <w:szCs w:val="28"/>
        </w:rPr>
        <w:t>которая подает воду в водонапорную башню</w:t>
      </w:r>
      <w:r>
        <w:rPr>
          <w:bCs/>
          <w:sz w:val="28"/>
          <w:szCs w:val="28"/>
        </w:rPr>
        <w:t xml:space="preserve">, </w:t>
      </w:r>
      <w:r w:rsidRPr="002B05AB">
        <w:rPr>
          <w:bCs/>
          <w:sz w:val="28"/>
          <w:szCs w:val="28"/>
        </w:rPr>
        <w:t>объемом 5</w:t>
      </w:r>
      <w:r>
        <w:rPr>
          <w:bCs/>
          <w:sz w:val="28"/>
          <w:szCs w:val="28"/>
        </w:rPr>
        <w:t>0 м³</w:t>
      </w:r>
      <w:r w:rsidRPr="002B05AB">
        <w:rPr>
          <w:bCs/>
          <w:sz w:val="28"/>
          <w:szCs w:val="28"/>
        </w:rPr>
        <w:t>. Водонапорная башня Рожновского находится в 40</w:t>
      </w:r>
      <w:r>
        <w:rPr>
          <w:bCs/>
          <w:sz w:val="28"/>
          <w:szCs w:val="28"/>
        </w:rPr>
        <w:t>0 м</w:t>
      </w:r>
      <w:r w:rsidRPr="002B05AB">
        <w:rPr>
          <w:bCs/>
          <w:sz w:val="28"/>
          <w:szCs w:val="28"/>
        </w:rPr>
        <w:t xml:space="preserve"> на юго-восток от домовладения №9 по ул. Данилова. Из водонапорной башни вода поступает в разводящую сеть</w:t>
      </w:r>
      <w:r>
        <w:rPr>
          <w:bCs/>
          <w:sz w:val="28"/>
          <w:szCs w:val="28"/>
        </w:rPr>
        <w:t xml:space="preserve">, </w:t>
      </w:r>
      <w:r w:rsidRPr="002B05AB">
        <w:rPr>
          <w:bCs/>
          <w:sz w:val="28"/>
          <w:szCs w:val="28"/>
        </w:rPr>
        <w:t>которая выполнена из стали</w:t>
      </w:r>
      <w:r>
        <w:rPr>
          <w:bCs/>
          <w:sz w:val="28"/>
          <w:szCs w:val="28"/>
        </w:rPr>
        <w:t xml:space="preserve">, </w:t>
      </w:r>
      <w:r w:rsidRPr="002B05AB">
        <w:rPr>
          <w:bCs/>
          <w:sz w:val="28"/>
          <w:szCs w:val="28"/>
        </w:rPr>
        <w:t>диаметром 25</w:t>
      </w:r>
      <w:r>
        <w:rPr>
          <w:bCs/>
          <w:sz w:val="28"/>
          <w:szCs w:val="28"/>
        </w:rPr>
        <w:t xml:space="preserve"> мм, </w:t>
      </w:r>
      <w:r w:rsidRPr="002B05AB">
        <w:rPr>
          <w:bCs/>
          <w:sz w:val="28"/>
          <w:szCs w:val="28"/>
        </w:rPr>
        <w:t>80</w:t>
      </w:r>
      <w:r>
        <w:rPr>
          <w:bCs/>
          <w:sz w:val="28"/>
          <w:szCs w:val="28"/>
        </w:rPr>
        <w:t xml:space="preserve"> мм, </w:t>
      </w:r>
      <w:r w:rsidRPr="002B05AB">
        <w:rPr>
          <w:bCs/>
          <w:sz w:val="28"/>
          <w:szCs w:val="28"/>
        </w:rPr>
        <w:t>протяженностью 61</w:t>
      </w:r>
      <w:r>
        <w:rPr>
          <w:bCs/>
          <w:sz w:val="28"/>
          <w:szCs w:val="28"/>
        </w:rPr>
        <w:t>2 м</w:t>
      </w:r>
      <w:r w:rsidRPr="002B05AB">
        <w:rPr>
          <w:bCs/>
          <w:sz w:val="28"/>
          <w:szCs w:val="28"/>
        </w:rPr>
        <w:t xml:space="preserve"> (год прокладки – 1969г.)</w:t>
      </w:r>
      <w:r>
        <w:rPr>
          <w:bCs/>
          <w:sz w:val="28"/>
          <w:szCs w:val="28"/>
        </w:rPr>
        <w:t xml:space="preserve">, </w:t>
      </w:r>
      <w:r w:rsidRPr="002B05AB">
        <w:rPr>
          <w:bCs/>
          <w:sz w:val="28"/>
          <w:szCs w:val="28"/>
        </w:rPr>
        <w:t>из асбестоцемента</w:t>
      </w:r>
      <w:r>
        <w:rPr>
          <w:bCs/>
          <w:sz w:val="28"/>
          <w:szCs w:val="28"/>
        </w:rPr>
        <w:t xml:space="preserve">, </w:t>
      </w:r>
      <w:r w:rsidRPr="002B05AB">
        <w:rPr>
          <w:bCs/>
          <w:sz w:val="28"/>
          <w:szCs w:val="28"/>
        </w:rPr>
        <w:t>диаметром 100</w:t>
      </w:r>
      <w:r>
        <w:rPr>
          <w:bCs/>
          <w:sz w:val="28"/>
          <w:szCs w:val="28"/>
        </w:rPr>
        <w:t xml:space="preserve"> мм, </w:t>
      </w:r>
      <w:r w:rsidRPr="002B05AB">
        <w:rPr>
          <w:bCs/>
          <w:sz w:val="28"/>
          <w:szCs w:val="28"/>
        </w:rPr>
        <w:t>протяженностью 263</w:t>
      </w:r>
      <w:r>
        <w:rPr>
          <w:bCs/>
          <w:sz w:val="28"/>
          <w:szCs w:val="28"/>
        </w:rPr>
        <w:t>6 м</w:t>
      </w:r>
      <w:r w:rsidRPr="002B05AB">
        <w:rPr>
          <w:bCs/>
          <w:sz w:val="28"/>
          <w:szCs w:val="28"/>
        </w:rPr>
        <w:t xml:space="preserve"> (год прокладки – 1969г.)</w:t>
      </w:r>
      <w:r>
        <w:rPr>
          <w:bCs/>
          <w:sz w:val="28"/>
          <w:szCs w:val="28"/>
        </w:rPr>
        <w:t xml:space="preserve">, </w:t>
      </w:r>
      <w:r w:rsidRPr="002B05AB">
        <w:rPr>
          <w:bCs/>
          <w:sz w:val="28"/>
          <w:szCs w:val="28"/>
        </w:rPr>
        <w:t>из полиэтиленовых труб</w:t>
      </w:r>
      <w:r>
        <w:rPr>
          <w:bCs/>
          <w:sz w:val="28"/>
          <w:szCs w:val="28"/>
        </w:rPr>
        <w:t xml:space="preserve">, </w:t>
      </w:r>
      <w:r w:rsidRPr="002B05AB">
        <w:rPr>
          <w:bCs/>
          <w:sz w:val="28"/>
          <w:szCs w:val="28"/>
        </w:rPr>
        <w:t>диаметром 32</w:t>
      </w:r>
      <w:r>
        <w:rPr>
          <w:bCs/>
          <w:sz w:val="28"/>
          <w:szCs w:val="28"/>
        </w:rPr>
        <w:t xml:space="preserve"> мм, </w:t>
      </w:r>
      <w:r w:rsidRPr="002B05AB">
        <w:rPr>
          <w:bCs/>
          <w:sz w:val="28"/>
          <w:szCs w:val="28"/>
        </w:rPr>
        <w:t>50</w:t>
      </w:r>
      <w:r>
        <w:rPr>
          <w:bCs/>
          <w:sz w:val="28"/>
          <w:szCs w:val="28"/>
        </w:rPr>
        <w:t xml:space="preserve"> мм, </w:t>
      </w:r>
      <w:r w:rsidRPr="002B05AB">
        <w:rPr>
          <w:bCs/>
          <w:sz w:val="28"/>
          <w:szCs w:val="28"/>
        </w:rPr>
        <w:t>протяженностью 38</w:t>
      </w:r>
      <w:r>
        <w:rPr>
          <w:bCs/>
          <w:sz w:val="28"/>
          <w:szCs w:val="28"/>
        </w:rPr>
        <w:t>2 м</w:t>
      </w:r>
      <w:r w:rsidRPr="002B05AB">
        <w:rPr>
          <w:bCs/>
          <w:sz w:val="28"/>
          <w:szCs w:val="28"/>
        </w:rPr>
        <w:t xml:space="preserve"> (год прокладки – 2008г.).</w:t>
      </w:r>
    </w:p>
    <w:p w14:paraId="3F3346C8"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Советская</w:t>
      </w:r>
      <w:r>
        <w:rPr>
          <w:bCs/>
          <w:sz w:val="28"/>
          <w:szCs w:val="28"/>
        </w:rPr>
        <w:t xml:space="preserve">, </w:t>
      </w:r>
      <w:r w:rsidRPr="002B05AB">
        <w:rPr>
          <w:bCs/>
          <w:sz w:val="28"/>
          <w:szCs w:val="28"/>
        </w:rPr>
        <w:t>ул. 40 Лет Победы</w:t>
      </w:r>
      <w:r>
        <w:rPr>
          <w:bCs/>
          <w:sz w:val="28"/>
          <w:szCs w:val="28"/>
        </w:rPr>
        <w:t xml:space="preserve">, </w:t>
      </w:r>
      <w:r w:rsidRPr="002B05AB">
        <w:rPr>
          <w:bCs/>
          <w:sz w:val="28"/>
          <w:szCs w:val="28"/>
        </w:rPr>
        <w:t>ул. Балочная</w:t>
      </w:r>
      <w:r>
        <w:rPr>
          <w:bCs/>
          <w:sz w:val="28"/>
          <w:szCs w:val="28"/>
        </w:rPr>
        <w:t xml:space="preserve">, </w:t>
      </w:r>
      <w:r w:rsidRPr="002B05AB">
        <w:rPr>
          <w:bCs/>
          <w:sz w:val="28"/>
          <w:szCs w:val="28"/>
        </w:rPr>
        <w:t>ул. Данилова</w:t>
      </w:r>
      <w:r>
        <w:rPr>
          <w:bCs/>
          <w:sz w:val="28"/>
          <w:szCs w:val="28"/>
        </w:rPr>
        <w:t xml:space="preserve">, </w:t>
      </w:r>
      <w:r w:rsidRPr="002B05AB">
        <w:rPr>
          <w:bCs/>
          <w:sz w:val="28"/>
          <w:szCs w:val="28"/>
        </w:rPr>
        <w:t>ул. Школьная</w:t>
      </w:r>
      <w:r>
        <w:rPr>
          <w:bCs/>
          <w:sz w:val="28"/>
          <w:szCs w:val="28"/>
        </w:rPr>
        <w:t xml:space="preserve">, </w:t>
      </w:r>
      <w:r w:rsidRPr="002B05AB">
        <w:rPr>
          <w:bCs/>
          <w:sz w:val="28"/>
          <w:szCs w:val="28"/>
        </w:rPr>
        <w:t>ул. Садовая</w:t>
      </w:r>
      <w:r>
        <w:rPr>
          <w:bCs/>
          <w:sz w:val="28"/>
          <w:szCs w:val="28"/>
        </w:rPr>
        <w:t xml:space="preserve">, </w:t>
      </w:r>
      <w:r w:rsidRPr="002B05AB">
        <w:rPr>
          <w:bCs/>
          <w:sz w:val="28"/>
          <w:szCs w:val="28"/>
        </w:rPr>
        <w:t>ул. Молодёжная.</w:t>
      </w:r>
    </w:p>
    <w:p w14:paraId="2D2F49A3" w14:textId="77777777" w:rsidR="004C7E86" w:rsidRPr="002B05AB" w:rsidRDefault="004C7E86" w:rsidP="004C7E86">
      <w:pPr>
        <w:ind w:firstLine="709"/>
        <w:jc w:val="both"/>
        <w:rPr>
          <w:b/>
          <w:bCs/>
          <w:i/>
          <w:sz w:val="28"/>
          <w:szCs w:val="28"/>
          <w:u w:val="single"/>
        </w:rPr>
      </w:pPr>
    </w:p>
    <w:p w14:paraId="0A28CA09" w14:textId="77777777" w:rsidR="004C7E86" w:rsidRPr="002B05AB" w:rsidRDefault="004C7E86" w:rsidP="004C7E86">
      <w:pPr>
        <w:ind w:firstLine="709"/>
        <w:jc w:val="both"/>
        <w:rPr>
          <w:bCs/>
          <w:sz w:val="28"/>
          <w:szCs w:val="28"/>
        </w:rPr>
      </w:pPr>
      <w:r>
        <w:rPr>
          <w:b/>
          <w:bCs/>
          <w:i/>
          <w:sz w:val="28"/>
          <w:szCs w:val="28"/>
          <w:u w:val="single"/>
        </w:rPr>
        <w:t>Коммуна</w:t>
      </w:r>
      <w:r w:rsidRPr="002B05AB">
        <w:rPr>
          <w:b/>
          <w:bCs/>
          <w:i/>
          <w:sz w:val="28"/>
          <w:szCs w:val="28"/>
          <w:u w:val="single"/>
        </w:rPr>
        <w:t>рское сельское поселение</w:t>
      </w:r>
    </w:p>
    <w:p w14:paraId="59DB6A40" w14:textId="77777777" w:rsidR="004C7E86" w:rsidRPr="002B05AB" w:rsidRDefault="004C7E86" w:rsidP="004C7E86">
      <w:pPr>
        <w:ind w:firstLine="709"/>
        <w:jc w:val="both"/>
        <w:rPr>
          <w:bCs/>
          <w:sz w:val="28"/>
          <w:szCs w:val="28"/>
        </w:rPr>
      </w:pPr>
    </w:p>
    <w:p w14:paraId="5187EED1" w14:textId="77777777" w:rsidR="004C7E86" w:rsidRPr="002B05AB" w:rsidRDefault="004C7E86" w:rsidP="004C7E86">
      <w:pPr>
        <w:ind w:firstLine="709"/>
        <w:jc w:val="both"/>
        <w:rPr>
          <w:bCs/>
          <w:sz w:val="28"/>
          <w:szCs w:val="28"/>
        </w:rPr>
      </w:pPr>
      <w:r w:rsidRPr="002B05AB">
        <w:rPr>
          <w:bCs/>
          <w:sz w:val="28"/>
          <w:szCs w:val="28"/>
        </w:rPr>
        <w:t>Граничит с г. Шахты</w:t>
      </w:r>
      <w:r>
        <w:rPr>
          <w:bCs/>
          <w:sz w:val="28"/>
          <w:szCs w:val="28"/>
        </w:rPr>
        <w:t xml:space="preserve">, </w:t>
      </w:r>
      <w:r w:rsidRPr="002B05AB">
        <w:rPr>
          <w:bCs/>
          <w:sz w:val="28"/>
          <w:szCs w:val="28"/>
        </w:rPr>
        <w:t>Усть-Донецким районом</w:t>
      </w:r>
      <w:r>
        <w:rPr>
          <w:bCs/>
          <w:sz w:val="28"/>
          <w:szCs w:val="28"/>
        </w:rPr>
        <w:t xml:space="preserve">, </w:t>
      </w:r>
      <w:r w:rsidRPr="002B05AB">
        <w:rPr>
          <w:bCs/>
          <w:sz w:val="28"/>
          <w:szCs w:val="28"/>
        </w:rPr>
        <w:t>а так же Каменоломненским</w:t>
      </w:r>
      <w:r>
        <w:rPr>
          <w:bCs/>
          <w:sz w:val="28"/>
          <w:szCs w:val="28"/>
        </w:rPr>
        <w:t xml:space="preserve">, </w:t>
      </w:r>
      <w:r w:rsidRPr="002B05AB">
        <w:rPr>
          <w:bCs/>
          <w:sz w:val="28"/>
          <w:szCs w:val="28"/>
        </w:rPr>
        <w:t>Краснолучским</w:t>
      </w:r>
      <w:r>
        <w:rPr>
          <w:bCs/>
          <w:sz w:val="28"/>
          <w:szCs w:val="28"/>
        </w:rPr>
        <w:t xml:space="preserve">, </w:t>
      </w:r>
      <w:r w:rsidRPr="002B05AB">
        <w:rPr>
          <w:bCs/>
          <w:sz w:val="28"/>
          <w:szCs w:val="28"/>
        </w:rPr>
        <w:t>Бессергеневским</w:t>
      </w:r>
      <w:r>
        <w:rPr>
          <w:bCs/>
          <w:sz w:val="28"/>
          <w:szCs w:val="28"/>
        </w:rPr>
        <w:t xml:space="preserve">, </w:t>
      </w:r>
      <w:r w:rsidRPr="002B05AB">
        <w:rPr>
          <w:bCs/>
          <w:sz w:val="28"/>
          <w:szCs w:val="28"/>
        </w:rPr>
        <w:t>Персиановским</w:t>
      </w:r>
      <w:r>
        <w:rPr>
          <w:bCs/>
          <w:sz w:val="28"/>
          <w:szCs w:val="28"/>
        </w:rPr>
        <w:t xml:space="preserve">, </w:t>
      </w:r>
      <w:r w:rsidRPr="002B05AB">
        <w:rPr>
          <w:bCs/>
          <w:sz w:val="28"/>
          <w:szCs w:val="28"/>
        </w:rPr>
        <w:t>Красюковским и Краснокутским поселениями Октябрьского района.</w:t>
      </w:r>
    </w:p>
    <w:p w14:paraId="66E1B266" w14:textId="77777777" w:rsidR="004C7E86" w:rsidRPr="002B05AB" w:rsidRDefault="004C7E86" w:rsidP="004C7E86">
      <w:pPr>
        <w:ind w:firstLine="709"/>
        <w:jc w:val="both"/>
        <w:rPr>
          <w:bCs/>
          <w:sz w:val="28"/>
          <w:szCs w:val="28"/>
        </w:rPr>
      </w:pPr>
      <w:r w:rsidRPr="002B05AB">
        <w:rPr>
          <w:bCs/>
          <w:sz w:val="28"/>
          <w:szCs w:val="28"/>
        </w:rPr>
        <w:t>Площадь –21299</w:t>
      </w:r>
      <w:r>
        <w:rPr>
          <w:bCs/>
          <w:sz w:val="28"/>
          <w:szCs w:val="28"/>
        </w:rPr>
        <w:t xml:space="preserve">, </w:t>
      </w:r>
      <w:r w:rsidRPr="002B05AB">
        <w:rPr>
          <w:bCs/>
          <w:sz w:val="28"/>
          <w:szCs w:val="28"/>
        </w:rPr>
        <w:t>67 га.</w:t>
      </w:r>
    </w:p>
    <w:p w14:paraId="7B85D129" w14:textId="77777777" w:rsidR="004C7E86" w:rsidRPr="002B05AB" w:rsidRDefault="004C7E86" w:rsidP="004C7E86">
      <w:pPr>
        <w:ind w:firstLine="709"/>
        <w:jc w:val="both"/>
        <w:rPr>
          <w:bCs/>
          <w:sz w:val="28"/>
          <w:szCs w:val="28"/>
        </w:rPr>
      </w:pPr>
      <w:r w:rsidRPr="002B05AB">
        <w:rPr>
          <w:bCs/>
          <w:sz w:val="28"/>
          <w:szCs w:val="28"/>
        </w:rPr>
        <w:t>Численность населения: 6087 человек.</w:t>
      </w:r>
    </w:p>
    <w:p w14:paraId="57B6177E" w14:textId="77777777" w:rsidR="004C7E86" w:rsidRPr="002B05AB" w:rsidRDefault="004C7E86" w:rsidP="004C7E86">
      <w:pPr>
        <w:ind w:firstLine="709"/>
        <w:jc w:val="both"/>
        <w:rPr>
          <w:bCs/>
          <w:sz w:val="28"/>
          <w:szCs w:val="28"/>
        </w:rPr>
      </w:pPr>
      <w:r w:rsidRPr="002B05AB">
        <w:rPr>
          <w:bCs/>
          <w:sz w:val="28"/>
          <w:szCs w:val="28"/>
        </w:rPr>
        <w:t xml:space="preserve">К крупным предприятиям относятся: Филиал </w:t>
      </w:r>
      <w:r>
        <w:rPr>
          <w:bCs/>
          <w:sz w:val="28"/>
          <w:szCs w:val="28"/>
        </w:rPr>
        <w:t>«</w:t>
      </w:r>
      <w:r w:rsidRPr="002B05AB">
        <w:rPr>
          <w:bCs/>
          <w:sz w:val="28"/>
          <w:szCs w:val="28"/>
        </w:rPr>
        <w:t xml:space="preserve">ФПЗ </w:t>
      </w:r>
      <w:r>
        <w:rPr>
          <w:bCs/>
          <w:sz w:val="28"/>
          <w:szCs w:val="28"/>
        </w:rPr>
        <w:t>«</w:t>
      </w:r>
      <w:r w:rsidRPr="002B05AB">
        <w:rPr>
          <w:bCs/>
          <w:sz w:val="28"/>
          <w:szCs w:val="28"/>
        </w:rPr>
        <w:t>Горняк</w:t>
      </w:r>
      <w:r>
        <w:rPr>
          <w:bCs/>
          <w:sz w:val="28"/>
          <w:szCs w:val="28"/>
        </w:rPr>
        <w:t>»</w:t>
      </w:r>
      <w:r w:rsidRPr="002B05AB">
        <w:rPr>
          <w:bCs/>
          <w:sz w:val="28"/>
          <w:szCs w:val="28"/>
        </w:rPr>
        <w:t xml:space="preserve"> ООО </w:t>
      </w:r>
      <w:r>
        <w:rPr>
          <w:bCs/>
          <w:sz w:val="28"/>
          <w:szCs w:val="28"/>
        </w:rPr>
        <w:t>«</w:t>
      </w:r>
      <w:r w:rsidRPr="002B05AB">
        <w:rPr>
          <w:bCs/>
          <w:sz w:val="28"/>
          <w:szCs w:val="28"/>
        </w:rPr>
        <w:t>АгроСоюз Юг Руси</w:t>
      </w:r>
      <w:r>
        <w:rPr>
          <w:bCs/>
          <w:sz w:val="28"/>
          <w:szCs w:val="28"/>
        </w:rPr>
        <w:t xml:space="preserve">», </w:t>
      </w:r>
      <w:r w:rsidRPr="002B05AB">
        <w:rPr>
          <w:bCs/>
          <w:sz w:val="28"/>
          <w:szCs w:val="28"/>
        </w:rPr>
        <w:t xml:space="preserve">ООО </w:t>
      </w:r>
      <w:r>
        <w:rPr>
          <w:bCs/>
          <w:sz w:val="28"/>
          <w:szCs w:val="28"/>
        </w:rPr>
        <w:t>«</w:t>
      </w:r>
      <w:r w:rsidRPr="002B05AB">
        <w:rPr>
          <w:bCs/>
          <w:sz w:val="28"/>
          <w:szCs w:val="28"/>
        </w:rPr>
        <w:t>Донская Нива</w:t>
      </w:r>
      <w:r>
        <w:rPr>
          <w:bCs/>
          <w:sz w:val="28"/>
          <w:szCs w:val="28"/>
        </w:rPr>
        <w:t xml:space="preserve">», </w:t>
      </w:r>
      <w:r w:rsidRPr="002B05AB">
        <w:rPr>
          <w:bCs/>
          <w:sz w:val="28"/>
          <w:szCs w:val="28"/>
        </w:rPr>
        <w:t xml:space="preserve">ООО </w:t>
      </w:r>
      <w:r>
        <w:rPr>
          <w:bCs/>
          <w:sz w:val="28"/>
          <w:szCs w:val="28"/>
        </w:rPr>
        <w:t>«</w:t>
      </w:r>
      <w:r w:rsidRPr="002B05AB">
        <w:rPr>
          <w:bCs/>
          <w:sz w:val="28"/>
          <w:szCs w:val="28"/>
        </w:rPr>
        <w:t>Родина</w:t>
      </w:r>
      <w:r>
        <w:rPr>
          <w:bCs/>
          <w:sz w:val="28"/>
          <w:szCs w:val="28"/>
        </w:rPr>
        <w:t>»</w:t>
      </w:r>
    </w:p>
    <w:p w14:paraId="7FB01184" w14:textId="77777777" w:rsidR="004C7E86" w:rsidRPr="002B05AB" w:rsidRDefault="004C7E86" w:rsidP="004C7E86">
      <w:pPr>
        <w:ind w:firstLine="709"/>
        <w:jc w:val="both"/>
        <w:rPr>
          <w:bCs/>
          <w:sz w:val="28"/>
          <w:szCs w:val="28"/>
        </w:rPr>
      </w:pPr>
      <w:r w:rsidRPr="002B05AB">
        <w:rPr>
          <w:bCs/>
          <w:sz w:val="28"/>
          <w:szCs w:val="28"/>
        </w:rPr>
        <w:t>Учреждения социальной сферы: на территории поселения располагаются 7 фельдшерско-акушерских пункта</w:t>
      </w:r>
      <w:r>
        <w:rPr>
          <w:bCs/>
          <w:sz w:val="28"/>
          <w:szCs w:val="28"/>
        </w:rPr>
        <w:t xml:space="preserve">, </w:t>
      </w:r>
      <w:r w:rsidRPr="002B05AB">
        <w:rPr>
          <w:bCs/>
          <w:sz w:val="28"/>
          <w:szCs w:val="28"/>
        </w:rPr>
        <w:t>2 библиотеки</w:t>
      </w:r>
      <w:r>
        <w:rPr>
          <w:bCs/>
          <w:sz w:val="28"/>
          <w:szCs w:val="28"/>
        </w:rPr>
        <w:t xml:space="preserve">, </w:t>
      </w:r>
      <w:r w:rsidRPr="002B05AB">
        <w:rPr>
          <w:bCs/>
          <w:sz w:val="28"/>
          <w:szCs w:val="28"/>
        </w:rPr>
        <w:t>3 сельских дома культуры</w:t>
      </w:r>
      <w:r>
        <w:rPr>
          <w:bCs/>
          <w:sz w:val="28"/>
          <w:szCs w:val="28"/>
        </w:rPr>
        <w:t xml:space="preserve">, </w:t>
      </w:r>
      <w:r w:rsidRPr="002B05AB">
        <w:rPr>
          <w:bCs/>
          <w:sz w:val="28"/>
          <w:szCs w:val="28"/>
        </w:rPr>
        <w:t>2 сельских клуба</w:t>
      </w:r>
      <w:r>
        <w:rPr>
          <w:bCs/>
          <w:sz w:val="28"/>
          <w:szCs w:val="28"/>
        </w:rPr>
        <w:t xml:space="preserve">, </w:t>
      </w:r>
      <w:r w:rsidRPr="002B05AB">
        <w:rPr>
          <w:bCs/>
          <w:sz w:val="28"/>
          <w:szCs w:val="28"/>
        </w:rPr>
        <w:t>2 спортзала. Образовательные учреждения: МОУ СОШ №23</w:t>
      </w:r>
      <w:r>
        <w:rPr>
          <w:bCs/>
          <w:sz w:val="28"/>
          <w:szCs w:val="28"/>
        </w:rPr>
        <w:t xml:space="preserve">, </w:t>
      </w:r>
      <w:r w:rsidRPr="002B05AB">
        <w:rPr>
          <w:bCs/>
          <w:sz w:val="28"/>
          <w:szCs w:val="28"/>
        </w:rPr>
        <w:t>МОУ СОШ №33</w:t>
      </w:r>
      <w:r>
        <w:rPr>
          <w:bCs/>
          <w:sz w:val="28"/>
          <w:szCs w:val="28"/>
        </w:rPr>
        <w:t xml:space="preserve">, </w:t>
      </w:r>
      <w:r w:rsidRPr="002B05AB">
        <w:rPr>
          <w:bCs/>
          <w:sz w:val="28"/>
          <w:szCs w:val="28"/>
        </w:rPr>
        <w:t>МДОУ№17</w:t>
      </w:r>
      <w:r>
        <w:rPr>
          <w:bCs/>
          <w:sz w:val="28"/>
          <w:szCs w:val="28"/>
        </w:rPr>
        <w:t xml:space="preserve">, </w:t>
      </w:r>
      <w:r w:rsidRPr="002B05AB">
        <w:rPr>
          <w:bCs/>
          <w:sz w:val="28"/>
          <w:szCs w:val="28"/>
        </w:rPr>
        <w:t>МДОУ № 22</w:t>
      </w:r>
      <w:r>
        <w:rPr>
          <w:bCs/>
          <w:sz w:val="28"/>
          <w:szCs w:val="28"/>
        </w:rPr>
        <w:t xml:space="preserve">, </w:t>
      </w:r>
      <w:r w:rsidRPr="002B05AB">
        <w:rPr>
          <w:bCs/>
          <w:sz w:val="28"/>
          <w:szCs w:val="28"/>
        </w:rPr>
        <w:t>МДОУ № 43.</w:t>
      </w:r>
    </w:p>
    <w:p w14:paraId="209CDF81" w14:textId="77777777" w:rsidR="004C7E86" w:rsidRPr="002B05AB" w:rsidRDefault="004C7E86" w:rsidP="004C7E86">
      <w:pPr>
        <w:ind w:firstLine="709"/>
        <w:jc w:val="both"/>
        <w:rPr>
          <w:bCs/>
          <w:sz w:val="28"/>
          <w:szCs w:val="28"/>
        </w:rPr>
      </w:pPr>
      <w:r w:rsidRPr="002B05AB">
        <w:rPr>
          <w:bCs/>
          <w:sz w:val="28"/>
          <w:szCs w:val="28"/>
        </w:rPr>
        <w:t xml:space="preserve">В состав </w:t>
      </w:r>
      <w:r>
        <w:rPr>
          <w:bCs/>
          <w:sz w:val="28"/>
          <w:szCs w:val="28"/>
        </w:rPr>
        <w:t>Коммуна</w:t>
      </w:r>
      <w:r w:rsidRPr="002B05AB">
        <w:rPr>
          <w:bCs/>
          <w:sz w:val="28"/>
          <w:szCs w:val="28"/>
        </w:rPr>
        <w:t>рского сельского поселения входят десять населенных пунктов:</w:t>
      </w:r>
    </w:p>
    <w:p w14:paraId="3D3716BB" w14:textId="77777777" w:rsidR="004C7E86" w:rsidRPr="002B05AB" w:rsidRDefault="004C7E86" w:rsidP="004C7E86">
      <w:pPr>
        <w:ind w:firstLine="709"/>
        <w:jc w:val="both"/>
        <w:rPr>
          <w:bCs/>
          <w:sz w:val="28"/>
          <w:szCs w:val="28"/>
        </w:rPr>
      </w:pPr>
      <w:r w:rsidRPr="002B05AB">
        <w:rPr>
          <w:bCs/>
          <w:sz w:val="28"/>
          <w:szCs w:val="28"/>
        </w:rPr>
        <w:t>1. посёлок Новосветловский (численность населения 968</w:t>
      </w:r>
      <w:r>
        <w:rPr>
          <w:bCs/>
          <w:sz w:val="28"/>
          <w:szCs w:val="28"/>
        </w:rPr>
        <w:t xml:space="preserve"> чел.</w:t>
      </w:r>
      <w:r w:rsidRPr="002B05AB">
        <w:rPr>
          <w:bCs/>
          <w:sz w:val="28"/>
          <w:szCs w:val="28"/>
        </w:rPr>
        <w:t>)</w:t>
      </w:r>
      <w:r>
        <w:rPr>
          <w:bCs/>
          <w:sz w:val="28"/>
          <w:szCs w:val="28"/>
        </w:rPr>
        <w:t xml:space="preserve">, </w:t>
      </w:r>
    </w:p>
    <w:p w14:paraId="056FC6A0" w14:textId="77777777" w:rsidR="004C7E86" w:rsidRPr="002B05AB" w:rsidRDefault="004C7E86" w:rsidP="004C7E86">
      <w:pPr>
        <w:ind w:firstLine="709"/>
        <w:jc w:val="both"/>
        <w:rPr>
          <w:bCs/>
          <w:sz w:val="28"/>
          <w:szCs w:val="28"/>
        </w:rPr>
      </w:pPr>
      <w:r w:rsidRPr="002B05AB">
        <w:rPr>
          <w:bCs/>
          <w:sz w:val="28"/>
          <w:szCs w:val="28"/>
        </w:rPr>
        <w:t>2. посёлок Верхнегрушевский (численность населения 1336</w:t>
      </w:r>
      <w:r>
        <w:rPr>
          <w:bCs/>
          <w:sz w:val="28"/>
          <w:szCs w:val="28"/>
        </w:rPr>
        <w:t xml:space="preserve"> чел.</w:t>
      </w:r>
      <w:r w:rsidRPr="002B05AB">
        <w:rPr>
          <w:bCs/>
          <w:sz w:val="28"/>
          <w:szCs w:val="28"/>
        </w:rPr>
        <w:t>)</w:t>
      </w:r>
      <w:r>
        <w:rPr>
          <w:bCs/>
          <w:sz w:val="28"/>
          <w:szCs w:val="28"/>
        </w:rPr>
        <w:t xml:space="preserve">, </w:t>
      </w:r>
    </w:p>
    <w:p w14:paraId="2C238E91" w14:textId="77777777" w:rsidR="004C7E86" w:rsidRPr="002B05AB" w:rsidRDefault="004C7E86" w:rsidP="004C7E86">
      <w:pPr>
        <w:ind w:firstLine="709"/>
        <w:jc w:val="both"/>
        <w:rPr>
          <w:bCs/>
          <w:sz w:val="28"/>
          <w:szCs w:val="28"/>
        </w:rPr>
      </w:pPr>
      <w:r w:rsidRPr="002B05AB">
        <w:rPr>
          <w:bCs/>
          <w:sz w:val="28"/>
          <w:szCs w:val="28"/>
        </w:rPr>
        <w:t>3. посёлок Заречный (численность населения 134</w:t>
      </w:r>
      <w:r>
        <w:rPr>
          <w:bCs/>
          <w:sz w:val="28"/>
          <w:szCs w:val="28"/>
        </w:rPr>
        <w:t xml:space="preserve"> чел.</w:t>
      </w:r>
      <w:r w:rsidRPr="002B05AB">
        <w:rPr>
          <w:bCs/>
          <w:sz w:val="28"/>
          <w:szCs w:val="28"/>
        </w:rPr>
        <w:t>)</w:t>
      </w:r>
      <w:r>
        <w:rPr>
          <w:bCs/>
          <w:sz w:val="28"/>
          <w:szCs w:val="28"/>
        </w:rPr>
        <w:t xml:space="preserve">, </w:t>
      </w:r>
    </w:p>
    <w:p w14:paraId="6B210B1E" w14:textId="77777777" w:rsidR="004C7E86" w:rsidRPr="002B05AB" w:rsidRDefault="004C7E86" w:rsidP="004C7E86">
      <w:pPr>
        <w:ind w:firstLine="709"/>
        <w:jc w:val="both"/>
        <w:rPr>
          <w:bCs/>
          <w:sz w:val="28"/>
          <w:szCs w:val="28"/>
        </w:rPr>
      </w:pPr>
      <w:r w:rsidRPr="002B05AB">
        <w:rPr>
          <w:bCs/>
          <w:sz w:val="28"/>
          <w:szCs w:val="28"/>
        </w:rPr>
        <w:t>4. хутор Заречный (численность населения 535</w:t>
      </w:r>
      <w:r>
        <w:rPr>
          <w:bCs/>
          <w:sz w:val="28"/>
          <w:szCs w:val="28"/>
        </w:rPr>
        <w:t xml:space="preserve"> чел.</w:t>
      </w:r>
      <w:r w:rsidRPr="002B05AB">
        <w:rPr>
          <w:bCs/>
          <w:sz w:val="28"/>
          <w:szCs w:val="28"/>
        </w:rPr>
        <w:t>)</w:t>
      </w:r>
      <w:r>
        <w:rPr>
          <w:bCs/>
          <w:sz w:val="28"/>
          <w:szCs w:val="28"/>
        </w:rPr>
        <w:t xml:space="preserve">, </w:t>
      </w:r>
    </w:p>
    <w:p w14:paraId="6DB471CF" w14:textId="77777777" w:rsidR="004C7E86" w:rsidRPr="002B05AB" w:rsidRDefault="004C7E86" w:rsidP="004C7E86">
      <w:pPr>
        <w:ind w:firstLine="709"/>
        <w:jc w:val="both"/>
        <w:rPr>
          <w:bCs/>
          <w:sz w:val="28"/>
          <w:szCs w:val="28"/>
        </w:rPr>
      </w:pPr>
      <w:r w:rsidRPr="002B05AB">
        <w:rPr>
          <w:bCs/>
          <w:sz w:val="28"/>
          <w:szCs w:val="28"/>
        </w:rPr>
        <w:lastRenderedPageBreak/>
        <w:t>5. посёлок Заозерье (численность населения 183</w:t>
      </w:r>
      <w:r>
        <w:rPr>
          <w:bCs/>
          <w:sz w:val="28"/>
          <w:szCs w:val="28"/>
        </w:rPr>
        <w:t xml:space="preserve"> чел.</w:t>
      </w:r>
      <w:r w:rsidRPr="002B05AB">
        <w:rPr>
          <w:bCs/>
          <w:sz w:val="28"/>
          <w:szCs w:val="28"/>
        </w:rPr>
        <w:t>)</w:t>
      </w:r>
      <w:r>
        <w:rPr>
          <w:bCs/>
          <w:sz w:val="28"/>
          <w:szCs w:val="28"/>
        </w:rPr>
        <w:t xml:space="preserve">, </w:t>
      </w:r>
    </w:p>
    <w:p w14:paraId="3E7F1267" w14:textId="77777777" w:rsidR="004C7E86" w:rsidRPr="002B05AB" w:rsidRDefault="004C7E86" w:rsidP="004C7E86">
      <w:pPr>
        <w:ind w:firstLine="709"/>
        <w:jc w:val="both"/>
        <w:rPr>
          <w:bCs/>
          <w:sz w:val="28"/>
          <w:szCs w:val="28"/>
        </w:rPr>
      </w:pPr>
      <w:r w:rsidRPr="002B05AB">
        <w:rPr>
          <w:bCs/>
          <w:sz w:val="28"/>
          <w:szCs w:val="28"/>
        </w:rPr>
        <w:t xml:space="preserve">6. хутор </w:t>
      </w:r>
      <w:r>
        <w:rPr>
          <w:bCs/>
          <w:sz w:val="28"/>
          <w:szCs w:val="28"/>
        </w:rPr>
        <w:t>Коммуна</w:t>
      </w:r>
      <w:r w:rsidRPr="002B05AB">
        <w:rPr>
          <w:bCs/>
          <w:sz w:val="28"/>
          <w:szCs w:val="28"/>
        </w:rPr>
        <w:t xml:space="preserve"> (численность населения 478</w:t>
      </w:r>
      <w:r>
        <w:rPr>
          <w:bCs/>
          <w:sz w:val="28"/>
          <w:szCs w:val="28"/>
        </w:rPr>
        <w:t xml:space="preserve"> чел.</w:t>
      </w:r>
      <w:r w:rsidRPr="002B05AB">
        <w:rPr>
          <w:bCs/>
          <w:sz w:val="28"/>
          <w:szCs w:val="28"/>
        </w:rPr>
        <w:t>)</w:t>
      </w:r>
      <w:r>
        <w:rPr>
          <w:bCs/>
          <w:sz w:val="28"/>
          <w:szCs w:val="28"/>
        </w:rPr>
        <w:t xml:space="preserve">, </w:t>
      </w:r>
    </w:p>
    <w:p w14:paraId="2BF1CB2B" w14:textId="77777777" w:rsidR="004C7E86" w:rsidRPr="002B05AB" w:rsidRDefault="004C7E86" w:rsidP="004C7E86">
      <w:pPr>
        <w:ind w:firstLine="709"/>
        <w:jc w:val="both"/>
        <w:rPr>
          <w:bCs/>
          <w:sz w:val="28"/>
          <w:szCs w:val="28"/>
        </w:rPr>
      </w:pPr>
      <w:r w:rsidRPr="002B05AB">
        <w:rPr>
          <w:bCs/>
          <w:sz w:val="28"/>
          <w:szCs w:val="28"/>
        </w:rPr>
        <w:t>7. посёлок Красногорняцкий (численность населения 1804</w:t>
      </w:r>
      <w:r>
        <w:rPr>
          <w:bCs/>
          <w:sz w:val="28"/>
          <w:szCs w:val="28"/>
        </w:rPr>
        <w:t xml:space="preserve"> чел.</w:t>
      </w:r>
      <w:r w:rsidRPr="002B05AB">
        <w:rPr>
          <w:bCs/>
          <w:sz w:val="28"/>
          <w:szCs w:val="28"/>
        </w:rPr>
        <w:t>)</w:t>
      </w:r>
      <w:r>
        <w:rPr>
          <w:bCs/>
          <w:sz w:val="28"/>
          <w:szCs w:val="28"/>
        </w:rPr>
        <w:t xml:space="preserve">, </w:t>
      </w:r>
    </w:p>
    <w:p w14:paraId="760BEA9D" w14:textId="77777777" w:rsidR="004C7E86" w:rsidRPr="002B05AB" w:rsidRDefault="004C7E86" w:rsidP="004C7E86">
      <w:pPr>
        <w:ind w:firstLine="709"/>
        <w:jc w:val="both"/>
        <w:rPr>
          <w:bCs/>
          <w:sz w:val="28"/>
          <w:szCs w:val="28"/>
        </w:rPr>
      </w:pPr>
      <w:r w:rsidRPr="002B05AB">
        <w:rPr>
          <w:bCs/>
          <w:sz w:val="28"/>
          <w:szCs w:val="28"/>
        </w:rPr>
        <w:t>8. посёлок Малая Сопка (численность населения 93</w:t>
      </w:r>
      <w:r>
        <w:rPr>
          <w:bCs/>
          <w:sz w:val="28"/>
          <w:szCs w:val="28"/>
        </w:rPr>
        <w:t xml:space="preserve"> чел.</w:t>
      </w:r>
      <w:r w:rsidRPr="002B05AB">
        <w:rPr>
          <w:bCs/>
          <w:sz w:val="28"/>
          <w:szCs w:val="28"/>
        </w:rPr>
        <w:t>)</w:t>
      </w:r>
      <w:r>
        <w:rPr>
          <w:bCs/>
          <w:sz w:val="28"/>
          <w:szCs w:val="28"/>
        </w:rPr>
        <w:t xml:space="preserve">, </w:t>
      </w:r>
    </w:p>
    <w:p w14:paraId="42347981" w14:textId="77777777" w:rsidR="004C7E86" w:rsidRPr="002B05AB" w:rsidRDefault="004C7E86" w:rsidP="004C7E86">
      <w:pPr>
        <w:ind w:firstLine="709"/>
        <w:jc w:val="both"/>
        <w:rPr>
          <w:bCs/>
          <w:sz w:val="28"/>
          <w:szCs w:val="28"/>
        </w:rPr>
      </w:pPr>
      <w:r w:rsidRPr="002B05AB">
        <w:rPr>
          <w:bCs/>
          <w:sz w:val="28"/>
          <w:szCs w:val="28"/>
        </w:rPr>
        <w:t>9. хутор Привольный (численность населения 468</w:t>
      </w:r>
      <w:r>
        <w:rPr>
          <w:bCs/>
          <w:sz w:val="28"/>
          <w:szCs w:val="28"/>
        </w:rPr>
        <w:t xml:space="preserve"> чел.</w:t>
      </w:r>
      <w:r w:rsidRPr="002B05AB">
        <w:rPr>
          <w:bCs/>
          <w:sz w:val="28"/>
          <w:szCs w:val="28"/>
        </w:rPr>
        <w:t>)</w:t>
      </w:r>
      <w:r>
        <w:rPr>
          <w:bCs/>
          <w:sz w:val="28"/>
          <w:szCs w:val="28"/>
        </w:rPr>
        <w:t xml:space="preserve">, </w:t>
      </w:r>
    </w:p>
    <w:p w14:paraId="72261610" w14:textId="77777777" w:rsidR="004C7E86" w:rsidRPr="002B05AB" w:rsidRDefault="004C7E86" w:rsidP="004C7E86">
      <w:pPr>
        <w:ind w:firstLine="709"/>
        <w:jc w:val="both"/>
        <w:rPr>
          <w:bCs/>
          <w:sz w:val="28"/>
          <w:szCs w:val="28"/>
        </w:rPr>
      </w:pPr>
      <w:r w:rsidRPr="002B05AB">
        <w:rPr>
          <w:bCs/>
          <w:sz w:val="28"/>
          <w:szCs w:val="28"/>
        </w:rPr>
        <w:t>10. посёлок Староковыльный (численность населения 88</w:t>
      </w:r>
      <w:r>
        <w:rPr>
          <w:bCs/>
          <w:sz w:val="28"/>
          <w:szCs w:val="28"/>
        </w:rPr>
        <w:t xml:space="preserve"> чел.</w:t>
      </w:r>
      <w:r w:rsidRPr="002B05AB">
        <w:rPr>
          <w:bCs/>
          <w:sz w:val="28"/>
          <w:szCs w:val="28"/>
        </w:rPr>
        <w:t>).</w:t>
      </w:r>
    </w:p>
    <w:p w14:paraId="3A29599A" w14:textId="77777777" w:rsidR="004C7E86" w:rsidRPr="002B05AB" w:rsidRDefault="004C7E86" w:rsidP="004C7E86">
      <w:pPr>
        <w:ind w:firstLine="709"/>
        <w:jc w:val="both"/>
        <w:rPr>
          <w:bCs/>
          <w:sz w:val="28"/>
          <w:szCs w:val="28"/>
        </w:rPr>
      </w:pPr>
      <w:r w:rsidRPr="002B05AB">
        <w:rPr>
          <w:bCs/>
          <w:sz w:val="28"/>
          <w:szCs w:val="28"/>
        </w:rPr>
        <w:t xml:space="preserve">В настоящее время в </w:t>
      </w:r>
      <w:r>
        <w:rPr>
          <w:bCs/>
          <w:sz w:val="28"/>
          <w:szCs w:val="28"/>
        </w:rPr>
        <w:t>Коммуна</w:t>
      </w:r>
      <w:r w:rsidRPr="002B05AB">
        <w:rPr>
          <w:bCs/>
          <w:sz w:val="28"/>
          <w:szCs w:val="28"/>
        </w:rPr>
        <w:t>рском сельском поселении централизованная система водоснабжения имеется в пяти населённых пунктах.</w:t>
      </w:r>
    </w:p>
    <w:p w14:paraId="5F5F311A" w14:textId="77777777" w:rsidR="004C7E86" w:rsidRPr="002B05AB" w:rsidRDefault="004C7E86" w:rsidP="004C7E86">
      <w:pPr>
        <w:ind w:firstLine="709"/>
        <w:jc w:val="both"/>
        <w:rPr>
          <w:bCs/>
          <w:sz w:val="28"/>
          <w:szCs w:val="28"/>
        </w:rPr>
      </w:pPr>
      <w:r w:rsidRPr="002B05AB">
        <w:rPr>
          <w:b/>
          <w:bCs/>
          <w:i/>
          <w:sz w:val="28"/>
          <w:szCs w:val="28"/>
        </w:rPr>
        <w:t xml:space="preserve">Посёлок Новосветловский.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w:t>
      </w:r>
    </w:p>
    <w:p w14:paraId="61EB8936" w14:textId="77777777" w:rsidR="004C7E86" w:rsidRPr="002B05AB" w:rsidRDefault="004C7E86" w:rsidP="004C7E86">
      <w:pPr>
        <w:ind w:firstLine="709"/>
        <w:jc w:val="both"/>
        <w:rPr>
          <w:bCs/>
          <w:sz w:val="28"/>
          <w:szCs w:val="28"/>
        </w:rPr>
      </w:pPr>
      <w:r w:rsidRPr="002B05AB">
        <w:rPr>
          <w:bCs/>
          <w:sz w:val="28"/>
          <w:szCs w:val="28"/>
        </w:rPr>
        <w:t>Разводящая сеть состоит из стальных труб диаметром 57</w:t>
      </w:r>
      <w:r>
        <w:rPr>
          <w:bCs/>
          <w:sz w:val="28"/>
          <w:szCs w:val="28"/>
        </w:rPr>
        <w:t xml:space="preserve"> мм, </w:t>
      </w:r>
      <w:r w:rsidRPr="002B05AB">
        <w:rPr>
          <w:bCs/>
          <w:sz w:val="28"/>
          <w:szCs w:val="28"/>
        </w:rPr>
        <w:t>100</w:t>
      </w:r>
      <w:r>
        <w:rPr>
          <w:bCs/>
          <w:sz w:val="28"/>
          <w:szCs w:val="28"/>
        </w:rPr>
        <w:t xml:space="preserve"> мм </w:t>
      </w:r>
      <w:r w:rsidRPr="002B05AB">
        <w:rPr>
          <w:bCs/>
          <w:sz w:val="28"/>
          <w:szCs w:val="28"/>
        </w:rPr>
        <w:t>(протяженность 217</w:t>
      </w:r>
      <w:r>
        <w:rPr>
          <w:bCs/>
          <w:sz w:val="28"/>
          <w:szCs w:val="28"/>
        </w:rPr>
        <w:t>5 м</w:t>
      </w:r>
      <w:r w:rsidRPr="002B05AB">
        <w:rPr>
          <w:bCs/>
          <w:sz w:val="28"/>
          <w:szCs w:val="28"/>
        </w:rPr>
        <w:t>)</w:t>
      </w:r>
      <w:r>
        <w:rPr>
          <w:bCs/>
          <w:sz w:val="28"/>
          <w:szCs w:val="28"/>
        </w:rPr>
        <w:t xml:space="preserve">, </w:t>
      </w:r>
      <w:r w:rsidRPr="002B05AB">
        <w:rPr>
          <w:bCs/>
          <w:sz w:val="28"/>
          <w:szCs w:val="28"/>
        </w:rPr>
        <w:t>из полиэтиленовых труб диаметром 57</w:t>
      </w:r>
      <w:r>
        <w:rPr>
          <w:bCs/>
          <w:sz w:val="28"/>
          <w:szCs w:val="28"/>
        </w:rPr>
        <w:t xml:space="preserve"> мм, </w:t>
      </w:r>
      <w:r w:rsidRPr="002B05AB">
        <w:rPr>
          <w:bCs/>
          <w:sz w:val="28"/>
          <w:szCs w:val="28"/>
        </w:rPr>
        <w:t>75</w:t>
      </w:r>
      <w:r>
        <w:rPr>
          <w:bCs/>
          <w:sz w:val="28"/>
          <w:szCs w:val="28"/>
        </w:rPr>
        <w:t xml:space="preserve"> мм, </w:t>
      </w:r>
      <w:r w:rsidRPr="002B05AB">
        <w:rPr>
          <w:bCs/>
          <w:sz w:val="28"/>
          <w:szCs w:val="28"/>
        </w:rPr>
        <w:t>90</w:t>
      </w:r>
      <w:r>
        <w:rPr>
          <w:bCs/>
          <w:sz w:val="28"/>
          <w:szCs w:val="28"/>
        </w:rPr>
        <w:t xml:space="preserve"> мм, </w:t>
      </w:r>
      <w:r w:rsidRPr="002B05AB">
        <w:rPr>
          <w:bCs/>
          <w:sz w:val="28"/>
          <w:szCs w:val="28"/>
        </w:rPr>
        <w:t>110</w:t>
      </w:r>
      <w:r>
        <w:rPr>
          <w:bCs/>
          <w:sz w:val="28"/>
          <w:szCs w:val="28"/>
        </w:rPr>
        <w:t xml:space="preserve"> мм </w:t>
      </w:r>
      <w:r w:rsidRPr="002B05AB">
        <w:rPr>
          <w:bCs/>
          <w:sz w:val="28"/>
          <w:szCs w:val="28"/>
        </w:rPr>
        <w:t>(протяженностью 282</w:t>
      </w:r>
      <w:r>
        <w:rPr>
          <w:bCs/>
          <w:sz w:val="28"/>
          <w:szCs w:val="28"/>
        </w:rPr>
        <w:t>6 м</w:t>
      </w:r>
      <w:r w:rsidRPr="002B05AB">
        <w:rPr>
          <w:bCs/>
          <w:sz w:val="28"/>
          <w:szCs w:val="28"/>
        </w:rPr>
        <w:t>).</w:t>
      </w:r>
    </w:p>
    <w:p w14:paraId="23FBC37F"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пер. Мостовой</w:t>
      </w:r>
      <w:r>
        <w:rPr>
          <w:bCs/>
          <w:sz w:val="28"/>
          <w:szCs w:val="28"/>
        </w:rPr>
        <w:t xml:space="preserve">, </w:t>
      </w:r>
      <w:r w:rsidRPr="002B05AB">
        <w:rPr>
          <w:bCs/>
          <w:sz w:val="28"/>
          <w:szCs w:val="28"/>
        </w:rPr>
        <w:t>пер. Весёлый</w:t>
      </w:r>
      <w:r>
        <w:rPr>
          <w:bCs/>
          <w:sz w:val="28"/>
          <w:szCs w:val="28"/>
        </w:rPr>
        <w:t xml:space="preserve">, </w:t>
      </w:r>
      <w:r w:rsidRPr="002B05AB">
        <w:rPr>
          <w:bCs/>
          <w:sz w:val="28"/>
          <w:szCs w:val="28"/>
        </w:rPr>
        <w:t>пер. Выгонный</w:t>
      </w:r>
      <w:r>
        <w:rPr>
          <w:bCs/>
          <w:sz w:val="28"/>
          <w:szCs w:val="28"/>
        </w:rPr>
        <w:t xml:space="preserve">, </w:t>
      </w:r>
      <w:r w:rsidRPr="002B05AB">
        <w:rPr>
          <w:bCs/>
          <w:sz w:val="28"/>
          <w:szCs w:val="28"/>
        </w:rPr>
        <w:t>пер. Прогонный</w:t>
      </w:r>
      <w:r>
        <w:rPr>
          <w:bCs/>
          <w:sz w:val="28"/>
          <w:szCs w:val="28"/>
        </w:rPr>
        <w:t xml:space="preserve">, </w:t>
      </w:r>
      <w:r w:rsidRPr="002B05AB">
        <w:rPr>
          <w:bCs/>
          <w:sz w:val="28"/>
          <w:szCs w:val="28"/>
        </w:rPr>
        <w:t>пер. Луговой</w:t>
      </w:r>
      <w:r>
        <w:rPr>
          <w:bCs/>
          <w:sz w:val="28"/>
          <w:szCs w:val="28"/>
        </w:rPr>
        <w:t xml:space="preserve">, </w:t>
      </w:r>
      <w:r w:rsidRPr="002B05AB">
        <w:rPr>
          <w:bCs/>
          <w:sz w:val="28"/>
          <w:szCs w:val="28"/>
        </w:rPr>
        <w:t>пер. Московский</w:t>
      </w:r>
      <w:r>
        <w:rPr>
          <w:bCs/>
          <w:sz w:val="28"/>
          <w:szCs w:val="28"/>
        </w:rPr>
        <w:t xml:space="preserve">, </w:t>
      </w:r>
      <w:r w:rsidRPr="002B05AB">
        <w:rPr>
          <w:bCs/>
          <w:sz w:val="28"/>
          <w:szCs w:val="28"/>
        </w:rPr>
        <w:t>ул. Мокроусова</w:t>
      </w:r>
      <w:r>
        <w:rPr>
          <w:bCs/>
          <w:sz w:val="28"/>
          <w:szCs w:val="28"/>
        </w:rPr>
        <w:t xml:space="preserve">, </w:t>
      </w:r>
      <w:r w:rsidRPr="002B05AB">
        <w:rPr>
          <w:bCs/>
          <w:sz w:val="28"/>
          <w:szCs w:val="28"/>
        </w:rPr>
        <w:t>ул. Московская</w:t>
      </w:r>
      <w:r>
        <w:rPr>
          <w:bCs/>
          <w:sz w:val="28"/>
          <w:szCs w:val="28"/>
        </w:rPr>
        <w:t xml:space="preserve">, </w:t>
      </w:r>
      <w:r w:rsidRPr="002B05AB">
        <w:rPr>
          <w:bCs/>
          <w:sz w:val="28"/>
          <w:szCs w:val="28"/>
        </w:rPr>
        <w:t>ул. Кирова</w:t>
      </w:r>
      <w:r>
        <w:rPr>
          <w:bCs/>
          <w:sz w:val="28"/>
          <w:szCs w:val="28"/>
        </w:rPr>
        <w:t xml:space="preserve">, </w:t>
      </w:r>
      <w:r w:rsidRPr="002B05AB">
        <w:rPr>
          <w:bCs/>
          <w:sz w:val="28"/>
          <w:szCs w:val="28"/>
        </w:rPr>
        <w:t>пер. Карла Маркса</w:t>
      </w:r>
      <w:r>
        <w:rPr>
          <w:bCs/>
          <w:sz w:val="28"/>
          <w:szCs w:val="28"/>
        </w:rPr>
        <w:t xml:space="preserve">, </w:t>
      </w:r>
      <w:r w:rsidRPr="002B05AB">
        <w:rPr>
          <w:bCs/>
          <w:sz w:val="28"/>
          <w:szCs w:val="28"/>
        </w:rPr>
        <w:t>пер. Донецкий</w:t>
      </w:r>
      <w:r>
        <w:rPr>
          <w:bCs/>
          <w:sz w:val="28"/>
          <w:szCs w:val="28"/>
        </w:rPr>
        <w:t xml:space="preserve">, </w:t>
      </w:r>
      <w:r w:rsidRPr="002B05AB">
        <w:rPr>
          <w:bCs/>
          <w:sz w:val="28"/>
          <w:szCs w:val="28"/>
        </w:rPr>
        <w:t>пер. Комсомольский</w:t>
      </w:r>
      <w:r>
        <w:rPr>
          <w:bCs/>
          <w:sz w:val="28"/>
          <w:szCs w:val="28"/>
        </w:rPr>
        <w:t xml:space="preserve">, </w:t>
      </w:r>
      <w:r w:rsidRPr="002B05AB">
        <w:rPr>
          <w:bCs/>
          <w:sz w:val="28"/>
          <w:szCs w:val="28"/>
        </w:rPr>
        <w:t>ул. Зеленая</w:t>
      </w:r>
      <w:r>
        <w:rPr>
          <w:bCs/>
          <w:sz w:val="28"/>
          <w:szCs w:val="28"/>
        </w:rPr>
        <w:t xml:space="preserve">, </w:t>
      </w:r>
      <w:r w:rsidRPr="002B05AB">
        <w:rPr>
          <w:bCs/>
          <w:sz w:val="28"/>
          <w:szCs w:val="28"/>
        </w:rPr>
        <w:t>ул. Продольная.</w:t>
      </w:r>
    </w:p>
    <w:p w14:paraId="0C87A1AD" w14:textId="77777777" w:rsidR="004C7E86" w:rsidRPr="002B05AB" w:rsidRDefault="004C7E86" w:rsidP="004C7E86">
      <w:pPr>
        <w:ind w:firstLine="709"/>
        <w:jc w:val="both"/>
        <w:rPr>
          <w:bCs/>
          <w:sz w:val="28"/>
          <w:szCs w:val="28"/>
        </w:rPr>
      </w:pPr>
      <w:r w:rsidRPr="002B05AB">
        <w:rPr>
          <w:b/>
          <w:bCs/>
          <w:i/>
          <w:sz w:val="28"/>
          <w:szCs w:val="28"/>
        </w:rPr>
        <w:t xml:space="preserve">Посёлок Верхнегрушевский.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w:t>
      </w:r>
    </w:p>
    <w:p w14:paraId="4A5228B6" w14:textId="77777777" w:rsidR="004C7E86" w:rsidRPr="002B05AB" w:rsidRDefault="004C7E86" w:rsidP="004C7E86">
      <w:pPr>
        <w:ind w:firstLine="709"/>
        <w:jc w:val="both"/>
        <w:rPr>
          <w:bCs/>
          <w:sz w:val="28"/>
          <w:szCs w:val="28"/>
        </w:rPr>
      </w:pPr>
      <w:r w:rsidRPr="002B05AB">
        <w:rPr>
          <w:bCs/>
          <w:sz w:val="28"/>
          <w:szCs w:val="28"/>
        </w:rPr>
        <w:t>Разводящая сеть состоит из стальных труб диаметром 57</w:t>
      </w:r>
      <w:r>
        <w:rPr>
          <w:bCs/>
          <w:sz w:val="28"/>
          <w:szCs w:val="28"/>
        </w:rPr>
        <w:t xml:space="preserve"> мм, </w:t>
      </w:r>
      <w:r w:rsidRPr="002B05AB">
        <w:rPr>
          <w:bCs/>
          <w:sz w:val="28"/>
          <w:szCs w:val="28"/>
        </w:rPr>
        <w:t>100</w:t>
      </w:r>
      <w:r>
        <w:rPr>
          <w:bCs/>
          <w:sz w:val="28"/>
          <w:szCs w:val="28"/>
        </w:rPr>
        <w:t xml:space="preserve"> мм </w:t>
      </w:r>
      <w:r w:rsidRPr="002B05AB">
        <w:rPr>
          <w:bCs/>
          <w:sz w:val="28"/>
          <w:szCs w:val="28"/>
        </w:rPr>
        <w:t>(протяженность 171</w:t>
      </w:r>
      <w:r>
        <w:rPr>
          <w:bCs/>
          <w:sz w:val="28"/>
          <w:szCs w:val="28"/>
        </w:rPr>
        <w:t>2 м</w:t>
      </w:r>
      <w:r w:rsidRPr="002B05AB">
        <w:rPr>
          <w:bCs/>
          <w:sz w:val="28"/>
          <w:szCs w:val="28"/>
        </w:rPr>
        <w:t>)</w:t>
      </w:r>
      <w:r>
        <w:rPr>
          <w:bCs/>
          <w:sz w:val="28"/>
          <w:szCs w:val="28"/>
        </w:rPr>
        <w:t xml:space="preserve">, </w:t>
      </w:r>
      <w:r w:rsidRPr="002B05AB">
        <w:rPr>
          <w:bCs/>
          <w:sz w:val="28"/>
          <w:szCs w:val="28"/>
        </w:rPr>
        <w:t>из чугунных труб диаметром 100</w:t>
      </w:r>
      <w:r>
        <w:rPr>
          <w:bCs/>
          <w:sz w:val="28"/>
          <w:szCs w:val="28"/>
        </w:rPr>
        <w:t xml:space="preserve"> мм </w:t>
      </w:r>
      <w:r w:rsidRPr="002B05AB">
        <w:rPr>
          <w:bCs/>
          <w:sz w:val="28"/>
          <w:szCs w:val="28"/>
        </w:rPr>
        <w:t>(протяженность 178</w:t>
      </w:r>
      <w:r>
        <w:rPr>
          <w:bCs/>
          <w:sz w:val="28"/>
          <w:szCs w:val="28"/>
        </w:rPr>
        <w:t>0 м</w:t>
      </w:r>
      <w:r w:rsidRPr="002B05AB">
        <w:rPr>
          <w:bCs/>
          <w:sz w:val="28"/>
          <w:szCs w:val="28"/>
        </w:rPr>
        <w:t>)</w:t>
      </w:r>
      <w:r>
        <w:rPr>
          <w:bCs/>
          <w:sz w:val="28"/>
          <w:szCs w:val="28"/>
        </w:rPr>
        <w:t xml:space="preserve">, </w:t>
      </w:r>
      <w:r w:rsidRPr="002B05AB">
        <w:rPr>
          <w:bCs/>
          <w:sz w:val="28"/>
          <w:szCs w:val="28"/>
        </w:rPr>
        <w:t>из полиэтиленовых труб диаметром 90</w:t>
      </w:r>
      <w:r>
        <w:rPr>
          <w:bCs/>
          <w:sz w:val="28"/>
          <w:szCs w:val="28"/>
        </w:rPr>
        <w:t xml:space="preserve"> мм, </w:t>
      </w:r>
      <w:r w:rsidRPr="002B05AB">
        <w:rPr>
          <w:bCs/>
          <w:sz w:val="28"/>
          <w:szCs w:val="28"/>
        </w:rPr>
        <w:t>110</w:t>
      </w:r>
      <w:r>
        <w:rPr>
          <w:bCs/>
          <w:sz w:val="28"/>
          <w:szCs w:val="28"/>
        </w:rPr>
        <w:t xml:space="preserve"> мм </w:t>
      </w:r>
      <w:r w:rsidRPr="002B05AB">
        <w:rPr>
          <w:bCs/>
          <w:sz w:val="28"/>
          <w:szCs w:val="28"/>
        </w:rPr>
        <w:t>(протяженностью 84</w:t>
      </w:r>
      <w:r>
        <w:rPr>
          <w:bCs/>
          <w:sz w:val="28"/>
          <w:szCs w:val="28"/>
        </w:rPr>
        <w:t>0 м</w:t>
      </w:r>
      <w:r w:rsidRPr="002B05AB">
        <w:rPr>
          <w:bCs/>
          <w:sz w:val="28"/>
          <w:szCs w:val="28"/>
        </w:rPr>
        <w:t>).</w:t>
      </w:r>
    </w:p>
    <w:p w14:paraId="4CF0B72B"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Молодежная</w:t>
      </w:r>
      <w:r>
        <w:rPr>
          <w:bCs/>
          <w:sz w:val="28"/>
          <w:szCs w:val="28"/>
        </w:rPr>
        <w:t xml:space="preserve">, </w:t>
      </w:r>
      <w:r w:rsidRPr="002B05AB">
        <w:rPr>
          <w:bCs/>
          <w:sz w:val="28"/>
          <w:szCs w:val="28"/>
        </w:rPr>
        <w:t>ул. Южная</w:t>
      </w:r>
      <w:r>
        <w:rPr>
          <w:bCs/>
          <w:sz w:val="28"/>
          <w:szCs w:val="28"/>
        </w:rPr>
        <w:t xml:space="preserve">, </w:t>
      </w:r>
      <w:r w:rsidRPr="002B05AB">
        <w:rPr>
          <w:bCs/>
          <w:sz w:val="28"/>
          <w:szCs w:val="28"/>
        </w:rPr>
        <w:t>пер. Школьный</w:t>
      </w:r>
      <w:r>
        <w:rPr>
          <w:bCs/>
          <w:sz w:val="28"/>
          <w:szCs w:val="28"/>
        </w:rPr>
        <w:t xml:space="preserve">, </w:t>
      </w:r>
      <w:r w:rsidRPr="002B05AB">
        <w:rPr>
          <w:bCs/>
          <w:sz w:val="28"/>
          <w:szCs w:val="28"/>
        </w:rPr>
        <w:t>ул. Весовая</w:t>
      </w:r>
      <w:r>
        <w:rPr>
          <w:bCs/>
          <w:sz w:val="28"/>
          <w:szCs w:val="28"/>
        </w:rPr>
        <w:t xml:space="preserve">, </w:t>
      </w:r>
      <w:r w:rsidRPr="002B05AB">
        <w:rPr>
          <w:bCs/>
          <w:sz w:val="28"/>
          <w:szCs w:val="28"/>
        </w:rPr>
        <w:t>пер. Гагарина</w:t>
      </w:r>
      <w:r>
        <w:rPr>
          <w:bCs/>
          <w:sz w:val="28"/>
          <w:szCs w:val="28"/>
        </w:rPr>
        <w:t xml:space="preserve">, </w:t>
      </w:r>
      <w:r w:rsidRPr="002B05AB">
        <w:rPr>
          <w:bCs/>
          <w:sz w:val="28"/>
          <w:szCs w:val="28"/>
        </w:rPr>
        <w:t>пер. Октябрьский</w:t>
      </w:r>
      <w:r>
        <w:rPr>
          <w:bCs/>
          <w:sz w:val="28"/>
          <w:szCs w:val="28"/>
        </w:rPr>
        <w:t xml:space="preserve">, </w:t>
      </w:r>
      <w:r w:rsidRPr="002B05AB">
        <w:rPr>
          <w:bCs/>
          <w:sz w:val="28"/>
          <w:szCs w:val="28"/>
        </w:rPr>
        <w:t>ул. Железнодорожная</w:t>
      </w:r>
      <w:r>
        <w:rPr>
          <w:bCs/>
          <w:sz w:val="28"/>
          <w:szCs w:val="28"/>
        </w:rPr>
        <w:t xml:space="preserve">, </w:t>
      </w:r>
      <w:r w:rsidRPr="002B05AB">
        <w:rPr>
          <w:bCs/>
          <w:sz w:val="28"/>
          <w:szCs w:val="28"/>
        </w:rPr>
        <w:t>пер. Зеленый</w:t>
      </w:r>
      <w:r>
        <w:rPr>
          <w:bCs/>
          <w:sz w:val="28"/>
          <w:szCs w:val="28"/>
        </w:rPr>
        <w:t xml:space="preserve">, </w:t>
      </w:r>
      <w:r w:rsidRPr="002B05AB">
        <w:rPr>
          <w:bCs/>
          <w:sz w:val="28"/>
          <w:szCs w:val="28"/>
        </w:rPr>
        <w:t>ул. Ленина</w:t>
      </w:r>
      <w:r>
        <w:rPr>
          <w:bCs/>
          <w:sz w:val="28"/>
          <w:szCs w:val="28"/>
        </w:rPr>
        <w:t xml:space="preserve">, </w:t>
      </w:r>
      <w:r w:rsidRPr="002B05AB">
        <w:rPr>
          <w:bCs/>
          <w:sz w:val="28"/>
          <w:szCs w:val="28"/>
        </w:rPr>
        <w:t>ул. Мичурина</w:t>
      </w:r>
      <w:r>
        <w:rPr>
          <w:bCs/>
          <w:sz w:val="28"/>
          <w:szCs w:val="28"/>
        </w:rPr>
        <w:t xml:space="preserve">, </w:t>
      </w:r>
      <w:r w:rsidRPr="002B05AB">
        <w:rPr>
          <w:bCs/>
          <w:sz w:val="28"/>
          <w:szCs w:val="28"/>
        </w:rPr>
        <w:t>ул. Кирова</w:t>
      </w:r>
      <w:r>
        <w:rPr>
          <w:bCs/>
          <w:sz w:val="28"/>
          <w:szCs w:val="28"/>
        </w:rPr>
        <w:t xml:space="preserve">, </w:t>
      </w:r>
      <w:r w:rsidRPr="002B05AB">
        <w:rPr>
          <w:bCs/>
          <w:sz w:val="28"/>
          <w:szCs w:val="28"/>
        </w:rPr>
        <w:t>пер. 8 Марта</w:t>
      </w:r>
      <w:r>
        <w:rPr>
          <w:bCs/>
          <w:sz w:val="28"/>
          <w:szCs w:val="28"/>
        </w:rPr>
        <w:t xml:space="preserve">, </w:t>
      </w:r>
      <w:r w:rsidRPr="002B05AB">
        <w:rPr>
          <w:bCs/>
          <w:sz w:val="28"/>
          <w:szCs w:val="28"/>
        </w:rPr>
        <w:t>пер. Дружбы.</w:t>
      </w:r>
    </w:p>
    <w:p w14:paraId="49AFB96C" w14:textId="77777777" w:rsidR="004C7E86" w:rsidRPr="002B05AB" w:rsidRDefault="004C7E86" w:rsidP="004C7E86">
      <w:pPr>
        <w:ind w:firstLine="709"/>
        <w:jc w:val="both"/>
        <w:rPr>
          <w:bCs/>
          <w:sz w:val="28"/>
          <w:szCs w:val="28"/>
        </w:rPr>
      </w:pPr>
      <w:r w:rsidRPr="002B05AB">
        <w:rPr>
          <w:b/>
          <w:bCs/>
          <w:i/>
          <w:sz w:val="28"/>
          <w:szCs w:val="28"/>
        </w:rPr>
        <w:t xml:space="preserve">Хутор </w:t>
      </w:r>
      <w:r>
        <w:rPr>
          <w:b/>
          <w:bCs/>
          <w:i/>
          <w:sz w:val="28"/>
          <w:szCs w:val="28"/>
        </w:rPr>
        <w:t>Коммуна</w:t>
      </w:r>
      <w:r w:rsidRPr="002B05AB">
        <w:rPr>
          <w:b/>
          <w:bCs/>
          <w:i/>
          <w:sz w:val="28"/>
          <w:szCs w:val="28"/>
        </w:rPr>
        <w:t xml:space="preserve">.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w:t>
      </w:r>
    </w:p>
    <w:p w14:paraId="7569450A" w14:textId="77777777" w:rsidR="004C7E86" w:rsidRPr="002B05AB" w:rsidRDefault="004C7E86" w:rsidP="004C7E86">
      <w:pPr>
        <w:ind w:firstLine="709"/>
        <w:jc w:val="both"/>
        <w:rPr>
          <w:bCs/>
          <w:sz w:val="28"/>
          <w:szCs w:val="28"/>
        </w:rPr>
      </w:pPr>
      <w:r w:rsidRPr="002B05AB">
        <w:rPr>
          <w:bCs/>
          <w:sz w:val="28"/>
          <w:szCs w:val="28"/>
        </w:rPr>
        <w:t>Разводящая сеть состоит из стальных труб диаметром 100</w:t>
      </w:r>
      <w:r>
        <w:rPr>
          <w:bCs/>
          <w:sz w:val="28"/>
          <w:szCs w:val="28"/>
        </w:rPr>
        <w:t xml:space="preserve"> мм </w:t>
      </w:r>
      <w:r w:rsidRPr="002B05AB">
        <w:rPr>
          <w:bCs/>
          <w:sz w:val="28"/>
          <w:szCs w:val="28"/>
        </w:rPr>
        <w:t>(протяженность 300</w:t>
      </w:r>
      <w:r>
        <w:rPr>
          <w:bCs/>
          <w:sz w:val="28"/>
          <w:szCs w:val="28"/>
        </w:rPr>
        <w:t>0 м</w:t>
      </w:r>
      <w:r w:rsidRPr="002B05AB">
        <w:rPr>
          <w:bCs/>
          <w:sz w:val="28"/>
          <w:szCs w:val="28"/>
        </w:rPr>
        <w:t>).</w:t>
      </w:r>
    </w:p>
    <w:p w14:paraId="628A848C"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Пролетарская.</w:t>
      </w:r>
    </w:p>
    <w:p w14:paraId="770BC8B2" w14:textId="77777777" w:rsidR="004C7E86" w:rsidRPr="002B05AB" w:rsidRDefault="004C7E86" w:rsidP="004C7E86">
      <w:pPr>
        <w:ind w:firstLine="709"/>
        <w:jc w:val="both"/>
        <w:rPr>
          <w:bCs/>
          <w:sz w:val="28"/>
          <w:szCs w:val="28"/>
        </w:rPr>
      </w:pPr>
      <w:r w:rsidRPr="002B05AB">
        <w:rPr>
          <w:b/>
          <w:bCs/>
          <w:i/>
          <w:sz w:val="28"/>
          <w:szCs w:val="28"/>
        </w:rPr>
        <w:t xml:space="preserve">Хутор Заречный.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w:t>
      </w:r>
    </w:p>
    <w:p w14:paraId="1A1F4CB4" w14:textId="77777777" w:rsidR="004C7E86" w:rsidRPr="002B05AB" w:rsidRDefault="004C7E86" w:rsidP="004C7E86">
      <w:pPr>
        <w:ind w:firstLine="709"/>
        <w:jc w:val="both"/>
        <w:rPr>
          <w:bCs/>
          <w:sz w:val="28"/>
          <w:szCs w:val="28"/>
        </w:rPr>
      </w:pPr>
      <w:r w:rsidRPr="002B05AB">
        <w:rPr>
          <w:bCs/>
          <w:sz w:val="28"/>
          <w:szCs w:val="28"/>
        </w:rPr>
        <w:t>Разводящая сеть состоит из стальных труб диаметром 100</w:t>
      </w:r>
      <w:r>
        <w:rPr>
          <w:bCs/>
          <w:sz w:val="28"/>
          <w:szCs w:val="28"/>
        </w:rPr>
        <w:t xml:space="preserve"> мм </w:t>
      </w:r>
      <w:r w:rsidRPr="002B05AB">
        <w:rPr>
          <w:bCs/>
          <w:sz w:val="28"/>
          <w:szCs w:val="28"/>
        </w:rPr>
        <w:t>(протяженность 300</w:t>
      </w:r>
      <w:r>
        <w:rPr>
          <w:bCs/>
          <w:sz w:val="28"/>
          <w:szCs w:val="28"/>
        </w:rPr>
        <w:t>0 м</w:t>
      </w:r>
      <w:r w:rsidRPr="002B05AB">
        <w:rPr>
          <w:bCs/>
          <w:sz w:val="28"/>
          <w:szCs w:val="28"/>
        </w:rPr>
        <w:t>).</w:t>
      </w:r>
    </w:p>
    <w:p w14:paraId="3DCE4891"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Заречная.</w:t>
      </w:r>
    </w:p>
    <w:p w14:paraId="2DC2BED7" w14:textId="77777777" w:rsidR="004C7E86" w:rsidRPr="002B05AB" w:rsidRDefault="004C7E86" w:rsidP="004C7E86">
      <w:pPr>
        <w:ind w:firstLine="709"/>
        <w:jc w:val="both"/>
        <w:rPr>
          <w:bCs/>
          <w:sz w:val="28"/>
          <w:szCs w:val="28"/>
        </w:rPr>
      </w:pPr>
      <w:r w:rsidRPr="002B05AB">
        <w:rPr>
          <w:b/>
          <w:bCs/>
          <w:i/>
          <w:sz w:val="28"/>
          <w:szCs w:val="28"/>
        </w:rPr>
        <w:t xml:space="preserve">Посёлок Красногорняцкий.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 поселка.</w:t>
      </w:r>
    </w:p>
    <w:p w14:paraId="2320019E" w14:textId="77777777" w:rsidR="004C7E86" w:rsidRPr="002B05AB" w:rsidRDefault="004C7E86" w:rsidP="004C7E86">
      <w:pPr>
        <w:ind w:firstLine="709"/>
        <w:jc w:val="both"/>
        <w:rPr>
          <w:bCs/>
          <w:sz w:val="28"/>
          <w:szCs w:val="28"/>
        </w:rPr>
      </w:pPr>
      <w:r w:rsidRPr="002B05AB">
        <w:rPr>
          <w:bCs/>
          <w:sz w:val="28"/>
          <w:szCs w:val="28"/>
        </w:rPr>
        <w:lastRenderedPageBreak/>
        <w:t>Разводящая сеть состоит из стальных труб диаметром 89</w:t>
      </w:r>
      <w:r>
        <w:rPr>
          <w:bCs/>
          <w:sz w:val="28"/>
          <w:szCs w:val="28"/>
        </w:rPr>
        <w:t xml:space="preserve"> мм, </w:t>
      </w:r>
      <w:r w:rsidRPr="002B05AB">
        <w:rPr>
          <w:bCs/>
          <w:sz w:val="28"/>
          <w:szCs w:val="28"/>
        </w:rPr>
        <w:t>110</w:t>
      </w:r>
      <w:r>
        <w:rPr>
          <w:bCs/>
          <w:sz w:val="28"/>
          <w:szCs w:val="28"/>
        </w:rPr>
        <w:t xml:space="preserve"> мм </w:t>
      </w:r>
      <w:r w:rsidRPr="002B05AB">
        <w:rPr>
          <w:bCs/>
          <w:sz w:val="28"/>
          <w:szCs w:val="28"/>
        </w:rPr>
        <w:t>(протяженность 224</w:t>
      </w:r>
      <w:r>
        <w:rPr>
          <w:bCs/>
          <w:sz w:val="28"/>
          <w:szCs w:val="28"/>
        </w:rPr>
        <w:t>0 м</w:t>
      </w:r>
      <w:r w:rsidRPr="002B05AB">
        <w:rPr>
          <w:bCs/>
          <w:sz w:val="28"/>
          <w:szCs w:val="28"/>
        </w:rPr>
        <w:t>)</w:t>
      </w:r>
      <w:r>
        <w:rPr>
          <w:bCs/>
          <w:sz w:val="28"/>
          <w:szCs w:val="28"/>
        </w:rPr>
        <w:t xml:space="preserve">, </w:t>
      </w:r>
      <w:r w:rsidRPr="002B05AB">
        <w:rPr>
          <w:bCs/>
          <w:sz w:val="28"/>
          <w:szCs w:val="28"/>
        </w:rPr>
        <w:t>из полиэтиленовых труб диаметром 75</w:t>
      </w:r>
      <w:r>
        <w:rPr>
          <w:bCs/>
          <w:sz w:val="28"/>
          <w:szCs w:val="28"/>
        </w:rPr>
        <w:t xml:space="preserve"> мм, </w:t>
      </w:r>
      <w:r w:rsidRPr="002B05AB">
        <w:rPr>
          <w:bCs/>
          <w:sz w:val="28"/>
          <w:szCs w:val="28"/>
        </w:rPr>
        <w:t>90</w:t>
      </w:r>
      <w:r>
        <w:rPr>
          <w:bCs/>
          <w:sz w:val="28"/>
          <w:szCs w:val="28"/>
        </w:rPr>
        <w:t xml:space="preserve"> мм </w:t>
      </w:r>
      <w:r w:rsidRPr="002B05AB">
        <w:rPr>
          <w:bCs/>
          <w:sz w:val="28"/>
          <w:szCs w:val="28"/>
        </w:rPr>
        <w:t>(протяженностью 536</w:t>
      </w:r>
      <w:r>
        <w:rPr>
          <w:bCs/>
          <w:sz w:val="28"/>
          <w:szCs w:val="28"/>
        </w:rPr>
        <w:t>4 м</w:t>
      </w:r>
      <w:r w:rsidRPr="002B05AB">
        <w:rPr>
          <w:bCs/>
          <w:sz w:val="28"/>
          <w:szCs w:val="28"/>
        </w:rPr>
        <w:t>).</w:t>
      </w:r>
    </w:p>
    <w:p w14:paraId="1DEAD721"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Поваренкина</w:t>
      </w:r>
      <w:r>
        <w:rPr>
          <w:bCs/>
          <w:sz w:val="28"/>
          <w:szCs w:val="28"/>
        </w:rPr>
        <w:t xml:space="preserve">, </w:t>
      </w:r>
      <w:r w:rsidRPr="002B05AB">
        <w:rPr>
          <w:bCs/>
          <w:sz w:val="28"/>
          <w:szCs w:val="28"/>
        </w:rPr>
        <w:t>ул. Толстого</w:t>
      </w:r>
      <w:r>
        <w:rPr>
          <w:bCs/>
          <w:sz w:val="28"/>
          <w:szCs w:val="28"/>
        </w:rPr>
        <w:t xml:space="preserve">, </w:t>
      </w:r>
      <w:r w:rsidRPr="002B05AB">
        <w:rPr>
          <w:bCs/>
          <w:sz w:val="28"/>
          <w:szCs w:val="28"/>
        </w:rPr>
        <w:t>ул. Борзик</w:t>
      </w:r>
      <w:r>
        <w:rPr>
          <w:bCs/>
          <w:sz w:val="28"/>
          <w:szCs w:val="28"/>
        </w:rPr>
        <w:t xml:space="preserve">, </w:t>
      </w:r>
      <w:r w:rsidRPr="002B05AB">
        <w:rPr>
          <w:bCs/>
          <w:sz w:val="28"/>
          <w:szCs w:val="28"/>
        </w:rPr>
        <w:t>ул. Центральная</w:t>
      </w:r>
      <w:r>
        <w:rPr>
          <w:bCs/>
          <w:sz w:val="28"/>
          <w:szCs w:val="28"/>
        </w:rPr>
        <w:t xml:space="preserve">, </w:t>
      </w:r>
      <w:r w:rsidRPr="002B05AB">
        <w:rPr>
          <w:bCs/>
          <w:sz w:val="28"/>
          <w:szCs w:val="28"/>
        </w:rPr>
        <w:t>пер. Школьный</w:t>
      </w:r>
      <w:r>
        <w:rPr>
          <w:bCs/>
          <w:sz w:val="28"/>
          <w:szCs w:val="28"/>
        </w:rPr>
        <w:t xml:space="preserve">, </w:t>
      </w:r>
      <w:r w:rsidRPr="002B05AB">
        <w:rPr>
          <w:bCs/>
          <w:sz w:val="28"/>
          <w:szCs w:val="28"/>
        </w:rPr>
        <w:t>ул. Комарова</w:t>
      </w:r>
      <w:r>
        <w:rPr>
          <w:bCs/>
          <w:sz w:val="28"/>
          <w:szCs w:val="28"/>
        </w:rPr>
        <w:t xml:space="preserve">, </w:t>
      </w:r>
      <w:r w:rsidRPr="002B05AB">
        <w:rPr>
          <w:bCs/>
          <w:sz w:val="28"/>
          <w:szCs w:val="28"/>
        </w:rPr>
        <w:t>ул. Чапаева</w:t>
      </w:r>
      <w:r>
        <w:rPr>
          <w:bCs/>
          <w:sz w:val="28"/>
          <w:szCs w:val="28"/>
        </w:rPr>
        <w:t xml:space="preserve">, </w:t>
      </w:r>
      <w:r w:rsidRPr="002B05AB">
        <w:rPr>
          <w:bCs/>
          <w:sz w:val="28"/>
          <w:szCs w:val="28"/>
        </w:rPr>
        <w:t>ул. Суворова</w:t>
      </w:r>
      <w:r>
        <w:rPr>
          <w:bCs/>
          <w:sz w:val="28"/>
          <w:szCs w:val="28"/>
        </w:rPr>
        <w:t xml:space="preserve">, </w:t>
      </w:r>
      <w:r w:rsidRPr="002B05AB">
        <w:rPr>
          <w:bCs/>
          <w:sz w:val="28"/>
          <w:szCs w:val="28"/>
        </w:rPr>
        <w:t>ул. Свердлова.</w:t>
      </w:r>
    </w:p>
    <w:p w14:paraId="554BC077" w14:textId="77777777" w:rsidR="004C7E86" w:rsidRPr="002B05AB" w:rsidRDefault="004C7E86" w:rsidP="004C7E86">
      <w:pPr>
        <w:ind w:firstLine="709"/>
        <w:jc w:val="both"/>
        <w:rPr>
          <w:b/>
          <w:bCs/>
          <w:i/>
          <w:sz w:val="28"/>
          <w:szCs w:val="28"/>
          <w:u w:val="single"/>
        </w:rPr>
      </w:pPr>
    </w:p>
    <w:p w14:paraId="562366E7" w14:textId="77777777" w:rsidR="004C7E86" w:rsidRPr="002B05AB" w:rsidRDefault="004C7E86" w:rsidP="004C7E86">
      <w:pPr>
        <w:ind w:firstLine="709"/>
        <w:jc w:val="both"/>
        <w:rPr>
          <w:bCs/>
          <w:sz w:val="28"/>
          <w:szCs w:val="28"/>
        </w:rPr>
      </w:pPr>
      <w:r w:rsidRPr="002B05AB">
        <w:rPr>
          <w:b/>
          <w:bCs/>
          <w:i/>
          <w:sz w:val="28"/>
          <w:szCs w:val="28"/>
          <w:u w:val="single"/>
        </w:rPr>
        <w:t>Краснокутское сельское поселение</w:t>
      </w:r>
    </w:p>
    <w:p w14:paraId="272F854F" w14:textId="77777777" w:rsidR="004C7E86" w:rsidRPr="002B05AB" w:rsidRDefault="004C7E86" w:rsidP="004C7E86">
      <w:pPr>
        <w:ind w:firstLine="709"/>
        <w:jc w:val="both"/>
        <w:rPr>
          <w:bCs/>
          <w:sz w:val="28"/>
          <w:szCs w:val="28"/>
        </w:rPr>
      </w:pPr>
    </w:p>
    <w:p w14:paraId="6519F5EC" w14:textId="77777777" w:rsidR="004C7E86" w:rsidRPr="002B05AB" w:rsidRDefault="004C7E86" w:rsidP="004C7E86">
      <w:pPr>
        <w:ind w:firstLine="709"/>
        <w:jc w:val="both"/>
        <w:rPr>
          <w:bCs/>
          <w:sz w:val="28"/>
          <w:szCs w:val="28"/>
        </w:rPr>
      </w:pPr>
      <w:r w:rsidRPr="002B05AB">
        <w:rPr>
          <w:bCs/>
          <w:sz w:val="28"/>
          <w:szCs w:val="28"/>
        </w:rPr>
        <w:t>Граничит с г. Шахты</w:t>
      </w:r>
      <w:r>
        <w:rPr>
          <w:bCs/>
          <w:sz w:val="28"/>
          <w:szCs w:val="28"/>
        </w:rPr>
        <w:t xml:space="preserve">, </w:t>
      </w:r>
      <w:r w:rsidRPr="002B05AB">
        <w:rPr>
          <w:bCs/>
          <w:sz w:val="28"/>
          <w:szCs w:val="28"/>
        </w:rPr>
        <w:t>г. Новошахтинск</w:t>
      </w:r>
      <w:r>
        <w:rPr>
          <w:bCs/>
          <w:sz w:val="28"/>
          <w:szCs w:val="28"/>
        </w:rPr>
        <w:t xml:space="preserve">, </w:t>
      </w:r>
      <w:r w:rsidRPr="002B05AB">
        <w:rPr>
          <w:bCs/>
          <w:sz w:val="28"/>
          <w:szCs w:val="28"/>
        </w:rPr>
        <w:t>Красносулинским районом</w:t>
      </w:r>
      <w:r>
        <w:rPr>
          <w:bCs/>
          <w:sz w:val="28"/>
          <w:szCs w:val="28"/>
        </w:rPr>
        <w:t xml:space="preserve">, </w:t>
      </w:r>
      <w:r w:rsidRPr="002B05AB">
        <w:rPr>
          <w:bCs/>
          <w:sz w:val="28"/>
          <w:szCs w:val="28"/>
        </w:rPr>
        <w:t>а также с Алексеевским</w:t>
      </w:r>
      <w:r>
        <w:rPr>
          <w:bCs/>
          <w:sz w:val="28"/>
          <w:szCs w:val="28"/>
        </w:rPr>
        <w:t>, Коммуна</w:t>
      </w:r>
      <w:r w:rsidRPr="002B05AB">
        <w:rPr>
          <w:bCs/>
          <w:sz w:val="28"/>
          <w:szCs w:val="28"/>
        </w:rPr>
        <w:t xml:space="preserve">рским и Красюковским сельскими поселениями Октябрьского района. </w:t>
      </w:r>
    </w:p>
    <w:p w14:paraId="2FFC50DA" w14:textId="77777777" w:rsidR="004C7E86" w:rsidRPr="002B05AB" w:rsidRDefault="004C7E86" w:rsidP="004C7E86">
      <w:pPr>
        <w:ind w:firstLine="709"/>
        <w:jc w:val="both"/>
        <w:rPr>
          <w:bCs/>
          <w:sz w:val="28"/>
          <w:szCs w:val="28"/>
        </w:rPr>
      </w:pPr>
      <w:r w:rsidRPr="002B05AB">
        <w:rPr>
          <w:bCs/>
          <w:sz w:val="28"/>
          <w:szCs w:val="28"/>
        </w:rPr>
        <w:t>Площадь – 15498 га.</w:t>
      </w:r>
    </w:p>
    <w:p w14:paraId="7DB6872B" w14:textId="77777777" w:rsidR="004C7E86" w:rsidRPr="002B05AB" w:rsidRDefault="004C7E86" w:rsidP="004C7E86">
      <w:pPr>
        <w:ind w:firstLine="709"/>
        <w:jc w:val="both"/>
        <w:rPr>
          <w:bCs/>
          <w:sz w:val="28"/>
          <w:szCs w:val="28"/>
        </w:rPr>
      </w:pPr>
      <w:r w:rsidRPr="002B05AB">
        <w:rPr>
          <w:bCs/>
          <w:sz w:val="28"/>
          <w:szCs w:val="28"/>
        </w:rPr>
        <w:t>Численность населения: 4750 человек.</w:t>
      </w:r>
    </w:p>
    <w:p w14:paraId="5E6C83DD" w14:textId="77777777" w:rsidR="004C7E86" w:rsidRPr="002B05AB" w:rsidRDefault="004C7E86" w:rsidP="004C7E86">
      <w:pPr>
        <w:ind w:firstLine="709"/>
        <w:jc w:val="both"/>
        <w:rPr>
          <w:bCs/>
          <w:sz w:val="28"/>
          <w:szCs w:val="28"/>
        </w:rPr>
      </w:pPr>
      <w:r w:rsidRPr="002B05AB">
        <w:rPr>
          <w:bCs/>
          <w:sz w:val="28"/>
          <w:szCs w:val="28"/>
        </w:rPr>
        <w:t xml:space="preserve">К крупным предприятиям относятся: ООО </w:t>
      </w:r>
      <w:r>
        <w:rPr>
          <w:bCs/>
          <w:sz w:val="28"/>
          <w:szCs w:val="28"/>
        </w:rPr>
        <w:t>«</w:t>
      </w:r>
      <w:r w:rsidRPr="002B05AB">
        <w:rPr>
          <w:bCs/>
          <w:sz w:val="28"/>
          <w:szCs w:val="28"/>
        </w:rPr>
        <w:t>ЕвроДон</w:t>
      </w:r>
      <w:r>
        <w:rPr>
          <w:bCs/>
          <w:sz w:val="28"/>
          <w:szCs w:val="28"/>
        </w:rPr>
        <w:t xml:space="preserve">», </w:t>
      </w:r>
      <w:r w:rsidRPr="002B05AB">
        <w:rPr>
          <w:bCs/>
          <w:sz w:val="28"/>
          <w:szCs w:val="28"/>
        </w:rPr>
        <w:t xml:space="preserve">ЗАО </w:t>
      </w:r>
      <w:r>
        <w:rPr>
          <w:bCs/>
          <w:sz w:val="28"/>
          <w:szCs w:val="28"/>
        </w:rPr>
        <w:t>«</w:t>
      </w:r>
      <w:r w:rsidRPr="002B05AB">
        <w:rPr>
          <w:bCs/>
          <w:sz w:val="28"/>
          <w:szCs w:val="28"/>
        </w:rPr>
        <w:t>Тандер</w:t>
      </w:r>
      <w:r>
        <w:rPr>
          <w:bCs/>
          <w:sz w:val="28"/>
          <w:szCs w:val="28"/>
        </w:rPr>
        <w:t xml:space="preserve">», </w:t>
      </w:r>
      <w:r w:rsidRPr="002B05AB">
        <w:rPr>
          <w:bCs/>
          <w:sz w:val="28"/>
          <w:szCs w:val="28"/>
        </w:rPr>
        <w:t xml:space="preserve">ООО </w:t>
      </w:r>
      <w:r>
        <w:rPr>
          <w:bCs/>
          <w:sz w:val="28"/>
          <w:szCs w:val="28"/>
        </w:rPr>
        <w:t>«</w:t>
      </w:r>
      <w:r w:rsidRPr="002B05AB">
        <w:rPr>
          <w:bCs/>
          <w:sz w:val="28"/>
          <w:szCs w:val="28"/>
        </w:rPr>
        <w:t>Краснокутское</w:t>
      </w:r>
      <w:r>
        <w:rPr>
          <w:bCs/>
          <w:sz w:val="28"/>
          <w:szCs w:val="28"/>
        </w:rPr>
        <w:t xml:space="preserve">», </w:t>
      </w:r>
      <w:r w:rsidRPr="002B05AB">
        <w:rPr>
          <w:bCs/>
          <w:sz w:val="28"/>
          <w:szCs w:val="28"/>
        </w:rPr>
        <w:t xml:space="preserve">ООО </w:t>
      </w:r>
      <w:r>
        <w:rPr>
          <w:bCs/>
          <w:sz w:val="28"/>
          <w:szCs w:val="28"/>
        </w:rPr>
        <w:t>«</w:t>
      </w:r>
      <w:r w:rsidRPr="002B05AB">
        <w:rPr>
          <w:bCs/>
          <w:sz w:val="28"/>
          <w:szCs w:val="28"/>
        </w:rPr>
        <w:t>Сельта</w:t>
      </w:r>
      <w:r>
        <w:rPr>
          <w:bCs/>
          <w:sz w:val="28"/>
          <w:szCs w:val="28"/>
        </w:rPr>
        <w:t>»</w:t>
      </w:r>
      <w:r w:rsidRPr="002B05AB">
        <w:rPr>
          <w:bCs/>
          <w:sz w:val="28"/>
          <w:szCs w:val="28"/>
        </w:rPr>
        <w:t>.</w:t>
      </w:r>
    </w:p>
    <w:p w14:paraId="040BB03F" w14:textId="77777777" w:rsidR="004C7E86" w:rsidRPr="002B05AB" w:rsidRDefault="004C7E86" w:rsidP="004C7E86">
      <w:pPr>
        <w:ind w:firstLine="709"/>
        <w:jc w:val="both"/>
        <w:rPr>
          <w:bCs/>
          <w:sz w:val="28"/>
          <w:szCs w:val="28"/>
        </w:rPr>
      </w:pPr>
      <w:r w:rsidRPr="002B05AB">
        <w:rPr>
          <w:bCs/>
          <w:sz w:val="28"/>
          <w:szCs w:val="28"/>
        </w:rPr>
        <w:t>Учреждения социальной сферы: на территории поселения располагаются 7 фельдшерско-акушерских пункта</w:t>
      </w:r>
      <w:r>
        <w:rPr>
          <w:bCs/>
          <w:sz w:val="28"/>
          <w:szCs w:val="28"/>
        </w:rPr>
        <w:t xml:space="preserve">, </w:t>
      </w:r>
      <w:r w:rsidRPr="002B05AB">
        <w:rPr>
          <w:bCs/>
          <w:sz w:val="28"/>
          <w:szCs w:val="28"/>
        </w:rPr>
        <w:t>8 учреждений культуры (3 сельских клуба</w:t>
      </w:r>
      <w:r>
        <w:rPr>
          <w:bCs/>
          <w:sz w:val="28"/>
          <w:szCs w:val="28"/>
        </w:rPr>
        <w:t xml:space="preserve">, </w:t>
      </w:r>
      <w:r w:rsidRPr="002B05AB">
        <w:rPr>
          <w:bCs/>
          <w:sz w:val="28"/>
          <w:szCs w:val="28"/>
        </w:rPr>
        <w:t>2СДК</w:t>
      </w:r>
      <w:r>
        <w:rPr>
          <w:bCs/>
          <w:sz w:val="28"/>
          <w:szCs w:val="28"/>
        </w:rPr>
        <w:t xml:space="preserve">, </w:t>
      </w:r>
      <w:r w:rsidRPr="002B05AB">
        <w:rPr>
          <w:bCs/>
          <w:sz w:val="28"/>
          <w:szCs w:val="28"/>
        </w:rPr>
        <w:t>3 библиотеки) 24 спортивных сооружения</w:t>
      </w:r>
      <w:r>
        <w:rPr>
          <w:bCs/>
          <w:sz w:val="28"/>
          <w:szCs w:val="28"/>
        </w:rPr>
        <w:t xml:space="preserve">, </w:t>
      </w:r>
      <w:r w:rsidRPr="002B05AB">
        <w:rPr>
          <w:bCs/>
          <w:sz w:val="28"/>
          <w:szCs w:val="28"/>
        </w:rPr>
        <w:t>12 детских площадок.</w:t>
      </w:r>
    </w:p>
    <w:p w14:paraId="4F751722" w14:textId="77777777" w:rsidR="004C7E86" w:rsidRPr="002B05AB" w:rsidRDefault="004C7E86" w:rsidP="004C7E86">
      <w:pPr>
        <w:ind w:firstLine="709"/>
        <w:jc w:val="both"/>
        <w:rPr>
          <w:bCs/>
          <w:sz w:val="28"/>
          <w:szCs w:val="28"/>
        </w:rPr>
      </w:pPr>
      <w:r w:rsidRPr="002B05AB">
        <w:rPr>
          <w:bCs/>
          <w:sz w:val="28"/>
          <w:szCs w:val="28"/>
        </w:rPr>
        <w:t>Образовательные учреждения: МБОУ СОШ №26</w:t>
      </w:r>
      <w:r>
        <w:rPr>
          <w:bCs/>
          <w:sz w:val="28"/>
          <w:szCs w:val="28"/>
        </w:rPr>
        <w:t xml:space="preserve">, </w:t>
      </w:r>
      <w:r w:rsidRPr="002B05AB">
        <w:rPr>
          <w:bCs/>
          <w:sz w:val="28"/>
          <w:szCs w:val="28"/>
        </w:rPr>
        <w:t>НОШ № 42 (филиал МБОУ СОШ №26)</w:t>
      </w:r>
      <w:r>
        <w:rPr>
          <w:bCs/>
          <w:sz w:val="28"/>
          <w:szCs w:val="28"/>
        </w:rPr>
        <w:t xml:space="preserve">, </w:t>
      </w:r>
      <w:r w:rsidRPr="002B05AB">
        <w:rPr>
          <w:bCs/>
          <w:sz w:val="28"/>
          <w:szCs w:val="28"/>
        </w:rPr>
        <w:t>НОШ № 44 (филиал МБОУ СОШ №26); МБОУ СОШ № 19</w:t>
      </w:r>
      <w:r>
        <w:rPr>
          <w:bCs/>
          <w:sz w:val="28"/>
          <w:szCs w:val="28"/>
        </w:rPr>
        <w:t xml:space="preserve">, </w:t>
      </w:r>
      <w:r w:rsidRPr="002B05AB">
        <w:rPr>
          <w:bCs/>
          <w:sz w:val="28"/>
          <w:szCs w:val="28"/>
        </w:rPr>
        <w:t>НОШ № 20 (филиал МБОУ СОШ №19); МБДОУ №26.</w:t>
      </w:r>
    </w:p>
    <w:p w14:paraId="5A0560AC" w14:textId="77777777" w:rsidR="004C7E86" w:rsidRPr="002B05AB" w:rsidRDefault="004C7E86" w:rsidP="004C7E86">
      <w:pPr>
        <w:ind w:firstLine="709"/>
        <w:jc w:val="both"/>
        <w:rPr>
          <w:bCs/>
          <w:sz w:val="28"/>
          <w:szCs w:val="28"/>
        </w:rPr>
      </w:pPr>
      <w:r w:rsidRPr="002B05AB">
        <w:rPr>
          <w:bCs/>
          <w:sz w:val="28"/>
          <w:szCs w:val="28"/>
        </w:rPr>
        <w:t>В состав Краснокутского сельского поселения входят семь населенных пункта:</w:t>
      </w:r>
    </w:p>
    <w:p w14:paraId="1B5A80DA" w14:textId="77777777" w:rsidR="004C7E86" w:rsidRPr="002B05AB" w:rsidRDefault="004C7E86" w:rsidP="004C7E86">
      <w:pPr>
        <w:ind w:firstLine="709"/>
        <w:jc w:val="both"/>
        <w:rPr>
          <w:bCs/>
          <w:sz w:val="28"/>
          <w:szCs w:val="28"/>
        </w:rPr>
      </w:pPr>
      <w:r w:rsidRPr="002B05AB">
        <w:rPr>
          <w:bCs/>
          <w:sz w:val="28"/>
          <w:szCs w:val="28"/>
        </w:rPr>
        <w:t>1. хутор Красный Кут (численность населения 1497</w:t>
      </w:r>
      <w:r>
        <w:rPr>
          <w:bCs/>
          <w:sz w:val="28"/>
          <w:szCs w:val="28"/>
        </w:rPr>
        <w:t xml:space="preserve"> чел.</w:t>
      </w:r>
      <w:r w:rsidRPr="002B05AB">
        <w:rPr>
          <w:bCs/>
          <w:sz w:val="28"/>
          <w:szCs w:val="28"/>
        </w:rPr>
        <w:t>)</w:t>
      </w:r>
      <w:r>
        <w:rPr>
          <w:bCs/>
          <w:sz w:val="28"/>
          <w:szCs w:val="28"/>
        </w:rPr>
        <w:t xml:space="preserve">, </w:t>
      </w:r>
    </w:p>
    <w:p w14:paraId="7A0DE0EA" w14:textId="77777777" w:rsidR="004C7E86" w:rsidRPr="002B05AB" w:rsidRDefault="004C7E86" w:rsidP="004C7E86">
      <w:pPr>
        <w:ind w:firstLine="709"/>
        <w:jc w:val="both"/>
        <w:rPr>
          <w:bCs/>
          <w:sz w:val="28"/>
          <w:szCs w:val="28"/>
        </w:rPr>
      </w:pPr>
      <w:r w:rsidRPr="002B05AB">
        <w:rPr>
          <w:bCs/>
          <w:sz w:val="28"/>
          <w:szCs w:val="28"/>
        </w:rPr>
        <w:t>2. хутор Веселый (численность населения 111</w:t>
      </w:r>
      <w:r>
        <w:rPr>
          <w:bCs/>
          <w:sz w:val="28"/>
          <w:szCs w:val="28"/>
        </w:rPr>
        <w:t xml:space="preserve"> чел.</w:t>
      </w:r>
      <w:r w:rsidRPr="002B05AB">
        <w:rPr>
          <w:bCs/>
          <w:sz w:val="28"/>
          <w:szCs w:val="28"/>
        </w:rPr>
        <w:t>)</w:t>
      </w:r>
      <w:r>
        <w:rPr>
          <w:bCs/>
          <w:sz w:val="28"/>
          <w:szCs w:val="28"/>
        </w:rPr>
        <w:t xml:space="preserve">, </w:t>
      </w:r>
    </w:p>
    <w:p w14:paraId="017A7A48" w14:textId="77777777" w:rsidR="004C7E86" w:rsidRPr="002B05AB" w:rsidRDefault="004C7E86" w:rsidP="004C7E86">
      <w:pPr>
        <w:ind w:firstLine="709"/>
        <w:jc w:val="both"/>
        <w:rPr>
          <w:bCs/>
          <w:sz w:val="28"/>
          <w:szCs w:val="28"/>
        </w:rPr>
      </w:pPr>
      <w:r w:rsidRPr="002B05AB">
        <w:rPr>
          <w:bCs/>
          <w:sz w:val="28"/>
          <w:szCs w:val="28"/>
        </w:rPr>
        <w:t>3. посёлок Интернациональный (численность населения 1450</w:t>
      </w:r>
      <w:r>
        <w:rPr>
          <w:bCs/>
          <w:sz w:val="28"/>
          <w:szCs w:val="28"/>
        </w:rPr>
        <w:t xml:space="preserve"> чел.</w:t>
      </w:r>
      <w:r w:rsidRPr="002B05AB">
        <w:rPr>
          <w:bCs/>
          <w:sz w:val="28"/>
          <w:szCs w:val="28"/>
        </w:rPr>
        <w:t>)</w:t>
      </w:r>
      <w:r>
        <w:rPr>
          <w:bCs/>
          <w:sz w:val="28"/>
          <w:szCs w:val="28"/>
        </w:rPr>
        <w:t xml:space="preserve">, </w:t>
      </w:r>
    </w:p>
    <w:p w14:paraId="52B1C6A4" w14:textId="77777777" w:rsidR="004C7E86" w:rsidRPr="002B05AB" w:rsidRDefault="004C7E86" w:rsidP="004C7E86">
      <w:pPr>
        <w:ind w:firstLine="709"/>
        <w:jc w:val="both"/>
        <w:rPr>
          <w:bCs/>
          <w:sz w:val="28"/>
          <w:szCs w:val="28"/>
        </w:rPr>
      </w:pPr>
      <w:r w:rsidRPr="002B05AB">
        <w:rPr>
          <w:bCs/>
          <w:sz w:val="28"/>
          <w:szCs w:val="28"/>
        </w:rPr>
        <w:t>4. хутор Калиновка (численность населения 425</w:t>
      </w:r>
      <w:r>
        <w:rPr>
          <w:bCs/>
          <w:sz w:val="28"/>
          <w:szCs w:val="28"/>
        </w:rPr>
        <w:t xml:space="preserve"> чел.</w:t>
      </w:r>
      <w:r w:rsidRPr="002B05AB">
        <w:rPr>
          <w:bCs/>
          <w:sz w:val="28"/>
          <w:szCs w:val="28"/>
        </w:rPr>
        <w:t>)</w:t>
      </w:r>
      <w:r>
        <w:rPr>
          <w:bCs/>
          <w:sz w:val="28"/>
          <w:szCs w:val="28"/>
        </w:rPr>
        <w:t xml:space="preserve">, </w:t>
      </w:r>
    </w:p>
    <w:p w14:paraId="091E5B0C" w14:textId="77777777" w:rsidR="004C7E86" w:rsidRPr="002B05AB" w:rsidRDefault="004C7E86" w:rsidP="004C7E86">
      <w:pPr>
        <w:ind w:firstLine="709"/>
        <w:jc w:val="both"/>
        <w:rPr>
          <w:bCs/>
          <w:sz w:val="28"/>
          <w:szCs w:val="28"/>
        </w:rPr>
      </w:pPr>
      <w:r w:rsidRPr="002B05AB">
        <w:rPr>
          <w:bCs/>
          <w:sz w:val="28"/>
          <w:szCs w:val="28"/>
        </w:rPr>
        <w:t>5. хутор Марьевка (численность населения 358</w:t>
      </w:r>
      <w:r>
        <w:rPr>
          <w:bCs/>
          <w:sz w:val="28"/>
          <w:szCs w:val="28"/>
        </w:rPr>
        <w:t xml:space="preserve"> чел.</w:t>
      </w:r>
      <w:r w:rsidRPr="002B05AB">
        <w:rPr>
          <w:bCs/>
          <w:sz w:val="28"/>
          <w:szCs w:val="28"/>
        </w:rPr>
        <w:t>)</w:t>
      </w:r>
      <w:r>
        <w:rPr>
          <w:bCs/>
          <w:sz w:val="28"/>
          <w:szCs w:val="28"/>
        </w:rPr>
        <w:t xml:space="preserve">, </w:t>
      </w:r>
    </w:p>
    <w:p w14:paraId="6C9795A7" w14:textId="77777777" w:rsidR="004C7E86" w:rsidRPr="002B05AB" w:rsidRDefault="004C7E86" w:rsidP="004C7E86">
      <w:pPr>
        <w:ind w:firstLine="709"/>
        <w:jc w:val="both"/>
        <w:rPr>
          <w:bCs/>
          <w:sz w:val="28"/>
          <w:szCs w:val="28"/>
        </w:rPr>
      </w:pPr>
      <w:r w:rsidRPr="002B05AB">
        <w:rPr>
          <w:bCs/>
          <w:sz w:val="28"/>
          <w:szCs w:val="28"/>
        </w:rPr>
        <w:t>6. хутор Новогригорьевка (численность населения 535</w:t>
      </w:r>
      <w:r>
        <w:rPr>
          <w:bCs/>
          <w:sz w:val="28"/>
          <w:szCs w:val="28"/>
        </w:rPr>
        <w:t xml:space="preserve"> чел.</w:t>
      </w:r>
      <w:r w:rsidRPr="002B05AB">
        <w:rPr>
          <w:bCs/>
          <w:sz w:val="28"/>
          <w:szCs w:val="28"/>
        </w:rPr>
        <w:t>)</w:t>
      </w:r>
      <w:r>
        <w:rPr>
          <w:bCs/>
          <w:sz w:val="28"/>
          <w:szCs w:val="28"/>
        </w:rPr>
        <w:t xml:space="preserve">, </w:t>
      </w:r>
    </w:p>
    <w:p w14:paraId="0E550DA6" w14:textId="77777777" w:rsidR="004C7E86" w:rsidRPr="002B05AB" w:rsidRDefault="004C7E86" w:rsidP="004C7E86">
      <w:pPr>
        <w:ind w:firstLine="709"/>
        <w:jc w:val="both"/>
        <w:rPr>
          <w:bCs/>
          <w:sz w:val="28"/>
          <w:szCs w:val="28"/>
        </w:rPr>
      </w:pPr>
      <w:r w:rsidRPr="002B05AB">
        <w:rPr>
          <w:bCs/>
          <w:sz w:val="28"/>
          <w:szCs w:val="28"/>
        </w:rPr>
        <w:t>7. хутор Новопавловка (численность населения 374</w:t>
      </w:r>
      <w:r>
        <w:rPr>
          <w:bCs/>
          <w:sz w:val="28"/>
          <w:szCs w:val="28"/>
        </w:rPr>
        <w:t xml:space="preserve"> чел.</w:t>
      </w:r>
      <w:r w:rsidRPr="002B05AB">
        <w:rPr>
          <w:bCs/>
          <w:sz w:val="28"/>
          <w:szCs w:val="28"/>
        </w:rPr>
        <w:t>).</w:t>
      </w:r>
    </w:p>
    <w:p w14:paraId="6FF95505" w14:textId="77777777" w:rsidR="004C7E86" w:rsidRPr="002B05AB" w:rsidRDefault="004C7E86" w:rsidP="004C7E86">
      <w:pPr>
        <w:ind w:firstLine="709"/>
        <w:jc w:val="both"/>
        <w:rPr>
          <w:bCs/>
          <w:sz w:val="28"/>
          <w:szCs w:val="28"/>
        </w:rPr>
      </w:pPr>
      <w:r w:rsidRPr="002B05AB">
        <w:rPr>
          <w:bCs/>
          <w:sz w:val="28"/>
          <w:szCs w:val="28"/>
        </w:rPr>
        <w:t>В настоящее время в Краснокутском сельском поселении централизованная система водоснабжения имеется во всех населённых пунктах.</w:t>
      </w:r>
    </w:p>
    <w:p w14:paraId="4B3F981A" w14:textId="77777777" w:rsidR="004C7E86" w:rsidRPr="002B05AB" w:rsidRDefault="004C7E86" w:rsidP="004C7E86">
      <w:pPr>
        <w:ind w:firstLine="709"/>
        <w:jc w:val="both"/>
        <w:rPr>
          <w:bCs/>
          <w:sz w:val="28"/>
          <w:szCs w:val="28"/>
        </w:rPr>
      </w:pPr>
      <w:r w:rsidRPr="002B05AB">
        <w:rPr>
          <w:b/>
          <w:bCs/>
          <w:i/>
          <w:sz w:val="28"/>
          <w:szCs w:val="28"/>
        </w:rPr>
        <w:t xml:space="preserve">Хутор Красный Кут. </w:t>
      </w:r>
      <w:r w:rsidRPr="002B05AB">
        <w:rPr>
          <w:bCs/>
          <w:sz w:val="28"/>
          <w:szCs w:val="28"/>
        </w:rPr>
        <w:t xml:space="preserve">Водоснабжение хутора осуществляется от группового водопровода. Точка присоединения к групповому водопроводу расположена в районе трассы М-4. </w:t>
      </w:r>
    </w:p>
    <w:p w14:paraId="61BAFDE0"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32</w:t>
      </w:r>
      <w:r>
        <w:rPr>
          <w:bCs/>
          <w:sz w:val="28"/>
          <w:szCs w:val="28"/>
        </w:rPr>
        <w:t xml:space="preserve"> мм, </w:t>
      </w:r>
      <w:r w:rsidRPr="002B05AB">
        <w:rPr>
          <w:bCs/>
          <w:sz w:val="28"/>
          <w:szCs w:val="28"/>
        </w:rPr>
        <w:t>63</w:t>
      </w:r>
      <w:r>
        <w:rPr>
          <w:bCs/>
          <w:sz w:val="28"/>
          <w:szCs w:val="28"/>
        </w:rPr>
        <w:t xml:space="preserve"> мм, </w:t>
      </w:r>
      <w:r w:rsidRPr="002B05AB">
        <w:rPr>
          <w:bCs/>
          <w:sz w:val="28"/>
          <w:szCs w:val="28"/>
        </w:rPr>
        <w:t>90</w:t>
      </w:r>
      <w:r>
        <w:rPr>
          <w:bCs/>
          <w:sz w:val="28"/>
          <w:szCs w:val="28"/>
        </w:rPr>
        <w:t xml:space="preserve"> мм, </w:t>
      </w:r>
      <w:r w:rsidRPr="002B05AB">
        <w:rPr>
          <w:bCs/>
          <w:sz w:val="28"/>
          <w:szCs w:val="28"/>
        </w:rPr>
        <w:t>110</w:t>
      </w:r>
      <w:r>
        <w:rPr>
          <w:bCs/>
          <w:sz w:val="28"/>
          <w:szCs w:val="28"/>
        </w:rPr>
        <w:t xml:space="preserve"> мм, </w:t>
      </w:r>
      <w:r w:rsidRPr="002B05AB">
        <w:rPr>
          <w:bCs/>
          <w:sz w:val="28"/>
          <w:szCs w:val="28"/>
        </w:rPr>
        <w:t>163</w:t>
      </w:r>
      <w:r>
        <w:rPr>
          <w:bCs/>
          <w:sz w:val="28"/>
          <w:szCs w:val="28"/>
        </w:rPr>
        <w:t xml:space="preserve"> мм </w:t>
      </w:r>
      <w:r w:rsidRPr="002B05AB">
        <w:rPr>
          <w:bCs/>
          <w:sz w:val="28"/>
          <w:szCs w:val="28"/>
        </w:rPr>
        <w:t>(протяженность 1089</w:t>
      </w:r>
      <w:r>
        <w:rPr>
          <w:bCs/>
          <w:sz w:val="28"/>
          <w:szCs w:val="28"/>
        </w:rPr>
        <w:t xml:space="preserve">2 м, </w:t>
      </w:r>
      <w:r w:rsidRPr="002B05AB">
        <w:rPr>
          <w:bCs/>
          <w:sz w:val="28"/>
          <w:szCs w:val="28"/>
        </w:rPr>
        <w:t>год прокладки 2004г)</w:t>
      </w:r>
      <w:r>
        <w:rPr>
          <w:bCs/>
          <w:sz w:val="28"/>
          <w:szCs w:val="28"/>
        </w:rPr>
        <w:t xml:space="preserve">, </w:t>
      </w:r>
      <w:r w:rsidRPr="002B05AB">
        <w:rPr>
          <w:bCs/>
          <w:sz w:val="28"/>
          <w:szCs w:val="28"/>
        </w:rPr>
        <w:t>из стальных труб диаметром 40</w:t>
      </w:r>
      <w:r>
        <w:rPr>
          <w:bCs/>
          <w:sz w:val="28"/>
          <w:szCs w:val="28"/>
        </w:rPr>
        <w:t xml:space="preserve"> мм, </w:t>
      </w:r>
      <w:r w:rsidRPr="002B05AB">
        <w:rPr>
          <w:bCs/>
          <w:sz w:val="28"/>
          <w:szCs w:val="28"/>
        </w:rPr>
        <w:t>52</w:t>
      </w:r>
      <w:r>
        <w:rPr>
          <w:bCs/>
          <w:sz w:val="28"/>
          <w:szCs w:val="28"/>
        </w:rPr>
        <w:t xml:space="preserve"> мм, </w:t>
      </w:r>
      <w:r w:rsidRPr="002B05AB">
        <w:rPr>
          <w:bCs/>
          <w:sz w:val="28"/>
          <w:szCs w:val="28"/>
        </w:rPr>
        <w:t>57</w:t>
      </w:r>
      <w:r>
        <w:rPr>
          <w:bCs/>
          <w:sz w:val="28"/>
          <w:szCs w:val="28"/>
        </w:rPr>
        <w:t xml:space="preserve"> мм, </w:t>
      </w:r>
      <w:r w:rsidRPr="002B05AB">
        <w:rPr>
          <w:bCs/>
          <w:sz w:val="28"/>
          <w:szCs w:val="28"/>
        </w:rPr>
        <w:t>75</w:t>
      </w:r>
      <w:r>
        <w:rPr>
          <w:bCs/>
          <w:sz w:val="28"/>
          <w:szCs w:val="28"/>
        </w:rPr>
        <w:t xml:space="preserve"> мм, </w:t>
      </w:r>
      <w:r w:rsidRPr="002B05AB">
        <w:rPr>
          <w:bCs/>
          <w:sz w:val="28"/>
          <w:szCs w:val="28"/>
        </w:rPr>
        <w:t>89</w:t>
      </w:r>
      <w:r>
        <w:rPr>
          <w:bCs/>
          <w:sz w:val="28"/>
          <w:szCs w:val="28"/>
        </w:rPr>
        <w:t xml:space="preserve"> мм, </w:t>
      </w:r>
      <w:r w:rsidRPr="002B05AB">
        <w:rPr>
          <w:bCs/>
          <w:sz w:val="28"/>
          <w:szCs w:val="28"/>
        </w:rPr>
        <w:t>100</w:t>
      </w:r>
      <w:r>
        <w:rPr>
          <w:bCs/>
          <w:sz w:val="28"/>
          <w:szCs w:val="28"/>
        </w:rPr>
        <w:t xml:space="preserve"> мм, </w:t>
      </w:r>
      <w:r w:rsidRPr="002B05AB">
        <w:rPr>
          <w:bCs/>
          <w:sz w:val="28"/>
          <w:szCs w:val="28"/>
        </w:rPr>
        <w:t>102</w:t>
      </w:r>
      <w:r>
        <w:rPr>
          <w:bCs/>
          <w:sz w:val="28"/>
          <w:szCs w:val="28"/>
        </w:rPr>
        <w:t xml:space="preserve"> мм, </w:t>
      </w:r>
      <w:r w:rsidRPr="002B05AB">
        <w:rPr>
          <w:bCs/>
          <w:sz w:val="28"/>
          <w:szCs w:val="28"/>
        </w:rPr>
        <w:t>114</w:t>
      </w:r>
      <w:r>
        <w:rPr>
          <w:bCs/>
          <w:sz w:val="28"/>
          <w:szCs w:val="28"/>
        </w:rPr>
        <w:t xml:space="preserve"> мм, </w:t>
      </w:r>
      <w:r w:rsidRPr="002B05AB">
        <w:rPr>
          <w:bCs/>
          <w:sz w:val="28"/>
          <w:szCs w:val="28"/>
        </w:rPr>
        <w:t>150</w:t>
      </w:r>
      <w:r>
        <w:rPr>
          <w:bCs/>
          <w:sz w:val="28"/>
          <w:szCs w:val="28"/>
        </w:rPr>
        <w:t xml:space="preserve"> мм </w:t>
      </w:r>
      <w:r w:rsidRPr="002B05AB">
        <w:rPr>
          <w:bCs/>
          <w:sz w:val="28"/>
          <w:szCs w:val="28"/>
        </w:rPr>
        <w:t>(протяженность 616</w:t>
      </w:r>
      <w:r>
        <w:rPr>
          <w:bCs/>
          <w:sz w:val="28"/>
          <w:szCs w:val="28"/>
        </w:rPr>
        <w:t xml:space="preserve">0 м, </w:t>
      </w:r>
      <w:r w:rsidRPr="002B05AB">
        <w:rPr>
          <w:bCs/>
          <w:sz w:val="28"/>
          <w:szCs w:val="28"/>
        </w:rPr>
        <w:t>год прокладки 1960г</w:t>
      </w:r>
      <w:r>
        <w:rPr>
          <w:bCs/>
          <w:sz w:val="28"/>
          <w:szCs w:val="28"/>
        </w:rPr>
        <w:t xml:space="preserve">, </w:t>
      </w:r>
      <w:r w:rsidRPr="002B05AB">
        <w:rPr>
          <w:bCs/>
          <w:sz w:val="28"/>
          <w:szCs w:val="28"/>
        </w:rPr>
        <w:t>1965г</w:t>
      </w:r>
      <w:r>
        <w:rPr>
          <w:bCs/>
          <w:sz w:val="28"/>
          <w:szCs w:val="28"/>
        </w:rPr>
        <w:t xml:space="preserve">, </w:t>
      </w:r>
      <w:r w:rsidRPr="002B05AB">
        <w:rPr>
          <w:bCs/>
          <w:sz w:val="28"/>
          <w:szCs w:val="28"/>
        </w:rPr>
        <w:t>1983г)</w:t>
      </w:r>
      <w:r>
        <w:rPr>
          <w:bCs/>
          <w:sz w:val="28"/>
          <w:szCs w:val="28"/>
        </w:rPr>
        <w:t xml:space="preserve">, </w:t>
      </w:r>
      <w:r w:rsidRPr="002B05AB">
        <w:rPr>
          <w:bCs/>
          <w:sz w:val="28"/>
          <w:szCs w:val="28"/>
        </w:rPr>
        <w:t>из чугунных труб диаметром 150</w:t>
      </w:r>
      <w:r>
        <w:rPr>
          <w:bCs/>
          <w:sz w:val="28"/>
          <w:szCs w:val="28"/>
        </w:rPr>
        <w:t xml:space="preserve"> мм </w:t>
      </w:r>
      <w:r w:rsidRPr="002B05AB">
        <w:rPr>
          <w:bCs/>
          <w:sz w:val="28"/>
          <w:szCs w:val="28"/>
        </w:rPr>
        <w:t>(протяженность 94</w:t>
      </w:r>
      <w:r>
        <w:rPr>
          <w:bCs/>
          <w:sz w:val="28"/>
          <w:szCs w:val="28"/>
        </w:rPr>
        <w:t xml:space="preserve">8 м, </w:t>
      </w:r>
      <w:r w:rsidRPr="002B05AB">
        <w:rPr>
          <w:bCs/>
          <w:sz w:val="28"/>
          <w:szCs w:val="28"/>
        </w:rPr>
        <w:t xml:space="preserve">год прокладки 1960г.). </w:t>
      </w:r>
    </w:p>
    <w:p w14:paraId="5DAA71CF"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Заречная</w:t>
      </w:r>
      <w:r>
        <w:rPr>
          <w:bCs/>
          <w:sz w:val="28"/>
          <w:szCs w:val="28"/>
        </w:rPr>
        <w:t xml:space="preserve">, </w:t>
      </w:r>
      <w:r w:rsidRPr="002B05AB">
        <w:rPr>
          <w:bCs/>
          <w:sz w:val="28"/>
          <w:szCs w:val="28"/>
        </w:rPr>
        <w:t>пер. Колхозный</w:t>
      </w:r>
      <w:r>
        <w:rPr>
          <w:bCs/>
          <w:sz w:val="28"/>
          <w:szCs w:val="28"/>
        </w:rPr>
        <w:t xml:space="preserve">, </w:t>
      </w:r>
      <w:r w:rsidRPr="002B05AB">
        <w:rPr>
          <w:bCs/>
          <w:sz w:val="28"/>
          <w:szCs w:val="28"/>
        </w:rPr>
        <w:t>ул. Чистого</w:t>
      </w:r>
      <w:r>
        <w:rPr>
          <w:bCs/>
          <w:sz w:val="28"/>
          <w:szCs w:val="28"/>
        </w:rPr>
        <w:t xml:space="preserve">, </w:t>
      </w:r>
      <w:r w:rsidRPr="002B05AB">
        <w:rPr>
          <w:bCs/>
          <w:sz w:val="28"/>
          <w:szCs w:val="28"/>
        </w:rPr>
        <w:t>ул. Социалистическая</w:t>
      </w:r>
      <w:r>
        <w:rPr>
          <w:bCs/>
          <w:sz w:val="28"/>
          <w:szCs w:val="28"/>
        </w:rPr>
        <w:t xml:space="preserve">, </w:t>
      </w:r>
      <w:r w:rsidRPr="002B05AB">
        <w:rPr>
          <w:bCs/>
          <w:sz w:val="28"/>
          <w:szCs w:val="28"/>
        </w:rPr>
        <w:t>ул. Калинина</w:t>
      </w:r>
      <w:r>
        <w:rPr>
          <w:bCs/>
          <w:sz w:val="28"/>
          <w:szCs w:val="28"/>
        </w:rPr>
        <w:t xml:space="preserve">, </w:t>
      </w:r>
      <w:r w:rsidRPr="002B05AB">
        <w:rPr>
          <w:bCs/>
          <w:sz w:val="28"/>
          <w:szCs w:val="28"/>
        </w:rPr>
        <w:t>ул. Молодежная.</w:t>
      </w:r>
    </w:p>
    <w:p w14:paraId="6EDD0091" w14:textId="77777777" w:rsidR="004C7E86" w:rsidRPr="002B05AB" w:rsidRDefault="004C7E86" w:rsidP="004C7E86">
      <w:pPr>
        <w:ind w:firstLine="709"/>
        <w:jc w:val="both"/>
        <w:rPr>
          <w:bCs/>
          <w:sz w:val="28"/>
          <w:szCs w:val="28"/>
        </w:rPr>
      </w:pPr>
      <w:r w:rsidRPr="002B05AB">
        <w:rPr>
          <w:b/>
          <w:bCs/>
          <w:i/>
          <w:sz w:val="28"/>
          <w:szCs w:val="28"/>
        </w:rPr>
        <w:lastRenderedPageBreak/>
        <w:t xml:space="preserve">Хутор Весёлый. </w:t>
      </w:r>
      <w:r w:rsidRPr="002B05AB">
        <w:rPr>
          <w:bCs/>
          <w:sz w:val="28"/>
          <w:szCs w:val="28"/>
        </w:rPr>
        <w:t xml:space="preserve">Водоснабжение хутора осуществляется от группового водопровода. Точка присоединения к групповому водопроводу расположена в районе автодороги федерального значения А-270 (от дороги М4 </w:t>
      </w:r>
      <w:r>
        <w:rPr>
          <w:bCs/>
          <w:sz w:val="28"/>
          <w:szCs w:val="28"/>
        </w:rPr>
        <w:t>«</w:t>
      </w:r>
      <w:r w:rsidRPr="002B05AB">
        <w:rPr>
          <w:bCs/>
          <w:sz w:val="28"/>
          <w:szCs w:val="28"/>
        </w:rPr>
        <w:t>Дон</w:t>
      </w:r>
      <w:r>
        <w:rPr>
          <w:bCs/>
          <w:sz w:val="28"/>
          <w:szCs w:val="28"/>
        </w:rPr>
        <w:t>»</w:t>
      </w:r>
      <w:r w:rsidRPr="002B05AB">
        <w:rPr>
          <w:bCs/>
          <w:sz w:val="28"/>
          <w:szCs w:val="28"/>
        </w:rPr>
        <w:t xml:space="preserve"> к границе Украины) в 116</w:t>
      </w:r>
      <w:r>
        <w:rPr>
          <w:bCs/>
          <w:sz w:val="28"/>
          <w:szCs w:val="28"/>
        </w:rPr>
        <w:t>0 м</w:t>
      </w:r>
      <w:r w:rsidRPr="002B05AB">
        <w:rPr>
          <w:bCs/>
          <w:sz w:val="28"/>
          <w:szCs w:val="28"/>
        </w:rPr>
        <w:t xml:space="preserve"> южнее от дома №8 по ул. Молодежная в х. Весёлый.</w:t>
      </w:r>
    </w:p>
    <w:p w14:paraId="2F6BA9DF"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50</w:t>
      </w:r>
      <w:r>
        <w:rPr>
          <w:bCs/>
          <w:sz w:val="28"/>
          <w:szCs w:val="28"/>
        </w:rPr>
        <w:t xml:space="preserve"> мм, </w:t>
      </w:r>
      <w:r w:rsidRPr="002B05AB">
        <w:rPr>
          <w:bCs/>
          <w:sz w:val="28"/>
          <w:szCs w:val="28"/>
        </w:rPr>
        <w:t>110</w:t>
      </w:r>
      <w:r>
        <w:rPr>
          <w:bCs/>
          <w:sz w:val="28"/>
          <w:szCs w:val="28"/>
        </w:rPr>
        <w:t xml:space="preserve"> мм </w:t>
      </w:r>
      <w:r w:rsidRPr="002B05AB">
        <w:rPr>
          <w:bCs/>
          <w:sz w:val="28"/>
          <w:szCs w:val="28"/>
        </w:rPr>
        <w:t>(протяженность 45</w:t>
      </w:r>
      <w:r>
        <w:rPr>
          <w:bCs/>
          <w:sz w:val="28"/>
          <w:szCs w:val="28"/>
        </w:rPr>
        <w:t xml:space="preserve">6 м, </w:t>
      </w:r>
      <w:r w:rsidRPr="002B05AB">
        <w:rPr>
          <w:bCs/>
          <w:sz w:val="28"/>
          <w:szCs w:val="28"/>
        </w:rPr>
        <w:t>год прокладки 2007г</w:t>
      </w:r>
      <w:r>
        <w:rPr>
          <w:bCs/>
          <w:sz w:val="28"/>
          <w:szCs w:val="28"/>
        </w:rPr>
        <w:t xml:space="preserve">, </w:t>
      </w:r>
      <w:r w:rsidRPr="002B05AB">
        <w:rPr>
          <w:bCs/>
          <w:sz w:val="28"/>
          <w:szCs w:val="28"/>
        </w:rPr>
        <w:t>1980г)</w:t>
      </w:r>
      <w:r>
        <w:rPr>
          <w:bCs/>
          <w:sz w:val="28"/>
          <w:szCs w:val="28"/>
        </w:rPr>
        <w:t xml:space="preserve">, </w:t>
      </w:r>
      <w:r w:rsidRPr="002B05AB">
        <w:rPr>
          <w:bCs/>
          <w:sz w:val="28"/>
          <w:szCs w:val="28"/>
        </w:rPr>
        <w:t>из стальных труб диаметром 20</w:t>
      </w:r>
      <w:r>
        <w:rPr>
          <w:bCs/>
          <w:sz w:val="28"/>
          <w:szCs w:val="28"/>
        </w:rPr>
        <w:t xml:space="preserve"> мм, </w:t>
      </w:r>
      <w:r w:rsidRPr="002B05AB">
        <w:rPr>
          <w:bCs/>
          <w:sz w:val="28"/>
          <w:szCs w:val="28"/>
        </w:rPr>
        <w:t>25</w:t>
      </w:r>
      <w:r>
        <w:rPr>
          <w:bCs/>
          <w:sz w:val="28"/>
          <w:szCs w:val="28"/>
        </w:rPr>
        <w:t xml:space="preserve"> мм, </w:t>
      </w:r>
      <w:r w:rsidRPr="002B05AB">
        <w:rPr>
          <w:bCs/>
          <w:sz w:val="28"/>
          <w:szCs w:val="28"/>
        </w:rPr>
        <w:t>57</w:t>
      </w:r>
      <w:r>
        <w:rPr>
          <w:bCs/>
          <w:sz w:val="28"/>
          <w:szCs w:val="28"/>
        </w:rPr>
        <w:t xml:space="preserve"> мм, </w:t>
      </w:r>
      <w:r w:rsidRPr="002B05AB">
        <w:rPr>
          <w:bCs/>
          <w:sz w:val="28"/>
          <w:szCs w:val="28"/>
        </w:rPr>
        <w:t>76</w:t>
      </w:r>
      <w:r>
        <w:rPr>
          <w:bCs/>
          <w:sz w:val="28"/>
          <w:szCs w:val="28"/>
        </w:rPr>
        <w:t xml:space="preserve"> мм, </w:t>
      </w:r>
      <w:r w:rsidRPr="002B05AB">
        <w:rPr>
          <w:bCs/>
          <w:sz w:val="28"/>
          <w:szCs w:val="28"/>
        </w:rPr>
        <w:t>150</w:t>
      </w:r>
      <w:r>
        <w:rPr>
          <w:bCs/>
          <w:sz w:val="28"/>
          <w:szCs w:val="28"/>
        </w:rPr>
        <w:t xml:space="preserve"> мм, </w:t>
      </w:r>
      <w:r w:rsidRPr="002B05AB">
        <w:rPr>
          <w:bCs/>
          <w:sz w:val="28"/>
          <w:szCs w:val="28"/>
        </w:rPr>
        <w:t>219</w:t>
      </w:r>
      <w:r>
        <w:rPr>
          <w:bCs/>
          <w:sz w:val="28"/>
          <w:szCs w:val="28"/>
        </w:rPr>
        <w:t xml:space="preserve"> мм </w:t>
      </w:r>
      <w:r w:rsidRPr="002B05AB">
        <w:rPr>
          <w:bCs/>
          <w:sz w:val="28"/>
          <w:szCs w:val="28"/>
        </w:rPr>
        <w:t>(протяженность 224</w:t>
      </w:r>
      <w:r>
        <w:rPr>
          <w:bCs/>
          <w:sz w:val="28"/>
          <w:szCs w:val="28"/>
        </w:rPr>
        <w:t xml:space="preserve">4 м, </w:t>
      </w:r>
      <w:r w:rsidRPr="002B05AB">
        <w:rPr>
          <w:bCs/>
          <w:sz w:val="28"/>
          <w:szCs w:val="28"/>
        </w:rPr>
        <w:t xml:space="preserve">год прокладки 1980г). </w:t>
      </w:r>
    </w:p>
    <w:p w14:paraId="506098C4"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Молодёжная</w:t>
      </w:r>
      <w:r>
        <w:rPr>
          <w:bCs/>
          <w:sz w:val="28"/>
          <w:szCs w:val="28"/>
        </w:rPr>
        <w:t xml:space="preserve">, </w:t>
      </w:r>
      <w:r w:rsidRPr="002B05AB">
        <w:rPr>
          <w:bCs/>
          <w:sz w:val="28"/>
          <w:szCs w:val="28"/>
        </w:rPr>
        <w:t>ул. Центральная</w:t>
      </w:r>
      <w:r>
        <w:rPr>
          <w:bCs/>
          <w:sz w:val="28"/>
          <w:szCs w:val="28"/>
        </w:rPr>
        <w:t xml:space="preserve">, </w:t>
      </w:r>
      <w:r w:rsidRPr="002B05AB">
        <w:rPr>
          <w:bCs/>
          <w:sz w:val="28"/>
          <w:szCs w:val="28"/>
        </w:rPr>
        <w:t>ул. Садовая.</w:t>
      </w:r>
    </w:p>
    <w:p w14:paraId="24D17F5B" w14:textId="77777777" w:rsidR="004C7E86" w:rsidRPr="002B05AB" w:rsidRDefault="004C7E86" w:rsidP="004C7E86">
      <w:pPr>
        <w:ind w:firstLine="709"/>
        <w:jc w:val="both"/>
        <w:rPr>
          <w:b/>
          <w:bCs/>
          <w:i/>
          <w:sz w:val="28"/>
          <w:szCs w:val="28"/>
          <w:u w:val="single"/>
        </w:rPr>
      </w:pPr>
      <w:r w:rsidRPr="002B05AB">
        <w:rPr>
          <w:b/>
          <w:bCs/>
          <w:i/>
          <w:sz w:val="28"/>
          <w:szCs w:val="28"/>
        </w:rPr>
        <w:t xml:space="preserve">Посёлок Интернациональный. </w:t>
      </w:r>
    </w:p>
    <w:p w14:paraId="140F8BF8" w14:textId="77777777" w:rsidR="004C7E86" w:rsidRPr="002B05AB" w:rsidRDefault="004C7E86" w:rsidP="004C7E86">
      <w:pPr>
        <w:ind w:firstLine="709"/>
        <w:jc w:val="both"/>
        <w:rPr>
          <w:bCs/>
          <w:sz w:val="28"/>
          <w:szCs w:val="28"/>
        </w:rPr>
      </w:pPr>
      <w:r w:rsidRPr="002B05AB">
        <w:rPr>
          <w:bCs/>
          <w:sz w:val="28"/>
          <w:szCs w:val="28"/>
        </w:rPr>
        <w:t xml:space="preserve">Водоснабжение посёлка осуществляется от группового водопровода. Имеется две точки присоединения. </w:t>
      </w:r>
    </w:p>
    <w:p w14:paraId="33796EA1" w14:textId="77777777" w:rsidR="004C7E86" w:rsidRPr="002B05AB" w:rsidRDefault="004C7E86" w:rsidP="004C7E86">
      <w:pPr>
        <w:ind w:firstLine="709"/>
        <w:jc w:val="both"/>
        <w:rPr>
          <w:bCs/>
          <w:sz w:val="28"/>
          <w:szCs w:val="28"/>
        </w:rPr>
      </w:pPr>
      <w:r w:rsidRPr="002B05AB">
        <w:rPr>
          <w:bCs/>
          <w:sz w:val="28"/>
          <w:szCs w:val="28"/>
        </w:rPr>
        <w:t xml:space="preserve">Первая точка присоединения к групповому водопроводу расположена в районе дома №47 по ул. Ясеневая в п. Интернациональный. </w:t>
      </w:r>
    </w:p>
    <w:p w14:paraId="5495DF8B" w14:textId="77777777" w:rsidR="004C7E86" w:rsidRPr="002B05AB" w:rsidRDefault="004C7E86" w:rsidP="004C7E86">
      <w:pPr>
        <w:ind w:firstLine="709"/>
        <w:jc w:val="both"/>
        <w:rPr>
          <w:bCs/>
          <w:sz w:val="28"/>
          <w:szCs w:val="28"/>
        </w:rPr>
      </w:pPr>
      <w:r w:rsidRPr="002B05AB">
        <w:rPr>
          <w:bCs/>
          <w:sz w:val="28"/>
          <w:szCs w:val="28"/>
        </w:rPr>
        <w:t>Вторая точка присоединения к групповому водопроводу расположена в 200 м южнее от дома №1 по ул. Майская в п. Интернациональный.</w:t>
      </w:r>
    </w:p>
    <w:p w14:paraId="14ADB529"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63</w:t>
      </w:r>
      <w:r>
        <w:rPr>
          <w:bCs/>
          <w:sz w:val="28"/>
          <w:szCs w:val="28"/>
        </w:rPr>
        <w:t xml:space="preserve"> мм, </w:t>
      </w:r>
      <w:r w:rsidRPr="002B05AB">
        <w:rPr>
          <w:bCs/>
          <w:sz w:val="28"/>
          <w:szCs w:val="28"/>
        </w:rPr>
        <w:t>90</w:t>
      </w:r>
      <w:r>
        <w:rPr>
          <w:bCs/>
          <w:sz w:val="28"/>
          <w:szCs w:val="28"/>
        </w:rPr>
        <w:t xml:space="preserve"> мм, </w:t>
      </w:r>
      <w:r w:rsidRPr="002B05AB">
        <w:rPr>
          <w:bCs/>
          <w:sz w:val="28"/>
          <w:szCs w:val="28"/>
        </w:rPr>
        <w:t>110</w:t>
      </w:r>
      <w:r>
        <w:rPr>
          <w:bCs/>
          <w:sz w:val="28"/>
          <w:szCs w:val="28"/>
        </w:rPr>
        <w:t xml:space="preserve"> мм </w:t>
      </w:r>
      <w:r w:rsidRPr="002B05AB">
        <w:rPr>
          <w:bCs/>
          <w:sz w:val="28"/>
          <w:szCs w:val="28"/>
        </w:rPr>
        <w:t>(протяженность 1170</w:t>
      </w:r>
      <w:r>
        <w:rPr>
          <w:bCs/>
          <w:sz w:val="28"/>
          <w:szCs w:val="28"/>
        </w:rPr>
        <w:t xml:space="preserve">2 м, </w:t>
      </w:r>
      <w:r w:rsidRPr="002B05AB">
        <w:rPr>
          <w:bCs/>
          <w:sz w:val="28"/>
          <w:szCs w:val="28"/>
        </w:rPr>
        <w:t xml:space="preserve">год прокладки 2010-11гг). </w:t>
      </w:r>
    </w:p>
    <w:p w14:paraId="670B9B51"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Майская</w:t>
      </w:r>
      <w:r>
        <w:rPr>
          <w:bCs/>
          <w:sz w:val="28"/>
          <w:szCs w:val="28"/>
        </w:rPr>
        <w:t xml:space="preserve">, </w:t>
      </w:r>
      <w:r w:rsidRPr="002B05AB">
        <w:rPr>
          <w:bCs/>
          <w:sz w:val="28"/>
          <w:szCs w:val="28"/>
        </w:rPr>
        <w:t>ул. Ясеневая</w:t>
      </w:r>
      <w:r>
        <w:rPr>
          <w:bCs/>
          <w:sz w:val="28"/>
          <w:szCs w:val="28"/>
        </w:rPr>
        <w:t xml:space="preserve">, </w:t>
      </w:r>
      <w:r w:rsidRPr="002B05AB">
        <w:rPr>
          <w:bCs/>
          <w:sz w:val="28"/>
          <w:szCs w:val="28"/>
        </w:rPr>
        <w:t>ул. Железнодорожная</w:t>
      </w:r>
      <w:r>
        <w:rPr>
          <w:bCs/>
          <w:sz w:val="28"/>
          <w:szCs w:val="28"/>
        </w:rPr>
        <w:t xml:space="preserve">, </w:t>
      </w:r>
      <w:r w:rsidRPr="002B05AB">
        <w:rPr>
          <w:bCs/>
          <w:sz w:val="28"/>
          <w:szCs w:val="28"/>
        </w:rPr>
        <w:t>ул. Харьковская</w:t>
      </w:r>
      <w:r>
        <w:rPr>
          <w:bCs/>
          <w:sz w:val="28"/>
          <w:szCs w:val="28"/>
        </w:rPr>
        <w:t xml:space="preserve">, </w:t>
      </w:r>
      <w:r w:rsidRPr="002B05AB">
        <w:rPr>
          <w:bCs/>
          <w:sz w:val="28"/>
          <w:szCs w:val="28"/>
        </w:rPr>
        <w:t>ул. Кленовая</w:t>
      </w:r>
      <w:r>
        <w:rPr>
          <w:bCs/>
          <w:sz w:val="28"/>
          <w:szCs w:val="28"/>
        </w:rPr>
        <w:t xml:space="preserve">, </w:t>
      </w:r>
      <w:r w:rsidRPr="002B05AB">
        <w:rPr>
          <w:bCs/>
          <w:sz w:val="28"/>
          <w:szCs w:val="28"/>
        </w:rPr>
        <w:t>ул. Дружелюбная</w:t>
      </w:r>
      <w:r>
        <w:rPr>
          <w:bCs/>
          <w:sz w:val="28"/>
          <w:szCs w:val="28"/>
        </w:rPr>
        <w:t xml:space="preserve">, </w:t>
      </w:r>
      <w:r w:rsidRPr="002B05AB">
        <w:rPr>
          <w:bCs/>
          <w:sz w:val="28"/>
          <w:szCs w:val="28"/>
        </w:rPr>
        <w:t>ул. Мостовая</w:t>
      </w:r>
      <w:r>
        <w:rPr>
          <w:bCs/>
          <w:sz w:val="28"/>
          <w:szCs w:val="28"/>
        </w:rPr>
        <w:t xml:space="preserve">, </w:t>
      </w:r>
      <w:r w:rsidRPr="002B05AB">
        <w:rPr>
          <w:bCs/>
          <w:sz w:val="28"/>
          <w:szCs w:val="28"/>
        </w:rPr>
        <w:t>ул. Садовая</w:t>
      </w:r>
      <w:r>
        <w:rPr>
          <w:bCs/>
          <w:sz w:val="28"/>
          <w:szCs w:val="28"/>
        </w:rPr>
        <w:t xml:space="preserve">, </w:t>
      </w:r>
      <w:r w:rsidRPr="002B05AB">
        <w:rPr>
          <w:bCs/>
          <w:sz w:val="28"/>
          <w:szCs w:val="28"/>
        </w:rPr>
        <w:t>ул. Заречная</w:t>
      </w:r>
      <w:r>
        <w:rPr>
          <w:bCs/>
          <w:sz w:val="28"/>
          <w:szCs w:val="28"/>
        </w:rPr>
        <w:t xml:space="preserve">, </w:t>
      </w:r>
      <w:r w:rsidRPr="002B05AB">
        <w:rPr>
          <w:bCs/>
          <w:sz w:val="28"/>
          <w:szCs w:val="28"/>
        </w:rPr>
        <w:t>ул. Восточная.</w:t>
      </w:r>
    </w:p>
    <w:p w14:paraId="43525FD2" w14:textId="77777777" w:rsidR="004C7E86" w:rsidRPr="002B05AB" w:rsidRDefault="004C7E86" w:rsidP="004C7E86">
      <w:pPr>
        <w:ind w:firstLine="709"/>
        <w:jc w:val="both"/>
        <w:rPr>
          <w:bCs/>
          <w:sz w:val="28"/>
          <w:szCs w:val="28"/>
        </w:rPr>
      </w:pPr>
      <w:r w:rsidRPr="002B05AB">
        <w:rPr>
          <w:b/>
          <w:bCs/>
          <w:i/>
          <w:sz w:val="28"/>
          <w:szCs w:val="28"/>
        </w:rPr>
        <w:t xml:space="preserve">Хутор Калиновка. </w:t>
      </w:r>
      <w:r w:rsidRPr="002B05AB">
        <w:rPr>
          <w:bCs/>
          <w:sz w:val="28"/>
          <w:szCs w:val="28"/>
        </w:rPr>
        <w:t xml:space="preserve">Водоснабжение хутора осуществляется от группового водопровода. Точка присоединения к групповому водопроводу расположена в 70 метрах на восток от автодороги </w:t>
      </w:r>
      <w:r>
        <w:rPr>
          <w:bCs/>
          <w:sz w:val="28"/>
          <w:szCs w:val="28"/>
        </w:rPr>
        <w:t>«</w:t>
      </w:r>
      <w:r w:rsidRPr="002B05AB">
        <w:rPr>
          <w:bCs/>
          <w:sz w:val="28"/>
          <w:szCs w:val="28"/>
        </w:rPr>
        <w:t>Новошахтинск-Майская</w:t>
      </w:r>
      <w:r>
        <w:rPr>
          <w:bCs/>
          <w:sz w:val="28"/>
          <w:szCs w:val="28"/>
        </w:rPr>
        <w:t>»</w:t>
      </w:r>
      <w:r w:rsidRPr="002B05AB">
        <w:rPr>
          <w:bCs/>
          <w:sz w:val="28"/>
          <w:szCs w:val="28"/>
        </w:rPr>
        <w:t xml:space="preserve">. </w:t>
      </w:r>
    </w:p>
    <w:p w14:paraId="4A32DC9F"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63</w:t>
      </w:r>
      <w:r>
        <w:rPr>
          <w:bCs/>
          <w:sz w:val="28"/>
          <w:szCs w:val="28"/>
        </w:rPr>
        <w:t xml:space="preserve"> мм, </w:t>
      </w:r>
      <w:r w:rsidRPr="002B05AB">
        <w:rPr>
          <w:bCs/>
          <w:sz w:val="28"/>
          <w:szCs w:val="28"/>
        </w:rPr>
        <w:t>110</w:t>
      </w:r>
      <w:r>
        <w:rPr>
          <w:bCs/>
          <w:sz w:val="28"/>
          <w:szCs w:val="28"/>
        </w:rPr>
        <w:t xml:space="preserve"> мм, </w:t>
      </w:r>
      <w:r w:rsidRPr="002B05AB">
        <w:rPr>
          <w:bCs/>
          <w:sz w:val="28"/>
          <w:szCs w:val="28"/>
        </w:rPr>
        <w:t>160</w:t>
      </w:r>
      <w:r>
        <w:rPr>
          <w:bCs/>
          <w:sz w:val="28"/>
          <w:szCs w:val="28"/>
        </w:rPr>
        <w:t xml:space="preserve"> мм </w:t>
      </w:r>
      <w:r w:rsidRPr="002B05AB">
        <w:rPr>
          <w:bCs/>
          <w:sz w:val="28"/>
          <w:szCs w:val="28"/>
        </w:rPr>
        <w:t>(протяженность 1200</w:t>
      </w:r>
      <w:r>
        <w:rPr>
          <w:bCs/>
          <w:sz w:val="28"/>
          <w:szCs w:val="28"/>
        </w:rPr>
        <w:t xml:space="preserve">3 м, </w:t>
      </w:r>
      <w:r w:rsidRPr="002B05AB">
        <w:rPr>
          <w:bCs/>
          <w:sz w:val="28"/>
          <w:szCs w:val="28"/>
        </w:rPr>
        <w:t>год прокладки 2010г)</w:t>
      </w:r>
      <w:r>
        <w:rPr>
          <w:bCs/>
          <w:sz w:val="28"/>
          <w:szCs w:val="28"/>
        </w:rPr>
        <w:t xml:space="preserve">, </w:t>
      </w:r>
      <w:r w:rsidRPr="002B05AB">
        <w:rPr>
          <w:bCs/>
          <w:sz w:val="28"/>
          <w:szCs w:val="28"/>
        </w:rPr>
        <w:t>из стальных труб диаметром 40</w:t>
      </w:r>
      <w:r>
        <w:rPr>
          <w:bCs/>
          <w:sz w:val="28"/>
          <w:szCs w:val="28"/>
        </w:rPr>
        <w:t xml:space="preserve"> мм </w:t>
      </w:r>
      <w:r w:rsidRPr="002B05AB">
        <w:rPr>
          <w:bCs/>
          <w:sz w:val="28"/>
          <w:szCs w:val="28"/>
        </w:rPr>
        <w:t>(протяженность 1</w:t>
      </w:r>
      <w:r>
        <w:rPr>
          <w:bCs/>
          <w:sz w:val="28"/>
          <w:szCs w:val="28"/>
        </w:rPr>
        <w:t xml:space="preserve">4 м, </w:t>
      </w:r>
      <w:r w:rsidRPr="002B05AB">
        <w:rPr>
          <w:bCs/>
          <w:sz w:val="28"/>
          <w:szCs w:val="28"/>
        </w:rPr>
        <w:t xml:space="preserve">год прокладки 2010г). </w:t>
      </w:r>
    </w:p>
    <w:p w14:paraId="1C4697BB"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Степная</w:t>
      </w:r>
      <w:r>
        <w:rPr>
          <w:bCs/>
          <w:sz w:val="28"/>
          <w:szCs w:val="28"/>
        </w:rPr>
        <w:t xml:space="preserve">, </w:t>
      </w:r>
      <w:r w:rsidRPr="002B05AB">
        <w:rPr>
          <w:bCs/>
          <w:sz w:val="28"/>
          <w:szCs w:val="28"/>
        </w:rPr>
        <w:t>ул. Мостовая</w:t>
      </w:r>
      <w:r>
        <w:rPr>
          <w:bCs/>
          <w:sz w:val="28"/>
          <w:szCs w:val="28"/>
        </w:rPr>
        <w:t xml:space="preserve">, </w:t>
      </w:r>
      <w:r w:rsidRPr="002B05AB">
        <w:rPr>
          <w:bCs/>
          <w:sz w:val="28"/>
          <w:szCs w:val="28"/>
        </w:rPr>
        <w:t>ул. Центральная</w:t>
      </w:r>
      <w:r>
        <w:rPr>
          <w:bCs/>
          <w:sz w:val="28"/>
          <w:szCs w:val="28"/>
        </w:rPr>
        <w:t xml:space="preserve">, </w:t>
      </w:r>
      <w:r w:rsidRPr="002B05AB">
        <w:rPr>
          <w:bCs/>
          <w:sz w:val="28"/>
          <w:szCs w:val="28"/>
        </w:rPr>
        <w:t>ул. Придорожная</w:t>
      </w:r>
      <w:r>
        <w:rPr>
          <w:bCs/>
          <w:sz w:val="28"/>
          <w:szCs w:val="28"/>
        </w:rPr>
        <w:t xml:space="preserve">, </w:t>
      </w:r>
      <w:r w:rsidRPr="002B05AB">
        <w:rPr>
          <w:bCs/>
          <w:sz w:val="28"/>
          <w:szCs w:val="28"/>
        </w:rPr>
        <w:t>ул. Весёлая.</w:t>
      </w:r>
    </w:p>
    <w:p w14:paraId="5B379DD9" w14:textId="77777777" w:rsidR="004C7E86" w:rsidRPr="002B05AB" w:rsidRDefault="004C7E86" w:rsidP="004C7E86">
      <w:pPr>
        <w:ind w:firstLine="709"/>
        <w:jc w:val="both"/>
        <w:rPr>
          <w:bCs/>
          <w:sz w:val="28"/>
          <w:szCs w:val="28"/>
        </w:rPr>
      </w:pPr>
      <w:r w:rsidRPr="002B05AB">
        <w:rPr>
          <w:b/>
          <w:bCs/>
          <w:i/>
          <w:sz w:val="28"/>
          <w:szCs w:val="28"/>
        </w:rPr>
        <w:t xml:space="preserve">Хутор Марьевка. </w:t>
      </w:r>
      <w:r w:rsidRPr="002B05AB">
        <w:rPr>
          <w:bCs/>
          <w:sz w:val="28"/>
          <w:szCs w:val="28"/>
        </w:rPr>
        <w:t>Водоснабжение хутора осуществляется из двух каптажных колодцев</w:t>
      </w:r>
      <w:r>
        <w:rPr>
          <w:bCs/>
          <w:sz w:val="28"/>
          <w:szCs w:val="28"/>
        </w:rPr>
        <w:t xml:space="preserve">, </w:t>
      </w:r>
      <w:r w:rsidRPr="002B05AB">
        <w:rPr>
          <w:bCs/>
          <w:sz w:val="28"/>
          <w:szCs w:val="28"/>
        </w:rPr>
        <w:t>расположенных по ул. Родниковая д.№8. На одной площадке с каптажным колодцем расположена водонапорная насосная станция</w:t>
      </w:r>
      <w:r>
        <w:rPr>
          <w:bCs/>
          <w:sz w:val="28"/>
          <w:szCs w:val="28"/>
        </w:rPr>
        <w:t xml:space="preserve">, </w:t>
      </w:r>
      <w:r w:rsidRPr="002B05AB">
        <w:rPr>
          <w:bCs/>
          <w:sz w:val="28"/>
          <w:szCs w:val="28"/>
        </w:rPr>
        <w:t>которая подает воду в водонапорную башню объемом 1</w:t>
      </w:r>
      <w:r>
        <w:rPr>
          <w:bCs/>
          <w:sz w:val="28"/>
          <w:szCs w:val="28"/>
        </w:rPr>
        <w:t>5 м³</w:t>
      </w:r>
      <w:r w:rsidRPr="002B05AB">
        <w:rPr>
          <w:bCs/>
          <w:sz w:val="28"/>
          <w:szCs w:val="28"/>
        </w:rPr>
        <w:t>. Водонапорная башня находится в 6</w:t>
      </w:r>
      <w:r>
        <w:rPr>
          <w:bCs/>
          <w:sz w:val="28"/>
          <w:szCs w:val="28"/>
        </w:rPr>
        <w:t>0 м</w:t>
      </w:r>
      <w:r w:rsidRPr="002B05AB">
        <w:rPr>
          <w:bCs/>
          <w:sz w:val="28"/>
          <w:szCs w:val="28"/>
        </w:rPr>
        <w:t xml:space="preserve"> восточнее от дома №4 по ул. Парковая.</w:t>
      </w:r>
    </w:p>
    <w:p w14:paraId="7FAF8185"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40</w:t>
      </w:r>
      <w:r>
        <w:rPr>
          <w:bCs/>
          <w:sz w:val="28"/>
          <w:szCs w:val="28"/>
        </w:rPr>
        <w:t xml:space="preserve"> мм, </w:t>
      </w:r>
      <w:r w:rsidRPr="002B05AB">
        <w:rPr>
          <w:bCs/>
          <w:sz w:val="28"/>
          <w:szCs w:val="28"/>
        </w:rPr>
        <w:t>50</w:t>
      </w:r>
      <w:r>
        <w:rPr>
          <w:bCs/>
          <w:sz w:val="28"/>
          <w:szCs w:val="28"/>
        </w:rPr>
        <w:t xml:space="preserve"> мм, </w:t>
      </w:r>
      <w:r w:rsidRPr="002B05AB">
        <w:rPr>
          <w:bCs/>
          <w:sz w:val="28"/>
          <w:szCs w:val="28"/>
        </w:rPr>
        <w:t>75</w:t>
      </w:r>
      <w:r>
        <w:rPr>
          <w:bCs/>
          <w:sz w:val="28"/>
          <w:szCs w:val="28"/>
        </w:rPr>
        <w:t xml:space="preserve"> мм </w:t>
      </w:r>
      <w:r w:rsidRPr="002B05AB">
        <w:rPr>
          <w:bCs/>
          <w:sz w:val="28"/>
          <w:szCs w:val="28"/>
        </w:rPr>
        <w:t>(протяженность 64</w:t>
      </w:r>
      <w:r>
        <w:rPr>
          <w:bCs/>
          <w:sz w:val="28"/>
          <w:szCs w:val="28"/>
        </w:rPr>
        <w:t xml:space="preserve">0 м, </w:t>
      </w:r>
      <w:r w:rsidRPr="002B05AB">
        <w:rPr>
          <w:bCs/>
          <w:sz w:val="28"/>
          <w:szCs w:val="28"/>
        </w:rPr>
        <w:t>год прокладки 1973</w:t>
      </w:r>
      <w:r>
        <w:rPr>
          <w:bCs/>
          <w:sz w:val="28"/>
          <w:szCs w:val="28"/>
        </w:rPr>
        <w:t xml:space="preserve">, </w:t>
      </w:r>
      <w:r w:rsidRPr="002B05AB">
        <w:rPr>
          <w:bCs/>
          <w:sz w:val="28"/>
          <w:szCs w:val="28"/>
        </w:rPr>
        <w:t>2008г)</w:t>
      </w:r>
      <w:r>
        <w:rPr>
          <w:bCs/>
          <w:sz w:val="28"/>
          <w:szCs w:val="28"/>
        </w:rPr>
        <w:t xml:space="preserve">, </w:t>
      </w:r>
      <w:r w:rsidRPr="002B05AB">
        <w:rPr>
          <w:bCs/>
          <w:sz w:val="28"/>
          <w:szCs w:val="28"/>
        </w:rPr>
        <w:t>из стальных труб диаметром 40</w:t>
      </w:r>
      <w:r>
        <w:rPr>
          <w:bCs/>
          <w:sz w:val="28"/>
          <w:szCs w:val="28"/>
        </w:rPr>
        <w:t xml:space="preserve"> мм, </w:t>
      </w:r>
      <w:r w:rsidRPr="002B05AB">
        <w:rPr>
          <w:bCs/>
          <w:sz w:val="28"/>
          <w:szCs w:val="28"/>
        </w:rPr>
        <w:t>57</w:t>
      </w:r>
      <w:r>
        <w:rPr>
          <w:bCs/>
          <w:sz w:val="28"/>
          <w:szCs w:val="28"/>
        </w:rPr>
        <w:t xml:space="preserve"> мм, </w:t>
      </w:r>
      <w:r w:rsidRPr="002B05AB">
        <w:rPr>
          <w:bCs/>
          <w:sz w:val="28"/>
          <w:szCs w:val="28"/>
        </w:rPr>
        <w:t>150</w:t>
      </w:r>
      <w:r>
        <w:rPr>
          <w:bCs/>
          <w:sz w:val="28"/>
          <w:szCs w:val="28"/>
        </w:rPr>
        <w:t xml:space="preserve"> мм </w:t>
      </w:r>
      <w:r w:rsidRPr="002B05AB">
        <w:rPr>
          <w:bCs/>
          <w:sz w:val="28"/>
          <w:szCs w:val="28"/>
        </w:rPr>
        <w:t>(протяженность 218</w:t>
      </w:r>
      <w:r>
        <w:rPr>
          <w:bCs/>
          <w:sz w:val="28"/>
          <w:szCs w:val="28"/>
        </w:rPr>
        <w:t xml:space="preserve">0 м, </w:t>
      </w:r>
      <w:r w:rsidRPr="002B05AB">
        <w:rPr>
          <w:bCs/>
          <w:sz w:val="28"/>
          <w:szCs w:val="28"/>
        </w:rPr>
        <w:t>год прокладки 1973г).</w:t>
      </w:r>
    </w:p>
    <w:p w14:paraId="0B08B68B"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Парковая</w:t>
      </w:r>
      <w:r>
        <w:rPr>
          <w:bCs/>
          <w:sz w:val="28"/>
          <w:szCs w:val="28"/>
        </w:rPr>
        <w:t xml:space="preserve">, </w:t>
      </w:r>
      <w:r w:rsidRPr="002B05AB">
        <w:rPr>
          <w:bCs/>
          <w:sz w:val="28"/>
          <w:szCs w:val="28"/>
        </w:rPr>
        <w:t>ул. Родниковая</w:t>
      </w:r>
      <w:r>
        <w:rPr>
          <w:bCs/>
          <w:sz w:val="28"/>
          <w:szCs w:val="28"/>
        </w:rPr>
        <w:t xml:space="preserve">, </w:t>
      </w:r>
      <w:r w:rsidRPr="002B05AB">
        <w:rPr>
          <w:bCs/>
          <w:sz w:val="28"/>
          <w:szCs w:val="28"/>
        </w:rPr>
        <w:t>ул. Абрикосовая</w:t>
      </w:r>
      <w:r>
        <w:rPr>
          <w:bCs/>
          <w:sz w:val="28"/>
          <w:szCs w:val="28"/>
        </w:rPr>
        <w:t xml:space="preserve">, </w:t>
      </w:r>
      <w:r w:rsidRPr="002B05AB">
        <w:rPr>
          <w:bCs/>
          <w:sz w:val="28"/>
          <w:szCs w:val="28"/>
        </w:rPr>
        <w:t>ул. Колодезная</w:t>
      </w:r>
      <w:r>
        <w:rPr>
          <w:bCs/>
          <w:sz w:val="28"/>
          <w:szCs w:val="28"/>
        </w:rPr>
        <w:t xml:space="preserve">, </w:t>
      </w:r>
      <w:r w:rsidRPr="002B05AB">
        <w:rPr>
          <w:bCs/>
          <w:sz w:val="28"/>
          <w:szCs w:val="28"/>
        </w:rPr>
        <w:t>ул. Вишневая</w:t>
      </w:r>
      <w:r>
        <w:rPr>
          <w:bCs/>
          <w:sz w:val="28"/>
          <w:szCs w:val="28"/>
        </w:rPr>
        <w:t xml:space="preserve">, </w:t>
      </w:r>
      <w:r w:rsidRPr="002B05AB">
        <w:rPr>
          <w:bCs/>
          <w:sz w:val="28"/>
          <w:szCs w:val="28"/>
        </w:rPr>
        <w:t>ул. Садовая.</w:t>
      </w:r>
    </w:p>
    <w:p w14:paraId="684FA346" w14:textId="77777777" w:rsidR="004C7E86" w:rsidRPr="002B05AB" w:rsidRDefault="004C7E86" w:rsidP="004C7E86">
      <w:pPr>
        <w:ind w:firstLine="709"/>
        <w:jc w:val="both"/>
        <w:rPr>
          <w:bCs/>
          <w:sz w:val="28"/>
          <w:szCs w:val="28"/>
        </w:rPr>
      </w:pPr>
      <w:r w:rsidRPr="002B05AB">
        <w:rPr>
          <w:b/>
          <w:bCs/>
          <w:i/>
          <w:sz w:val="28"/>
          <w:szCs w:val="28"/>
        </w:rPr>
        <w:lastRenderedPageBreak/>
        <w:t xml:space="preserve">Хутор Новогригорьевка. </w:t>
      </w:r>
      <w:r w:rsidRPr="002B05AB">
        <w:rPr>
          <w:bCs/>
          <w:sz w:val="28"/>
          <w:szCs w:val="28"/>
        </w:rPr>
        <w:t xml:space="preserve">Водоснабжение хутора осуществляется от водопровода хутора Красный Кут. Точка присоединения расположена в районе трассы М-4. </w:t>
      </w:r>
    </w:p>
    <w:p w14:paraId="523797C9"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40</w:t>
      </w:r>
      <w:r>
        <w:rPr>
          <w:bCs/>
          <w:sz w:val="28"/>
          <w:szCs w:val="28"/>
        </w:rPr>
        <w:t xml:space="preserve"> мм, </w:t>
      </w:r>
      <w:r w:rsidRPr="002B05AB">
        <w:rPr>
          <w:bCs/>
          <w:sz w:val="28"/>
          <w:szCs w:val="28"/>
        </w:rPr>
        <w:t>50</w:t>
      </w:r>
      <w:r>
        <w:rPr>
          <w:bCs/>
          <w:sz w:val="28"/>
          <w:szCs w:val="28"/>
        </w:rPr>
        <w:t xml:space="preserve"> мм, </w:t>
      </w:r>
      <w:r w:rsidRPr="002B05AB">
        <w:rPr>
          <w:bCs/>
          <w:sz w:val="28"/>
          <w:szCs w:val="28"/>
        </w:rPr>
        <w:t>110</w:t>
      </w:r>
      <w:r>
        <w:rPr>
          <w:bCs/>
          <w:sz w:val="28"/>
          <w:szCs w:val="28"/>
        </w:rPr>
        <w:t xml:space="preserve"> мм </w:t>
      </w:r>
      <w:r w:rsidRPr="002B05AB">
        <w:rPr>
          <w:bCs/>
          <w:sz w:val="28"/>
          <w:szCs w:val="28"/>
        </w:rPr>
        <w:t>(протяженность 121</w:t>
      </w:r>
      <w:r>
        <w:rPr>
          <w:bCs/>
          <w:sz w:val="28"/>
          <w:szCs w:val="28"/>
        </w:rPr>
        <w:t xml:space="preserve">0 м, </w:t>
      </w:r>
      <w:r w:rsidRPr="002B05AB">
        <w:rPr>
          <w:bCs/>
          <w:sz w:val="28"/>
          <w:szCs w:val="28"/>
        </w:rPr>
        <w:t>год прокладки 2006г)</w:t>
      </w:r>
      <w:r>
        <w:rPr>
          <w:bCs/>
          <w:sz w:val="28"/>
          <w:szCs w:val="28"/>
        </w:rPr>
        <w:t xml:space="preserve">, </w:t>
      </w:r>
      <w:r w:rsidRPr="002B05AB">
        <w:rPr>
          <w:bCs/>
          <w:sz w:val="28"/>
          <w:szCs w:val="28"/>
        </w:rPr>
        <w:t>из стальных труб диаметром 57</w:t>
      </w:r>
      <w:r>
        <w:rPr>
          <w:bCs/>
          <w:sz w:val="28"/>
          <w:szCs w:val="28"/>
        </w:rPr>
        <w:t xml:space="preserve"> мм, </w:t>
      </w:r>
      <w:r w:rsidRPr="002B05AB">
        <w:rPr>
          <w:bCs/>
          <w:sz w:val="28"/>
          <w:szCs w:val="28"/>
        </w:rPr>
        <w:t>89</w:t>
      </w:r>
      <w:r>
        <w:rPr>
          <w:bCs/>
          <w:sz w:val="28"/>
          <w:szCs w:val="28"/>
        </w:rPr>
        <w:t xml:space="preserve"> мм, </w:t>
      </w:r>
      <w:r w:rsidRPr="002B05AB">
        <w:rPr>
          <w:bCs/>
          <w:sz w:val="28"/>
          <w:szCs w:val="28"/>
        </w:rPr>
        <w:t>150</w:t>
      </w:r>
      <w:r>
        <w:rPr>
          <w:bCs/>
          <w:sz w:val="28"/>
          <w:szCs w:val="28"/>
        </w:rPr>
        <w:t xml:space="preserve"> мм </w:t>
      </w:r>
      <w:r w:rsidRPr="002B05AB">
        <w:rPr>
          <w:bCs/>
          <w:sz w:val="28"/>
          <w:szCs w:val="28"/>
        </w:rPr>
        <w:t>(протяженность 579</w:t>
      </w:r>
      <w:r>
        <w:rPr>
          <w:bCs/>
          <w:sz w:val="28"/>
          <w:szCs w:val="28"/>
        </w:rPr>
        <w:t xml:space="preserve">0 м, </w:t>
      </w:r>
      <w:r w:rsidRPr="002B05AB">
        <w:rPr>
          <w:bCs/>
          <w:sz w:val="28"/>
          <w:szCs w:val="28"/>
        </w:rPr>
        <w:t>год прокладки 1965г)</w:t>
      </w:r>
      <w:r>
        <w:rPr>
          <w:bCs/>
          <w:sz w:val="28"/>
          <w:szCs w:val="28"/>
        </w:rPr>
        <w:t xml:space="preserve">, </w:t>
      </w:r>
      <w:r w:rsidRPr="002B05AB">
        <w:rPr>
          <w:bCs/>
          <w:sz w:val="28"/>
          <w:szCs w:val="28"/>
        </w:rPr>
        <w:t>из чугунных труб диаметром 57</w:t>
      </w:r>
      <w:r>
        <w:rPr>
          <w:bCs/>
          <w:sz w:val="28"/>
          <w:szCs w:val="28"/>
        </w:rPr>
        <w:t xml:space="preserve"> мм, </w:t>
      </w:r>
      <w:r w:rsidRPr="002B05AB">
        <w:rPr>
          <w:bCs/>
          <w:sz w:val="28"/>
          <w:szCs w:val="28"/>
        </w:rPr>
        <w:t>150</w:t>
      </w:r>
      <w:r>
        <w:rPr>
          <w:bCs/>
          <w:sz w:val="28"/>
          <w:szCs w:val="28"/>
        </w:rPr>
        <w:t xml:space="preserve"> мм </w:t>
      </w:r>
      <w:r w:rsidRPr="002B05AB">
        <w:rPr>
          <w:bCs/>
          <w:sz w:val="28"/>
          <w:szCs w:val="28"/>
        </w:rPr>
        <w:t>(протяженность 100</w:t>
      </w:r>
      <w:r>
        <w:rPr>
          <w:bCs/>
          <w:sz w:val="28"/>
          <w:szCs w:val="28"/>
        </w:rPr>
        <w:t xml:space="preserve">0 м, </w:t>
      </w:r>
      <w:r w:rsidRPr="002B05AB">
        <w:rPr>
          <w:bCs/>
          <w:sz w:val="28"/>
          <w:szCs w:val="28"/>
        </w:rPr>
        <w:t xml:space="preserve">год прокладки 1965г.). </w:t>
      </w:r>
    </w:p>
    <w:p w14:paraId="39C6CE51"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Садовая</w:t>
      </w:r>
      <w:r>
        <w:rPr>
          <w:bCs/>
          <w:sz w:val="28"/>
          <w:szCs w:val="28"/>
        </w:rPr>
        <w:t xml:space="preserve">, </w:t>
      </w:r>
      <w:r w:rsidRPr="002B05AB">
        <w:rPr>
          <w:bCs/>
          <w:sz w:val="28"/>
          <w:szCs w:val="28"/>
        </w:rPr>
        <w:t>ул. Кирова</w:t>
      </w:r>
      <w:r>
        <w:rPr>
          <w:bCs/>
          <w:sz w:val="28"/>
          <w:szCs w:val="28"/>
        </w:rPr>
        <w:t xml:space="preserve">, </w:t>
      </w:r>
      <w:r w:rsidRPr="002B05AB">
        <w:rPr>
          <w:bCs/>
          <w:sz w:val="28"/>
          <w:szCs w:val="28"/>
        </w:rPr>
        <w:t>ул. Степная.</w:t>
      </w:r>
    </w:p>
    <w:p w14:paraId="1AE5BA2B" w14:textId="77777777" w:rsidR="004C7E86" w:rsidRPr="002B05AB" w:rsidRDefault="004C7E86" w:rsidP="004C7E86">
      <w:pPr>
        <w:ind w:firstLine="709"/>
        <w:jc w:val="both"/>
        <w:rPr>
          <w:bCs/>
          <w:sz w:val="28"/>
          <w:szCs w:val="28"/>
        </w:rPr>
      </w:pPr>
      <w:r w:rsidRPr="002B05AB">
        <w:rPr>
          <w:b/>
          <w:bCs/>
          <w:i/>
          <w:sz w:val="28"/>
          <w:szCs w:val="28"/>
        </w:rPr>
        <w:t xml:space="preserve">Хутор Новопавловка. </w:t>
      </w:r>
      <w:r w:rsidRPr="002B05AB">
        <w:rPr>
          <w:bCs/>
          <w:sz w:val="28"/>
          <w:szCs w:val="28"/>
        </w:rPr>
        <w:t xml:space="preserve">Водоснабжение хутора осуществляется от группового водопровода. Точка присоединения к групповому водопроводу расположена в 200 метрах южнее от садового товарищества </w:t>
      </w:r>
      <w:r>
        <w:rPr>
          <w:bCs/>
          <w:sz w:val="28"/>
          <w:szCs w:val="28"/>
        </w:rPr>
        <w:t>«</w:t>
      </w:r>
      <w:r w:rsidRPr="002B05AB">
        <w:rPr>
          <w:bCs/>
          <w:sz w:val="28"/>
          <w:szCs w:val="28"/>
        </w:rPr>
        <w:t>Ягодка</w:t>
      </w:r>
      <w:r>
        <w:rPr>
          <w:bCs/>
          <w:sz w:val="28"/>
          <w:szCs w:val="28"/>
        </w:rPr>
        <w:t>»</w:t>
      </w:r>
      <w:r w:rsidRPr="002B05AB">
        <w:rPr>
          <w:bCs/>
          <w:sz w:val="28"/>
          <w:szCs w:val="28"/>
        </w:rPr>
        <w:t xml:space="preserve"> по трассе М-4.</w:t>
      </w:r>
    </w:p>
    <w:p w14:paraId="7A23B4B2"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25</w:t>
      </w:r>
      <w:r>
        <w:rPr>
          <w:bCs/>
          <w:sz w:val="28"/>
          <w:szCs w:val="28"/>
        </w:rPr>
        <w:t xml:space="preserve"> мм, </w:t>
      </w:r>
      <w:r w:rsidRPr="002B05AB">
        <w:rPr>
          <w:bCs/>
          <w:sz w:val="28"/>
          <w:szCs w:val="28"/>
        </w:rPr>
        <w:t>40</w:t>
      </w:r>
      <w:r>
        <w:rPr>
          <w:bCs/>
          <w:sz w:val="28"/>
          <w:szCs w:val="28"/>
        </w:rPr>
        <w:t xml:space="preserve"> мм, </w:t>
      </w:r>
      <w:r w:rsidRPr="002B05AB">
        <w:rPr>
          <w:bCs/>
          <w:sz w:val="28"/>
          <w:szCs w:val="28"/>
        </w:rPr>
        <w:t>50</w:t>
      </w:r>
      <w:r>
        <w:rPr>
          <w:bCs/>
          <w:sz w:val="28"/>
          <w:szCs w:val="28"/>
        </w:rPr>
        <w:t xml:space="preserve"> мм, </w:t>
      </w:r>
      <w:r w:rsidRPr="002B05AB">
        <w:rPr>
          <w:bCs/>
          <w:sz w:val="28"/>
          <w:szCs w:val="28"/>
        </w:rPr>
        <w:t>63</w:t>
      </w:r>
      <w:r>
        <w:rPr>
          <w:bCs/>
          <w:sz w:val="28"/>
          <w:szCs w:val="28"/>
        </w:rPr>
        <w:t xml:space="preserve"> мм, </w:t>
      </w:r>
      <w:r w:rsidRPr="002B05AB">
        <w:rPr>
          <w:bCs/>
          <w:sz w:val="28"/>
          <w:szCs w:val="28"/>
        </w:rPr>
        <w:t>90</w:t>
      </w:r>
      <w:r>
        <w:rPr>
          <w:bCs/>
          <w:sz w:val="28"/>
          <w:szCs w:val="28"/>
        </w:rPr>
        <w:t xml:space="preserve"> мм </w:t>
      </w:r>
      <w:r w:rsidRPr="002B05AB">
        <w:rPr>
          <w:bCs/>
          <w:sz w:val="28"/>
          <w:szCs w:val="28"/>
        </w:rPr>
        <w:t>(протяженность 589</w:t>
      </w:r>
      <w:r>
        <w:rPr>
          <w:bCs/>
          <w:sz w:val="28"/>
          <w:szCs w:val="28"/>
        </w:rPr>
        <w:t xml:space="preserve">7 м, </w:t>
      </w:r>
      <w:r w:rsidRPr="002B05AB">
        <w:rPr>
          <w:bCs/>
          <w:sz w:val="28"/>
          <w:szCs w:val="28"/>
        </w:rPr>
        <w:t xml:space="preserve">год прокладки 2010г). </w:t>
      </w:r>
    </w:p>
    <w:p w14:paraId="46D80FE4"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Центральная</w:t>
      </w:r>
      <w:r>
        <w:rPr>
          <w:bCs/>
          <w:sz w:val="28"/>
          <w:szCs w:val="28"/>
        </w:rPr>
        <w:t xml:space="preserve">, </w:t>
      </w:r>
      <w:r w:rsidRPr="002B05AB">
        <w:rPr>
          <w:bCs/>
          <w:sz w:val="28"/>
          <w:szCs w:val="28"/>
        </w:rPr>
        <w:t>ул. Московская</w:t>
      </w:r>
      <w:r>
        <w:rPr>
          <w:bCs/>
          <w:sz w:val="28"/>
          <w:szCs w:val="28"/>
        </w:rPr>
        <w:t xml:space="preserve">, </w:t>
      </w:r>
      <w:r w:rsidRPr="002B05AB">
        <w:rPr>
          <w:bCs/>
          <w:sz w:val="28"/>
          <w:szCs w:val="28"/>
        </w:rPr>
        <w:t>ул. Карьерная</w:t>
      </w:r>
      <w:r>
        <w:rPr>
          <w:bCs/>
          <w:sz w:val="28"/>
          <w:szCs w:val="28"/>
        </w:rPr>
        <w:t xml:space="preserve">, </w:t>
      </w:r>
      <w:r w:rsidRPr="002B05AB">
        <w:rPr>
          <w:bCs/>
          <w:sz w:val="28"/>
          <w:szCs w:val="28"/>
        </w:rPr>
        <w:t>ул. Социалистическая</w:t>
      </w:r>
      <w:r>
        <w:rPr>
          <w:bCs/>
          <w:sz w:val="28"/>
          <w:szCs w:val="28"/>
        </w:rPr>
        <w:t xml:space="preserve">, </w:t>
      </w:r>
      <w:r w:rsidRPr="002B05AB">
        <w:rPr>
          <w:bCs/>
          <w:sz w:val="28"/>
          <w:szCs w:val="28"/>
        </w:rPr>
        <w:t>ул. Первомайская</w:t>
      </w:r>
      <w:r>
        <w:rPr>
          <w:bCs/>
          <w:sz w:val="28"/>
          <w:szCs w:val="28"/>
        </w:rPr>
        <w:t xml:space="preserve">, </w:t>
      </w:r>
      <w:r w:rsidRPr="002B05AB">
        <w:rPr>
          <w:bCs/>
          <w:sz w:val="28"/>
          <w:szCs w:val="28"/>
        </w:rPr>
        <w:t>ул. Камышевская</w:t>
      </w:r>
      <w:r>
        <w:rPr>
          <w:bCs/>
          <w:sz w:val="28"/>
          <w:szCs w:val="28"/>
        </w:rPr>
        <w:t xml:space="preserve">, </w:t>
      </w:r>
      <w:r w:rsidRPr="002B05AB">
        <w:rPr>
          <w:bCs/>
          <w:sz w:val="28"/>
          <w:szCs w:val="28"/>
        </w:rPr>
        <w:t>ул. Степная.</w:t>
      </w:r>
    </w:p>
    <w:p w14:paraId="69E68826" w14:textId="77777777" w:rsidR="004C7E86" w:rsidRPr="002B05AB" w:rsidRDefault="004C7E86" w:rsidP="004C7E86">
      <w:pPr>
        <w:ind w:firstLine="709"/>
        <w:jc w:val="both"/>
        <w:rPr>
          <w:b/>
          <w:bCs/>
          <w:i/>
          <w:sz w:val="28"/>
          <w:szCs w:val="28"/>
          <w:u w:val="single"/>
        </w:rPr>
      </w:pPr>
    </w:p>
    <w:p w14:paraId="0639C116" w14:textId="77777777" w:rsidR="004C7E86" w:rsidRPr="002B05AB" w:rsidRDefault="004C7E86" w:rsidP="004C7E86">
      <w:pPr>
        <w:ind w:firstLine="709"/>
        <w:jc w:val="both"/>
        <w:rPr>
          <w:bCs/>
          <w:sz w:val="28"/>
          <w:szCs w:val="28"/>
        </w:rPr>
      </w:pPr>
      <w:r w:rsidRPr="002B05AB">
        <w:rPr>
          <w:b/>
          <w:bCs/>
          <w:i/>
          <w:sz w:val="28"/>
          <w:szCs w:val="28"/>
          <w:u w:val="single"/>
        </w:rPr>
        <w:t>Краснолучское сельское поселение</w:t>
      </w:r>
    </w:p>
    <w:p w14:paraId="70B1168C" w14:textId="77777777" w:rsidR="004C7E86" w:rsidRPr="002B05AB" w:rsidRDefault="004C7E86" w:rsidP="004C7E86">
      <w:pPr>
        <w:ind w:firstLine="709"/>
        <w:jc w:val="both"/>
        <w:rPr>
          <w:bCs/>
          <w:sz w:val="28"/>
          <w:szCs w:val="28"/>
        </w:rPr>
      </w:pPr>
    </w:p>
    <w:p w14:paraId="54BAE37B" w14:textId="77777777" w:rsidR="004C7E86" w:rsidRPr="002B05AB" w:rsidRDefault="004C7E86" w:rsidP="004C7E86">
      <w:pPr>
        <w:ind w:firstLine="709"/>
        <w:jc w:val="both"/>
        <w:rPr>
          <w:bCs/>
          <w:sz w:val="28"/>
          <w:szCs w:val="28"/>
        </w:rPr>
      </w:pPr>
      <w:r w:rsidRPr="002B05AB">
        <w:rPr>
          <w:bCs/>
          <w:sz w:val="28"/>
          <w:szCs w:val="28"/>
        </w:rPr>
        <w:t>Граничит с г. Шахты и Усть-Донецким районами</w:t>
      </w:r>
      <w:r>
        <w:rPr>
          <w:bCs/>
          <w:sz w:val="28"/>
          <w:szCs w:val="28"/>
        </w:rPr>
        <w:t xml:space="preserve">, </w:t>
      </w:r>
      <w:r w:rsidRPr="002B05AB">
        <w:rPr>
          <w:bCs/>
          <w:sz w:val="28"/>
          <w:szCs w:val="28"/>
        </w:rPr>
        <w:t xml:space="preserve">а также с </w:t>
      </w:r>
      <w:r>
        <w:rPr>
          <w:bCs/>
          <w:sz w:val="28"/>
          <w:szCs w:val="28"/>
        </w:rPr>
        <w:t>Коммуна</w:t>
      </w:r>
      <w:r w:rsidRPr="002B05AB">
        <w:rPr>
          <w:bCs/>
          <w:sz w:val="28"/>
          <w:szCs w:val="28"/>
        </w:rPr>
        <w:t>рским и Мокрологским поселениями Октябрьского района. Площадь –18162</w:t>
      </w:r>
      <w:r>
        <w:rPr>
          <w:bCs/>
          <w:sz w:val="28"/>
          <w:szCs w:val="28"/>
        </w:rPr>
        <w:t xml:space="preserve">, </w:t>
      </w:r>
      <w:r w:rsidRPr="002B05AB">
        <w:rPr>
          <w:bCs/>
          <w:sz w:val="28"/>
          <w:szCs w:val="28"/>
        </w:rPr>
        <w:t>12 га.</w:t>
      </w:r>
    </w:p>
    <w:p w14:paraId="20B5D1CF" w14:textId="77777777" w:rsidR="004C7E86" w:rsidRPr="002B05AB" w:rsidRDefault="004C7E86" w:rsidP="004C7E86">
      <w:pPr>
        <w:ind w:firstLine="709"/>
        <w:jc w:val="both"/>
        <w:rPr>
          <w:bCs/>
          <w:sz w:val="28"/>
          <w:szCs w:val="28"/>
        </w:rPr>
      </w:pPr>
      <w:r w:rsidRPr="002B05AB">
        <w:rPr>
          <w:bCs/>
          <w:sz w:val="28"/>
          <w:szCs w:val="28"/>
        </w:rPr>
        <w:t>Численность населения: 2430 человек.</w:t>
      </w:r>
    </w:p>
    <w:p w14:paraId="7A3EA9CB" w14:textId="77777777" w:rsidR="004C7E86" w:rsidRPr="002B05AB" w:rsidRDefault="004C7E86" w:rsidP="004C7E86">
      <w:pPr>
        <w:ind w:firstLine="709"/>
        <w:jc w:val="both"/>
        <w:rPr>
          <w:bCs/>
          <w:sz w:val="28"/>
          <w:szCs w:val="28"/>
        </w:rPr>
      </w:pPr>
      <w:r w:rsidRPr="002B05AB">
        <w:rPr>
          <w:bCs/>
          <w:sz w:val="28"/>
          <w:szCs w:val="28"/>
        </w:rPr>
        <w:t xml:space="preserve">К крупным предприятиям относятся: ООО </w:t>
      </w:r>
      <w:r>
        <w:rPr>
          <w:bCs/>
          <w:sz w:val="28"/>
          <w:szCs w:val="28"/>
        </w:rPr>
        <w:t>«</w:t>
      </w:r>
      <w:r w:rsidRPr="002B05AB">
        <w:rPr>
          <w:bCs/>
          <w:sz w:val="28"/>
          <w:szCs w:val="28"/>
        </w:rPr>
        <w:t xml:space="preserve">Шахта </w:t>
      </w:r>
      <w:r>
        <w:rPr>
          <w:bCs/>
          <w:sz w:val="28"/>
          <w:szCs w:val="28"/>
        </w:rPr>
        <w:t>«</w:t>
      </w:r>
      <w:r w:rsidRPr="002B05AB">
        <w:rPr>
          <w:bCs/>
          <w:sz w:val="28"/>
          <w:szCs w:val="28"/>
        </w:rPr>
        <w:t>Октябрьская-Южная</w:t>
      </w:r>
      <w:r>
        <w:rPr>
          <w:bCs/>
          <w:sz w:val="28"/>
          <w:szCs w:val="28"/>
        </w:rPr>
        <w:t xml:space="preserve">», </w:t>
      </w:r>
      <w:r w:rsidRPr="002B05AB">
        <w:rPr>
          <w:bCs/>
          <w:sz w:val="28"/>
          <w:szCs w:val="28"/>
        </w:rPr>
        <w:t xml:space="preserve">ООО </w:t>
      </w:r>
      <w:r>
        <w:rPr>
          <w:bCs/>
          <w:sz w:val="28"/>
          <w:szCs w:val="28"/>
        </w:rPr>
        <w:t>«</w:t>
      </w:r>
      <w:r w:rsidRPr="002B05AB">
        <w:rPr>
          <w:bCs/>
          <w:sz w:val="28"/>
          <w:szCs w:val="28"/>
        </w:rPr>
        <w:t>МеталлДон</w:t>
      </w:r>
      <w:r>
        <w:rPr>
          <w:bCs/>
          <w:sz w:val="28"/>
          <w:szCs w:val="28"/>
        </w:rPr>
        <w:t xml:space="preserve">», </w:t>
      </w:r>
      <w:r w:rsidRPr="002B05AB">
        <w:rPr>
          <w:bCs/>
          <w:sz w:val="28"/>
          <w:szCs w:val="28"/>
        </w:rPr>
        <w:t xml:space="preserve">ООО </w:t>
      </w:r>
      <w:r>
        <w:rPr>
          <w:bCs/>
          <w:sz w:val="28"/>
          <w:szCs w:val="28"/>
        </w:rPr>
        <w:t>«</w:t>
      </w:r>
      <w:r w:rsidRPr="002B05AB">
        <w:rPr>
          <w:bCs/>
          <w:sz w:val="28"/>
          <w:szCs w:val="28"/>
        </w:rPr>
        <w:t>ИрДон</w:t>
      </w:r>
      <w:r>
        <w:rPr>
          <w:bCs/>
          <w:sz w:val="28"/>
          <w:szCs w:val="28"/>
        </w:rPr>
        <w:t xml:space="preserve">», </w:t>
      </w:r>
      <w:r w:rsidRPr="002B05AB">
        <w:rPr>
          <w:bCs/>
          <w:sz w:val="28"/>
          <w:szCs w:val="28"/>
        </w:rPr>
        <w:t xml:space="preserve">ООО АгроСоюз </w:t>
      </w:r>
      <w:r>
        <w:rPr>
          <w:bCs/>
          <w:sz w:val="28"/>
          <w:szCs w:val="28"/>
        </w:rPr>
        <w:t>«</w:t>
      </w:r>
      <w:r w:rsidRPr="002B05AB">
        <w:rPr>
          <w:bCs/>
          <w:sz w:val="28"/>
          <w:szCs w:val="28"/>
        </w:rPr>
        <w:t>Юг Руси</w:t>
      </w:r>
      <w:r>
        <w:rPr>
          <w:bCs/>
          <w:sz w:val="28"/>
          <w:szCs w:val="28"/>
        </w:rPr>
        <w:t xml:space="preserve">», </w:t>
      </w:r>
      <w:r w:rsidRPr="002B05AB">
        <w:rPr>
          <w:bCs/>
          <w:sz w:val="28"/>
          <w:szCs w:val="28"/>
        </w:rPr>
        <w:t xml:space="preserve">ФПЗ </w:t>
      </w:r>
      <w:r>
        <w:rPr>
          <w:bCs/>
          <w:sz w:val="28"/>
          <w:szCs w:val="28"/>
        </w:rPr>
        <w:t>«</w:t>
      </w:r>
      <w:r w:rsidRPr="002B05AB">
        <w:rPr>
          <w:bCs/>
          <w:sz w:val="28"/>
          <w:szCs w:val="28"/>
        </w:rPr>
        <w:t>Придонский</w:t>
      </w:r>
      <w:r>
        <w:rPr>
          <w:bCs/>
          <w:sz w:val="28"/>
          <w:szCs w:val="28"/>
        </w:rPr>
        <w:t>»</w:t>
      </w:r>
      <w:r w:rsidRPr="002B05AB">
        <w:rPr>
          <w:bCs/>
          <w:sz w:val="28"/>
          <w:szCs w:val="28"/>
        </w:rPr>
        <w:t>.</w:t>
      </w:r>
    </w:p>
    <w:p w14:paraId="5104C868" w14:textId="77777777" w:rsidR="004C7E86" w:rsidRPr="002B05AB" w:rsidRDefault="004C7E86" w:rsidP="004C7E86">
      <w:pPr>
        <w:ind w:firstLine="709"/>
        <w:jc w:val="both"/>
        <w:rPr>
          <w:bCs/>
          <w:sz w:val="28"/>
          <w:szCs w:val="28"/>
        </w:rPr>
      </w:pPr>
      <w:r w:rsidRPr="002B05AB">
        <w:rPr>
          <w:bCs/>
          <w:sz w:val="28"/>
          <w:szCs w:val="28"/>
        </w:rPr>
        <w:t>Учреждения социальной сферы: на территории поселения располагаются 5 фельдшерско-акушерских пункта</w:t>
      </w:r>
      <w:r>
        <w:rPr>
          <w:bCs/>
          <w:sz w:val="28"/>
          <w:szCs w:val="28"/>
        </w:rPr>
        <w:t xml:space="preserve">, </w:t>
      </w:r>
      <w:r w:rsidRPr="002B05AB">
        <w:rPr>
          <w:bCs/>
          <w:sz w:val="28"/>
          <w:szCs w:val="28"/>
        </w:rPr>
        <w:t>3 библиотеки</w:t>
      </w:r>
      <w:r>
        <w:rPr>
          <w:bCs/>
          <w:sz w:val="28"/>
          <w:szCs w:val="28"/>
        </w:rPr>
        <w:t xml:space="preserve">, </w:t>
      </w:r>
      <w:r w:rsidRPr="002B05AB">
        <w:rPr>
          <w:bCs/>
          <w:sz w:val="28"/>
          <w:szCs w:val="28"/>
        </w:rPr>
        <w:t>2 сельских дома культуры</w:t>
      </w:r>
      <w:r>
        <w:rPr>
          <w:bCs/>
          <w:sz w:val="28"/>
          <w:szCs w:val="28"/>
        </w:rPr>
        <w:t xml:space="preserve">, </w:t>
      </w:r>
      <w:r w:rsidRPr="002B05AB">
        <w:rPr>
          <w:bCs/>
          <w:sz w:val="28"/>
          <w:szCs w:val="28"/>
        </w:rPr>
        <w:t>3 сельских клуба</w:t>
      </w:r>
      <w:r>
        <w:rPr>
          <w:bCs/>
          <w:sz w:val="28"/>
          <w:szCs w:val="28"/>
        </w:rPr>
        <w:t xml:space="preserve">, </w:t>
      </w:r>
      <w:r w:rsidRPr="002B05AB">
        <w:rPr>
          <w:bCs/>
          <w:sz w:val="28"/>
          <w:szCs w:val="28"/>
        </w:rPr>
        <w:t>2 спортзала</w:t>
      </w:r>
      <w:r>
        <w:rPr>
          <w:bCs/>
          <w:sz w:val="28"/>
          <w:szCs w:val="28"/>
        </w:rPr>
        <w:t xml:space="preserve">, </w:t>
      </w:r>
      <w:r w:rsidRPr="002B05AB">
        <w:rPr>
          <w:bCs/>
          <w:sz w:val="28"/>
          <w:szCs w:val="28"/>
        </w:rPr>
        <w:t>1 физкультурно-оздоровительный комплекс.</w:t>
      </w:r>
    </w:p>
    <w:p w14:paraId="3F891AC5" w14:textId="77777777" w:rsidR="004C7E86" w:rsidRPr="002B05AB" w:rsidRDefault="004C7E86" w:rsidP="004C7E86">
      <w:pPr>
        <w:ind w:firstLine="709"/>
        <w:jc w:val="both"/>
        <w:rPr>
          <w:bCs/>
          <w:sz w:val="28"/>
          <w:szCs w:val="28"/>
        </w:rPr>
      </w:pPr>
      <w:r w:rsidRPr="002B05AB">
        <w:rPr>
          <w:bCs/>
          <w:sz w:val="28"/>
          <w:szCs w:val="28"/>
        </w:rPr>
        <w:t>Образовательные учреждения: МОУ СОШ №4</w:t>
      </w:r>
      <w:r>
        <w:rPr>
          <w:bCs/>
          <w:sz w:val="28"/>
          <w:szCs w:val="28"/>
        </w:rPr>
        <w:t xml:space="preserve">, </w:t>
      </w:r>
      <w:r w:rsidRPr="002B05AB">
        <w:rPr>
          <w:bCs/>
          <w:sz w:val="28"/>
          <w:szCs w:val="28"/>
        </w:rPr>
        <w:t>МОУ СОШ №9</w:t>
      </w:r>
      <w:r>
        <w:rPr>
          <w:bCs/>
          <w:sz w:val="28"/>
          <w:szCs w:val="28"/>
        </w:rPr>
        <w:t xml:space="preserve">, </w:t>
      </w:r>
      <w:r w:rsidRPr="002B05AB">
        <w:rPr>
          <w:bCs/>
          <w:sz w:val="28"/>
          <w:szCs w:val="28"/>
        </w:rPr>
        <w:t>МДОУ №10</w:t>
      </w:r>
      <w:r>
        <w:rPr>
          <w:bCs/>
          <w:sz w:val="28"/>
          <w:szCs w:val="28"/>
        </w:rPr>
        <w:t xml:space="preserve">, </w:t>
      </w:r>
      <w:r w:rsidRPr="002B05AB">
        <w:rPr>
          <w:bCs/>
          <w:sz w:val="28"/>
          <w:szCs w:val="28"/>
        </w:rPr>
        <w:t>МДОУ №11</w:t>
      </w:r>
      <w:r>
        <w:rPr>
          <w:bCs/>
          <w:sz w:val="28"/>
          <w:szCs w:val="28"/>
        </w:rPr>
        <w:t xml:space="preserve">, </w:t>
      </w:r>
      <w:r w:rsidRPr="002B05AB">
        <w:rPr>
          <w:bCs/>
          <w:sz w:val="28"/>
          <w:szCs w:val="28"/>
        </w:rPr>
        <w:t>МДОУ №15.</w:t>
      </w:r>
    </w:p>
    <w:p w14:paraId="09D4BB01" w14:textId="77777777" w:rsidR="004C7E86" w:rsidRPr="002B05AB" w:rsidRDefault="004C7E86" w:rsidP="004C7E86">
      <w:pPr>
        <w:ind w:firstLine="709"/>
        <w:jc w:val="both"/>
        <w:rPr>
          <w:bCs/>
          <w:sz w:val="28"/>
          <w:szCs w:val="28"/>
        </w:rPr>
      </w:pPr>
      <w:r w:rsidRPr="002B05AB">
        <w:rPr>
          <w:bCs/>
          <w:sz w:val="28"/>
          <w:szCs w:val="28"/>
        </w:rPr>
        <w:t>В состав Краснолучского сельского поселения входят пять населенных пунктов:</w:t>
      </w:r>
    </w:p>
    <w:p w14:paraId="4116DB1F" w14:textId="77777777" w:rsidR="004C7E86" w:rsidRPr="002B05AB" w:rsidRDefault="004C7E86" w:rsidP="004C7E86">
      <w:pPr>
        <w:ind w:firstLine="709"/>
        <w:jc w:val="both"/>
        <w:rPr>
          <w:bCs/>
          <w:sz w:val="28"/>
          <w:szCs w:val="28"/>
        </w:rPr>
      </w:pPr>
      <w:r w:rsidRPr="002B05AB">
        <w:rPr>
          <w:bCs/>
          <w:sz w:val="28"/>
          <w:szCs w:val="28"/>
        </w:rPr>
        <w:t>1. хутор Красный Луч (численность населения 617</w:t>
      </w:r>
      <w:r>
        <w:rPr>
          <w:bCs/>
          <w:sz w:val="28"/>
          <w:szCs w:val="28"/>
        </w:rPr>
        <w:t xml:space="preserve"> чел.</w:t>
      </w:r>
      <w:r w:rsidRPr="002B05AB">
        <w:rPr>
          <w:bCs/>
          <w:sz w:val="28"/>
          <w:szCs w:val="28"/>
        </w:rPr>
        <w:t>)</w:t>
      </w:r>
      <w:r>
        <w:rPr>
          <w:bCs/>
          <w:sz w:val="28"/>
          <w:szCs w:val="28"/>
        </w:rPr>
        <w:t xml:space="preserve">, </w:t>
      </w:r>
    </w:p>
    <w:p w14:paraId="24E11239" w14:textId="77777777" w:rsidR="004C7E86" w:rsidRPr="002B05AB" w:rsidRDefault="004C7E86" w:rsidP="004C7E86">
      <w:pPr>
        <w:ind w:firstLine="709"/>
        <w:jc w:val="both"/>
        <w:rPr>
          <w:bCs/>
          <w:sz w:val="28"/>
          <w:szCs w:val="28"/>
        </w:rPr>
      </w:pPr>
      <w:r w:rsidRPr="002B05AB">
        <w:rPr>
          <w:bCs/>
          <w:sz w:val="28"/>
          <w:szCs w:val="28"/>
        </w:rPr>
        <w:t>2. посёлок Нижнедонской (численность населения 1147</w:t>
      </w:r>
      <w:r>
        <w:rPr>
          <w:bCs/>
          <w:sz w:val="28"/>
          <w:szCs w:val="28"/>
        </w:rPr>
        <w:t xml:space="preserve"> чел.</w:t>
      </w:r>
      <w:r w:rsidRPr="002B05AB">
        <w:rPr>
          <w:bCs/>
          <w:sz w:val="28"/>
          <w:szCs w:val="28"/>
        </w:rPr>
        <w:t>)</w:t>
      </w:r>
      <w:r>
        <w:rPr>
          <w:bCs/>
          <w:sz w:val="28"/>
          <w:szCs w:val="28"/>
        </w:rPr>
        <w:t xml:space="preserve">, </w:t>
      </w:r>
    </w:p>
    <w:p w14:paraId="6984E601" w14:textId="77777777" w:rsidR="004C7E86" w:rsidRPr="002B05AB" w:rsidRDefault="004C7E86" w:rsidP="004C7E86">
      <w:pPr>
        <w:ind w:firstLine="709"/>
        <w:jc w:val="both"/>
        <w:rPr>
          <w:bCs/>
          <w:sz w:val="28"/>
          <w:szCs w:val="28"/>
        </w:rPr>
      </w:pPr>
      <w:r w:rsidRPr="002B05AB">
        <w:rPr>
          <w:bCs/>
          <w:sz w:val="28"/>
          <w:szCs w:val="28"/>
        </w:rPr>
        <w:t>3. хутор Озерки (численность населения 139</w:t>
      </w:r>
      <w:r>
        <w:rPr>
          <w:bCs/>
          <w:sz w:val="28"/>
          <w:szCs w:val="28"/>
        </w:rPr>
        <w:t xml:space="preserve"> чел.</w:t>
      </w:r>
      <w:r w:rsidRPr="002B05AB">
        <w:rPr>
          <w:bCs/>
          <w:sz w:val="28"/>
          <w:szCs w:val="28"/>
        </w:rPr>
        <w:t>)</w:t>
      </w:r>
      <w:r>
        <w:rPr>
          <w:bCs/>
          <w:sz w:val="28"/>
          <w:szCs w:val="28"/>
        </w:rPr>
        <w:t xml:space="preserve">, </w:t>
      </w:r>
    </w:p>
    <w:p w14:paraId="2A789147" w14:textId="77777777" w:rsidR="004C7E86" w:rsidRPr="002B05AB" w:rsidRDefault="004C7E86" w:rsidP="004C7E86">
      <w:pPr>
        <w:ind w:firstLine="709"/>
        <w:jc w:val="both"/>
        <w:rPr>
          <w:bCs/>
          <w:sz w:val="28"/>
          <w:szCs w:val="28"/>
        </w:rPr>
      </w:pPr>
      <w:r w:rsidRPr="002B05AB">
        <w:rPr>
          <w:bCs/>
          <w:sz w:val="28"/>
          <w:szCs w:val="28"/>
        </w:rPr>
        <w:t>4. хутор Первомайский (численность населения 165</w:t>
      </w:r>
      <w:r>
        <w:rPr>
          <w:bCs/>
          <w:sz w:val="28"/>
          <w:szCs w:val="28"/>
        </w:rPr>
        <w:t xml:space="preserve"> чел.</w:t>
      </w:r>
      <w:r w:rsidRPr="002B05AB">
        <w:rPr>
          <w:bCs/>
          <w:sz w:val="28"/>
          <w:szCs w:val="28"/>
        </w:rPr>
        <w:t>)</w:t>
      </w:r>
      <w:r>
        <w:rPr>
          <w:bCs/>
          <w:sz w:val="28"/>
          <w:szCs w:val="28"/>
        </w:rPr>
        <w:t xml:space="preserve">, </w:t>
      </w:r>
    </w:p>
    <w:p w14:paraId="6E6A0D42" w14:textId="77777777" w:rsidR="004C7E86" w:rsidRPr="002B05AB" w:rsidRDefault="004C7E86" w:rsidP="004C7E86">
      <w:pPr>
        <w:ind w:firstLine="709"/>
        <w:jc w:val="both"/>
        <w:rPr>
          <w:bCs/>
          <w:sz w:val="28"/>
          <w:szCs w:val="28"/>
        </w:rPr>
      </w:pPr>
      <w:r w:rsidRPr="002B05AB">
        <w:rPr>
          <w:bCs/>
          <w:sz w:val="28"/>
          <w:szCs w:val="28"/>
        </w:rPr>
        <w:t>5. хутор Ягодинка (численность населения 362</w:t>
      </w:r>
      <w:r>
        <w:rPr>
          <w:bCs/>
          <w:sz w:val="28"/>
          <w:szCs w:val="28"/>
        </w:rPr>
        <w:t xml:space="preserve"> чел.</w:t>
      </w:r>
      <w:r w:rsidRPr="002B05AB">
        <w:rPr>
          <w:bCs/>
          <w:sz w:val="28"/>
          <w:szCs w:val="28"/>
        </w:rPr>
        <w:t>).</w:t>
      </w:r>
    </w:p>
    <w:p w14:paraId="758B8D37" w14:textId="77777777" w:rsidR="004C7E86" w:rsidRPr="002B05AB" w:rsidRDefault="004C7E86" w:rsidP="004C7E86">
      <w:pPr>
        <w:ind w:firstLine="709"/>
        <w:jc w:val="both"/>
        <w:rPr>
          <w:bCs/>
          <w:sz w:val="28"/>
          <w:szCs w:val="28"/>
        </w:rPr>
      </w:pPr>
      <w:r w:rsidRPr="002B05AB">
        <w:rPr>
          <w:bCs/>
          <w:sz w:val="28"/>
          <w:szCs w:val="28"/>
        </w:rPr>
        <w:t>В настоящее время в Краснолучском сельском поселении централизованная система водоснабжения имеется во всех населённых пунктах.</w:t>
      </w:r>
    </w:p>
    <w:p w14:paraId="05B57B15" w14:textId="77777777" w:rsidR="004C7E86" w:rsidRPr="002B05AB" w:rsidRDefault="004C7E86" w:rsidP="004C7E86">
      <w:pPr>
        <w:ind w:firstLine="709"/>
        <w:jc w:val="both"/>
        <w:rPr>
          <w:bCs/>
          <w:sz w:val="28"/>
          <w:szCs w:val="28"/>
        </w:rPr>
      </w:pPr>
      <w:r w:rsidRPr="002B05AB">
        <w:rPr>
          <w:b/>
          <w:bCs/>
          <w:i/>
          <w:sz w:val="28"/>
          <w:szCs w:val="28"/>
        </w:rPr>
        <w:t xml:space="preserve">Хутор Красный Луч. </w:t>
      </w:r>
      <w:r w:rsidRPr="002B05AB">
        <w:rPr>
          <w:bCs/>
          <w:sz w:val="28"/>
          <w:szCs w:val="28"/>
        </w:rPr>
        <w:t xml:space="preserve">Водоснабжение хутора осуществляется от насосной станции третьего подъема ШДВ от группового напорного водовода ООО </w:t>
      </w:r>
      <w:r>
        <w:rPr>
          <w:bCs/>
          <w:sz w:val="28"/>
          <w:szCs w:val="28"/>
        </w:rPr>
        <w:lastRenderedPageBreak/>
        <w:t>«</w:t>
      </w:r>
      <w:r w:rsidRPr="002B05AB">
        <w:rPr>
          <w:bCs/>
          <w:sz w:val="28"/>
          <w:szCs w:val="28"/>
        </w:rPr>
        <w:t>ЕвроДон</w:t>
      </w:r>
      <w:r>
        <w:rPr>
          <w:bCs/>
          <w:sz w:val="28"/>
          <w:szCs w:val="28"/>
        </w:rPr>
        <w:t>»</w:t>
      </w:r>
      <w:r w:rsidRPr="002B05AB">
        <w:rPr>
          <w:bCs/>
          <w:sz w:val="28"/>
          <w:szCs w:val="28"/>
        </w:rPr>
        <w:t>. Точка присоединения к групповому водопроводу расположена в 4000 метрах южнее от южной окраины хутора Красный Луч. Место врезки в существующий водопровод в колодце</w:t>
      </w:r>
      <w:r>
        <w:rPr>
          <w:bCs/>
          <w:sz w:val="28"/>
          <w:szCs w:val="28"/>
        </w:rPr>
        <w:t xml:space="preserve">, </w:t>
      </w:r>
      <w:r w:rsidRPr="002B05AB">
        <w:rPr>
          <w:bCs/>
          <w:sz w:val="28"/>
          <w:szCs w:val="28"/>
        </w:rPr>
        <w:t>находящимся в 1</w:t>
      </w:r>
      <w:r>
        <w:rPr>
          <w:bCs/>
          <w:sz w:val="28"/>
          <w:szCs w:val="28"/>
        </w:rPr>
        <w:t>3 м</w:t>
      </w:r>
      <w:r w:rsidRPr="002B05AB">
        <w:rPr>
          <w:bCs/>
          <w:sz w:val="28"/>
          <w:szCs w:val="28"/>
        </w:rPr>
        <w:t xml:space="preserve"> на север от автодороги Шахты-Мелиховская на 15 км+74</w:t>
      </w:r>
      <w:r>
        <w:rPr>
          <w:bCs/>
          <w:sz w:val="28"/>
          <w:szCs w:val="28"/>
        </w:rPr>
        <w:t>0 м</w:t>
      </w:r>
      <w:r w:rsidRPr="002B05AB">
        <w:rPr>
          <w:bCs/>
          <w:sz w:val="28"/>
          <w:szCs w:val="28"/>
        </w:rPr>
        <w:t>.</w:t>
      </w:r>
    </w:p>
    <w:p w14:paraId="1E3F9119"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110</w:t>
      </w:r>
      <w:r>
        <w:rPr>
          <w:bCs/>
          <w:sz w:val="28"/>
          <w:szCs w:val="28"/>
        </w:rPr>
        <w:t xml:space="preserve"> мм, </w:t>
      </w:r>
      <w:r w:rsidRPr="002B05AB">
        <w:rPr>
          <w:bCs/>
          <w:sz w:val="28"/>
          <w:szCs w:val="28"/>
        </w:rPr>
        <w:t>160</w:t>
      </w:r>
      <w:r>
        <w:rPr>
          <w:bCs/>
          <w:sz w:val="28"/>
          <w:szCs w:val="28"/>
        </w:rPr>
        <w:t xml:space="preserve"> мм </w:t>
      </w:r>
      <w:r w:rsidRPr="002B05AB">
        <w:rPr>
          <w:bCs/>
          <w:sz w:val="28"/>
          <w:szCs w:val="28"/>
        </w:rPr>
        <w:t>(протяженность 312</w:t>
      </w:r>
      <w:r>
        <w:rPr>
          <w:bCs/>
          <w:sz w:val="28"/>
          <w:szCs w:val="28"/>
        </w:rPr>
        <w:t xml:space="preserve">3 м, </w:t>
      </w:r>
      <w:r w:rsidRPr="002B05AB">
        <w:rPr>
          <w:bCs/>
          <w:sz w:val="28"/>
          <w:szCs w:val="28"/>
        </w:rPr>
        <w:t>год прокладки 2010г)</w:t>
      </w:r>
      <w:r>
        <w:rPr>
          <w:bCs/>
          <w:sz w:val="28"/>
          <w:szCs w:val="28"/>
        </w:rPr>
        <w:t xml:space="preserve">, </w:t>
      </w:r>
      <w:r w:rsidRPr="002B05AB">
        <w:rPr>
          <w:bCs/>
          <w:sz w:val="28"/>
          <w:szCs w:val="28"/>
        </w:rPr>
        <w:t>из стальных труб диаметром 57</w:t>
      </w:r>
      <w:r>
        <w:rPr>
          <w:bCs/>
          <w:sz w:val="28"/>
          <w:szCs w:val="28"/>
        </w:rPr>
        <w:t xml:space="preserve"> мм </w:t>
      </w:r>
      <w:r w:rsidRPr="002B05AB">
        <w:rPr>
          <w:bCs/>
          <w:sz w:val="28"/>
          <w:szCs w:val="28"/>
        </w:rPr>
        <w:t>(2010г)</w:t>
      </w:r>
      <w:r>
        <w:rPr>
          <w:bCs/>
          <w:sz w:val="28"/>
          <w:szCs w:val="28"/>
        </w:rPr>
        <w:t xml:space="preserve">, </w:t>
      </w:r>
      <w:r w:rsidRPr="002B05AB">
        <w:rPr>
          <w:bCs/>
          <w:sz w:val="28"/>
          <w:szCs w:val="28"/>
        </w:rPr>
        <w:t>76</w:t>
      </w:r>
      <w:r>
        <w:rPr>
          <w:bCs/>
          <w:sz w:val="28"/>
          <w:szCs w:val="28"/>
        </w:rPr>
        <w:t xml:space="preserve"> мм </w:t>
      </w:r>
      <w:r w:rsidRPr="002B05AB">
        <w:rPr>
          <w:bCs/>
          <w:sz w:val="28"/>
          <w:szCs w:val="28"/>
        </w:rPr>
        <w:t>(1966г) (протяженность 28</w:t>
      </w:r>
      <w:r>
        <w:rPr>
          <w:bCs/>
          <w:sz w:val="28"/>
          <w:szCs w:val="28"/>
        </w:rPr>
        <w:t>9 м</w:t>
      </w:r>
      <w:r w:rsidRPr="002B05AB">
        <w:rPr>
          <w:bCs/>
          <w:sz w:val="28"/>
          <w:szCs w:val="28"/>
        </w:rPr>
        <w:t>)</w:t>
      </w:r>
      <w:r>
        <w:rPr>
          <w:bCs/>
          <w:sz w:val="28"/>
          <w:szCs w:val="28"/>
        </w:rPr>
        <w:t xml:space="preserve">, </w:t>
      </w:r>
      <w:r w:rsidRPr="002B05AB">
        <w:rPr>
          <w:bCs/>
          <w:sz w:val="28"/>
          <w:szCs w:val="28"/>
        </w:rPr>
        <w:t>150</w:t>
      </w:r>
      <w:r>
        <w:rPr>
          <w:bCs/>
          <w:sz w:val="28"/>
          <w:szCs w:val="28"/>
        </w:rPr>
        <w:t xml:space="preserve"> мм </w:t>
      </w:r>
      <w:r w:rsidRPr="002B05AB">
        <w:rPr>
          <w:bCs/>
          <w:sz w:val="28"/>
          <w:szCs w:val="28"/>
        </w:rPr>
        <w:t>(протяженность 470</w:t>
      </w:r>
      <w:r>
        <w:rPr>
          <w:bCs/>
          <w:sz w:val="28"/>
          <w:szCs w:val="28"/>
        </w:rPr>
        <w:t xml:space="preserve">0 м, </w:t>
      </w:r>
      <w:r w:rsidRPr="002B05AB">
        <w:rPr>
          <w:bCs/>
          <w:sz w:val="28"/>
          <w:szCs w:val="28"/>
        </w:rPr>
        <w:t xml:space="preserve">1966г). </w:t>
      </w:r>
    </w:p>
    <w:p w14:paraId="07AE35F7"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Центральная</w:t>
      </w:r>
      <w:r>
        <w:rPr>
          <w:bCs/>
          <w:sz w:val="28"/>
          <w:szCs w:val="28"/>
        </w:rPr>
        <w:t xml:space="preserve">, </w:t>
      </w:r>
      <w:r w:rsidRPr="002B05AB">
        <w:rPr>
          <w:bCs/>
          <w:sz w:val="28"/>
          <w:szCs w:val="28"/>
        </w:rPr>
        <w:t>ул. Школьная</w:t>
      </w:r>
      <w:r>
        <w:rPr>
          <w:bCs/>
          <w:sz w:val="28"/>
          <w:szCs w:val="28"/>
        </w:rPr>
        <w:t xml:space="preserve">, </w:t>
      </w:r>
      <w:r w:rsidRPr="002B05AB">
        <w:rPr>
          <w:bCs/>
          <w:sz w:val="28"/>
          <w:szCs w:val="28"/>
        </w:rPr>
        <w:t>ул. Молодёжная.</w:t>
      </w:r>
    </w:p>
    <w:p w14:paraId="4158FBF4" w14:textId="77777777" w:rsidR="004C7E86" w:rsidRPr="002B05AB" w:rsidRDefault="004C7E86" w:rsidP="004C7E86">
      <w:pPr>
        <w:ind w:firstLine="709"/>
        <w:jc w:val="both"/>
        <w:rPr>
          <w:bCs/>
          <w:sz w:val="28"/>
          <w:szCs w:val="28"/>
        </w:rPr>
      </w:pPr>
      <w:r w:rsidRPr="002B05AB">
        <w:rPr>
          <w:b/>
          <w:bCs/>
          <w:i/>
          <w:sz w:val="28"/>
          <w:szCs w:val="28"/>
        </w:rPr>
        <w:t xml:space="preserve">Посёлок Нижнедонской. </w:t>
      </w:r>
      <w:r w:rsidRPr="002B05AB">
        <w:rPr>
          <w:bCs/>
          <w:sz w:val="28"/>
          <w:szCs w:val="28"/>
        </w:rPr>
        <w:t xml:space="preserve">Водоснабжение хутора осуществляется от насосной станции третьего подъема ШДВ от группового напорного водовода ООО </w:t>
      </w:r>
      <w:r>
        <w:rPr>
          <w:bCs/>
          <w:sz w:val="28"/>
          <w:szCs w:val="28"/>
        </w:rPr>
        <w:t>«</w:t>
      </w:r>
      <w:r w:rsidRPr="002B05AB">
        <w:rPr>
          <w:bCs/>
          <w:sz w:val="28"/>
          <w:szCs w:val="28"/>
        </w:rPr>
        <w:t>ЕвроДон</w:t>
      </w:r>
      <w:r>
        <w:rPr>
          <w:bCs/>
          <w:sz w:val="28"/>
          <w:szCs w:val="28"/>
        </w:rPr>
        <w:t>»</w:t>
      </w:r>
      <w:r w:rsidRPr="002B05AB">
        <w:rPr>
          <w:bCs/>
          <w:sz w:val="28"/>
          <w:szCs w:val="28"/>
        </w:rPr>
        <w:t>. Точка присоединения к групповому водопроводу расположена в 2500 метрах западнее от окраины хутора Красный Луч. Место врезки в существующий водопровод в колодце</w:t>
      </w:r>
      <w:r>
        <w:rPr>
          <w:bCs/>
          <w:sz w:val="28"/>
          <w:szCs w:val="28"/>
        </w:rPr>
        <w:t xml:space="preserve">, </w:t>
      </w:r>
      <w:r w:rsidRPr="002B05AB">
        <w:rPr>
          <w:bCs/>
          <w:sz w:val="28"/>
          <w:szCs w:val="28"/>
        </w:rPr>
        <w:t>находящимся в 5</w:t>
      </w:r>
      <w:r>
        <w:rPr>
          <w:bCs/>
          <w:sz w:val="28"/>
          <w:szCs w:val="28"/>
        </w:rPr>
        <w:t>0 м</w:t>
      </w:r>
      <w:r w:rsidRPr="002B05AB">
        <w:rPr>
          <w:bCs/>
          <w:sz w:val="28"/>
          <w:szCs w:val="28"/>
        </w:rPr>
        <w:t xml:space="preserve"> на юго-запад от автомобильной развилки </w:t>
      </w:r>
      <w:r>
        <w:rPr>
          <w:bCs/>
          <w:sz w:val="28"/>
          <w:szCs w:val="28"/>
        </w:rPr>
        <w:t>«</w:t>
      </w:r>
      <w:r w:rsidRPr="002B05AB">
        <w:rPr>
          <w:bCs/>
          <w:sz w:val="28"/>
          <w:szCs w:val="28"/>
        </w:rPr>
        <w:t>Нижнедонской-Раздорская</w:t>
      </w:r>
      <w:r>
        <w:rPr>
          <w:bCs/>
          <w:sz w:val="28"/>
          <w:szCs w:val="28"/>
        </w:rPr>
        <w:t>»</w:t>
      </w:r>
      <w:r w:rsidRPr="002B05AB">
        <w:rPr>
          <w:bCs/>
          <w:sz w:val="28"/>
          <w:szCs w:val="28"/>
        </w:rPr>
        <w:t>. Существует вторая точка присоединения к групповому водопроводу в районе фермы в 12</w:t>
      </w:r>
      <w:r>
        <w:rPr>
          <w:bCs/>
          <w:sz w:val="28"/>
          <w:szCs w:val="28"/>
        </w:rPr>
        <w:t>0 м</w:t>
      </w:r>
      <w:r w:rsidRPr="002B05AB">
        <w:rPr>
          <w:bCs/>
          <w:sz w:val="28"/>
          <w:szCs w:val="28"/>
        </w:rPr>
        <w:t xml:space="preserve"> от жилого дома №5 по ул. Восточная.</w:t>
      </w:r>
    </w:p>
    <w:p w14:paraId="0DC69476"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110</w:t>
      </w:r>
      <w:r>
        <w:rPr>
          <w:bCs/>
          <w:sz w:val="28"/>
          <w:szCs w:val="28"/>
        </w:rPr>
        <w:t xml:space="preserve"> мм, </w:t>
      </w:r>
      <w:r w:rsidRPr="002B05AB">
        <w:rPr>
          <w:bCs/>
          <w:sz w:val="28"/>
          <w:szCs w:val="28"/>
        </w:rPr>
        <w:t>160</w:t>
      </w:r>
      <w:r>
        <w:rPr>
          <w:bCs/>
          <w:sz w:val="28"/>
          <w:szCs w:val="28"/>
        </w:rPr>
        <w:t xml:space="preserve"> мм </w:t>
      </w:r>
      <w:r w:rsidRPr="002B05AB">
        <w:rPr>
          <w:bCs/>
          <w:sz w:val="28"/>
          <w:szCs w:val="28"/>
        </w:rPr>
        <w:t>(протяженность 312</w:t>
      </w:r>
      <w:r>
        <w:rPr>
          <w:bCs/>
          <w:sz w:val="28"/>
          <w:szCs w:val="28"/>
        </w:rPr>
        <w:t xml:space="preserve">3 м, </w:t>
      </w:r>
      <w:r w:rsidRPr="002B05AB">
        <w:rPr>
          <w:bCs/>
          <w:sz w:val="28"/>
          <w:szCs w:val="28"/>
        </w:rPr>
        <w:t>год прокладки 2010г)</w:t>
      </w:r>
      <w:r>
        <w:rPr>
          <w:bCs/>
          <w:sz w:val="28"/>
          <w:szCs w:val="28"/>
        </w:rPr>
        <w:t xml:space="preserve">, </w:t>
      </w:r>
      <w:r w:rsidRPr="002B05AB">
        <w:rPr>
          <w:bCs/>
          <w:sz w:val="28"/>
          <w:szCs w:val="28"/>
        </w:rPr>
        <w:t>из стальных труб диаметром 57</w:t>
      </w:r>
      <w:r>
        <w:rPr>
          <w:bCs/>
          <w:sz w:val="28"/>
          <w:szCs w:val="28"/>
        </w:rPr>
        <w:t xml:space="preserve"> мм </w:t>
      </w:r>
      <w:r w:rsidRPr="002B05AB">
        <w:rPr>
          <w:bCs/>
          <w:sz w:val="28"/>
          <w:szCs w:val="28"/>
        </w:rPr>
        <w:t>(2010г)</w:t>
      </w:r>
      <w:r>
        <w:rPr>
          <w:bCs/>
          <w:sz w:val="28"/>
          <w:szCs w:val="28"/>
        </w:rPr>
        <w:t xml:space="preserve">, </w:t>
      </w:r>
      <w:r w:rsidRPr="002B05AB">
        <w:rPr>
          <w:bCs/>
          <w:sz w:val="28"/>
          <w:szCs w:val="28"/>
        </w:rPr>
        <w:t>76</w:t>
      </w:r>
      <w:r>
        <w:rPr>
          <w:bCs/>
          <w:sz w:val="28"/>
          <w:szCs w:val="28"/>
        </w:rPr>
        <w:t xml:space="preserve"> мм </w:t>
      </w:r>
      <w:r w:rsidRPr="002B05AB">
        <w:rPr>
          <w:bCs/>
          <w:sz w:val="28"/>
          <w:szCs w:val="28"/>
        </w:rPr>
        <w:t>(1966г) (протяженность 28</w:t>
      </w:r>
      <w:r>
        <w:rPr>
          <w:bCs/>
          <w:sz w:val="28"/>
          <w:szCs w:val="28"/>
        </w:rPr>
        <w:t>9 м</w:t>
      </w:r>
      <w:r w:rsidRPr="002B05AB">
        <w:rPr>
          <w:bCs/>
          <w:sz w:val="28"/>
          <w:szCs w:val="28"/>
        </w:rPr>
        <w:t>)</w:t>
      </w:r>
      <w:r>
        <w:rPr>
          <w:bCs/>
          <w:sz w:val="28"/>
          <w:szCs w:val="28"/>
        </w:rPr>
        <w:t xml:space="preserve">, </w:t>
      </w:r>
      <w:r w:rsidRPr="002B05AB">
        <w:rPr>
          <w:bCs/>
          <w:sz w:val="28"/>
          <w:szCs w:val="28"/>
        </w:rPr>
        <w:t>150</w:t>
      </w:r>
      <w:r>
        <w:rPr>
          <w:bCs/>
          <w:sz w:val="28"/>
          <w:szCs w:val="28"/>
        </w:rPr>
        <w:t xml:space="preserve"> мм </w:t>
      </w:r>
      <w:r w:rsidRPr="002B05AB">
        <w:rPr>
          <w:bCs/>
          <w:sz w:val="28"/>
          <w:szCs w:val="28"/>
        </w:rPr>
        <w:t>(протяженность 470</w:t>
      </w:r>
      <w:r>
        <w:rPr>
          <w:bCs/>
          <w:sz w:val="28"/>
          <w:szCs w:val="28"/>
        </w:rPr>
        <w:t xml:space="preserve">0 м, </w:t>
      </w:r>
      <w:r w:rsidRPr="002B05AB">
        <w:rPr>
          <w:bCs/>
          <w:sz w:val="28"/>
          <w:szCs w:val="28"/>
        </w:rPr>
        <w:t xml:space="preserve">1966г). </w:t>
      </w:r>
    </w:p>
    <w:p w14:paraId="163A3E06"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Центральная</w:t>
      </w:r>
      <w:r>
        <w:rPr>
          <w:bCs/>
          <w:sz w:val="28"/>
          <w:szCs w:val="28"/>
        </w:rPr>
        <w:t xml:space="preserve">, </w:t>
      </w:r>
      <w:r w:rsidRPr="002B05AB">
        <w:rPr>
          <w:bCs/>
          <w:sz w:val="28"/>
          <w:szCs w:val="28"/>
        </w:rPr>
        <w:t>ул. Школьная</w:t>
      </w:r>
      <w:r>
        <w:rPr>
          <w:bCs/>
          <w:sz w:val="28"/>
          <w:szCs w:val="28"/>
        </w:rPr>
        <w:t xml:space="preserve">, </w:t>
      </w:r>
      <w:r w:rsidRPr="002B05AB">
        <w:rPr>
          <w:bCs/>
          <w:sz w:val="28"/>
          <w:szCs w:val="28"/>
        </w:rPr>
        <w:t>ул. Молодёжная</w:t>
      </w:r>
      <w:r>
        <w:rPr>
          <w:bCs/>
          <w:sz w:val="28"/>
          <w:szCs w:val="28"/>
        </w:rPr>
        <w:t xml:space="preserve">, </w:t>
      </w:r>
      <w:r w:rsidRPr="002B05AB">
        <w:rPr>
          <w:bCs/>
          <w:sz w:val="28"/>
          <w:szCs w:val="28"/>
        </w:rPr>
        <w:t>ул. Восточная</w:t>
      </w:r>
      <w:r>
        <w:rPr>
          <w:bCs/>
          <w:sz w:val="28"/>
          <w:szCs w:val="28"/>
        </w:rPr>
        <w:t xml:space="preserve">, </w:t>
      </w:r>
      <w:r w:rsidRPr="002B05AB">
        <w:rPr>
          <w:bCs/>
          <w:sz w:val="28"/>
          <w:szCs w:val="28"/>
        </w:rPr>
        <w:t>ул. Заречная</w:t>
      </w:r>
      <w:r>
        <w:rPr>
          <w:bCs/>
          <w:sz w:val="28"/>
          <w:szCs w:val="28"/>
        </w:rPr>
        <w:t xml:space="preserve">, </w:t>
      </w:r>
      <w:r w:rsidRPr="002B05AB">
        <w:rPr>
          <w:bCs/>
          <w:sz w:val="28"/>
          <w:szCs w:val="28"/>
        </w:rPr>
        <w:t>ул. Клубная</w:t>
      </w:r>
      <w:r>
        <w:rPr>
          <w:bCs/>
          <w:sz w:val="28"/>
          <w:szCs w:val="28"/>
        </w:rPr>
        <w:t xml:space="preserve">, </w:t>
      </w:r>
      <w:r w:rsidRPr="002B05AB">
        <w:rPr>
          <w:bCs/>
          <w:sz w:val="28"/>
          <w:szCs w:val="28"/>
        </w:rPr>
        <w:t>ул. Ленина</w:t>
      </w:r>
      <w:r>
        <w:rPr>
          <w:bCs/>
          <w:sz w:val="28"/>
          <w:szCs w:val="28"/>
        </w:rPr>
        <w:t xml:space="preserve">, </w:t>
      </w:r>
      <w:r w:rsidRPr="002B05AB">
        <w:rPr>
          <w:bCs/>
          <w:sz w:val="28"/>
          <w:szCs w:val="28"/>
        </w:rPr>
        <w:t>ул. Подгорная</w:t>
      </w:r>
      <w:r>
        <w:rPr>
          <w:bCs/>
          <w:sz w:val="28"/>
          <w:szCs w:val="28"/>
        </w:rPr>
        <w:t xml:space="preserve">, </w:t>
      </w:r>
      <w:r w:rsidRPr="002B05AB">
        <w:rPr>
          <w:bCs/>
          <w:sz w:val="28"/>
          <w:szCs w:val="28"/>
        </w:rPr>
        <w:t>ул. Дружбы</w:t>
      </w:r>
      <w:r>
        <w:rPr>
          <w:bCs/>
          <w:sz w:val="28"/>
          <w:szCs w:val="28"/>
        </w:rPr>
        <w:t xml:space="preserve">, </w:t>
      </w:r>
      <w:r w:rsidRPr="002B05AB">
        <w:rPr>
          <w:bCs/>
          <w:sz w:val="28"/>
          <w:szCs w:val="28"/>
        </w:rPr>
        <w:t>ул. Набережная</w:t>
      </w:r>
      <w:r>
        <w:rPr>
          <w:bCs/>
          <w:sz w:val="28"/>
          <w:szCs w:val="28"/>
        </w:rPr>
        <w:t xml:space="preserve">, </w:t>
      </w:r>
      <w:r w:rsidRPr="002B05AB">
        <w:rPr>
          <w:bCs/>
          <w:sz w:val="28"/>
          <w:szCs w:val="28"/>
        </w:rPr>
        <w:t>пер. Центральный</w:t>
      </w:r>
      <w:r>
        <w:rPr>
          <w:bCs/>
          <w:sz w:val="28"/>
          <w:szCs w:val="28"/>
        </w:rPr>
        <w:t xml:space="preserve">, </w:t>
      </w:r>
      <w:r w:rsidRPr="002B05AB">
        <w:rPr>
          <w:bCs/>
          <w:sz w:val="28"/>
          <w:szCs w:val="28"/>
        </w:rPr>
        <w:t>ул. Садовая</w:t>
      </w:r>
      <w:r>
        <w:rPr>
          <w:bCs/>
          <w:sz w:val="28"/>
          <w:szCs w:val="28"/>
        </w:rPr>
        <w:t xml:space="preserve">, </w:t>
      </w:r>
      <w:r w:rsidRPr="002B05AB">
        <w:rPr>
          <w:bCs/>
          <w:sz w:val="28"/>
          <w:szCs w:val="28"/>
        </w:rPr>
        <w:t>ул. Юбилейная.</w:t>
      </w:r>
    </w:p>
    <w:p w14:paraId="536A26C6" w14:textId="77777777" w:rsidR="004C7E86" w:rsidRPr="002B05AB" w:rsidRDefault="004C7E86" w:rsidP="004C7E86">
      <w:pPr>
        <w:ind w:firstLine="709"/>
        <w:jc w:val="both"/>
        <w:rPr>
          <w:bCs/>
          <w:sz w:val="28"/>
          <w:szCs w:val="28"/>
        </w:rPr>
      </w:pPr>
      <w:r w:rsidRPr="002B05AB">
        <w:rPr>
          <w:b/>
          <w:bCs/>
          <w:i/>
          <w:sz w:val="28"/>
          <w:szCs w:val="28"/>
        </w:rPr>
        <w:t xml:space="preserve">Хутор Озерки. </w:t>
      </w:r>
      <w:r w:rsidRPr="002B05AB">
        <w:rPr>
          <w:bCs/>
          <w:sz w:val="28"/>
          <w:szCs w:val="28"/>
        </w:rPr>
        <w:t>Водоснабжение осуществляется по следующей схеме: из каптажного колодца</w:t>
      </w:r>
      <w:r>
        <w:rPr>
          <w:bCs/>
          <w:sz w:val="28"/>
          <w:szCs w:val="28"/>
        </w:rPr>
        <w:t xml:space="preserve">, </w:t>
      </w:r>
      <w:r w:rsidRPr="002B05AB">
        <w:rPr>
          <w:bCs/>
          <w:sz w:val="28"/>
          <w:szCs w:val="28"/>
        </w:rPr>
        <w:t>насосом типа К вода по асбестоцементному напорному водоводу диаметром 150</w:t>
      </w:r>
      <w:r>
        <w:rPr>
          <w:bCs/>
          <w:sz w:val="28"/>
          <w:szCs w:val="28"/>
        </w:rPr>
        <w:t xml:space="preserve"> мм </w:t>
      </w:r>
      <w:r w:rsidRPr="002B05AB">
        <w:rPr>
          <w:bCs/>
          <w:sz w:val="28"/>
          <w:szCs w:val="28"/>
        </w:rPr>
        <w:t>подается в напорный резервуар</w:t>
      </w:r>
      <w:r>
        <w:rPr>
          <w:bCs/>
          <w:sz w:val="28"/>
          <w:szCs w:val="28"/>
        </w:rPr>
        <w:t xml:space="preserve">, </w:t>
      </w:r>
      <w:r w:rsidRPr="002B05AB">
        <w:rPr>
          <w:bCs/>
          <w:sz w:val="28"/>
          <w:szCs w:val="28"/>
        </w:rPr>
        <w:t xml:space="preserve">затем самотеком в разводящую сеть хутора Озерки. </w:t>
      </w:r>
    </w:p>
    <w:p w14:paraId="2A5E556B" w14:textId="77777777" w:rsidR="004C7E86" w:rsidRPr="002B05AB" w:rsidRDefault="004C7E86" w:rsidP="004C7E86">
      <w:pPr>
        <w:ind w:firstLine="709"/>
        <w:jc w:val="both"/>
        <w:rPr>
          <w:bCs/>
          <w:sz w:val="28"/>
          <w:szCs w:val="28"/>
        </w:rPr>
      </w:pPr>
      <w:r w:rsidRPr="002B05AB">
        <w:rPr>
          <w:bCs/>
          <w:sz w:val="28"/>
          <w:szCs w:val="28"/>
        </w:rPr>
        <w:t>Каптажный колодец расположен на одной площадке с насосной станцией и находится в 177</w:t>
      </w:r>
      <w:r>
        <w:rPr>
          <w:bCs/>
          <w:sz w:val="28"/>
          <w:szCs w:val="28"/>
        </w:rPr>
        <w:t>0 м</w:t>
      </w:r>
      <w:r w:rsidRPr="002B05AB">
        <w:rPr>
          <w:bCs/>
          <w:sz w:val="28"/>
          <w:szCs w:val="28"/>
        </w:rPr>
        <w:t xml:space="preserve"> на северо-восток от домовладения №8 по ул. Школьной в х. Озерки. Колодец выполнен из камня диаметром 3</w:t>
      </w:r>
      <w:r>
        <w:rPr>
          <w:bCs/>
          <w:sz w:val="28"/>
          <w:szCs w:val="28"/>
        </w:rPr>
        <w:t>, 0 м</w:t>
      </w:r>
      <w:r w:rsidRPr="002B05AB">
        <w:rPr>
          <w:bCs/>
          <w:sz w:val="28"/>
          <w:szCs w:val="28"/>
        </w:rPr>
        <w:t xml:space="preserve"> и глубиной 3</w:t>
      </w:r>
      <w:r>
        <w:rPr>
          <w:bCs/>
          <w:sz w:val="28"/>
          <w:szCs w:val="28"/>
        </w:rPr>
        <w:t>, 0 м</w:t>
      </w:r>
      <w:r w:rsidRPr="002B05AB">
        <w:rPr>
          <w:bCs/>
          <w:sz w:val="28"/>
          <w:szCs w:val="28"/>
        </w:rPr>
        <w:t>.</w:t>
      </w:r>
    </w:p>
    <w:p w14:paraId="7FFFBB64" w14:textId="77777777" w:rsidR="004C7E86" w:rsidRPr="002B05AB" w:rsidRDefault="004C7E86" w:rsidP="004C7E86">
      <w:pPr>
        <w:ind w:firstLine="709"/>
        <w:jc w:val="both"/>
        <w:rPr>
          <w:bCs/>
          <w:sz w:val="28"/>
          <w:szCs w:val="28"/>
        </w:rPr>
      </w:pPr>
      <w:r w:rsidRPr="002B05AB">
        <w:rPr>
          <w:bCs/>
          <w:sz w:val="28"/>
          <w:szCs w:val="28"/>
        </w:rPr>
        <w:t>Напорный резервуар объемом 5</w:t>
      </w:r>
      <w:r>
        <w:rPr>
          <w:bCs/>
          <w:sz w:val="28"/>
          <w:szCs w:val="28"/>
        </w:rPr>
        <w:t>0 м³</w:t>
      </w:r>
      <w:r w:rsidRPr="002B05AB">
        <w:rPr>
          <w:bCs/>
          <w:sz w:val="28"/>
          <w:szCs w:val="28"/>
        </w:rPr>
        <w:t xml:space="preserve"> выполнен из стали. Резервуар расположен в 43</w:t>
      </w:r>
      <w:r>
        <w:rPr>
          <w:bCs/>
          <w:sz w:val="28"/>
          <w:szCs w:val="28"/>
        </w:rPr>
        <w:t>0 м</w:t>
      </w:r>
      <w:r w:rsidRPr="002B05AB">
        <w:rPr>
          <w:bCs/>
          <w:sz w:val="28"/>
          <w:szCs w:val="28"/>
        </w:rPr>
        <w:t xml:space="preserve"> от здания водонапорной насосной станции на возвышенности.</w:t>
      </w:r>
    </w:p>
    <w:p w14:paraId="10C4DD26"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асбестоцементных труб диаметром 150</w:t>
      </w:r>
      <w:r>
        <w:rPr>
          <w:bCs/>
          <w:sz w:val="28"/>
          <w:szCs w:val="28"/>
        </w:rPr>
        <w:t xml:space="preserve"> мм </w:t>
      </w:r>
      <w:r w:rsidRPr="002B05AB">
        <w:rPr>
          <w:bCs/>
          <w:sz w:val="28"/>
          <w:szCs w:val="28"/>
        </w:rPr>
        <w:t>(протяженность 465</w:t>
      </w:r>
      <w:r>
        <w:rPr>
          <w:bCs/>
          <w:sz w:val="28"/>
          <w:szCs w:val="28"/>
        </w:rPr>
        <w:t>0 м</w:t>
      </w:r>
      <w:r w:rsidRPr="002B05AB">
        <w:rPr>
          <w:bCs/>
          <w:sz w:val="28"/>
          <w:szCs w:val="28"/>
        </w:rPr>
        <w:t xml:space="preserve">). </w:t>
      </w:r>
    </w:p>
    <w:p w14:paraId="6B64AAFB"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Школьная</w:t>
      </w:r>
      <w:r>
        <w:rPr>
          <w:bCs/>
          <w:sz w:val="28"/>
          <w:szCs w:val="28"/>
        </w:rPr>
        <w:t xml:space="preserve">, </w:t>
      </w:r>
      <w:r w:rsidRPr="002B05AB">
        <w:rPr>
          <w:bCs/>
          <w:sz w:val="28"/>
          <w:szCs w:val="28"/>
        </w:rPr>
        <w:t>ул. Садовая</w:t>
      </w:r>
      <w:r>
        <w:rPr>
          <w:bCs/>
          <w:sz w:val="28"/>
          <w:szCs w:val="28"/>
        </w:rPr>
        <w:t xml:space="preserve">, </w:t>
      </w:r>
      <w:r w:rsidRPr="002B05AB">
        <w:rPr>
          <w:bCs/>
          <w:sz w:val="28"/>
          <w:szCs w:val="28"/>
        </w:rPr>
        <w:t>ул. Нагорная.</w:t>
      </w:r>
    </w:p>
    <w:p w14:paraId="10005786" w14:textId="77777777" w:rsidR="004C7E86" w:rsidRPr="002B05AB" w:rsidRDefault="004C7E86" w:rsidP="004C7E86">
      <w:pPr>
        <w:ind w:firstLine="709"/>
        <w:jc w:val="both"/>
        <w:rPr>
          <w:bCs/>
          <w:sz w:val="28"/>
          <w:szCs w:val="28"/>
        </w:rPr>
      </w:pPr>
      <w:r w:rsidRPr="002B05AB">
        <w:rPr>
          <w:b/>
          <w:bCs/>
          <w:i/>
          <w:sz w:val="28"/>
          <w:szCs w:val="28"/>
        </w:rPr>
        <w:t xml:space="preserve">Хутор Первомайский. </w:t>
      </w:r>
      <w:r w:rsidRPr="002B05AB">
        <w:rPr>
          <w:bCs/>
          <w:sz w:val="28"/>
          <w:szCs w:val="28"/>
        </w:rPr>
        <w:t xml:space="preserve">Водоснабжение хутора осуществляется от насосной станции третьего подъема ШДВ от группового напорного водовода ООО </w:t>
      </w:r>
      <w:r>
        <w:rPr>
          <w:bCs/>
          <w:sz w:val="28"/>
          <w:szCs w:val="28"/>
        </w:rPr>
        <w:t>«</w:t>
      </w:r>
      <w:r w:rsidRPr="002B05AB">
        <w:rPr>
          <w:bCs/>
          <w:sz w:val="28"/>
          <w:szCs w:val="28"/>
        </w:rPr>
        <w:t>ЕвроДон</w:t>
      </w:r>
      <w:r>
        <w:rPr>
          <w:bCs/>
          <w:sz w:val="28"/>
          <w:szCs w:val="28"/>
        </w:rPr>
        <w:t>»</w:t>
      </w:r>
      <w:r w:rsidRPr="002B05AB">
        <w:rPr>
          <w:bCs/>
          <w:sz w:val="28"/>
          <w:szCs w:val="28"/>
        </w:rPr>
        <w:t xml:space="preserve"> диаметром 300</w:t>
      </w:r>
      <w:r>
        <w:rPr>
          <w:bCs/>
          <w:sz w:val="28"/>
          <w:szCs w:val="28"/>
        </w:rPr>
        <w:t xml:space="preserve"> мм </w:t>
      </w:r>
      <w:r w:rsidRPr="002B05AB">
        <w:rPr>
          <w:bCs/>
          <w:sz w:val="28"/>
          <w:szCs w:val="28"/>
        </w:rPr>
        <w:t xml:space="preserve">ПНД. Точка присоединения к групповому водопроводу расположена в 890 метрах северо-восточнее от дома №1б по ул. Центральная в хуторе Первомайский. Место врезки в существующий </w:t>
      </w:r>
      <w:r w:rsidRPr="002B05AB">
        <w:rPr>
          <w:bCs/>
          <w:sz w:val="28"/>
          <w:szCs w:val="28"/>
        </w:rPr>
        <w:lastRenderedPageBreak/>
        <w:t>водопровод в колодце</w:t>
      </w:r>
      <w:r>
        <w:rPr>
          <w:bCs/>
          <w:sz w:val="28"/>
          <w:szCs w:val="28"/>
        </w:rPr>
        <w:t xml:space="preserve">, </w:t>
      </w:r>
      <w:r w:rsidRPr="002B05AB">
        <w:rPr>
          <w:bCs/>
          <w:sz w:val="28"/>
          <w:szCs w:val="28"/>
        </w:rPr>
        <w:t>находящимся в 8</w:t>
      </w:r>
      <w:r>
        <w:rPr>
          <w:bCs/>
          <w:sz w:val="28"/>
          <w:szCs w:val="28"/>
        </w:rPr>
        <w:t>0 м</w:t>
      </w:r>
      <w:r w:rsidRPr="002B05AB">
        <w:rPr>
          <w:bCs/>
          <w:sz w:val="28"/>
          <w:szCs w:val="28"/>
        </w:rPr>
        <w:t xml:space="preserve"> на запад от автодороги Шахты-Мелиховская.</w:t>
      </w:r>
    </w:p>
    <w:p w14:paraId="782A585D"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стальных труб диаметром 100</w:t>
      </w:r>
      <w:r>
        <w:rPr>
          <w:bCs/>
          <w:sz w:val="28"/>
          <w:szCs w:val="28"/>
        </w:rPr>
        <w:t xml:space="preserve"> мм </w:t>
      </w:r>
      <w:r w:rsidRPr="002B05AB">
        <w:rPr>
          <w:bCs/>
          <w:sz w:val="28"/>
          <w:szCs w:val="28"/>
        </w:rPr>
        <w:t>(протяженность 230</w:t>
      </w:r>
      <w:r>
        <w:rPr>
          <w:bCs/>
          <w:sz w:val="28"/>
          <w:szCs w:val="28"/>
        </w:rPr>
        <w:t>0 м</w:t>
      </w:r>
      <w:r w:rsidRPr="002B05AB">
        <w:rPr>
          <w:bCs/>
          <w:sz w:val="28"/>
          <w:szCs w:val="28"/>
        </w:rPr>
        <w:t xml:space="preserve">). </w:t>
      </w:r>
    </w:p>
    <w:p w14:paraId="0B8CD9D4"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Центральная</w:t>
      </w:r>
      <w:r>
        <w:rPr>
          <w:bCs/>
          <w:sz w:val="28"/>
          <w:szCs w:val="28"/>
        </w:rPr>
        <w:t xml:space="preserve">, </w:t>
      </w:r>
      <w:r w:rsidRPr="002B05AB">
        <w:rPr>
          <w:bCs/>
          <w:sz w:val="28"/>
          <w:szCs w:val="28"/>
        </w:rPr>
        <w:t>ул. Садовая</w:t>
      </w:r>
      <w:r>
        <w:rPr>
          <w:bCs/>
          <w:sz w:val="28"/>
          <w:szCs w:val="28"/>
        </w:rPr>
        <w:t xml:space="preserve">, </w:t>
      </w:r>
      <w:r w:rsidRPr="002B05AB">
        <w:rPr>
          <w:bCs/>
          <w:sz w:val="28"/>
          <w:szCs w:val="28"/>
        </w:rPr>
        <w:t>ул. Дружбы.</w:t>
      </w:r>
    </w:p>
    <w:p w14:paraId="358D5F2D" w14:textId="77777777" w:rsidR="004C7E86" w:rsidRPr="002B05AB" w:rsidRDefault="004C7E86" w:rsidP="004C7E86">
      <w:pPr>
        <w:ind w:firstLine="709"/>
        <w:jc w:val="both"/>
        <w:rPr>
          <w:bCs/>
          <w:sz w:val="28"/>
          <w:szCs w:val="28"/>
        </w:rPr>
      </w:pPr>
      <w:r w:rsidRPr="002B05AB">
        <w:rPr>
          <w:b/>
          <w:bCs/>
          <w:i/>
          <w:sz w:val="28"/>
          <w:szCs w:val="28"/>
        </w:rPr>
        <w:t xml:space="preserve">Хутор Ягодинка. </w:t>
      </w:r>
      <w:r w:rsidRPr="002B05AB">
        <w:rPr>
          <w:bCs/>
          <w:sz w:val="28"/>
          <w:szCs w:val="28"/>
        </w:rPr>
        <w:t xml:space="preserve">Водоснабжение хутора осуществляется от насосной станции третьего подъема ШДВ от группового напорного водовода ООО </w:t>
      </w:r>
      <w:r>
        <w:rPr>
          <w:bCs/>
          <w:sz w:val="28"/>
          <w:szCs w:val="28"/>
        </w:rPr>
        <w:t>«</w:t>
      </w:r>
      <w:r w:rsidRPr="002B05AB">
        <w:rPr>
          <w:bCs/>
          <w:sz w:val="28"/>
          <w:szCs w:val="28"/>
        </w:rPr>
        <w:t>ЕвроДон</w:t>
      </w:r>
      <w:r>
        <w:rPr>
          <w:bCs/>
          <w:sz w:val="28"/>
          <w:szCs w:val="28"/>
        </w:rPr>
        <w:t>»</w:t>
      </w:r>
      <w:r w:rsidRPr="002B05AB">
        <w:rPr>
          <w:bCs/>
          <w:sz w:val="28"/>
          <w:szCs w:val="28"/>
        </w:rPr>
        <w:t xml:space="preserve"> диаметром 300</w:t>
      </w:r>
      <w:r>
        <w:rPr>
          <w:bCs/>
          <w:sz w:val="28"/>
          <w:szCs w:val="28"/>
        </w:rPr>
        <w:t xml:space="preserve"> мм </w:t>
      </w:r>
      <w:r w:rsidRPr="002B05AB">
        <w:rPr>
          <w:bCs/>
          <w:sz w:val="28"/>
          <w:szCs w:val="28"/>
        </w:rPr>
        <w:t>ПНД. Имеется две точки подключения.</w:t>
      </w:r>
    </w:p>
    <w:p w14:paraId="0B890DEE" w14:textId="77777777" w:rsidR="004C7E86" w:rsidRPr="002B05AB" w:rsidRDefault="004C7E86" w:rsidP="004C7E86">
      <w:pPr>
        <w:ind w:firstLine="709"/>
        <w:jc w:val="both"/>
        <w:rPr>
          <w:bCs/>
          <w:sz w:val="28"/>
          <w:szCs w:val="28"/>
        </w:rPr>
      </w:pPr>
      <w:r w:rsidRPr="002B05AB">
        <w:rPr>
          <w:bCs/>
          <w:sz w:val="28"/>
          <w:szCs w:val="28"/>
        </w:rPr>
        <w:t>Первая точка присоединения к групповому водопроводу расположена в колодце</w:t>
      </w:r>
      <w:r>
        <w:rPr>
          <w:bCs/>
          <w:sz w:val="28"/>
          <w:szCs w:val="28"/>
        </w:rPr>
        <w:t xml:space="preserve">, </w:t>
      </w:r>
      <w:r w:rsidRPr="002B05AB">
        <w:rPr>
          <w:bCs/>
          <w:sz w:val="28"/>
          <w:szCs w:val="28"/>
        </w:rPr>
        <w:t>находящимся в 1</w:t>
      </w:r>
      <w:r>
        <w:rPr>
          <w:bCs/>
          <w:sz w:val="28"/>
          <w:szCs w:val="28"/>
        </w:rPr>
        <w:t>5 м</w:t>
      </w:r>
      <w:r w:rsidRPr="002B05AB">
        <w:rPr>
          <w:bCs/>
          <w:sz w:val="28"/>
          <w:szCs w:val="28"/>
        </w:rPr>
        <w:t xml:space="preserve"> на север от жилого дома №2 по ул. Песчаная.</w:t>
      </w:r>
    </w:p>
    <w:p w14:paraId="23E80901" w14:textId="77777777" w:rsidR="004C7E86" w:rsidRPr="002B05AB" w:rsidRDefault="004C7E86" w:rsidP="004C7E86">
      <w:pPr>
        <w:ind w:firstLine="709"/>
        <w:jc w:val="both"/>
        <w:rPr>
          <w:bCs/>
          <w:sz w:val="28"/>
          <w:szCs w:val="28"/>
        </w:rPr>
      </w:pPr>
      <w:r w:rsidRPr="002B05AB">
        <w:rPr>
          <w:bCs/>
          <w:sz w:val="28"/>
          <w:szCs w:val="28"/>
        </w:rPr>
        <w:t>Вторая точка присоединения к групповому водопроводу расположена в колодце</w:t>
      </w:r>
      <w:r>
        <w:rPr>
          <w:bCs/>
          <w:sz w:val="28"/>
          <w:szCs w:val="28"/>
        </w:rPr>
        <w:t xml:space="preserve">, </w:t>
      </w:r>
      <w:r w:rsidRPr="002B05AB">
        <w:rPr>
          <w:bCs/>
          <w:sz w:val="28"/>
          <w:szCs w:val="28"/>
        </w:rPr>
        <w:t>находящимся в 14</w:t>
      </w:r>
      <w:r>
        <w:rPr>
          <w:bCs/>
          <w:sz w:val="28"/>
          <w:szCs w:val="28"/>
        </w:rPr>
        <w:t>8 м</w:t>
      </w:r>
      <w:r w:rsidRPr="002B05AB">
        <w:rPr>
          <w:bCs/>
          <w:sz w:val="28"/>
          <w:szCs w:val="28"/>
        </w:rPr>
        <w:t xml:space="preserve"> на юго-запад от жилого дома №26 по ул. Степной.</w:t>
      </w:r>
    </w:p>
    <w:p w14:paraId="17AE1EEB"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50</w:t>
      </w:r>
      <w:r>
        <w:rPr>
          <w:bCs/>
          <w:sz w:val="28"/>
          <w:szCs w:val="28"/>
        </w:rPr>
        <w:t xml:space="preserve"> мм, </w:t>
      </w:r>
      <w:r w:rsidRPr="002B05AB">
        <w:rPr>
          <w:bCs/>
          <w:sz w:val="28"/>
          <w:szCs w:val="28"/>
        </w:rPr>
        <w:t>63</w:t>
      </w:r>
      <w:r>
        <w:rPr>
          <w:bCs/>
          <w:sz w:val="28"/>
          <w:szCs w:val="28"/>
        </w:rPr>
        <w:t xml:space="preserve"> мм, </w:t>
      </w:r>
      <w:r w:rsidRPr="002B05AB">
        <w:rPr>
          <w:bCs/>
          <w:sz w:val="28"/>
          <w:szCs w:val="28"/>
        </w:rPr>
        <w:t>90</w:t>
      </w:r>
      <w:r>
        <w:rPr>
          <w:bCs/>
          <w:sz w:val="28"/>
          <w:szCs w:val="28"/>
        </w:rPr>
        <w:t xml:space="preserve"> мм </w:t>
      </w:r>
      <w:r w:rsidRPr="002B05AB">
        <w:rPr>
          <w:bCs/>
          <w:sz w:val="28"/>
          <w:szCs w:val="28"/>
        </w:rPr>
        <w:t>(протяженность 564</w:t>
      </w:r>
      <w:r>
        <w:rPr>
          <w:bCs/>
          <w:sz w:val="28"/>
          <w:szCs w:val="28"/>
        </w:rPr>
        <w:t xml:space="preserve">0 м, </w:t>
      </w:r>
      <w:r w:rsidRPr="002B05AB">
        <w:rPr>
          <w:bCs/>
          <w:sz w:val="28"/>
          <w:szCs w:val="28"/>
        </w:rPr>
        <w:t>год прокладки 2010г).</w:t>
      </w:r>
    </w:p>
    <w:p w14:paraId="0DE4CFA7"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Центральная</w:t>
      </w:r>
      <w:r>
        <w:rPr>
          <w:bCs/>
          <w:sz w:val="28"/>
          <w:szCs w:val="28"/>
        </w:rPr>
        <w:t xml:space="preserve">, </w:t>
      </w:r>
      <w:r w:rsidRPr="002B05AB">
        <w:rPr>
          <w:bCs/>
          <w:sz w:val="28"/>
          <w:szCs w:val="28"/>
        </w:rPr>
        <w:t>ул. Школьная</w:t>
      </w:r>
      <w:r>
        <w:rPr>
          <w:bCs/>
          <w:sz w:val="28"/>
          <w:szCs w:val="28"/>
        </w:rPr>
        <w:t xml:space="preserve">, </w:t>
      </w:r>
      <w:r w:rsidRPr="002B05AB">
        <w:rPr>
          <w:bCs/>
          <w:sz w:val="28"/>
          <w:szCs w:val="28"/>
        </w:rPr>
        <w:t>ул. Степная.</w:t>
      </w:r>
    </w:p>
    <w:p w14:paraId="1DFEE893" w14:textId="77777777" w:rsidR="004C7E86" w:rsidRPr="002B05AB" w:rsidRDefault="004C7E86" w:rsidP="004C7E86">
      <w:pPr>
        <w:ind w:firstLine="709"/>
        <w:jc w:val="both"/>
        <w:rPr>
          <w:bCs/>
          <w:sz w:val="28"/>
          <w:szCs w:val="28"/>
        </w:rPr>
      </w:pPr>
    </w:p>
    <w:p w14:paraId="572D1E00" w14:textId="77777777" w:rsidR="004C7E86" w:rsidRPr="002B05AB" w:rsidRDefault="004C7E86" w:rsidP="004C7E86">
      <w:pPr>
        <w:ind w:firstLine="709"/>
        <w:jc w:val="both"/>
        <w:rPr>
          <w:bCs/>
          <w:sz w:val="28"/>
          <w:szCs w:val="28"/>
        </w:rPr>
      </w:pPr>
      <w:r w:rsidRPr="002B05AB">
        <w:rPr>
          <w:b/>
          <w:bCs/>
          <w:i/>
          <w:sz w:val="28"/>
          <w:szCs w:val="28"/>
          <w:u w:val="single"/>
        </w:rPr>
        <w:t>Красюковское сельское поселение</w:t>
      </w:r>
      <w:r w:rsidRPr="002B05AB">
        <w:rPr>
          <w:bCs/>
          <w:sz w:val="28"/>
          <w:szCs w:val="28"/>
        </w:rPr>
        <w:t xml:space="preserve"> </w:t>
      </w:r>
    </w:p>
    <w:p w14:paraId="78E4D497" w14:textId="77777777" w:rsidR="004C7E86" w:rsidRPr="002B05AB" w:rsidRDefault="004C7E86" w:rsidP="004C7E86">
      <w:pPr>
        <w:ind w:firstLine="709"/>
        <w:jc w:val="both"/>
        <w:rPr>
          <w:bCs/>
          <w:sz w:val="28"/>
          <w:szCs w:val="28"/>
        </w:rPr>
      </w:pPr>
    </w:p>
    <w:p w14:paraId="7DBCA8F3" w14:textId="77777777" w:rsidR="004C7E86" w:rsidRPr="002B05AB" w:rsidRDefault="004C7E86" w:rsidP="004C7E86">
      <w:pPr>
        <w:ind w:firstLine="709"/>
        <w:jc w:val="both"/>
        <w:rPr>
          <w:bCs/>
          <w:sz w:val="28"/>
          <w:szCs w:val="28"/>
        </w:rPr>
      </w:pPr>
      <w:r w:rsidRPr="002B05AB">
        <w:rPr>
          <w:bCs/>
          <w:sz w:val="28"/>
          <w:szCs w:val="28"/>
        </w:rPr>
        <w:t>Граничит с Аксайским и Родионово-Несветайским районами</w:t>
      </w:r>
      <w:r>
        <w:rPr>
          <w:bCs/>
          <w:sz w:val="28"/>
          <w:szCs w:val="28"/>
        </w:rPr>
        <w:t xml:space="preserve">, </w:t>
      </w:r>
      <w:r w:rsidRPr="002B05AB">
        <w:rPr>
          <w:bCs/>
          <w:sz w:val="28"/>
          <w:szCs w:val="28"/>
        </w:rPr>
        <w:t xml:space="preserve">а также с Персиановским </w:t>
      </w:r>
      <w:r>
        <w:rPr>
          <w:bCs/>
          <w:sz w:val="28"/>
          <w:szCs w:val="28"/>
        </w:rPr>
        <w:t>Коммуна</w:t>
      </w:r>
      <w:r w:rsidRPr="002B05AB">
        <w:rPr>
          <w:bCs/>
          <w:sz w:val="28"/>
          <w:szCs w:val="28"/>
        </w:rPr>
        <w:t>рским и Краснокутским и Алексеевским поселениями Октябрьского района.</w:t>
      </w:r>
    </w:p>
    <w:p w14:paraId="49AA7B79" w14:textId="77777777" w:rsidR="004C7E86" w:rsidRPr="002B05AB" w:rsidRDefault="004C7E86" w:rsidP="004C7E86">
      <w:pPr>
        <w:ind w:firstLine="709"/>
        <w:jc w:val="both"/>
        <w:rPr>
          <w:bCs/>
          <w:sz w:val="28"/>
          <w:szCs w:val="28"/>
        </w:rPr>
      </w:pPr>
      <w:r w:rsidRPr="002B05AB">
        <w:rPr>
          <w:bCs/>
          <w:sz w:val="28"/>
          <w:szCs w:val="28"/>
        </w:rPr>
        <w:t>Площадь – 23254 га.</w:t>
      </w:r>
    </w:p>
    <w:p w14:paraId="2C4F9AEA" w14:textId="77777777" w:rsidR="004C7E86" w:rsidRPr="002B05AB" w:rsidRDefault="004C7E86" w:rsidP="004C7E86">
      <w:pPr>
        <w:ind w:firstLine="709"/>
        <w:jc w:val="both"/>
        <w:rPr>
          <w:bCs/>
          <w:sz w:val="28"/>
          <w:szCs w:val="28"/>
        </w:rPr>
      </w:pPr>
      <w:r w:rsidRPr="002B05AB">
        <w:rPr>
          <w:bCs/>
          <w:sz w:val="28"/>
          <w:szCs w:val="28"/>
        </w:rPr>
        <w:t>Численность населения: 7490 человек.</w:t>
      </w:r>
    </w:p>
    <w:p w14:paraId="04F6C134" w14:textId="77777777" w:rsidR="004C7E86" w:rsidRPr="002B05AB" w:rsidRDefault="004C7E86" w:rsidP="004C7E86">
      <w:pPr>
        <w:ind w:firstLine="709"/>
        <w:jc w:val="both"/>
        <w:rPr>
          <w:bCs/>
          <w:sz w:val="28"/>
          <w:szCs w:val="28"/>
        </w:rPr>
      </w:pPr>
      <w:r w:rsidRPr="002B05AB">
        <w:rPr>
          <w:bCs/>
          <w:sz w:val="28"/>
          <w:szCs w:val="28"/>
        </w:rPr>
        <w:t xml:space="preserve">К крупным предприятиям относятся: ООО </w:t>
      </w:r>
      <w:r>
        <w:rPr>
          <w:bCs/>
          <w:sz w:val="28"/>
          <w:szCs w:val="28"/>
        </w:rPr>
        <w:t>«</w:t>
      </w:r>
      <w:r w:rsidRPr="002B05AB">
        <w:rPr>
          <w:bCs/>
          <w:sz w:val="28"/>
          <w:szCs w:val="28"/>
        </w:rPr>
        <w:t>Заря Дона</w:t>
      </w:r>
      <w:r>
        <w:rPr>
          <w:bCs/>
          <w:sz w:val="28"/>
          <w:szCs w:val="28"/>
        </w:rPr>
        <w:t xml:space="preserve">», </w:t>
      </w:r>
      <w:r w:rsidRPr="002B05AB">
        <w:rPr>
          <w:bCs/>
          <w:sz w:val="28"/>
          <w:szCs w:val="28"/>
        </w:rPr>
        <w:t xml:space="preserve">ООО </w:t>
      </w:r>
      <w:r>
        <w:rPr>
          <w:bCs/>
          <w:sz w:val="28"/>
          <w:szCs w:val="28"/>
        </w:rPr>
        <w:t>«</w:t>
      </w:r>
      <w:r w:rsidRPr="002B05AB">
        <w:rPr>
          <w:bCs/>
          <w:sz w:val="28"/>
          <w:szCs w:val="28"/>
        </w:rPr>
        <w:t>Донская Степь</w:t>
      </w:r>
      <w:r>
        <w:rPr>
          <w:bCs/>
          <w:sz w:val="28"/>
          <w:szCs w:val="28"/>
        </w:rPr>
        <w:t xml:space="preserve">», </w:t>
      </w:r>
      <w:r w:rsidRPr="002B05AB">
        <w:rPr>
          <w:bCs/>
          <w:sz w:val="28"/>
          <w:szCs w:val="28"/>
        </w:rPr>
        <w:t xml:space="preserve">ТНВ </w:t>
      </w:r>
      <w:r>
        <w:rPr>
          <w:bCs/>
          <w:sz w:val="28"/>
          <w:szCs w:val="28"/>
        </w:rPr>
        <w:t>«</w:t>
      </w:r>
      <w:r w:rsidRPr="002B05AB">
        <w:rPr>
          <w:bCs/>
          <w:sz w:val="28"/>
          <w:szCs w:val="28"/>
        </w:rPr>
        <w:t>Белобородов и Теплянский</w:t>
      </w:r>
      <w:r>
        <w:rPr>
          <w:bCs/>
          <w:sz w:val="28"/>
          <w:szCs w:val="28"/>
        </w:rPr>
        <w:t xml:space="preserve">», </w:t>
      </w:r>
      <w:r w:rsidRPr="002B05AB">
        <w:rPr>
          <w:bCs/>
          <w:sz w:val="28"/>
          <w:szCs w:val="28"/>
        </w:rPr>
        <w:t xml:space="preserve">ООО </w:t>
      </w:r>
      <w:r>
        <w:rPr>
          <w:bCs/>
          <w:sz w:val="28"/>
          <w:szCs w:val="28"/>
        </w:rPr>
        <w:t>«</w:t>
      </w:r>
      <w:r w:rsidRPr="002B05AB">
        <w:rPr>
          <w:bCs/>
          <w:sz w:val="28"/>
          <w:szCs w:val="28"/>
        </w:rPr>
        <w:t>Ростовский завод упаковки и полиграфии</w:t>
      </w:r>
      <w:r>
        <w:rPr>
          <w:bCs/>
          <w:sz w:val="28"/>
          <w:szCs w:val="28"/>
        </w:rPr>
        <w:t xml:space="preserve">», </w:t>
      </w:r>
      <w:r w:rsidRPr="002B05AB">
        <w:rPr>
          <w:bCs/>
          <w:sz w:val="28"/>
          <w:szCs w:val="28"/>
        </w:rPr>
        <w:t xml:space="preserve">РЦ </w:t>
      </w:r>
      <w:r>
        <w:rPr>
          <w:bCs/>
          <w:sz w:val="28"/>
          <w:szCs w:val="28"/>
        </w:rPr>
        <w:t>«</w:t>
      </w:r>
      <w:r w:rsidRPr="002B05AB">
        <w:rPr>
          <w:bCs/>
          <w:sz w:val="28"/>
          <w:szCs w:val="28"/>
        </w:rPr>
        <w:t xml:space="preserve">Семеноводческий селекционный центр </w:t>
      </w:r>
      <w:r>
        <w:rPr>
          <w:bCs/>
          <w:sz w:val="28"/>
          <w:szCs w:val="28"/>
        </w:rPr>
        <w:t>«</w:t>
      </w:r>
      <w:r w:rsidRPr="002B05AB">
        <w:rPr>
          <w:bCs/>
          <w:sz w:val="28"/>
          <w:szCs w:val="28"/>
        </w:rPr>
        <w:t>Ростовский</w:t>
      </w:r>
      <w:r>
        <w:rPr>
          <w:bCs/>
          <w:sz w:val="28"/>
          <w:szCs w:val="28"/>
        </w:rPr>
        <w:t>»</w:t>
      </w:r>
      <w:r w:rsidRPr="002B05AB">
        <w:rPr>
          <w:bCs/>
          <w:sz w:val="28"/>
          <w:szCs w:val="28"/>
        </w:rPr>
        <w:t>.</w:t>
      </w:r>
    </w:p>
    <w:p w14:paraId="095E923B" w14:textId="77777777" w:rsidR="004C7E86" w:rsidRPr="002B05AB" w:rsidRDefault="004C7E86" w:rsidP="004C7E86">
      <w:pPr>
        <w:ind w:firstLine="709"/>
        <w:jc w:val="both"/>
        <w:rPr>
          <w:bCs/>
          <w:sz w:val="28"/>
          <w:szCs w:val="28"/>
        </w:rPr>
      </w:pPr>
      <w:r w:rsidRPr="002B05AB">
        <w:rPr>
          <w:bCs/>
          <w:sz w:val="28"/>
          <w:szCs w:val="28"/>
        </w:rPr>
        <w:t>Учреждения социальной сферы: на территории поселения располагаются 5 фельдшерско-акушерских пункта</w:t>
      </w:r>
      <w:r>
        <w:rPr>
          <w:bCs/>
          <w:sz w:val="28"/>
          <w:szCs w:val="28"/>
        </w:rPr>
        <w:t xml:space="preserve">, </w:t>
      </w:r>
      <w:r w:rsidRPr="002B05AB">
        <w:rPr>
          <w:bCs/>
          <w:sz w:val="28"/>
          <w:szCs w:val="28"/>
        </w:rPr>
        <w:t>4 библиотеки</w:t>
      </w:r>
      <w:r>
        <w:rPr>
          <w:bCs/>
          <w:sz w:val="28"/>
          <w:szCs w:val="28"/>
        </w:rPr>
        <w:t xml:space="preserve">, </w:t>
      </w:r>
      <w:r w:rsidRPr="002B05AB">
        <w:rPr>
          <w:bCs/>
          <w:sz w:val="28"/>
          <w:szCs w:val="28"/>
        </w:rPr>
        <w:t>3 сельских дома культуры</w:t>
      </w:r>
      <w:r>
        <w:rPr>
          <w:bCs/>
          <w:sz w:val="28"/>
          <w:szCs w:val="28"/>
        </w:rPr>
        <w:t xml:space="preserve">, </w:t>
      </w:r>
      <w:r w:rsidRPr="002B05AB">
        <w:rPr>
          <w:bCs/>
          <w:sz w:val="28"/>
          <w:szCs w:val="28"/>
        </w:rPr>
        <w:t>сельский клуб</w:t>
      </w:r>
      <w:r>
        <w:rPr>
          <w:bCs/>
          <w:sz w:val="28"/>
          <w:szCs w:val="28"/>
        </w:rPr>
        <w:t xml:space="preserve">, </w:t>
      </w:r>
      <w:r w:rsidRPr="002B05AB">
        <w:rPr>
          <w:bCs/>
          <w:sz w:val="28"/>
          <w:szCs w:val="28"/>
        </w:rPr>
        <w:t>4 спортзала.</w:t>
      </w:r>
    </w:p>
    <w:p w14:paraId="0C1C869A" w14:textId="77777777" w:rsidR="004C7E86" w:rsidRPr="002B05AB" w:rsidRDefault="004C7E86" w:rsidP="004C7E86">
      <w:pPr>
        <w:ind w:firstLine="709"/>
        <w:jc w:val="both"/>
        <w:rPr>
          <w:bCs/>
          <w:sz w:val="28"/>
          <w:szCs w:val="28"/>
        </w:rPr>
      </w:pPr>
      <w:r w:rsidRPr="002B05AB">
        <w:rPr>
          <w:bCs/>
          <w:sz w:val="28"/>
          <w:szCs w:val="28"/>
        </w:rPr>
        <w:t>Образовательные учреждения: МОУ СОШ №62</w:t>
      </w:r>
      <w:r>
        <w:rPr>
          <w:bCs/>
          <w:sz w:val="28"/>
          <w:szCs w:val="28"/>
        </w:rPr>
        <w:t xml:space="preserve">, </w:t>
      </w:r>
      <w:r w:rsidRPr="002B05AB">
        <w:rPr>
          <w:bCs/>
          <w:sz w:val="28"/>
          <w:szCs w:val="28"/>
        </w:rPr>
        <w:t>МОУ СОШ №63</w:t>
      </w:r>
      <w:r>
        <w:rPr>
          <w:bCs/>
          <w:sz w:val="28"/>
          <w:szCs w:val="28"/>
        </w:rPr>
        <w:t xml:space="preserve">, </w:t>
      </w:r>
      <w:r w:rsidRPr="002B05AB">
        <w:rPr>
          <w:bCs/>
          <w:sz w:val="28"/>
          <w:szCs w:val="28"/>
        </w:rPr>
        <w:t>МОУ СОШ № 68</w:t>
      </w:r>
      <w:r>
        <w:rPr>
          <w:bCs/>
          <w:sz w:val="28"/>
          <w:szCs w:val="28"/>
        </w:rPr>
        <w:t xml:space="preserve">, </w:t>
      </w:r>
      <w:r w:rsidRPr="002B05AB">
        <w:rPr>
          <w:bCs/>
          <w:sz w:val="28"/>
          <w:szCs w:val="28"/>
        </w:rPr>
        <w:t>МДОУ №35</w:t>
      </w:r>
      <w:r>
        <w:rPr>
          <w:bCs/>
          <w:sz w:val="28"/>
          <w:szCs w:val="28"/>
        </w:rPr>
        <w:t xml:space="preserve">, </w:t>
      </w:r>
      <w:r w:rsidRPr="002B05AB">
        <w:rPr>
          <w:bCs/>
          <w:sz w:val="28"/>
          <w:szCs w:val="28"/>
        </w:rPr>
        <w:t>МДОУ № 44. </w:t>
      </w:r>
    </w:p>
    <w:p w14:paraId="3D647905" w14:textId="77777777" w:rsidR="004C7E86" w:rsidRPr="002B05AB" w:rsidRDefault="004C7E86" w:rsidP="004C7E86">
      <w:pPr>
        <w:ind w:firstLine="709"/>
        <w:jc w:val="both"/>
        <w:rPr>
          <w:bCs/>
          <w:sz w:val="28"/>
          <w:szCs w:val="28"/>
        </w:rPr>
      </w:pPr>
      <w:r w:rsidRPr="002B05AB">
        <w:rPr>
          <w:bCs/>
          <w:sz w:val="28"/>
          <w:szCs w:val="28"/>
        </w:rPr>
        <w:t>В состав Красюковского сельского поселения входят семь населенных пункта:</w:t>
      </w:r>
    </w:p>
    <w:p w14:paraId="52837BB3" w14:textId="77777777" w:rsidR="004C7E86" w:rsidRPr="002B05AB" w:rsidRDefault="004C7E86" w:rsidP="004C7E86">
      <w:pPr>
        <w:ind w:firstLine="709"/>
        <w:jc w:val="both"/>
        <w:rPr>
          <w:bCs/>
          <w:sz w:val="28"/>
          <w:szCs w:val="28"/>
        </w:rPr>
      </w:pPr>
      <w:r w:rsidRPr="002B05AB">
        <w:rPr>
          <w:bCs/>
          <w:sz w:val="28"/>
          <w:szCs w:val="28"/>
        </w:rPr>
        <w:t>1. слобода Красюковская (численность населения 4530</w:t>
      </w:r>
      <w:r>
        <w:rPr>
          <w:bCs/>
          <w:sz w:val="28"/>
          <w:szCs w:val="28"/>
        </w:rPr>
        <w:t xml:space="preserve"> чел.</w:t>
      </w:r>
      <w:r w:rsidRPr="002B05AB">
        <w:rPr>
          <w:bCs/>
          <w:sz w:val="28"/>
          <w:szCs w:val="28"/>
        </w:rPr>
        <w:t>)</w:t>
      </w:r>
      <w:r>
        <w:rPr>
          <w:bCs/>
          <w:sz w:val="28"/>
          <w:szCs w:val="28"/>
        </w:rPr>
        <w:t xml:space="preserve">, </w:t>
      </w:r>
    </w:p>
    <w:p w14:paraId="192D556D" w14:textId="77777777" w:rsidR="004C7E86" w:rsidRPr="002B05AB" w:rsidRDefault="004C7E86" w:rsidP="004C7E86">
      <w:pPr>
        <w:ind w:firstLine="709"/>
        <w:jc w:val="both"/>
        <w:rPr>
          <w:bCs/>
          <w:sz w:val="28"/>
          <w:szCs w:val="28"/>
        </w:rPr>
      </w:pPr>
      <w:r w:rsidRPr="002B05AB">
        <w:rPr>
          <w:bCs/>
          <w:sz w:val="28"/>
          <w:szCs w:val="28"/>
        </w:rPr>
        <w:t>2. хутор Аюта (численность населения 45</w:t>
      </w:r>
      <w:r>
        <w:rPr>
          <w:bCs/>
          <w:sz w:val="28"/>
          <w:szCs w:val="28"/>
        </w:rPr>
        <w:t xml:space="preserve"> чел.</w:t>
      </w:r>
      <w:r w:rsidRPr="002B05AB">
        <w:rPr>
          <w:bCs/>
          <w:sz w:val="28"/>
          <w:szCs w:val="28"/>
        </w:rPr>
        <w:t>)</w:t>
      </w:r>
      <w:r>
        <w:rPr>
          <w:bCs/>
          <w:sz w:val="28"/>
          <w:szCs w:val="28"/>
        </w:rPr>
        <w:t xml:space="preserve">, </w:t>
      </w:r>
    </w:p>
    <w:p w14:paraId="7B32F070" w14:textId="77777777" w:rsidR="004C7E86" w:rsidRPr="002B05AB" w:rsidRDefault="004C7E86" w:rsidP="004C7E86">
      <w:pPr>
        <w:ind w:firstLine="709"/>
        <w:jc w:val="both"/>
        <w:rPr>
          <w:bCs/>
          <w:sz w:val="28"/>
          <w:szCs w:val="28"/>
        </w:rPr>
      </w:pPr>
      <w:r w:rsidRPr="002B05AB">
        <w:rPr>
          <w:bCs/>
          <w:sz w:val="28"/>
          <w:szCs w:val="28"/>
        </w:rPr>
        <w:t>3. хутор Красный (численность населения 1</w:t>
      </w:r>
      <w:r>
        <w:rPr>
          <w:bCs/>
          <w:sz w:val="28"/>
          <w:szCs w:val="28"/>
        </w:rPr>
        <w:t xml:space="preserve"> чел.</w:t>
      </w:r>
      <w:r w:rsidRPr="002B05AB">
        <w:rPr>
          <w:bCs/>
          <w:sz w:val="28"/>
          <w:szCs w:val="28"/>
        </w:rPr>
        <w:t>)</w:t>
      </w:r>
      <w:r>
        <w:rPr>
          <w:bCs/>
          <w:sz w:val="28"/>
          <w:szCs w:val="28"/>
        </w:rPr>
        <w:t xml:space="preserve">, </w:t>
      </w:r>
    </w:p>
    <w:p w14:paraId="6C3F0194" w14:textId="77777777" w:rsidR="004C7E86" w:rsidRPr="002B05AB" w:rsidRDefault="004C7E86" w:rsidP="004C7E86">
      <w:pPr>
        <w:ind w:firstLine="709"/>
        <w:jc w:val="both"/>
        <w:rPr>
          <w:bCs/>
          <w:sz w:val="28"/>
          <w:szCs w:val="28"/>
        </w:rPr>
      </w:pPr>
      <w:r w:rsidRPr="002B05AB">
        <w:rPr>
          <w:bCs/>
          <w:sz w:val="28"/>
          <w:szCs w:val="28"/>
        </w:rPr>
        <w:t>4. хутор Миллеров (численность населения 35</w:t>
      </w:r>
      <w:r>
        <w:rPr>
          <w:bCs/>
          <w:sz w:val="28"/>
          <w:szCs w:val="28"/>
        </w:rPr>
        <w:t xml:space="preserve"> чел.</w:t>
      </w:r>
      <w:r w:rsidRPr="002B05AB">
        <w:rPr>
          <w:bCs/>
          <w:sz w:val="28"/>
          <w:szCs w:val="28"/>
        </w:rPr>
        <w:t>)</w:t>
      </w:r>
      <w:r>
        <w:rPr>
          <w:bCs/>
          <w:sz w:val="28"/>
          <w:szCs w:val="28"/>
        </w:rPr>
        <w:t xml:space="preserve">, </w:t>
      </w:r>
    </w:p>
    <w:p w14:paraId="482C8593" w14:textId="77777777" w:rsidR="004C7E86" w:rsidRPr="002B05AB" w:rsidRDefault="004C7E86" w:rsidP="004C7E86">
      <w:pPr>
        <w:ind w:firstLine="709"/>
        <w:jc w:val="both"/>
        <w:rPr>
          <w:bCs/>
          <w:sz w:val="28"/>
          <w:szCs w:val="28"/>
        </w:rPr>
      </w:pPr>
      <w:r w:rsidRPr="002B05AB">
        <w:rPr>
          <w:bCs/>
          <w:sz w:val="28"/>
          <w:szCs w:val="28"/>
        </w:rPr>
        <w:t>5. посёлок Новоперсиановка (численность населения 1130</w:t>
      </w:r>
      <w:r>
        <w:rPr>
          <w:bCs/>
          <w:sz w:val="28"/>
          <w:szCs w:val="28"/>
        </w:rPr>
        <w:t xml:space="preserve"> чел.</w:t>
      </w:r>
      <w:r w:rsidRPr="002B05AB">
        <w:rPr>
          <w:bCs/>
          <w:sz w:val="28"/>
          <w:szCs w:val="28"/>
        </w:rPr>
        <w:t>)</w:t>
      </w:r>
      <w:r>
        <w:rPr>
          <w:bCs/>
          <w:sz w:val="28"/>
          <w:szCs w:val="28"/>
        </w:rPr>
        <w:t xml:space="preserve">, </w:t>
      </w:r>
    </w:p>
    <w:p w14:paraId="6F0D2726" w14:textId="77777777" w:rsidR="004C7E86" w:rsidRPr="002B05AB" w:rsidRDefault="004C7E86" w:rsidP="004C7E86">
      <w:pPr>
        <w:ind w:firstLine="709"/>
        <w:jc w:val="both"/>
        <w:rPr>
          <w:bCs/>
          <w:sz w:val="28"/>
          <w:szCs w:val="28"/>
        </w:rPr>
      </w:pPr>
      <w:r w:rsidRPr="002B05AB">
        <w:rPr>
          <w:bCs/>
          <w:sz w:val="28"/>
          <w:szCs w:val="28"/>
        </w:rPr>
        <w:t>6. хутор Сусол (численность населения 32</w:t>
      </w:r>
      <w:r>
        <w:rPr>
          <w:bCs/>
          <w:sz w:val="28"/>
          <w:szCs w:val="28"/>
        </w:rPr>
        <w:t xml:space="preserve"> чел.</w:t>
      </w:r>
      <w:r w:rsidRPr="002B05AB">
        <w:rPr>
          <w:bCs/>
          <w:sz w:val="28"/>
          <w:szCs w:val="28"/>
        </w:rPr>
        <w:t>)</w:t>
      </w:r>
      <w:r>
        <w:rPr>
          <w:bCs/>
          <w:sz w:val="28"/>
          <w:szCs w:val="28"/>
        </w:rPr>
        <w:t xml:space="preserve">, </w:t>
      </w:r>
    </w:p>
    <w:p w14:paraId="66A3D955" w14:textId="77777777" w:rsidR="004C7E86" w:rsidRPr="002B05AB" w:rsidRDefault="004C7E86" w:rsidP="004C7E86">
      <w:pPr>
        <w:ind w:firstLine="709"/>
        <w:jc w:val="both"/>
        <w:rPr>
          <w:bCs/>
          <w:sz w:val="28"/>
          <w:szCs w:val="28"/>
        </w:rPr>
      </w:pPr>
      <w:r w:rsidRPr="002B05AB">
        <w:rPr>
          <w:bCs/>
          <w:sz w:val="28"/>
          <w:szCs w:val="28"/>
        </w:rPr>
        <w:t>7. хутор Яново-Грушевский (численность населения 1717</w:t>
      </w:r>
      <w:r>
        <w:rPr>
          <w:bCs/>
          <w:sz w:val="28"/>
          <w:szCs w:val="28"/>
        </w:rPr>
        <w:t xml:space="preserve"> чел.</w:t>
      </w:r>
      <w:r w:rsidRPr="002B05AB">
        <w:rPr>
          <w:bCs/>
          <w:sz w:val="28"/>
          <w:szCs w:val="28"/>
        </w:rPr>
        <w:t>).</w:t>
      </w:r>
    </w:p>
    <w:p w14:paraId="36D58DE3" w14:textId="77777777" w:rsidR="004C7E86" w:rsidRPr="002B05AB" w:rsidRDefault="004C7E86" w:rsidP="004C7E86">
      <w:pPr>
        <w:ind w:firstLine="709"/>
        <w:jc w:val="both"/>
        <w:rPr>
          <w:bCs/>
          <w:sz w:val="28"/>
          <w:szCs w:val="28"/>
        </w:rPr>
      </w:pPr>
      <w:r w:rsidRPr="002B05AB">
        <w:rPr>
          <w:bCs/>
          <w:sz w:val="28"/>
          <w:szCs w:val="28"/>
        </w:rPr>
        <w:t>В настоящее время в Красюковском сельском поселении централизованная система водоснабжения имеется в трёх населённых пунктах.</w:t>
      </w:r>
    </w:p>
    <w:p w14:paraId="39B1088B" w14:textId="77777777" w:rsidR="004C7E86" w:rsidRPr="002B05AB" w:rsidRDefault="004C7E86" w:rsidP="004C7E86">
      <w:pPr>
        <w:ind w:firstLine="709"/>
        <w:jc w:val="both"/>
        <w:rPr>
          <w:bCs/>
          <w:sz w:val="28"/>
          <w:szCs w:val="28"/>
        </w:rPr>
      </w:pPr>
      <w:r w:rsidRPr="002B05AB">
        <w:rPr>
          <w:b/>
          <w:bCs/>
          <w:i/>
          <w:sz w:val="28"/>
          <w:szCs w:val="28"/>
        </w:rPr>
        <w:lastRenderedPageBreak/>
        <w:t xml:space="preserve">Слобода Красюковская. </w:t>
      </w:r>
      <w:r w:rsidRPr="002B05AB">
        <w:rPr>
          <w:bCs/>
          <w:sz w:val="28"/>
          <w:szCs w:val="28"/>
        </w:rPr>
        <w:t>Слобода Красюковская территориально делится на три отделения.</w:t>
      </w:r>
    </w:p>
    <w:p w14:paraId="57A1967C" w14:textId="77777777" w:rsidR="004C7E86" w:rsidRPr="002B05AB" w:rsidRDefault="004C7E86" w:rsidP="004C7E86">
      <w:pPr>
        <w:ind w:firstLine="709"/>
        <w:jc w:val="both"/>
        <w:rPr>
          <w:bCs/>
          <w:sz w:val="28"/>
          <w:szCs w:val="28"/>
        </w:rPr>
      </w:pPr>
      <w:r w:rsidRPr="002B05AB">
        <w:rPr>
          <w:bCs/>
          <w:sz w:val="28"/>
          <w:szCs w:val="28"/>
        </w:rPr>
        <w:t>Первое отделение расположено в северо-восточной части слободы. Водоснабжение осуществляется от группового водопровода ШДВ. Точка подключения находится в районе северной стороны воинской части.</w:t>
      </w:r>
    </w:p>
    <w:p w14:paraId="6D16F2A7"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76</w:t>
      </w:r>
      <w:r>
        <w:rPr>
          <w:bCs/>
          <w:sz w:val="28"/>
          <w:szCs w:val="28"/>
        </w:rPr>
        <w:t xml:space="preserve"> мм, </w:t>
      </w:r>
      <w:r w:rsidRPr="002B05AB">
        <w:rPr>
          <w:bCs/>
          <w:sz w:val="28"/>
          <w:szCs w:val="28"/>
        </w:rPr>
        <w:t>110</w:t>
      </w:r>
      <w:r>
        <w:rPr>
          <w:bCs/>
          <w:sz w:val="28"/>
          <w:szCs w:val="28"/>
        </w:rPr>
        <w:t xml:space="preserve"> мм.</w:t>
      </w:r>
    </w:p>
    <w:p w14:paraId="2467E82E"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пер. Мостовой</w:t>
      </w:r>
      <w:r>
        <w:rPr>
          <w:bCs/>
          <w:sz w:val="28"/>
          <w:szCs w:val="28"/>
        </w:rPr>
        <w:t xml:space="preserve">, </w:t>
      </w:r>
      <w:r w:rsidRPr="002B05AB">
        <w:rPr>
          <w:bCs/>
          <w:sz w:val="28"/>
          <w:szCs w:val="28"/>
        </w:rPr>
        <w:t>ул. Короткая</w:t>
      </w:r>
      <w:r>
        <w:rPr>
          <w:bCs/>
          <w:sz w:val="28"/>
          <w:szCs w:val="28"/>
        </w:rPr>
        <w:t xml:space="preserve">, </w:t>
      </w:r>
      <w:r w:rsidRPr="002B05AB">
        <w:rPr>
          <w:bCs/>
          <w:sz w:val="28"/>
          <w:szCs w:val="28"/>
        </w:rPr>
        <w:t>ул. М. Горького</w:t>
      </w:r>
      <w:r>
        <w:rPr>
          <w:bCs/>
          <w:sz w:val="28"/>
          <w:szCs w:val="28"/>
        </w:rPr>
        <w:t xml:space="preserve">, </w:t>
      </w:r>
      <w:r w:rsidRPr="002B05AB">
        <w:rPr>
          <w:bCs/>
          <w:sz w:val="28"/>
          <w:szCs w:val="28"/>
        </w:rPr>
        <w:t xml:space="preserve">ул. Московская. Эксплуатацию водопровода осуществляет ГУП РО </w:t>
      </w:r>
      <w:r>
        <w:rPr>
          <w:bCs/>
          <w:sz w:val="28"/>
          <w:szCs w:val="28"/>
        </w:rPr>
        <w:t>«</w:t>
      </w:r>
      <w:r w:rsidRPr="002B05AB">
        <w:rPr>
          <w:bCs/>
          <w:sz w:val="28"/>
          <w:szCs w:val="28"/>
        </w:rPr>
        <w:t>УРСВ</w:t>
      </w:r>
      <w:r>
        <w:rPr>
          <w:bCs/>
          <w:sz w:val="28"/>
          <w:szCs w:val="28"/>
        </w:rPr>
        <w:t>»</w:t>
      </w:r>
      <w:r w:rsidRPr="002B05AB">
        <w:rPr>
          <w:bCs/>
          <w:sz w:val="28"/>
          <w:szCs w:val="28"/>
        </w:rPr>
        <w:t>.</w:t>
      </w:r>
    </w:p>
    <w:p w14:paraId="4142FBC3" w14:textId="77777777" w:rsidR="004C7E86" w:rsidRPr="002B05AB" w:rsidRDefault="004C7E86" w:rsidP="004C7E86">
      <w:pPr>
        <w:ind w:firstLine="709"/>
        <w:jc w:val="both"/>
        <w:rPr>
          <w:bCs/>
          <w:sz w:val="28"/>
          <w:szCs w:val="28"/>
        </w:rPr>
      </w:pPr>
      <w:r w:rsidRPr="002B05AB">
        <w:rPr>
          <w:bCs/>
          <w:sz w:val="28"/>
          <w:szCs w:val="28"/>
        </w:rPr>
        <w:t>Второе отделение расположено в центральной части слободы. Водоснабжение осуществляется от группового водопровода ШДВ. Точка подключения находится в районе северной стороны воинской части.</w:t>
      </w:r>
    </w:p>
    <w:p w14:paraId="41C13385"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75</w:t>
      </w:r>
      <w:r>
        <w:rPr>
          <w:bCs/>
          <w:sz w:val="28"/>
          <w:szCs w:val="28"/>
        </w:rPr>
        <w:t xml:space="preserve"> мм, </w:t>
      </w:r>
      <w:r w:rsidRPr="002B05AB">
        <w:rPr>
          <w:bCs/>
          <w:sz w:val="28"/>
          <w:szCs w:val="28"/>
        </w:rPr>
        <w:t>110</w:t>
      </w:r>
      <w:r>
        <w:rPr>
          <w:bCs/>
          <w:sz w:val="28"/>
          <w:szCs w:val="28"/>
        </w:rPr>
        <w:t xml:space="preserve"> мм.</w:t>
      </w:r>
    </w:p>
    <w:p w14:paraId="2BE23A54" w14:textId="77777777" w:rsidR="004C7E86" w:rsidRPr="002B05AB" w:rsidRDefault="004C7E86" w:rsidP="004C7E86">
      <w:pPr>
        <w:ind w:firstLine="709"/>
        <w:jc w:val="both"/>
        <w:rPr>
          <w:bCs/>
          <w:sz w:val="28"/>
          <w:szCs w:val="28"/>
        </w:rPr>
      </w:pPr>
      <w:r w:rsidRPr="002B05AB">
        <w:rPr>
          <w:bCs/>
          <w:sz w:val="28"/>
          <w:szCs w:val="28"/>
        </w:rPr>
        <w:t xml:space="preserve">Разводящая сеть проложена по ул. Садовая. Эксплуатацию водопровода осуществляет ГУП РО </w:t>
      </w:r>
      <w:r>
        <w:rPr>
          <w:bCs/>
          <w:sz w:val="28"/>
          <w:szCs w:val="28"/>
        </w:rPr>
        <w:t>«</w:t>
      </w:r>
      <w:r w:rsidRPr="002B05AB">
        <w:rPr>
          <w:bCs/>
          <w:sz w:val="28"/>
          <w:szCs w:val="28"/>
        </w:rPr>
        <w:t>УРСВ</w:t>
      </w:r>
      <w:r>
        <w:rPr>
          <w:bCs/>
          <w:sz w:val="28"/>
          <w:szCs w:val="28"/>
        </w:rPr>
        <w:t>»</w:t>
      </w:r>
      <w:r w:rsidRPr="002B05AB">
        <w:rPr>
          <w:bCs/>
          <w:sz w:val="28"/>
          <w:szCs w:val="28"/>
        </w:rPr>
        <w:t>.</w:t>
      </w:r>
    </w:p>
    <w:p w14:paraId="20E46728" w14:textId="77777777" w:rsidR="004C7E86" w:rsidRPr="002B05AB" w:rsidRDefault="004C7E86" w:rsidP="004C7E86">
      <w:pPr>
        <w:ind w:firstLine="709"/>
        <w:jc w:val="both"/>
        <w:rPr>
          <w:bCs/>
          <w:sz w:val="28"/>
          <w:szCs w:val="28"/>
        </w:rPr>
      </w:pPr>
      <w:r w:rsidRPr="002B05AB">
        <w:rPr>
          <w:bCs/>
          <w:sz w:val="28"/>
          <w:szCs w:val="28"/>
        </w:rPr>
        <w:t>Третье отделение расположено в южной части слободы. Водоснабжение осуществляется от водопроводных сетей г. Новочеркасска. Место врезки в существующий водопровод находится у жилого дома №114 по ул. Клещёва в г. Новочеркасск. По водоводу диаметром 2х100</w:t>
      </w:r>
      <w:r>
        <w:rPr>
          <w:bCs/>
          <w:sz w:val="28"/>
          <w:szCs w:val="28"/>
        </w:rPr>
        <w:t xml:space="preserve"> мм </w:t>
      </w:r>
      <w:r w:rsidRPr="002B05AB">
        <w:rPr>
          <w:bCs/>
          <w:sz w:val="28"/>
          <w:szCs w:val="28"/>
        </w:rPr>
        <w:t>ПНД</w:t>
      </w:r>
      <w:r>
        <w:rPr>
          <w:bCs/>
          <w:sz w:val="28"/>
          <w:szCs w:val="28"/>
        </w:rPr>
        <w:t xml:space="preserve">, </w:t>
      </w:r>
      <w:r w:rsidRPr="002B05AB">
        <w:rPr>
          <w:bCs/>
          <w:sz w:val="28"/>
          <w:szCs w:val="28"/>
        </w:rPr>
        <w:t>вода подается к насосной станции</w:t>
      </w:r>
      <w:r>
        <w:rPr>
          <w:bCs/>
          <w:sz w:val="28"/>
          <w:szCs w:val="28"/>
        </w:rPr>
        <w:t xml:space="preserve">, </w:t>
      </w:r>
      <w:r w:rsidRPr="002B05AB">
        <w:rPr>
          <w:bCs/>
          <w:sz w:val="28"/>
          <w:szCs w:val="28"/>
        </w:rPr>
        <w:t xml:space="preserve">которая расположена в районе пересечения ул. Вишневая и пер. Федорова в сл. Красюковская. Насосная станция подает воду в разводящую сеть. Эксплуатацию водопровода осуществляет ООО </w:t>
      </w:r>
      <w:r>
        <w:rPr>
          <w:bCs/>
          <w:sz w:val="28"/>
          <w:szCs w:val="28"/>
        </w:rPr>
        <w:t>«</w:t>
      </w:r>
      <w:r w:rsidRPr="002B05AB">
        <w:rPr>
          <w:bCs/>
          <w:sz w:val="28"/>
          <w:szCs w:val="28"/>
        </w:rPr>
        <w:t>Ядро</w:t>
      </w:r>
      <w:r>
        <w:rPr>
          <w:bCs/>
          <w:sz w:val="28"/>
          <w:szCs w:val="28"/>
        </w:rPr>
        <w:t>»</w:t>
      </w:r>
      <w:r w:rsidRPr="002B05AB">
        <w:rPr>
          <w:bCs/>
          <w:sz w:val="28"/>
          <w:szCs w:val="28"/>
        </w:rPr>
        <w:t>.</w:t>
      </w:r>
    </w:p>
    <w:p w14:paraId="75563DAC" w14:textId="77777777" w:rsidR="004C7E86" w:rsidRPr="002B05AB" w:rsidRDefault="004C7E86" w:rsidP="004C7E86">
      <w:pPr>
        <w:ind w:firstLine="709"/>
        <w:jc w:val="both"/>
        <w:rPr>
          <w:bCs/>
          <w:sz w:val="28"/>
          <w:szCs w:val="28"/>
        </w:rPr>
      </w:pPr>
      <w:r w:rsidRPr="002B05AB">
        <w:rPr>
          <w:bCs/>
          <w:sz w:val="28"/>
          <w:szCs w:val="28"/>
        </w:rPr>
        <w:t>В настоящее время насосная станция не эксплуатируется</w:t>
      </w:r>
      <w:r>
        <w:rPr>
          <w:bCs/>
          <w:sz w:val="28"/>
          <w:szCs w:val="28"/>
        </w:rPr>
        <w:t xml:space="preserve">, </w:t>
      </w:r>
      <w:r w:rsidRPr="002B05AB">
        <w:rPr>
          <w:bCs/>
          <w:sz w:val="28"/>
          <w:szCs w:val="28"/>
        </w:rPr>
        <w:t>так как давления воды достаточно для обеспечения водопотребителей</w:t>
      </w:r>
      <w:r>
        <w:rPr>
          <w:bCs/>
          <w:sz w:val="28"/>
          <w:szCs w:val="28"/>
        </w:rPr>
        <w:t xml:space="preserve">, </w:t>
      </w:r>
      <w:r w:rsidRPr="002B05AB">
        <w:rPr>
          <w:bCs/>
          <w:sz w:val="28"/>
          <w:szCs w:val="28"/>
        </w:rPr>
        <w:t>а вода подается непосредственно в разводящую сеть.</w:t>
      </w:r>
    </w:p>
    <w:p w14:paraId="0888EF04"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100</w:t>
      </w:r>
      <w:r>
        <w:rPr>
          <w:bCs/>
          <w:sz w:val="28"/>
          <w:szCs w:val="28"/>
        </w:rPr>
        <w:t xml:space="preserve"> мм, </w:t>
      </w:r>
      <w:r w:rsidRPr="002B05AB">
        <w:rPr>
          <w:bCs/>
          <w:sz w:val="28"/>
          <w:szCs w:val="28"/>
        </w:rPr>
        <w:t>125</w:t>
      </w:r>
      <w:r>
        <w:rPr>
          <w:bCs/>
          <w:sz w:val="28"/>
          <w:szCs w:val="28"/>
        </w:rPr>
        <w:t xml:space="preserve"> мм </w:t>
      </w:r>
      <w:r w:rsidRPr="002B05AB">
        <w:rPr>
          <w:bCs/>
          <w:sz w:val="28"/>
          <w:szCs w:val="28"/>
        </w:rPr>
        <w:t>(протяженность 1346</w:t>
      </w:r>
      <w:r>
        <w:rPr>
          <w:bCs/>
          <w:sz w:val="28"/>
          <w:szCs w:val="28"/>
        </w:rPr>
        <w:t xml:space="preserve">6 м, </w:t>
      </w:r>
      <w:r w:rsidRPr="002B05AB">
        <w:rPr>
          <w:bCs/>
          <w:sz w:val="28"/>
          <w:szCs w:val="28"/>
        </w:rPr>
        <w:t>год прокладки 2014г).</w:t>
      </w:r>
    </w:p>
    <w:p w14:paraId="084625ED"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Советская</w:t>
      </w:r>
      <w:r>
        <w:rPr>
          <w:bCs/>
          <w:sz w:val="28"/>
          <w:szCs w:val="28"/>
        </w:rPr>
        <w:t xml:space="preserve">, </w:t>
      </w:r>
      <w:r w:rsidRPr="002B05AB">
        <w:rPr>
          <w:bCs/>
          <w:sz w:val="28"/>
          <w:szCs w:val="28"/>
        </w:rPr>
        <w:t>ул. Агролесная</w:t>
      </w:r>
      <w:r>
        <w:rPr>
          <w:bCs/>
          <w:sz w:val="28"/>
          <w:szCs w:val="28"/>
        </w:rPr>
        <w:t xml:space="preserve">, </w:t>
      </w:r>
      <w:r w:rsidRPr="002B05AB">
        <w:rPr>
          <w:bCs/>
          <w:sz w:val="28"/>
          <w:szCs w:val="28"/>
        </w:rPr>
        <w:t>пер. Федорова</w:t>
      </w:r>
      <w:r>
        <w:rPr>
          <w:bCs/>
          <w:sz w:val="28"/>
          <w:szCs w:val="28"/>
        </w:rPr>
        <w:t xml:space="preserve">, </w:t>
      </w:r>
      <w:r w:rsidRPr="002B05AB">
        <w:rPr>
          <w:bCs/>
          <w:sz w:val="28"/>
          <w:szCs w:val="28"/>
        </w:rPr>
        <w:t>ул. Набережная</w:t>
      </w:r>
      <w:r>
        <w:rPr>
          <w:bCs/>
          <w:sz w:val="28"/>
          <w:szCs w:val="28"/>
        </w:rPr>
        <w:t xml:space="preserve">, </w:t>
      </w:r>
      <w:r w:rsidRPr="002B05AB">
        <w:rPr>
          <w:bCs/>
          <w:sz w:val="28"/>
          <w:szCs w:val="28"/>
        </w:rPr>
        <w:t>ул. Абрикосовая</w:t>
      </w:r>
      <w:r>
        <w:rPr>
          <w:bCs/>
          <w:sz w:val="28"/>
          <w:szCs w:val="28"/>
        </w:rPr>
        <w:t xml:space="preserve">, </w:t>
      </w:r>
      <w:r w:rsidRPr="002B05AB">
        <w:rPr>
          <w:bCs/>
          <w:sz w:val="28"/>
          <w:szCs w:val="28"/>
        </w:rPr>
        <w:t>ул. Делегатская</w:t>
      </w:r>
      <w:r>
        <w:rPr>
          <w:bCs/>
          <w:sz w:val="28"/>
          <w:szCs w:val="28"/>
        </w:rPr>
        <w:t xml:space="preserve">, </w:t>
      </w:r>
      <w:r w:rsidRPr="002B05AB">
        <w:rPr>
          <w:bCs/>
          <w:sz w:val="28"/>
          <w:szCs w:val="28"/>
        </w:rPr>
        <w:t>ул. Революции</w:t>
      </w:r>
      <w:r>
        <w:rPr>
          <w:bCs/>
          <w:sz w:val="28"/>
          <w:szCs w:val="28"/>
        </w:rPr>
        <w:t xml:space="preserve">, </w:t>
      </w:r>
      <w:r w:rsidRPr="002B05AB">
        <w:rPr>
          <w:bCs/>
          <w:sz w:val="28"/>
          <w:szCs w:val="28"/>
        </w:rPr>
        <w:t>пер. Перелетова</w:t>
      </w:r>
      <w:r>
        <w:rPr>
          <w:bCs/>
          <w:sz w:val="28"/>
          <w:szCs w:val="28"/>
        </w:rPr>
        <w:t xml:space="preserve">, </w:t>
      </w:r>
      <w:r w:rsidRPr="002B05AB">
        <w:rPr>
          <w:bCs/>
          <w:sz w:val="28"/>
          <w:szCs w:val="28"/>
        </w:rPr>
        <w:t>ул. Михайличенко</w:t>
      </w:r>
      <w:r>
        <w:rPr>
          <w:bCs/>
          <w:sz w:val="28"/>
          <w:szCs w:val="28"/>
        </w:rPr>
        <w:t xml:space="preserve">, </w:t>
      </w:r>
      <w:r w:rsidRPr="002B05AB">
        <w:rPr>
          <w:bCs/>
          <w:sz w:val="28"/>
          <w:szCs w:val="28"/>
        </w:rPr>
        <w:t>ул. Горная</w:t>
      </w:r>
      <w:r>
        <w:rPr>
          <w:bCs/>
          <w:sz w:val="28"/>
          <w:szCs w:val="28"/>
        </w:rPr>
        <w:t xml:space="preserve">, </w:t>
      </w:r>
      <w:r w:rsidRPr="002B05AB">
        <w:rPr>
          <w:bCs/>
          <w:sz w:val="28"/>
          <w:szCs w:val="28"/>
        </w:rPr>
        <w:t>пер. Западный</w:t>
      </w:r>
      <w:r>
        <w:rPr>
          <w:bCs/>
          <w:sz w:val="28"/>
          <w:szCs w:val="28"/>
        </w:rPr>
        <w:t xml:space="preserve">, </w:t>
      </w:r>
      <w:r w:rsidRPr="002B05AB">
        <w:rPr>
          <w:bCs/>
          <w:sz w:val="28"/>
          <w:szCs w:val="28"/>
        </w:rPr>
        <w:t>пер. Строительный.</w:t>
      </w:r>
    </w:p>
    <w:p w14:paraId="0629B4CA" w14:textId="77777777" w:rsidR="004C7E86" w:rsidRPr="002B05AB" w:rsidRDefault="004C7E86" w:rsidP="004C7E86">
      <w:pPr>
        <w:ind w:firstLine="709"/>
        <w:jc w:val="both"/>
        <w:rPr>
          <w:bCs/>
          <w:sz w:val="28"/>
          <w:szCs w:val="28"/>
        </w:rPr>
      </w:pPr>
      <w:r w:rsidRPr="002B05AB">
        <w:rPr>
          <w:b/>
          <w:bCs/>
          <w:i/>
          <w:sz w:val="28"/>
          <w:szCs w:val="28"/>
        </w:rPr>
        <w:t xml:space="preserve">Посёлок Новоперсиановка. </w:t>
      </w:r>
      <w:r w:rsidRPr="002B05AB">
        <w:rPr>
          <w:bCs/>
          <w:sz w:val="28"/>
          <w:szCs w:val="28"/>
        </w:rPr>
        <w:t xml:space="preserve">На территории посёлка имеются два каптажных колодца. </w:t>
      </w:r>
    </w:p>
    <w:p w14:paraId="09096BFF" w14:textId="77777777" w:rsidR="004C7E86" w:rsidRPr="002B05AB" w:rsidRDefault="004C7E86" w:rsidP="004C7E86">
      <w:pPr>
        <w:ind w:firstLine="709"/>
        <w:jc w:val="both"/>
        <w:rPr>
          <w:bCs/>
          <w:sz w:val="28"/>
          <w:szCs w:val="28"/>
        </w:rPr>
      </w:pPr>
      <w:r w:rsidRPr="002B05AB">
        <w:rPr>
          <w:bCs/>
          <w:sz w:val="28"/>
          <w:szCs w:val="28"/>
        </w:rPr>
        <w:t>Каптажные колодцы №2</w:t>
      </w:r>
      <w:r>
        <w:rPr>
          <w:bCs/>
          <w:sz w:val="28"/>
          <w:szCs w:val="28"/>
        </w:rPr>
        <w:t xml:space="preserve">, </w:t>
      </w:r>
      <w:r w:rsidRPr="002B05AB">
        <w:rPr>
          <w:bCs/>
          <w:sz w:val="28"/>
          <w:szCs w:val="28"/>
        </w:rPr>
        <w:t>№3 расположены в 120</w:t>
      </w:r>
      <w:r>
        <w:rPr>
          <w:bCs/>
          <w:sz w:val="28"/>
          <w:szCs w:val="28"/>
        </w:rPr>
        <w:t>0 м</w:t>
      </w:r>
      <w:r w:rsidRPr="002B05AB">
        <w:rPr>
          <w:bCs/>
          <w:sz w:val="28"/>
          <w:szCs w:val="28"/>
        </w:rPr>
        <w:t xml:space="preserve"> на северо-запад от здания СДК</w:t>
      </w:r>
      <w:r>
        <w:rPr>
          <w:bCs/>
          <w:sz w:val="28"/>
          <w:szCs w:val="28"/>
        </w:rPr>
        <w:t xml:space="preserve">, </w:t>
      </w:r>
      <w:r w:rsidRPr="002B05AB">
        <w:rPr>
          <w:bCs/>
          <w:sz w:val="28"/>
          <w:szCs w:val="28"/>
        </w:rPr>
        <w:t>расположенного по ул. Советская 12 в п. Новоперсиановка и имеет диаметр 3</w:t>
      </w:r>
      <w:r>
        <w:rPr>
          <w:bCs/>
          <w:sz w:val="28"/>
          <w:szCs w:val="28"/>
        </w:rPr>
        <w:t xml:space="preserve">, 5 м, </w:t>
      </w:r>
      <w:r w:rsidRPr="002B05AB">
        <w:rPr>
          <w:bCs/>
          <w:sz w:val="28"/>
          <w:szCs w:val="28"/>
        </w:rPr>
        <w:t>глубиной 3</w:t>
      </w:r>
      <w:r>
        <w:rPr>
          <w:bCs/>
          <w:sz w:val="28"/>
          <w:szCs w:val="28"/>
        </w:rPr>
        <w:t>, 0 м</w:t>
      </w:r>
      <w:r w:rsidRPr="002B05AB">
        <w:rPr>
          <w:bCs/>
          <w:sz w:val="28"/>
          <w:szCs w:val="28"/>
        </w:rPr>
        <w:t>.</w:t>
      </w:r>
    </w:p>
    <w:p w14:paraId="4980DB78" w14:textId="77777777" w:rsidR="004C7E86" w:rsidRPr="002B05AB" w:rsidRDefault="004C7E86" w:rsidP="004C7E86">
      <w:pPr>
        <w:ind w:firstLine="709"/>
        <w:jc w:val="both"/>
        <w:rPr>
          <w:bCs/>
          <w:sz w:val="28"/>
          <w:szCs w:val="28"/>
        </w:rPr>
      </w:pPr>
      <w:r w:rsidRPr="002B05AB">
        <w:rPr>
          <w:bCs/>
          <w:sz w:val="28"/>
          <w:szCs w:val="28"/>
        </w:rPr>
        <w:t>Также имеются две скважины</w:t>
      </w:r>
      <w:r>
        <w:rPr>
          <w:bCs/>
          <w:sz w:val="28"/>
          <w:szCs w:val="28"/>
        </w:rPr>
        <w:t xml:space="preserve">, </w:t>
      </w:r>
      <w:r w:rsidRPr="002B05AB">
        <w:rPr>
          <w:bCs/>
          <w:sz w:val="28"/>
          <w:szCs w:val="28"/>
        </w:rPr>
        <w:t>расположенные по ул. Центральная 52.</w:t>
      </w:r>
    </w:p>
    <w:p w14:paraId="6F706F85" w14:textId="77777777" w:rsidR="004C7E86" w:rsidRPr="002B05AB" w:rsidRDefault="004C7E86" w:rsidP="004C7E86">
      <w:pPr>
        <w:ind w:firstLine="709"/>
        <w:jc w:val="both"/>
        <w:rPr>
          <w:bCs/>
          <w:sz w:val="28"/>
          <w:szCs w:val="28"/>
        </w:rPr>
      </w:pPr>
      <w:r w:rsidRPr="002B05AB">
        <w:rPr>
          <w:bCs/>
          <w:sz w:val="28"/>
          <w:szCs w:val="28"/>
        </w:rPr>
        <w:t>Вода насосом подается в водонапорную башню</w:t>
      </w:r>
      <w:r>
        <w:rPr>
          <w:bCs/>
          <w:sz w:val="28"/>
          <w:szCs w:val="28"/>
        </w:rPr>
        <w:t xml:space="preserve">, </w:t>
      </w:r>
      <w:r w:rsidRPr="002B05AB">
        <w:rPr>
          <w:bCs/>
          <w:sz w:val="28"/>
          <w:szCs w:val="28"/>
        </w:rPr>
        <w:t>расположенную по адресу ул. Центральная 17а.</w:t>
      </w:r>
    </w:p>
    <w:p w14:paraId="477334DB"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32</w:t>
      </w:r>
      <w:r>
        <w:rPr>
          <w:bCs/>
          <w:sz w:val="28"/>
          <w:szCs w:val="28"/>
        </w:rPr>
        <w:t xml:space="preserve"> мм, </w:t>
      </w:r>
      <w:r w:rsidRPr="002B05AB">
        <w:rPr>
          <w:bCs/>
          <w:sz w:val="28"/>
          <w:szCs w:val="28"/>
        </w:rPr>
        <w:t>110</w:t>
      </w:r>
      <w:r>
        <w:rPr>
          <w:bCs/>
          <w:sz w:val="28"/>
          <w:szCs w:val="28"/>
        </w:rPr>
        <w:t xml:space="preserve"> мм </w:t>
      </w:r>
      <w:r w:rsidRPr="002B05AB">
        <w:rPr>
          <w:bCs/>
          <w:sz w:val="28"/>
          <w:szCs w:val="28"/>
        </w:rPr>
        <w:t>(протяженность 380</w:t>
      </w:r>
      <w:r>
        <w:rPr>
          <w:bCs/>
          <w:sz w:val="28"/>
          <w:szCs w:val="28"/>
        </w:rPr>
        <w:t xml:space="preserve">0 м, </w:t>
      </w:r>
      <w:r w:rsidRPr="002B05AB">
        <w:rPr>
          <w:bCs/>
          <w:sz w:val="28"/>
          <w:szCs w:val="28"/>
        </w:rPr>
        <w:t>год прокладки 2008г).</w:t>
      </w:r>
    </w:p>
    <w:p w14:paraId="29BF92FF"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Клубная</w:t>
      </w:r>
      <w:r>
        <w:rPr>
          <w:bCs/>
          <w:sz w:val="28"/>
          <w:szCs w:val="28"/>
        </w:rPr>
        <w:t xml:space="preserve">, </w:t>
      </w:r>
      <w:r w:rsidRPr="002B05AB">
        <w:rPr>
          <w:bCs/>
          <w:sz w:val="28"/>
          <w:szCs w:val="28"/>
        </w:rPr>
        <w:t>ул. Центральная</w:t>
      </w:r>
      <w:r>
        <w:rPr>
          <w:bCs/>
          <w:sz w:val="28"/>
          <w:szCs w:val="28"/>
        </w:rPr>
        <w:t xml:space="preserve">, </w:t>
      </w:r>
      <w:r w:rsidRPr="002B05AB">
        <w:rPr>
          <w:bCs/>
          <w:sz w:val="28"/>
          <w:szCs w:val="28"/>
        </w:rPr>
        <w:t>ул. Степная.</w:t>
      </w:r>
    </w:p>
    <w:p w14:paraId="35770785" w14:textId="77777777" w:rsidR="004C7E86" w:rsidRPr="002B05AB" w:rsidRDefault="004C7E86" w:rsidP="004C7E86">
      <w:pPr>
        <w:ind w:firstLine="709"/>
        <w:jc w:val="both"/>
        <w:rPr>
          <w:bCs/>
          <w:sz w:val="28"/>
          <w:szCs w:val="28"/>
        </w:rPr>
      </w:pPr>
      <w:r w:rsidRPr="002B05AB">
        <w:rPr>
          <w:b/>
          <w:bCs/>
          <w:i/>
          <w:sz w:val="28"/>
          <w:szCs w:val="28"/>
        </w:rPr>
        <w:lastRenderedPageBreak/>
        <w:t xml:space="preserve">Хутор Яново-Грушевский. </w:t>
      </w:r>
      <w:r w:rsidRPr="002B05AB">
        <w:rPr>
          <w:bCs/>
          <w:sz w:val="28"/>
          <w:szCs w:val="28"/>
        </w:rPr>
        <w:t>Водоснабжение осуществляется от водопроводных сетей г. Новочеркасска. Место врезки в существующий водопровод находится на территории водонапорной насосной станции</w:t>
      </w:r>
      <w:r>
        <w:rPr>
          <w:bCs/>
          <w:sz w:val="28"/>
          <w:szCs w:val="28"/>
        </w:rPr>
        <w:t xml:space="preserve">, </w:t>
      </w:r>
      <w:r w:rsidRPr="002B05AB">
        <w:rPr>
          <w:bCs/>
          <w:sz w:val="28"/>
          <w:szCs w:val="28"/>
        </w:rPr>
        <w:t>расположенной на ул. Речная мкр. Молодёжный в г. Новочеркасск. По водоводу диаметром 2х200</w:t>
      </w:r>
      <w:r>
        <w:rPr>
          <w:bCs/>
          <w:sz w:val="28"/>
          <w:szCs w:val="28"/>
        </w:rPr>
        <w:t xml:space="preserve"> мм </w:t>
      </w:r>
      <w:r w:rsidRPr="002B05AB">
        <w:rPr>
          <w:bCs/>
          <w:sz w:val="28"/>
          <w:szCs w:val="28"/>
        </w:rPr>
        <w:t>ПНД</w:t>
      </w:r>
      <w:r>
        <w:rPr>
          <w:bCs/>
          <w:sz w:val="28"/>
          <w:szCs w:val="28"/>
        </w:rPr>
        <w:t xml:space="preserve">, </w:t>
      </w:r>
      <w:r w:rsidRPr="002B05AB">
        <w:rPr>
          <w:bCs/>
          <w:sz w:val="28"/>
          <w:szCs w:val="28"/>
        </w:rPr>
        <w:t xml:space="preserve">вода подается на ул. Речная в разводящую х. Яново-Грушевский. Эксплуатацию водопровода осуществляет ООО </w:t>
      </w:r>
      <w:r>
        <w:rPr>
          <w:bCs/>
          <w:sz w:val="28"/>
          <w:szCs w:val="28"/>
        </w:rPr>
        <w:t>«</w:t>
      </w:r>
      <w:r w:rsidRPr="002B05AB">
        <w:rPr>
          <w:bCs/>
          <w:sz w:val="28"/>
          <w:szCs w:val="28"/>
        </w:rPr>
        <w:t>Ядро</w:t>
      </w:r>
      <w:r>
        <w:rPr>
          <w:bCs/>
          <w:sz w:val="28"/>
          <w:szCs w:val="28"/>
        </w:rPr>
        <w:t>»</w:t>
      </w:r>
      <w:r w:rsidRPr="002B05AB">
        <w:rPr>
          <w:bCs/>
          <w:sz w:val="28"/>
          <w:szCs w:val="28"/>
        </w:rPr>
        <w:t>.</w:t>
      </w:r>
    </w:p>
    <w:p w14:paraId="32684CB6"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32</w:t>
      </w:r>
      <w:r>
        <w:rPr>
          <w:bCs/>
          <w:sz w:val="28"/>
          <w:szCs w:val="28"/>
        </w:rPr>
        <w:t xml:space="preserve"> мм, </w:t>
      </w:r>
      <w:r w:rsidRPr="002B05AB">
        <w:rPr>
          <w:bCs/>
          <w:sz w:val="28"/>
          <w:szCs w:val="28"/>
        </w:rPr>
        <w:t>90</w:t>
      </w:r>
      <w:r>
        <w:rPr>
          <w:bCs/>
          <w:sz w:val="28"/>
          <w:szCs w:val="28"/>
        </w:rPr>
        <w:t xml:space="preserve"> мм, </w:t>
      </w:r>
      <w:r w:rsidRPr="002B05AB">
        <w:rPr>
          <w:bCs/>
          <w:sz w:val="28"/>
          <w:szCs w:val="28"/>
        </w:rPr>
        <w:t>110</w:t>
      </w:r>
      <w:r>
        <w:rPr>
          <w:bCs/>
          <w:sz w:val="28"/>
          <w:szCs w:val="28"/>
        </w:rPr>
        <w:t xml:space="preserve"> мм, </w:t>
      </w:r>
      <w:r w:rsidRPr="002B05AB">
        <w:rPr>
          <w:bCs/>
          <w:sz w:val="28"/>
          <w:szCs w:val="28"/>
        </w:rPr>
        <w:t>125</w:t>
      </w:r>
      <w:r>
        <w:rPr>
          <w:bCs/>
          <w:sz w:val="28"/>
          <w:szCs w:val="28"/>
        </w:rPr>
        <w:t xml:space="preserve"> мм, </w:t>
      </w:r>
      <w:r w:rsidRPr="002B05AB">
        <w:rPr>
          <w:bCs/>
          <w:sz w:val="28"/>
          <w:szCs w:val="28"/>
        </w:rPr>
        <w:t>140</w:t>
      </w:r>
      <w:r>
        <w:rPr>
          <w:bCs/>
          <w:sz w:val="28"/>
          <w:szCs w:val="28"/>
        </w:rPr>
        <w:t xml:space="preserve"> мм, </w:t>
      </w:r>
      <w:r w:rsidRPr="002B05AB">
        <w:rPr>
          <w:bCs/>
          <w:sz w:val="28"/>
          <w:szCs w:val="28"/>
        </w:rPr>
        <w:t>160</w:t>
      </w:r>
      <w:r>
        <w:rPr>
          <w:bCs/>
          <w:sz w:val="28"/>
          <w:szCs w:val="28"/>
        </w:rPr>
        <w:t xml:space="preserve"> мм, </w:t>
      </w:r>
      <w:r w:rsidRPr="002B05AB">
        <w:rPr>
          <w:bCs/>
          <w:sz w:val="28"/>
          <w:szCs w:val="28"/>
        </w:rPr>
        <w:t>200</w:t>
      </w:r>
      <w:r>
        <w:rPr>
          <w:bCs/>
          <w:sz w:val="28"/>
          <w:szCs w:val="28"/>
        </w:rPr>
        <w:t xml:space="preserve"> мм </w:t>
      </w:r>
      <w:r w:rsidRPr="002B05AB">
        <w:rPr>
          <w:bCs/>
          <w:sz w:val="28"/>
          <w:szCs w:val="28"/>
        </w:rPr>
        <w:t>(протяженность 1299</w:t>
      </w:r>
      <w:r>
        <w:rPr>
          <w:bCs/>
          <w:sz w:val="28"/>
          <w:szCs w:val="28"/>
        </w:rPr>
        <w:t xml:space="preserve">0 м, </w:t>
      </w:r>
      <w:r w:rsidRPr="002B05AB">
        <w:rPr>
          <w:bCs/>
          <w:sz w:val="28"/>
          <w:szCs w:val="28"/>
        </w:rPr>
        <w:t>год прокладки 2014г).</w:t>
      </w:r>
    </w:p>
    <w:p w14:paraId="6653C253"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Речная</w:t>
      </w:r>
      <w:r>
        <w:rPr>
          <w:bCs/>
          <w:sz w:val="28"/>
          <w:szCs w:val="28"/>
        </w:rPr>
        <w:t xml:space="preserve">, </w:t>
      </w:r>
      <w:r w:rsidRPr="002B05AB">
        <w:rPr>
          <w:bCs/>
          <w:sz w:val="28"/>
          <w:szCs w:val="28"/>
        </w:rPr>
        <w:t>ул. Новая</w:t>
      </w:r>
      <w:r>
        <w:rPr>
          <w:bCs/>
          <w:sz w:val="28"/>
          <w:szCs w:val="28"/>
        </w:rPr>
        <w:t xml:space="preserve">, </w:t>
      </w:r>
      <w:r w:rsidRPr="002B05AB">
        <w:rPr>
          <w:bCs/>
          <w:sz w:val="28"/>
          <w:szCs w:val="28"/>
        </w:rPr>
        <w:t>ул. Комсомольская</w:t>
      </w:r>
      <w:r>
        <w:rPr>
          <w:bCs/>
          <w:sz w:val="28"/>
          <w:szCs w:val="28"/>
        </w:rPr>
        <w:t xml:space="preserve">, </w:t>
      </w:r>
      <w:r w:rsidRPr="002B05AB">
        <w:rPr>
          <w:bCs/>
          <w:sz w:val="28"/>
          <w:szCs w:val="28"/>
        </w:rPr>
        <w:t>ул. Восточная</w:t>
      </w:r>
      <w:r>
        <w:rPr>
          <w:bCs/>
          <w:sz w:val="28"/>
          <w:szCs w:val="28"/>
        </w:rPr>
        <w:t xml:space="preserve">, </w:t>
      </w:r>
      <w:r w:rsidRPr="002B05AB">
        <w:rPr>
          <w:bCs/>
          <w:sz w:val="28"/>
          <w:szCs w:val="28"/>
        </w:rPr>
        <w:t>ул. Огородная</w:t>
      </w:r>
      <w:r>
        <w:rPr>
          <w:bCs/>
          <w:sz w:val="28"/>
          <w:szCs w:val="28"/>
        </w:rPr>
        <w:t xml:space="preserve">, </w:t>
      </w:r>
      <w:r w:rsidRPr="002B05AB">
        <w:rPr>
          <w:bCs/>
          <w:sz w:val="28"/>
          <w:szCs w:val="28"/>
        </w:rPr>
        <w:t>ул. Красноармейская</w:t>
      </w:r>
      <w:r>
        <w:rPr>
          <w:bCs/>
          <w:sz w:val="28"/>
          <w:szCs w:val="28"/>
        </w:rPr>
        <w:t xml:space="preserve">, </w:t>
      </w:r>
      <w:r w:rsidRPr="002B05AB">
        <w:rPr>
          <w:bCs/>
          <w:sz w:val="28"/>
          <w:szCs w:val="28"/>
        </w:rPr>
        <w:t>пер. Кооперативная</w:t>
      </w:r>
      <w:r>
        <w:rPr>
          <w:bCs/>
          <w:sz w:val="28"/>
          <w:szCs w:val="28"/>
        </w:rPr>
        <w:t xml:space="preserve">, </w:t>
      </w:r>
      <w:r w:rsidRPr="002B05AB">
        <w:rPr>
          <w:bCs/>
          <w:sz w:val="28"/>
          <w:szCs w:val="28"/>
        </w:rPr>
        <w:t>ул. Горная</w:t>
      </w:r>
      <w:r>
        <w:rPr>
          <w:bCs/>
          <w:sz w:val="28"/>
          <w:szCs w:val="28"/>
        </w:rPr>
        <w:t xml:space="preserve">, </w:t>
      </w:r>
      <w:r w:rsidRPr="002B05AB">
        <w:rPr>
          <w:bCs/>
          <w:sz w:val="28"/>
          <w:szCs w:val="28"/>
        </w:rPr>
        <w:t>пер. Подгорный.</w:t>
      </w:r>
    </w:p>
    <w:p w14:paraId="3652CCAF" w14:textId="77777777" w:rsidR="004C7E86" w:rsidRPr="002B05AB" w:rsidRDefault="004C7E86" w:rsidP="004C7E86">
      <w:pPr>
        <w:ind w:firstLine="709"/>
        <w:jc w:val="both"/>
        <w:rPr>
          <w:bCs/>
          <w:sz w:val="28"/>
          <w:szCs w:val="28"/>
        </w:rPr>
      </w:pPr>
    </w:p>
    <w:p w14:paraId="218329F2" w14:textId="77777777" w:rsidR="004C7E86" w:rsidRPr="002B05AB" w:rsidRDefault="004C7E86" w:rsidP="004C7E86">
      <w:pPr>
        <w:ind w:firstLine="709"/>
        <w:jc w:val="both"/>
        <w:rPr>
          <w:bCs/>
          <w:sz w:val="28"/>
          <w:szCs w:val="28"/>
        </w:rPr>
      </w:pPr>
      <w:r w:rsidRPr="002B05AB">
        <w:rPr>
          <w:b/>
          <w:bCs/>
          <w:i/>
          <w:sz w:val="28"/>
          <w:szCs w:val="28"/>
          <w:u w:val="single"/>
        </w:rPr>
        <w:t>Кривянское сельское поселение</w:t>
      </w:r>
      <w:r w:rsidRPr="002B05AB">
        <w:rPr>
          <w:bCs/>
          <w:sz w:val="28"/>
          <w:szCs w:val="28"/>
        </w:rPr>
        <w:t xml:space="preserve"> </w:t>
      </w:r>
    </w:p>
    <w:p w14:paraId="3FECF09F" w14:textId="77777777" w:rsidR="004C7E86" w:rsidRPr="002B05AB" w:rsidRDefault="004C7E86" w:rsidP="004C7E86">
      <w:pPr>
        <w:ind w:firstLine="709"/>
        <w:jc w:val="both"/>
        <w:rPr>
          <w:bCs/>
          <w:sz w:val="28"/>
          <w:szCs w:val="28"/>
        </w:rPr>
      </w:pPr>
    </w:p>
    <w:p w14:paraId="7FD7D714" w14:textId="77777777" w:rsidR="004C7E86" w:rsidRPr="002B05AB" w:rsidRDefault="004C7E86" w:rsidP="004C7E86">
      <w:pPr>
        <w:ind w:firstLine="709"/>
        <w:jc w:val="both"/>
        <w:rPr>
          <w:bCs/>
          <w:sz w:val="28"/>
          <w:szCs w:val="28"/>
        </w:rPr>
      </w:pPr>
      <w:r w:rsidRPr="002B05AB">
        <w:rPr>
          <w:bCs/>
          <w:sz w:val="28"/>
          <w:szCs w:val="28"/>
        </w:rPr>
        <w:t>Площадь –14490</w:t>
      </w:r>
      <w:r>
        <w:rPr>
          <w:bCs/>
          <w:sz w:val="28"/>
          <w:szCs w:val="28"/>
        </w:rPr>
        <w:t xml:space="preserve">, </w:t>
      </w:r>
      <w:r w:rsidRPr="002B05AB">
        <w:rPr>
          <w:bCs/>
          <w:sz w:val="28"/>
          <w:szCs w:val="28"/>
        </w:rPr>
        <w:t>00 га.</w:t>
      </w:r>
    </w:p>
    <w:p w14:paraId="166319DF" w14:textId="77777777" w:rsidR="004C7E86" w:rsidRPr="002B05AB" w:rsidRDefault="004C7E86" w:rsidP="004C7E86">
      <w:pPr>
        <w:ind w:firstLine="709"/>
        <w:jc w:val="both"/>
        <w:rPr>
          <w:bCs/>
          <w:sz w:val="28"/>
          <w:szCs w:val="28"/>
        </w:rPr>
      </w:pPr>
      <w:r w:rsidRPr="002B05AB">
        <w:rPr>
          <w:bCs/>
          <w:sz w:val="28"/>
          <w:szCs w:val="28"/>
        </w:rPr>
        <w:t>Граничит с г. Новочеркасском и Багаевским районом</w:t>
      </w:r>
      <w:r>
        <w:rPr>
          <w:bCs/>
          <w:sz w:val="28"/>
          <w:szCs w:val="28"/>
        </w:rPr>
        <w:t xml:space="preserve">, </w:t>
      </w:r>
      <w:r w:rsidRPr="002B05AB">
        <w:rPr>
          <w:bCs/>
          <w:sz w:val="28"/>
          <w:szCs w:val="28"/>
        </w:rPr>
        <w:t>а также с Бессергеневским и Персиановским поселениями Октябрьского района.</w:t>
      </w:r>
    </w:p>
    <w:p w14:paraId="72E4405F" w14:textId="77777777" w:rsidR="004C7E86" w:rsidRPr="002B05AB" w:rsidRDefault="004C7E86" w:rsidP="004C7E86">
      <w:pPr>
        <w:ind w:firstLine="709"/>
        <w:jc w:val="both"/>
        <w:rPr>
          <w:bCs/>
          <w:sz w:val="28"/>
          <w:szCs w:val="28"/>
        </w:rPr>
      </w:pPr>
      <w:r w:rsidRPr="002B05AB">
        <w:rPr>
          <w:bCs/>
          <w:sz w:val="28"/>
          <w:szCs w:val="28"/>
        </w:rPr>
        <w:t xml:space="preserve">Численность населения - 10561 человека. К крупным предприятиям относятся: ООО </w:t>
      </w:r>
      <w:r>
        <w:rPr>
          <w:bCs/>
          <w:sz w:val="28"/>
          <w:szCs w:val="28"/>
        </w:rPr>
        <w:t>«</w:t>
      </w:r>
      <w:r w:rsidRPr="002B05AB">
        <w:rPr>
          <w:bCs/>
          <w:sz w:val="28"/>
          <w:szCs w:val="28"/>
        </w:rPr>
        <w:t>ЮТЭР</w:t>
      </w:r>
      <w:r>
        <w:rPr>
          <w:bCs/>
          <w:sz w:val="28"/>
          <w:szCs w:val="28"/>
        </w:rPr>
        <w:t xml:space="preserve">», </w:t>
      </w:r>
      <w:r w:rsidRPr="002B05AB">
        <w:rPr>
          <w:bCs/>
          <w:sz w:val="28"/>
          <w:szCs w:val="28"/>
        </w:rPr>
        <w:t xml:space="preserve">ООО </w:t>
      </w:r>
      <w:r>
        <w:rPr>
          <w:bCs/>
          <w:sz w:val="28"/>
          <w:szCs w:val="28"/>
        </w:rPr>
        <w:t>«</w:t>
      </w:r>
      <w:r w:rsidRPr="002B05AB">
        <w:rPr>
          <w:bCs/>
          <w:sz w:val="28"/>
          <w:szCs w:val="28"/>
        </w:rPr>
        <w:t>Новочеркасский завод строительных материалов</w:t>
      </w:r>
      <w:r>
        <w:rPr>
          <w:bCs/>
          <w:sz w:val="28"/>
          <w:szCs w:val="28"/>
        </w:rPr>
        <w:t>»</w:t>
      </w:r>
      <w:r w:rsidRPr="002B05AB">
        <w:rPr>
          <w:bCs/>
          <w:sz w:val="28"/>
          <w:szCs w:val="28"/>
        </w:rPr>
        <w:t>. Учреждения социальной сферы: на территории поселения располагаются участковая больница</w:t>
      </w:r>
      <w:r>
        <w:rPr>
          <w:bCs/>
          <w:sz w:val="28"/>
          <w:szCs w:val="28"/>
        </w:rPr>
        <w:t xml:space="preserve">, </w:t>
      </w:r>
      <w:r w:rsidRPr="002B05AB">
        <w:rPr>
          <w:bCs/>
          <w:sz w:val="28"/>
          <w:szCs w:val="28"/>
        </w:rPr>
        <w:t>2 библиотеки</w:t>
      </w:r>
      <w:r>
        <w:rPr>
          <w:bCs/>
          <w:sz w:val="28"/>
          <w:szCs w:val="28"/>
        </w:rPr>
        <w:t xml:space="preserve">, </w:t>
      </w:r>
      <w:r w:rsidRPr="002B05AB">
        <w:rPr>
          <w:bCs/>
          <w:sz w:val="28"/>
          <w:szCs w:val="28"/>
        </w:rPr>
        <w:t>2 сельских дома культуры</w:t>
      </w:r>
      <w:r>
        <w:rPr>
          <w:bCs/>
          <w:sz w:val="28"/>
          <w:szCs w:val="28"/>
        </w:rPr>
        <w:t xml:space="preserve">, </w:t>
      </w:r>
      <w:r w:rsidRPr="002B05AB">
        <w:rPr>
          <w:bCs/>
          <w:sz w:val="28"/>
          <w:szCs w:val="28"/>
        </w:rPr>
        <w:t>3 спортзала.</w:t>
      </w:r>
    </w:p>
    <w:p w14:paraId="39867DD7" w14:textId="77777777" w:rsidR="004C7E86" w:rsidRPr="002B05AB" w:rsidRDefault="004C7E86" w:rsidP="004C7E86">
      <w:pPr>
        <w:ind w:firstLine="709"/>
        <w:jc w:val="both"/>
        <w:rPr>
          <w:bCs/>
          <w:sz w:val="28"/>
          <w:szCs w:val="28"/>
        </w:rPr>
      </w:pPr>
      <w:r w:rsidRPr="002B05AB">
        <w:rPr>
          <w:bCs/>
          <w:sz w:val="28"/>
          <w:szCs w:val="28"/>
        </w:rPr>
        <w:t>Образовательные учреждения: МОУ СОШ №72</w:t>
      </w:r>
      <w:r>
        <w:rPr>
          <w:bCs/>
          <w:sz w:val="28"/>
          <w:szCs w:val="28"/>
        </w:rPr>
        <w:t xml:space="preserve">, </w:t>
      </w:r>
      <w:r w:rsidRPr="002B05AB">
        <w:rPr>
          <w:bCs/>
          <w:sz w:val="28"/>
          <w:szCs w:val="28"/>
        </w:rPr>
        <w:t>МОУ СОШ №73</w:t>
      </w:r>
      <w:r>
        <w:rPr>
          <w:bCs/>
          <w:sz w:val="28"/>
          <w:szCs w:val="28"/>
        </w:rPr>
        <w:t xml:space="preserve">, </w:t>
      </w:r>
      <w:r w:rsidRPr="002B05AB">
        <w:rPr>
          <w:bCs/>
          <w:sz w:val="28"/>
          <w:szCs w:val="28"/>
        </w:rPr>
        <w:t>МДОУ № 31</w:t>
      </w:r>
      <w:r>
        <w:rPr>
          <w:bCs/>
          <w:sz w:val="28"/>
          <w:szCs w:val="28"/>
        </w:rPr>
        <w:t xml:space="preserve">, </w:t>
      </w:r>
      <w:r w:rsidRPr="002B05AB">
        <w:rPr>
          <w:bCs/>
          <w:sz w:val="28"/>
          <w:szCs w:val="28"/>
        </w:rPr>
        <w:t>МДОУ № 55.</w:t>
      </w:r>
    </w:p>
    <w:p w14:paraId="7796685C" w14:textId="77777777" w:rsidR="004C7E86" w:rsidRPr="002B05AB" w:rsidRDefault="004C7E86" w:rsidP="004C7E86">
      <w:pPr>
        <w:ind w:firstLine="709"/>
        <w:jc w:val="both"/>
        <w:rPr>
          <w:bCs/>
          <w:sz w:val="28"/>
          <w:szCs w:val="28"/>
        </w:rPr>
      </w:pPr>
      <w:r w:rsidRPr="002B05AB">
        <w:rPr>
          <w:bCs/>
          <w:sz w:val="28"/>
          <w:szCs w:val="28"/>
        </w:rPr>
        <w:t>В состав Кривянского сельского поселения входит один населенный пункт: станица Кривянская.</w:t>
      </w:r>
    </w:p>
    <w:p w14:paraId="602E87A8" w14:textId="77777777" w:rsidR="004C7E86" w:rsidRPr="002B05AB" w:rsidRDefault="004C7E86" w:rsidP="004C7E86">
      <w:pPr>
        <w:ind w:firstLine="709"/>
        <w:jc w:val="both"/>
        <w:rPr>
          <w:bCs/>
          <w:sz w:val="28"/>
          <w:szCs w:val="28"/>
        </w:rPr>
      </w:pPr>
      <w:r w:rsidRPr="002B05AB">
        <w:rPr>
          <w:bCs/>
          <w:sz w:val="28"/>
          <w:szCs w:val="28"/>
        </w:rPr>
        <w:t>Водоснабжение осуществляется по следующей схеме: вода забирается насосной станцией первого подъема из реки Аксай в районе Новочеркасской ГРЭС и подается на водопроводные очистные сооружения НЗСП г. Новочеркасска оттуда чистая вода подается по напорному водоводу диаметром 315</w:t>
      </w:r>
      <w:r>
        <w:rPr>
          <w:bCs/>
          <w:sz w:val="28"/>
          <w:szCs w:val="28"/>
        </w:rPr>
        <w:t xml:space="preserve"> мм, </w:t>
      </w:r>
      <w:r w:rsidRPr="002B05AB">
        <w:rPr>
          <w:bCs/>
          <w:sz w:val="28"/>
          <w:szCs w:val="28"/>
        </w:rPr>
        <w:t>225</w:t>
      </w:r>
      <w:r>
        <w:rPr>
          <w:bCs/>
          <w:sz w:val="28"/>
          <w:szCs w:val="28"/>
        </w:rPr>
        <w:t xml:space="preserve"> мм </w:t>
      </w:r>
      <w:r w:rsidRPr="002B05AB">
        <w:rPr>
          <w:bCs/>
          <w:sz w:val="28"/>
          <w:szCs w:val="28"/>
        </w:rPr>
        <w:t>ПНД (протяженность 1250</w:t>
      </w:r>
      <w:r>
        <w:rPr>
          <w:bCs/>
          <w:sz w:val="28"/>
          <w:szCs w:val="28"/>
        </w:rPr>
        <w:t>0 м</w:t>
      </w:r>
      <w:r w:rsidRPr="002B05AB">
        <w:rPr>
          <w:bCs/>
          <w:sz w:val="28"/>
          <w:szCs w:val="28"/>
        </w:rPr>
        <w:t>) в ст. Кривянская на площадку водопроводных очистных сооружений по ул. Багаевская</w:t>
      </w:r>
      <w:r>
        <w:rPr>
          <w:bCs/>
          <w:sz w:val="28"/>
          <w:szCs w:val="28"/>
        </w:rPr>
        <w:t xml:space="preserve">, </w:t>
      </w:r>
      <w:r w:rsidRPr="002B05AB">
        <w:rPr>
          <w:bCs/>
          <w:sz w:val="28"/>
          <w:szCs w:val="28"/>
        </w:rPr>
        <w:t>7. Пройдя дополнительное обеззараживание вода насосной станцией третьего подъема подается в водонапорную башню и разводящую сеть.</w:t>
      </w:r>
    </w:p>
    <w:p w14:paraId="74172A25"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63</w:t>
      </w:r>
      <w:r>
        <w:rPr>
          <w:bCs/>
          <w:sz w:val="28"/>
          <w:szCs w:val="28"/>
        </w:rPr>
        <w:t xml:space="preserve"> мм, </w:t>
      </w:r>
      <w:r w:rsidRPr="002B05AB">
        <w:rPr>
          <w:bCs/>
          <w:sz w:val="28"/>
          <w:szCs w:val="28"/>
        </w:rPr>
        <w:t>110</w:t>
      </w:r>
      <w:r>
        <w:rPr>
          <w:bCs/>
          <w:sz w:val="28"/>
          <w:szCs w:val="28"/>
        </w:rPr>
        <w:t xml:space="preserve"> мм, </w:t>
      </w:r>
      <w:r w:rsidRPr="002B05AB">
        <w:rPr>
          <w:bCs/>
          <w:sz w:val="28"/>
          <w:szCs w:val="28"/>
        </w:rPr>
        <w:t>160</w:t>
      </w:r>
      <w:r>
        <w:rPr>
          <w:bCs/>
          <w:sz w:val="28"/>
          <w:szCs w:val="28"/>
        </w:rPr>
        <w:t xml:space="preserve"> мм, </w:t>
      </w:r>
      <w:r w:rsidRPr="002B05AB">
        <w:rPr>
          <w:bCs/>
          <w:sz w:val="28"/>
          <w:szCs w:val="28"/>
        </w:rPr>
        <w:t>225</w:t>
      </w:r>
      <w:r>
        <w:rPr>
          <w:bCs/>
          <w:sz w:val="28"/>
          <w:szCs w:val="28"/>
        </w:rPr>
        <w:t xml:space="preserve"> мм, </w:t>
      </w:r>
      <w:r w:rsidRPr="002B05AB">
        <w:rPr>
          <w:bCs/>
          <w:sz w:val="28"/>
          <w:szCs w:val="28"/>
        </w:rPr>
        <w:t>315</w:t>
      </w:r>
      <w:r>
        <w:rPr>
          <w:bCs/>
          <w:sz w:val="28"/>
          <w:szCs w:val="28"/>
        </w:rPr>
        <w:t xml:space="preserve"> мм </w:t>
      </w:r>
      <w:r w:rsidRPr="002B05AB">
        <w:rPr>
          <w:bCs/>
          <w:sz w:val="28"/>
          <w:szCs w:val="28"/>
        </w:rPr>
        <w:t>(протяженность 8117</w:t>
      </w:r>
      <w:r>
        <w:rPr>
          <w:bCs/>
          <w:sz w:val="28"/>
          <w:szCs w:val="28"/>
        </w:rPr>
        <w:t xml:space="preserve">8 м, </w:t>
      </w:r>
      <w:r w:rsidRPr="002B05AB">
        <w:rPr>
          <w:bCs/>
          <w:sz w:val="28"/>
          <w:szCs w:val="28"/>
        </w:rPr>
        <w:t>год прокладки 2007-2010г).</w:t>
      </w:r>
    </w:p>
    <w:p w14:paraId="37B8BFC8"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Северная</w:t>
      </w:r>
      <w:r>
        <w:rPr>
          <w:bCs/>
          <w:sz w:val="28"/>
          <w:szCs w:val="28"/>
        </w:rPr>
        <w:t xml:space="preserve">, </w:t>
      </w:r>
      <w:r w:rsidRPr="002B05AB">
        <w:rPr>
          <w:bCs/>
          <w:sz w:val="28"/>
          <w:szCs w:val="28"/>
        </w:rPr>
        <w:t>ул. Пролетарская</w:t>
      </w:r>
      <w:r>
        <w:rPr>
          <w:bCs/>
          <w:sz w:val="28"/>
          <w:szCs w:val="28"/>
        </w:rPr>
        <w:t xml:space="preserve">, </w:t>
      </w:r>
      <w:r w:rsidRPr="002B05AB">
        <w:rPr>
          <w:bCs/>
          <w:sz w:val="28"/>
          <w:szCs w:val="28"/>
        </w:rPr>
        <w:t>ул. Чехова</w:t>
      </w:r>
      <w:r>
        <w:rPr>
          <w:bCs/>
          <w:sz w:val="28"/>
          <w:szCs w:val="28"/>
        </w:rPr>
        <w:t xml:space="preserve">, </w:t>
      </w:r>
      <w:r w:rsidRPr="002B05AB">
        <w:rPr>
          <w:bCs/>
          <w:sz w:val="28"/>
          <w:szCs w:val="28"/>
        </w:rPr>
        <w:t>ул. Кирпичная</w:t>
      </w:r>
      <w:r>
        <w:rPr>
          <w:bCs/>
          <w:sz w:val="28"/>
          <w:szCs w:val="28"/>
        </w:rPr>
        <w:t xml:space="preserve">, </w:t>
      </w:r>
      <w:r w:rsidRPr="002B05AB">
        <w:rPr>
          <w:bCs/>
          <w:sz w:val="28"/>
          <w:szCs w:val="28"/>
        </w:rPr>
        <w:t>ул. Мостовая</w:t>
      </w:r>
      <w:r>
        <w:rPr>
          <w:bCs/>
          <w:sz w:val="28"/>
          <w:szCs w:val="28"/>
        </w:rPr>
        <w:t xml:space="preserve">, </w:t>
      </w:r>
      <w:r w:rsidRPr="002B05AB">
        <w:rPr>
          <w:bCs/>
          <w:sz w:val="28"/>
          <w:szCs w:val="28"/>
        </w:rPr>
        <w:t>ул. Коминтерна</w:t>
      </w:r>
      <w:r>
        <w:rPr>
          <w:bCs/>
          <w:sz w:val="28"/>
          <w:szCs w:val="28"/>
        </w:rPr>
        <w:t xml:space="preserve">, </w:t>
      </w:r>
      <w:r w:rsidRPr="002B05AB">
        <w:rPr>
          <w:bCs/>
          <w:sz w:val="28"/>
          <w:szCs w:val="28"/>
        </w:rPr>
        <w:t>пер. Жданова</w:t>
      </w:r>
      <w:r>
        <w:rPr>
          <w:bCs/>
          <w:sz w:val="28"/>
          <w:szCs w:val="28"/>
        </w:rPr>
        <w:t xml:space="preserve">, </w:t>
      </w:r>
      <w:r w:rsidRPr="002B05AB">
        <w:rPr>
          <w:bCs/>
          <w:sz w:val="28"/>
          <w:szCs w:val="28"/>
        </w:rPr>
        <w:t>ул. Некрасова</w:t>
      </w:r>
      <w:r>
        <w:rPr>
          <w:bCs/>
          <w:sz w:val="28"/>
          <w:szCs w:val="28"/>
        </w:rPr>
        <w:t xml:space="preserve">, </w:t>
      </w:r>
      <w:r w:rsidRPr="002B05AB">
        <w:rPr>
          <w:bCs/>
          <w:sz w:val="28"/>
          <w:szCs w:val="28"/>
        </w:rPr>
        <w:t>пер. Болдырева</w:t>
      </w:r>
      <w:r>
        <w:rPr>
          <w:bCs/>
          <w:sz w:val="28"/>
          <w:szCs w:val="28"/>
        </w:rPr>
        <w:t xml:space="preserve">, </w:t>
      </w:r>
      <w:r w:rsidRPr="002B05AB">
        <w:rPr>
          <w:bCs/>
          <w:sz w:val="28"/>
          <w:szCs w:val="28"/>
        </w:rPr>
        <w:t>ул. Пушкинская</w:t>
      </w:r>
      <w:r>
        <w:rPr>
          <w:bCs/>
          <w:sz w:val="28"/>
          <w:szCs w:val="28"/>
        </w:rPr>
        <w:t xml:space="preserve">, </w:t>
      </w:r>
      <w:r w:rsidRPr="002B05AB">
        <w:rPr>
          <w:bCs/>
          <w:sz w:val="28"/>
          <w:szCs w:val="28"/>
        </w:rPr>
        <w:t>ул. Комарова</w:t>
      </w:r>
      <w:r>
        <w:rPr>
          <w:bCs/>
          <w:sz w:val="28"/>
          <w:szCs w:val="28"/>
        </w:rPr>
        <w:t xml:space="preserve">, </w:t>
      </w:r>
      <w:r w:rsidRPr="002B05AB">
        <w:rPr>
          <w:bCs/>
          <w:sz w:val="28"/>
          <w:szCs w:val="28"/>
        </w:rPr>
        <w:t>ул. Школьная</w:t>
      </w:r>
      <w:r>
        <w:rPr>
          <w:bCs/>
          <w:sz w:val="28"/>
          <w:szCs w:val="28"/>
        </w:rPr>
        <w:t xml:space="preserve">, </w:t>
      </w:r>
      <w:r w:rsidRPr="002B05AB">
        <w:rPr>
          <w:bCs/>
          <w:sz w:val="28"/>
          <w:szCs w:val="28"/>
        </w:rPr>
        <w:t>ул. Стаценко</w:t>
      </w:r>
      <w:r>
        <w:rPr>
          <w:bCs/>
          <w:sz w:val="28"/>
          <w:szCs w:val="28"/>
        </w:rPr>
        <w:t xml:space="preserve">, </w:t>
      </w:r>
      <w:r w:rsidRPr="002B05AB">
        <w:rPr>
          <w:bCs/>
          <w:sz w:val="28"/>
          <w:szCs w:val="28"/>
        </w:rPr>
        <w:t>ул. Комсомольская</w:t>
      </w:r>
      <w:r>
        <w:rPr>
          <w:bCs/>
          <w:sz w:val="28"/>
          <w:szCs w:val="28"/>
        </w:rPr>
        <w:t xml:space="preserve">, </w:t>
      </w:r>
      <w:r w:rsidRPr="002B05AB">
        <w:rPr>
          <w:bCs/>
          <w:sz w:val="28"/>
          <w:szCs w:val="28"/>
        </w:rPr>
        <w:t>ул. Крупской</w:t>
      </w:r>
      <w:r>
        <w:rPr>
          <w:bCs/>
          <w:sz w:val="28"/>
          <w:szCs w:val="28"/>
        </w:rPr>
        <w:t xml:space="preserve">, </w:t>
      </w:r>
      <w:r w:rsidRPr="002B05AB">
        <w:rPr>
          <w:bCs/>
          <w:sz w:val="28"/>
          <w:szCs w:val="28"/>
        </w:rPr>
        <w:t>ул. Декабристов</w:t>
      </w:r>
      <w:r>
        <w:rPr>
          <w:bCs/>
          <w:sz w:val="28"/>
          <w:szCs w:val="28"/>
        </w:rPr>
        <w:t xml:space="preserve">, </w:t>
      </w:r>
      <w:r w:rsidRPr="002B05AB">
        <w:rPr>
          <w:bCs/>
          <w:sz w:val="28"/>
          <w:szCs w:val="28"/>
        </w:rPr>
        <w:t>ул. Революционная</w:t>
      </w:r>
      <w:r>
        <w:rPr>
          <w:bCs/>
          <w:sz w:val="28"/>
          <w:szCs w:val="28"/>
        </w:rPr>
        <w:t xml:space="preserve">, </w:t>
      </w:r>
      <w:r w:rsidRPr="002B05AB">
        <w:rPr>
          <w:bCs/>
          <w:sz w:val="28"/>
          <w:szCs w:val="28"/>
        </w:rPr>
        <w:t>ул. Гагарина</w:t>
      </w:r>
      <w:r>
        <w:rPr>
          <w:bCs/>
          <w:sz w:val="28"/>
          <w:szCs w:val="28"/>
        </w:rPr>
        <w:t xml:space="preserve">, </w:t>
      </w:r>
      <w:r w:rsidRPr="002B05AB">
        <w:rPr>
          <w:bCs/>
          <w:sz w:val="28"/>
          <w:szCs w:val="28"/>
        </w:rPr>
        <w:t>ул. Октябрьская</w:t>
      </w:r>
      <w:r>
        <w:rPr>
          <w:bCs/>
          <w:sz w:val="28"/>
          <w:szCs w:val="28"/>
        </w:rPr>
        <w:t xml:space="preserve">, </w:t>
      </w:r>
      <w:r w:rsidRPr="002B05AB">
        <w:rPr>
          <w:bCs/>
          <w:sz w:val="28"/>
          <w:szCs w:val="28"/>
        </w:rPr>
        <w:t>ул. Кооперативная</w:t>
      </w:r>
      <w:r>
        <w:rPr>
          <w:bCs/>
          <w:sz w:val="28"/>
          <w:szCs w:val="28"/>
        </w:rPr>
        <w:t xml:space="preserve">, </w:t>
      </w:r>
      <w:r w:rsidRPr="002B05AB">
        <w:rPr>
          <w:bCs/>
          <w:sz w:val="28"/>
          <w:szCs w:val="28"/>
        </w:rPr>
        <w:t>ул. Ленина</w:t>
      </w:r>
      <w:r>
        <w:rPr>
          <w:bCs/>
          <w:sz w:val="28"/>
          <w:szCs w:val="28"/>
        </w:rPr>
        <w:t xml:space="preserve">, </w:t>
      </w:r>
      <w:r w:rsidRPr="002B05AB">
        <w:rPr>
          <w:bCs/>
          <w:sz w:val="28"/>
          <w:szCs w:val="28"/>
        </w:rPr>
        <w:t>ул. Большая</w:t>
      </w:r>
      <w:r>
        <w:rPr>
          <w:bCs/>
          <w:sz w:val="28"/>
          <w:szCs w:val="28"/>
        </w:rPr>
        <w:t xml:space="preserve">, </w:t>
      </w:r>
      <w:r w:rsidRPr="002B05AB">
        <w:rPr>
          <w:bCs/>
          <w:sz w:val="28"/>
          <w:szCs w:val="28"/>
        </w:rPr>
        <w:t>ул. Советская</w:t>
      </w:r>
      <w:r>
        <w:rPr>
          <w:bCs/>
          <w:sz w:val="28"/>
          <w:szCs w:val="28"/>
        </w:rPr>
        <w:t xml:space="preserve">, </w:t>
      </w:r>
      <w:r w:rsidRPr="002B05AB">
        <w:rPr>
          <w:bCs/>
          <w:sz w:val="28"/>
          <w:szCs w:val="28"/>
        </w:rPr>
        <w:t>ул. Ермака</w:t>
      </w:r>
      <w:r>
        <w:rPr>
          <w:bCs/>
          <w:sz w:val="28"/>
          <w:szCs w:val="28"/>
        </w:rPr>
        <w:t xml:space="preserve">, </w:t>
      </w:r>
      <w:r w:rsidRPr="002B05AB">
        <w:rPr>
          <w:bCs/>
          <w:sz w:val="28"/>
          <w:szCs w:val="28"/>
        </w:rPr>
        <w:t>ул. Орджоникидзе</w:t>
      </w:r>
      <w:r>
        <w:rPr>
          <w:bCs/>
          <w:sz w:val="28"/>
          <w:szCs w:val="28"/>
        </w:rPr>
        <w:t xml:space="preserve">, </w:t>
      </w:r>
      <w:r w:rsidRPr="002B05AB">
        <w:rPr>
          <w:bCs/>
          <w:sz w:val="28"/>
          <w:szCs w:val="28"/>
        </w:rPr>
        <w:t>ул. Тузлова.</w:t>
      </w:r>
    </w:p>
    <w:p w14:paraId="45A23CB0" w14:textId="77777777" w:rsidR="004C7E86" w:rsidRPr="002B05AB" w:rsidRDefault="004C7E86" w:rsidP="004C7E86">
      <w:pPr>
        <w:ind w:firstLine="709"/>
        <w:jc w:val="both"/>
        <w:rPr>
          <w:bCs/>
          <w:sz w:val="28"/>
          <w:szCs w:val="28"/>
        </w:rPr>
      </w:pPr>
    </w:p>
    <w:p w14:paraId="7BFF0E64" w14:textId="77777777" w:rsidR="004C7E86" w:rsidRPr="002B05AB" w:rsidRDefault="004C7E86" w:rsidP="004C7E86">
      <w:pPr>
        <w:ind w:firstLine="709"/>
        <w:jc w:val="both"/>
        <w:rPr>
          <w:bCs/>
          <w:sz w:val="28"/>
          <w:szCs w:val="28"/>
        </w:rPr>
      </w:pPr>
      <w:r w:rsidRPr="002B05AB">
        <w:rPr>
          <w:b/>
          <w:bCs/>
          <w:i/>
          <w:sz w:val="28"/>
          <w:szCs w:val="28"/>
          <w:u w:val="single"/>
        </w:rPr>
        <w:t>Мокрологское сельское поселение</w:t>
      </w:r>
    </w:p>
    <w:p w14:paraId="02D80619" w14:textId="77777777" w:rsidR="004C7E86" w:rsidRPr="002B05AB" w:rsidRDefault="004C7E86" w:rsidP="004C7E86">
      <w:pPr>
        <w:ind w:firstLine="709"/>
        <w:jc w:val="both"/>
        <w:rPr>
          <w:bCs/>
          <w:sz w:val="28"/>
          <w:szCs w:val="28"/>
        </w:rPr>
      </w:pPr>
    </w:p>
    <w:p w14:paraId="346E929F" w14:textId="77777777" w:rsidR="004C7E86" w:rsidRPr="002B05AB" w:rsidRDefault="004C7E86" w:rsidP="004C7E86">
      <w:pPr>
        <w:ind w:firstLine="709"/>
        <w:jc w:val="both"/>
        <w:rPr>
          <w:bCs/>
          <w:sz w:val="28"/>
          <w:szCs w:val="28"/>
        </w:rPr>
      </w:pPr>
      <w:r w:rsidRPr="002B05AB">
        <w:rPr>
          <w:bCs/>
          <w:sz w:val="28"/>
          <w:szCs w:val="28"/>
        </w:rPr>
        <w:t>Граничит с г. Шахты</w:t>
      </w:r>
      <w:r>
        <w:rPr>
          <w:bCs/>
          <w:sz w:val="28"/>
          <w:szCs w:val="28"/>
        </w:rPr>
        <w:t xml:space="preserve">, </w:t>
      </w:r>
      <w:r w:rsidRPr="002B05AB">
        <w:rPr>
          <w:bCs/>
          <w:sz w:val="28"/>
          <w:szCs w:val="28"/>
        </w:rPr>
        <w:t>Усть-Донецким районом</w:t>
      </w:r>
      <w:r>
        <w:rPr>
          <w:bCs/>
          <w:sz w:val="28"/>
          <w:szCs w:val="28"/>
        </w:rPr>
        <w:t xml:space="preserve">, </w:t>
      </w:r>
      <w:r w:rsidRPr="002B05AB">
        <w:rPr>
          <w:bCs/>
          <w:sz w:val="28"/>
          <w:szCs w:val="28"/>
        </w:rPr>
        <w:t>а также Краснолучским</w:t>
      </w:r>
      <w:r>
        <w:rPr>
          <w:bCs/>
          <w:sz w:val="28"/>
          <w:szCs w:val="28"/>
        </w:rPr>
        <w:t xml:space="preserve">, </w:t>
      </w:r>
      <w:r w:rsidRPr="002B05AB">
        <w:rPr>
          <w:bCs/>
          <w:sz w:val="28"/>
          <w:szCs w:val="28"/>
        </w:rPr>
        <w:t>Керчикским и Артемовским поселениями Октябрьского района.</w:t>
      </w:r>
    </w:p>
    <w:p w14:paraId="10FBB7AE" w14:textId="77777777" w:rsidR="004C7E86" w:rsidRPr="002B05AB" w:rsidRDefault="004C7E86" w:rsidP="004C7E86">
      <w:pPr>
        <w:ind w:firstLine="709"/>
        <w:jc w:val="both"/>
        <w:rPr>
          <w:bCs/>
          <w:sz w:val="28"/>
          <w:szCs w:val="28"/>
        </w:rPr>
      </w:pPr>
      <w:r w:rsidRPr="002B05AB">
        <w:rPr>
          <w:bCs/>
          <w:sz w:val="28"/>
          <w:szCs w:val="28"/>
        </w:rPr>
        <w:t>Площадь – 16902 га.</w:t>
      </w:r>
    </w:p>
    <w:p w14:paraId="23C2577E" w14:textId="77777777" w:rsidR="004C7E86" w:rsidRPr="002B05AB" w:rsidRDefault="004C7E86" w:rsidP="004C7E86">
      <w:pPr>
        <w:ind w:firstLine="709"/>
        <w:jc w:val="both"/>
        <w:rPr>
          <w:bCs/>
          <w:sz w:val="28"/>
          <w:szCs w:val="28"/>
        </w:rPr>
      </w:pPr>
      <w:r w:rsidRPr="002B05AB">
        <w:rPr>
          <w:bCs/>
          <w:sz w:val="28"/>
          <w:szCs w:val="28"/>
        </w:rPr>
        <w:t>Численность населения: 2820 человек.</w:t>
      </w:r>
    </w:p>
    <w:p w14:paraId="71A348F9" w14:textId="77777777" w:rsidR="004C7E86" w:rsidRPr="002B05AB" w:rsidRDefault="004C7E86" w:rsidP="004C7E86">
      <w:pPr>
        <w:ind w:firstLine="709"/>
        <w:jc w:val="both"/>
        <w:rPr>
          <w:bCs/>
          <w:sz w:val="28"/>
          <w:szCs w:val="28"/>
        </w:rPr>
      </w:pPr>
      <w:r w:rsidRPr="002B05AB">
        <w:rPr>
          <w:bCs/>
          <w:sz w:val="28"/>
          <w:szCs w:val="28"/>
        </w:rPr>
        <w:t xml:space="preserve">К крупным предприятиям относятся: ОАО ВКТГ </w:t>
      </w:r>
      <w:r>
        <w:rPr>
          <w:bCs/>
          <w:sz w:val="28"/>
          <w:szCs w:val="28"/>
        </w:rPr>
        <w:t>«</w:t>
      </w:r>
      <w:r w:rsidRPr="002B05AB">
        <w:rPr>
          <w:bCs/>
          <w:sz w:val="28"/>
          <w:szCs w:val="28"/>
        </w:rPr>
        <w:t>Маркинский кирпичный завод</w:t>
      </w:r>
      <w:r>
        <w:rPr>
          <w:bCs/>
          <w:sz w:val="28"/>
          <w:szCs w:val="28"/>
        </w:rPr>
        <w:t xml:space="preserve">», </w:t>
      </w:r>
      <w:r w:rsidRPr="002B05AB">
        <w:rPr>
          <w:bCs/>
          <w:sz w:val="28"/>
          <w:szCs w:val="28"/>
        </w:rPr>
        <w:t xml:space="preserve">ООО Птицефабрика </w:t>
      </w:r>
      <w:r>
        <w:rPr>
          <w:bCs/>
          <w:sz w:val="28"/>
          <w:szCs w:val="28"/>
        </w:rPr>
        <w:t>«</w:t>
      </w:r>
      <w:r w:rsidRPr="002B05AB">
        <w:rPr>
          <w:bCs/>
          <w:sz w:val="28"/>
          <w:szCs w:val="28"/>
        </w:rPr>
        <w:t>Маркинская</w:t>
      </w:r>
      <w:r>
        <w:rPr>
          <w:bCs/>
          <w:sz w:val="28"/>
          <w:szCs w:val="28"/>
        </w:rPr>
        <w:t>»</w:t>
      </w:r>
      <w:r w:rsidRPr="002B05AB">
        <w:rPr>
          <w:bCs/>
          <w:sz w:val="28"/>
          <w:szCs w:val="28"/>
        </w:rPr>
        <w:t>.</w:t>
      </w:r>
    </w:p>
    <w:p w14:paraId="20336E3F" w14:textId="77777777" w:rsidR="004C7E86" w:rsidRPr="002B05AB" w:rsidRDefault="004C7E86" w:rsidP="004C7E86">
      <w:pPr>
        <w:ind w:firstLine="709"/>
        <w:jc w:val="both"/>
        <w:rPr>
          <w:bCs/>
          <w:sz w:val="28"/>
          <w:szCs w:val="28"/>
        </w:rPr>
      </w:pPr>
      <w:r w:rsidRPr="002B05AB">
        <w:rPr>
          <w:bCs/>
          <w:sz w:val="28"/>
          <w:szCs w:val="28"/>
        </w:rPr>
        <w:t>Учреждения социальной сферы: на территории поселения располагаются 5 фельдшерско-акушерских пункта</w:t>
      </w:r>
      <w:r>
        <w:rPr>
          <w:bCs/>
          <w:sz w:val="28"/>
          <w:szCs w:val="28"/>
        </w:rPr>
        <w:t xml:space="preserve">, </w:t>
      </w:r>
      <w:r w:rsidRPr="002B05AB">
        <w:rPr>
          <w:bCs/>
          <w:sz w:val="28"/>
          <w:szCs w:val="28"/>
        </w:rPr>
        <w:t>3 библиотеки</w:t>
      </w:r>
      <w:r>
        <w:rPr>
          <w:bCs/>
          <w:sz w:val="28"/>
          <w:szCs w:val="28"/>
        </w:rPr>
        <w:t xml:space="preserve">, </w:t>
      </w:r>
      <w:r w:rsidRPr="002B05AB">
        <w:rPr>
          <w:bCs/>
          <w:sz w:val="28"/>
          <w:szCs w:val="28"/>
        </w:rPr>
        <w:t>3 сельских дома культуры</w:t>
      </w:r>
      <w:r>
        <w:rPr>
          <w:bCs/>
          <w:sz w:val="28"/>
          <w:szCs w:val="28"/>
        </w:rPr>
        <w:t xml:space="preserve">, </w:t>
      </w:r>
      <w:r w:rsidRPr="002B05AB">
        <w:rPr>
          <w:bCs/>
          <w:sz w:val="28"/>
          <w:szCs w:val="28"/>
        </w:rPr>
        <w:t>2 спортзала.</w:t>
      </w:r>
    </w:p>
    <w:p w14:paraId="70192F0A" w14:textId="77777777" w:rsidR="004C7E86" w:rsidRPr="002B05AB" w:rsidRDefault="004C7E86" w:rsidP="004C7E86">
      <w:pPr>
        <w:ind w:firstLine="709"/>
        <w:jc w:val="both"/>
        <w:rPr>
          <w:bCs/>
          <w:sz w:val="28"/>
          <w:szCs w:val="28"/>
        </w:rPr>
      </w:pPr>
      <w:r w:rsidRPr="002B05AB">
        <w:rPr>
          <w:bCs/>
          <w:sz w:val="28"/>
          <w:szCs w:val="28"/>
        </w:rPr>
        <w:t>Образовательные учреждения: МОУ СОШ №5</w:t>
      </w:r>
      <w:r>
        <w:rPr>
          <w:bCs/>
          <w:sz w:val="28"/>
          <w:szCs w:val="28"/>
        </w:rPr>
        <w:t xml:space="preserve">, </w:t>
      </w:r>
      <w:r w:rsidRPr="002B05AB">
        <w:rPr>
          <w:bCs/>
          <w:sz w:val="28"/>
          <w:szCs w:val="28"/>
        </w:rPr>
        <w:t>МОУ СОШ №6</w:t>
      </w:r>
      <w:r>
        <w:rPr>
          <w:bCs/>
          <w:sz w:val="28"/>
          <w:szCs w:val="28"/>
        </w:rPr>
        <w:t xml:space="preserve">, </w:t>
      </w:r>
      <w:r w:rsidRPr="002B05AB">
        <w:rPr>
          <w:bCs/>
          <w:sz w:val="28"/>
          <w:szCs w:val="28"/>
        </w:rPr>
        <w:t>МДОУ № 9</w:t>
      </w:r>
      <w:r>
        <w:rPr>
          <w:bCs/>
          <w:sz w:val="28"/>
          <w:szCs w:val="28"/>
        </w:rPr>
        <w:t xml:space="preserve">, </w:t>
      </w:r>
      <w:r w:rsidRPr="002B05AB">
        <w:rPr>
          <w:bCs/>
          <w:sz w:val="28"/>
          <w:szCs w:val="28"/>
        </w:rPr>
        <w:t>МДОУ № 48.</w:t>
      </w:r>
    </w:p>
    <w:p w14:paraId="112E8FC4" w14:textId="77777777" w:rsidR="004C7E86" w:rsidRPr="002B05AB" w:rsidRDefault="004C7E86" w:rsidP="004C7E86">
      <w:pPr>
        <w:ind w:firstLine="709"/>
        <w:jc w:val="both"/>
        <w:rPr>
          <w:bCs/>
          <w:sz w:val="28"/>
          <w:szCs w:val="28"/>
        </w:rPr>
      </w:pPr>
      <w:r w:rsidRPr="002B05AB">
        <w:rPr>
          <w:bCs/>
          <w:sz w:val="28"/>
          <w:szCs w:val="28"/>
        </w:rPr>
        <w:t>В состав Мокрологского сельского поселения входят восемь населенных пунктов:</w:t>
      </w:r>
    </w:p>
    <w:p w14:paraId="424E12DE" w14:textId="77777777" w:rsidR="004C7E86" w:rsidRPr="002B05AB" w:rsidRDefault="004C7E86" w:rsidP="004C7E86">
      <w:pPr>
        <w:ind w:firstLine="709"/>
        <w:jc w:val="both"/>
        <w:rPr>
          <w:bCs/>
          <w:sz w:val="28"/>
          <w:szCs w:val="28"/>
        </w:rPr>
      </w:pPr>
      <w:r w:rsidRPr="002B05AB">
        <w:rPr>
          <w:bCs/>
          <w:sz w:val="28"/>
          <w:szCs w:val="28"/>
        </w:rPr>
        <w:t>1. посёлок Новозарянский (численность населения 895</w:t>
      </w:r>
      <w:r>
        <w:rPr>
          <w:bCs/>
          <w:sz w:val="28"/>
          <w:szCs w:val="28"/>
        </w:rPr>
        <w:t xml:space="preserve"> чел.</w:t>
      </w:r>
      <w:r w:rsidRPr="002B05AB">
        <w:rPr>
          <w:bCs/>
          <w:sz w:val="28"/>
          <w:szCs w:val="28"/>
        </w:rPr>
        <w:t>)</w:t>
      </w:r>
      <w:r>
        <w:rPr>
          <w:bCs/>
          <w:sz w:val="28"/>
          <w:szCs w:val="28"/>
        </w:rPr>
        <w:t xml:space="preserve">, </w:t>
      </w:r>
    </w:p>
    <w:p w14:paraId="48369F1F" w14:textId="77777777" w:rsidR="004C7E86" w:rsidRPr="002B05AB" w:rsidRDefault="004C7E86" w:rsidP="004C7E86">
      <w:pPr>
        <w:ind w:firstLine="709"/>
        <w:jc w:val="both"/>
        <w:rPr>
          <w:bCs/>
          <w:sz w:val="28"/>
          <w:szCs w:val="28"/>
        </w:rPr>
      </w:pPr>
      <w:r w:rsidRPr="002B05AB">
        <w:rPr>
          <w:bCs/>
          <w:sz w:val="28"/>
          <w:szCs w:val="28"/>
        </w:rPr>
        <w:t xml:space="preserve">2. хутор </w:t>
      </w:r>
      <w:r>
        <w:rPr>
          <w:bCs/>
          <w:sz w:val="28"/>
          <w:szCs w:val="28"/>
        </w:rPr>
        <w:t>Коммуна</w:t>
      </w:r>
      <w:r w:rsidRPr="002B05AB">
        <w:rPr>
          <w:bCs/>
          <w:sz w:val="28"/>
          <w:szCs w:val="28"/>
        </w:rPr>
        <w:t xml:space="preserve"> им. Ленина (численность населения 2</w:t>
      </w:r>
      <w:r>
        <w:rPr>
          <w:bCs/>
          <w:sz w:val="28"/>
          <w:szCs w:val="28"/>
        </w:rPr>
        <w:t xml:space="preserve"> чел.</w:t>
      </w:r>
      <w:r w:rsidRPr="002B05AB">
        <w:rPr>
          <w:bCs/>
          <w:sz w:val="28"/>
          <w:szCs w:val="28"/>
        </w:rPr>
        <w:t>)</w:t>
      </w:r>
      <w:r>
        <w:rPr>
          <w:bCs/>
          <w:sz w:val="28"/>
          <w:szCs w:val="28"/>
        </w:rPr>
        <w:t xml:space="preserve">, </w:t>
      </w:r>
    </w:p>
    <w:p w14:paraId="7283453F" w14:textId="77777777" w:rsidR="004C7E86" w:rsidRPr="002B05AB" w:rsidRDefault="004C7E86" w:rsidP="004C7E86">
      <w:pPr>
        <w:ind w:firstLine="709"/>
        <w:jc w:val="both"/>
        <w:rPr>
          <w:bCs/>
          <w:sz w:val="28"/>
          <w:szCs w:val="28"/>
        </w:rPr>
      </w:pPr>
      <w:r w:rsidRPr="002B05AB">
        <w:rPr>
          <w:bCs/>
          <w:sz w:val="28"/>
          <w:szCs w:val="28"/>
        </w:rPr>
        <w:t>3. хутор Костиков (численность населения 464</w:t>
      </w:r>
      <w:r>
        <w:rPr>
          <w:bCs/>
          <w:sz w:val="28"/>
          <w:szCs w:val="28"/>
        </w:rPr>
        <w:t xml:space="preserve"> чел.</w:t>
      </w:r>
      <w:r w:rsidRPr="002B05AB">
        <w:rPr>
          <w:bCs/>
          <w:sz w:val="28"/>
          <w:szCs w:val="28"/>
        </w:rPr>
        <w:t>)</w:t>
      </w:r>
      <w:r>
        <w:rPr>
          <w:bCs/>
          <w:sz w:val="28"/>
          <w:szCs w:val="28"/>
        </w:rPr>
        <w:t xml:space="preserve">, </w:t>
      </w:r>
    </w:p>
    <w:p w14:paraId="31046BB0" w14:textId="77777777" w:rsidR="004C7E86" w:rsidRPr="002B05AB" w:rsidRDefault="004C7E86" w:rsidP="004C7E86">
      <w:pPr>
        <w:ind w:firstLine="709"/>
        <w:jc w:val="both"/>
        <w:rPr>
          <w:bCs/>
          <w:sz w:val="28"/>
          <w:szCs w:val="28"/>
        </w:rPr>
      </w:pPr>
      <w:r w:rsidRPr="002B05AB">
        <w:rPr>
          <w:bCs/>
          <w:sz w:val="28"/>
          <w:szCs w:val="28"/>
        </w:rPr>
        <w:t>4. хутор Маркин (численность населения 1073</w:t>
      </w:r>
      <w:r>
        <w:rPr>
          <w:bCs/>
          <w:sz w:val="28"/>
          <w:szCs w:val="28"/>
        </w:rPr>
        <w:t xml:space="preserve"> чел.</w:t>
      </w:r>
      <w:r w:rsidRPr="002B05AB">
        <w:rPr>
          <w:bCs/>
          <w:sz w:val="28"/>
          <w:szCs w:val="28"/>
        </w:rPr>
        <w:t>)</w:t>
      </w:r>
      <w:r>
        <w:rPr>
          <w:bCs/>
          <w:sz w:val="28"/>
          <w:szCs w:val="28"/>
        </w:rPr>
        <w:t xml:space="preserve">, </w:t>
      </w:r>
    </w:p>
    <w:p w14:paraId="11A404B3" w14:textId="77777777" w:rsidR="004C7E86" w:rsidRPr="002B05AB" w:rsidRDefault="004C7E86" w:rsidP="004C7E86">
      <w:pPr>
        <w:ind w:firstLine="709"/>
        <w:jc w:val="both"/>
        <w:rPr>
          <w:bCs/>
          <w:sz w:val="28"/>
          <w:szCs w:val="28"/>
        </w:rPr>
      </w:pPr>
      <w:r w:rsidRPr="002B05AB">
        <w:rPr>
          <w:bCs/>
          <w:sz w:val="28"/>
          <w:szCs w:val="28"/>
        </w:rPr>
        <w:t>5. посёлок Мокрый Керчик (численность населения 38</w:t>
      </w:r>
      <w:r>
        <w:rPr>
          <w:bCs/>
          <w:sz w:val="28"/>
          <w:szCs w:val="28"/>
        </w:rPr>
        <w:t xml:space="preserve"> чел.</w:t>
      </w:r>
      <w:r w:rsidRPr="002B05AB">
        <w:rPr>
          <w:bCs/>
          <w:sz w:val="28"/>
          <w:szCs w:val="28"/>
        </w:rPr>
        <w:t>)</w:t>
      </w:r>
      <w:r>
        <w:rPr>
          <w:bCs/>
          <w:sz w:val="28"/>
          <w:szCs w:val="28"/>
        </w:rPr>
        <w:t xml:space="preserve">, </w:t>
      </w:r>
    </w:p>
    <w:p w14:paraId="5C54FE9F" w14:textId="77777777" w:rsidR="004C7E86" w:rsidRPr="002B05AB" w:rsidRDefault="004C7E86" w:rsidP="004C7E86">
      <w:pPr>
        <w:ind w:firstLine="709"/>
        <w:jc w:val="both"/>
        <w:rPr>
          <w:bCs/>
          <w:sz w:val="28"/>
          <w:szCs w:val="28"/>
        </w:rPr>
      </w:pPr>
      <w:r w:rsidRPr="002B05AB">
        <w:rPr>
          <w:bCs/>
          <w:sz w:val="28"/>
          <w:szCs w:val="28"/>
        </w:rPr>
        <w:t>6. посёлок Мокрый Лог (численность населения 233</w:t>
      </w:r>
      <w:r>
        <w:rPr>
          <w:bCs/>
          <w:sz w:val="28"/>
          <w:szCs w:val="28"/>
        </w:rPr>
        <w:t xml:space="preserve"> чел.</w:t>
      </w:r>
      <w:r w:rsidRPr="002B05AB">
        <w:rPr>
          <w:bCs/>
          <w:sz w:val="28"/>
          <w:szCs w:val="28"/>
        </w:rPr>
        <w:t>)</w:t>
      </w:r>
      <w:r>
        <w:rPr>
          <w:bCs/>
          <w:sz w:val="28"/>
          <w:szCs w:val="28"/>
        </w:rPr>
        <w:t xml:space="preserve">, </w:t>
      </w:r>
    </w:p>
    <w:p w14:paraId="43B9116C" w14:textId="77777777" w:rsidR="004C7E86" w:rsidRPr="002B05AB" w:rsidRDefault="004C7E86" w:rsidP="004C7E86">
      <w:pPr>
        <w:ind w:firstLine="709"/>
        <w:jc w:val="both"/>
        <w:rPr>
          <w:bCs/>
          <w:sz w:val="28"/>
          <w:szCs w:val="28"/>
        </w:rPr>
      </w:pPr>
      <w:r w:rsidRPr="002B05AB">
        <w:rPr>
          <w:bCs/>
          <w:sz w:val="28"/>
          <w:szCs w:val="28"/>
        </w:rPr>
        <w:t>7. хутор Николаевка (численность населения 59</w:t>
      </w:r>
      <w:r>
        <w:rPr>
          <w:bCs/>
          <w:sz w:val="28"/>
          <w:szCs w:val="28"/>
        </w:rPr>
        <w:t xml:space="preserve"> чел.</w:t>
      </w:r>
      <w:r w:rsidRPr="002B05AB">
        <w:rPr>
          <w:bCs/>
          <w:sz w:val="28"/>
          <w:szCs w:val="28"/>
        </w:rPr>
        <w:t>)</w:t>
      </w:r>
      <w:r>
        <w:rPr>
          <w:bCs/>
          <w:sz w:val="28"/>
          <w:szCs w:val="28"/>
        </w:rPr>
        <w:t xml:space="preserve">, </w:t>
      </w:r>
    </w:p>
    <w:p w14:paraId="2DDE3926" w14:textId="77777777" w:rsidR="004C7E86" w:rsidRPr="002B05AB" w:rsidRDefault="004C7E86" w:rsidP="004C7E86">
      <w:pPr>
        <w:ind w:firstLine="709"/>
        <w:jc w:val="both"/>
        <w:rPr>
          <w:bCs/>
          <w:sz w:val="28"/>
          <w:szCs w:val="28"/>
        </w:rPr>
      </w:pPr>
      <w:r w:rsidRPr="002B05AB">
        <w:rPr>
          <w:bCs/>
          <w:sz w:val="28"/>
          <w:szCs w:val="28"/>
        </w:rPr>
        <w:t>8. посёлок Новощербаков (численность населения 56</w:t>
      </w:r>
      <w:r>
        <w:rPr>
          <w:bCs/>
          <w:sz w:val="28"/>
          <w:szCs w:val="28"/>
        </w:rPr>
        <w:t xml:space="preserve"> чел.</w:t>
      </w:r>
      <w:r w:rsidRPr="002B05AB">
        <w:rPr>
          <w:bCs/>
          <w:sz w:val="28"/>
          <w:szCs w:val="28"/>
        </w:rPr>
        <w:t>).</w:t>
      </w:r>
    </w:p>
    <w:p w14:paraId="41432346" w14:textId="77777777" w:rsidR="004C7E86" w:rsidRPr="002B05AB" w:rsidRDefault="004C7E86" w:rsidP="004C7E86">
      <w:pPr>
        <w:ind w:firstLine="709"/>
        <w:jc w:val="both"/>
        <w:rPr>
          <w:bCs/>
          <w:sz w:val="28"/>
          <w:szCs w:val="28"/>
        </w:rPr>
      </w:pPr>
      <w:r w:rsidRPr="002B05AB">
        <w:rPr>
          <w:bCs/>
          <w:sz w:val="28"/>
          <w:szCs w:val="28"/>
        </w:rPr>
        <w:t>В настоящее время в Мокрологском сельском поселении централизованная система водоснабжения имеется в четырёх населённых пунктах.</w:t>
      </w:r>
    </w:p>
    <w:p w14:paraId="47ACFE4F" w14:textId="77777777" w:rsidR="004C7E86" w:rsidRPr="002B05AB" w:rsidRDefault="004C7E86" w:rsidP="004C7E86">
      <w:pPr>
        <w:ind w:firstLine="709"/>
        <w:jc w:val="both"/>
        <w:rPr>
          <w:bCs/>
          <w:sz w:val="28"/>
          <w:szCs w:val="28"/>
        </w:rPr>
      </w:pPr>
      <w:r w:rsidRPr="002B05AB">
        <w:rPr>
          <w:b/>
          <w:bCs/>
          <w:i/>
          <w:sz w:val="28"/>
          <w:szCs w:val="28"/>
        </w:rPr>
        <w:t xml:space="preserve">Посёлок Новозарянский. </w:t>
      </w:r>
      <w:r w:rsidRPr="002B05AB">
        <w:rPr>
          <w:bCs/>
          <w:sz w:val="28"/>
          <w:szCs w:val="28"/>
        </w:rPr>
        <w:t xml:space="preserve">Водоснабжение хутора осуществляется от группового напорного водовода ООО </w:t>
      </w:r>
      <w:r>
        <w:rPr>
          <w:bCs/>
          <w:sz w:val="28"/>
          <w:szCs w:val="28"/>
        </w:rPr>
        <w:t>«</w:t>
      </w:r>
      <w:r w:rsidRPr="002B05AB">
        <w:rPr>
          <w:bCs/>
          <w:sz w:val="28"/>
          <w:szCs w:val="28"/>
        </w:rPr>
        <w:t>Евродон</w:t>
      </w:r>
      <w:r>
        <w:rPr>
          <w:bCs/>
          <w:sz w:val="28"/>
          <w:szCs w:val="28"/>
        </w:rPr>
        <w:t>»</w:t>
      </w:r>
      <w:r w:rsidRPr="002B05AB">
        <w:rPr>
          <w:bCs/>
          <w:sz w:val="28"/>
          <w:szCs w:val="28"/>
        </w:rPr>
        <w:t>. Точка присоединения к групповому водопроводу расположена в 900 метрах севернее от дома №1 по ул. Транспортная. Место врезки в существующий водопровод в колодце</w:t>
      </w:r>
      <w:r>
        <w:rPr>
          <w:bCs/>
          <w:sz w:val="28"/>
          <w:szCs w:val="28"/>
        </w:rPr>
        <w:t xml:space="preserve">, </w:t>
      </w:r>
      <w:r w:rsidRPr="002B05AB">
        <w:rPr>
          <w:bCs/>
          <w:sz w:val="28"/>
          <w:szCs w:val="28"/>
        </w:rPr>
        <w:t>находящимся в 2</w:t>
      </w:r>
      <w:r>
        <w:rPr>
          <w:bCs/>
          <w:sz w:val="28"/>
          <w:szCs w:val="28"/>
        </w:rPr>
        <w:t>5 м</w:t>
      </w:r>
      <w:r w:rsidRPr="002B05AB">
        <w:rPr>
          <w:bCs/>
          <w:sz w:val="28"/>
          <w:szCs w:val="28"/>
        </w:rPr>
        <w:t xml:space="preserve"> на юг от автомобильной дороги </w:t>
      </w:r>
      <w:r>
        <w:rPr>
          <w:bCs/>
          <w:sz w:val="28"/>
          <w:szCs w:val="28"/>
        </w:rPr>
        <w:t>«</w:t>
      </w:r>
      <w:r w:rsidRPr="002B05AB">
        <w:rPr>
          <w:bCs/>
          <w:sz w:val="28"/>
          <w:szCs w:val="28"/>
        </w:rPr>
        <w:t>Шахты-Мокрый Лог</w:t>
      </w:r>
      <w:r>
        <w:rPr>
          <w:bCs/>
          <w:sz w:val="28"/>
          <w:szCs w:val="28"/>
        </w:rPr>
        <w:t>»</w:t>
      </w:r>
      <w:r w:rsidRPr="002B05AB">
        <w:rPr>
          <w:bCs/>
          <w:sz w:val="28"/>
          <w:szCs w:val="28"/>
        </w:rPr>
        <w:t>.</w:t>
      </w:r>
    </w:p>
    <w:p w14:paraId="52A4FA49"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63</w:t>
      </w:r>
      <w:r>
        <w:rPr>
          <w:bCs/>
          <w:sz w:val="28"/>
          <w:szCs w:val="28"/>
        </w:rPr>
        <w:t xml:space="preserve"> мм, </w:t>
      </w:r>
      <w:r w:rsidRPr="002B05AB">
        <w:rPr>
          <w:bCs/>
          <w:sz w:val="28"/>
          <w:szCs w:val="28"/>
        </w:rPr>
        <w:t>110</w:t>
      </w:r>
      <w:r>
        <w:rPr>
          <w:bCs/>
          <w:sz w:val="28"/>
          <w:szCs w:val="28"/>
        </w:rPr>
        <w:t xml:space="preserve"> мм, </w:t>
      </w:r>
      <w:r w:rsidRPr="002B05AB">
        <w:rPr>
          <w:bCs/>
          <w:sz w:val="28"/>
          <w:szCs w:val="28"/>
        </w:rPr>
        <w:t>159</w:t>
      </w:r>
      <w:r>
        <w:rPr>
          <w:bCs/>
          <w:sz w:val="28"/>
          <w:szCs w:val="28"/>
        </w:rPr>
        <w:t xml:space="preserve"> мм </w:t>
      </w:r>
      <w:r w:rsidRPr="002B05AB">
        <w:rPr>
          <w:bCs/>
          <w:sz w:val="28"/>
          <w:szCs w:val="28"/>
        </w:rPr>
        <w:t>(протяженность 555</w:t>
      </w:r>
      <w:r>
        <w:rPr>
          <w:bCs/>
          <w:sz w:val="28"/>
          <w:szCs w:val="28"/>
        </w:rPr>
        <w:t xml:space="preserve">0 м, </w:t>
      </w:r>
      <w:r w:rsidRPr="002B05AB">
        <w:rPr>
          <w:bCs/>
          <w:sz w:val="28"/>
          <w:szCs w:val="28"/>
        </w:rPr>
        <w:t>год прокладки 2017г)</w:t>
      </w:r>
      <w:r>
        <w:rPr>
          <w:bCs/>
          <w:sz w:val="28"/>
          <w:szCs w:val="28"/>
        </w:rPr>
        <w:t xml:space="preserve">, </w:t>
      </w:r>
      <w:r w:rsidRPr="002B05AB">
        <w:rPr>
          <w:bCs/>
          <w:sz w:val="28"/>
          <w:szCs w:val="28"/>
        </w:rPr>
        <w:t>из стальных труб диаметром 219</w:t>
      </w:r>
      <w:r>
        <w:rPr>
          <w:bCs/>
          <w:sz w:val="28"/>
          <w:szCs w:val="28"/>
        </w:rPr>
        <w:t xml:space="preserve"> мм </w:t>
      </w:r>
      <w:r w:rsidRPr="002B05AB">
        <w:rPr>
          <w:bCs/>
          <w:sz w:val="28"/>
          <w:szCs w:val="28"/>
        </w:rPr>
        <w:t>(протяженность 805</w:t>
      </w:r>
      <w:r>
        <w:rPr>
          <w:bCs/>
          <w:sz w:val="28"/>
          <w:szCs w:val="28"/>
        </w:rPr>
        <w:t xml:space="preserve">0 м, </w:t>
      </w:r>
      <w:r w:rsidRPr="002B05AB">
        <w:rPr>
          <w:bCs/>
          <w:sz w:val="28"/>
          <w:szCs w:val="28"/>
        </w:rPr>
        <w:t>год прокладки 1990г)</w:t>
      </w:r>
      <w:r>
        <w:rPr>
          <w:bCs/>
          <w:sz w:val="28"/>
          <w:szCs w:val="28"/>
        </w:rPr>
        <w:t xml:space="preserve">, </w:t>
      </w:r>
      <w:r w:rsidRPr="002B05AB">
        <w:rPr>
          <w:bCs/>
          <w:sz w:val="28"/>
          <w:szCs w:val="28"/>
        </w:rPr>
        <w:t>из асбестоцементных труб диаметром 200</w:t>
      </w:r>
      <w:r>
        <w:rPr>
          <w:bCs/>
          <w:sz w:val="28"/>
          <w:szCs w:val="28"/>
        </w:rPr>
        <w:t xml:space="preserve"> мм </w:t>
      </w:r>
      <w:r w:rsidRPr="002B05AB">
        <w:rPr>
          <w:bCs/>
          <w:sz w:val="28"/>
          <w:szCs w:val="28"/>
        </w:rPr>
        <w:t>(протяженность 200</w:t>
      </w:r>
      <w:r>
        <w:rPr>
          <w:bCs/>
          <w:sz w:val="28"/>
          <w:szCs w:val="28"/>
        </w:rPr>
        <w:t xml:space="preserve">0 м, </w:t>
      </w:r>
      <w:r w:rsidRPr="002B05AB">
        <w:rPr>
          <w:bCs/>
          <w:sz w:val="28"/>
          <w:szCs w:val="28"/>
        </w:rPr>
        <w:t>год прокладки 1960г).</w:t>
      </w:r>
    </w:p>
    <w:p w14:paraId="1E229757"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Крупской</w:t>
      </w:r>
      <w:r>
        <w:rPr>
          <w:bCs/>
          <w:sz w:val="28"/>
          <w:szCs w:val="28"/>
        </w:rPr>
        <w:t xml:space="preserve">, </w:t>
      </w:r>
      <w:r w:rsidRPr="002B05AB">
        <w:rPr>
          <w:bCs/>
          <w:sz w:val="28"/>
          <w:szCs w:val="28"/>
        </w:rPr>
        <w:t>ул. Калинина</w:t>
      </w:r>
      <w:r>
        <w:rPr>
          <w:bCs/>
          <w:sz w:val="28"/>
          <w:szCs w:val="28"/>
        </w:rPr>
        <w:t xml:space="preserve">, </w:t>
      </w:r>
      <w:r w:rsidRPr="002B05AB">
        <w:rPr>
          <w:bCs/>
          <w:sz w:val="28"/>
          <w:szCs w:val="28"/>
        </w:rPr>
        <w:t>ул. Степная</w:t>
      </w:r>
      <w:r>
        <w:rPr>
          <w:bCs/>
          <w:sz w:val="28"/>
          <w:szCs w:val="28"/>
        </w:rPr>
        <w:t xml:space="preserve">, </w:t>
      </w:r>
      <w:r w:rsidRPr="002B05AB">
        <w:rPr>
          <w:bCs/>
          <w:sz w:val="28"/>
          <w:szCs w:val="28"/>
        </w:rPr>
        <w:t>ул. Транспортная</w:t>
      </w:r>
      <w:r>
        <w:rPr>
          <w:bCs/>
          <w:sz w:val="28"/>
          <w:szCs w:val="28"/>
        </w:rPr>
        <w:t xml:space="preserve">, </w:t>
      </w:r>
      <w:r w:rsidRPr="002B05AB">
        <w:rPr>
          <w:bCs/>
          <w:sz w:val="28"/>
          <w:szCs w:val="28"/>
        </w:rPr>
        <w:t>ул. Ленина</w:t>
      </w:r>
      <w:r>
        <w:rPr>
          <w:bCs/>
          <w:sz w:val="28"/>
          <w:szCs w:val="28"/>
        </w:rPr>
        <w:t xml:space="preserve">, </w:t>
      </w:r>
      <w:r w:rsidRPr="002B05AB">
        <w:rPr>
          <w:bCs/>
          <w:sz w:val="28"/>
          <w:szCs w:val="28"/>
        </w:rPr>
        <w:t>ул. Дзержинского</w:t>
      </w:r>
      <w:r>
        <w:rPr>
          <w:bCs/>
          <w:sz w:val="28"/>
          <w:szCs w:val="28"/>
        </w:rPr>
        <w:t xml:space="preserve">, </w:t>
      </w:r>
      <w:r w:rsidRPr="002B05AB">
        <w:rPr>
          <w:bCs/>
          <w:sz w:val="28"/>
          <w:szCs w:val="28"/>
        </w:rPr>
        <w:t>ул. Хорошевской.</w:t>
      </w:r>
    </w:p>
    <w:p w14:paraId="3014AFC3" w14:textId="77777777" w:rsidR="004C7E86" w:rsidRPr="002B05AB" w:rsidRDefault="004C7E86" w:rsidP="004C7E86">
      <w:pPr>
        <w:ind w:firstLine="709"/>
        <w:jc w:val="both"/>
        <w:rPr>
          <w:bCs/>
          <w:sz w:val="28"/>
          <w:szCs w:val="28"/>
        </w:rPr>
      </w:pPr>
      <w:r w:rsidRPr="002B05AB">
        <w:rPr>
          <w:b/>
          <w:bCs/>
          <w:i/>
          <w:sz w:val="28"/>
          <w:szCs w:val="28"/>
        </w:rPr>
        <w:t xml:space="preserve">Посёлок Новощербаков. </w:t>
      </w:r>
      <w:r w:rsidRPr="002B05AB">
        <w:rPr>
          <w:bCs/>
          <w:sz w:val="28"/>
          <w:szCs w:val="28"/>
        </w:rPr>
        <w:t xml:space="preserve">Водоснабжение хутора осуществляется от группового напорного водовода ООО </w:t>
      </w:r>
      <w:r>
        <w:rPr>
          <w:bCs/>
          <w:sz w:val="28"/>
          <w:szCs w:val="28"/>
        </w:rPr>
        <w:t>«</w:t>
      </w:r>
      <w:r w:rsidRPr="002B05AB">
        <w:rPr>
          <w:bCs/>
          <w:sz w:val="28"/>
          <w:szCs w:val="28"/>
        </w:rPr>
        <w:t>Евродон</w:t>
      </w:r>
      <w:r>
        <w:rPr>
          <w:bCs/>
          <w:sz w:val="28"/>
          <w:szCs w:val="28"/>
        </w:rPr>
        <w:t>»</w:t>
      </w:r>
      <w:r w:rsidRPr="002B05AB">
        <w:rPr>
          <w:bCs/>
          <w:sz w:val="28"/>
          <w:szCs w:val="28"/>
        </w:rPr>
        <w:t>. Точка присоединения к групповому водопроводу расположена в 1350 метрах юго-западнее от дома №2 по ул. Свободная. Место врезки в существующий водопровод в колодце</w:t>
      </w:r>
      <w:r>
        <w:rPr>
          <w:bCs/>
          <w:sz w:val="28"/>
          <w:szCs w:val="28"/>
        </w:rPr>
        <w:t xml:space="preserve">, </w:t>
      </w:r>
      <w:r w:rsidRPr="002B05AB">
        <w:rPr>
          <w:bCs/>
          <w:sz w:val="28"/>
          <w:szCs w:val="28"/>
        </w:rPr>
        <w:lastRenderedPageBreak/>
        <w:t>находящимся в 2</w:t>
      </w:r>
      <w:r>
        <w:rPr>
          <w:bCs/>
          <w:sz w:val="28"/>
          <w:szCs w:val="28"/>
        </w:rPr>
        <w:t>0 м</w:t>
      </w:r>
      <w:r w:rsidRPr="002B05AB">
        <w:rPr>
          <w:bCs/>
          <w:sz w:val="28"/>
          <w:szCs w:val="28"/>
        </w:rPr>
        <w:t xml:space="preserve"> на юг от автомобильной дороги </w:t>
      </w:r>
      <w:r>
        <w:rPr>
          <w:bCs/>
          <w:sz w:val="28"/>
          <w:szCs w:val="28"/>
        </w:rPr>
        <w:t>«</w:t>
      </w:r>
      <w:r w:rsidRPr="002B05AB">
        <w:rPr>
          <w:bCs/>
          <w:sz w:val="28"/>
          <w:szCs w:val="28"/>
        </w:rPr>
        <w:t>Шахты-Цимлянск</w:t>
      </w:r>
      <w:r>
        <w:rPr>
          <w:bCs/>
          <w:sz w:val="28"/>
          <w:szCs w:val="28"/>
        </w:rPr>
        <w:t>»</w:t>
      </w:r>
      <w:r w:rsidRPr="002B05AB">
        <w:rPr>
          <w:bCs/>
          <w:sz w:val="28"/>
          <w:szCs w:val="28"/>
        </w:rPr>
        <w:t xml:space="preserve"> - ПК20+65</w:t>
      </w:r>
      <w:r>
        <w:rPr>
          <w:bCs/>
          <w:sz w:val="28"/>
          <w:szCs w:val="28"/>
        </w:rPr>
        <w:t>0 м</w:t>
      </w:r>
      <w:r w:rsidRPr="002B05AB">
        <w:rPr>
          <w:bCs/>
          <w:sz w:val="28"/>
          <w:szCs w:val="28"/>
        </w:rPr>
        <w:t>.</w:t>
      </w:r>
    </w:p>
    <w:p w14:paraId="24A78670"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стальных труб диаметром 100</w:t>
      </w:r>
      <w:r>
        <w:rPr>
          <w:bCs/>
          <w:sz w:val="28"/>
          <w:szCs w:val="28"/>
        </w:rPr>
        <w:t xml:space="preserve"> мм, </w:t>
      </w:r>
      <w:r w:rsidRPr="002B05AB">
        <w:rPr>
          <w:bCs/>
          <w:sz w:val="28"/>
          <w:szCs w:val="28"/>
        </w:rPr>
        <w:t>150</w:t>
      </w:r>
      <w:r>
        <w:rPr>
          <w:bCs/>
          <w:sz w:val="28"/>
          <w:szCs w:val="28"/>
        </w:rPr>
        <w:t xml:space="preserve"> мм </w:t>
      </w:r>
      <w:r w:rsidRPr="002B05AB">
        <w:rPr>
          <w:bCs/>
          <w:sz w:val="28"/>
          <w:szCs w:val="28"/>
        </w:rPr>
        <w:t>(протяженность 355</w:t>
      </w:r>
      <w:r>
        <w:rPr>
          <w:bCs/>
          <w:sz w:val="28"/>
          <w:szCs w:val="28"/>
        </w:rPr>
        <w:t>0 м</w:t>
      </w:r>
      <w:r w:rsidRPr="002B05AB">
        <w:rPr>
          <w:bCs/>
          <w:sz w:val="28"/>
          <w:szCs w:val="28"/>
        </w:rPr>
        <w:t>).</w:t>
      </w:r>
    </w:p>
    <w:p w14:paraId="49DD2BD0"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Свободная</w:t>
      </w:r>
      <w:r>
        <w:rPr>
          <w:bCs/>
          <w:sz w:val="28"/>
          <w:szCs w:val="28"/>
        </w:rPr>
        <w:t xml:space="preserve">, </w:t>
      </w:r>
      <w:r w:rsidRPr="002B05AB">
        <w:rPr>
          <w:bCs/>
          <w:sz w:val="28"/>
          <w:szCs w:val="28"/>
        </w:rPr>
        <w:t>ул. Садовая.</w:t>
      </w:r>
    </w:p>
    <w:p w14:paraId="44E69C16" w14:textId="77777777" w:rsidR="004C7E86" w:rsidRPr="002B05AB" w:rsidRDefault="004C7E86" w:rsidP="004C7E86">
      <w:pPr>
        <w:ind w:firstLine="709"/>
        <w:jc w:val="both"/>
        <w:rPr>
          <w:bCs/>
          <w:sz w:val="28"/>
          <w:szCs w:val="28"/>
        </w:rPr>
      </w:pPr>
      <w:r w:rsidRPr="002B05AB">
        <w:rPr>
          <w:b/>
          <w:bCs/>
          <w:i/>
          <w:sz w:val="28"/>
          <w:szCs w:val="28"/>
        </w:rPr>
        <w:t xml:space="preserve">Хутор Костиков. </w:t>
      </w:r>
      <w:r w:rsidRPr="002B05AB">
        <w:rPr>
          <w:bCs/>
          <w:sz w:val="28"/>
          <w:szCs w:val="28"/>
        </w:rPr>
        <w:t>Водоснабжение хутора осуществляется от группового напорного водовода г. Шахты. Точка присоединения к групповому водопроводу расположена в 32</w:t>
      </w:r>
      <w:r>
        <w:rPr>
          <w:bCs/>
          <w:sz w:val="28"/>
          <w:szCs w:val="28"/>
        </w:rPr>
        <w:t xml:space="preserve">, </w:t>
      </w:r>
      <w:r w:rsidRPr="002B05AB">
        <w:rPr>
          <w:bCs/>
          <w:sz w:val="28"/>
          <w:szCs w:val="28"/>
        </w:rPr>
        <w:t>5 метрах на северо-восток от дома №109 по ул. Центральная.</w:t>
      </w:r>
    </w:p>
    <w:p w14:paraId="5DFEC372"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110</w:t>
      </w:r>
      <w:r>
        <w:rPr>
          <w:bCs/>
          <w:sz w:val="28"/>
          <w:szCs w:val="28"/>
        </w:rPr>
        <w:t xml:space="preserve"> мм </w:t>
      </w:r>
      <w:r w:rsidRPr="002B05AB">
        <w:rPr>
          <w:bCs/>
          <w:sz w:val="28"/>
          <w:szCs w:val="28"/>
        </w:rPr>
        <w:t>(протяженность 95</w:t>
      </w:r>
      <w:r>
        <w:rPr>
          <w:bCs/>
          <w:sz w:val="28"/>
          <w:szCs w:val="28"/>
        </w:rPr>
        <w:t>0 м</w:t>
      </w:r>
      <w:r w:rsidRPr="002B05AB">
        <w:rPr>
          <w:bCs/>
          <w:sz w:val="28"/>
          <w:szCs w:val="28"/>
        </w:rPr>
        <w:t>)</w:t>
      </w:r>
      <w:r>
        <w:rPr>
          <w:bCs/>
          <w:sz w:val="28"/>
          <w:szCs w:val="28"/>
        </w:rPr>
        <w:t xml:space="preserve">, </w:t>
      </w:r>
      <w:r w:rsidRPr="002B05AB">
        <w:rPr>
          <w:bCs/>
          <w:sz w:val="28"/>
          <w:szCs w:val="28"/>
        </w:rPr>
        <w:t>из стальных труб диаметром 50</w:t>
      </w:r>
      <w:r>
        <w:rPr>
          <w:bCs/>
          <w:sz w:val="28"/>
          <w:szCs w:val="28"/>
        </w:rPr>
        <w:t xml:space="preserve"> мм </w:t>
      </w:r>
      <w:r w:rsidRPr="002B05AB">
        <w:rPr>
          <w:bCs/>
          <w:sz w:val="28"/>
          <w:szCs w:val="28"/>
        </w:rPr>
        <w:t>(протяженность 38</w:t>
      </w:r>
      <w:r>
        <w:rPr>
          <w:bCs/>
          <w:sz w:val="28"/>
          <w:szCs w:val="28"/>
        </w:rPr>
        <w:t>0 м</w:t>
      </w:r>
      <w:r w:rsidRPr="002B05AB">
        <w:rPr>
          <w:bCs/>
          <w:sz w:val="28"/>
          <w:szCs w:val="28"/>
        </w:rPr>
        <w:t>).</w:t>
      </w:r>
    </w:p>
    <w:p w14:paraId="119CC2E2"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Центральная</w:t>
      </w:r>
      <w:r>
        <w:rPr>
          <w:bCs/>
          <w:sz w:val="28"/>
          <w:szCs w:val="28"/>
        </w:rPr>
        <w:t xml:space="preserve">, </w:t>
      </w:r>
      <w:r w:rsidRPr="002B05AB">
        <w:rPr>
          <w:bCs/>
          <w:sz w:val="28"/>
          <w:szCs w:val="28"/>
        </w:rPr>
        <w:t>ул. Сельская</w:t>
      </w:r>
    </w:p>
    <w:p w14:paraId="45ED231B" w14:textId="77777777" w:rsidR="004C7E86" w:rsidRPr="002B05AB" w:rsidRDefault="004C7E86" w:rsidP="004C7E86">
      <w:pPr>
        <w:ind w:firstLine="709"/>
        <w:jc w:val="both"/>
        <w:rPr>
          <w:bCs/>
          <w:sz w:val="28"/>
          <w:szCs w:val="28"/>
        </w:rPr>
      </w:pPr>
      <w:r w:rsidRPr="002B05AB">
        <w:rPr>
          <w:b/>
          <w:bCs/>
          <w:i/>
          <w:sz w:val="28"/>
          <w:szCs w:val="28"/>
        </w:rPr>
        <w:t xml:space="preserve">Хутор Маркин. </w:t>
      </w:r>
      <w:r w:rsidRPr="002B05AB">
        <w:rPr>
          <w:bCs/>
          <w:sz w:val="28"/>
          <w:szCs w:val="28"/>
        </w:rPr>
        <w:t>Водоснабжение хутора осуществляется от группового напорного водовода г. Шахты.</w:t>
      </w:r>
    </w:p>
    <w:p w14:paraId="356895D5"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50</w:t>
      </w:r>
      <w:r>
        <w:rPr>
          <w:bCs/>
          <w:sz w:val="28"/>
          <w:szCs w:val="28"/>
        </w:rPr>
        <w:t xml:space="preserve"> мм, </w:t>
      </w:r>
      <w:r w:rsidRPr="002B05AB">
        <w:rPr>
          <w:bCs/>
          <w:sz w:val="28"/>
          <w:szCs w:val="28"/>
        </w:rPr>
        <w:t>75</w:t>
      </w:r>
      <w:r>
        <w:rPr>
          <w:bCs/>
          <w:sz w:val="28"/>
          <w:szCs w:val="28"/>
        </w:rPr>
        <w:t xml:space="preserve"> мм, </w:t>
      </w:r>
      <w:r w:rsidRPr="002B05AB">
        <w:rPr>
          <w:bCs/>
          <w:sz w:val="28"/>
          <w:szCs w:val="28"/>
        </w:rPr>
        <w:t>90</w:t>
      </w:r>
      <w:r>
        <w:rPr>
          <w:bCs/>
          <w:sz w:val="28"/>
          <w:szCs w:val="28"/>
        </w:rPr>
        <w:t xml:space="preserve"> мм, </w:t>
      </w:r>
      <w:r w:rsidRPr="002B05AB">
        <w:rPr>
          <w:bCs/>
          <w:sz w:val="28"/>
          <w:szCs w:val="28"/>
        </w:rPr>
        <w:t>110</w:t>
      </w:r>
      <w:r>
        <w:rPr>
          <w:bCs/>
          <w:sz w:val="28"/>
          <w:szCs w:val="28"/>
        </w:rPr>
        <w:t xml:space="preserve"> мм </w:t>
      </w:r>
      <w:r w:rsidRPr="002B05AB">
        <w:rPr>
          <w:bCs/>
          <w:sz w:val="28"/>
          <w:szCs w:val="28"/>
        </w:rPr>
        <w:t>(протяженность 2282</w:t>
      </w:r>
      <w:r>
        <w:rPr>
          <w:bCs/>
          <w:sz w:val="28"/>
          <w:szCs w:val="28"/>
        </w:rPr>
        <w:t>, 5 м</w:t>
      </w:r>
      <w:r w:rsidRPr="002B05AB">
        <w:rPr>
          <w:bCs/>
          <w:sz w:val="28"/>
          <w:szCs w:val="28"/>
        </w:rPr>
        <w:t>)</w:t>
      </w:r>
      <w:r>
        <w:rPr>
          <w:bCs/>
          <w:sz w:val="28"/>
          <w:szCs w:val="28"/>
        </w:rPr>
        <w:t xml:space="preserve">, </w:t>
      </w:r>
      <w:r w:rsidRPr="002B05AB">
        <w:rPr>
          <w:bCs/>
          <w:sz w:val="28"/>
          <w:szCs w:val="28"/>
        </w:rPr>
        <w:t>из стальных труб диаметром 50</w:t>
      </w:r>
      <w:r>
        <w:rPr>
          <w:bCs/>
          <w:sz w:val="28"/>
          <w:szCs w:val="28"/>
        </w:rPr>
        <w:t xml:space="preserve"> мм, </w:t>
      </w:r>
      <w:r w:rsidRPr="002B05AB">
        <w:rPr>
          <w:bCs/>
          <w:sz w:val="28"/>
          <w:szCs w:val="28"/>
        </w:rPr>
        <w:t>100</w:t>
      </w:r>
      <w:r>
        <w:rPr>
          <w:bCs/>
          <w:sz w:val="28"/>
          <w:szCs w:val="28"/>
        </w:rPr>
        <w:t xml:space="preserve"> мм </w:t>
      </w:r>
      <w:r w:rsidRPr="002B05AB">
        <w:rPr>
          <w:bCs/>
          <w:sz w:val="28"/>
          <w:szCs w:val="28"/>
        </w:rPr>
        <w:t>(протяженность 66</w:t>
      </w:r>
      <w:r>
        <w:rPr>
          <w:bCs/>
          <w:sz w:val="28"/>
          <w:szCs w:val="28"/>
        </w:rPr>
        <w:t xml:space="preserve">5 м, </w:t>
      </w:r>
      <w:r w:rsidRPr="002B05AB">
        <w:rPr>
          <w:bCs/>
          <w:sz w:val="28"/>
          <w:szCs w:val="28"/>
        </w:rPr>
        <w:t>год прокладки – 1990г)</w:t>
      </w:r>
      <w:r>
        <w:rPr>
          <w:bCs/>
          <w:sz w:val="28"/>
          <w:szCs w:val="28"/>
        </w:rPr>
        <w:t xml:space="preserve">, </w:t>
      </w:r>
      <w:r w:rsidRPr="002B05AB">
        <w:rPr>
          <w:bCs/>
          <w:sz w:val="28"/>
          <w:szCs w:val="28"/>
        </w:rPr>
        <w:t>из чугунных труб диаметром 100</w:t>
      </w:r>
      <w:r>
        <w:rPr>
          <w:bCs/>
          <w:sz w:val="28"/>
          <w:szCs w:val="28"/>
        </w:rPr>
        <w:t xml:space="preserve"> мм </w:t>
      </w:r>
      <w:r w:rsidRPr="002B05AB">
        <w:rPr>
          <w:bCs/>
          <w:sz w:val="28"/>
          <w:szCs w:val="28"/>
        </w:rPr>
        <w:t>(протяженность 263</w:t>
      </w:r>
      <w:r>
        <w:rPr>
          <w:bCs/>
          <w:sz w:val="28"/>
          <w:szCs w:val="28"/>
        </w:rPr>
        <w:t xml:space="preserve">5 м, </w:t>
      </w:r>
      <w:r w:rsidRPr="002B05AB">
        <w:rPr>
          <w:bCs/>
          <w:sz w:val="28"/>
          <w:szCs w:val="28"/>
        </w:rPr>
        <w:t>год прокладки – 1960г)</w:t>
      </w:r>
      <w:r>
        <w:rPr>
          <w:bCs/>
          <w:sz w:val="28"/>
          <w:szCs w:val="28"/>
        </w:rPr>
        <w:t xml:space="preserve">, </w:t>
      </w:r>
      <w:r w:rsidRPr="002B05AB">
        <w:rPr>
          <w:bCs/>
          <w:sz w:val="28"/>
          <w:szCs w:val="28"/>
        </w:rPr>
        <w:t>из асбестоцементных труб диаметром 100</w:t>
      </w:r>
      <w:r>
        <w:rPr>
          <w:bCs/>
          <w:sz w:val="28"/>
          <w:szCs w:val="28"/>
        </w:rPr>
        <w:t xml:space="preserve"> мм, </w:t>
      </w:r>
      <w:r w:rsidRPr="002B05AB">
        <w:rPr>
          <w:bCs/>
          <w:sz w:val="28"/>
          <w:szCs w:val="28"/>
        </w:rPr>
        <w:t>150</w:t>
      </w:r>
      <w:r>
        <w:rPr>
          <w:bCs/>
          <w:sz w:val="28"/>
          <w:szCs w:val="28"/>
        </w:rPr>
        <w:t xml:space="preserve"> мм </w:t>
      </w:r>
      <w:r w:rsidRPr="002B05AB">
        <w:rPr>
          <w:bCs/>
          <w:sz w:val="28"/>
          <w:szCs w:val="28"/>
        </w:rPr>
        <w:t>(протяженность 165</w:t>
      </w:r>
      <w:r>
        <w:rPr>
          <w:bCs/>
          <w:sz w:val="28"/>
          <w:szCs w:val="28"/>
        </w:rPr>
        <w:t xml:space="preserve">5 м, </w:t>
      </w:r>
      <w:r w:rsidRPr="002B05AB">
        <w:rPr>
          <w:bCs/>
          <w:sz w:val="28"/>
          <w:szCs w:val="28"/>
        </w:rPr>
        <w:t>год прокладки – 1960г).</w:t>
      </w:r>
    </w:p>
    <w:p w14:paraId="0848C9C0"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Садовая</w:t>
      </w:r>
      <w:r>
        <w:rPr>
          <w:bCs/>
          <w:sz w:val="28"/>
          <w:szCs w:val="28"/>
        </w:rPr>
        <w:t xml:space="preserve">, </w:t>
      </w:r>
      <w:r w:rsidRPr="002B05AB">
        <w:rPr>
          <w:bCs/>
          <w:sz w:val="28"/>
          <w:szCs w:val="28"/>
        </w:rPr>
        <w:t>ул. Речная</w:t>
      </w:r>
      <w:r>
        <w:rPr>
          <w:bCs/>
          <w:sz w:val="28"/>
          <w:szCs w:val="28"/>
        </w:rPr>
        <w:t xml:space="preserve">, </w:t>
      </w:r>
      <w:r w:rsidRPr="002B05AB">
        <w:rPr>
          <w:bCs/>
          <w:sz w:val="28"/>
          <w:szCs w:val="28"/>
        </w:rPr>
        <w:t>пер. Веселый</w:t>
      </w:r>
      <w:r>
        <w:rPr>
          <w:bCs/>
          <w:sz w:val="28"/>
          <w:szCs w:val="28"/>
        </w:rPr>
        <w:t xml:space="preserve">, </w:t>
      </w:r>
      <w:r w:rsidRPr="002B05AB">
        <w:rPr>
          <w:bCs/>
          <w:sz w:val="28"/>
          <w:szCs w:val="28"/>
        </w:rPr>
        <w:t>ул. Новоселов</w:t>
      </w:r>
      <w:r>
        <w:rPr>
          <w:bCs/>
          <w:sz w:val="28"/>
          <w:szCs w:val="28"/>
        </w:rPr>
        <w:t xml:space="preserve">, </w:t>
      </w:r>
      <w:r w:rsidRPr="002B05AB">
        <w:rPr>
          <w:bCs/>
          <w:sz w:val="28"/>
          <w:szCs w:val="28"/>
        </w:rPr>
        <w:t>ул. Степная</w:t>
      </w:r>
      <w:r>
        <w:rPr>
          <w:bCs/>
          <w:sz w:val="28"/>
          <w:szCs w:val="28"/>
        </w:rPr>
        <w:t xml:space="preserve">, </w:t>
      </w:r>
      <w:r w:rsidRPr="002B05AB">
        <w:rPr>
          <w:bCs/>
          <w:sz w:val="28"/>
          <w:szCs w:val="28"/>
        </w:rPr>
        <w:t>ул. Транспортная</w:t>
      </w:r>
      <w:r>
        <w:rPr>
          <w:bCs/>
          <w:sz w:val="28"/>
          <w:szCs w:val="28"/>
        </w:rPr>
        <w:t xml:space="preserve">, </w:t>
      </w:r>
      <w:r w:rsidRPr="002B05AB">
        <w:rPr>
          <w:bCs/>
          <w:sz w:val="28"/>
          <w:szCs w:val="28"/>
        </w:rPr>
        <w:t>ул. Школьная</w:t>
      </w:r>
      <w:r>
        <w:rPr>
          <w:bCs/>
          <w:sz w:val="28"/>
          <w:szCs w:val="28"/>
        </w:rPr>
        <w:t xml:space="preserve">, </w:t>
      </w:r>
      <w:r w:rsidRPr="002B05AB">
        <w:rPr>
          <w:bCs/>
          <w:sz w:val="28"/>
          <w:szCs w:val="28"/>
        </w:rPr>
        <w:t>пер. Клубный</w:t>
      </w:r>
      <w:r>
        <w:rPr>
          <w:bCs/>
          <w:sz w:val="28"/>
          <w:szCs w:val="28"/>
        </w:rPr>
        <w:t xml:space="preserve">, </w:t>
      </w:r>
      <w:r w:rsidRPr="002B05AB">
        <w:rPr>
          <w:bCs/>
          <w:sz w:val="28"/>
          <w:szCs w:val="28"/>
        </w:rPr>
        <w:t>ул. Жорина</w:t>
      </w:r>
      <w:r>
        <w:rPr>
          <w:bCs/>
          <w:sz w:val="28"/>
          <w:szCs w:val="28"/>
        </w:rPr>
        <w:t xml:space="preserve">, </w:t>
      </w:r>
      <w:r w:rsidRPr="002B05AB">
        <w:rPr>
          <w:bCs/>
          <w:sz w:val="28"/>
          <w:szCs w:val="28"/>
        </w:rPr>
        <w:t>ул. Молодёжная</w:t>
      </w:r>
      <w:r>
        <w:rPr>
          <w:bCs/>
          <w:sz w:val="28"/>
          <w:szCs w:val="28"/>
        </w:rPr>
        <w:t xml:space="preserve">, </w:t>
      </w:r>
      <w:r w:rsidRPr="002B05AB">
        <w:rPr>
          <w:bCs/>
          <w:sz w:val="28"/>
          <w:szCs w:val="28"/>
        </w:rPr>
        <w:t>пер. Вербный</w:t>
      </w:r>
      <w:r>
        <w:rPr>
          <w:bCs/>
          <w:sz w:val="28"/>
          <w:szCs w:val="28"/>
        </w:rPr>
        <w:t xml:space="preserve">, </w:t>
      </w:r>
      <w:r w:rsidRPr="002B05AB">
        <w:rPr>
          <w:bCs/>
          <w:sz w:val="28"/>
          <w:szCs w:val="28"/>
        </w:rPr>
        <w:t>ул. Заречная.</w:t>
      </w:r>
    </w:p>
    <w:p w14:paraId="6B707528" w14:textId="77777777" w:rsidR="004C7E86" w:rsidRPr="002B05AB" w:rsidRDefault="004C7E86" w:rsidP="004C7E86">
      <w:pPr>
        <w:ind w:firstLine="709"/>
        <w:jc w:val="both"/>
        <w:rPr>
          <w:bCs/>
          <w:sz w:val="28"/>
          <w:szCs w:val="28"/>
        </w:rPr>
      </w:pPr>
    </w:p>
    <w:p w14:paraId="544B7864" w14:textId="77777777" w:rsidR="004C7E86" w:rsidRPr="002B05AB" w:rsidRDefault="004C7E86" w:rsidP="004C7E86">
      <w:pPr>
        <w:ind w:firstLine="709"/>
        <w:jc w:val="both"/>
        <w:rPr>
          <w:bCs/>
          <w:sz w:val="28"/>
          <w:szCs w:val="28"/>
        </w:rPr>
      </w:pPr>
      <w:r w:rsidRPr="002B05AB">
        <w:rPr>
          <w:b/>
          <w:bCs/>
          <w:i/>
          <w:sz w:val="28"/>
          <w:szCs w:val="28"/>
          <w:u w:val="single"/>
        </w:rPr>
        <w:t>Персиановское сельское поселение</w:t>
      </w:r>
      <w:r w:rsidRPr="002B05AB">
        <w:rPr>
          <w:bCs/>
          <w:sz w:val="28"/>
          <w:szCs w:val="28"/>
        </w:rPr>
        <w:t xml:space="preserve"> </w:t>
      </w:r>
    </w:p>
    <w:p w14:paraId="6E566DB7" w14:textId="77777777" w:rsidR="004C7E86" w:rsidRPr="002B05AB" w:rsidRDefault="004C7E86" w:rsidP="004C7E86">
      <w:pPr>
        <w:ind w:firstLine="709"/>
        <w:jc w:val="both"/>
        <w:rPr>
          <w:bCs/>
          <w:sz w:val="28"/>
          <w:szCs w:val="28"/>
        </w:rPr>
      </w:pPr>
    </w:p>
    <w:p w14:paraId="04BBFA13" w14:textId="77777777" w:rsidR="004C7E86" w:rsidRPr="002B05AB" w:rsidRDefault="004C7E86" w:rsidP="004C7E86">
      <w:pPr>
        <w:ind w:firstLine="709"/>
        <w:jc w:val="both"/>
        <w:rPr>
          <w:bCs/>
          <w:sz w:val="28"/>
          <w:szCs w:val="28"/>
        </w:rPr>
      </w:pPr>
      <w:r w:rsidRPr="002B05AB">
        <w:rPr>
          <w:bCs/>
          <w:sz w:val="28"/>
          <w:szCs w:val="28"/>
        </w:rPr>
        <w:t>Граничит с г. Новочеркасском</w:t>
      </w:r>
      <w:r>
        <w:rPr>
          <w:bCs/>
          <w:sz w:val="28"/>
          <w:szCs w:val="28"/>
        </w:rPr>
        <w:t xml:space="preserve">, </w:t>
      </w:r>
      <w:r w:rsidRPr="002B05AB">
        <w:rPr>
          <w:bCs/>
          <w:sz w:val="28"/>
          <w:szCs w:val="28"/>
        </w:rPr>
        <w:t>а также с Кривянским</w:t>
      </w:r>
      <w:r>
        <w:rPr>
          <w:bCs/>
          <w:sz w:val="28"/>
          <w:szCs w:val="28"/>
        </w:rPr>
        <w:t xml:space="preserve">, </w:t>
      </w:r>
      <w:r w:rsidRPr="002B05AB">
        <w:rPr>
          <w:bCs/>
          <w:sz w:val="28"/>
          <w:szCs w:val="28"/>
        </w:rPr>
        <w:t>Бессергеневским</w:t>
      </w:r>
      <w:r>
        <w:rPr>
          <w:bCs/>
          <w:sz w:val="28"/>
          <w:szCs w:val="28"/>
        </w:rPr>
        <w:t>, Коммуна</w:t>
      </w:r>
      <w:r w:rsidRPr="002B05AB">
        <w:rPr>
          <w:bCs/>
          <w:sz w:val="28"/>
          <w:szCs w:val="28"/>
        </w:rPr>
        <w:t>рским и Красюковским поселениями Октябрьского района. Площадь –22704 га.</w:t>
      </w:r>
    </w:p>
    <w:p w14:paraId="3A75504B" w14:textId="77777777" w:rsidR="004C7E86" w:rsidRPr="002B05AB" w:rsidRDefault="004C7E86" w:rsidP="004C7E86">
      <w:pPr>
        <w:ind w:firstLine="709"/>
        <w:jc w:val="both"/>
        <w:rPr>
          <w:bCs/>
          <w:sz w:val="28"/>
          <w:szCs w:val="28"/>
        </w:rPr>
      </w:pPr>
      <w:r w:rsidRPr="002B05AB">
        <w:rPr>
          <w:bCs/>
          <w:sz w:val="28"/>
          <w:szCs w:val="28"/>
        </w:rPr>
        <w:t>Численность населения: 16406 человек.</w:t>
      </w:r>
    </w:p>
    <w:p w14:paraId="41961939" w14:textId="77777777" w:rsidR="004C7E86" w:rsidRPr="002B05AB" w:rsidRDefault="004C7E86" w:rsidP="004C7E86">
      <w:pPr>
        <w:ind w:firstLine="709"/>
        <w:jc w:val="both"/>
        <w:rPr>
          <w:bCs/>
          <w:sz w:val="28"/>
          <w:szCs w:val="28"/>
        </w:rPr>
      </w:pPr>
      <w:r w:rsidRPr="002B05AB">
        <w:rPr>
          <w:bCs/>
          <w:sz w:val="28"/>
          <w:szCs w:val="28"/>
        </w:rPr>
        <w:t xml:space="preserve">К крупным предприятиям относятся: АО </w:t>
      </w:r>
      <w:r>
        <w:rPr>
          <w:bCs/>
          <w:sz w:val="28"/>
          <w:szCs w:val="28"/>
        </w:rPr>
        <w:t>«</w:t>
      </w:r>
      <w:r w:rsidRPr="002B05AB">
        <w:rPr>
          <w:bCs/>
          <w:sz w:val="28"/>
          <w:szCs w:val="28"/>
        </w:rPr>
        <w:t>Ленинградское</w:t>
      </w:r>
      <w:r>
        <w:rPr>
          <w:bCs/>
          <w:sz w:val="28"/>
          <w:szCs w:val="28"/>
        </w:rPr>
        <w:t>»</w:t>
      </w:r>
      <w:r w:rsidRPr="002B05AB">
        <w:rPr>
          <w:bCs/>
          <w:sz w:val="28"/>
          <w:szCs w:val="28"/>
        </w:rPr>
        <w:t xml:space="preserve"> филиал </w:t>
      </w:r>
      <w:r>
        <w:rPr>
          <w:bCs/>
          <w:sz w:val="28"/>
          <w:szCs w:val="28"/>
        </w:rPr>
        <w:t>«</w:t>
      </w:r>
      <w:r w:rsidRPr="002B05AB">
        <w:rPr>
          <w:bCs/>
          <w:sz w:val="28"/>
          <w:szCs w:val="28"/>
        </w:rPr>
        <w:t>Кадамовский</w:t>
      </w:r>
      <w:r>
        <w:rPr>
          <w:bCs/>
          <w:sz w:val="28"/>
          <w:szCs w:val="28"/>
        </w:rPr>
        <w:t xml:space="preserve">», </w:t>
      </w:r>
      <w:r w:rsidRPr="002B05AB">
        <w:rPr>
          <w:bCs/>
          <w:sz w:val="28"/>
          <w:szCs w:val="28"/>
        </w:rPr>
        <w:t xml:space="preserve">АО РТП </w:t>
      </w:r>
      <w:r>
        <w:rPr>
          <w:bCs/>
          <w:sz w:val="28"/>
          <w:szCs w:val="28"/>
        </w:rPr>
        <w:t>«</w:t>
      </w:r>
      <w:r w:rsidRPr="002B05AB">
        <w:rPr>
          <w:bCs/>
          <w:sz w:val="28"/>
          <w:szCs w:val="28"/>
        </w:rPr>
        <w:t>Персиановское</w:t>
      </w:r>
      <w:r>
        <w:rPr>
          <w:bCs/>
          <w:sz w:val="28"/>
          <w:szCs w:val="28"/>
        </w:rPr>
        <w:t>»</w:t>
      </w:r>
      <w:r w:rsidRPr="002B05AB">
        <w:rPr>
          <w:bCs/>
          <w:sz w:val="28"/>
          <w:szCs w:val="28"/>
        </w:rPr>
        <w:t>.</w:t>
      </w:r>
    </w:p>
    <w:p w14:paraId="36528097" w14:textId="77777777" w:rsidR="004C7E86" w:rsidRPr="002B05AB" w:rsidRDefault="004C7E86" w:rsidP="004C7E86">
      <w:pPr>
        <w:ind w:firstLine="709"/>
        <w:jc w:val="both"/>
        <w:rPr>
          <w:bCs/>
          <w:sz w:val="28"/>
          <w:szCs w:val="28"/>
        </w:rPr>
      </w:pPr>
      <w:r w:rsidRPr="002B05AB">
        <w:rPr>
          <w:bCs/>
          <w:sz w:val="28"/>
          <w:szCs w:val="28"/>
        </w:rPr>
        <w:t>Учреждения социальной сферы: на территории поселения располагаются участковая больница</w:t>
      </w:r>
      <w:r>
        <w:rPr>
          <w:bCs/>
          <w:sz w:val="28"/>
          <w:szCs w:val="28"/>
        </w:rPr>
        <w:t xml:space="preserve">, </w:t>
      </w:r>
      <w:r w:rsidRPr="002B05AB">
        <w:rPr>
          <w:bCs/>
          <w:sz w:val="28"/>
          <w:szCs w:val="28"/>
        </w:rPr>
        <w:t>врачебная амбулатория</w:t>
      </w:r>
      <w:r>
        <w:rPr>
          <w:bCs/>
          <w:sz w:val="28"/>
          <w:szCs w:val="28"/>
        </w:rPr>
        <w:t xml:space="preserve">, </w:t>
      </w:r>
      <w:r w:rsidRPr="002B05AB">
        <w:rPr>
          <w:bCs/>
          <w:sz w:val="28"/>
          <w:szCs w:val="28"/>
        </w:rPr>
        <w:t>3 фельдшерско-акушерских пункта</w:t>
      </w:r>
      <w:r>
        <w:rPr>
          <w:bCs/>
          <w:sz w:val="28"/>
          <w:szCs w:val="28"/>
        </w:rPr>
        <w:t xml:space="preserve">, </w:t>
      </w:r>
      <w:r w:rsidRPr="002B05AB">
        <w:rPr>
          <w:bCs/>
          <w:sz w:val="28"/>
          <w:szCs w:val="28"/>
        </w:rPr>
        <w:t>3 сельских дома культуры</w:t>
      </w:r>
      <w:r>
        <w:rPr>
          <w:bCs/>
          <w:sz w:val="28"/>
          <w:szCs w:val="28"/>
        </w:rPr>
        <w:t xml:space="preserve">, </w:t>
      </w:r>
      <w:r w:rsidRPr="002B05AB">
        <w:rPr>
          <w:bCs/>
          <w:sz w:val="28"/>
          <w:szCs w:val="28"/>
        </w:rPr>
        <w:t>5 спортзалов.</w:t>
      </w:r>
    </w:p>
    <w:p w14:paraId="161BF561" w14:textId="77777777" w:rsidR="004C7E86" w:rsidRPr="002B05AB" w:rsidRDefault="004C7E86" w:rsidP="004C7E86">
      <w:pPr>
        <w:ind w:firstLine="709"/>
        <w:jc w:val="both"/>
        <w:rPr>
          <w:bCs/>
          <w:sz w:val="28"/>
          <w:szCs w:val="28"/>
        </w:rPr>
      </w:pPr>
      <w:r w:rsidRPr="002B05AB">
        <w:rPr>
          <w:bCs/>
          <w:sz w:val="28"/>
          <w:szCs w:val="28"/>
        </w:rPr>
        <w:t>Образовательные учреждения: Донской государственный аграрный университет</w:t>
      </w:r>
      <w:r>
        <w:rPr>
          <w:bCs/>
          <w:sz w:val="28"/>
          <w:szCs w:val="28"/>
        </w:rPr>
        <w:t xml:space="preserve">, </w:t>
      </w:r>
      <w:r w:rsidRPr="002B05AB">
        <w:rPr>
          <w:bCs/>
          <w:sz w:val="28"/>
          <w:szCs w:val="28"/>
        </w:rPr>
        <w:t>МОУ СОШ №61</w:t>
      </w:r>
      <w:r>
        <w:rPr>
          <w:bCs/>
          <w:sz w:val="28"/>
          <w:szCs w:val="28"/>
        </w:rPr>
        <w:t xml:space="preserve">, </w:t>
      </w:r>
      <w:r w:rsidRPr="002B05AB">
        <w:rPr>
          <w:bCs/>
          <w:sz w:val="28"/>
          <w:szCs w:val="28"/>
        </w:rPr>
        <w:t>МОУ СОШ №77</w:t>
      </w:r>
      <w:r>
        <w:rPr>
          <w:bCs/>
          <w:sz w:val="28"/>
          <w:szCs w:val="28"/>
        </w:rPr>
        <w:t xml:space="preserve">, </w:t>
      </w:r>
      <w:r w:rsidRPr="002B05AB">
        <w:rPr>
          <w:bCs/>
          <w:sz w:val="28"/>
          <w:szCs w:val="28"/>
        </w:rPr>
        <w:t>МОУ СОШ № 75</w:t>
      </w:r>
      <w:r>
        <w:rPr>
          <w:bCs/>
          <w:sz w:val="28"/>
          <w:szCs w:val="28"/>
        </w:rPr>
        <w:t xml:space="preserve">, </w:t>
      </w:r>
      <w:r w:rsidRPr="002B05AB">
        <w:rPr>
          <w:bCs/>
          <w:sz w:val="28"/>
          <w:szCs w:val="28"/>
        </w:rPr>
        <w:t>МДОУ №2</w:t>
      </w:r>
      <w:r>
        <w:rPr>
          <w:bCs/>
          <w:sz w:val="28"/>
          <w:szCs w:val="28"/>
        </w:rPr>
        <w:t xml:space="preserve">, </w:t>
      </w:r>
      <w:r w:rsidRPr="002B05AB">
        <w:rPr>
          <w:bCs/>
          <w:sz w:val="28"/>
          <w:szCs w:val="28"/>
        </w:rPr>
        <w:t>МДОУ № 12</w:t>
      </w:r>
      <w:r>
        <w:rPr>
          <w:bCs/>
          <w:sz w:val="28"/>
          <w:szCs w:val="28"/>
        </w:rPr>
        <w:t xml:space="preserve">, </w:t>
      </w:r>
      <w:r w:rsidRPr="002B05AB">
        <w:rPr>
          <w:bCs/>
          <w:sz w:val="28"/>
          <w:szCs w:val="28"/>
        </w:rPr>
        <w:t>МДОУ № 32</w:t>
      </w:r>
      <w:r>
        <w:rPr>
          <w:bCs/>
          <w:sz w:val="28"/>
          <w:szCs w:val="28"/>
        </w:rPr>
        <w:t xml:space="preserve">, </w:t>
      </w:r>
      <w:r w:rsidRPr="002B05AB">
        <w:rPr>
          <w:bCs/>
          <w:sz w:val="28"/>
          <w:szCs w:val="28"/>
        </w:rPr>
        <w:t>МДОУ №33</w:t>
      </w:r>
      <w:r>
        <w:rPr>
          <w:bCs/>
          <w:sz w:val="28"/>
          <w:szCs w:val="28"/>
        </w:rPr>
        <w:t xml:space="preserve">, </w:t>
      </w:r>
      <w:r w:rsidRPr="002B05AB">
        <w:rPr>
          <w:bCs/>
          <w:sz w:val="28"/>
          <w:szCs w:val="28"/>
        </w:rPr>
        <w:t>МДОУ № 39.</w:t>
      </w:r>
    </w:p>
    <w:p w14:paraId="49A13985" w14:textId="77777777" w:rsidR="004C7E86" w:rsidRPr="002B05AB" w:rsidRDefault="004C7E86" w:rsidP="004C7E86">
      <w:pPr>
        <w:ind w:firstLine="709"/>
        <w:jc w:val="both"/>
        <w:rPr>
          <w:bCs/>
          <w:sz w:val="28"/>
          <w:szCs w:val="28"/>
        </w:rPr>
      </w:pPr>
      <w:r w:rsidRPr="002B05AB">
        <w:rPr>
          <w:bCs/>
          <w:sz w:val="28"/>
          <w:szCs w:val="28"/>
        </w:rPr>
        <w:t>В состав Персиановского сельского поселения входят четыре населенных пункта:</w:t>
      </w:r>
    </w:p>
    <w:p w14:paraId="49286E65" w14:textId="77777777" w:rsidR="004C7E86" w:rsidRPr="002B05AB" w:rsidRDefault="004C7E86" w:rsidP="004C7E86">
      <w:pPr>
        <w:ind w:firstLine="709"/>
        <w:jc w:val="both"/>
        <w:rPr>
          <w:bCs/>
          <w:sz w:val="28"/>
          <w:szCs w:val="28"/>
        </w:rPr>
      </w:pPr>
      <w:r w:rsidRPr="002B05AB">
        <w:rPr>
          <w:bCs/>
          <w:sz w:val="28"/>
          <w:szCs w:val="28"/>
        </w:rPr>
        <w:t>1. посёлок Персиановский (численность населения 11703</w:t>
      </w:r>
      <w:r>
        <w:rPr>
          <w:bCs/>
          <w:sz w:val="28"/>
          <w:szCs w:val="28"/>
        </w:rPr>
        <w:t xml:space="preserve"> чел.</w:t>
      </w:r>
      <w:r w:rsidRPr="002B05AB">
        <w:rPr>
          <w:bCs/>
          <w:sz w:val="28"/>
          <w:szCs w:val="28"/>
        </w:rPr>
        <w:t>)</w:t>
      </w:r>
      <w:r>
        <w:rPr>
          <w:bCs/>
          <w:sz w:val="28"/>
          <w:szCs w:val="28"/>
        </w:rPr>
        <w:t xml:space="preserve">, </w:t>
      </w:r>
    </w:p>
    <w:p w14:paraId="2F1FF2AF" w14:textId="77777777" w:rsidR="004C7E86" w:rsidRPr="002B05AB" w:rsidRDefault="004C7E86" w:rsidP="004C7E86">
      <w:pPr>
        <w:ind w:firstLine="709"/>
        <w:jc w:val="both"/>
        <w:rPr>
          <w:bCs/>
          <w:sz w:val="28"/>
          <w:szCs w:val="28"/>
        </w:rPr>
      </w:pPr>
      <w:r w:rsidRPr="002B05AB">
        <w:rPr>
          <w:bCs/>
          <w:sz w:val="28"/>
          <w:szCs w:val="28"/>
        </w:rPr>
        <w:t>2. посёлок Кадамовский (численность населения 1153</w:t>
      </w:r>
      <w:r>
        <w:rPr>
          <w:bCs/>
          <w:sz w:val="28"/>
          <w:szCs w:val="28"/>
        </w:rPr>
        <w:t xml:space="preserve"> чел.</w:t>
      </w:r>
      <w:r w:rsidRPr="002B05AB">
        <w:rPr>
          <w:bCs/>
          <w:sz w:val="28"/>
          <w:szCs w:val="28"/>
        </w:rPr>
        <w:t>)</w:t>
      </w:r>
      <w:r>
        <w:rPr>
          <w:bCs/>
          <w:sz w:val="28"/>
          <w:szCs w:val="28"/>
        </w:rPr>
        <w:t xml:space="preserve">, </w:t>
      </w:r>
    </w:p>
    <w:p w14:paraId="77ADDCD1" w14:textId="77777777" w:rsidR="004C7E86" w:rsidRPr="002B05AB" w:rsidRDefault="004C7E86" w:rsidP="004C7E86">
      <w:pPr>
        <w:ind w:firstLine="709"/>
        <w:jc w:val="both"/>
        <w:rPr>
          <w:bCs/>
          <w:sz w:val="28"/>
          <w:szCs w:val="28"/>
        </w:rPr>
      </w:pPr>
      <w:r w:rsidRPr="002B05AB">
        <w:rPr>
          <w:bCs/>
          <w:sz w:val="28"/>
          <w:szCs w:val="28"/>
        </w:rPr>
        <w:t>3. посёлок Казачьи Лагери (численность населения 3387</w:t>
      </w:r>
      <w:r>
        <w:rPr>
          <w:bCs/>
          <w:sz w:val="28"/>
          <w:szCs w:val="28"/>
        </w:rPr>
        <w:t xml:space="preserve"> чел.</w:t>
      </w:r>
      <w:r w:rsidRPr="002B05AB">
        <w:rPr>
          <w:bCs/>
          <w:sz w:val="28"/>
          <w:szCs w:val="28"/>
        </w:rPr>
        <w:t>)</w:t>
      </w:r>
      <w:r>
        <w:rPr>
          <w:bCs/>
          <w:sz w:val="28"/>
          <w:szCs w:val="28"/>
        </w:rPr>
        <w:t xml:space="preserve">, </w:t>
      </w:r>
    </w:p>
    <w:p w14:paraId="63FD356F" w14:textId="77777777" w:rsidR="004C7E86" w:rsidRPr="002B05AB" w:rsidRDefault="004C7E86" w:rsidP="004C7E86">
      <w:pPr>
        <w:ind w:firstLine="709"/>
        <w:jc w:val="both"/>
        <w:rPr>
          <w:bCs/>
          <w:sz w:val="28"/>
          <w:szCs w:val="28"/>
        </w:rPr>
      </w:pPr>
      <w:r w:rsidRPr="002B05AB">
        <w:rPr>
          <w:bCs/>
          <w:sz w:val="28"/>
          <w:szCs w:val="28"/>
        </w:rPr>
        <w:lastRenderedPageBreak/>
        <w:t>4. хутор Суворовка (численность населения 163</w:t>
      </w:r>
      <w:r>
        <w:rPr>
          <w:bCs/>
          <w:sz w:val="28"/>
          <w:szCs w:val="28"/>
        </w:rPr>
        <w:t xml:space="preserve"> чел.</w:t>
      </w:r>
      <w:r w:rsidRPr="002B05AB">
        <w:rPr>
          <w:bCs/>
          <w:sz w:val="28"/>
          <w:szCs w:val="28"/>
        </w:rPr>
        <w:t>).</w:t>
      </w:r>
    </w:p>
    <w:p w14:paraId="03F7D8BE" w14:textId="77777777" w:rsidR="004C7E86" w:rsidRPr="002B05AB" w:rsidRDefault="004C7E86" w:rsidP="004C7E86">
      <w:pPr>
        <w:ind w:firstLine="709"/>
        <w:jc w:val="both"/>
        <w:rPr>
          <w:bCs/>
          <w:sz w:val="28"/>
          <w:szCs w:val="28"/>
        </w:rPr>
      </w:pPr>
      <w:r w:rsidRPr="002B05AB">
        <w:rPr>
          <w:bCs/>
          <w:sz w:val="28"/>
          <w:szCs w:val="28"/>
        </w:rPr>
        <w:t>В настоящее время в Персиановском сельском поселении централизованная система водоснабжения имеется в трех населённых пунктах.</w:t>
      </w:r>
    </w:p>
    <w:p w14:paraId="56429656" w14:textId="77777777" w:rsidR="004C7E86" w:rsidRPr="002B05AB" w:rsidRDefault="004C7E86" w:rsidP="004C7E86">
      <w:pPr>
        <w:ind w:firstLine="709"/>
        <w:jc w:val="both"/>
        <w:rPr>
          <w:bCs/>
          <w:sz w:val="28"/>
          <w:szCs w:val="28"/>
        </w:rPr>
      </w:pPr>
      <w:r w:rsidRPr="002B05AB">
        <w:rPr>
          <w:b/>
          <w:bCs/>
          <w:i/>
          <w:sz w:val="28"/>
          <w:szCs w:val="28"/>
        </w:rPr>
        <w:t xml:space="preserve">Посёлок Персиановский. </w:t>
      </w:r>
      <w:r w:rsidRPr="002B05AB">
        <w:rPr>
          <w:bCs/>
          <w:sz w:val="28"/>
          <w:szCs w:val="28"/>
        </w:rPr>
        <w:t>Водоснабжение осуществляется из артезианских скважин №101</w:t>
      </w:r>
      <w:r>
        <w:rPr>
          <w:bCs/>
          <w:sz w:val="28"/>
          <w:szCs w:val="28"/>
        </w:rPr>
        <w:t xml:space="preserve">, </w:t>
      </w:r>
      <w:r w:rsidRPr="002B05AB">
        <w:rPr>
          <w:bCs/>
          <w:sz w:val="28"/>
          <w:szCs w:val="28"/>
        </w:rPr>
        <w:t>102</w:t>
      </w:r>
      <w:r>
        <w:rPr>
          <w:bCs/>
          <w:sz w:val="28"/>
          <w:szCs w:val="28"/>
        </w:rPr>
        <w:t xml:space="preserve">, </w:t>
      </w:r>
      <w:r w:rsidRPr="002B05AB">
        <w:rPr>
          <w:bCs/>
          <w:sz w:val="28"/>
          <w:szCs w:val="28"/>
        </w:rPr>
        <w:t>103 и из водопровода г.Новочеркасска.</w:t>
      </w:r>
    </w:p>
    <w:p w14:paraId="538E4C9D" w14:textId="77777777" w:rsidR="004C7E86" w:rsidRPr="002B05AB" w:rsidRDefault="004C7E86" w:rsidP="004C7E86">
      <w:pPr>
        <w:ind w:firstLine="709"/>
        <w:jc w:val="both"/>
        <w:rPr>
          <w:bCs/>
          <w:sz w:val="28"/>
          <w:szCs w:val="28"/>
        </w:rPr>
      </w:pPr>
      <w:r w:rsidRPr="002B05AB">
        <w:rPr>
          <w:bCs/>
          <w:sz w:val="28"/>
          <w:szCs w:val="28"/>
        </w:rPr>
        <w:t>Скважины глубиной 4</w:t>
      </w:r>
      <w:r>
        <w:rPr>
          <w:bCs/>
          <w:sz w:val="28"/>
          <w:szCs w:val="28"/>
        </w:rPr>
        <w:t>0 м</w:t>
      </w:r>
      <w:r w:rsidRPr="002B05AB">
        <w:rPr>
          <w:bCs/>
          <w:sz w:val="28"/>
          <w:szCs w:val="28"/>
        </w:rPr>
        <w:t xml:space="preserve"> расположены на одной площадке по ул. Кривошлыкова №17 в п. Персиановский. Вода из скважин погружными насосами подается в металлический резервуар чистой воды объемом 5</w:t>
      </w:r>
      <w:r>
        <w:rPr>
          <w:bCs/>
          <w:sz w:val="28"/>
          <w:szCs w:val="28"/>
        </w:rPr>
        <w:t xml:space="preserve">0 м³, </w:t>
      </w:r>
      <w:r w:rsidRPr="002B05AB">
        <w:rPr>
          <w:bCs/>
          <w:sz w:val="28"/>
          <w:szCs w:val="28"/>
        </w:rPr>
        <w:t>затем насосной станцией подается в водонапорную башню объемом 1</w:t>
      </w:r>
      <w:r>
        <w:rPr>
          <w:bCs/>
          <w:sz w:val="28"/>
          <w:szCs w:val="28"/>
        </w:rPr>
        <w:t xml:space="preserve">5 м³, </w:t>
      </w:r>
      <w:r w:rsidRPr="002B05AB">
        <w:rPr>
          <w:bCs/>
          <w:sz w:val="28"/>
          <w:szCs w:val="28"/>
        </w:rPr>
        <w:t xml:space="preserve">высотой </w:t>
      </w:r>
      <w:r>
        <w:rPr>
          <w:bCs/>
          <w:sz w:val="28"/>
          <w:szCs w:val="28"/>
        </w:rPr>
        <w:t>6 м</w:t>
      </w:r>
      <w:r w:rsidRPr="002B05AB">
        <w:rPr>
          <w:bCs/>
          <w:sz w:val="28"/>
          <w:szCs w:val="28"/>
        </w:rPr>
        <w:t xml:space="preserve"> и в разводящую сеть посёлка. Водонапорная башня расположена на ул. Кадамовская.</w:t>
      </w:r>
    </w:p>
    <w:p w14:paraId="151E080B" w14:textId="77777777" w:rsidR="004C7E86" w:rsidRPr="002B05AB" w:rsidRDefault="004C7E86" w:rsidP="004C7E86">
      <w:pPr>
        <w:ind w:firstLine="709"/>
        <w:jc w:val="both"/>
        <w:rPr>
          <w:bCs/>
          <w:sz w:val="28"/>
          <w:szCs w:val="28"/>
        </w:rPr>
      </w:pPr>
      <w:r w:rsidRPr="002B05AB">
        <w:rPr>
          <w:bCs/>
          <w:sz w:val="28"/>
          <w:szCs w:val="28"/>
        </w:rPr>
        <w:t>Из водопровода г. Новочеркасска вода поступает на насосную станцию по ул. Кривошлыкова №17 в п. Персиановский</w:t>
      </w:r>
      <w:r>
        <w:rPr>
          <w:bCs/>
          <w:sz w:val="28"/>
          <w:szCs w:val="28"/>
        </w:rPr>
        <w:t xml:space="preserve">, </w:t>
      </w:r>
      <w:r w:rsidRPr="002B05AB">
        <w:rPr>
          <w:bCs/>
          <w:sz w:val="28"/>
          <w:szCs w:val="28"/>
        </w:rPr>
        <w:t>затем в разводящую сеть посёлка.</w:t>
      </w:r>
    </w:p>
    <w:p w14:paraId="3C273BC7"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25</w:t>
      </w:r>
      <w:r>
        <w:rPr>
          <w:bCs/>
          <w:sz w:val="28"/>
          <w:szCs w:val="28"/>
        </w:rPr>
        <w:t xml:space="preserve"> мм, </w:t>
      </w:r>
      <w:r w:rsidRPr="002B05AB">
        <w:rPr>
          <w:bCs/>
          <w:sz w:val="28"/>
          <w:szCs w:val="28"/>
        </w:rPr>
        <w:t>32</w:t>
      </w:r>
      <w:r>
        <w:rPr>
          <w:bCs/>
          <w:sz w:val="28"/>
          <w:szCs w:val="28"/>
        </w:rPr>
        <w:t xml:space="preserve"> мм, </w:t>
      </w:r>
      <w:r w:rsidRPr="002B05AB">
        <w:rPr>
          <w:bCs/>
          <w:sz w:val="28"/>
          <w:szCs w:val="28"/>
        </w:rPr>
        <w:t>40</w:t>
      </w:r>
      <w:r>
        <w:rPr>
          <w:bCs/>
          <w:sz w:val="28"/>
          <w:szCs w:val="28"/>
        </w:rPr>
        <w:t xml:space="preserve"> мм, </w:t>
      </w:r>
      <w:r w:rsidRPr="002B05AB">
        <w:rPr>
          <w:bCs/>
          <w:sz w:val="28"/>
          <w:szCs w:val="28"/>
        </w:rPr>
        <w:t>50</w:t>
      </w:r>
      <w:r>
        <w:rPr>
          <w:bCs/>
          <w:sz w:val="28"/>
          <w:szCs w:val="28"/>
        </w:rPr>
        <w:t xml:space="preserve"> мм, </w:t>
      </w:r>
      <w:r w:rsidRPr="002B05AB">
        <w:rPr>
          <w:bCs/>
          <w:sz w:val="28"/>
          <w:szCs w:val="28"/>
        </w:rPr>
        <w:t>63</w:t>
      </w:r>
      <w:r>
        <w:rPr>
          <w:bCs/>
          <w:sz w:val="28"/>
          <w:szCs w:val="28"/>
        </w:rPr>
        <w:t xml:space="preserve"> мм, </w:t>
      </w:r>
      <w:r w:rsidRPr="002B05AB">
        <w:rPr>
          <w:bCs/>
          <w:sz w:val="28"/>
          <w:szCs w:val="28"/>
        </w:rPr>
        <w:t>75</w:t>
      </w:r>
      <w:r>
        <w:rPr>
          <w:bCs/>
          <w:sz w:val="28"/>
          <w:szCs w:val="28"/>
        </w:rPr>
        <w:t xml:space="preserve"> мм, </w:t>
      </w:r>
      <w:r w:rsidRPr="002B05AB">
        <w:rPr>
          <w:bCs/>
          <w:sz w:val="28"/>
          <w:szCs w:val="28"/>
        </w:rPr>
        <w:t>90</w:t>
      </w:r>
      <w:r>
        <w:rPr>
          <w:bCs/>
          <w:sz w:val="28"/>
          <w:szCs w:val="28"/>
        </w:rPr>
        <w:t xml:space="preserve"> мм, </w:t>
      </w:r>
      <w:r w:rsidRPr="002B05AB">
        <w:rPr>
          <w:bCs/>
          <w:sz w:val="28"/>
          <w:szCs w:val="28"/>
        </w:rPr>
        <w:t>110</w:t>
      </w:r>
      <w:r>
        <w:rPr>
          <w:bCs/>
          <w:sz w:val="28"/>
          <w:szCs w:val="28"/>
        </w:rPr>
        <w:t xml:space="preserve"> мм, </w:t>
      </w:r>
      <w:r w:rsidRPr="002B05AB">
        <w:rPr>
          <w:bCs/>
          <w:sz w:val="28"/>
          <w:szCs w:val="28"/>
        </w:rPr>
        <w:t>160</w:t>
      </w:r>
      <w:r>
        <w:rPr>
          <w:bCs/>
          <w:sz w:val="28"/>
          <w:szCs w:val="28"/>
        </w:rPr>
        <w:t xml:space="preserve"> мм, </w:t>
      </w:r>
      <w:r w:rsidRPr="002B05AB">
        <w:rPr>
          <w:bCs/>
          <w:sz w:val="28"/>
          <w:szCs w:val="28"/>
        </w:rPr>
        <w:t>225</w:t>
      </w:r>
      <w:r>
        <w:rPr>
          <w:bCs/>
          <w:sz w:val="28"/>
          <w:szCs w:val="28"/>
        </w:rPr>
        <w:t xml:space="preserve"> мм </w:t>
      </w:r>
      <w:r w:rsidRPr="002B05AB">
        <w:rPr>
          <w:bCs/>
          <w:sz w:val="28"/>
          <w:szCs w:val="28"/>
        </w:rPr>
        <w:t>(протяженность 562</w:t>
      </w:r>
      <w:r>
        <w:rPr>
          <w:bCs/>
          <w:sz w:val="28"/>
          <w:szCs w:val="28"/>
        </w:rPr>
        <w:t xml:space="preserve">6 м, </w:t>
      </w:r>
      <w:r w:rsidRPr="002B05AB">
        <w:rPr>
          <w:bCs/>
          <w:sz w:val="28"/>
          <w:szCs w:val="28"/>
        </w:rPr>
        <w:t>год прокладки –2006г)</w:t>
      </w:r>
      <w:r>
        <w:rPr>
          <w:bCs/>
          <w:sz w:val="28"/>
          <w:szCs w:val="28"/>
        </w:rPr>
        <w:t xml:space="preserve">, </w:t>
      </w:r>
      <w:r w:rsidRPr="002B05AB">
        <w:rPr>
          <w:bCs/>
          <w:sz w:val="28"/>
          <w:szCs w:val="28"/>
        </w:rPr>
        <w:t>63</w:t>
      </w:r>
      <w:r>
        <w:rPr>
          <w:bCs/>
          <w:sz w:val="28"/>
          <w:szCs w:val="28"/>
        </w:rPr>
        <w:t xml:space="preserve"> мм </w:t>
      </w:r>
      <w:r w:rsidRPr="002B05AB">
        <w:rPr>
          <w:bCs/>
          <w:sz w:val="28"/>
          <w:szCs w:val="28"/>
        </w:rPr>
        <w:t>(протяженность 854</w:t>
      </w:r>
      <w:r>
        <w:rPr>
          <w:bCs/>
          <w:sz w:val="28"/>
          <w:szCs w:val="28"/>
        </w:rPr>
        <w:t xml:space="preserve">, 5 м, </w:t>
      </w:r>
      <w:r w:rsidRPr="002B05AB">
        <w:rPr>
          <w:bCs/>
          <w:sz w:val="28"/>
          <w:szCs w:val="28"/>
        </w:rPr>
        <w:t>год прокладки – 2005г</w:t>
      </w:r>
      <w:r>
        <w:rPr>
          <w:bCs/>
          <w:sz w:val="28"/>
          <w:szCs w:val="28"/>
        </w:rPr>
        <w:t xml:space="preserve">, </w:t>
      </w:r>
      <w:r w:rsidRPr="002B05AB">
        <w:rPr>
          <w:bCs/>
          <w:sz w:val="28"/>
          <w:szCs w:val="28"/>
        </w:rPr>
        <w:t>2007г)</w:t>
      </w:r>
      <w:r>
        <w:rPr>
          <w:bCs/>
          <w:sz w:val="28"/>
          <w:szCs w:val="28"/>
        </w:rPr>
        <w:t xml:space="preserve">, </w:t>
      </w:r>
      <w:r w:rsidRPr="002B05AB">
        <w:rPr>
          <w:bCs/>
          <w:sz w:val="28"/>
          <w:szCs w:val="28"/>
        </w:rPr>
        <w:t>110</w:t>
      </w:r>
      <w:r>
        <w:rPr>
          <w:bCs/>
          <w:sz w:val="28"/>
          <w:szCs w:val="28"/>
        </w:rPr>
        <w:t xml:space="preserve"> мм </w:t>
      </w:r>
      <w:r w:rsidRPr="002B05AB">
        <w:rPr>
          <w:bCs/>
          <w:sz w:val="28"/>
          <w:szCs w:val="28"/>
        </w:rPr>
        <w:t>(протяженность 300</w:t>
      </w:r>
      <w:r>
        <w:rPr>
          <w:bCs/>
          <w:sz w:val="28"/>
          <w:szCs w:val="28"/>
        </w:rPr>
        <w:t xml:space="preserve">0 м, </w:t>
      </w:r>
      <w:r w:rsidRPr="002B05AB">
        <w:rPr>
          <w:bCs/>
          <w:sz w:val="28"/>
          <w:szCs w:val="28"/>
        </w:rPr>
        <w:t>год прокладки – 1965г</w:t>
      </w:r>
      <w:r>
        <w:rPr>
          <w:bCs/>
          <w:sz w:val="28"/>
          <w:szCs w:val="28"/>
        </w:rPr>
        <w:t xml:space="preserve">, </w:t>
      </w:r>
      <w:r w:rsidRPr="002B05AB">
        <w:rPr>
          <w:bCs/>
          <w:sz w:val="28"/>
          <w:szCs w:val="28"/>
        </w:rPr>
        <w:t>1985г)</w:t>
      </w:r>
      <w:r>
        <w:rPr>
          <w:bCs/>
          <w:sz w:val="28"/>
          <w:szCs w:val="28"/>
        </w:rPr>
        <w:t xml:space="preserve">, </w:t>
      </w:r>
      <w:r w:rsidRPr="002B05AB">
        <w:rPr>
          <w:bCs/>
          <w:sz w:val="28"/>
          <w:szCs w:val="28"/>
        </w:rPr>
        <w:t>из стальных труб диаметром 25</w:t>
      </w:r>
      <w:r>
        <w:rPr>
          <w:bCs/>
          <w:sz w:val="28"/>
          <w:szCs w:val="28"/>
        </w:rPr>
        <w:t xml:space="preserve"> мм, </w:t>
      </w:r>
      <w:r w:rsidRPr="002B05AB">
        <w:rPr>
          <w:bCs/>
          <w:sz w:val="28"/>
          <w:szCs w:val="28"/>
        </w:rPr>
        <w:t>32</w:t>
      </w:r>
      <w:r>
        <w:rPr>
          <w:bCs/>
          <w:sz w:val="28"/>
          <w:szCs w:val="28"/>
        </w:rPr>
        <w:t xml:space="preserve"> мм, </w:t>
      </w:r>
      <w:r w:rsidRPr="002B05AB">
        <w:rPr>
          <w:bCs/>
          <w:sz w:val="28"/>
          <w:szCs w:val="28"/>
        </w:rPr>
        <w:t>40</w:t>
      </w:r>
      <w:r>
        <w:rPr>
          <w:bCs/>
          <w:sz w:val="28"/>
          <w:szCs w:val="28"/>
        </w:rPr>
        <w:t xml:space="preserve"> мм, </w:t>
      </w:r>
      <w:r w:rsidRPr="002B05AB">
        <w:rPr>
          <w:bCs/>
          <w:sz w:val="28"/>
          <w:szCs w:val="28"/>
        </w:rPr>
        <w:t>57</w:t>
      </w:r>
      <w:r>
        <w:rPr>
          <w:bCs/>
          <w:sz w:val="28"/>
          <w:szCs w:val="28"/>
        </w:rPr>
        <w:t xml:space="preserve"> мм, </w:t>
      </w:r>
      <w:r w:rsidRPr="002B05AB">
        <w:rPr>
          <w:bCs/>
          <w:sz w:val="28"/>
          <w:szCs w:val="28"/>
        </w:rPr>
        <w:t>76</w:t>
      </w:r>
      <w:r>
        <w:rPr>
          <w:bCs/>
          <w:sz w:val="28"/>
          <w:szCs w:val="28"/>
        </w:rPr>
        <w:t xml:space="preserve"> мм, </w:t>
      </w:r>
      <w:r w:rsidRPr="002B05AB">
        <w:rPr>
          <w:bCs/>
          <w:sz w:val="28"/>
          <w:szCs w:val="28"/>
        </w:rPr>
        <w:t>108</w:t>
      </w:r>
      <w:r>
        <w:rPr>
          <w:bCs/>
          <w:sz w:val="28"/>
          <w:szCs w:val="28"/>
        </w:rPr>
        <w:t xml:space="preserve"> мм, </w:t>
      </w:r>
      <w:r w:rsidRPr="002B05AB">
        <w:rPr>
          <w:bCs/>
          <w:sz w:val="28"/>
          <w:szCs w:val="28"/>
        </w:rPr>
        <w:t>125</w:t>
      </w:r>
      <w:r>
        <w:rPr>
          <w:bCs/>
          <w:sz w:val="28"/>
          <w:szCs w:val="28"/>
        </w:rPr>
        <w:t xml:space="preserve"> мм, </w:t>
      </w:r>
      <w:r w:rsidRPr="002B05AB">
        <w:rPr>
          <w:bCs/>
          <w:sz w:val="28"/>
          <w:szCs w:val="28"/>
        </w:rPr>
        <w:t>159</w:t>
      </w:r>
      <w:r>
        <w:rPr>
          <w:bCs/>
          <w:sz w:val="28"/>
          <w:szCs w:val="28"/>
        </w:rPr>
        <w:t xml:space="preserve"> мм, </w:t>
      </w:r>
      <w:r w:rsidRPr="002B05AB">
        <w:rPr>
          <w:bCs/>
          <w:sz w:val="28"/>
          <w:szCs w:val="28"/>
        </w:rPr>
        <w:t>219</w:t>
      </w:r>
      <w:r>
        <w:rPr>
          <w:bCs/>
          <w:sz w:val="28"/>
          <w:szCs w:val="28"/>
        </w:rPr>
        <w:t xml:space="preserve"> мм </w:t>
      </w:r>
      <w:r w:rsidRPr="002B05AB">
        <w:rPr>
          <w:bCs/>
          <w:sz w:val="28"/>
          <w:szCs w:val="28"/>
        </w:rPr>
        <w:t>(протяженность 1503</w:t>
      </w:r>
      <w:r>
        <w:rPr>
          <w:bCs/>
          <w:sz w:val="28"/>
          <w:szCs w:val="28"/>
        </w:rPr>
        <w:t xml:space="preserve">9 м, </w:t>
      </w:r>
      <w:r w:rsidRPr="002B05AB">
        <w:rPr>
          <w:bCs/>
          <w:sz w:val="28"/>
          <w:szCs w:val="28"/>
        </w:rPr>
        <w:t>год прокладки – 1970г</w:t>
      </w:r>
      <w:r>
        <w:rPr>
          <w:bCs/>
          <w:sz w:val="28"/>
          <w:szCs w:val="28"/>
        </w:rPr>
        <w:t xml:space="preserve">, </w:t>
      </w:r>
      <w:r w:rsidRPr="002B05AB">
        <w:rPr>
          <w:bCs/>
          <w:sz w:val="28"/>
          <w:szCs w:val="28"/>
        </w:rPr>
        <w:t>1990г</w:t>
      </w:r>
      <w:r>
        <w:rPr>
          <w:bCs/>
          <w:sz w:val="28"/>
          <w:szCs w:val="28"/>
        </w:rPr>
        <w:t xml:space="preserve">, </w:t>
      </w:r>
      <w:r w:rsidRPr="002B05AB">
        <w:rPr>
          <w:bCs/>
          <w:sz w:val="28"/>
          <w:szCs w:val="28"/>
        </w:rPr>
        <w:t>1997г</w:t>
      </w:r>
      <w:r>
        <w:rPr>
          <w:bCs/>
          <w:sz w:val="28"/>
          <w:szCs w:val="28"/>
        </w:rPr>
        <w:t xml:space="preserve">, </w:t>
      </w:r>
      <w:r w:rsidRPr="002B05AB">
        <w:rPr>
          <w:bCs/>
          <w:sz w:val="28"/>
          <w:szCs w:val="28"/>
        </w:rPr>
        <w:t>2005г)</w:t>
      </w:r>
      <w:r>
        <w:rPr>
          <w:bCs/>
          <w:sz w:val="28"/>
          <w:szCs w:val="28"/>
        </w:rPr>
        <w:t xml:space="preserve">, </w:t>
      </w:r>
      <w:r w:rsidRPr="002B05AB">
        <w:rPr>
          <w:bCs/>
          <w:sz w:val="28"/>
          <w:szCs w:val="28"/>
        </w:rPr>
        <w:t>из чугунных труб диаметром 100</w:t>
      </w:r>
      <w:r>
        <w:rPr>
          <w:bCs/>
          <w:sz w:val="28"/>
          <w:szCs w:val="28"/>
        </w:rPr>
        <w:t xml:space="preserve"> мм, </w:t>
      </w:r>
      <w:r w:rsidRPr="002B05AB">
        <w:rPr>
          <w:bCs/>
          <w:sz w:val="28"/>
          <w:szCs w:val="28"/>
        </w:rPr>
        <w:t>150</w:t>
      </w:r>
      <w:r>
        <w:rPr>
          <w:bCs/>
          <w:sz w:val="28"/>
          <w:szCs w:val="28"/>
        </w:rPr>
        <w:t xml:space="preserve"> мм </w:t>
      </w:r>
      <w:r w:rsidRPr="002B05AB">
        <w:rPr>
          <w:bCs/>
          <w:sz w:val="28"/>
          <w:szCs w:val="28"/>
        </w:rPr>
        <w:t>(протяженность 219</w:t>
      </w:r>
      <w:r>
        <w:rPr>
          <w:bCs/>
          <w:sz w:val="28"/>
          <w:szCs w:val="28"/>
        </w:rPr>
        <w:t xml:space="preserve">1 м, </w:t>
      </w:r>
      <w:r w:rsidRPr="002B05AB">
        <w:rPr>
          <w:bCs/>
          <w:sz w:val="28"/>
          <w:szCs w:val="28"/>
        </w:rPr>
        <w:t>год прокладки – 1970г)</w:t>
      </w:r>
      <w:r>
        <w:rPr>
          <w:bCs/>
          <w:sz w:val="28"/>
          <w:szCs w:val="28"/>
        </w:rPr>
        <w:t xml:space="preserve">, </w:t>
      </w:r>
      <w:r w:rsidRPr="002B05AB">
        <w:rPr>
          <w:bCs/>
          <w:sz w:val="28"/>
          <w:szCs w:val="28"/>
        </w:rPr>
        <w:t>из асбестоцементных труб диаметром 100</w:t>
      </w:r>
      <w:r>
        <w:rPr>
          <w:bCs/>
          <w:sz w:val="28"/>
          <w:szCs w:val="28"/>
        </w:rPr>
        <w:t xml:space="preserve"> мм, </w:t>
      </w:r>
      <w:r w:rsidRPr="002B05AB">
        <w:rPr>
          <w:bCs/>
          <w:sz w:val="28"/>
          <w:szCs w:val="28"/>
        </w:rPr>
        <w:t>150</w:t>
      </w:r>
      <w:r>
        <w:rPr>
          <w:bCs/>
          <w:sz w:val="28"/>
          <w:szCs w:val="28"/>
        </w:rPr>
        <w:t xml:space="preserve"> мм </w:t>
      </w:r>
      <w:r w:rsidRPr="002B05AB">
        <w:rPr>
          <w:bCs/>
          <w:sz w:val="28"/>
          <w:szCs w:val="28"/>
        </w:rPr>
        <w:t>(протяженность 117</w:t>
      </w:r>
      <w:r>
        <w:rPr>
          <w:bCs/>
          <w:sz w:val="28"/>
          <w:szCs w:val="28"/>
        </w:rPr>
        <w:t xml:space="preserve">2 м, </w:t>
      </w:r>
      <w:r w:rsidRPr="002B05AB">
        <w:rPr>
          <w:bCs/>
          <w:sz w:val="28"/>
          <w:szCs w:val="28"/>
        </w:rPr>
        <w:t>год прокладки – 1970г).</w:t>
      </w:r>
    </w:p>
    <w:p w14:paraId="482D1A75"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Мичурина</w:t>
      </w:r>
      <w:r>
        <w:rPr>
          <w:bCs/>
          <w:sz w:val="28"/>
          <w:szCs w:val="28"/>
        </w:rPr>
        <w:t xml:space="preserve">, </w:t>
      </w:r>
      <w:r w:rsidRPr="002B05AB">
        <w:rPr>
          <w:bCs/>
          <w:sz w:val="28"/>
          <w:szCs w:val="28"/>
        </w:rPr>
        <w:t>ул. Кривошлыкова</w:t>
      </w:r>
      <w:r>
        <w:rPr>
          <w:bCs/>
          <w:sz w:val="28"/>
          <w:szCs w:val="28"/>
        </w:rPr>
        <w:t xml:space="preserve">, </w:t>
      </w:r>
      <w:r w:rsidRPr="002B05AB">
        <w:rPr>
          <w:bCs/>
          <w:sz w:val="28"/>
          <w:szCs w:val="28"/>
        </w:rPr>
        <w:t>ул. Славы</w:t>
      </w:r>
      <w:r>
        <w:rPr>
          <w:bCs/>
          <w:sz w:val="28"/>
          <w:szCs w:val="28"/>
        </w:rPr>
        <w:t xml:space="preserve">, </w:t>
      </w:r>
      <w:r w:rsidRPr="002B05AB">
        <w:rPr>
          <w:bCs/>
          <w:sz w:val="28"/>
          <w:szCs w:val="28"/>
        </w:rPr>
        <w:t>ул. Мира</w:t>
      </w:r>
      <w:r>
        <w:rPr>
          <w:bCs/>
          <w:sz w:val="28"/>
          <w:szCs w:val="28"/>
        </w:rPr>
        <w:t xml:space="preserve">, </w:t>
      </w:r>
      <w:r w:rsidRPr="002B05AB">
        <w:rPr>
          <w:bCs/>
          <w:sz w:val="28"/>
          <w:szCs w:val="28"/>
        </w:rPr>
        <w:t>ул. Зелёная</w:t>
      </w:r>
      <w:r>
        <w:rPr>
          <w:bCs/>
          <w:sz w:val="28"/>
          <w:szCs w:val="28"/>
        </w:rPr>
        <w:t xml:space="preserve">, </w:t>
      </w:r>
      <w:r w:rsidRPr="002B05AB">
        <w:rPr>
          <w:bCs/>
          <w:sz w:val="28"/>
          <w:szCs w:val="28"/>
        </w:rPr>
        <w:t>ул. 8 Марта</w:t>
      </w:r>
      <w:r>
        <w:rPr>
          <w:bCs/>
          <w:sz w:val="28"/>
          <w:szCs w:val="28"/>
        </w:rPr>
        <w:t xml:space="preserve">, </w:t>
      </w:r>
      <w:r w:rsidRPr="002B05AB">
        <w:rPr>
          <w:bCs/>
          <w:sz w:val="28"/>
          <w:szCs w:val="28"/>
        </w:rPr>
        <w:t>ул. Московская</w:t>
      </w:r>
      <w:r>
        <w:rPr>
          <w:bCs/>
          <w:sz w:val="28"/>
          <w:szCs w:val="28"/>
        </w:rPr>
        <w:t xml:space="preserve">, </w:t>
      </w:r>
      <w:r w:rsidRPr="002B05AB">
        <w:rPr>
          <w:bCs/>
          <w:sz w:val="28"/>
          <w:szCs w:val="28"/>
        </w:rPr>
        <w:t>ул. Степная</w:t>
      </w:r>
      <w:r>
        <w:rPr>
          <w:bCs/>
          <w:sz w:val="28"/>
          <w:szCs w:val="28"/>
        </w:rPr>
        <w:t xml:space="preserve">, </w:t>
      </w:r>
      <w:r w:rsidRPr="002B05AB">
        <w:rPr>
          <w:bCs/>
          <w:sz w:val="28"/>
          <w:szCs w:val="28"/>
        </w:rPr>
        <w:t>ул. Луговая</w:t>
      </w:r>
      <w:r>
        <w:rPr>
          <w:bCs/>
          <w:sz w:val="28"/>
          <w:szCs w:val="28"/>
        </w:rPr>
        <w:t xml:space="preserve">, </w:t>
      </w:r>
      <w:r w:rsidRPr="002B05AB">
        <w:rPr>
          <w:bCs/>
          <w:sz w:val="28"/>
          <w:szCs w:val="28"/>
        </w:rPr>
        <w:t>ул. Горького</w:t>
      </w:r>
      <w:r>
        <w:rPr>
          <w:bCs/>
          <w:sz w:val="28"/>
          <w:szCs w:val="28"/>
        </w:rPr>
        <w:t xml:space="preserve">, </w:t>
      </w:r>
      <w:r w:rsidRPr="002B05AB">
        <w:rPr>
          <w:bCs/>
          <w:sz w:val="28"/>
          <w:szCs w:val="28"/>
        </w:rPr>
        <w:t>ул. Молодёжная</w:t>
      </w:r>
      <w:r>
        <w:rPr>
          <w:bCs/>
          <w:sz w:val="28"/>
          <w:szCs w:val="28"/>
        </w:rPr>
        <w:t xml:space="preserve">, </w:t>
      </w:r>
      <w:r w:rsidRPr="002B05AB">
        <w:rPr>
          <w:bCs/>
          <w:sz w:val="28"/>
          <w:szCs w:val="28"/>
        </w:rPr>
        <w:t>ул. Спортивная</w:t>
      </w:r>
      <w:r>
        <w:rPr>
          <w:bCs/>
          <w:sz w:val="28"/>
          <w:szCs w:val="28"/>
        </w:rPr>
        <w:t xml:space="preserve">, </w:t>
      </w:r>
      <w:r w:rsidRPr="002B05AB">
        <w:rPr>
          <w:bCs/>
          <w:sz w:val="28"/>
          <w:szCs w:val="28"/>
        </w:rPr>
        <w:t>ул. Кленовая</w:t>
      </w:r>
      <w:r>
        <w:rPr>
          <w:bCs/>
          <w:sz w:val="28"/>
          <w:szCs w:val="28"/>
        </w:rPr>
        <w:t xml:space="preserve">, </w:t>
      </w:r>
      <w:r w:rsidRPr="002B05AB">
        <w:rPr>
          <w:bCs/>
          <w:sz w:val="28"/>
          <w:szCs w:val="28"/>
        </w:rPr>
        <w:t>ул. Дачная</w:t>
      </w:r>
      <w:r>
        <w:rPr>
          <w:bCs/>
          <w:sz w:val="28"/>
          <w:szCs w:val="28"/>
        </w:rPr>
        <w:t xml:space="preserve">, </w:t>
      </w:r>
      <w:r w:rsidRPr="002B05AB">
        <w:rPr>
          <w:bCs/>
          <w:sz w:val="28"/>
          <w:szCs w:val="28"/>
        </w:rPr>
        <w:t>ул. Ростовская</w:t>
      </w:r>
      <w:r>
        <w:rPr>
          <w:bCs/>
          <w:sz w:val="28"/>
          <w:szCs w:val="28"/>
        </w:rPr>
        <w:t xml:space="preserve">, </w:t>
      </w:r>
      <w:r w:rsidRPr="002B05AB">
        <w:rPr>
          <w:bCs/>
          <w:sz w:val="28"/>
          <w:szCs w:val="28"/>
        </w:rPr>
        <w:t>ул. Кадамовская</w:t>
      </w:r>
      <w:r>
        <w:rPr>
          <w:bCs/>
          <w:sz w:val="28"/>
          <w:szCs w:val="28"/>
        </w:rPr>
        <w:t xml:space="preserve">, </w:t>
      </w:r>
      <w:r w:rsidRPr="002B05AB">
        <w:rPr>
          <w:bCs/>
          <w:sz w:val="28"/>
          <w:szCs w:val="28"/>
        </w:rPr>
        <w:t>ул.Сосновая</w:t>
      </w:r>
      <w:r>
        <w:rPr>
          <w:bCs/>
          <w:sz w:val="28"/>
          <w:szCs w:val="28"/>
        </w:rPr>
        <w:t xml:space="preserve">, </w:t>
      </w:r>
      <w:r w:rsidRPr="002B05AB">
        <w:rPr>
          <w:bCs/>
          <w:sz w:val="28"/>
          <w:szCs w:val="28"/>
        </w:rPr>
        <w:t>ул. Гагарина</w:t>
      </w:r>
      <w:r>
        <w:rPr>
          <w:bCs/>
          <w:sz w:val="28"/>
          <w:szCs w:val="28"/>
        </w:rPr>
        <w:t xml:space="preserve">, </w:t>
      </w:r>
      <w:r w:rsidRPr="002B05AB">
        <w:rPr>
          <w:bCs/>
          <w:sz w:val="28"/>
          <w:szCs w:val="28"/>
        </w:rPr>
        <w:t>ул. Набережная</w:t>
      </w:r>
      <w:r>
        <w:rPr>
          <w:bCs/>
          <w:sz w:val="28"/>
          <w:szCs w:val="28"/>
        </w:rPr>
        <w:t xml:space="preserve">, </w:t>
      </w:r>
      <w:r w:rsidRPr="002B05AB">
        <w:rPr>
          <w:bCs/>
          <w:sz w:val="28"/>
          <w:szCs w:val="28"/>
        </w:rPr>
        <w:t>ул. Южная</w:t>
      </w:r>
      <w:r>
        <w:rPr>
          <w:bCs/>
          <w:sz w:val="28"/>
          <w:szCs w:val="28"/>
        </w:rPr>
        <w:t xml:space="preserve">, </w:t>
      </w:r>
      <w:r w:rsidRPr="002B05AB">
        <w:rPr>
          <w:bCs/>
          <w:sz w:val="28"/>
          <w:szCs w:val="28"/>
        </w:rPr>
        <w:t>ул. Октябрьская</w:t>
      </w:r>
      <w:r>
        <w:rPr>
          <w:bCs/>
          <w:sz w:val="28"/>
          <w:szCs w:val="28"/>
        </w:rPr>
        <w:t xml:space="preserve">, </w:t>
      </w:r>
      <w:r w:rsidRPr="002B05AB">
        <w:rPr>
          <w:bCs/>
          <w:sz w:val="28"/>
          <w:szCs w:val="28"/>
        </w:rPr>
        <w:t>ул. Майская.</w:t>
      </w:r>
    </w:p>
    <w:p w14:paraId="055CDA31" w14:textId="77777777" w:rsidR="004C7E86" w:rsidRPr="002B05AB" w:rsidRDefault="004C7E86" w:rsidP="004C7E86">
      <w:pPr>
        <w:ind w:firstLine="709"/>
        <w:jc w:val="both"/>
        <w:rPr>
          <w:bCs/>
          <w:sz w:val="28"/>
          <w:szCs w:val="28"/>
        </w:rPr>
      </w:pPr>
      <w:r w:rsidRPr="002B05AB">
        <w:rPr>
          <w:b/>
          <w:bCs/>
          <w:i/>
          <w:sz w:val="28"/>
          <w:szCs w:val="28"/>
        </w:rPr>
        <w:t xml:space="preserve">Посёлок Кадамовский. </w:t>
      </w:r>
      <w:r w:rsidRPr="002B05AB">
        <w:rPr>
          <w:bCs/>
          <w:sz w:val="28"/>
          <w:szCs w:val="28"/>
        </w:rPr>
        <w:t>Водоснабжение осуществляется от водопровода г. Новочеркасска. Врезка осуществляется в 120</w:t>
      </w:r>
      <w:r>
        <w:rPr>
          <w:bCs/>
          <w:sz w:val="28"/>
          <w:szCs w:val="28"/>
        </w:rPr>
        <w:t>0 м</w:t>
      </w:r>
      <w:r w:rsidRPr="002B05AB">
        <w:rPr>
          <w:bCs/>
          <w:sz w:val="28"/>
          <w:szCs w:val="28"/>
        </w:rPr>
        <w:t xml:space="preserve"> южнее от ВНС п. Кадамовский. Точка подключения находится в колодце с северной стороны канализационных очистных сооружений г. Новочеркасска.</w:t>
      </w:r>
    </w:p>
    <w:p w14:paraId="562B3B8D" w14:textId="77777777" w:rsidR="004C7E86" w:rsidRPr="002B05AB" w:rsidRDefault="004C7E86" w:rsidP="004C7E86">
      <w:pPr>
        <w:ind w:firstLine="709"/>
        <w:jc w:val="both"/>
        <w:rPr>
          <w:bCs/>
          <w:sz w:val="28"/>
          <w:szCs w:val="28"/>
        </w:rPr>
      </w:pPr>
      <w:r w:rsidRPr="002B05AB">
        <w:rPr>
          <w:bCs/>
          <w:sz w:val="28"/>
          <w:szCs w:val="28"/>
        </w:rPr>
        <w:t>Из водопровода г. Новочеркасска вода поступает на водонапорную насосную станцию</w:t>
      </w:r>
      <w:r>
        <w:rPr>
          <w:bCs/>
          <w:sz w:val="28"/>
          <w:szCs w:val="28"/>
        </w:rPr>
        <w:t xml:space="preserve">, </w:t>
      </w:r>
      <w:r w:rsidRPr="002B05AB">
        <w:rPr>
          <w:bCs/>
          <w:sz w:val="28"/>
          <w:szCs w:val="28"/>
        </w:rPr>
        <w:t>расположенную в 2</w:t>
      </w:r>
      <w:r>
        <w:rPr>
          <w:bCs/>
          <w:sz w:val="28"/>
          <w:szCs w:val="28"/>
        </w:rPr>
        <w:t>3 м</w:t>
      </w:r>
      <w:r w:rsidRPr="002B05AB">
        <w:rPr>
          <w:bCs/>
          <w:sz w:val="28"/>
          <w:szCs w:val="28"/>
        </w:rPr>
        <w:t xml:space="preserve"> на юг от угла домовладения №1 по ул. Молодёжная</w:t>
      </w:r>
      <w:r>
        <w:rPr>
          <w:bCs/>
          <w:sz w:val="28"/>
          <w:szCs w:val="28"/>
        </w:rPr>
        <w:t xml:space="preserve">, </w:t>
      </w:r>
      <w:r w:rsidRPr="002B05AB">
        <w:rPr>
          <w:bCs/>
          <w:sz w:val="28"/>
          <w:szCs w:val="28"/>
        </w:rPr>
        <w:t>затем в разводящую сеть посёлка.</w:t>
      </w:r>
    </w:p>
    <w:p w14:paraId="53988170"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63</w:t>
      </w:r>
      <w:r>
        <w:rPr>
          <w:bCs/>
          <w:sz w:val="28"/>
          <w:szCs w:val="28"/>
        </w:rPr>
        <w:t xml:space="preserve"> мм, </w:t>
      </w:r>
      <w:r w:rsidRPr="002B05AB">
        <w:rPr>
          <w:bCs/>
          <w:sz w:val="28"/>
          <w:szCs w:val="28"/>
        </w:rPr>
        <w:t>90</w:t>
      </w:r>
      <w:r>
        <w:rPr>
          <w:bCs/>
          <w:sz w:val="28"/>
          <w:szCs w:val="28"/>
        </w:rPr>
        <w:t xml:space="preserve"> мм, </w:t>
      </w:r>
      <w:r w:rsidRPr="002B05AB">
        <w:rPr>
          <w:bCs/>
          <w:sz w:val="28"/>
          <w:szCs w:val="28"/>
        </w:rPr>
        <w:t>100</w:t>
      </w:r>
      <w:r>
        <w:rPr>
          <w:bCs/>
          <w:sz w:val="28"/>
          <w:szCs w:val="28"/>
        </w:rPr>
        <w:t xml:space="preserve"> мм, </w:t>
      </w:r>
      <w:r w:rsidRPr="002B05AB">
        <w:rPr>
          <w:bCs/>
          <w:sz w:val="28"/>
          <w:szCs w:val="28"/>
        </w:rPr>
        <w:t>110</w:t>
      </w:r>
      <w:r>
        <w:rPr>
          <w:bCs/>
          <w:sz w:val="28"/>
          <w:szCs w:val="28"/>
        </w:rPr>
        <w:t xml:space="preserve"> мм, </w:t>
      </w:r>
      <w:r w:rsidRPr="002B05AB">
        <w:rPr>
          <w:bCs/>
          <w:sz w:val="28"/>
          <w:szCs w:val="28"/>
        </w:rPr>
        <w:t>160</w:t>
      </w:r>
      <w:r>
        <w:rPr>
          <w:bCs/>
          <w:sz w:val="28"/>
          <w:szCs w:val="28"/>
        </w:rPr>
        <w:t xml:space="preserve"> мм </w:t>
      </w:r>
      <w:r w:rsidRPr="002B05AB">
        <w:rPr>
          <w:bCs/>
          <w:sz w:val="28"/>
          <w:szCs w:val="28"/>
        </w:rPr>
        <w:t>(протяженность 714</w:t>
      </w:r>
      <w:r>
        <w:rPr>
          <w:bCs/>
          <w:sz w:val="28"/>
          <w:szCs w:val="28"/>
        </w:rPr>
        <w:t xml:space="preserve">2 м, </w:t>
      </w:r>
      <w:r w:rsidRPr="002B05AB">
        <w:rPr>
          <w:bCs/>
          <w:sz w:val="28"/>
          <w:szCs w:val="28"/>
        </w:rPr>
        <w:t>год прокладки –2010г).</w:t>
      </w:r>
    </w:p>
    <w:p w14:paraId="1CAA9123"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пер. Ростовский</w:t>
      </w:r>
      <w:r>
        <w:rPr>
          <w:bCs/>
          <w:sz w:val="28"/>
          <w:szCs w:val="28"/>
        </w:rPr>
        <w:t xml:space="preserve">, </w:t>
      </w:r>
      <w:r w:rsidRPr="002B05AB">
        <w:rPr>
          <w:bCs/>
          <w:sz w:val="28"/>
          <w:szCs w:val="28"/>
        </w:rPr>
        <w:t>ул. Первомайская</w:t>
      </w:r>
      <w:r>
        <w:rPr>
          <w:bCs/>
          <w:sz w:val="28"/>
          <w:szCs w:val="28"/>
        </w:rPr>
        <w:t xml:space="preserve">, </w:t>
      </w:r>
      <w:r w:rsidRPr="002B05AB">
        <w:rPr>
          <w:bCs/>
          <w:sz w:val="28"/>
          <w:szCs w:val="28"/>
        </w:rPr>
        <w:t>ул. Садовая</w:t>
      </w:r>
      <w:r>
        <w:rPr>
          <w:bCs/>
          <w:sz w:val="28"/>
          <w:szCs w:val="28"/>
        </w:rPr>
        <w:t xml:space="preserve">, </w:t>
      </w:r>
      <w:r w:rsidRPr="002B05AB">
        <w:rPr>
          <w:bCs/>
          <w:sz w:val="28"/>
          <w:szCs w:val="28"/>
        </w:rPr>
        <w:t>пер. Школьный</w:t>
      </w:r>
      <w:r>
        <w:rPr>
          <w:bCs/>
          <w:sz w:val="28"/>
          <w:szCs w:val="28"/>
        </w:rPr>
        <w:t xml:space="preserve">, </w:t>
      </w:r>
      <w:r w:rsidRPr="002B05AB">
        <w:rPr>
          <w:bCs/>
          <w:sz w:val="28"/>
          <w:szCs w:val="28"/>
        </w:rPr>
        <w:t>ул. Советская</w:t>
      </w:r>
      <w:r>
        <w:rPr>
          <w:bCs/>
          <w:sz w:val="28"/>
          <w:szCs w:val="28"/>
        </w:rPr>
        <w:t xml:space="preserve">, </w:t>
      </w:r>
      <w:r w:rsidRPr="002B05AB">
        <w:rPr>
          <w:bCs/>
          <w:sz w:val="28"/>
          <w:szCs w:val="28"/>
        </w:rPr>
        <w:t>ул. Юбилейная</w:t>
      </w:r>
      <w:r>
        <w:rPr>
          <w:bCs/>
          <w:sz w:val="28"/>
          <w:szCs w:val="28"/>
        </w:rPr>
        <w:t xml:space="preserve">, </w:t>
      </w:r>
      <w:r w:rsidRPr="002B05AB">
        <w:rPr>
          <w:bCs/>
          <w:sz w:val="28"/>
          <w:szCs w:val="28"/>
        </w:rPr>
        <w:t>ул. Молодёжная</w:t>
      </w:r>
      <w:r>
        <w:rPr>
          <w:bCs/>
          <w:sz w:val="28"/>
          <w:szCs w:val="28"/>
        </w:rPr>
        <w:t xml:space="preserve">, </w:t>
      </w:r>
      <w:r w:rsidRPr="002B05AB">
        <w:rPr>
          <w:bCs/>
          <w:sz w:val="28"/>
          <w:szCs w:val="28"/>
        </w:rPr>
        <w:t>пер. Строительный</w:t>
      </w:r>
      <w:r>
        <w:rPr>
          <w:bCs/>
          <w:sz w:val="28"/>
          <w:szCs w:val="28"/>
        </w:rPr>
        <w:t xml:space="preserve">, </w:t>
      </w:r>
      <w:r w:rsidRPr="002B05AB">
        <w:rPr>
          <w:bCs/>
          <w:sz w:val="28"/>
          <w:szCs w:val="28"/>
        </w:rPr>
        <w:t>ул. Московская</w:t>
      </w:r>
      <w:r>
        <w:rPr>
          <w:bCs/>
          <w:sz w:val="28"/>
          <w:szCs w:val="28"/>
        </w:rPr>
        <w:t xml:space="preserve">, </w:t>
      </w:r>
      <w:r w:rsidRPr="002B05AB">
        <w:rPr>
          <w:bCs/>
          <w:sz w:val="28"/>
          <w:szCs w:val="28"/>
        </w:rPr>
        <w:t>пер. Новосёловский.</w:t>
      </w:r>
    </w:p>
    <w:p w14:paraId="568EB152" w14:textId="77777777" w:rsidR="004C7E86" w:rsidRPr="002B05AB" w:rsidRDefault="004C7E86" w:rsidP="004C7E86">
      <w:pPr>
        <w:ind w:firstLine="709"/>
        <w:jc w:val="both"/>
        <w:rPr>
          <w:bCs/>
          <w:sz w:val="28"/>
          <w:szCs w:val="28"/>
        </w:rPr>
      </w:pPr>
      <w:r w:rsidRPr="002B05AB">
        <w:rPr>
          <w:b/>
          <w:bCs/>
          <w:i/>
          <w:sz w:val="28"/>
          <w:szCs w:val="28"/>
        </w:rPr>
        <w:t xml:space="preserve">Посёлок Казачьи Лагери. </w:t>
      </w:r>
      <w:r w:rsidRPr="002B05AB">
        <w:rPr>
          <w:bCs/>
          <w:sz w:val="28"/>
          <w:szCs w:val="28"/>
        </w:rPr>
        <w:t xml:space="preserve">Водоснабжение посёлка осуществляется из группового водопровода от третьего подъема ШДВ. Точка присоединения к </w:t>
      </w:r>
      <w:r w:rsidRPr="002B05AB">
        <w:rPr>
          <w:bCs/>
          <w:sz w:val="28"/>
          <w:szCs w:val="28"/>
        </w:rPr>
        <w:lastRenderedPageBreak/>
        <w:t>групповому водопроводу расположена в колодце в 140 метрах восточнее от водонапорной насосной станции</w:t>
      </w:r>
      <w:r>
        <w:rPr>
          <w:bCs/>
          <w:sz w:val="28"/>
          <w:szCs w:val="28"/>
        </w:rPr>
        <w:t xml:space="preserve">, </w:t>
      </w:r>
      <w:r w:rsidRPr="002B05AB">
        <w:rPr>
          <w:bCs/>
          <w:sz w:val="28"/>
          <w:szCs w:val="28"/>
        </w:rPr>
        <w:t>расположенной по ул. 60 Лет Победы №1.</w:t>
      </w:r>
    </w:p>
    <w:p w14:paraId="3B358D2D" w14:textId="77777777" w:rsidR="004C7E86" w:rsidRPr="002B05AB" w:rsidRDefault="004C7E86" w:rsidP="004C7E86">
      <w:pPr>
        <w:ind w:firstLine="709"/>
        <w:jc w:val="both"/>
        <w:rPr>
          <w:bCs/>
          <w:sz w:val="28"/>
          <w:szCs w:val="28"/>
        </w:rPr>
      </w:pPr>
      <w:r w:rsidRPr="002B05AB">
        <w:rPr>
          <w:bCs/>
          <w:sz w:val="28"/>
          <w:szCs w:val="28"/>
        </w:rPr>
        <w:t>Из водонапорной насосной станции</w:t>
      </w:r>
      <w:r>
        <w:rPr>
          <w:bCs/>
          <w:sz w:val="28"/>
          <w:szCs w:val="28"/>
        </w:rPr>
        <w:t xml:space="preserve">, </w:t>
      </w:r>
      <w:r w:rsidRPr="002B05AB">
        <w:rPr>
          <w:bCs/>
          <w:sz w:val="28"/>
          <w:szCs w:val="28"/>
        </w:rPr>
        <w:t>вода подается в разводящую сеть посёлка.</w:t>
      </w:r>
    </w:p>
    <w:p w14:paraId="1075D0E4" w14:textId="77777777" w:rsidR="004C7E86" w:rsidRPr="002B05AB" w:rsidRDefault="004C7E86" w:rsidP="004C7E86">
      <w:pPr>
        <w:ind w:firstLine="709"/>
        <w:jc w:val="both"/>
        <w:rPr>
          <w:bCs/>
          <w:sz w:val="28"/>
          <w:szCs w:val="28"/>
        </w:rPr>
      </w:pPr>
      <w:r w:rsidRPr="002B05AB">
        <w:rPr>
          <w:bCs/>
          <w:sz w:val="28"/>
          <w:szCs w:val="28"/>
        </w:rPr>
        <w:t>Разводящая сеть выполнена из полиэтиленовых труб ПНД диаметром 75</w:t>
      </w:r>
      <w:r>
        <w:rPr>
          <w:bCs/>
          <w:sz w:val="28"/>
          <w:szCs w:val="28"/>
        </w:rPr>
        <w:t xml:space="preserve"> мм </w:t>
      </w:r>
      <w:r w:rsidRPr="002B05AB">
        <w:rPr>
          <w:bCs/>
          <w:sz w:val="28"/>
          <w:szCs w:val="28"/>
        </w:rPr>
        <w:t>(протяженность 304</w:t>
      </w:r>
      <w:r>
        <w:rPr>
          <w:bCs/>
          <w:sz w:val="28"/>
          <w:szCs w:val="28"/>
        </w:rPr>
        <w:t>3 м</w:t>
      </w:r>
      <w:r w:rsidRPr="002B05AB">
        <w:rPr>
          <w:bCs/>
          <w:sz w:val="28"/>
          <w:szCs w:val="28"/>
        </w:rPr>
        <w:t>)</w:t>
      </w:r>
      <w:r>
        <w:rPr>
          <w:bCs/>
          <w:sz w:val="28"/>
          <w:szCs w:val="28"/>
        </w:rPr>
        <w:t xml:space="preserve">, </w:t>
      </w:r>
      <w:r w:rsidRPr="002B05AB">
        <w:rPr>
          <w:bCs/>
          <w:sz w:val="28"/>
          <w:szCs w:val="28"/>
        </w:rPr>
        <w:t>из стальных труб диаметром 100</w:t>
      </w:r>
      <w:r>
        <w:rPr>
          <w:bCs/>
          <w:sz w:val="28"/>
          <w:szCs w:val="28"/>
        </w:rPr>
        <w:t xml:space="preserve"> мм, </w:t>
      </w:r>
      <w:r w:rsidRPr="002B05AB">
        <w:rPr>
          <w:bCs/>
          <w:sz w:val="28"/>
          <w:szCs w:val="28"/>
        </w:rPr>
        <w:t>150</w:t>
      </w:r>
      <w:r>
        <w:rPr>
          <w:bCs/>
          <w:sz w:val="28"/>
          <w:szCs w:val="28"/>
        </w:rPr>
        <w:t xml:space="preserve"> мм </w:t>
      </w:r>
      <w:r w:rsidRPr="002B05AB">
        <w:rPr>
          <w:bCs/>
          <w:sz w:val="28"/>
          <w:szCs w:val="28"/>
        </w:rPr>
        <w:t>(протяженность 315</w:t>
      </w:r>
      <w:r>
        <w:rPr>
          <w:bCs/>
          <w:sz w:val="28"/>
          <w:szCs w:val="28"/>
        </w:rPr>
        <w:t>3 м</w:t>
      </w:r>
      <w:r w:rsidRPr="002B05AB">
        <w:rPr>
          <w:bCs/>
          <w:sz w:val="28"/>
          <w:szCs w:val="28"/>
        </w:rPr>
        <w:t xml:space="preserve">). </w:t>
      </w:r>
    </w:p>
    <w:p w14:paraId="12DB70A1" w14:textId="77777777" w:rsidR="004C7E86" w:rsidRPr="002B05AB" w:rsidRDefault="004C7E86" w:rsidP="004C7E86">
      <w:pPr>
        <w:ind w:firstLine="709"/>
        <w:jc w:val="both"/>
        <w:rPr>
          <w:bCs/>
          <w:sz w:val="28"/>
          <w:szCs w:val="28"/>
        </w:rPr>
      </w:pPr>
      <w:r w:rsidRPr="002B05AB">
        <w:rPr>
          <w:bCs/>
          <w:sz w:val="28"/>
          <w:szCs w:val="28"/>
        </w:rPr>
        <w:t>Разводящая сеть проложена по ул. Петрушко</w:t>
      </w:r>
      <w:r>
        <w:rPr>
          <w:bCs/>
          <w:sz w:val="28"/>
          <w:szCs w:val="28"/>
        </w:rPr>
        <w:t xml:space="preserve">, </w:t>
      </w:r>
      <w:r w:rsidRPr="002B05AB">
        <w:rPr>
          <w:bCs/>
          <w:sz w:val="28"/>
          <w:szCs w:val="28"/>
        </w:rPr>
        <w:t>ул. 60 Лет Победы</w:t>
      </w:r>
      <w:r>
        <w:rPr>
          <w:bCs/>
          <w:sz w:val="28"/>
          <w:szCs w:val="28"/>
        </w:rPr>
        <w:t xml:space="preserve">, </w:t>
      </w:r>
      <w:r w:rsidRPr="002B05AB">
        <w:rPr>
          <w:bCs/>
          <w:sz w:val="28"/>
          <w:szCs w:val="28"/>
        </w:rPr>
        <w:t>ул. Российская</w:t>
      </w:r>
      <w:r>
        <w:rPr>
          <w:bCs/>
          <w:sz w:val="28"/>
          <w:szCs w:val="28"/>
        </w:rPr>
        <w:t xml:space="preserve">, </w:t>
      </w:r>
      <w:r w:rsidRPr="002B05AB">
        <w:rPr>
          <w:bCs/>
          <w:sz w:val="28"/>
          <w:szCs w:val="28"/>
        </w:rPr>
        <w:t>ул. Речная</w:t>
      </w:r>
      <w:r>
        <w:rPr>
          <w:bCs/>
          <w:sz w:val="28"/>
          <w:szCs w:val="28"/>
        </w:rPr>
        <w:t xml:space="preserve">, </w:t>
      </w:r>
      <w:r w:rsidRPr="002B05AB">
        <w:rPr>
          <w:bCs/>
          <w:sz w:val="28"/>
          <w:szCs w:val="28"/>
        </w:rPr>
        <w:t>ул. Полярная</w:t>
      </w:r>
      <w:r>
        <w:rPr>
          <w:bCs/>
          <w:sz w:val="28"/>
          <w:szCs w:val="28"/>
        </w:rPr>
        <w:t xml:space="preserve">, </w:t>
      </w:r>
      <w:r w:rsidRPr="002B05AB">
        <w:rPr>
          <w:bCs/>
          <w:sz w:val="28"/>
          <w:szCs w:val="28"/>
        </w:rPr>
        <w:t>пер. Староковыльный</w:t>
      </w:r>
      <w:r>
        <w:rPr>
          <w:bCs/>
          <w:sz w:val="28"/>
          <w:szCs w:val="28"/>
        </w:rPr>
        <w:t xml:space="preserve">, </w:t>
      </w:r>
      <w:r w:rsidRPr="002B05AB">
        <w:rPr>
          <w:bCs/>
          <w:sz w:val="28"/>
          <w:szCs w:val="28"/>
        </w:rPr>
        <w:t>ул. Садовая.</w:t>
      </w:r>
    </w:p>
    <w:p w14:paraId="077C9401" w14:textId="77777777" w:rsidR="004C7E86" w:rsidRPr="002B05AB" w:rsidRDefault="004C7E86" w:rsidP="004C7E86">
      <w:pPr>
        <w:ind w:firstLine="709"/>
        <w:rPr>
          <w:bCs/>
          <w:sz w:val="28"/>
          <w:szCs w:val="28"/>
        </w:rPr>
      </w:pPr>
    </w:p>
    <w:p w14:paraId="514690BA" w14:textId="77777777" w:rsidR="004C7E86" w:rsidRPr="002B05AB"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r w:rsidRPr="002B05AB">
        <w:rPr>
          <w:rFonts w:ascii="Times New Roman" w:hAnsi="Times New Roman"/>
          <w:b/>
          <w:bCs/>
          <w:sz w:val="28"/>
          <w:szCs w:val="28"/>
        </w:rPr>
        <w:t xml:space="preserve"> </w:t>
      </w:r>
      <w:bookmarkStart w:id="19" w:name="_Toc67643604"/>
      <w:bookmarkStart w:id="20" w:name="_Toc178688157"/>
      <w:r w:rsidRPr="002B05AB">
        <w:rPr>
          <w:rFonts w:ascii="Times New Roman" w:hAnsi="Times New Roman"/>
          <w:b/>
          <w:sz w:val="28"/>
          <w:szCs w:val="28"/>
        </w:rPr>
        <w:t>Описание территорий сельских поселений</w:t>
      </w:r>
      <w:r>
        <w:rPr>
          <w:rFonts w:ascii="Times New Roman" w:hAnsi="Times New Roman"/>
          <w:b/>
          <w:sz w:val="28"/>
          <w:szCs w:val="28"/>
        </w:rPr>
        <w:t xml:space="preserve">, </w:t>
      </w:r>
      <w:r w:rsidRPr="002B05AB">
        <w:rPr>
          <w:rFonts w:ascii="Times New Roman" w:hAnsi="Times New Roman"/>
          <w:b/>
          <w:sz w:val="28"/>
          <w:szCs w:val="28"/>
        </w:rPr>
        <w:t>не охваченных централизованными системами водоснабжения</w:t>
      </w:r>
      <w:bookmarkEnd w:id="19"/>
      <w:bookmarkEnd w:id="20"/>
    </w:p>
    <w:p w14:paraId="1B2B0969" w14:textId="77777777" w:rsidR="004C7E86" w:rsidRPr="002B05AB" w:rsidRDefault="004C7E86" w:rsidP="004C7E86">
      <w:pPr>
        <w:ind w:firstLine="709"/>
        <w:jc w:val="center"/>
        <w:rPr>
          <w:b/>
          <w:bCs/>
          <w:i/>
          <w:sz w:val="28"/>
          <w:szCs w:val="28"/>
          <w:u w:val="single"/>
        </w:rPr>
      </w:pPr>
    </w:p>
    <w:p w14:paraId="5D14D2D1" w14:textId="77777777" w:rsidR="004C7E86" w:rsidRPr="002B05AB" w:rsidRDefault="004C7E86" w:rsidP="004C7E86">
      <w:pPr>
        <w:ind w:firstLine="709"/>
        <w:jc w:val="both"/>
        <w:rPr>
          <w:bCs/>
          <w:sz w:val="28"/>
          <w:szCs w:val="28"/>
        </w:rPr>
      </w:pPr>
      <w:r w:rsidRPr="002B05AB">
        <w:rPr>
          <w:b/>
          <w:bCs/>
          <w:i/>
          <w:sz w:val="28"/>
          <w:szCs w:val="28"/>
          <w:u w:val="single"/>
        </w:rPr>
        <w:t>Артёмовское сельское поселение.</w:t>
      </w:r>
      <w:r w:rsidRPr="002B05AB">
        <w:rPr>
          <w:b/>
          <w:bCs/>
          <w:i/>
          <w:sz w:val="28"/>
          <w:szCs w:val="28"/>
        </w:rPr>
        <w:t xml:space="preserve"> </w:t>
      </w:r>
      <w:r w:rsidRPr="002B05AB">
        <w:rPr>
          <w:bCs/>
          <w:sz w:val="28"/>
          <w:szCs w:val="28"/>
        </w:rPr>
        <w:t>В настоящее время не охвачены системой централизованного водоснабжения 2 населенных пункта: хутор Киреевка</w:t>
      </w:r>
      <w:r>
        <w:rPr>
          <w:bCs/>
          <w:sz w:val="28"/>
          <w:szCs w:val="28"/>
        </w:rPr>
        <w:t xml:space="preserve">, </w:t>
      </w:r>
      <w:r w:rsidRPr="002B05AB">
        <w:rPr>
          <w:bCs/>
          <w:sz w:val="28"/>
          <w:szCs w:val="28"/>
        </w:rPr>
        <w:t>хутор Новая Бахмутовка.</w:t>
      </w:r>
    </w:p>
    <w:p w14:paraId="02E87552" w14:textId="77777777" w:rsidR="004C7E86" w:rsidRPr="002B05AB" w:rsidRDefault="004C7E86" w:rsidP="004C7E86">
      <w:pPr>
        <w:ind w:firstLine="709"/>
        <w:jc w:val="both"/>
        <w:rPr>
          <w:bCs/>
          <w:sz w:val="28"/>
          <w:szCs w:val="28"/>
        </w:rPr>
      </w:pPr>
      <w:r w:rsidRPr="002B05AB">
        <w:rPr>
          <w:b/>
          <w:bCs/>
          <w:i/>
          <w:sz w:val="28"/>
          <w:szCs w:val="28"/>
          <w:u w:val="single"/>
        </w:rPr>
        <w:t>Бессергеневское сельское поселение.</w:t>
      </w:r>
      <w:r w:rsidRPr="002B05AB">
        <w:rPr>
          <w:b/>
          <w:bCs/>
          <w:i/>
          <w:sz w:val="28"/>
          <w:szCs w:val="28"/>
        </w:rPr>
        <w:t xml:space="preserve"> </w:t>
      </w:r>
      <w:r w:rsidRPr="002B05AB">
        <w:rPr>
          <w:bCs/>
          <w:sz w:val="28"/>
          <w:szCs w:val="28"/>
        </w:rPr>
        <w:t>В настоящее время не охвачен системой централизованного водоснабжения только хутор Калинин.</w:t>
      </w:r>
    </w:p>
    <w:p w14:paraId="2AE972A7" w14:textId="77777777" w:rsidR="004C7E86" w:rsidRPr="002B05AB" w:rsidRDefault="004C7E86" w:rsidP="004C7E86">
      <w:pPr>
        <w:ind w:firstLine="709"/>
        <w:jc w:val="both"/>
        <w:rPr>
          <w:b/>
          <w:bCs/>
          <w:i/>
          <w:sz w:val="28"/>
          <w:szCs w:val="28"/>
          <w:u w:val="single"/>
        </w:rPr>
      </w:pPr>
      <w:r w:rsidRPr="002B05AB">
        <w:rPr>
          <w:b/>
          <w:bCs/>
          <w:i/>
          <w:sz w:val="28"/>
          <w:szCs w:val="28"/>
          <w:u w:val="single"/>
        </w:rPr>
        <w:t>Керчикское сельское поселение.</w:t>
      </w:r>
      <w:r w:rsidRPr="002B05AB">
        <w:rPr>
          <w:b/>
          <w:bCs/>
          <w:i/>
          <w:sz w:val="28"/>
          <w:szCs w:val="28"/>
        </w:rPr>
        <w:t xml:space="preserve"> </w:t>
      </w:r>
      <w:r w:rsidRPr="002B05AB">
        <w:rPr>
          <w:bCs/>
          <w:sz w:val="28"/>
          <w:szCs w:val="28"/>
        </w:rPr>
        <w:t>В настоящее время не охвачены системой централизованного водоснабжения 3 населенных пункта: хутор Веселая Бахмутовка</w:t>
      </w:r>
      <w:r>
        <w:rPr>
          <w:bCs/>
          <w:sz w:val="28"/>
          <w:szCs w:val="28"/>
        </w:rPr>
        <w:t xml:space="preserve">, </w:t>
      </w:r>
      <w:r w:rsidRPr="002B05AB">
        <w:rPr>
          <w:bCs/>
          <w:sz w:val="28"/>
          <w:szCs w:val="28"/>
        </w:rPr>
        <w:t>ст. Керчик</w:t>
      </w:r>
      <w:r>
        <w:rPr>
          <w:bCs/>
          <w:sz w:val="28"/>
          <w:szCs w:val="28"/>
        </w:rPr>
        <w:t xml:space="preserve">, </w:t>
      </w:r>
      <w:r w:rsidRPr="002B05AB">
        <w:rPr>
          <w:bCs/>
          <w:sz w:val="28"/>
          <w:szCs w:val="28"/>
        </w:rPr>
        <w:t>хутор Степной.</w:t>
      </w:r>
    </w:p>
    <w:p w14:paraId="58E03C6C" w14:textId="77777777" w:rsidR="004C7E86" w:rsidRPr="002B05AB" w:rsidRDefault="004C7E86" w:rsidP="004C7E86">
      <w:pPr>
        <w:ind w:firstLine="709"/>
        <w:jc w:val="both"/>
        <w:rPr>
          <w:b/>
          <w:bCs/>
          <w:i/>
          <w:sz w:val="28"/>
          <w:szCs w:val="28"/>
          <w:u w:val="single"/>
        </w:rPr>
      </w:pPr>
      <w:r>
        <w:rPr>
          <w:b/>
          <w:bCs/>
          <w:i/>
          <w:sz w:val="28"/>
          <w:szCs w:val="28"/>
          <w:u w:val="single"/>
        </w:rPr>
        <w:t>Коммуна</w:t>
      </w:r>
      <w:r w:rsidRPr="002B05AB">
        <w:rPr>
          <w:b/>
          <w:bCs/>
          <w:i/>
          <w:sz w:val="28"/>
          <w:szCs w:val="28"/>
          <w:u w:val="single"/>
        </w:rPr>
        <w:t>рское сельское поселение.</w:t>
      </w:r>
      <w:r w:rsidRPr="002B05AB">
        <w:rPr>
          <w:b/>
          <w:bCs/>
          <w:i/>
          <w:sz w:val="28"/>
          <w:szCs w:val="28"/>
        </w:rPr>
        <w:t xml:space="preserve"> </w:t>
      </w:r>
      <w:r w:rsidRPr="002B05AB">
        <w:rPr>
          <w:bCs/>
          <w:sz w:val="28"/>
          <w:szCs w:val="28"/>
        </w:rPr>
        <w:t>В настоящее время не охвачены системой централизованного водоснабжения 5 населенных пунктов: хутор Привольный</w:t>
      </w:r>
      <w:r>
        <w:rPr>
          <w:bCs/>
          <w:sz w:val="28"/>
          <w:szCs w:val="28"/>
        </w:rPr>
        <w:t xml:space="preserve">, </w:t>
      </w:r>
      <w:r w:rsidRPr="002B05AB">
        <w:rPr>
          <w:bCs/>
          <w:sz w:val="28"/>
          <w:szCs w:val="28"/>
        </w:rPr>
        <w:t>поселок Заозерье</w:t>
      </w:r>
      <w:r>
        <w:rPr>
          <w:bCs/>
          <w:sz w:val="28"/>
          <w:szCs w:val="28"/>
        </w:rPr>
        <w:t xml:space="preserve">, </w:t>
      </w:r>
      <w:r w:rsidRPr="002B05AB">
        <w:rPr>
          <w:bCs/>
          <w:sz w:val="28"/>
          <w:szCs w:val="28"/>
        </w:rPr>
        <w:t>поселок Староковыльный</w:t>
      </w:r>
      <w:r>
        <w:rPr>
          <w:bCs/>
          <w:sz w:val="28"/>
          <w:szCs w:val="28"/>
        </w:rPr>
        <w:t xml:space="preserve">, </w:t>
      </w:r>
      <w:r w:rsidRPr="002B05AB">
        <w:rPr>
          <w:bCs/>
          <w:sz w:val="28"/>
          <w:szCs w:val="28"/>
        </w:rPr>
        <w:t>поселок Малая Сопка</w:t>
      </w:r>
      <w:r>
        <w:rPr>
          <w:bCs/>
          <w:sz w:val="28"/>
          <w:szCs w:val="28"/>
        </w:rPr>
        <w:t xml:space="preserve">, </w:t>
      </w:r>
      <w:r w:rsidRPr="002B05AB">
        <w:rPr>
          <w:bCs/>
          <w:sz w:val="28"/>
          <w:szCs w:val="28"/>
        </w:rPr>
        <w:t>поселок Заречный.</w:t>
      </w:r>
    </w:p>
    <w:p w14:paraId="2D7ADE37" w14:textId="77777777" w:rsidR="004C7E86" w:rsidRPr="002B05AB" w:rsidRDefault="004C7E86" w:rsidP="004C7E86">
      <w:pPr>
        <w:ind w:firstLine="709"/>
        <w:jc w:val="both"/>
        <w:rPr>
          <w:bCs/>
          <w:sz w:val="28"/>
          <w:szCs w:val="28"/>
        </w:rPr>
      </w:pPr>
      <w:r w:rsidRPr="002B05AB">
        <w:rPr>
          <w:b/>
          <w:bCs/>
          <w:i/>
          <w:sz w:val="28"/>
          <w:szCs w:val="28"/>
          <w:u w:val="single"/>
        </w:rPr>
        <w:t>Красюковское сельское поселение.</w:t>
      </w:r>
      <w:r w:rsidRPr="002B05AB">
        <w:rPr>
          <w:b/>
          <w:bCs/>
          <w:i/>
          <w:sz w:val="28"/>
          <w:szCs w:val="28"/>
        </w:rPr>
        <w:t xml:space="preserve"> </w:t>
      </w:r>
      <w:r w:rsidRPr="002B05AB">
        <w:rPr>
          <w:bCs/>
          <w:sz w:val="28"/>
          <w:szCs w:val="28"/>
        </w:rPr>
        <w:t>В настоящее время не охвачены системой централизованного водоснабжения 4 населенных пункта: хутор Аюта</w:t>
      </w:r>
      <w:r>
        <w:rPr>
          <w:bCs/>
          <w:sz w:val="28"/>
          <w:szCs w:val="28"/>
        </w:rPr>
        <w:t xml:space="preserve">, </w:t>
      </w:r>
      <w:r w:rsidRPr="002B05AB">
        <w:rPr>
          <w:bCs/>
          <w:sz w:val="28"/>
          <w:szCs w:val="28"/>
        </w:rPr>
        <w:t>хутор Миллеров</w:t>
      </w:r>
      <w:r>
        <w:rPr>
          <w:bCs/>
          <w:sz w:val="28"/>
          <w:szCs w:val="28"/>
        </w:rPr>
        <w:t xml:space="preserve">, </w:t>
      </w:r>
      <w:r w:rsidRPr="002B05AB">
        <w:rPr>
          <w:bCs/>
          <w:sz w:val="28"/>
          <w:szCs w:val="28"/>
        </w:rPr>
        <w:t>хутор Сусол</w:t>
      </w:r>
      <w:r>
        <w:rPr>
          <w:bCs/>
          <w:sz w:val="28"/>
          <w:szCs w:val="28"/>
        </w:rPr>
        <w:t xml:space="preserve">, </w:t>
      </w:r>
      <w:r w:rsidRPr="002B05AB">
        <w:rPr>
          <w:bCs/>
          <w:sz w:val="28"/>
          <w:szCs w:val="28"/>
        </w:rPr>
        <w:t>хутор Красный.</w:t>
      </w:r>
    </w:p>
    <w:p w14:paraId="5DABBBCC" w14:textId="77777777" w:rsidR="004C7E86" w:rsidRPr="002B05AB" w:rsidRDefault="004C7E86" w:rsidP="004C7E86">
      <w:pPr>
        <w:ind w:firstLine="709"/>
        <w:jc w:val="both"/>
        <w:rPr>
          <w:b/>
          <w:bCs/>
          <w:i/>
          <w:sz w:val="28"/>
          <w:szCs w:val="28"/>
          <w:u w:val="single"/>
        </w:rPr>
      </w:pPr>
      <w:r w:rsidRPr="002B05AB">
        <w:rPr>
          <w:b/>
          <w:bCs/>
          <w:i/>
          <w:sz w:val="28"/>
          <w:szCs w:val="28"/>
          <w:u w:val="single"/>
        </w:rPr>
        <w:t>Мокрологское сельское поселение.</w:t>
      </w:r>
      <w:r w:rsidRPr="002B05AB">
        <w:rPr>
          <w:b/>
          <w:bCs/>
          <w:i/>
          <w:sz w:val="28"/>
          <w:szCs w:val="28"/>
        </w:rPr>
        <w:t xml:space="preserve"> </w:t>
      </w:r>
      <w:r w:rsidRPr="002B05AB">
        <w:rPr>
          <w:bCs/>
          <w:sz w:val="28"/>
          <w:szCs w:val="28"/>
        </w:rPr>
        <w:t>В настоящее время не охвачены системой централизованного водоснабжения 3 населенных пункта: поселок Мокрый Керчик</w:t>
      </w:r>
      <w:r>
        <w:rPr>
          <w:bCs/>
          <w:sz w:val="28"/>
          <w:szCs w:val="28"/>
        </w:rPr>
        <w:t xml:space="preserve">, </w:t>
      </w:r>
      <w:r w:rsidRPr="002B05AB">
        <w:rPr>
          <w:bCs/>
          <w:sz w:val="28"/>
          <w:szCs w:val="28"/>
        </w:rPr>
        <w:t>поселок Мокрый Лог</w:t>
      </w:r>
      <w:r>
        <w:rPr>
          <w:bCs/>
          <w:sz w:val="28"/>
          <w:szCs w:val="28"/>
        </w:rPr>
        <w:t xml:space="preserve">, </w:t>
      </w:r>
      <w:r w:rsidRPr="002B05AB">
        <w:rPr>
          <w:bCs/>
          <w:sz w:val="28"/>
          <w:szCs w:val="28"/>
        </w:rPr>
        <w:t>хутор Николаевка.</w:t>
      </w:r>
    </w:p>
    <w:p w14:paraId="20505674" w14:textId="77777777" w:rsidR="004C7E86" w:rsidRPr="002B05AB" w:rsidRDefault="004C7E86" w:rsidP="004C7E86">
      <w:pPr>
        <w:ind w:firstLine="709"/>
        <w:jc w:val="center"/>
        <w:rPr>
          <w:b/>
          <w:bCs/>
          <w:i/>
          <w:sz w:val="28"/>
          <w:szCs w:val="28"/>
          <w:u w:val="single"/>
        </w:rPr>
      </w:pPr>
    </w:p>
    <w:p w14:paraId="451175B5" w14:textId="54131389" w:rsidR="004C7E86" w:rsidRDefault="004C7E86" w:rsidP="004C7E86">
      <w:pPr>
        <w:rPr>
          <w:rFonts w:eastAsia="Calibri"/>
          <w:b/>
          <w:bCs/>
          <w:color w:val="000000"/>
          <w:sz w:val="28"/>
          <w:szCs w:val="28"/>
          <w:lang w:eastAsia="en-US"/>
        </w:rPr>
      </w:pPr>
      <w:bookmarkStart w:id="21" w:name="_Toc497981309"/>
      <w:bookmarkStart w:id="22" w:name="_Toc67643605"/>
    </w:p>
    <w:p w14:paraId="49DD8B3A" w14:textId="77777777" w:rsidR="004C7E86" w:rsidRPr="002B05AB"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Cs/>
          <w:sz w:val="28"/>
          <w:szCs w:val="28"/>
        </w:rPr>
      </w:pPr>
      <w:bookmarkStart w:id="23" w:name="_Toc178688158"/>
      <w:r w:rsidRPr="002B05AB">
        <w:rPr>
          <w:rFonts w:ascii="Times New Roman" w:hAnsi="Times New Roman"/>
          <w:b/>
          <w:bCs/>
          <w:color w:val="000000"/>
          <w:sz w:val="28"/>
          <w:szCs w:val="28"/>
        </w:rPr>
        <w:t>Описание технологических зон водоснабжения</w:t>
      </w:r>
      <w:r>
        <w:rPr>
          <w:rFonts w:ascii="Times New Roman" w:hAnsi="Times New Roman"/>
          <w:b/>
          <w:bCs/>
          <w:color w:val="000000"/>
          <w:sz w:val="28"/>
          <w:szCs w:val="28"/>
        </w:rPr>
        <w:t xml:space="preserve">, </w:t>
      </w:r>
      <w:r w:rsidRPr="002B05AB">
        <w:rPr>
          <w:rFonts w:ascii="Times New Roman" w:hAnsi="Times New Roman"/>
          <w:b/>
          <w:bCs/>
          <w:color w:val="000000"/>
          <w:sz w:val="28"/>
          <w:szCs w:val="28"/>
        </w:rPr>
        <w:t>зон централизованного и нецентрализованного водоснабжения (территорий</w:t>
      </w:r>
      <w:r>
        <w:rPr>
          <w:rFonts w:ascii="Times New Roman" w:hAnsi="Times New Roman"/>
          <w:b/>
          <w:bCs/>
          <w:color w:val="000000"/>
          <w:sz w:val="28"/>
          <w:szCs w:val="28"/>
        </w:rPr>
        <w:t xml:space="preserve">, </w:t>
      </w:r>
      <w:r w:rsidRPr="002B05AB">
        <w:rPr>
          <w:rFonts w:ascii="Times New Roman" w:hAnsi="Times New Roman"/>
          <w:b/>
          <w:bCs/>
          <w:color w:val="000000"/>
          <w:sz w:val="28"/>
          <w:szCs w:val="28"/>
        </w:rPr>
        <w:t>на которых водоснабжение осуществляется с использованием централизованных и нецентрализованных систем горячего водоснабжения</w:t>
      </w:r>
      <w:r>
        <w:rPr>
          <w:rFonts w:ascii="Times New Roman" w:hAnsi="Times New Roman"/>
          <w:b/>
          <w:bCs/>
          <w:color w:val="000000"/>
          <w:sz w:val="28"/>
          <w:szCs w:val="28"/>
        </w:rPr>
        <w:t xml:space="preserve">, </w:t>
      </w:r>
      <w:r w:rsidRPr="002B05AB">
        <w:rPr>
          <w:rFonts w:ascii="Times New Roman" w:hAnsi="Times New Roman"/>
          <w:b/>
          <w:bCs/>
          <w:color w:val="000000"/>
          <w:sz w:val="28"/>
          <w:szCs w:val="28"/>
        </w:rPr>
        <w:t>систем холодного водоснабжения соответственно) и перечень централизованных систем водоснабжения</w:t>
      </w:r>
      <w:bookmarkEnd w:id="21"/>
      <w:bookmarkEnd w:id="22"/>
      <w:bookmarkEnd w:id="23"/>
    </w:p>
    <w:p w14:paraId="53330E2E" w14:textId="77777777" w:rsidR="004C7E86" w:rsidRPr="002B05AB" w:rsidRDefault="004C7E86" w:rsidP="004C7E86">
      <w:pPr>
        <w:ind w:firstLine="709"/>
        <w:contextualSpacing/>
        <w:jc w:val="both"/>
        <w:rPr>
          <w:rFonts w:eastAsia="Calibri"/>
          <w:sz w:val="28"/>
          <w:szCs w:val="28"/>
          <w:lang w:eastAsia="en-US"/>
        </w:rPr>
      </w:pPr>
    </w:p>
    <w:p w14:paraId="68B3D9F1" w14:textId="77777777" w:rsidR="004C7E86" w:rsidRPr="002B05AB" w:rsidRDefault="004C7E86" w:rsidP="004C7E86">
      <w:pPr>
        <w:ind w:firstLine="709"/>
        <w:contextualSpacing/>
        <w:jc w:val="both"/>
        <w:rPr>
          <w:rFonts w:eastAsia="Calibri"/>
          <w:sz w:val="28"/>
          <w:szCs w:val="28"/>
          <w:lang w:eastAsia="en-US"/>
        </w:rPr>
      </w:pPr>
      <w:r w:rsidRPr="002B05AB">
        <w:rPr>
          <w:rFonts w:eastAsia="Calibri"/>
          <w:sz w:val="28"/>
          <w:szCs w:val="28"/>
          <w:lang w:eastAsia="en-US"/>
        </w:rPr>
        <w:t xml:space="preserve">Централизованной системы горячего водоснабжения в сельских поселениях </w:t>
      </w:r>
      <w:r w:rsidRPr="002B05AB">
        <w:rPr>
          <w:rFonts w:eastAsia="Calibri"/>
          <w:color w:val="000000"/>
          <w:sz w:val="28"/>
          <w:szCs w:val="28"/>
          <w:shd w:val="clear" w:color="auto" w:fill="FFFFFF"/>
        </w:rPr>
        <w:t xml:space="preserve">Октябрьского </w:t>
      </w:r>
      <w:r w:rsidRPr="002B05AB">
        <w:rPr>
          <w:rFonts w:eastAsia="Calibri"/>
          <w:sz w:val="28"/>
          <w:szCs w:val="28"/>
          <w:lang w:eastAsia="en-US"/>
        </w:rPr>
        <w:t>района Ростовской области нет. Горячее водоснабжение осуществляется путём нагрева хозпитьевой воды локальными нагревателями (газовыми и электрическими колонками</w:t>
      </w:r>
      <w:r>
        <w:rPr>
          <w:rFonts w:eastAsia="Calibri"/>
          <w:sz w:val="28"/>
          <w:szCs w:val="28"/>
          <w:lang w:eastAsia="en-US"/>
        </w:rPr>
        <w:t xml:space="preserve">, </w:t>
      </w:r>
      <w:r w:rsidRPr="002B05AB">
        <w:rPr>
          <w:rFonts w:eastAsia="Calibri"/>
          <w:sz w:val="28"/>
          <w:szCs w:val="28"/>
          <w:lang w:eastAsia="en-US"/>
        </w:rPr>
        <w:t>титанами)</w:t>
      </w:r>
      <w:r>
        <w:rPr>
          <w:rFonts w:eastAsia="Calibri"/>
          <w:sz w:val="28"/>
          <w:szCs w:val="28"/>
          <w:lang w:eastAsia="en-US"/>
        </w:rPr>
        <w:t xml:space="preserve">, </w:t>
      </w:r>
      <w:r w:rsidRPr="002B05AB">
        <w:rPr>
          <w:rFonts w:eastAsia="Calibri"/>
          <w:sz w:val="28"/>
          <w:szCs w:val="28"/>
          <w:lang w:eastAsia="en-US"/>
        </w:rPr>
        <w:lastRenderedPageBreak/>
        <w:t>установленными на предприятиях</w:t>
      </w:r>
      <w:r>
        <w:rPr>
          <w:rFonts w:eastAsia="Calibri"/>
          <w:sz w:val="28"/>
          <w:szCs w:val="28"/>
          <w:lang w:eastAsia="en-US"/>
        </w:rPr>
        <w:t xml:space="preserve">, </w:t>
      </w:r>
      <w:r w:rsidRPr="002B05AB">
        <w:rPr>
          <w:rFonts w:eastAsia="Calibri"/>
          <w:sz w:val="28"/>
          <w:szCs w:val="28"/>
          <w:lang w:eastAsia="en-US"/>
        </w:rPr>
        <w:t>в учреждениях</w:t>
      </w:r>
      <w:r>
        <w:rPr>
          <w:rFonts w:eastAsia="Calibri"/>
          <w:sz w:val="28"/>
          <w:szCs w:val="28"/>
          <w:lang w:eastAsia="en-US"/>
        </w:rPr>
        <w:t xml:space="preserve">, </w:t>
      </w:r>
      <w:r w:rsidRPr="002B05AB">
        <w:rPr>
          <w:rFonts w:eastAsia="Calibri"/>
          <w:sz w:val="28"/>
          <w:szCs w:val="28"/>
          <w:lang w:eastAsia="en-US"/>
        </w:rPr>
        <w:t>в частных домах и квартирах.</w:t>
      </w:r>
    </w:p>
    <w:p w14:paraId="56BCED95" w14:textId="77777777" w:rsidR="004C7E86" w:rsidRPr="002B05AB" w:rsidRDefault="004C7E86" w:rsidP="004C7E86">
      <w:pPr>
        <w:pStyle w:val="afffff2"/>
        <w:spacing w:after="0" w:line="240" w:lineRule="auto"/>
        <w:ind w:left="0" w:firstLine="709"/>
        <w:jc w:val="both"/>
        <w:rPr>
          <w:rFonts w:ascii="Times New Roman" w:hAnsi="Times New Roman"/>
          <w:sz w:val="28"/>
          <w:szCs w:val="28"/>
        </w:rPr>
      </w:pPr>
      <w:r w:rsidRPr="002B05AB">
        <w:rPr>
          <w:rFonts w:ascii="Times New Roman" w:hAnsi="Times New Roman"/>
          <w:sz w:val="28"/>
          <w:szCs w:val="28"/>
        </w:rPr>
        <w:t>Условно Октябрьский район можно разделить на следующие технологические зоны водоснабжения.</w:t>
      </w:r>
    </w:p>
    <w:p w14:paraId="28F350B6" w14:textId="77777777" w:rsidR="004C7E86" w:rsidRPr="002B05AB" w:rsidRDefault="004C7E86" w:rsidP="004C7E86">
      <w:pPr>
        <w:pStyle w:val="afffff2"/>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rPr>
        <w:t>I зона</w:t>
      </w:r>
      <w:r w:rsidRPr="002B05AB">
        <w:rPr>
          <w:rFonts w:ascii="Times New Roman" w:hAnsi="Times New Roman"/>
          <w:b/>
          <w:bCs/>
          <w:i/>
          <w:sz w:val="28"/>
          <w:szCs w:val="28"/>
        </w:rPr>
        <w:t xml:space="preserve"> – централизованное водоснабжение осуществляется от Шахтинско-Донского водопровода</w:t>
      </w:r>
    </w:p>
    <w:p w14:paraId="196C18F5" w14:textId="77777777" w:rsidR="004C7E86" w:rsidRPr="002B05AB" w:rsidRDefault="004C7E86" w:rsidP="004C7E86">
      <w:pPr>
        <w:pStyle w:val="afffff2"/>
        <w:spacing w:after="0" w:line="240" w:lineRule="auto"/>
        <w:ind w:left="0" w:firstLine="709"/>
        <w:jc w:val="both"/>
        <w:rPr>
          <w:rFonts w:ascii="Times New Roman" w:hAnsi="Times New Roman"/>
          <w:bCs/>
          <w:sz w:val="28"/>
          <w:szCs w:val="28"/>
        </w:rPr>
      </w:pPr>
      <w:r w:rsidRPr="002B05AB">
        <w:rPr>
          <w:rFonts w:ascii="Times New Roman" w:hAnsi="Times New Roman"/>
          <w:bCs/>
          <w:sz w:val="28"/>
          <w:szCs w:val="28"/>
        </w:rPr>
        <w:t xml:space="preserve">К </w:t>
      </w:r>
      <w:r w:rsidRPr="002B05AB">
        <w:rPr>
          <w:rFonts w:ascii="Times New Roman" w:hAnsi="Times New Roman"/>
          <w:bCs/>
          <w:sz w:val="28"/>
          <w:szCs w:val="28"/>
          <w:lang w:val="en-US"/>
        </w:rPr>
        <w:t>I</w:t>
      </w:r>
      <w:r w:rsidRPr="002B05AB">
        <w:rPr>
          <w:rFonts w:ascii="Times New Roman" w:hAnsi="Times New Roman"/>
          <w:bCs/>
          <w:sz w:val="28"/>
          <w:szCs w:val="28"/>
        </w:rPr>
        <w:t xml:space="preserve"> зоне относятся следующие поселения:</w:t>
      </w:r>
    </w:p>
    <w:p w14:paraId="63062361" w14:textId="77777777" w:rsidR="004C7E86" w:rsidRPr="002B05AB" w:rsidRDefault="004C7E86" w:rsidP="004C7E86">
      <w:pPr>
        <w:pStyle w:val="afffff2"/>
        <w:spacing w:after="0" w:line="240" w:lineRule="auto"/>
        <w:ind w:left="0" w:firstLine="709"/>
        <w:jc w:val="both"/>
        <w:rPr>
          <w:rFonts w:ascii="Times New Roman" w:hAnsi="Times New Roman"/>
          <w:sz w:val="28"/>
          <w:szCs w:val="28"/>
        </w:rPr>
      </w:pPr>
      <w:r w:rsidRPr="002B05AB">
        <w:rPr>
          <w:rFonts w:ascii="Times New Roman" w:hAnsi="Times New Roman"/>
          <w:b/>
          <w:sz w:val="28"/>
          <w:szCs w:val="28"/>
        </w:rPr>
        <w:t>Алексеевское сельское поселение.</w:t>
      </w:r>
      <w:r w:rsidRPr="002B05AB">
        <w:rPr>
          <w:rFonts w:ascii="Times New Roman" w:hAnsi="Times New Roman"/>
          <w:sz w:val="28"/>
          <w:szCs w:val="28"/>
        </w:rPr>
        <w:t xml:space="preserve"> с. Алексеевка</w:t>
      </w:r>
      <w:r>
        <w:rPr>
          <w:rFonts w:ascii="Times New Roman" w:hAnsi="Times New Roman"/>
          <w:sz w:val="28"/>
          <w:szCs w:val="28"/>
        </w:rPr>
        <w:t xml:space="preserve">, </w:t>
      </w:r>
      <w:r w:rsidRPr="002B05AB">
        <w:rPr>
          <w:rFonts w:ascii="Times New Roman" w:hAnsi="Times New Roman"/>
          <w:sz w:val="28"/>
          <w:szCs w:val="28"/>
        </w:rPr>
        <w:t>х. Ильичевка</w:t>
      </w:r>
      <w:r>
        <w:rPr>
          <w:rFonts w:ascii="Times New Roman" w:hAnsi="Times New Roman"/>
          <w:sz w:val="28"/>
          <w:szCs w:val="28"/>
        </w:rPr>
        <w:t xml:space="preserve">, </w:t>
      </w:r>
      <w:r w:rsidRPr="002B05AB">
        <w:rPr>
          <w:rFonts w:ascii="Times New Roman" w:hAnsi="Times New Roman"/>
          <w:sz w:val="28"/>
          <w:szCs w:val="28"/>
        </w:rPr>
        <w:t>х. Шевченко – вода поступает по распределительным водонапорным сетям в водонапорную насосную станцию из города Новошахтинска.</w:t>
      </w:r>
    </w:p>
    <w:p w14:paraId="7D8818CD" w14:textId="77777777" w:rsidR="004C7E86" w:rsidRPr="002B05AB" w:rsidRDefault="004C7E86" w:rsidP="004C7E86">
      <w:pPr>
        <w:pStyle w:val="afffff2"/>
        <w:spacing w:after="0" w:line="240" w:lineRule="auto"/>
        <w:ind w:left="0" w:firstLine="709"/>
        <w:jc w:val="both"/>
        <w:rPr>
          <w:rFonts w:ascii="Times New Roman" w:hAnsi="Times New Roman"/>
          <w:sz w:val="28"/>
          <w:szCs w:val="28"/>
        </w:rPr>
      </w:pPr>
      <w:r w:rsidRPr="002B05AB">
        <w:rPr>
          <w:rFonts w:ascii="Times New Roman" w:hAnsi="Times New Roman"/>
          <w:b/>
          <w:sz w:val="28"/>
          <w:szCs w:val="28"/>
        </w:rPr>
        <w:t>Артемовское сельское поселение.</w:t>
      </w:r>
      <w:r w:rsidRPr="002B05AB">
        <w:rPr>
          <w:rFonts w:ascii="Times New Roman" w:hAnsi="Times New Roman"/>
          <w:sz w:val="28"/>
          <w:szCs w:val="28"/>
        </w:rPr>
        <w:t xml:space="preserve"> Водоснабжение населенных пунктов п.Качкан</w:t>
      </w:r>
      <w:r>
        <w:rPr>
          <w:rFonts w:ascii="Times New Roman" w:hAnsi="Times New Roman"/>
          <w:sz w:val="28"/>
          <w:szCs w:val="28"/>
        </w:rPr>
        <w:t xml:space="preserve">, </w:t>
      </w:r>
      <w:r w:rsidRPr="002B05AB">
        <w:rPr>
          <w:rFonts w:ascii="Times New Roman" w:hAnsi="Times New Roman"/>
          <w:sz w:val="28"/>
          <w:szCs w:val="28"/>
        </w:rPr>
        <w:t>п.Атюхта и п.Новокадамово осуществляется от водопроводных сетей г. Шахты.</w:t>
      </w:r>
    </w:p>
    <w:p w14:paraId="692C6522" w14:textId="77777777" w:rsidR="004C7E86" w:rsidRPr="002B05AB" w:rsidRDefault="004C7E86" w:rsidP="004C7E86">
      <w:pPr>
        <w:autoSpaceDE w:val="0"/>
        <w:autoSpaceDN w:val="0"/>
        <w:adjustRightInd w:val="0"/>
        <w:ind w:firstLine="709"/>
        <w:jc w:val="both"/>
        <w:rPr>
          <w:sz w:val="28"/>
          <w:szCs w:val="28"/>
          <w:lang w:eastAsia="en-US"/>
        </w:rPr>
      </w:pPr>
      <w:r>
        <w:rPr>
          <w:b/>
          <w:sz w:val="28"/>
          <w:szCs w:val="28"/>
          <w:lang w:eastAsia="en-US"/>
        </w:rPr>
        <w:t>Коммуна</w:t>
      </w:r>
      <w:r w:rsidRPr="002B05AB">
        <w:rPr>
          <w:b/>
          <w:sz w:val="28"/>
          <w:szCs w:val="28"/>
          <w:lang w:eastAsia="en-US"/>
        </w:rPr>
        <w:t>рское сельское поселение</w:t>
      </w:r>
      <w:r w:rsidRPr="002B05AB">
        <w:rPr>
          <w:b/>
          <w:sz w:val="28"/>
          <w:szCs w:val="28"/>
        </w:rPr>
        <w:t>.</w:t>
      </w:r>
      <w:r w:rsidRPr="002B05AB">
        <w:rPr>
          <w:sz w:val="28"/>
          <w:szCs w:val="28"/>
        </w:rPr>
        <w:t xml:space="preserve"> </w:t>
      </w:r>
      <w:r w:rsidRPr="002B05AB">
        <w:rPr>
          <w:sz w:val="28"/>
          <w:szCs w:val="28"/>
          <w:lang w:eastAsia="en-US"/>
        </w:rPr>
        <w:t xml:space="preserve">Водоснабжение х. </w:t>
      </w:r>
      <w:r>
        <w:rPr>
          <w:sz w:val="28"/>
          <w:szCs w:val="28"/>
          <w:lang w:eastAsia="en-US"/>
        </w:rPr>
        <w:t xml:space="preserve">Коммуна, </w:t>
      </w:r>
      <w:r w:rsidRPr="002B05AB">
        <w:rPr>
          <w:sz w:val="28"/>
          <w:szCs w:val="28"/>
          <w:lang w:eastAsia="en-US"/>
        </w:rPr>
        <w:t>п. Верхнегрушевский</w:t>
      </w:r>
      <w:r>
        <w:rPr>
          <w:sz w:val="28"/>
          <w:szCs w:val="28"/>
          <w:lang w:eastAsia="en-US"/>
        </w:rPr>
        <w:t xml:space="preserve">, </w:t>
      </w:r>
      <w:r w:rsidRPr="002B05AB">
        <w:rPr>
          <w:sz w:val="28"/>
          <w:szCs w:val="28"/>
          <w:lang w:eastAsia="en-US"/>
        </w:rPr>
        <w:t>п. Красногорняцкий</w:t>
      </w:r>
      <w:r>
        <w:rPr>
          <w:sz w:val="28"/>
          <w:szCs w:val="28"/>
          <w:lang w:eastAsia="en-US"/>
        </w:rPr>
        <w:t xml:space="preserve">, </w:t>
      </w:r>
      <w:r w:rsidRPr="002B05AB">
        <w:rPr>
          <w:sz w:val="28"/>
          <w:szCs w:val="28"/>
          <w:lang w:eastAsia="en-US"/>
        </w:rPr>
        <w:t>х.Заречный</w:t>
      </w:r>
      <w:r>
        <w:rPr>
          <w:sz w:val="28"/>
          <w:szCs w:val="28"/>
          <w:lang w:eastAsia="en-US"/>
        </w:rPr>
        <w:t xml:space="preserve">, </w:t>
      </w:r>
      <w:r w:rsidRPr="002B05AB">
        <w:rPr>
          <w:sz w:val="28"/>
          <w:szCs w:val="28"/>
          <w:lang w:eastAsia="en-US"/>
        </w:rPr>
        <w:t>п. Новосветловский осуществляется от 3-го подъема Шахтинско-Донского водопровода (ШДВ).</w:t>
      </w:r>
    </w:p>
    <w:p w14:paraId="6730C282" w14:textId="77777777" w:rsidR="004C7E86" w:rsidRPr="002B05AB" w:rsidRDefault="004C7E86" w:rsidP="004C7E86">
      <w:pPr>
        <w:pStyle w:val="afffff2"/>
        <w:spacing w:after="0" w:line="240" w:lineRule="auto"/>
        <w:ind w:left="0" w:firstLine="709"/>
        <w:jc w:val="both"/>
        <w:rPr>
          <w:rFonts w:ascii="Times New Roman" w:hAnsi="Times New Roman"/>
          <w:sz w:val="28"/>
          <w:szCs w:val="28"/>
        </w:rPr>
      </w:pPr>
      <w:r w:rsidRPr="002B05AB">
        <w:rPr>
          <w:rFonts w:ascii="Times New Roman" w:hAnsi="Times New Roman"/>
          <w:b/>
          <w:sz w:val="28"/>
          <w:szCs w:val="28"/>
        </w:rPr>
        <w:t>Краснокутское сельское поселение.</w:t>
      </w:r>
      <w:r w:rsidRPr="002B05AB">
        <w:rPr>
          <w:rFonts w:ascii="Times New Roman" w:hAnsi="Times New Roman"/>
          <w:sz w:val="28"/>
          <w:szCs w:val="28"/>
        </w:rPr>
        <w:t xml:space="preserve"> </w:t>
      </w:r>
      <w:r w:rsidRPr="002B05AB">
        <w:rPr>
          <w:rFonts w:ascii="Times New Roman" w:eastAsia="Times New Roman" w:hAnsi="Times New Roman"/>
          <w:sz w:val="28"/>
          <w:szCs w:val="28"/>
        </w:rPr>
        <w:t xml:space="preserve">Водоснабжение </w:t>
      </w:r>
      <w:r w:rsidRPr="002B05AB">
        <w:rPr>
          <w:rFonts w:ascii="Times New Roman" w:hAnsi="Times New Roman"/>
          <w:sz w:val="28"/>
          <w:szCs w:val="28"/>
        </w:rPr>
        <w:t>х. Красный Кут</w:t>
      </w:r>
      <w:r>
        <w:rPr>
          <w:rFonts w:ascii="Times New Roman" w:hAnsi="Times New Roman"/>
          <w:sz w:val="28"/>
          <w:szCs w:val="28"/>
        </w:rPr>
        <w:t xml:space="preserve">, </w:t>
      </w:r>
      <w:r w:rsidRPr="002B05AB">
        <w:rPr>
          <w:rFonts w:ascii="Times New Roman" w:hAnsi="Times New Roman"/>
          <w:sz w:val="28"/>
          <w:szCs w:val="28"/>
        </w:rPr>
        <w:t>п. Интернациональный</w:t>
      </w:r>
      <w:r>
        <w:rPr>
          <w:rFonts w:ascii="Times New Roman" w:hAnsi="Times New Roman"/>
          <w:sz w:val="28"/>
          <w:szCs w:val="28"/>
        </w:rPr>
        <w:t xml:space="preserve">, </w:t>
      </w:r>
      <w:r w:rsidRPr="002B05AB">
        <w:rPr>
          <w:rFonts w:ascii="Times New Roman" w:hAnsi="Times New Roman"/>
          <w:sz w:val="28"/>
          <w:szCs w:val="28"/>
        </w:rPr>
        <w:t>х. Новогригорьевка</w:t>
      </w:r>
      <w:r>
        <w:rPr>
          <w:rFonts w:ascii="Times New Roman" w:hAnsi="Times New Roman"/>
          <w:sz w:val="28"/>
          <w:szCs w:val="28"/>
        </w:rPr>
        <w:t xml:space="preserve">, </w:t>
      </w:r>
      <w:r w:rsidRPr="002B05AB">
        <w:rPr>
          <w:rFonts w:ascii="Times New Roman" w:hAnsi="Times New Roman"/>
          <w:sz w:val="28"/>
          <w:szCs w:val="28"/>
        </w:rPr>
        <w:t>х. Калиновка</w:t>
      </w:r>
      <w:r>
        <w:rPr>
          <w:rFonts w:ascii="Times New Roman" w:hAnsi="Times New Roman"/>
          <w:sz w:val="28"/>
          <w:szCs w:val="28"/>
        </w:rPr>
        <w:t xml:space="preserve">, </w:t>
      </w:r>
      <w:r w:rsidRPr="002B05AB">
        <w:rPr>
          <w:rFonts w:ascii="Times New Roman" w:hAnsi="Times New Roman"/>
          <w:sz w:val="28"/>
          <w:szCs w:val="28"/>
        </w:rPr>
        <w:t>х. Новопавловка</w:t>
      </w:r>
      <w:r>
        <w:rPr>
          <w:rFonts w:ascii="Times New Roman" w:hAnsi="Times New Roman"/>
          <w:sz w:val="28"/>
          <w:szCs w:val="28"/>
        </w:rPr>
        <w:t xml:space="preserve">, </w:t>
      </w:r>
      <w:r w:rsidRPr="002B05AB">
        <w:rPr>
          <w:rFonts w:ascii="Times New Roman" w:hAnsi="Times New Roman"/>
          <w:sz w:val="28"/>
          <w:szCs w:val="28"/>
        </w:rPr>
        <w:t>х. Весёлый.</w:t>
      </w:r>
    </w:p>
    <w:p w14:paraId="54A2EA6A" w14:textId="77777777" w:rsidR="004C7E86" w:rsidRPr="002B05AB" w:rsidRDefault="004C7E86" w:rsidP="004C7E86">
      <w:pPr>
        <w:ind w:firstLine="709"/>
        <w:rPr>
          <w:sz w:val="28"/>
          <w:szCs w:val="28"/>
          <w:lang w:eastAsia="en-US"/>
        </w:rPr>
      </w:pPr>
      <w:r w:rsidRPr="002B05AB">
        <w:rPr>
          <w:b/>
          <w:sz w:val="28"/>
          <w:szCs w:val="28"/>
          <w:lang w:eastAsia="en-US"/>
        </w:rPr>
        <w:t xml:space="preserve">Краснолучское сельское поселение. </w:t>
      </w:r>
      <w:r w:rsidRPr="002B05AB">
        <w:rPr>
          <w:sz w:val="28"/>
          <w:szCs w:val="28"/>
          <w:lang w:eastAsia="en-US"/>
        </w:rPr>
        <w:t>Водоснабжение п. Нижнедонской</w:t>
      </w:r>
      <w:r>
        <w:rPr>
          <w:sz w:val="28"/>
          <w:szCs w:val="28"/>
          <w:lang w:eastAsia="en-US"/>
        </w:rPr>
        <w:t xml:space="preserve">, </w:t>
      </w:r>
      <w:r w:rsidRPr="002B05AB">
        <w:rPr>
          <w:sz w:val="28"/>
          <w:szCs w:val="28"/>
          <w:lang w:eastAsia="en-US"/>
        </w:rPr>
        <w:t>х. Красный Луч</w:t>
      </w:r>
      <w:r>
        <w:rPr>
          <w:sz w:val="28"/>
          <w:szCs w:val="28"/>
          <w:lang w:eastAsia="en-US"/>
        </w:rPr>
        <w:t xml:space="preserve">, </w:t>
      </w:r>
      <w:r w:rsidRPr="002B05AB">
        <w:rPr>
          <w:sz w:val="28"/>
          <w:szCs w:val="28"/>
          <w:lang w:eastAsia="en-US"/>
        </w:rPr>
        <w:t>х. Ягодинка</w:t>
      </w:r>
      <w:r>
        <w:rPr>
          <w:sz w:val="28"/>
          <w:szCs w:val="28"/>
          <w:lang w:eastAsia="en-US"/>
        </w:rPr>
        <w:t xml:space="preserve">, </w:t>
      </w:r>
      <w:r w:rsidRPr="002B05AB">
        <w:rPr>
          <w:sz w:val="28"/>
          <w:szCs w:val="28"/>
          <w:lang w:eastAsia="en-US"/>
        </w:rPr>
        <w:t>х. Первомайский осуществляется из системы Шахтинско - Донского группового водопровода (ШДВ).</w:t>
      </w:r>
    </w:p>
    <w:p w14:paraId="0907C1A6" w14:textId="77777777" w:rsidR="004C7E86" w:rsidRPr="002B05AB" w:rsidRDefault="004C7E86" w:rsidP="004C7E86">
      <w:pPr>
        <w:ind w:firstLine="709"/>
        <w:jc w:val="both"/>
        <w:rPr>
          <w:sz w:val="28"/>
          <w:szCs w:val="28"/>
        </w:rPr>
      </w:pPr>
      <w:r w:rsidRPr="002B05AB">
        <w:rPr>
          <w:b/>
          <w:sz w:val="28"/>
          <w:szCs w:val="28"/>
        </w:rPr>
        <w:t>Красюковское сельское поселение.</w:t>
      </w:r>
      <w:r w:rsidRPr="002B05AB">
        <w:rPr>
          <w:sz w:val="28"/>
          <w:szCs w:val="28"/>
        </w:rPr>
        <w:t xml:space="preserve"> Слобода Красюковская (1-е и 2-е отделения) – от группового водовода ШДВ.</w:t>
      </w:r>
    </w:p>
    <w:p w14:paraId="099CA851" w14:textId="77777777" w:rsidR="004C7E86" w:rsidRPr="002B05AB" w:rsidRDefault="004C7E86" w:rsidP="004C7E86">
      <w:pPr>
        <w:pStyle w:val="afffff2"/>
        <w:spacing w:after="0" w:line="240" w:lineRule="auto"/>
        <w:ind w:left="0" w:firstLine="709"/>
        <w:jc w:val="both"/>
        <w:rPr>
          <w:rFonts w:ascii="Times New Roman" w:hAnsi="Times New Roman"/>
          <w:sz w:val="28"/>
          <w:szCs w:val="28"/>
        </w:rPr>
      </w:pPr>
      <w:r w:rsidRPr="002B05AB">
        <w:rPr>
          <w:rFonts w:ascii="Times New Roman" w:hAnsi="Times New Roman"/>
          <w:b/>
          <w:sz w:val="28"/>
          <w:szCs w:val="28"/>
        </w:rPr>
        <w:t>Мокрологское сельское поселение</w:t>
      </w:r>
      <w:r w:rsidRPr="002B05AB">
        <w:rPr>
          <w:rFonts w:ascii="Times New Roman" w:hAnsi="Times New Roman"/>
          <w:sz w:val="28"/>
          <w:szCs w:val="28"/>
        </w:rPr>
        <w:t>. Водопроводная сеть п. Новозарянский</w:t>
      </w:r>
      <w:r>
        <w:rPr>
          <w:rFonts w:ascii="Times New Roman" w:hAnsi="Times New Roman"/>
          <w:sz w:val="28"/>
          <w:szCs w:val="28"/>
        </w:rPr>
        <w:t xml:space="preserve">, </w:t>
      </w:r>
      <w:r w:rsidRPr="002B05AB">
        <w:rPr>
          <w:rFonts w:ascii="Times New Roman" w:hAnsi="Times New Roman"/>
          <w:sz w:val="28"/>
          <w:szCs w:val="28"/>
        </w:rPr>
        <w:t>х. Маркин</w:t>
      </w:r>
      <w:r>
        <w:rPr>
          <w:rFonts w:ascii="Times New Roman" w:hAnsi="Times New Roman"/>
          <w:sz w:val="28"/>
          <w:szCs w:val="28"/>
        </w:rPr>
        <w:t xml:space="preserve">, </w:t>
      </w:r>
      <w:r w:rsidRPr="002B05AB">
        <w:rPr>
          <w:rFonts w:ascii="Times New Roman" w:hAnsi="Times New Roman"/>
          <w:sz w:val="28"/>
          <w:szCs w:val="28"/>
        </w:rPr>
        <w:t>х. Костиков</w:t>
      </w:r>
      <w:r>
        <w:rPr>
          <w:rFonts w:ascii="Times New Roman" w:hAnsi="Times New Roman"/>
          <w:sz w:val="28"/>
          <w:szCs w:val="28"/>
        </w:rPr>
        <w:t xml:space="preserve">, </w:t>
      </w:r>
      <w:r w:rsidRPr="002B05AB">
        <w:rPr>
          <w:rFonts w:ascii="Times New Roman" w:hAnsi="Times New Roman"/>
          <w:sz w:val="28"/>
          <w:szCs w:val="28"/>
        </w:rPr>
        <w:t xml:space="preserve">п. Новощербаков – от группового водовода ШДВ (ООО </w:t>
      </w:r>
      <w:r>
        <w:rPr>
          <w:rFonts w:ascii="Times New Roman" w:hAnsi="Times New Roman"/>
          <w:sz w:val="28"/>
          <w:szCs w:val="28"/>
        </w:rPr>
        <w:t>«</w:t>
      </w:r>
      <w:r w:rsidRPr="002B05AB">
        <w:rPr>
          <w:rFonts w:ascii="Times New Roman" w:hAnsi="Times New Roman"/>
          <w:sz w:val="28"/>
          <w:szCs w:val="28"/>
        </w:rPr>
        <w:t>Евродон</w:t>
      </w:r>
      <w:r>
        <w:rPr>
          <w:rFonts w:ascii="Times New Roman" w:hAnsi="Times New Roman"/>
          <w:sz w:val="28"/>
          <w:szCs w:val="28"/>
        </w:rPr>
        <w:t>»</w:t>
      </w:r>
      <w:r w:rsidRPr="002B05AB">
        <w:rPr>
          <w:rFonts w:ascii="Times New Roman" w:hAnsi="Times New Roman"/>
          <w:sz w:val="28"/>
          <w:szCs w:val="28"/>
        </w:rPr>
        <w:t>).</w:t>
      </w:r>
    </w:p>
    <w:p w14:paraId="59F1E8F1" w14:textId="77777777" w:rsidR="004C7E86" w:rsidRPr="002B05AB" w:rsidRDefault="004C7E86" w:rsidP="004C7E86">
      <w:pPr>
        <w:ind w:firstLine="709"/>
        <w:jc w:val="both"/>
        <w:rPr>
          <w:sz w:val="28"/>
          <w:szCs w:val="28"/>
        </w:rPr>
      </w:pPr>
      <w:r w:rsidRPr="002B05AB">
        <w:rPr>
          <w:b/>
          <w:sz w:val="28"/>
          <w:szCs w:val="28"/>
        </w:rPr>
        <w:t>Персиановское сельское поселение.</w:t>
      </w:r>
      <w:r w:rsidRPr="002B05AB">
        <w:rPr>
          <w:sz w:val="28"/>
          <w:szCs w:val="28"/>
        </w:rPr>
        <w:t xml:space="preserve"> п. Казачьи Лагери – от группового водовода ШДВ.</w:t>
      </w:r>
    </w:p>
    <w:p w14:paraId="30824443" w14:textId="77777777" w:rsidR="004C7E86" w:rsidRPr="002B05AB" w:rsidRDefault="004C7E86" w:rsidP="004C7E86">
      <w:pPr>
        <w:pStyle w:val="afffff2"/>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lang w:val="en-US"/>
        </w:rPr>
        <w:t>I</w:t>
      </w:r>
      <w:r w:rsidRPr="002B05AB">
        <w:rPr>
          <w:rFonts w:ascii="Times New Roman" w:hAnsi="Times New Roman"/>
          <w:b/>
          <w:bCs/>
          <w:i/>
          <w:sz w:val="28"/>
          <w:szCs w:val="28"/>
          <w:u w:val="single"/>
        </w:rPr>
        <w:t>I зона</w:t>
      </w:r>
      <w:r w:rsidRPr="002B05AB">
        <w:rPr>
          <w:rFonts w:ascii="Times New Roman" w:hAnsi="Times New Roman"/>
          <w:b/>
          <w:bCs/>
          <w:i/>
          <w:sz w:val="28"/>
          <w:szCs w:val="28"/>
        </w:rPr>
        <w:t xml:space="preserve"> – централизованное водоснабжение осуществляется от водопровода </w:t>
      </w:r>
      <w:r>
        <w:rPr>
          <w:rFonts w:ascii="Times New Roman" w:hAnsi="Times New Roman"/>
          <w:b/>
          <w:bCs/>
          <w:i/>
          <w:sz w:val="28"/>
          <w:szCs w:val="28"/>
        </w:rPr>
        <w:t>ООО «Экотехнологии»</w:t>
      </w:r>
      <w:r w:rsidRPr="002B05AB">
        <w:rPr>
          <w:rFonts w:ascii="Times New Roman" w:hAnsi="Times New Roman"/>
          <w:b/>
          <w:bCs/>
          <w:i/>
          <w:sz w:val="28"/>
          <w:szCs w:val="28"/>
        </w:rPr>
        <w:t xml:space="preserve"> г.</w:t>
      </w:r>
      <w:r>
        <w:rPr>
          <w:rFonts w:ascii="Times New Roman" w:hAnsi="Times New Roman"/>
          <w:b/>
          <w:bCs/>
          <w:i/>
          <w:sz w:val="28"/>
          <w:szCs w:val="28"/>
        </w:rPr>
        <w:t xml:space="preserve"> </w:t>
      </w:r>
      <w:r w:rsidRPr="002B05AB">
        <w:rPr>
          <w:rFonts w:ascii="Times New Roman" w:hAnsi="Times New Roman"/>
          <w:b/>
          <w:bCs/>
          <w:i/>
          <w:sz w:val="28"/>
          <w:szCs w:val="28"/>
        </w:rPr>
        <w:t>Новочеркасска</w:t>
      </w:r>
    </w:p>
    <w:p w14:paraId="10818899" w14:textId="77777777" w:rsidR="004C7E86" w:rsidRPr="002B05AB" w:rsidRDefault="004C7E86" w:rsidP="004C7E86">
      <w:pPr>
        <w:pStyle w:val="afffff2"/>
        <w:spacing w:after="0" w:line="240" w:lineRule="auto"/>
        <w:ind w:left="0" w:firstLine="709"/>
        <w:jc w:val="both"/>
        <w:rPr>
          <w:rFonts w:ascii="Times New Roman" w:hAnsi="Times New Roman"/>
          <w:sz w:val="28"/>
          <w:szCs w:val="28"/>
        </w:rPr>
      </w:pPr>
      <w:r w:rsidRPr="002B05AB">
        <w:rPr>
          <w:rFonts w:ascii="Times New Roman" w:hAnsi="Times New Roman"/>
          <w:bCs/>
          <w:sz w:val="28"/>
          <w:szCs w:val="28"/>
        </w:rPr>
        <w:t xml:space="preserve">К </w:t>
      </w:r>
      <w:r w:rsidRPr="002B05AB">
        <w:rPr>
          <w:rFonts w:ascii="Times New Roman" w:hAnsi="Times New Roman"/>
          <w:bCs/>
          <w:sz w:val="28"/>
          <w:szCs w:val="28"/>
          <w:lang w:val="en-US"/>
        </w:rPr>
        <w:t>II</w:t>
      </w:r>
      <w:r w:rsidRPr="002B05AB">
        <w:rPr>
          <w:rFonts w:ascii="Times New Roman" w:hAnsi="Times New Roman"/>
          <w:bCs/>
          <w:sz w:val="28"/>
          <w:szCs w:val="28"/>
        </w:rPr>
        <w:t xml:space="preserve"> зоне относятся следующие поселения:</w:t>
      </w:r>
    </w:p>
    <w:p w14:paraId="54620948" w14:textId="77777777" w:rsidR="004C7E86" w:rsidRPr="002B05AB" w:rsidRDefault="004C7E86" w:rsidP="004C7E86">
      <w:pPr>
        <w:ind w:firstLine="709"/>
        <w:jc w:val="both"/>
        <w:rPr>
          <w:sz w:val="28"/>
          <w:szCs w:val="28"/>
        </w:rPr>
      </w:pPr>
      <w:r w:rsidRPr="002B05AB">
        <w:rPr>
          <w:b/>
          <w:sz w:val="28"/>
          <w:szCs w:val="28"/>
        </w:rPr>
        <w:t>Бессергеневское сельское поселение.</w:t>
      </w:r>
      <w:r w:rsidRPr="002B05AB">
        <w:rPr>
          <w:sz w:val="28"/>
          <w:szCs w:val="28"/>
        </w:rPr>
        <w:t xml:space="preserve"> В Бессергеневском сельском поселении централизованное водоснабжение осуществляется на территории станиц Бессергеневская и Заплавская. </w:t>
      </w:r>
    </w:p>
    <w:p w14:paraId="500AF5BC" w14:textId="77777777" w:rsidR="004C7E86" w:rsidRPr="002B05AB" w:rsidRDefault="004C7E86" w:rsidP="004C7E86">
      <w:pPr>
        <w:ind w:firstLine="709"/>
        <w:jc w:val="both"/>
        <w:rPr>
          <w:sz w:val="28"/>
          <w:szCs w:val="28"/>
        </w:rPr>
      </w:pPr>
      <w:r w:rsidRPr="002B05AB">
        <w:rPr>
          <w:b/>
          <w:sz w:val="28"/>
          <w:szCs w:val="28"/>
        </w:rPr>
        <w:t>Кривянское сельское поселение.</w:t>
      </w:r>
      <w:r w:rsidRPr="002B05AB">
        <w:rPr>
          <w:sz w:val="28"/>
          <w:szCs w:val="28"/>
        </w:rPr>
        <w:t xml:space="preserve"> В Кривянском сельском поселении централизованное водоснабжение осуществляется на территории станицы Кривянская.</w:t>
      </w:r>
    </w:p>
    <w:p w14:paraId="4F81FA53" w14:textId="77777777" w:rsidR="004C7E86" w:rsidRPr="002B05AB" w:rsidRDefault="004C7E86" w:rsidP="004C7E86">
      <w:pPr>
        <w:ind w:firstLine="709"/>
        <w:jc w:val="both"/>
        <w:rPr>
          <w:sz w:val="28"/>
          <w:szCs w:val="28"/>
        </w:rPr>
      </w:pPr>
      <w:r w:rsidRPr="002B05AB">
        <w:rPr>
          <w:b/>
          <w:sz w:val="28"/>
          <w:szCs w:val="28"/>
        </w:rPr>
        <w:t>Персиановское сельское поселение.</w:t>
      </w:r>
      <w:r w:rsidRPr="002B05AB">
        <w:rPr>
          <w:sz w:val="28"/>
          <w:szCs w:val="28"/>
        </w:rPr>
        <w:t xml:space="preserve"> п. Персиановский</w:t>
      </w:r>
      <w:r>
        <w:rPr>
          <w:sz w:val="28"/>
          <w:szCs w:val="28"/>
        </w:rPr>
        <w:t xml:space="preserve">, </w:t>
      </w:r>
      <w:r w:rsidRPr="002B05AB">
        <w:rPr>
          <w:sz w:val="28"/>
          <w:szCs w:val="28"/>
        </w:rPr>
        <w:t xml:space="preserve">п. Кадамовский – осуществляется от </w:t>
      </w:r>
      <w:r w:rsidRPr="003F2676">
        <w:rPr>
          <w:sz w:val="28"/>
          <w:szCs w:val="28"/>
        </w:rPr>
        <w:t xml:space="preserve">ООО «Экотехнологии» </w:t>
      </w:r>
      <w:r w:rsidRPr="002B05AB">
        <w:rPr>
          <w:sz w:val="28"/>
          <w:szCs w:val="28"/>
        </w:rPr>
        <w:t xml:space="preserve">г. Новочеркасск. </w:t>
      </w:r>
    </w:p>
    <w:p w14:paraId="486D1180" w14:textId="77777777" w:rsidR="004C7E86" w:rsidRPr="002B05AB" w:rsidRDefault="004C7E86" w:rsidP="004C7E86">
      <w:pPr>
        <w:ind w:firstLine="709"/>
        <w:jc w:val="both"/>
        <w:rPr>
          <w:sz w:val="28"/>
          <w:szCs w:val="28"/>
        </w:rPr>
      </w:pPr>
      <w:r w:rsidRPr="002B05AB">
        <w:rPr>
          <w:b/>
          <w:sz w:val="28"/>
          <w:szCs w:val="28"/>
        </w:rPr>
        <w:t>Красюковское сельское поселение.</w:t>
      </w:r>
      <w:r w:rsidRPr="002B05AB">
        <w:rPr>
          <w:sz w:val="28"/>
          <w:szCs w:val="28"/>
        </w:rPr>
        <w:t xml:space="preserve"> Слобода Красюковская (3-е отделение)</w:t>
      </w:r>
      <w:r>
        <w:rPr>
          <w:sz w:val="28"/>
          <w:szCs w:val="28"/>
        </w:rPr>
        <w:t xml:space="preserve">, </w:t>
      </w:r>
      <w:r w:rsidRPr="002B05AB">
        <w:rPr>
          <w:sz w:val="28"/>
          <w:szCs w:val="28"/>
        </w:rPr>
        <w:t>х Яново-Грушевский – от водовода г. Новочеркасска.</w:t>
      </w:r>
    </w:p>
    <w:p w14:paraId="1B45430E" w14:textId="77777777" w:rsidR="004C7E86" w:rsidRPr="002B05AB" w:rsidRDefault="004C7E86" w:rsidP="004C7E86">
      <w:pPr>
        <w:pStyle w:val="afffff2"/>
        <w:tabs>
          <w:tab w:val="left" w:pos="1766"/>
        </w:tabs>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lang w:val="en-US"/>
        </w:rPr>
        <w:t>III</w:t>
      </w:r>
      <w:r w:rsidRPr="002B05AB">
        <w:rPr>
          <w:rFonts w:ascii="Times New Roman" w:hAnsi="Times New Roman"/>
          <w:b/>
          <w:bCs/>
          <w:i/>
          <w:sz w:val="28"/>
          <w:szCs w:val="28"/>
          <w:u w:val="single"/>
        </w:rPr>
        <w:t xml:space="preserve"> зона</w:t>
      </w:r>
      <w:r w:rsidRPr="002B05AB">
        <w:rPr>
          <w:rFonts w:ascii="Times New Roman" w:hAnsi="Times New Roman"/>
          <w:b/>
          <w:bCs/>
          <w:i/>
          <w:sz w:val="28"/>
          <w:szCs w:val="28"/>
        </w:rPr>
        <w:t xml:space="preserve"> – централизованное водоснабжение осуществляется из подземных источников в поселениях</w:t>
      </w:r>
    </w:p>
    <w:p w14:paraId="4B2A249C" w14:textId="77777777" w:rsidR="004C7E86" w:rsidRPr="002B05AB" w:rsidRDefault="004C7E86" w:rsidP="004C7E86">
      <w:pPr>
        <w:ind w:firstLine="709"/>
        <w:jc w:val="both"/>
        <w:rPr>
          <w:sz w:val="28"/>
          <w:szCs w:val="28"/>
        </w:rPr>
      </w:pPr>
      <w:r w:rsidRPr="002B05AB">
        <w:rPr>
          <w:b/>
          <w:sz w:val="28"/>
          <w:szCs w:val="28"/>
        </w:rPr>
        <w:lastRenderedPageBreak/>
        <w:t>Артемовское сельское поселение.</w:t>
      </w:r>
      <w:r w:rsidRPr="002B05AB">
        <w:rPr>
          <w:sz w:val="28"/>
          <w:szCs w:val="28"/>
        </w:rPr>
        <w:t xml:space="preserve"> Водоснабжение хутора Верхняя Кадамовка</w:t>
      </w:r>
      <w:r>
        <w:rPr>
          <w:sz w:val="28"/>
          <w:szCs w:val="28"/>
        </w:rPr>
        <w:t xml:space="preserve">, </w:t>
      </w:r>
      <w:r w:rsidRPr="002B05AB">
        <w:rPr>
          <w:sz w:val="28"/>
          <w:szCs w:val="28"/>
        </w:rPr>
        <w:t>поселка Равнинный осуществляется ресурсами подземных вод. Артезианские скважины установлены на территории населенных пунктов.</w:t>
      </w:r>
    </w:p>
    <w:p w14:paraId="2ACB5B2D" w14:textId="77777777" w:rsidR="004C7E86" w:rsidRPr="002B05AB" w:rsidRDefault="004C7E86" w:rsidP="004C7E86">
      <w:pPr>
        <w:ind w:firstLine="709"/>
        <w:jc w:val="both"/>
        <w:rPr>
          <w:sz w:val="28"/>
          <w:szCs w:val="28"/>
        </w:rPr>
      </w:pPr>
      <w:r w:rsidRPr="002B05AB">
        <w:rPr>
          <w:b/>
          <w:sz w:val="28"/>
          <w:szCs w:val="28"/>
        </w:rPr>
        <w:t>Керчикское сельское поселение.</w:t>
      </w:r>
      <w:r w:rsidRPr="002B05AB">
        <w:rPr>
          <w:sz w:val="28"/>
          <w:szCs w:val="28"/>
        </w:rPr>
        <w:t xml:space="preserve"> Водоснабжение х. Керчик-Савров</w:t>
      </w:r>
      <w:r>
        <w:rPr>
          <w:sz w:val="28"/>
          <w:szCs w:val="28"/>
        </w:rPr>
        <w:t xml:space="preserve">, </w:t>
      </w:r>
      <w:r w:rsidRPr="002B05AB">
        <w:rPr>
          <w:sz w:val="28"/>
          <w:szCs w:val="28"/>
        </w:rPr>
        <w:t>п. Атлантово</w:t>
      </w:r>
      <w:r>
        <w:rPr>
          <w:sz w:val="28"/>
          <w:szCs w:val="28"/>
        </w:rPr>
        <w:t xml:space="preserve">, </w:t>
      </w:r>
      <w:r w:rsidRPr="002B05AB">
        <w:rPr>
          <w:sz w:val="28"/>
          <w:szCs w:val="28"/>
        </w:rPr>
        <w:t>п. Залужный осуществляется из скважин.</w:t>
      </w:r>
    </w:p>
    <w:p w14:paraId="56759368" w14:textId="77777777" w:rsidR="004C7E86" w:rsidRPr="002B05AB" w:rsidRDefault="004C7E86" w:rsidP="004C7E86">
      <w:pPr>
        <w:ind w:firstLine="709"/>
        <w:jc w:val="both"/>
        <w:rPr>
          <w:sz w:val="28"/>
          <w:szCs w:val="28"/>
        </w:rPr>
      </w:pPr>
      <w:r w:rsidRPr="002B05AB">
        <w:rPr>
          <w:b/>
          <w:sz w:val="28"/>
          <w:szCs w:val="28"/>
        </w:rPr>
        <w:t xml:space="preserve">Краснокутское сельское поселение. </w:t>
      </w:r>
      <w:r w:rsidRPr="002B05AB">
        <w:rPr>
          <w:sz w:val="28"/>
          <w:szCs w:val="28"/>
        </w:rPr>
        <w:t>Водоснабжение х. Марьевка производится из двух каптажных колодцев.</w:t>
      </w:r>
    </w:p>
    <w:p w14:paraId="77A4D040" w14:textId="77777777" w:rsidR="004C7E86" w:rsidRPr="002B05AB" w:rsidRDefault="004C7E86" w:rsidP="004C7E86">
      <w:pPr>
        <w:ind w:firstLine="709"/>
        <w:jc w:val="both"/>
        <w:rPr>
          <w:sz w:val="28"/>
          <w:szCs w:val="28"/>
        </w:rPr>
      </w:pPr>
      <w:r w:rsidRPr="002B05AB">
        <w:rPr>
          <w:b/>
          <w:sz w:val="28"/>
          <w:szCs w:val="28"/>
        </w:rPr>
        <w:t xml:space="preserve">Краснолучское сельское поселение. </w:t>
      </w:r>
      <w:r w:rsidRPr="002B05AB">
        <w:rPr>
          <w:sz w:val="28"/>
          <w:szCs w:val="28"/>
        </w:rPr>
        <w:t>Водоснабжение х. Озерки производится из каптажного колодца.</w:t>
      </w:r>
    </w:p>
    <w:p w14:paraId="08D60E6E" w14:textId="77777777" w:rsidR="004C7E86" w:rsidRPr="002B05AB" w:rsidRDefault="004C7E86" w:rsidP="004C7E86">
      <w:pPr>
        <w:ind w:firstLine="709"/>
        <w:jc w:val="both"/>
        <w:rPr>
          <w:sz w:val="28"/>
          <w:szCs w:val="28"/>
        </w:rPr>
      </w:pPr>
      <w:r w:rsidRPr="002B05AB">
        <w:rPr>
          <w:b/>
          <w:sz w:val="28"/>
          <w:szCs w:val="28"/>
        </w:rPr>
        <w:t>Красюковское сельское поселение.</w:t>
      </w:r>
      <w:r w:rsidRPr="002B05AB">
        <w:rPr>
          <w:sz w:val="28"/>
          <w:szCs w:val="28"/>
        </w:rPr>
        <w:t xml:space="preserve"> п. Новоперсиановка – водоснабжение производится от двух скважин и двух каптажных колодцев.</w:t>
      </w:r>
    </w:p>
    <w:p w14:paraId="16F44A16" w14:textId="77777777" w:rsidR="004C7E86" w:rsidRPr="002B05AB" w:rsidRDefault="004C7E86" w:rsidP="004C7E86">
      <w:pPr>
        <w:pStyle w:val="afffff2"/>
        <w:tabs>
          <w:tab w:val="left" w:pos="1766"/>
        </w:tabs>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lang w:val="en-US"/>
        </w:rPr>
        <w:t>IV</w:t>
      </w:r>
      <w:r w:rsidRPr="002B05AB">
        <w:rPr>
          <w:rFonts w:ascii="Times New Roman" w:hAnsi="Times New Roman"/>
          <w:b/>
          <w:bCs/>
          <w:i/>
          <w:sz w:val="28"/>
          <w:szCs w:val="28"/>
          <w:u w:val="single"/>
        </w:rPr>
        <w:t xml:space="preserve"> зона –</w:t>
      </w:r>
      <w:r w:rsidRPr="002B05AB">
        <w:rPr>
          <w:rFonts w:ascii="Times New Roman" w:hAnsi="Times New Roman"/>
          <w:b/>
          <w:bCs/>
          <w:i/>
          <w:sz w:val="28"/>
          <w:szCs w:val="28"/>
        </w:rPr>
        <w:t xml:space="preserve"> централизованное водоснабжение отсутствует</w:t>
      </w:r>
    </w:p>
    <w:p w14:paraId="34CAE358" w14:textId="77777777" w:rsidR="004C7E86" w:rsidRPr="002B05AB" w:rsidRDefault="004C7E86" w:rsidP="004C7E86">
      <w:pPr>
        <w:ind w:firstLine="709"/>
        <w:jc w:val="both"/>
        <w:rPr>
          <w:bCs/>
          <w:sz w:val="28"/>
          <w:szCs w:val="28"/>
        </w:rPr>
      </w:pPr>
      <w:r w:rsidRPr="002B05AB">
        <w:rPr>
          <w:b/>
          <w:sz w:val="28"/>
          <w:szCs w:val="28"/>
        </w:rPr>
        <w:t xml:space="preserve">Артёмовское сельское поселение. </w:t>
      </w:r>
      <w:r w:rsidRPr="002B05AB">
        <w:rPr>
          <w:bCs/>
          <w:sz w:val="28"/>
          <w:szCs w:val="28"/>
        </w:rPr>
        <w:t>х. Киреевка</w:t>
      </w:r>
      <w:r>
        <w:rPr>
          <w:bCs/>
          <w:sz w:val="28"/>
          <w:szCs w:val="28"/>
        </w:rPr>
        <w:t xml:space="preserve">, </w:t>
      </w:r>
      <w:r w:rsidRPr="002B05AB">
        <w:rPr>
          <w:bCs/>
          <w:sz w:val="28"/>
          <w:szCs w:val="28"/>
        </w:rPr>
        <w:t>х. Новая Бахмутовка.</w:t>
      </w:r>
    </w:p>
    <w:p w14:paraId="66806708" w14:textId="77777777" w:rsidR="004C7E86" w:rsidRPr="002B05AB" w:rsidRDefault="004C7E86" w:rsidP="004C7E86">
      <w:pPr>
        <w:ind w:firstLine="709"/>
        <w:jc w:val="both"/>
        <w:rPr>
          <w:bCs/>
          <w:sz w:val="28"/>
          <w:szCs w:val="28"/>
        </w:rPr>
      </w:pPr>
      <w:r w:rsidRPr="002B05AB">
        <w:rPr>
          <w:b/>
          <w:sz w:val="28"/>
          <w:szCs w:val="28"/>
        </w:rPr>
        <w:t xml:space="preserve">Бессергеневское сельское поселение. </w:t>
      </w:r>
      <w:r w:rsidRPr="002B05AB">
        <w:rPr>
          <w:bCs/>
          <w:sz w:val="28"/>
          <w:szCs w:val="28"/>
        </w:rPr>
        <w:t>х. Калинин.</w:t>
      </w:r>
    </w:p>
    <w:p w14:paraId="66FD835B" w14:textId="77777777" w:rsidR="004C7E86" w:rsidRPr="002B05AB" w:rsidRDefault="004C7E86" w:rsidP="004C7E86">
      <w:pPr>
        <w:ind w:firstLine="709"/>
        <w:jc w:val="both"/>
        <w:rPr>
          <w:bCs/>
          <w:sz w:val="28"/>
          <w:szCs w:val="28"/>
        </w:rPr>
      </w:pPr>
      <w:r w:rsidRPr="002B05AB">
        <w:rPr>
          <w:b/>
          <w:sz w:val="28"/>
          <w:szCs w:val="28"/>
        </w:rPr>
        <w:t xml:space="preserve">Керчикское сельское поселение. </w:t>
      </w:r>
      <w:r w:rsidRPr="002B05AB">
        <w:rPr>
          <w:bCs/>
          <w:sz w:val="28"/>
          <w:szCs w:val="28"/>
        </w:rPr>
        <w:t>х. Веселая Бахмутовка</w:t>
      </w:r>
      <w:r>
        <w:rPr>
          <w:bCs/>
          <w:sz w:val="28"/>
          <w:szCs w:val="28"/>
        </w:rPr>
        <w:t xml:space="preserve">, </w:t>
      </w:r>
      <w:r w:rsidRPr="002B05AB">
        <w:rPr>
          <w:bCs/>
          <w:sz w:val="28"/>
          <w:szCs w:val="28"/>
        </w:rPr>
        <w:t>ст. Керчик</w:t>
      </w:r>
      <w:r>
        <w:rPr>
          <w:bCs/>
          <w:sz w:val="28"/>
          <w:szCs w:val="28"/>
        </w:rPr>
        <w:t xml:space="preserve">, </w:t>
      </w:r>
      <w:r w:rsidRPr="002B05AB">
        <w:rPr>
          <w:bCs/>
          <w:sz w:val="28"/>
          <w:szCs w:val="28"/>
        </w:rPr>
        <w:t>х. Степной.</w:t>
      </w:r>
    </w:p>
    <w:p w14:paraId="26A53804" w14:textId="77777777" w:rsidR="004C7E86" w:rsidRPr="002B05AB" w:rsidRDefault="004C7E86" w:rsidP="004C7E86">
      <w:pPr>
        <w:ind w:firstLine="709"/>
        <w:jc w:val="both"/>
        <w:rPr>
          <w:bCs/>
          <w:sz w:val="28"/>
          <w:szCs w:val="28"/>
        </w:rPr>
      </w:pPr>
      <w:r>
        <w:rPr>
          <w:b/>
          <w:sz w:val="28"/>
          <w:szCs w:val="28"/>
        </w:rPr>
        <w:t>Коммуна</w:t>
      </w:r>
      <w:r w:rsidRPr="002B05AB">
        <w:rPr>
          <w:b/>
          <w:sz w:val="28"/>
          <w:szCs w:val="28"/>
        </w:rPr>
        <w:t xml:space="preserve">рское сельское поселение. </w:t>
      </w:r>
      <w:r w:rsidRPr="002B05AB">
        <w:rPr>
          <w:bCs/>
          <w:sz w:val="28"/>
          <w:szCs w:val="28"/>
        </w:rPr>
        <w:t>х Привольный</w:t>
      </w:r>
      <w:r>
        <w:rPr>
          <w:bCs/>
          <w:sz w:val="28"/>
          <w:szCs w:val="28"/>
        </w:rPr>
        <w:t xml:space="preserve">, </w:t>
      </w:r>
      <w:r w:rsidRPr="002B05AB">
        <w:rPr>
          <w:bCs/>
          <w:sz w:val="28"/>
          <w:szCs w:val="28"/>
        </w:rPr>
        <w:t>п. Заозерье</w:t>
      </w:r>
      <w:r>
        <w:rPr>
          <w:bCs/>
          <w:sz w:val="28"/>
          <w:szCs w:val="28"/>
        </w:rPr>
        <w:t xml:space="preserve">, </w:t>
      </w:r>
      <w:r w:rsidRPr="002B05AB">
        <w:rPr>
          <w:bCs/>
          <w:sz w:val="28"/>
          <w:szCs w:val="28"/>
        </w:rPr>
        <w:t>п. Староковыльный</w:t>
      </w:r>
      <w:r>
        <w:rPr>
          <w:bCs/>
          <w:sz w:val="28"/>
          <w:szCs w:val="28"/>
        </w:rPr>
        <w:t xml:space="preserve">, </w:t>
      </w:r>
      <w:r w:rsidRPr="002B05AB">
        <w:rPr>
          <w:bCs/>
          <w:sz w:val="28"/>
          <w:szCs w:val="28"/>
        </w:rPr>
        <w:t>п. Малая Сопка</w:t>
      </w:r>
      <w:r>
        <w:rPr>
          <w:bCs/>
          <w:sz w:val="28"/>
          <w:szCs w:val="28"/>
        </w:rPr>
        <w:t xml:space="preserve">, </w:t>
      </w:r>
      <w:r w:rsidRPr="002B05AB">
        <w:rPr>
          <w:bCs/>
          <w:sz w:val="28"/>
          <w:szCs w:val="28"/>
        </w:rPr>
        <w:t>п. Заречный.</w:t>
      </w:r>
    </w:p>
    <w:p w14:paraId="2B62B1E5" w14:textId="77777777" w:rsidR="004C7E86" w:rsidRPr="002B05AB" w:rsidRDefault="004C7E86" w:rsidP="004C7E86">
      <w:pPr>
        <w:ind w:firstLine="709"/>
        <w:jc w:val="both"/>
        <w:rPr>
          <w:bCs/>
          <w:sz w:val="28"/>
          <w:szCs w:val="28"/>
        </w:rPr>
      </w:pPr>
      <w:r w:rsidRPr="002B05AB">
        <w:rPr>
          <w:b/>
          <w:sz w:val="28"/>
          <w:szCs w:val="28"/>
        </w:rPr>
        <w:t xml:space="preserve">Красюковское сельское поселение. </w:t>
      </w:r>
      <w:r w:rsidRPr="002B05AB">
        <w:rPr>
          <w:bCs/>
          <w:sz w:val="28"/>
          <w:szCs w:val="28"/>
        </w:rPr>
        <w:t>х. Аюта</w:t>
      </w:r>
      <w:r>
        <w:rPr>
          <w:bCs/>
          <w:sz w:val="28"/>
          <w:szCs w:val="28"/>
        </w:rPr>
        <w:t xml:space="preserve">, </w:t>
      </w:r>
      <w:r w:rsidRPr="002B05AB">
        <w:rPr>
          <w:bCs/>
          <w:sz w:val="28"/>
          <w:szCs w:val="28"/>
        </w:rPr>
        <w:t>х. Миллеров</w:t>
      </w:r>
      <w:r>
        <w:rPr>
          <w:bCs/>
          <w:sz w:val="28"/>
          <w:szCs w:val="28"/>
        </w:rPr>
        <w:t xml:space="preserve">, </w:t>
      </w:r>
      <w:r w:rsidRPr="002B05AB">
        <w:rPr>
          <w:bCs/>
          <w:sz w:val="28"/>
          <w:szCs w:val="28"/>
        </w:rPr>
        <w:t>х. Сусол</w:t>
      </w:r>
      <w:r>
        <w:rPr>
          <w:bCs/>
          <w:sz w:val="28"/>
          <w:szCs w:val="28"/>
        </w:rPr>
        <w:t xml:space="preserve">, </w:t>
      </w:r>
      <w:r w:rsidRPr="002B05AB">
        <w:rPr>
          <w:bCs/>
          <w:sz w:val="28"/>
          <w:szCs w:val="28"/>
        </w:rPr>
        <w:t>х. Красный.</w:t>
      </w:r>
    </w:p>
    <w:p w14:paraId="044F59C3" w14:textId="77777777" w:rsidR="004C7E86" w:rsidRPr="002B05AB" w:rsidRDefault="004C7E86" w:rsidP="004C7E86">
      <w:pPr>
        <w:ind w:firstLine="709"/>
        <w:jc w:val="both"/>
        <w:rPr>
          <w:bCs/>
          <w:sz w:val="28"/>
          <w:szCs w:val="28"/>
        </w:rPr>
      </w:pPr>
      <w:r w:rsidRPr="002B05AB">
        <w:rPr>
          <w:b/>
          <w:sz w:val="28"/>
          <w:szCs w:val="28"/>
        </w:rPr>
        <w:t xml:space="preserve">Мокрологское сельское поселение. </w:t>
      </w:r>
      <w:r w:rsidRPr="002B05AB">
        <w:rPr>
          <w:bCs/>
          <w:sz w:val="28"/>
          <w:szCs w:val="28"/>
        </w:rPr>
        <w:t>п. Мокрый Керчик</w:t>
      </w:r>
      <w:r>
        <w:rPr>
          <w:bCs/>
          <w:sz w:val="28"/>
          <w:szCs w:val="28"/>
        </w:rPr>
        <w:t xml:space="preserve">, </w:t>
      </w:r>
      <w:r w:rsidRPr="002B05AB">
        <w:rPr>
          <w:bCs/>
          <w:sz w:val="28"/>
          <w:szCs w:val="28"/>
        </w:rPr>
        <w:t>п. Мокрый Лог</w:t>
      </w:r>
      <w:r>
        <w:rPr>
          <w:bCs/>
          <w:sz w:val="28"/>
          <w:szCs w:val="28"/>
        </w:rPr>
        <w:t xml:space="preserve">, </w:t>
      </w:r>
      <w:r w:rsidRPr="002B05AB">
        <w:rPr>
          <w:bCs/>
          <w:sz w:val="28"/>
          <w:szCs w:val="28"/>
        </w:rPr>
        <w:t>х. Николаевка.</w:t>
      </w:r>
    </w:p>
    <w:p w14:paraId="733350D3" w14:textId="77777777" w:rsidR="004C7E86" w:rsidRPr="002B05AB" w:rsidRDefault="004C7E86" w:rsidP="004C7E86">
      <w:pPr>
        <w:ind w:firstLine="709"/>
        <w:jc w:val="both"/>
        <w:rPr>
          <w:b/>
          <w:bCs/>
          <w:i/>
          <w:sz w:val="28"/>
          <w:szCs w:val="28"/>
        </w:rPr>
      </w:pPr>
    </w:p>
    <w:p w14:paraId="12B09755" w14:textId="77777777" w:rsidR="004C7E86" w:rsidRPr="002B05AB"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24" w:name="_Toc497981310"/>
      <w:bookmarkStart w:id="25" w:name="_Toc67643606"/>
      <w:bookmarkStart w:id="26" w:name="_Toc178688159"/>
      <w:r w:rsidRPr="002B05AB">
        <w:rPr>
          <w:rFonts w:ascii="Times New Roman" w:hAnsi="Times New Roman"/>
          <w:b/>
          <w:bCs/>
          <w:sz w:val="28"/>
          <w:szCs w:val="28"/>
        </w:rPr>
        <w:t>Описание результатов технического обследования</w:t>
      </w:r>
      <w:r w:rsidRPr="002B05AB">
        <w:rPr>
          <w:rFonts w:ascii="Times New Roman" w:hAnsi="Times New Roman"/>
          <w:bCs/>
          <w:sz w:val="28"/>
          <w:szCs w:val="28"/>
        </w:rPr>
        <w:t xml:space="preserve"> </w:t>
      </w:r>
      <w:r w:rsidRPr="002B05AB">
        <w:rPr>
          <w:rFonts w:ascii="Times New Roman" w:hAnsi="Times New Roman"/>
          <w:b/>
          <w:bCs/>
          <w:sz w:val="28"/>
          <w:szCs w:val="28"/>
        </w:rPr>
        <w:t>централизованных систем водоснабжения</w:t>
      </w:r>
      <w:bookmarkEnd w:id="24"/>
      <w:bookmarkEnd w:id="25"/>
      <w:bookmarkEnd w:id="26"/>
    </w:p>
    <w:p w14:paraId="1BAA41EB" w14:textId="77777777" w:rsidR="004C7E86" w:rsidRPr="002B05AB" w:rsidRDefault="004C7E86" w:rsidP="004C7E86">
      <w:pPr>
        <w:rPr>
          <w:bCs/>
          <w:sz w:val="28"/>
          <w:szCs w:val="28"/>
          <w:lang w:eastAsia="en-US"/>
        </w:rPr>
      </w:pPr>
    </w:p>
    <w:p w14:paraId="6DAF8406" w14:textId="77777777" w:rsidR="004C7E86" w:rsidRPr="002B05AB" w:rsidRDefault="004C7E86" w:rsidP="004C7E86">
      <w:pPr>
        <w:pStyle w:val="afffff2"/>
        <w:keepNext/>
        <w:keepLines/>
        <w:numPr>
          <w:ilvl w:val="3"/>
          <w:numId w:val="86"/>
        </w:numPr>
        <w:spacing w:after="0" w:line="240" w:lineRule="auto"/>
        <w:ind w:left="0" w:firstLine="709"/>
        <w:jc w:val="both"/>
        <w:outlineLvl w:val="2"/>
        <w:rPr>
          <w:rFonts w:ascii="Times New Roman" w:hAnsi="Times New Roman"/>
          <w:color w:val="000000"/>
          <w:sz w:val="28"/>
          <w:szCs w:val="28"/>
        </w:rPr>
      </w:pPr>
      <w:bookmarkStart w:id="27" w:name="_Toc497981311"/>
      <w:bookmarkStart w:id="28" w:name="_Toc67643607"/>
      <w:bookmarkStart w:id="29" w:name="_Toc178688160"/>
      <w:r w:rsidRPr="002B05AB">
        <w:rPr>
          <w:rFonts w:ascii="Times New Roman" w:hAnsi="Times New Roman"/>
          <w:b/>
          <w:color w:val="000000"/>
          <w:sz w:val="28"/>
          <w:szCs w:val="28"/>
        </w:rPr>
        <w:t>Описание состояния существующих источников водоснабжения и водозаборных сооружений</w:t>
      </w:r>
      <w:bookmarkEnd w:id="27"/>
      <w:bookmarkEnd w:id="28"/>
      <w:bookmarkEnd w:id="29"/>
    </w:p>
    <w:p w14:paraId="0168C81B" w14:textId="77777777" w:rsidR="004C7E86" w:rsidRPr="002B05AB" w:rsidRDefault="004C7E86" w:rsidP="004C7E86">
      <w:pPr>
        <w:ind w:firstLine="709"/>
        <w:rPr>
          <w:i/>
        </w:rPr>
      </w:pPr>
    </w:p>
    <w:p w14:paraId="2BD152E8" w14:textId="77777777" w:rsidR="004C7E86" w:rsidRPr="002B05AB" w:rsidRDefault="004C7E86" w:rsidP="004C7E86">
      <w:pPr>
        <w:ind w:firstLine="709"/>
        <w:rPr>
          <w:b/>
          <w:i/>
          <w:sz w:val="28"/>
          <w:szCs w:val="28"/>
          <w:u w:val="single"/>
        </w:rPr>
      </w:pPr>
      <w:r w:rsidRPr="002B05AB">
        <w:rPr>
          <w:b/>
          <w:i/>
          <w:sz w:val="28"/>
          <w:szCs w:val="28"/>
          <w:u w:val="single"/>
        </w:rPr>
        <w:t>Источники водоснабжения.</w:t>
      </w:r>
    </w:p>
    <w:p w14:paraId="1866505F" w14:textId="77777777" w:rsidR="004C7E86" w:rsidRPr="002B05AB" w:rsidRDefault="004C7E86" w:rsidP="004C7E86">
      <w:pPr>
        <w:ind w:firstLine="709"/>
        <w:jc w:val="both"/>
        <w:rPr>
          <w:sz w:val="28"/>
          <w:szCs w:val="28"/>
        </w:rPr>
      </w:pPr>
      <w:r w:rsidRPr="002B05AB">
        <w:rPr>
          <w:sz w:val="28"/>
          <w:szCs w:val="28"/>
        </w:rPr>
        <w:t>Источниками хозяйственно-питьевого и производственного водоснабжения Октябрьского района Ростовской области является река Дон и подземные воды.</w:t>
      </w:r>
    </w:p>
    <w:p w14:paraId="2826136F" w14:textId="77777777" w:rsidR="004C7E86" w:rsidRPr="002B05AB" w:rsidRDefault="004C7E86" w:rsidP="004C7E86">
      <w:pPr>
        <w:ind w:firstLine="709"/>
        <w:jc w:val="both"/>
        <w:rPr>
          <w:sz w:val="28"/>
          <w:szCs w:val="28"/>
        </w:rPr>
      </w:pPr>
      <w:r w:rsidRPr="002B05AB">
        <w:rPr>
          <w:sz w:val="28"/>
          <w:szCs w:val="28"/>
        </w:rPr>
        <w:t>Сведения об источниках водоснабжения и водозаборных сооружениях приведены в таблице 1.4.1.1.а</w:t>
      </w:r>
    </w:p>
    <w:p w14:paraId="57C44D05" w14:textId="77777777" w:rsidR="004C7E86" w:rsidRPr="002B05AB" w:rsidRDefault="004C7E86" w:rsidP="004C7E86">
      <w:pPr>
        <w:ind w:firstLine="709"/>
        <w:jc w:val="both"/>
        <w:rPr>
          <w:sz w:val="28"/>
          <w:szCs w:val="28"/>
        </w:rPr>
      </w:pPr>
    </w:p>
    <w:p w14:paraId="20CBAA26" w14:textId="77777777" w:rsidR="004C7E86" w:rsidRPr="002B05AB" w:rsidRDefault="004C7E86" w:rsidP="004C7E86">
      <w:pPr>
        <w:ind w:firstLine="709"/>
        <w:jc w:val="both"/>
        <w:rPr>
          <w:sz w:val="28"/>
          <w:szCs w:val="28"/>
        </w:rPr>
      </w:pPr>
      <w:r w:rsidRPr="002B05AB">
        <w:rPr>
          <w:sz w:val="28"/>
          <w:szCs w:val="28"/>
        </w:rPr>
        <w:t>Таблица 1.4.1.1.а - Сведения об источниках водоснабжения и водозаборных сооружениях приведены</w:t>
      </w:r>
    </w:p>
    <w:p w14:paraId="404B3032" w14:textId="77777777" w:rsidR="004C7E86" w:rsidRPr="002B05AB" w:rsidRDefault="004C7E86" w:rsidP="004C7E86">
      <w:pPr>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268"/>
        <w:gridCol w:w="2694"/>
        <w:gridCol w:w="1411"/>
      </w:tblGrid>
      <w:tr w:rsidR="004C7E86" w:rsidRPr="002B05AB" w14:paraId="36414C87" w14:textId="77777777" w:rsidTr="00A64E0B">
        <w:trPr>
          <w:tblHeader/>
        </w:trPr>
        <w:tc>
          <w:tcPr>
            <w:tcW w:w="3397" w:type="dxa"/>
            <w:shd w:val="clear" w:color="auto" w:fill="auto"/>
            <w:vAlign w:val="center"/>
          </w:tcPr>
          <w:p w14:paraId="1F84D771" w14:textId="77777777" w:rsidR="004C7E86" w:rsidRPr="007E33F8" w:rsidRDefault="004C7E86" w:rsidP="00A64E0B">
            <w:pPr>
              <w:jc w:val="center"/>
              <w:rPr>
                <w:b/>
              </w:rPr>
            </w:pPr>
            <w:r w:rsidRPr="007E33F8">
              <w:rPr>
                <w:b/>
              </w:rPr>
              <w:t>Наименование населенного пункта</w:t>
            </w:r>
          </w:p>
        </w:tc>
        <w:tc>
          <w:tcPr>
            <w:tcW w:w="2268" w:type="dxa"/>
            <w:shd w:val="clear" w:color="auto" w:fill="auto"/>
            <w:vAlign w:val="center"/>
          </w:tcPr>
          <w:p w14:paraId="4649C565" w14:textId="77777777" w:rsidR="004C7E86" w:rsidRPr="007E33F8" w:rsidRDefault="004C7E86" w:rsidP="00A64E0B">
            <w:pPr>
              <w:jc w:val="center"/>
              <w:rPr>
                <w:b/>
              </w:rPr>
            </w:pPr>
            <w:r w:rsidRPr="007E33F8">
              <w:rPr>
                <w:b/>
              </w:rPr>
              <w:t>Источник водоснабжения</w:t>
            </w:r>
          </w:p>
        </w:tc>
        <w:tc>
          <w:tcPr>
            <w:tcW w:w="2694" w:type="dxa"/>
            <w:shd w:val="clear" w:color="auto" w:fill="auto"/>
            <w:vAlign w:val="center"/>
          </w:tcPr>
          <w:p w14:paraId="17268823" w14:textId="77777777" w:rsidR="004C7E86" w:rsidRPr="007E33F8" w:rsidRDefault="004C7E86" w:rsidP="00A64E0B">
            <w:pPr>
              <w:jc w:val="center"/>
              <w:rPr>
                <w:b/>
              </w:rPr>
            </w:pPr>
            <w:r w:rsidRPr="007E33F8">
              <w:rPr>
                <w:b/>
              </w:rPr>
              <w:t>Водозаборное сооружение</w:t>
            </w:r>
          </w:p>
        </w:tc>
        <w:tc>
          <w:tcPr>
            <w:tcW w:w="1411" w:type="dxa"/>
            <w:shd w:val="clear" w:color="auto" w:fill="auto"/>
            <w:vAlign w:val="center"/>
          </w:tcPr>
          <w:p w14:paraId="3C417564" w14:textId="77777777" w:rsidR="004C7E86" w:rsidRPr="007E33F8" w:rsidRDefault="004C7E86" w:rsidP="00A64E0B">
            <w:pPr>
              <w:jc w:val="center"/>
              <w:rPr>
                <w:b/>
              </w:rPr>
            </w:pPr>
            <w:r w:rsidRPr="007E33F8">
              <w:rPr>
                <w:b/>
              </w:rPr>
              <w:t>Износ</w:t>
            </w:r>
            <w:r>
              <w:rPr>
                <w:b/>
              </w:rPr>
              <w:t xml:space="preserve">, </w:t>
            </w:r>
            <w:r w:rsidRPr="007E33F8">
              <w:rPr>
                <w:b/>
              </w:rPr>
              <w:t>%</w:t>
            </w:r>
          </w:p>
        </w:tc>
      </w:tr>
      <w:tr w:rsidR="004C7E86" w:rsidRPr="002B05AB" w14:paraId="61830029" w14:textId="77777777" w:rsidTr="00A64E0B">
        <w:tc>
          <w:tcPr>
            <w:tcW w:w="9770" w:type="dxa"/>
            <w:gridSpan w:val="4"/>
            <w:shd w:val="clear" w:color="auto" w:fill="auto"/>
          </w:tcPr>
          <w:p w14:paraId="0221B0A9" w14:textId="77777777" w:rsidR="004C7E86" w:rsidRPr="007E33F8" w:rsidRDefault="004C7E86" w:rsidP="00A64E0B">
            <w:pPr>
              <w:jc w:val="center"/>
              <w:rPr>
                <w:i/>
              </w:rPr>
            </w:pPr>
            <w:r w:rsidRPr="007E33F8">
              <w:rPr>
                <w:b/>
                <w:i/>
              </w:rPr>
              <w:t>Алексеевское сельское поселение</w:t>
            </w:r>
          </w:p>
        </w:tc>
      </w:tr>
      <w:tr w:rsidR="004C7E86" w:rsidRPr="002B05AB" w14:paraId="4184DC1A" w14:textId="77777777" w:rsidTr="00A64E0B">
        <w:tc>
          <w:tcPr>
            <w:tcW w:w="3397" w:type="dxa"/>
            <w:shd w:val="clear" w:color="auto" w:fill="auto"/>
          </w:tcPr>
          <w:p w14:paraId="79AA0AA5" w14:textId="77777777" w:rsidR="004C7E86" w:rsidRPr="002B05AB" w:rsidRDefault="004C7E86" w:rsidP="00A64E0B">
            <w:pPr>
              <w:jc w:val="both"/>
            </w:pPr>
            <w:r w:rsidRPr="002B05AB">
              <w:t>с. Алексеевка</w:t>
            </w:r>
          </w:p>
        </w:tc>
        <w:tc>
          <w:tcPr>
            <w:tcW w:w="2268" w:type="dxa"/>
            <w:shd w:val="clear" w:color="auto" w:fill="auto"/>
          </w:tcPr>
          <w:p w14:paraId="0B67666A" w14:textId="77777777" w:rsidR="004C7E86" w:rsidRPr="002B05AB" w:rsidRDefault="004C7E86" w:rsidP="00A64E0B">
            <w:pPr>
              <w:jc w:val="center"/>
            </w:pPr>
            <w:r w:rsidRPr="002B05AB">
              <w:t>р. Дон</w:t>
            </w:r>
          </w:p>
        </w:tc>
        <w:tc>
          <w:tcPr>
            <w:tcW w:w="2694" w:type="dxa"/>
            <w:shd w:val="clear" w:color="auto" w:fill="auto"/>
          </w:tcPr>
          <w:p w14:paraId="18D09766" w14:textId="77777777" w:rsidR="004C7E86" w:rsidRPr="002B05AB" w:rsidRDefault="004C7E86" w:rsidP="00A64E0B">
            <w:pPr>
              <w:jc w:val="center"/>
            </w:pPr>
            <w:r w:rsidRPr="002B05AB">
              <w:t>ШДВ</w:t>
            </w:r>
          </w:p>
        </w:tc>
        <w:tc>
          <w:tcPr>
            <w:tcW w:w="1411" w:type="dxa"/>
            <w:shd w:val="clear" w:color="auto" w:fill="auto"/>
          </w:tcPr>
          <w:p w14:paraId="154CE1F3" w14:textId="77777777" w:rsidR="004C7E86" w:rsidRPr="002B05AB" w:rsidRDefault="004C7E86" w:rsidP="00A64E0B">
            <w:pPr>
              <w:jc w:val="center"/>
            </w:pPr>
            <w:r w:rsidRPr="002B05AB">
              <w:t>70</w:t>
            </w:r>
          </w:p>
        </w:tc>
      </w:tr>
      <w:tr w:rsidR="004C7E86" w:rsidRPr="002B05AB" w14:paraId="5D5EEA12" w14:textId="77777777" w:rsidTr="00A64E0B">
        <w:tc>
          <w:tcPr>
            <w:tcW w:w="3397" w:type="dxa"/>
            <w:shd w:val="clear" w:color="auto" w:fill="auto"/>
          </w:tcPr>
          <w:p w14:paraId="20FCAD76" w14:textId="77777777" w:rsidR="004C7E86" w:rsidRPr="002B05AB" w:rsidRDefault="004C7E86" w:rsidP="00A64E0B">
            <w:pPr>
              <w:jc w:val="both"/>
            </w:pPr>
            <w:r w:rsidRPr="002B05AB">
              <w:t>с. Ильичевка</w:t>
            </w:r>
          </w:p>
        </w:tc>
        <w:tc>
          <w:tcPr>
            <w:tcW w:w="2268" w:type="dxa"/>
            <w:shd w:val="clear" w:color="auto" w:fill="auto"/>
          </w:tcPr>
          <w:p w14:paraId="18973D72" w14:textId="77777777" w:rsidR="004C7E86" w:rsidRPr="002B05AB" w:rsidRDefault="004C7E86" w:rsidP="00A64E0B">
            <w:pPr>
              <w:jc w:val="center"/>
            </w:pPr>
            <w:r w:rsidRPr="002B05AB">
              <w:t>р. Дон</w:t>
            </w:r>
          </w:p>
        </w:tc>
        <w:tc>
          <w:tcPr>
            <w:tcW w:w="2694" w:type="dxa"/>
            <w:shd w:val="clear" w:color="auto" w:fill="auto"/>
          </w:tcPr>
          <w:p w14:paraId="7D1CED04" w14:textId="77777777" w:rsidR="004C7E86" w:rsidRPr="002B05AB" w:rsidRDefault="004C7E86" w:rsidP="00A64E0B">
            <w:pPr>
              <w:jc w:val="center"/>
            </w:pPr>
            <w:r w:rsidRPr="002B05AB">
              <w:t>ШДВ</w:t>
            </w:r>
          </w:p>
        </w:tc>
        <w:tc>
          <w:tcPr>
            <w:tcW w:w="1411" w:type="dxa"/>
            <w:shd w:val="clear" w:color="auto" w:fill="auto"/>
          </w:tcPr>
          <w:p w14:paraId="59BDB1E8" w14:textId="77777777" w:rsidR="004C7E86" w:rsidRPr="002B05AB" w:rsidRDefault="004C7E86" w:rsidP="00A64E0B">
            <w:pPr>
              <w:jc w:val="center"/>
            </w:pPr>
            <w:r w:rsidRPr="002B05AB">
              <w:t>70</w:t>
            </w:r>
          </w:p>
        </w:tc>
      </w:tr>
      <w:tr w:rsidR="004C7E86" w:rsidRPr="002B05AB" w14:paraId="3B60BC04" w14:textId="77777777" w:rsidTr="00A64E0B">
        <w:tc>
          <w:tcPr>
            <w:tcW w:w="3397" w:type="dxa"/>
            <w:shd w:val="clear" w:color="auto" w:fill="auto"/>
          </w:tcPr>
          <w:p w14:paraId="1D4697BF" w14:textId="77777777" w:rsidR="004C7E86" w:rsidRPr="002B05AB" w:rsidRDefault="004C7E86" w:rsidP="00A64E0B">
            <w:pPr>
              <w:jc w:val="both"/>
            </w:pPr>
            <w:r w:rsidRPr="002B05AB">
              <w:t>х. Шевченко</w:t>
            </w:r>
          </w:p>
        </w:tc>
        <w:tc>
          <w:tcPr>
            <w:tcW w:w="2268" w:type="dxa"/>
            <w:shd w:val="clear" w:color="auto" w:fill="auto"/>
          </w:tcPr>
          <w:p w14:paraId="383840BF" w14:textId="77777777" w:rsidR="004C7E86" w:rsidRPr="002B05AB" w:rsidRDefault="004C7E86" w:rsidP="00A64E0B">
            <w:pPr>
              <w:jc w:val="center"/>
            </w:pPr>
            <w:r w:rsidRPr="002B05AB">
              <w:t>р. Дон</w:t>
            </w:r>
          </w:p>
        </w:tc>
        <w:tc>
          <w:tcPr>
            <w:tcW w:w="2694" w:type="dxa"/>
            <w:shd w:val="clear" w:color="auto" w:fill="auto"/>
          </w:tcPr>
          <w:p w14:paraId="6118A85D" w14:textId="77777777" w:rsidR="004C7E86" w:rsidRPr="002B05AB" w:rsidRDefault="004C7E86" w:rsidP="00A64E0B">
            <w:pPr>
              <w:jc w:val="center"/>
            </w:pPr>
            <w:r w:rsidRPr="002B05AB">
              <w:t>ШДВ</w:t>
            </w:r>
          </w:p>
        </w:tc>
        <w:tc>
          <w:tcPr>
            <w:tcW w:w="1411" w:type="dxa"/>
            <w:shd w:val="clear" w:color="auto" w:fill="auto"/>
          </w:tcPr>
          <w:p w14:paraId="09FFF4D8" w14:textId="77777777" w:rsidR="004C7E86" w:rsidRPr="002B05AB" w:rsidRDefault="004C7E86" w:rsidP="00A64E0B">
            <w:pPr>
              <w:jc w:val="center"/>
            </w:pPr>
            <w:r w:rsidRPr="002B05AB">
              <w:t>70</w:t>
            </w:r>
          </w:p>
        </w:tc>
      </w:tr>
      <w:tr w:rsidR="004C7E86" w:rsidRPr="002B05AB" w14:paraId="38EC9307" w14:textId="77777777" w:rsidTr="00A64E0B">
        <w:tc>
          <w:tcPr>
            <w:tcW w:w="9770" w:type="dxa"/>
            <w:gridSpan w:val="4"/>
            <w:shd w:val="clear" w:color="auto" w:fill="auto"/>
          </w:tcPr>
          <w:p w14:paraId="0919AC1D" w14:textId="77777777" w:rsidR="004C7E86" w:rsidRPr="007E33F8" w:rsidRDefault="004C7E86" w:rsidP="00A64E0B">
            <w:pPr>
              <w:jc w:val="center"/>
              <w:rPr>
                <w:i/>
              </w:rPr>
            </w:pPr>
            <w:r w:rsidRPr="007E33F8">
              <w:rPr>
                <w:b/>
                <w:i/>
              </w:rPr>
              <w:lastRenderedPageBreak/>
              <w:t>Артемовское сельское поселение</w:t>
            </w:r>
          </w:p>
        </w:tc>
      </w:tr>
      <w:tr w:rsidR="004C7E86" w:rsidRPr="002B05AB" w14:paraId="0BFA7F08" w14:textId="77777777" w:rsidTr="00A64E0B">
        <w:tc>
          <w:tcPr>
            <w:tcW w:w="3397" w:type="dxa"/>
            <w:shd w:val="clear" w:color="auto" w:fill="auto"/>
          </w:tcPr>
          <w:p w14:paraId="66D139C0" w14:textId="77777777" w:rsidR="004C7E86" w:rsidRPr="002B05AB" w:rsidRDefault="004C7E86" w:rsidP="00A64E0B">
            <w:pPr>
              <w:jc w:val="both"/>
            </w:pPr>
            <w:r w:rsidRPr="002B05AB">
              <w:t>п. Новокадамово</w:t>
            </w:r>
          </w:p>
        </w:tc>
        <w:tc>
          <w:tcPr>
            <w:tcW w:w="2268" w:type="dxa"/>
            <w:shd w:val="clear" w:color="auto" w:fill="auto"/>
          </w:tcPr>
          <w:p w14:paraId="03A15C29" w14:textId="77777777" w:rsidR="004C7E86" w:rsidRPr="002B05AB" w:rsidRDefault="004C7E86" w:rsidP="00A64E0B">
            <w:pPr>
              <w:jc w:val="center"/>
            </w:pPr>
            <w:r w:rsidRPr="002B05AB">
              <w:t>р. Дон</w:t>
            </w:r>
          </w:p>
        </w:tc>
        <w:tc>
          <w:tcPr>
            <w:tcW w:w="2694" w:type="dxa"/>
            <w:shd w:val="clear" w:color="auto" w:fill="auto"/>
          </w:tcPr>
          <w:p w14:paraId="60594977" w14:textId="77777777" w:rsidR="004C7E86" w:rsidRPr="002B05AB" w:rsidRDefault="004C7E86" w:rsidP="00A64E0B">
            <w:pPr>
              <w:jc w:val="center"/>
            </w:pPr>
            <w:r w:rsidRPr="002B05AB">
              <w:t>ШДВ</w:t>
            </w:r>
          </w:p>
        </w:tc>
        <w:tc>
          <w:tcPr>
            <w:tcW w:w="1411" w:type="dxa"/>
            <w:shd w:val="clear" w:color="auto" w:fill="auto"/>
          </w:tcPr>
          <w:p w14:paraId="5C643963" w14:textId="77777777" w:rsidR="004C7E86" w:rsidRPr="002B05AB" w:rsidRDefault="004C7E86" w:rsidP="00A64E0B">
            <w:pPr>
              <w:jc w:val="center"/>
            </w:pPr>
            <w:r w:rsidRPr="002B05AB">
              <w:t>70</w:t>
            </w:r>
          </w:p>
        </w:tc>
      </w:tr>
      <w:tr w:rsidR="004C7E86" w:rsidRPr="002B05AB" w14:paraId="2406090C" w14:textId="77777777" w:rsidTr="00A64E0B">
        <w:tc>
          <w:tcPr>
            <w:tcW w:w="3397" w:type="dxa"/>
            <w:shd w:val="clear" w:color="auto" w:fill="auto"/>
          </w:tcPr>
          <w:p w14:paraId="23E8173F" w14:textId="77777777" w:rsidR="004C7E86" w:rsidRPr="002B05AB" w:rsidRDefault="004C7E86" w:rsidP="00A64E0B">
            <w:pPr>
              <w:jc w:val="both"/>
            </w:pPr>
            <w:r w:rsidRPr="002B05AB">
              <w:t>п. Атюхта</w:t>
            </w:r>
          </w:p>
        </w:tc>
        <w:tc>
          <w:tcPr>
            <w:tcW w:w="2268" w:type="dxa"/>
            <w:shd w:val="clear" w:color="auto" w:fill="auto"/>
          </w:tcPr>
          <w:p w14:paraId="19D08E5A" w14:textId="77777777" w:rsidR="004C7E86" w:rsidRPr="002B05AB" w:rsidRDefault="004C7E86" w:rsidP="00A64E0B">
            <w:pPr>
              <w:jc w:val="center"/>
            </w:pPr>
            <w:r w:rsidRPr="002B05AB">
              <w:t>р. Дон</w:t>
            </w:r>
          </w:p>
        </w:tc>
        <w:tc>
          <w:tcPr>
            <w:tcW w:w="2694" w:type="dxa"/>
            <w:shd w:val="clear" w:color="auto" w:fill="auto"/>
          </w:tcPr>
          <w:p w14:paraId="70F1CA97" w14:textId="77777777" w:rsidR="004C7E86" w:rsidRPr="002B05AB" w:rsidRDefault="004C7E86" w:rsidP="00A64E0B">
            <w:pPr>
              <w:jc w:val="center"/>
            </w:pPr>
            <w:r w:rsidRPr="002B05AB">
              <w:t>ШДВ</w:t>
            </w:r>
          </w:p>
        </w:tc>
        <w:tc>
          <w:tcPr>
            <w:tcW w:w="1411" w:type="dxa"/>
            <w:shd w:val="clear" w:color="auto" w:fill="auto"/>
          </w:tcPr>
          <w:p w14:paraId="06F5F008" w14:textId="77777777" w:rsidR="004C7E86" w:rsidRPr="002B05AB" w:rsidRDefault="004C7E86" w:rsidP="00A64E0B">
            <w:pPr>
              <w:jc w:val="center"/>
            </w:pPr>
            <w:r w:rsidRPr="002B05AB">
              <w:t>70</w:t>
            </w:r>
          </w:p>
        </w:tc>
      </w:tr>
      <w:tr w:rsidR="004C7E86" w:rsidRPr="002B05AB" w14:paraId="70F02062" w14:textId="77777777" w:rsidTr="00A64E0B">
        <w:tc>
          <w:tcPr>
            <w:tcW w:w="3397" w:type="dxa"/>
            <w:shd w:val="clear" w:color="auto" w:fill="auto"/>
          </w:tcPr>
          <w:p w14:paraId="1695D64C" w14:textId="77777777" w:rsidR="004C7E86" w:rsidRPr="002B05AB" w:rsidRDefault="004C7E86" w:rsidP="00A64E0B">
            <w:pPr>
              <w:jc w:val="both"/>
            </w:pPr>
            <w:r w:rsidRPr="002B05AB">
              <w:t>х. Верхняя Кадамовка</w:t>
            </w:r>
          </w:p>
        </w:tc>
        <w:tc>
          <w:tcPr>
            <w:tcW w:w="2268" w:type="dxa"/>
            <w:shd w:val="clear" w:color="auto" w:fill="auto"/>
          </w:tcPr>
          <w:p w14:paraId="0D4AD949" w14:textId="77777777" w:rsidR="004C7E86" w:rsidRPr="002B05AB" w:rsidRDefault="004C7E86" w:rsidP="00A64E0B">
            <w:pPr>
              <w:jc w:val="center"/>
            </w:pPr>
            <w:r w:rsidRPr="002B05AB">
              <w:t>Подземные воды</w:t>
            </w:r>
          </w:p>
        </w:tc>
        <w:tc>
          <w:tcPr>
            <w:tcW w:w="2694" w:type="dxa"/>
            <w:shd w:val="clear" w:color="auto" w:fill="auto"/>
          </w:tcPr>
          <w:p w14:paraId="0B7E776D" w14:textId="77777777" w:rsidR="004C7E86" w:rsidRPr="002B05AB" w:rsidRDefault="004C7E86" w:rsidP="00A64E0B">
            <w:pPr>
              <w:jc w:val="center"/>
            </w:pPr>
            <w:r w:rsidRPr="002B05AB">
              <w:t>Артезианская скважина</w:t>
            </w:r>
          </w:p>
        </w:tc>
        <w:tc>
          <w:tcPr>
            <w:tcW w:w="1411" w:type="dxa"/>
            <w:shd w:val="clear" w:color="auto" w:fill="auto"/>
          </w:tcPr>
          <w:p w14:paraId="0DB84307" w14:textId="77777777" w:rsidR="004C7E86" w:rsidRPr="002B05AB" w:rsidRDefault="004C7E86" w:rsidP="00A64E0B">
            <w:pPr>
              <w:jc w:val="center"/>
            </w:pPr>
            <w:r w:rsidRPr="002B05AB">
              <w:t>80</w:t>
            </w:r>
          </w:p>
        </w:tc>
      </w:tr>
      <w:tr w:rsidR="004C7E86" w:rsidRPr="002B05AB" w14:paraId="0429EC38" w14:textId="77777777" w:rsidTr="00A64E0B">
        <w:tc>
          <w:tcPr>
            <w:tcW w:w="3397" w:type="dxa"/>
            <w:shd w:val="clear" w:color="auto" w:fill="auto"/>
          </w:tcPr>
          <w:p w14:paraId="47173C53" w14:textId="77777777" w:rsidR="004C7E86" w:rsidRPr="002B05AB" w:rsidRDefault="004C7E86" w:rsidP="00A64E0B">
            <w:pPr>
              <w:jc w:val="both"/>
            </w:pPr>
            <w:r w:rsidRPr="002B05AB">
              <w:t>п. Качкан</w:t>
            </w:r>
          </w:p>
        </w:tc>
        <w:tc>
          <w:tcPr>
            <w:tcW w:w="2268" w:type="dxa"/>
            <w:shd w:val="clear" w:color="auto" w:fill="auto"/>
          </w:tcPr>
          <w:p w14:paraId="61720535" w14:textId="77777777" w:rsidR="004C7E86" w:rsidRPr="002B05AB" w:rsidRDefault="004C7E86" w:rsidP="00A64E0B">
            <w:pPr>
              <w:jc w:val="center"/>
            </w:pPr>
            <w:r w:rsidRPr="002B05AB">
              <w:t>р. Дон</w:t>
            </w:r>
          </w:p>
        </w:tc>
        <w:tc>
          <w:tcPr>
            <w:tcW w:w="2694" w:type="dxa"/>
            <w:shd w:val="clear" w:color="auto" w:fill="auto"/>
          </w:tcPr>
          <w:p w14:paraId="6E3E9FE9" w14:textId="77777777" w:rsidR="004C7E86" w:rsidRPr="002B05AB" w:rsidRDefault="004C7E86" w:rsidP="00A64E0B">
            <w:pPr>
              <w:jc w:val="center"/>
            </w:pPr>
            <w:r w:rsidRPr="002B05AB">
              <w:t>ШДВ</w:t>
            </w:r>
          </w:p>
        </w:tc>
        <w:tc>
          <w:tcPr>
            <w:tcW w:w="1411" w:type="dxa"/>
            <w:shd w:val="clear" w:color="auto" w:fill="auto"/>
          </w:tcPr>
          <w:p w14:paraId="7389AFCB" w14:textId="77777777" w:rsidR="004C7E86" w:rsidRPr="002B05AB" w:rsidRDefault="004C7E86" w:rsidP="00A64E0B">
            <w:pPr>
              <w:jc w:val="center"/>
            </w:pPr>
            <w:r w:rsidRPr="002B05AB">
              <w:t>70</w:t>
            </w:r>
          </w:p>
        </w:tc>
      </w:tr>
      <w:tr w:rsidR="004C7E86" w:rsidRPr="002B05AB" w14:paraId="5E64F0E0" w14:textId="77777777" w:rsidTr="00A64E0B">
        <w:tc>
          <w:tcPr>
            <w:tcW w:w="3397" w:type="dxa"/>
            <w:shd w:val="clear" w:color="auto" w:fill="auto"/>
          </w:tcPr>
          <w:p w14:paraId="5757E25B" w14:textId="77777777" w:rsidR="004C7E86" w:rsidRPr="002B05AB" w:rsidRDefault="004C7E86" w:rsidP="00A64E0B">
            <w:pPr>
              <w:jc w:val="both"/>
            </w:pPr>
            <w:r w:rsidRPr="002B05AB">
              <w:t>п. Равнинный</w:t>
            </w:r>
          </w:p>
        </w:tc>
        <w:tc>
          <w:tcPr>
            <w:tcW w:w="2268" w:type="dxa"/>
            <w:shd w:val="clear" w:color="auto" w:fill="auto"/>
          </w:tcPr>
          <w:p w14:paraId="619397DF" w14:textId="77777777" w:rsidR="004C7E86" w:rsidRPr="002B05AB" w:rsidRDefault="004C7E86" w:rsidP="00A64E0B">
            <w:pPr>
              <w:jc w:val="center"/>
            </w:pPr>
            <w:r w:rsidRPr="002B05AB">
              <w:t>Подземные воды</w:t>
            </w:r>
          </w:p>
        </w:tc>
        <w:tc>
          <w:tcPr>
            <w:tcW w:w="2694" w:type="dxa"/>
            <w:shd w:val="clear" w:color="auto" w:fill="auto"/>
          </w:tcPr>
          <w:p w14:paraId="7636258B" w14:textId="77777777" w:rsidR="004C7E86" w:rsidRPr="002B05AB" w:rsidRDefault="004C7E86" w:rsidP="00A64E0B">
            <w:pPr>
              <w:jc w:val="center"/>
            </w:pPr>
            <w:r w:rsidRPr="002B05AB">
              <w:t>Артезианская скважина</w:t>
            </w:r>
          </w:p>
        </w:tc>
        <w:tc>
          <w:tcPr>
            <w:tcW w:w="1411" w:type="dxa"/>
            <w:shd w:val="clear" w:color="auto" w:fill="auto"/>
          </w:tcPr>
          <w:p w14:paraId="164B360B" w14:textId="77777777" w:rsidR="004C7E86" w:rsidRPr="002B05AB" w:rsidRDefault="004C7E86" w:rsidP="00A64E0B">
            <w:pPr>
              <w:jc w:val="center"/>
            </w:pPr>
            <w:r w:rsidRPr="002B05AB">
              <w:t>80</w:t>
            </w:r>
          </w:p>
        </w:tc>
      </w:tr>
      <w:tr w:rsidR="004C7E86" w:rsidRPr="002B05AB" w14:paraId="15E1C981" w14:textId="77777777" w:rsidTr="00A64E0B">
        <w:tc>
          <w:tcPr>
            <w:tcW w:w="9770" w:type="dxa"/>
            <w:gridSpan w:val="4"/>
            <w:shd w:val="clear" w:color="auto" w:fill="auto"/>
          </w:tcPr>
          <w:p w14:paraId="6179BA02" w14:textId="77777777" w:rsidR="004C7E86" w:rsidRPr="007E33F8" w:rsidRDefault="004C7E86" w:rsidP="00A64E0B">
            <w:pPr>
              <w:jc w:val="center"/>
              <w:rPr>
                <w:b/>
                <w:i/>
              </w:rPr>
            </w:pPr>
            <w:r w:rsidRPr="007E33F8">
              <w:rPr>
                <w:b/>
                <w:i/>
              </w:rPr>
              <w:t>Бессергеневское сельское поселение</w:t>
            </w:r>
          </w:p>
        </w:tc>
      </w:tr>
      <w:tr w:rsidR="004C7E86" w:rsidRPr="002B05AB" w14:paraId="10B3602D" w14:textId="77777777" w:rsidTr="00A64E0B">
        <w:tc>
          <w:tcPr>
            <w:tcW w:w="3397" w:type="dxa"/>
            <w:shd w:val="clear" w:color="auto" w:fill="auto"/>
          </w:tcPr>
          <w:p w14:paraId="11FC0720" w14:textId="77777777" w:rsidR="004C7E86" w:rsidRPr="002B05AB" w:rsidRDefault="004C7E86" w:rsidP="00A64E0B">
            <w:pPr>
              <w:jc w:val="both"/>
            </w:pPr>
            <w:r w:rsidRPr="002B05AB">
              <w:t>ст. Бессергеневская</w:t>
            </w:r>
          </w:p>
        </w:tc>
        <w:tc>
          <w:tcPr>
            <w:tcW w:w="2268" w:type="dxa"/>
            <w:shd w:val="clear" w:color="auto" w:fill="auto"/>
          </w:tcPr>
          <w:p w14:paraId="0CA9FF04" w14:textId="77777777" w:rsidR="004C7E86" w:rsidRPr="002B05AB" w:rsidRDefault="004C7E86" w:rsidP="00A64E0B">
            <w:pPr>
              <w:jc w:val="center"/>
            </w:pPr>
            <w:r w:rsidRPr="002B05AB">
              <w:t>р. Дон</w:t>
            </w:r>
          </w:p>
        </w:tc>
        <w:tc>
          <w:tcPr>
            <w:tcW w:w="2694" w:type="dxa"/>
            <w:shd w:val="clear" w:color="auto" w:fill="auto"/>
          </w:tcPr>
          <w:p w14:paraId="70A8EC41" w14:textId="77777777" w:rsidR="004C7E86" w:rsidRPr="002B05AB" w:rsidRDefault="004C7E86" w:rsidP="00A64E0B">
            <w:pPr>
              <w:jc w:val="center"/>
            </w:pPr>
            <w:r w:rsidRPr="002B05AB">
              <w:t xml:space="preserve">Водозабор </w:t>
            </w:r>
            <w:r>
              <w:t>ООО «Экотехнологии»</w:t>
            </w:r>
            <w:r w:rsidRPr="002B05AB">
              <w:t xml:space="preserve"> г. Новочеркасска</w:t>
            </w:r>
          </w:p>
        </w:tc>
        <w:tc>
          <w:tcPr>
            <w:tcW w:w="1411" w:type="dxa"/>
            <w:shd w:val="clear" w:color="auto" w:fill="auto"/>
          </w:tcPr>
          <w:p w14:paraId="1B7C7579" w14:textId="77777777" w:rsidR="004C7E86" w:rsidRPr="002B05AB" w:rsidRDefault="004C7E86" w:rsidP="00A64E0B">
            <w:pPr>
              <w:jc w:val="center"/>
            </w:pPr>
            <w:r w:rsidRPr="002B05AB">
              <w:t>70</w:t>
            </w:r>
          </w:p>
        </w:tc>
      </w:tr>
      <w:tr w:rsidR="004C7E86" w:rsidRPr="002B05AB" w14:paraId="393C8312" w14:textId="77777777" w:rsidTr="00A64E0B">
        <w:tc>
          <w:tcPr>
            <w:tcW w:w="3397" w:type="dxa"/>
            <w:shd w:val="clear" w:color="auto" w:fill="auto"/>
          </w:tcPr>
          <w:p w14:paraId="4C7D612F" w14:textId="77777777" w:rsidR="004C7E86" w:rsidRPr="002B05AB" w:rsidRDefault="004C7E86" w:rsidP="00A64E0B">
            <w:pPr>
              <w:jc w:val="both"/>
            </w:pPr>
            <w:r w:rsidRPr="002B05AB">
              <w:t>ст. Заплавская</w:t>
            </w:r>
          </w:p>
        </w:tc>
        <w:tc>
          <w:tcPr>
            <w:tcW w:w="2268" w:type="dxa"/>
            <w:shd w:val="clear" w:color="auto" w:fill="auto"/>
          </w:tcPr>
          <w:p w14:paraId="010622D1" w14:textId="77777777" w:rsidR="004C7E86" w:rsidRPr="002B05AB" w:rsidRDefault="004C7E86" w:rsidP="00A64E0B">
            <w:pPr>
              <w:jc w:val="center"/>
            </w:pPr>
            <w:r w:rsidRPr="002B05AB">
              <w:t>р. Дон</w:t>
            </w:r>
          </w:p>
        </w:tc>
        <w:tc>
          <w:tcPr>
            <w:tcW w:w="2694" w:type="dxa"/>
            <w:shd w:val="clear" w:color="auto" w:fill="auto"/>
          </w:tcPr>
          <w:p w14:paraId="63725E20" w14:textId="77777777" w:rsidR="004C7E86" w:rsidRPr="002B05AB" w:rsidRDefault="004C7E86" w:rsidP="00A64E0B">
            <w:pPr>
              <w:jc w:val="center"/>
            </w:pPr>
            <w:r w:rsidRPr="002B05AB">
              <w:t xml:space="preserve">Водозабор </w:t>
            </w:r>
            <w:r>
              <w:t>ООО «Экотехнологии»</w:t>
            </w:r>
            <w:r w:rsidRPr="002B05AB">
              <w:t xml:space="preserve"> г. Новочеркасска</w:t>
            </w:r>
          </w:p>
        </w:tc>
        <w:tc>
          <w:tcPr>
            <w:tcW w:w="1411" w:type="dxa"/>
            <w:shd w:val="clear" w:color="auto" w:fill="auto"/>
          </w:tcPr>
          <w:p w14:paraId="3591E64A" w14:textId="77777777" w:rsidR="004C7E86" w:rsidRPr="002B05AB" w:rsidRDefault="004C7E86" w:rsidP="00A64E0B">
            <w:pPr>
              <w:jc w:val="center"/>
            </w:pPr>
            <w:r w:rsidRPr="002B05AB">
              <w:t>70</w:t>
            </w:r>
          </w:p>
        </w:tc>
      </w:tr>
      <w:tr w:rsidR="004C7E86" w:rsidRPr="002B05AB" w14:paraId="14DD9ECA" w14:textId="77777777" w:rsidTr="00A64E0B">
        <w:tc>
          <w:tcPr>
            <w:tcW w:w="9770" w:type="dxa"/>
            <w:gridSpan w:val="4"/>
            <w:shd w:val="clear" w:color="auto" w:fill="auto"/>
          </w:tcPr>
          <w:p w14:paraId="617D0960" w14:textId="77777777" w:rsidR="004C7E86" w:rsidRPr="007E33F8" w:rsidRDefault="004C7E86" w:rsidP="00A64E0B">
            <w:pPr>
              <w:jc w:val="center"/>
              <w:rPr>
                <w:b/>
                <w:i/>
              </w:rPr>
            </w:pPr>
            <w:r w:rsidRPr="007E33F8">
              <w:rPr>
                <w:b/>
                <w:i/>
              </w:rPr>
              <w:t>Керчикское сельское поселение</w:t>
            </w:r>
          </w:p>
        </w:tc>
      </w:tr>
      <w:tr w:rsidR="004C7E86" w:rsidRPr="002B05AB" w14:paraId="360ED71F" w14:textId="77777777" w:rsidTr="00A64E0B">
        <w:tc>
          <w:tcPr>
            <w:tcW w:w="3397" w:type="dxa"/>
            <w:shd w:val="clear" w:color="auto" w:fill="auto"/>
          </w:tcPr>
          <w:p w14:paraId="152168FA" w14:textId="77777777" w:rsidR="004C7E86" w:rsidRPr="002B05AB" w:rsidRDefault="004C7E86" w:rsidP="00A64E0B">
            <w:pPr>
              <w:jc w:val="both"/>
            </w:pPr>
            <w:r w:rsidRPr="002B05AB">
              <w:t>х. Керчик-Савров</w:t>
            </w:r>
          </w:p>
        </w:tc>
        <w:tc>
          <w:tcPr>
            <w:tcW w:w="2268" w:type="dxa"/>
            <w:shd w:val="clear" w:color="auto" w:fill="auto"/>
          </w:tcPr>
          <w:p w14:paraId="3DC4FE23" w14:textId="77777777" w:rsidR="004C7E86" w:rsidRPr="002B05AB" w:rsidRDefault="004C7E86" w:rsidP="00A64E0B">
            <w:pPr>
              <w:jc w:val="center"/>
            </w:pPr>
            <w:r w:rsidRPr="002B05AB">
              <w:t>Подземные воды</w:t>
            </w:r>
          </w:p>
        </w:tc>
        <w:tc>
          <w:tcPr>
            <w:tcW w:w="2694" w:type="dxa"/>
            <w:shd w:val="clear" w:color="auto" w:fill="auto"/>
          </w:tcPr>
          <w:p w14:paraId="49564AD9" w14:textId="77777777" w:rsidR="004C7E86" w:rsidRPr="002B05AB" w:rsidRDefault="004C7E86" w:rsidP="00A64E0B">
            <w:pPr>
              <w:jc w:val="center"/>
            </w:pPr>
            <w:r w:rsidRPr="002B05AB">
              <w:t>Водозаборная скважина</w:t>
            </w:r>
          </w:p>
        </w:tc>
        <w:tc>
          <w:tcPr>
            <w:tcW w:w="1411" w:type="dxa"/>
            <w:shd w:val="clear" w:color="auto" w:fill="auto"/>
          </w:tcPr>
          <w:p w14:paraId="0E824146" w14:textId="77777777" w:rsidR="004C7E86" w:rsidRPr="002B05AB" w:rsidRDefault="004C7E86" w:rsidP="00A64E0B">
            <w:pPr>
              <w:jc w:val="center"/>
            </w:pPr>
            <w:r w:rsidRPr="002B05AB">
              <w:t>90</w:t>
            </w:r>
          </w:p>
        </w:tc>
      </w:tr>
      <w:tr w:rsidR="004C7E86" w:rsidRPr="002B05AB" w14:paraId="6D191A47" w14:textId="77777777" w:rsidTr="00A64E0B">
        <w:tc>
          <w:tcPr>
            <w:tcW w:w="3397" w:type="dxa"/>
            <w:shd w:val="clear" w:color="auto" w:fill="auto"/>
          </w:tcPr>
          <w:p w14:paraId="725F9F0B" w14:textId="77777777" w:rsidR="004C7E86" w:rsidRPr="002B05AB" w:rsidRDefault="004C7E86" w:rsidP="00A64E0B">
            <w:pPr>
              <w:jc w:val="both"/>
            </w:pPr>
            <w:r w:rsidRPr="002B05AB">
              <w:t>п. Залужный</w:t>
            </w:r>
          </w:p>
        </w:tc>
        <w:tc>
          <w:tcPr>
            <w:tcW w:w="2268" w:type="dxa"/>
            <w:shd w:val="clear" w:color="auto" w:fill="auto"/>
          </w:tcPr>
          <w:p w14:paraId="59656095" w14:textId="77777777" w:rsidR="004C7E86" w:rsidRPr="002B05AB" w:rsidRDefault="004C7E86" w:rsidP="00A64E0B">
            <w:pPr>
              <w:jc w:val="center"/>
            </w:pPr>
            <w:r w:rsidRPr="002B05AB">
              <w:t>Подземные воды</w:t>
            </w:r>
          </w:p>
        </w:tc>
        <w:tc>
          <w:tcPr>
            <w:tcW w:w="2694" w:type="dxa"/>
            <w:shd w:val="clear" w:color="auto" w:fill="auto"/>
          </w:tcPr>
          <w:p w14:paraId="21370A13" w14:textId="77777777" w:rsidR="004C7E86" w:rsidRPr="002B05AB" w:rsidRDefault="004C7E86" w:rsidP="00A64E0B">
            <w:pPr>
              <w:jc w:val="center"/>
            </w:pPr>
            <w:r w:rsidRPr="002B05AB">
              <w:t>Каптажные колодцы</w:t>
            </w:r>
          </w:p>
        </w:tc>
        <w:tc>
          <w:tcPr>
            <w:tcW w:w="1411" w:type="dxa"/>
            <w:shd w:val="clear" w:color="auto" w:fill="auto"/>
          </w:tcPr>
          <w:p w14:paraId="578A3B7D" w14:textId="77777777" w:rsidR="004C7E86" w:rsidRPr="002B05AB" w:rsidRDefault="004C7E86" w:rsidP="00A64E0B">
            <w:pPr>
              <w:jc w:val="center"/>
            </w:pPr>
            <w:r w:rsidRPr="002B05AB">
              <w:t>100</w:t>
            </w:r>
          </w:p>
        </w:tc>
      </w:tr>
      <w:tr w:rsidR="004C7E86" w:rsidRPr="002B05AB" w14:paraId="0739BEFC" w14:textId="77777777" w:rsidTr="00A64E0B">
        <w:tc>
          <w:tcPr>
            <w:tcW w:w="9770" w:type="dxa"/>
            <w:gridSpan w:val="4"/>
            <w:shd w:val="clear" w:color="auto" w:fill="auto"/>
          </w:tcPr>
          <w:p w14:paraId="7711F6E6" w14:textId="77777777" w:rsidR="004C7E86" w:rsidRPr="007E33F8" w:rsidRDefault="004C7E86" w:rsidP="00A64E0B">
            <w:pPr>
              <w:jc w:val="center"/>
              <w:rPr>
                <w:b/>
                <w:i/>
              </w:rPr>
            </w:pPr>
            <w:r>
              <w:rPr>
                <w:b/>
                <w:i/>
                <w:lang w:eastAsia="en-US"/>
              </w:rPr>
              <w:t>Коммуна</w:t>
            </w:r>
            <w:r w:rsidRPr="007E33F8">
              <w:rPr>
                <w:b/>
                <w:i/>
                <w:lang w:eastAsia="en-US"/>
              </w:rPr>
              <w:t>рское сельское поселение</w:t>
            </w:r>
          </w:p>
        </w:tc>
      </w:tr>
      <w:tr w:rsidR="004C7E86" w:rsidRPr="002B05AB" w14:paraId="1FEEB56B" w14:textId="77777777" w:rsidTr="00A64E0B">
        <w:tc>
          <w:tcPr>
            <w:tcW w:w="3397" w:type="dxa"/>
            <w:shd w:val="clear" w:color="auto" w:fill="auto"/>
          </w:tcPr>
          <w:p w14:paraId="4D606C8A" w14:textId="77777777" w:rsidR="004C7E86" w:rsidRPr="002B05AB" w:rsidRDefault="004C7E86" w:rsidP="00A64E0B">
            <w:pPr>
              <w:jc w:val="both"/>
            </w:pPr>
            <w:r w:rsidRPr="002B05AB">
              <w:t>п. Новосветловский</w:t>
            </w:r>
          </w:p>
        </w:tc>
        <w:tc>
          <w:tcPr>
            <w:tcW w:w="2268" w:type="dxa"/>
            <w:shd w:val="clear" w:color="auto" w:fill="auto"/>
          </w:tcPr>
          <w:p w14:paraId="0730BD4F" w14:textId="77777777" w:rsidR="004C7E86" w:rsidRPr="002B05AB" w:rsidRDefault="004C7E86" w:rsidP="00A64E0B">
            <w:pPr>
              <w:jc w:val="center"/>
            </w:pPr>
            <w:r w:rsidRPr="002B05AB">
              <w:t>р. Дон</w:t>
            </w:r>
          </w:p>
        </w:tc>
        <w:tc>
          <w:tcPr>
            <w:tcW w:w="2694" w:type="dxa"/>
            <w:shd w:val="clear" w:color="auto" w:fill="auto"/>
          </w:tcPr>
          <w:p w14:paraId="73DB24A3" w14:textId="77777777" w:rsidR="004C7E86" w:rsidRPr="002B05AB" w:rsidRDefault="004C7E86" w:rsidP="00A64E0B">
            <w:pPr>
              <w:jc w:val="center"/>
            </w:pPr>
            <w:r w:rsidRPr="002B05AB">
              <w:t>ШДВ</w:t>
            </w:r>
          </w:p>
        </w:tc>
        <w:tc>
          <w:tcPr>
            <w:tcW w:w="1411" w:type="dxa"/>
            <w:shd w:val="clear" w:color="auto" w:fill="auto"/>
          </w:tcPr>
          <w:p w14:paraId="3919701C" w14:textId="77777777" w:rsidR="004C7E86" w:rsidRPr="002B05AB" w:rsidRDefault="004C7E86" w:rsidP="00A64E0B">
            <w:pPr>
              <w:jc w:val="center"/>
            </w:pPr>
            <w:r w:rsidRPr="002B05AB">
              <w:t>70</w:t>
            </w:r>
          </w:p>
        </w:tc>
      </w:tr>
      <w:tr w:rsidR="004C7E86" w:rsidRPr="002B05AB" w14:paraId="69553817" w14:textId="77777777" w:rsidTr="00A64E0B">
        <w:tc>
          <w:tcPr>
            <w:tcW w:w="3397" w:type="dxa"/>
            <w:shd w:val="clear" w:color="auto" w:fill="auto"/>
          </w:tcPr>
          <w:p w14:paraId="23B29C25" w14:textId="77777777" w:rsidR="004C7E86" w:rsidRPr="002B05AB" w:rsidRDefault="004C7E86" w:rsidP="00A64E0B">
            <w:pPr>
              <w:jc w:val="both"/>
            </w:pPr>
            <w:r w:rsidRPr="002B05AB">
              <w:t>п. Верхнегрушевский</w:t>
            </w:r>
          </w:p>
        </w:tc>
        <w:tc>
          <w:tcPr>
            <w:tcW w:w="2268" w:type="dxa"/>
            <w:shd w:val="clear" w:color="auto" w:fill="auto"/>
          </w:tcPr>
          <w:p w14:paraId="161CFBDB" w14:textId="77777777" w:rsidR="004C7E86" w:rsidRPr="002B05AB" w:rsidRDefault="004C7E86" w:rsidP="00A64E0B">
            <w:pPr>
              <w:jc w:val="center"/>
            </w:pPr>
            <w:r w:rsidRPr="002B05AB">
              <w:t>р. Дон</w:t>
            </w:r>
          </w:p>
        </w:tc>
        <w:tc>
          <w:tcPr>
            <w:tcW w:w="2694" w:type="dxa"/>
            <w:shd w:val="clear" w:color="auto" w:fill="auto"/>
          </w:tcPr>
          <w:p w14:paraId="70F6ADD0" w14:textId="77777777" w:rsidR="004C7E86" w:rsidRPr="002B05AB" w:rsidRDefault="004C7E86" w:rsidP="00A64E0B">
            <w:pPr>
              <w:jc w:val="center"/>
            </w:pPr>
            <w:r w:rsidRPr="002B05AB">
              <w:t>ШДВ</w:t>
            </w:r>
          </w:p>
        </w:tc>
        <w:tc>
          <w:tcPr>
            <w:tcW w:w="1411" w:type="dxa"/>
            <w:shd w:val="clear" w:color="auto" w:fill="auto"/>
          </w:tcPr>
          <w:p w14:paraId="4276F9AD" w14:textId="77777777" w:rsidR="004C7E86" w:rsidRPr="002B05AB" w:rsidRDefault="004C7E86" w:rsidP="00A64E0B">
            <w:pPr>
              <w:jc w:val="center"/>
            </w:pPr>
            <w:r w:rsidRPr="002B05AB">
              <w:t>70</w:t>
            </w:r>
          </w:p>
        </w:tc>
      </w:tr>
      <w:tr w:rsidR="004C7E86" w:rsidRPr="002B05AB" w14:paraId="278CEB6F" w14:textId="77777777" w:rsidTr="00A64E0B">
        <w:tc>
          <w:tcPr>
            <w:tcW w:w="3397" w:type="dxa"/>
            <w:shd w:val="clear" w:color="auto" w:fill="auto"/>
          </w:tcPr>
          <w:p w14:paraId="0555A6D2" w14:textId="77777777" w:rsidR="004C7E86" w:rsidRPr="002B05AB" w:rsidRDefault="004C7E86" w:rsidP="00A64E0B">
            <w:pPr>
              <w:jc w:val="both"/>
            </w:pPr>
            <w:r w:rsidRPr="002B05AB">
              <w:t xml:space="preserve">х. </w:t>
            </w:r>
            <w:r>
              <w:t>Коммуна</w:t>
            </w:r>
          </w:p>
        </w:tc>
        <w:tc>
          <w:tcPr>
            <w:tcW w:w="2268" w:type="dxa"/>
            <w:shd w:val="clear" w:color="auto" w:fill="auto"/>
          </w:tcPr>
          <w:p w14:paraId="41ED7F4F" w14:textId="77777777" w:rsidR="004C7E86" w:rsidRPr="002B05AB" w:rsidRDefault="004C7E86" w:rsidP="00A64E0B">
            <w:pPr>
              <w:jc w:val="center"/>
            </w:pPr>
            <w:r w:rsidRPr="002B05AB">
              <w:t>р. Дон</w:t>
            </w:r>
          </w:p>
        </w:tc>
        <w:tc>
          <w:tcPr>
            <w:tcW w:w="2694" w:type="dxa"/>
            <w:shd w:val="clear" w:color="auto" w:fill="auto"/>
          </w:tcPr>
          <w:p w14:paraId="4F39DC4E" w14:textId="77777777" w:rsidR="004C7E86" w:rsidRPr="002B05AB" w:rsidRDefault="004C7E86" w:rsidP="00A64E0B">
            <w:pPr>
              <w:jc w:val="center"/>
            </w:pPr>
            <w:r w:rsidRPr="002B05AB">
              <w:t>ШДВ</w:t>
            </w:r>
          </w:p>
        </w:tc>
        <w:tc>
          <w:tcPr>
            <w:tcW w:w="1411" w:type="dxa"/>
            <w:shd w:val="clear" w:color="auto" w:fill="auto"/>
          </w:tcPr>
          <w:p w14:paraId="79C577AC" w14:textId="77777777" w:rsidR="004C7E86" w:rsidRPr="002B05AB" w:rsidRDefault="004C7E86" w:rsidP="00A64E0B">
            <w:pPr>
              <w:jc w:val="center"/>
            </w:pPr>
            <w:r w:rsidRPr="002B05AB">
              <w:t>70</w:t>
            </w:r>
          </w:p>
        </w:tc>
      </w:tr>
      <w:tr w:rsidR="004C7E86" w:rsidRPr="002B05AB" w14:paraId="6C61D477" w14:textId="77777777" w:rsidTr="00A64E0B">
        <w:tc>
          <w:tcPr>
            <w:tcW w:w="3397" w:type="dxa"/>
            <w:shd w:val="clear" w:color="auto" w:fill="auto"/>
          </w:tcPr>
          <w:p w14:paraId="6430D52B" w14:textId="77777777" w:rsidR="004C7E86" w:rsidRPr="002B05AB" w:rsidRDefault="004C7E86" w:rsidP="00A64E0B">
            <w:pPr>
              <w:jc w:val="both"/>
            </w:pPr>
            <w:r w:rsidRPr="002B05AB">
              <w:t>х. Заречный</w:t>
            </w:r>
          </w:p>
        </w:tc>
        <w:tc>
          <w:tcPr>
            <w:tcW w:w="2268" w:type="dxa"/>
            <w:shd w:val="clear" w:color="auto" w:fill="auto"/>
          </w:tcPr>
          <w:p w14:paraId="406EB647" w14:textId="77777777" w:rsidR="004C7E86" w:rsidRPr="002B05AB" w:rsidRDefault="004C7E86" w:rsidP="00A64E0B">
            <w:pPr>
              <w:jc w:val="center"/>
            </w:pPr>
            <w:r w:rsidRPr="002B05AB">
              <w:t>р. Дон</w:t>
            </w:r>
          </w:p>
        </w:tc>
        <w:tc>
          <w:tcPr>
            <w:tcW w:w="2694" w:type="dxa"/>
            <w:shd w:val="clear" w:color="auto" w:fill="auto"/>
          </w:tcPr>
          <w:p w14:paraId="72538B98" w14:textId="77777777" w:rsidR="004C7E86" w:rsidRPr="002B05AB" w:rsidRDefault="004C7E86" w:rsidP="00A64E0B">
            <w:pPr>
              <w:jc w:val="center"/>
            </w:pPr>
            <w:r w:rsidRPr="002B05AB">
              <w:t>ШДВ</w:t>
            </w:r>
          </w:p>
        </w:tc>
        <w:tc>
          <w:tcPr>
            <w:tcW w:w="1411" w:type="dxa"/>
            <w:shd w:val="clear" w:color="auto" w:fill="auto"/>
          </w:tcPr>
          <w:p w14:paraId="0A1F4334" w14:textId="77777777" w:rsidR="004C7E86" w:rsidRPr="002B05AB" w:rsidRDefault="004C7E86" w:rsidP="00A64E0B">
            <w:pPr>
              <w:jc w:val="center"/>
            </w:pPr>
            <w:r w:rsidRPr="002B05AB">
              <w:t>70</w:t>
            </w:r>
          </w:p>
        </w:tc>
      </w:tr>
      <w:tr w:rsidR="004C7E86" w:rsidRPr="002B05AB" w14:paraId="14785FC9" w14:textId="77777777" w:rsidTr="00A64E0B">
        <w:tc>
          <w:tcPr>
            <w:tcW w:w="3397" w:type="dxa"/>
            <w:shd w:val="clear" w:color="auto" w:fill="auto"/>
          </w:tcPr>
          <w:p w14:paraId="0020CA60" w14:textId="77777777" w:rsidR="004C7E86" w:rsidRPr="002B05AB" w:rsidRDefault="004C7E86" w:rsidP="00A64E0B">
            <w:pPr>
              <w:jc w:val="both"/>
            </w:pPr>
            <w:r w:rsidRPr="002B05AB">
              <w:t>п. Красногорняцкий</w:t>
            </w:r>
          </w:p>
        </w:tc>
        <w:tc>
          <w:tcPr>
            <w:tcW w:w="2268" w:type="dxa"/>
            <w:shd w:val="clear" w:color="auto" w:fill="auto"/>
          </w:tcPr>
          <w:p w14:paraId="05008325" w14:textId="77777777" w:rsidR="004C7E86" w:rsidRPr="002B05AB" w:rsidRDefault="004C7E86" w:rsidP="00A64E0B">
            <w:pPr>
              <w:jc w:val="center"/>
            </w:pPr>
            <w:r w:rsidRPr="002B05AB">
              <w:t>р. Дон</w:t>
            </w:r>
          </w:p>
        </w:tc>
        <w:tc>
          <w:tcPr>
            <w:tcW w:w="2694" w:type="dxa"/>
            <w:shd w:val="clear" w:color="auto" w:fill="auto"/>
          </w:tcPr>
          <w:p w14:paraId="7FB3D3BE" w14:textId="77777777" w:rsidR="004C7E86" w:rsidRPr="002B05AB" w:rsidRDefault="004C7E86" w:rsidP="00A64E0B">
            <w:pPr>
              <w:jc w:val="center"/>
            </w:pPr>
            <w:r w:rsidRPr="002B05AB">
              <w:t>ШДВ</w:t>
            </w:r>
          </w:p>
        </w:tc>
        <w:tc>
          <w:tcPr>
            <w:tcW w:w="1411" w:type="dxa"/>
            <w:shd w:val="clear" w:color="auto" w:fill="auto"/>
          </w:tcPr>
          <w:p w14:paraId="30CF1C2B" w14:textId="77777777" w:rsidR="004C7E86" w:rsidRPr="002B05AB" w:rsidRDefault="004C7E86" w:rsidP="00A64E0B">
            <w:pPr>
              <w:jc w:val="center"/>
            </w:pPr>
            <w:r w:rsidRPr="002B05AB">
              <w:t>70</w:t>
            </w:r>
          </w:p>
        </w:tc>
      </w:tr>
      <w:tr w:rsidR="004C7E86" w:rsidRPr="002B05AB" w14:paraId="28BBC113" w14:textId="77777777" w:rsidTr="00A64E0B">
        <w:tc>
          <w:tcPr>
            <w:tcW w:w="9770" w:type="dxa"/>
            <w:gridSpan w:val="4"/>
            <w:shd w:val="clear" w:color="auto" w:fill="auto"/>
          </w:tcPr>
          <w:p w14:paraId="68FF6467" w14:textId="77777777" w:rsidR="004C7E86" w:rsidRPr="007E33F8" w:rsidRDefault="004C7E86" w:rsidP="00A64E0B">
            <w:pPr>
              <w:jc w:val="center"/>
              <w:rPr>
                <w:i/>
              </w:rPr>
            </w:pPr>
            <w:r w:rsidRPr="007E33F8">
              <w:rPr>
                <w:b/>
                <w:i/>
              </w:rPr>
              <w:t>Краснокутское сельское поселение</w:t>
            </w:r>
          </w:p>
        </w:tc>
      </w:tr>
      <w:tr w:rsidR="004C7E86" w:rsidRPr="002B05AB" w14:paraId="2E55F063" w14:textId="77777777" w:rsidTr="00A64E0B">
        <w:tc>
          <w:tcPr>
            <w:tcW w:w="3397" w:type="dxa"/>
            <w:shd w:val="clear" w:color="auto" w:fill="auto"/>
          </w:tcPr>
          <w:p w14:paraId="45EAC0D5" w14:textId="77777777" w:rsidR="004C7E86" w:rsidRPr="002B05AB" w:rsidRDefault="004C7E86" w:rsidP="00A64E0B">
            <w:pPr>
              <w:jc w:val="both"/>
            </w:pPr>
            <w:r w:rsidRPr="002B05AB">
              <w:t>х. Красный Кут</w:t>
            </w:r>
          </w:p>
        </w:tc>
        <w:tc>
          <w:tcPr>
            <w:tcW w:w="2268" w:type="dxa"/>
            <w:shd w:val="clear" w:color="auto" w:fill="auto"/>
          </w:tcPr>
          <w:p w14:paraId="59F4776E" w14:textId="77777777" w:rsidR="004C7E86" w:rsidRPr="002B05AB" w:rsidRDefault="004C7E86" w:rsidP="00A64E0B">
            <w:pPr>
              <w:jc w:val="center"/>
            </w:pPr>
            <w:r w:rsidRPr="002B05AB">
              <w:t>р. Дон</w:t>
            </w:r>
          </w:p>
        </w:tc>
        <w:tc>
          <w:tcPr>
            <w:tcW w:w="2694" w:type="dxa"/>
            <w:shd w:val="clear" w:color="auto" w:fill="auto"/>
          </w:tcPr>
          <w:p w14:paraId="12969ED1" w14:textId="77777777" w:rsidR="004C7E86" w:rsidRPr="002B05AB" w:rsidRDefault="004C7E86" w:rsidP="00A64E0B">
            <w:pPr>
              <w:jc w:val="center"/>
            </w:pPr>
            <w:r w:rsidRPr="002B05AB">
              <w:t>ШДВ</w:t>
            </w:r>
          </w:p>
        </w:tc>
        <w:tc>
          <w:tcPr>
            <w:tcW w:w="1411" w:type="dxa"/>
            <w:shd w:val="clear" w:color="auto" w:fill="auto"/>
          </w:tcPr>
          <w:p w14:paraId="375761F6" w14:textId="77777777" w:rsidR="004C7E86" w:rsidRPr="002B05AB" w:rsidRDefault="004C7E86" w:rsidP="00A64E0B">
            <w:pPr>
              <w:jc w:val="center"/>
            </w:pPr>
            <w:r w:rsidRPr="002B05AB">
              <w:t>70</w:t>
            </w:r>
          </w:p>
        </w:tc>
      </w:tr>
      <w:tr w:rsidR="004C7E86" w:rsidRPr="002B05AB" w14:paraId="66EF81B6" w14:textId="77777777" w:rsidTr="00A64E0B">
        <w:tc>
          <w:tcPr>
            <w:tcW w:w="3397" w:type="dxa"/>
            <w:shd w:val="clear" w:color="auto" w:fill="auto"/>
          </w:tcPr>
          <w:p w14:paraId="31F3CD86" w14:textId="77777777" w:rsidR="004C7E86" w:rsidRPr="002B05AB" w:rsidRDefault="004C7E86" w:rsidP="00A64E0B">
            <w:pPr>
              <w:jc w:val="both"/>
            </w:pPr>
            <w:r w:rsidRPr="002B05AB">
              <w:t>х. Весёлый</w:t>
            </w:r>
          </w:p>
        </w:tc>
        <w:tc>
          <w:tcPr>
            <w:tcW w:w="2268" w:type="dxa"/>
            <w:shd w:val="clear" w:color="auto" w:fill="auto"/>
          </w:tcPr>
          <w:p w14:paraId="71205310" w14:textId="77777777" w:rsidR="004C7E86" w:rsidRPr="002B05AB" w:rsidRDefault="004C7E86" w:rsidP="00A64E0B">
            <w:pPr>
              <w:jc w:val="center"/>
            </w:pPr>
            <w:r w:rsidRPr="002B05AB">
              <w:t>р. Дон</w:t>
            </w:r>
          </w:p>
        </w:tc>
        <w:tc>
          <w:tcPr>
            <w:tcW w:w="2694" w:type="dxa"/>
            <w:shd w:val="clear" w:color="auto" w:fill="auto"/>
          </w:tcPr>
          <w:p w14:paraId="001F6E4C" w14:textId="77777777" w:rsidR="004C7E86" w:rsidRPr="002B05AB" w:rsidRDefault="004C7E86" w:rsidP="00A64E0B">
            <w:pPr>
              <w:jc w:val="center"/>
            </w:pPr>
            <w:r w:rsidRPr="002B05AB">
              <w:t>ШДВ</w:t>
            </w:r>
          </w:p>
        </w:tc>
        <w:tc>
          <w:tcPr>
            <w:tcW w:w="1411" w:type="dxa"/>
            <w:shd w:val="clear" w:color="auto" w:fill="auto"/>
          </w:tcPr>
          <w:p w14:paraId="50D71939" w14:textId="77777777" w:rsidR="004C7E86" w:rsidRPr="002B05AB" w:rsidRDefault="004C7E86" w:rsidP="00A64E0B">
            <w:pPr>
              <w:jc w:val="center"/>
            </w:pPr>
            <w:r w:rsidRPr="002B05AB">
              <w:t>70</w:t>
            </w:r>
          </w:p>
        </w:tc>
      </w:tr>
      <w:tr w:rsidR="004C7E86" w:rsidRPr="002B05AB" w14:paraId="7BA64F43" w14:textId="77777777" w:rsidTr="00A64E0B">
        <w:tc>
          <w:tcPr>
            <w:tcW w:w="3397" w:type="dxa"/>
            <w:shd w:val="clear" w:color="auto" w:fill="auto"/>
          </w:tcPr>
          <w:p w14:paraId="0D5021D3" w14:textId="77777777" w:rsidR="004C7E86" w:rsidRPr="002B05AB" w:rsidRDefault="004C7E86" w:rsidP="00A64E0B">
            <w:pPr>
              <w:jc w:val="both"/>
            </w:pPr>
            <w:r w:rsidRPr="002B05AB">
              <w:t>п. Интернациональный</w:t>
            </w:r>
          </w:p>
        </w:tc>
        <w:tc>
          <w:tcPr>
            <w:tcW w:w="2268" w:type="dxa"/>
            <w:shd w:val="clear" w:color="auto" w:fill="auto"/>
          </w:tcPr>
          <w:p w14:paraId="562E550C" w14:textId="77777777" w:rsidR="004C7E86" w:rsidRPr="002B05AB" w:rsidRDefault="004C7E86" w:rsidP="00A64E0B">
            <w:pPr>
              <w:jc w:val="center"/>
            </w:pPr>
            <w:r w:rsidRPr="002B05AB">
              <w:t>р. Дон</w:t>
            </w:r>
          </w:p>
        </w:tc>
        <w:tc>
          <w:tcPr>
            <w:tcW w:w="2694" w:type="dxa"/>
            <w:shd w:val="clear" w:color="auto" w:fill="auto"/>
          </w:tcPr>
          <w:p w14:paraId="4A818C71" w14:textId="77777777" w:rsidR="004C7E86" w:rsidRPr="002B05AB" w:rsidRDefault="004C7E86" w:rsidP="00A64E0B">
            <w:pPr>
              <w:jc w:val="center"/>
            </w:pPr>
            <w:r w:rsidRPr="002B05AB">
              <w:t>ШДВ</w:t>
            </w:r>
          </w:p>
        </w:tc>
        <w:tc>
          <w:tcPr>
            <w:tcW w:w="1411" w:type="dxa"/>
            <w:shd w:val="clear" w:color="auto" w:fill="auto"/>
          </w:tcPr>
          <w:p w14:paraId="66F5B825" w14:textId="77777777" w:rsidR="004C7E86" w:rsidRPr="002B05AB" w:rsidRDefault="004C7E86" w:rsidP="00A64E0B">
            <w:pPr>
              <w:jc w:val="center"/>
            </w:pPr>
            <w:r w:rsidRPr="002B05AB">
              <w:t>70</w:t>
            </w:r>
          </w:p>
        </w:tc>
      </w:tr>
      <w:tr w:rsidR="004C7E86" w:rsidRPr="002B05AB" w14:paraId="40AAEA9D" w14:textId="77777777" w:rsidTr="00A64E0B">
        <w:tc>
          <w:tcPr>
            <w:tcW w:w="3397" w:type="dxa"/>
            <w:shd w:val="clear" w:color="auto" w:fill="auto"/>
          </w:tcPr>
          <w:p w14:paraId="363BA5CA" w14:textId="77777777" w:rsidR="004C7E86" w:rsidRPr="002B05AB" w:rsidRDefault="004C7E86" w:rsidP="00A64E0B">
            <w:pPr>
              <w:jc w:val="both"/>
            </w:pPr>
            <w:r w:rsidRPr="002B05AB">
              <w:t>х. Калиновка</w:t>
            </w:r>
          </w:p>
        </w:tc>
        <w:tc>
          <w:tcPr>
            <w:tcW w:w="2268" w:type="dxa"/>
            <w:shd w:val="clear" w:color="auto" w:fill="auto"/>
          </w:tcPr>
          <w:p w14:paraId="29541851" w14:textId="77777777" w:rsidR="004C7E86" w:rsidRPr="002B05AB" w:rsidRDefault="004C7E86" w:rsidP="00A64E0B">
            <w:pPr>
              <w:jc w:val="center"/>
            </w:pPr>
            <w:r w:rsidRPr="002B05AB">
              <w:t>Подземные воды</w:t>
            </w:r>
          </w:p>
        </w:tc>
        <w:tc>
          <w:tcPr>
            <w:tcW w:w="2694" w:type="dxa"/>
            <w:shd w:val="clear" w:color="auto" w:fill="auto"/>
          </w:tcPr>
          <w:p w14:paraId="1A359E6A" w14:textId="77777777" w:rsidR="004C7E86" w:rsidRPr="002B05AB" w:rsidRDefault="004C7E86" w:rsidP="00A64E0B">
            <w:pPr>
              <w:jc w:val="center"/>
            </w:pPr>
            <w:r w:rsidRPr="002B05AB">
              <w:t>Каптажные колодцы</w:t>
            </w:r>
          </w:p>
        </w:tc>
        <w:tc>
          <w:tcPr>
            <w:tcW w:w="1411" w:type="dxa"/>
            <w:shd w:val="clear" w:color="auto" w:fill="auto"/>
          </w:tcPr>
          <w:p w14:paraId="160B0AD2" w14:textId="77777777" w:rsidR="004C7E86" w:rsidRPr="002B05AB" w:rsidRDefault="004C7E86" w:rsidP="00A64E0B">
            <w:pPr>
              <w:jc w:val="center"/>
            </w:pPr>
            <w:r w:rsidRPr="002B05AB">
              <w:t>100</w:t>
            </w:r>
          </w:p>
        </w:tc>
      </w:tr>
      <w:tr w:rsidR="004C7E86" w:rsidRPr="002B05AB" w14:paraId="0827D639" w14:textId="77777777" w:rsidTr="00A64E0B">
        <w:tc>
          <w:tcPr>
            <w:tcW w:w="3397" w:type="dxa"/>
            <w:shd w:val="clear" w:color="auto" w:fill="auto"/>
          </w:tcPr>
          <w:p w14:paraId="77F75815" w14:textId="77777777" w:rsidR="004C7E86" w:rsidRPr="002B05AB" w:rsidRDefault="004C7E86" w:rsidP="00A64E0B">
            <w:pPr>
              <w:jc w:val="both"/>
            </w:pPr>
            <w:r w:rsidRPr="002B05AB">
              <w:t>х. Марьевка</w:t>
            </w:r>
          </w:p>
        </w:tc>
        <w:tc>
          <w:tcPr>
            <w:tcW w:w="2268" w:type="dxa"/>
            <w:shd w:val="clear" w:color="auto" w:fill="auto"/>
          </w:tcPr>
          <w:p w14:paraId="66FB0FAB" w14:textId="77777777" w:rsidR="004C7E86" w:rsidRPr="002B05AB" w:rsidRDefault="004C7E86" w:rsidP="00A64E0B">
            <w:pPr>
              <w:jc w:val="center"/>
            </w:pPr>
            <w:r w:rsidRPr="002B05AB">
              <w:t>Подземные воды</w:t>
            </w:r>
          </w:p>
        </w:tc>
        <w:tc>
          <w:tcPr>
            <w:tcW w:w="2694" w:type="dxa"/>
            <w:shd w:val="clear" w:color="auto" w:fill="auto"/>
          </w:tcPr>
          <w:p w14:paraId="4894FEA5" w14:textId="77777777" w:rsidR="004C7E86" w:rsidRPr="002B05AB" w:rsidRDefault="004C7E86" w:rsidP="00A64E0B">
            <w:pPr>
              <w:jc w:val="center"/>
            </w:pPr>
            <w:r w:rsidRPr="002B05AB">
              <w:t>Каптажные колодцы</w:t>
            </w:r>
          </w:p>
        </w:tc>
        <w:tc>
          <w:tcPr>
            <w:tcW w:w="1411" w:type="dxa"/>
            <w:shd w:val="clear" w:color="auto" w:fill="auto"/>
          </w:tcPr>
          <w:p w14:paraId="16F9CC85" w14:textId="77777777" w:rsidR="004C7E86" w:rsidRPr="002B05AB" w:rsidRDefault="004C7E86" w:rsidP="00A64E0B">
            <w:pPr>
              <w:jc w:val="center"/>
            </w:pPr>
            <w:r w:rsidRPr="002B05AB">
              <w:t>100</w:t>
            </w:r>
          </w:p>
        </w:tc>
      </w:tr>
      <w:tr w:rsidR="004C7E86" w:rsidRPr="002B05AB" w14:paraId="45015B54" w14:textId="77777777" w:rsidTr="00A64E0B">
        <w:tc>
          <w:tcPr>
            <w:tcW w:w="3397" w:type="dxa"/>
            <w:shd w:val="clear" w:color="auto" w:fill="auto"/>
          </w:tcPr>
          <w:p w14:paraId="7B51FC41" w14:textId="77777777" w:rsidR="004C7E86" w:rsidRPr="002B05AB" w:rsidRDefault="004C7E86" w:rsidP="00A64E0B">
            <w:pPr>
              <w:jc w:val="both"/>
            </w:pPr>
            <w:r w:rsidRPr="002B05AB">
              <w:t>х. Новогригорьевка</w:t>
            </w:r>
          </w:p>
        </w:tc>
        <w:tc>
          <w:tcPr>
            <w:tcW w:w="2268" w:type="dxa"/>
            <w:shd w:val="clear" w:color="auto" w:fill="auto"/>
          </w:tcPr>
          <w:p w14:paraId="1347489F" w14:textId="77777777" w:rsidR="004C7E86" w:rsidRPr="002B05AB" w:rsidRDefault="004C7E86" w:rsidP="00A64E0B">
            <w:pPr>
              <w:jc w:val="center"/>
            </w:pPr>
            <w:r w:rsidRPr="002B05AB">
              <w:t>р. Дон</w:t>
            </w:r>
          </w:p>
        </w:tc>
        <w:tc>
          <w:tcPr>
            <w:tcW w:w="2694" w:type="dxa"/>
            <w:shd w:val="clear" w:color="auto" w:fill="auto"/>
          </w:tcPr>
          <w:p w14:paraId="30B9AABE" w14:textId="77777777" w:rsidR="004C7E86" w:rsidRPr="002B05AB" w:rsidRDefault="004C7E86" w:rsidP="00A64E0B">
            <w:pPr>
              <w:jc w:val="center"/>
            </w:pPr>
            <w:r w:rsidRPr="002B05AB">
              <w:t>ШДВ</w:t>
            </w:r>
          </w:p>
        </w:tc>
        <w:tc>
          <w:tcPr>
            <w:tcW w:w="1411" w:type="dxa"/>
            <w:shd w:val="clear" w:color="auto" w:fill="auto"/>
          </w:tcPr>
          <w:p w14:paraId="5DD81097" w14:textId="77777777" w:rsidR="004C7E86" w:rsidRPr="002B05AB" w:rsidRDefault="004C7E86" w:rsidP="00A64E0B">
            <w:pPr>
              <w:jc w:val="center"/>
            </w:pPr>
            <w:r w:rsidRPr="002B05AB">
              <w:t>70</w:t>
            </w:r>
          </w:p>
        </w:tc>
      </w:tr>
      <w:tr w:rsidR="004C7E86" w:rsidRPr="002B05AB" w14:paraId="7212D919" w14:textId="77777777" w:rsidTr="00A64E0B">
        <w:tc>
          <w:tcPr>
            <w:tcW w:w="3397" w:type="dxa"/>
            <w:shd w:val="clear" w:color="auto" w:fill="auto"/>
          </w:tcPr>
          <w:p w14:paraId="601983A0" w14:textId="77777777" w:rsidR="004C7E86" w:rsidRPr="002B05AB" w:rsidRDefault="004C7E86" w:rsidP="00A64E0B">
            <w:pPr>
              <w:jc w:val="both"/>
            </w:pPr>
            <w:r w:rsidRPr="002B05AB">
              <w:t>х. Новопавловка</w:t>
            </w:r>
          </w:p>
        </w:tc>
        <w:tc>
          <w:tcPr>
            <w:tcW w:w="2268" w:type="dxa"/>
            <w:shd w:val="clear" w:color="auto" w:fill="auto"/>
          </w:tcPr>
          <w:p w14:paraId="4DDB705C" w14:textId="77777777" w:rsidR="004C7E86" w:rsidRPr="002B05AB" w:rsidRDefault="004C7E86" w:rsidP="00A64E0B">
            <w:pPr>
              <w:jc w:val="center"/>
            </w:pPr>
            <w:r w:rsidRPr="002B05AB">
              <w:t>р. Дон</w:t>
            </w:r>
          </w:p>
        </w:tc>
        <w:tc>
          <w:tcPr>
            <w:tcW w:w="2694" w:type="dxa"/>
            <w:shd w:val="clear" w:color="auto" w:fill="auto"/>
          </w:tcPr>
          <w:p w14:paraId="76724E16" w14:textId="77777777" w:rsidR="004C7E86" w:rsidRPr="002B05AB" w:rsidRDefault="004C7E86" w:rsidP="00A64E0B">
            <w:pPr>
              <w:jc w:val="center"/>
            </w:pPr>
            <w:r w:rsidRPr="002B05AB">
              <w:t>ШДВ</w:t>
            </w:r>
          </w:p>
        </w:tc>
        <w:tc>
          <w:tcPr>
            <w:tcW w:w="1411" w:type="dxa"/>
            <w:shd w:val="clear" w:color="auto" w:fill="auto"/>
          </w:tcPr>
          <w:p w14:paraId="1A2AABF0" w14:textId="77777777" w:rsidR="004C7E86" w:rsidRPr="002B05AB" w:rsidRDefault="004C7E86" w:rsidP="00A64E0B">
            <w:pPr>
              <w:jc w:val="center"/>
            </w:pPr>
            <w:r w:rsidRPr="002B05AB">
              <w:t>70</w:t>
            </w:r>
          </w:p>
        </w:tc>
      </w:tr>
      <w:tr w:rsidR="004C7E86" w:rsidRPr="002B05AB" w14:paraId="49F69AD4" w14:textId="77777777" w:rsidTr="00A64E0B">
        <w:tc>
          <w:tcPr>
            <w:tcW w:w="9770" w:type="dxa"/>
            <w:gridSpan w:val="4"/>
            <w:shd w:val="clear" w:color="auto" w:fill="auto"/>
          </w:tcPr>
          <w:p w14:paraId="581F75CA" w14:textId="77777777" w:rsidR="004C7E86" w:rsidRPr="007E33F8" w:rsidRDefault="004C7E86" w:rsidP="00A64E0B">
            <w:pPr>
              <w:jc w:val="center"/>
              <w:rPr>
                <w:i/>
              </w:rPr>
            </w:pPr>
            <w:r w:rsidRPr="007E33F8">
              <w:rPr>
                <w:b/>
                <w:i/>
                <w:lang w:eastAsia="en-US"/>
              </w:rPr>
              <w:t>Краснолучское сельское поселение</w:t>
            </w:r>
          </w:p>
        </w:tc>
      </w:tr>
      <w:tr w:rsidR="004C7E86" w:rsidRPr="002B05AB" w14:paraId="77535482" w14:textId="77777777" w:rsidTr="00A64E0B">
        <w:tc>
          <w:tcPr>
            <w:tcW w:w="3397" w:type="dxa"/>
            <w:shd w:val="clear" w:color="auto" w:fill="auto"/>
          </w:tcPr>
          <w:p w14:paraId="149E85B1" w14:textId="77777777" w:rsidR="004C7E86" w:rsidRPr="002B05AB" w:rsidRDefault="004C7E86" w:rsidP="00A64E0B">
            <w:pPr>
              <w:jc w:val="both"/>
            </w:pPr>
            <w:r w:rsidRPr="002B05AB">
              <w:t>х. Красный Луч</w:t>
            </w:r>
          </w:p>
        </w:tc>
        <w:tc>
          <w:tcPr>
            <w:tcW w:w="2268" w:type="dxa"/>
            <w:shd w:val="clear" w:color="auto" w:fill="auto"/>
          </w:tcPr>
          <w:p w14:paraId="207BA681" w14:textId="77777777" w:rsidR="004C7E86" w:rsidRPr="002B05AB" w:rsidRDefault="004C7E86" w:rsidP="00A64E0B">
            <w:pPr>
              <w:jc w:val="center"/>
            </w:pPr>
            <w:r w:rsidRPr="002B05AB">
              <w:t>р. Дон</w:t>
            </w:r>
          </w:p>
        </w:tc>
        <w:tc>
          <w:tcPr>
            <w:tcW w:w="2694" w:type="dxa"/>
            <w:shd w:val="clear" w:color="auto" w:fill="auto"/>
          </w:tcPr>
          <w:p w14:paraId="42AF561D" w14:textId="77777777" w:rsidR="004C7E86" w:rsidRPr="002B05AB" w:rsidRDefault="004C7E86" w:rsidP="00A64E0B">
            <w:pPr>
              <w:jc w:val="center"/>
            </w:pPr>
            <w:r w:rsidRPr="002B05AB">
              <w:t>ШДВ</w:t>
            </w:r>
          </w:p>
        </w:tc>
        <w:tc>
          <w:tcPr>
            <w:tcW w:w="1411" w:type="dxa"/>
            <w:shd w:val="clear" w:color="auto" w:fill="auto"/>
          </w:tcPr>
          <w:p w14:paraId="5B8779AA" w14:textId="77777777" w:rsidR="004C7E86" w:rsidRPr="002B05AB" w:rsidRDefault="004C7E86" w:rsidP="00A64E0B">
            <w:pPr>
              <w:jc w:val="center"/>
            </w:pPr>
            <w:r w:rsidRPr="002B05AB">
              <w:t>70</w:t>
            </w:r>
          </w:p>
        </w:tc>
      </w:tr>
      <w:tr w:rsidR="004C7E86" w:rsidRPr="002B05AB" w14:paraId="2A9464FA" w14:textId="77777777" w:rsidTr="00A64E0B">
        <w:tc>
          <w:tcPr>
            <w:tcW w:w="3397" w:type="dxa"/>
            <w:shd w:val="clear" w:color="auto" w:fill="auto"/>
          </w:tcPr>
          <w:p w14:paraId="52DDF2B1" w14:textId="77777777" w:rsidR="004C7E86" w:rsidRPr="002B05AB" w:rsidRDefault="004C7E86" w:rsidP="00A64E0B">
            <w:pPr>
              <w:jc w:val="both"/>
            </w:pPr>
            <w:r w:rsidRPr="002B05AB">
              <w:t>п. Нижнедонской</w:t>
            </w:r>
          </w:p>
        </w:tc>
        <w:tc>
          <w:tcPr>
            <w:tcW w:w="2268" w:type="dxa"/>
            <w:shd w:val="clear" w:color="auto" w:fill="auto"/>
          </w:tcPr>
          <w:p w14:paraId="27B446B2" w14:textId="77777777" w:rsidR="004C7E86" w:rsidRPr="002B05AB" w:rsidRDefault="004C7E86" w:rsidP="00A64E0B">
            <w:pPr>
              <w:jc w:val="center"/>
            </w:pPr>
            <w:r w:rsidRPr="002B05AB">
              <w:t>р. Дон</w:t>
            </w:r>
          </w:p>
        </w:tc>
        <w:tc>
          <w:tcPr>
            <w:tcW w:w="2694" w:type="dxa"/>
            <w:shd w:val="clear" w:color="auto" w:fill="auto"/>
          </w:tcPr>
          <w:p w14:paraId="4A08DEB3" w14:textId="77777777" w:rsidR="004C7E86" w:rsidRPr="002B05AB" w:rsidRDefault="004C7E86" w:rsidP="00A64E0B">
            <w:pPr>
              <w:jc w:val="center"/>
            </w:pPr>
            <w:r w:rsidRPr="002B05AB">
              <w:t>ШДВ</w:t>
            </w:r>
          </w:p>
        </w:tc>
        <w:tc>
          <w:tcPr>
            <w:tcW w:w="1411" w:type="dxa"/>
            <w:shd w:val="clear" w:color="auto" w:fill="auto"/>
          </w:tcPr>
          <w:p w14:paraId="5154502B" w14:textId="77777777" w:rsidR="004C7E86" w:rsidRPr="002B05AB" w:rsidRDefault="004C7E86" w:rsidP="00A64E0B">
            <w:pPr>
              <w:jc w:val="center"/>
            </w:pPr>
            <w:r w:rsidRPr="002B05AB">
              <w:t>70</w:t>
            </w:r>
          </w:p>
        </w:tc>
      </w:tr>
      <w:tr w:rsidR="004C7E86" w:rsidRPr="002B05AB" w14:paraId="46CE7A5D" w14:textId="77777777" w:rsidTr="00A64E0B">
        <w:tc>
          <w:tcPr>
            <w:tcW w:w="3397" w:type="dxa"/>
            <w:shd w:val="clear" w:color="auto" w:fill="auto"/>
          </w:tcPr>
          <w:p w14:paraId="19F29F1E" w14:textId="77777777" w:rsidR="004C7E86" w:rsidRPr="002B05AB" w:rsidRDefault="004C7E86" w:rsidP="00A64E0B">
            <w:pPr>
              <w:jc w:val="both"/>
            </w:pPr>
            <w:r w:rsidRPr="002B05AB">
              <w:t>х. Озерки</w:t>
            </w:r>
          </w:p>
        </w:tc>
        <w:tc>
          <w:tcPr>
            <w:tcW w:w="2268" w:type="dxa"/>
            <w:shd w:val="clear" w:color="auto" w:fill="auto"/>
          </w:tcPr>
          <w:p w14:paraId="0BCF02A4" w14:textId="77777777" w:rsidR="004C7E86" w:rsidRPr="002B05AB" w:rsidRDefault="004C7E86" w:rsidP="00A64E0B">
            <w:pPr>
              <w:jc w:val="center"/>
            </w:pPr>
            <w:r w:rsidRPr="002B05AB">
              <w:t>Подземные воды</w:t>
            </w:r>
          </w:p>
        </w:tc>
        <w:tc>
          <w:tcPr>
            <w:tcW w:w="2694" w:type="dxa"/>
            <w:shd w:val="clear" w:color="auto" w:fill="auto"/>
          </w:tcPr>
          <w:p w14:paraId="1FA4FEA9" w14:textId="77777777" w:rsidR="004C7E86" w:rsidRPr="002B05AB" w:rsidRDefault="004C7E86" w:rsidP="00A64E0B">
            <w:pPr>
              <w:jc w:val="center"/>
            </w:pPr>
            <w:r w:rsidRPr="002B05AB">
              <w:t>Каптажный колодец</w:t>
            </w:r>
          </w:p>
        </w:tc>
        <w:tc>
          <w:tcPr>
            <w:tcW w:w="1411" w:type="dxa"/>
            <w:shd w:val="clear" w:color="auto" w:fill="auto"/>
          </w:tcPr>
          <w:p w14:paraId="17CA4BE6" w14:textId="77777777" w:rsidR="004C7E86" w:rsidRPr="002B05AB" w:rsidRDefault="004C7E86" w:rsidP="00A64E0B">
            <w:pPr>
              <w:jc w:val="center"/>
            </w:pPr>
            <w:r w:rsidRPr="002B05AB">
              <w:t>90</w:t>
            </w:r>
          </w:p>
        </w:tc>
      </w:tr>
      <w:tr w:rsidR="004C7E86" w:rsidRPr="002B05AB" w14:paraId="2F2041C7" w14:textId="77777777" w:rsidTr="00A64E0B">
        <w:tc>
          <w:tcPr>
            <w:tcW w:w="3397" w:type="dxa"/>
            <w:shd w:val="clear" w:color="auto" w:fill="auto"/>
          </w:tcPr>
          <w:p w14:paraId="7A392A62" w14:textId="77777777" w:rsidR="004C7E86" w:rsidRPr="002B05AB" w:rsidRDefault="004C7E86" w:rsidP="00A64E0B">
            <w:pPr>
              <w:jc w:val="both"/>
            </w:pPr>
            <w:r w:rsidRPr="002B05AB">
              <w:t>х. Первомайский</w:t>
            </w:r>
          </w:p>
        </w:tc>
        <w:tc>
          <w:tcPr>
            <w:tcW w:w="2268" w:type="dxa"/>
            <w:shd w:val="clear" w:color="auto" w:fill="auto"/>
          </w:tcPr>
          <w:p w14:paraId="7E1BE151" w14:textId="77777777" w:rsidR="004C7E86" w:rsidRPr="002B05AB" w:rsidRDefault="004C7E86" w:rsidP="00A64E0B">
            <w:pPr>
              <w:jc w:val="center"/>
            </w:pPr>
            <w:r w:rsidRPr="002B05AB">
              <w:t>р. Дон</w:t>
            </w:r>
          </w:p>
        </w:tc>
        <w:tc>
          <w:tcPr>
            <w:tcW w:w="2694" w:type="dxa"/>
            <w:shd w:val="clear" w:color="auto" w:fill="auto"/>
          </w:tcPr>
          <w:p w14:paraId="0E9FDA0A" w14:textId="77777777" w:rsidR="004C7E86" w:rsidRPr="002B05AB" w:rsidRDefault="004C7E86" w:rsidP="00A64E0B">
            <w:pPr>
              <w:jc w:val="center"/>
            </w:pPr>
            <w:r w:rsidRPr="002B05AB">
              <w:t>ШДВ</w:t>
            </w:r>
          </w:p>
        </w:tc>
        <w:tc>
          <w:tcPr>
            <w:tcW w:w="1411" w:type="dxa"/>
            <w:shd w:val="clear" w:color="auto" w:fill="auto"/>
          </w:tcPr>
          <w:p w14:paraId="257C5D9E" w14:textId="77777777" w:rsidR="004C7E86" w:rsidRPr="002B05AB" w:rsidRDefault="004C7E86" w:rsidP="00A64E0B">
            <w:pPr>
              <w:jc w:val="center"/>
            </w:pPr>
            <w:r w:rsidRPr="002B05AB">
              <w:t>70</w:t>
            </w:r>
          </w:p>
        </w:tc>
      </w:tr>
      <w:tr w:rsidR="004C7E86" w:rsidRPr="002B05AB" w14:paraId="2A90988A" w14:textId="77777777" w:rsidTr="00A64E0B">
        <w:tc>
          <w:tcPr>
            <w:tcW w:w="3397" w:type="dxa"/>
            <w:shd w:val="clear" w:color="auto" w:fill="auto"/>
          </w:tcPr>
          <w:p w14:paraId="03883ECC" w14:textId="77777777" w:rsidR="004C7E86" w:rsidRPr="002B05AB" w:rsidRDefault="004C7E86" w:rsidP="00A64E0B">
            <w:pPr>
              <w:jc w:val="both"/>
            </w:pPr>
            <w:r w:rsidRPr="002B05AB">
              <w:t>х. Ягодинка</w:t>
            </w:r>
          </w:p>
        </w:tc>
        <w:tc>
          <w:tcPr>
            <w:tcW w:w="2268" w:type="dxa"/>
            <w:shd w:val="clear" w:color="auto" w:fill="auto"/>
          </w:tcPr>
          <w:p w14:paraId="1CDDC0DF" w14:textId="77777777" w:rsidR="004C7E86" w:rsidRPr="002B05AB" w:rsidRDefault="004C7E86" w:rsidP="00A64E0B">
            <w:pPr>
              <w:jc w:val="center"/>
            </w:pPr>
            <w:r w:rsidRPr="002B05AB">
              <w:t>р. Дон</w:t>
            </w:r>
          </w:p>
        </w:tc>
        <w:tc>
          <w:tcPr>
            <w:tcW w:w="2694" w:type="dxa"/>
            <w:shd w:val="clear" w:color="auto" w:fill="auto"/>
          </w:tcPr>
          <w:p w14:paraId="023CFDA9" w14:textId="77777777" w:rsidR="004C7E86" w:rsidRPr="002B05AB" w:rsidRDefault="004C7E86" w:rsidP="00A64E0B">
            <w:pPr>
              <w:jc w:val="center"/>
            </w:pPr>
            <w:r w:rsidRPr="002B05AB">
              <w:t>ШДВ</w:t>
            </w:r>
          </w:p>
        </w:tc>
        <w:tc>
          <w:tcPr>
            <w:tcW w:w="1411" w:type="dxa"/>
            <w:shd w:val="clear" w:color="auto" w:fill="auto"/>
          </w:tcPr>
          <w:p w14:paraId="78DBFD47" w14:textId="77777777" w:rsidR="004C7E86" w:rsidRPr="002B05AB" w:rsidRDefault="004C7E86" w:rsidP="00A64E0B">
            <w:pPr>
              <w:jc w:val="center"/>
            </w:pPr>
            <w:r w:rsidRPr="002B05AB">
              <w:t>70</w:t>
            </w:r>
          </w:p>
        </w:tc>
      </w:tr>
      <w:tr w:rsidR="004C7E86" w:rsidRPr="002B05AB" w14:paraId="007AAF8D" w14:textId="77777777" w:rsidTr="00A64E0B">
        <w:tc>
          <w:tcPr>
            <w:tcW w:w="9770" w:type="dxa"/>
            <w:gridSpan w:val="4"/>
            <w:shd w:val="clear" w:color="auto" w:fill="auto"/>
          </w:tcPr>
          <w:p w14:paraId="0838A766" w14:textId="77777777" w:rsidR="004C7E86" w:rsidRPr="007E33F8" w:rsidRDefault="004C7E86" w:rsidP="00A64E0B">
            <w:pPr>
              <w:jc w:val="center"/>
              <w:rPr>
                <w:i/>
              </w:rPr>
            </w:pPr>
            <w:r w:rsidRPr="007E33F8">
              <w:rPr>
                <w:b/>
                <w:i/>
              </w:rPr>
              <w:t>Красюковское сельское поселение</w:t>
            </w:r>
          </w:p>
        </w:tc>
      </w:tr>
      <w:tr w:rsidR="004C7E86" w:rsidRPr="002B05AB" w14:paraId="617AAF0F" w14:textId="77777777" w:rsidTr="00A64E0B">
        <w:tc>
          <w:tcPr>
            <w:tcW w:w="3397" w:type="dxa"/>
            <w:shd w:val="clear" w:color="auto" w:fill="auto"/>
          </w:tcPr>
          <w:p w14:paraId="7DAD703D" w14:textId="77777777" w:rsidR="004C7E86" w:rsidRPr="002B05AB" w:rsidRDefault="004C7E86" w:rsidP="00A64E0B">
            <w:pPr>
              <w:jc w:val="both"/>
            </w:pPr>
            <w:r w:rsidRPr="002B05AB">
              <w:t>сл. Красюковская</w:t>
            </w:r>
          </w:p>
        </w:tc>
        <w:tc>
          <w:tcPr>
            <w:tcW w:w="2268" w:type="dxa"/>
            <w:shd w:val="clear" w:color="auto" w:fill="auto"/>
          </w:tcPr>
          <w:p w14:paraId="01B7C0F6" w14:textId="77777777" w:rsidR="004C7E86" w:rsidRPr="002B05AB" w:rsidRDefault="004C7E86" w:rsidP="00A64E0B">
            <w:pPr>
              <w:jc w:val="center"/>
            </w:pPr>
            <w:r w:rsidRPr="002B05AB">
              <w:t>р. Дон</w:t>
            </w:r>
          </w:p>
        </w:tc>
        <w:tc>
          <w:tcPr>
            <w:tcW w:w="2694" w:type="dxa"/>
            <w:shd w:val="clear" w:color="auto" w:fill="auto"/>
          </w:tcPr>
          <w:p w14:paraId="0172527F" w14:textId="77777777" w:rsidR="004C7E86" w:rsidRPr="002B05AB" w:rsidRDefault="004C7E86" w:rsidP="00A64E0B">
            <w:pPr>
              <w:jc w:val="center"/>
            </w:pPr>
            <w:r w:rsidRPr="002B05AB">
              <w:t>ШДВ</w:t>
            </w:r>
            <w:r>
              <w:t xml:space="preserve">, </w:t>
            </w:r>
            <w:r w:rsidRPr="002B05AB">
              <w:t xml:space="preserve">Водозабор </w:t>
            </w:r>
            <w:r>
              <w:t>ООО «Экотехнологии»</w:t>
            </w:r>
            <w:r w:rsidRPr="002B05AB">
              <w:t xml:space="preserve"> г. Новочеркасска</w:t>
            </w:r>
          </w:p>
        </w:tc>
        <w:tc>
          <w:tcPr>
            <w:tcW w:w="1411" w:type="dxa"/>
            <w:shd w:val="clear" w:color="auto" w:fill="auto"/>
          </w:tcPr>
          <w:p w14:paraId="19D37D4D" w14:textId="77777777" w:rsidR="004C7E86" w:rsidRPr="002B05AB" w:rsidRDefault="004C7E86" w:rsidP="00A64E0B">
            <w:pPr>
              <w:jc w:val="center"/>
            </w:pPr>
            <w:r w:rsidRPr="002B05AB">
              <w:t>70</w:t>
            </w:r>
          </w:p>
        </w:tc>
      </w:tr>
      <w:tr w:rsidR="004C7E86" w:rsidRPr="002B05AB" w14:paraId="0C8429E7" w14:textId="77777777" w:rsidTr="00A64E0B">
        <w:tc>
          <w:tcPr>
            <w:tcW w:w="3397" w:type="dxa"/>
            <w:shd w:val="clear" w:color="auto" w:fill="auto"/>
          </w:tcPr>
          <w:p w14:paraId="3A9AB317" w14:textId="77777777" w:rsidR="004C7E86" w:rsidRPr="002B05AB" w:rsidRDefault="004C7E86" w:rsidP="00A64E0B">
            <w:pPr>
              <w:jc w:val="both"/>
            </w:pPr>
            <w:r w:rsidRPr="002B05AB">
              <w:t>п. Новоперсиановка</w:t>
            </w:r>
          </w:p>
        </w:tc>
        <w:tc>
          <w:tcPr>
            <w:tcW w:w="2268" w:type="dxa"/>
            <w:shd w:val="clear" w:color="auto" w:fill="auto"/>
          </w:tcPr>
          <w:p w14:paraId="5BD540D6" w14:textId="77777777" w:rsidR="004C7E86" w:rsidRPr="002B05AB" w:rsidRDefault="004C7E86" w:rsidP="00A64E0B">
            <w:pPr>
              <w:jc w:val="center"/>
            </w:pPr>
            <w:r w:rsidRPr="002B05AB">
              <w:t>Подземные воды</w:t>
            </w:r>
          </w:p>
        </w:tc>
        <w:tc>
          <w:tcPr>
            <w:tcW w:w="2694" w:type="dxa"/>
            <w:shd w:val="clear" w:color="auto" w:fill="auto"/>
          </w:tcPr>
          <w:p w14:paraId="1F253686" w14:textId="77777777" w:rsidR="004C7E86" w:rsidRPr="002B05AB" w:rsidRDefault="004C7E86" w:rsidP="00A64E0B">
            <w:pPr>
              <w:jc w:val="center"/>
            </w:pPr>
            <w:r w:rsidRPr="002B05AB">
              <w:t>Артезианские скважины</w:t>
            </w:r>
            <w:r>
              <w:t xml:space="preserve">, </w:t>
            </w:r>
            <w:r w:rsidRPr="002B05AB">
              <w:t>каптажные колодцы</w:t>
            </w:r>
          </w:p>
        </w:tc>
        <w:tc>
          <w:tcPr>
            <w:tcW w:w="1411" w:type="dxa"/>
            <w:shd w:val="clear" w:color="auto" w:fill="auto"/>
          </w:tcPr>
          <w:p w14:paraId="71A971EB" w14:textId="77777777" w:rsidR="004C7E86" w:rsidRPr="002B05AB" w:rsidRDefault="004C7E86" w:rsidP="00A64E0B">
            <w:pPr>
              <w:jc w:val="center"/>
            </w:pPr>
            <w:r w:rsidRPr="002B05AB">
              <w:t>90</w:t>
            </w:r>
          </w:p>
        </w:tc>
      </w:tr>
      <w:tr w:rsidR="004C7E86" w:rsidRPr="002B05AB" w14:paraId="5D8411A4" w14:textId="77777777" w:rsidTr="00A64E0B">
        <w:tc>
          <w:tcPr>
            <w:tcW w:w="3397" w:type="dxa"/>
            <w:shd w:val="clear" w:color="auto" w:fill="auto"/>
          </w:tcPr>
          <w:p w14:paraId="45483B30" w14:textId="77777777" w:rsidR="004C7E86" w:rsidRPr="002B05AB" w:rsidRDefault="004C7E86" w:rsidP="00A64E0B">
            <w:pPr>
              <w:jc w:val="both"/>
            </w:pPr>
            <w:r w:rsidRPr="002B05AB">
              <w:t>х. Яново-Грушевский</w:t>
            </w:r>
          </w:p>
        </w:tc>
        <w:tc>
          <w:tcPr>
            <w:tcW w:w="2268" w:type="dxa"/>
            <w:shd w:val="clear" w:color="auto" w:fill="auto"/>
          </w:tcPr>
          <w:p w14:paraId="7F138A15" w14:textId="77777777" w:rsidR="004C7E86" w:rsidRPr="002B05AB" w:rsidRDefault="004C7E86" w:rsidP="00A64E0B">
            <w:pPr>
              <w:jc w:val="center"/>
            </w:pPr>
            <w:r w:rsidRPr="002B05AB">
              <w:t>р. Дон</w:t>
            </w:r>
          </w:p>
        </w:tc>
        <w:tc>
          <w:tcPr>
            <w:tcW w:w="2694" w:type="dxa"/>
            <w:shd w:val="clear" w:color="auto" w:fill="auto"/>
          </w:tcPr>
          <w:p w14:paraId="2BA54C2E" w14:textId="77777777" w:rsidR="004C7E86" w:rsidRPr="002B05AB" w:rsidRDefault="004C7E86" w:rsidP="00A64E0B">
            <w:pPr>
              <w:jc w:val="center"/>
            </w:pPr>
            <w:r w:rsidRPr="002B05AB">
              <w:t xml:space="preserve">Водозабор </w:t>
            </w:r>
            <w:r>
              <w:t>ООО «Экотехнологии»</w:t>
            </w:r>
            <w:r w:rsidRPr="002B05AB">
              <w:t xml:space="preserve"> г. Новочеркасска</w:t>
            </w:r>
          </w:p>
        </w:tc>
        <w:tc>
          <w:tcPr>
            <w:tcW w:w="1411" w:type="dxa"/>
            <w:shd w:val="clear" w:color="auto" w:fill="auto"/>
          </w:tcPr>
          <w:p w14:paraId="7F68409F" w14:textId="77777777" w:rsidR="004C7E86" w:rsidRPr="002B05AB" w:rsidRDefault="004C7E86" w:rsidP="00A64E0B">
            <w:pPr>
              <w:jc w:val="center"/>
            </w:pPr>
            <w:r w:rsidRPr="002B05AB">
              <w:t>80</w:t>
            </w:r>
          </w:p>
        </w:tc>
      </w:tr>
      <w:tr w:rsidR="004C7E86" w:rsidRPr="002B05AB" w14:paraId="2307C233" w14:textId="77777777" w:rsidTr="00A64E0B">
        <w:trPr>
          <w:trHeight w:val="349"/>
        </w:trPr>
        <w:tc>
          <w:tcPr>
            <w:tcW w:w="9770" w:type="dxa"/>
            <w:gridSpan w:val="4"/>
            <w:shd w:val="clear" w:color="auto" w:fill="auto"/>
          </w:tcPr>
          <w:p w14:paraId="2EA5A06A" w14:textId="77777777" w:rsidR="004C7E86" w:rsidRPr="007E33F8" w:rsidRDefault="004C7E86" w:rsidP="00A64E0B">
            <w:pPr>
              <w:jc w:val="center"/>
              <w:rPr>
                <w:b/>
                <w:i/>
              </w:rPr>
            </w:pPr>
            <w:r w:rsidRPr="007E33F8">
              <w:rPr>
                <w:b/>
                <w:i/>
              </w:rPr>
              <w:t>Кривянское сельское поселение</w:t>
            </w:r>
          </w:p>
        </w:tc>
      </w:tr>
      <w:tr w:rsidR="004C7E86" w:rsidRPr="002B05AB" w14:paraId="3B8BF8FF" w14:textId="77777777" w:rsidTr="00A64E0B">
        <w:tc>
          <w:tcPr>
            <w:tcW w:w="3397" w:type="dxa"/>
            <w:shd w:val="clear" w:color="auto" w:fill="auto"/>
          </w:tcPr>
          <w:p w14:paraId="7BB1E123" w14:textId="77777777" w:rsidR="004C7E86" w:rsidRPr="002B05AB" w:rsidRDefault="004C7E86" w:rsidP="00A64E0B">
            <w:pPr>
              <w:jc w:val="both"/>
            </w:pPr>
            <w:r w:rsidRPr="002B05AB">
              <w:t>ст. Кривянская</w:t>
            </w:r>
          </w:p>
        </w:tc>
        <w:tc>
          <w:tcPr>
            <w:tcW w:w="2268" w:type="dxa"/>
            <w:shd w:val="clear" w:color="auto" w:fill="auto"/>
          </w:tcPr>
          <w:p w14:paraId="7216E7E9" w14:textId="77777777" w:rsidR="004C7E86" w:rsidRPr="002B05AB" w:rsidRDefault="004C7E86" w:rsidP="00A64E0B">
            <w:pPr>
              <w:jc w:val="center"/>
            </w:pPr>
            <w:r w:rsidRPr="002B05AB">
              <w:t>Р. Аксай</w:t>
            </w:r>
          </w:p>
        </w:tc>
        <w:tc>
          <w:tcPr>
            <w:tcW w:w="2694" w:type="dxa"/>
            <w:shd w:val="clear" w:color="auto" w:fill="auto"/>
          </w:tcPr>
          <w:p w14:paraId="73CBBA92" w14:textId="77777777" w:rsidR="004C7E86" w:rsidRPr="002B05AB" w:rsidRDefault="004C7E86" w:rsidP="00A64E0B">
            <w:pPr>
              <w:jc w:val="center"/>
            </w:pPr>
            <w:r w:rsidRPr="002B05AB">
              <w:t xml:space="preserve">Водозабор </w:t>
            </w:r>
            <w:r>
              <w:t xml:space="preserve">ООО </w:t>
            </w:r>
            <w:r>
              <w:lastRenderedPageBreak/>
              <w:t>«Экотехнологии»</w:t>
            </w:r>
            <w:r w:rsidRPr="002B05AB">
              <w:t xml:space="preserve"> г. Новочеркасска</w:t>
            </w:r>
          </w:p>
        </w:tc>
        <w:tc>
          <w:tcPr>
            <w:tcW w:w="1411" w:type="dxa"/>
            <w:shd w:val="clear" w:color="auto" w:fill="auto"/>
          </w:tcPr>
          <w:p w14:paraId="69C166A7" w14:textId="77777777" w:rsidR="004C7E86" w:rsidRPr="002B05AB" w:rsidRDefault="004C7E86" w:rsidP="00A64E0B">
            <w:pPr>
              <w:jc w:val="center"/>
            </w:pPr>
            <w:r w:rsidRPr="002B05AB">
              <w:lastRenderedPageBreak/>
              <w:t>80</w:t>
            </w:r>
          </w:p>
        </w:tc>
      </w:tr>
      <w:tr w:rsidR="004C7E86" w:rsidRPr="002B05AB" w14:paraId="3148B3A3" w14:textId="77777777" w:rsidTr="00A64E0B">
        <w:tc>
          <w:tcPr>
            <w:tcW w:w="9770" w:type="dxa"/>
            <w:gridSpan w:val="4"/>
            <w:shd w:val="clear" w:color="auto" w:fill="auto"/>
          </w:tcPr>
          <w:p w14:paraId="03DC30CC" w14:textId="77777777" w:rsidR="004C7E86" w:rsidRPr="007E33F8" w:rsidRDefault="004C7E86" w:rsidP="00A64E0B">
            <w:pPr>
              <w:jc w:val="center"/>
              <w:rPr>
                <w:i/>
              </w:rPr>
            </w:pPr>
            <w:r w:rsidRPr="007E33F8">
              <w:rPr>
                <w:b/>
                <w:i/>
              </w:rPr>
              <w:lastRenderedPageBreak/>
              <w:t>Мокрологское сельское поселение</w:t>
            </w:r>
          </w:p>
        </w:tc>
      </w:tr>
      <w:tr w:rsidR="004C7E86" w:rsidRPr="002B05AB" w14:paraId="0A9D2D20" w14:textId="77777777" w:rsidTr="00A64E0B">
        <w:tc>
          <w:tcPr>
            <w:tcW w:w="3397" w:type="dxa"/>
            <w:shd w:val="clear" w:color="auto" w:fill="auto"/>
          </w:tcPr>
          <w:p w14:paraId="4D205087" w14:textId="77777777" w:rsidR="004C7E86" w:rsidRPr="002B05AB" w:rsidRDefault="004C7E86" w:rsidP="00A64E0B">
            <w:pPr>
              <w:jc w:val="both"/>
            </w:pPr>
            <w:r w:rsidRPr="002B05AB">
              <w:t>п. Новозарянский</w:t>
            </w:r>
          </w:p>
        </w:tc>
        <w:tc>
          <w:tcPr>
            <w:tcW w:w="2268" w:type="dxa"/>
            <w:shd w:val="clear" w:color="auto" w:fill="auto"/>
          </w:tcPr>
          <w:p w14:paraId="6BBE1C7D" w14:textId="77777777" w:rsidR="004C7E86" w:rsidRPr="002B05AB" w:rsidRDefault="004C7E86" w:rsidP="00A64E0B">
            <w:pPr>
              <w:jc w:val="center"/>
            </w:pPr>
            <w:r w:rsidRPr="002B05AB">
              <w:t>р. Дон</w:t>
            </w:r>
          </w:p>
        </w:tc>
        <w:tc>
          <w:tcPr>
            <w:tcW w:w="2694" w:type="dxa"/>
            <w:shd w:val="clear" w:color="auto" w:fill="auto"/>
          </w:tcPr>
          <w:p w14:paraId="7757D241" w14:textId="77777777" w:rsidR="004C7E86" w:rsidRPr="002B05AB" w:rsidRDefault="004C7E86" w:rsidP="00A64E0B">
            <w:pPr>
              <w:jc w:val="center"/>
            </w:pPr>
            <w:r w:rsidRPr="002B05AB">
              <w:t>ШДВ</w:t>
            </w:r>
          </w:p>
        </w:tc>
        <w:tc>
          <w:tcPr>
            <w:tcW w:w="1411" w:type="dxa"/>
            <w:shd w:val="clear" w:color="auto" w:fill="auto"/>
          </w:tcPr>
          <w:p w14:paraId="7F2A08B6" w14:textId="77777777" w:rsidR="004C7E86" w:rsidRPr="002B05AB" w:rsidRDefault="004C7E86" w:rsidP="00A64E0B">
            <w:pPr>
              <w:jc w:val="center"/>
            </w:pPr>
            <w:r w:rsidRPr="002B05AB">
              <w:t>70</w:t>
            </w:r>
          </w:p>
        </w:tc>
      </w:tr>
      <w:tr w:rsidR="004C7E86" w:rsidRPr="002B05AB" w14:paraId="6CDF97A7" w14:textId="77777777" w:rsidTr="00A64E0B">
        <w:tc>
          <w:tcPr>
            <w:tcW w:w="3397" w:type="dxa"/>
            <w:shd w:val="clear" w:color="auto" w:fill="auto"/>
          </w:tcPr>
          <w:p w14:paraId="4AD8D39B" w14:textId="77777777" w:rsidR="004C7E86" w:rsidRPr="002B05AB" w:rsidRDefault="004C7E86" w:rsidP="00A64E0B">
            <w:pPr>
              <w:jc w:val="both"/>
            </w:pPr>
            <w:r w:rsidRPr="002B05AB">
              <w:t>п. Новощербаков</w:t>
            </w:r>
          </w:p>
        </w:tc>
        <w:tc>
          <w:tcPr>
            <w:tcW w:w="2268" w:type="dxa"/>
            <w:shd w:val="clear" w:color="auto" w:fill="auto"/>
          </w:tcPr>
          <w:p w14:paraId="7B3AB6E0" w14:textId="77777777" w:rsidR="004C7E86" w:rsidRPr="002B05AB" w:rsidRDefault="004C7E86" w:rsidP="00A64E0B">
            <w:pPr>
              <w:jc w:val="center"/>
            </w:pPr>
            <w:r w:rsidRPr="002B05AB">
              <w:t>р. Дон</w:t>
            </w:r>
          </w:p>
        </w:tc>
        <w:tc>
          <w:tcPr>
            <w:tcW w:w="2694" w:type="dxa"/>
            <w:shd w:val="clear" w:color="auto" w:fill="auto"/>
          </w:tcPr>
          <w:p w14:paraId="168699DA" w14:textId="77777777" w:rsidR="004C7E86" w:rsidRPr="002B05AB" w:rsidRDefault="004C7E86" w:rsidP="00A64E0B">
            <w:pPr>
              <w:jc w:val="center"/>
            </w:pPr>
            <w:r w:rsidRPr="002B05AB">
              <w:t>ШДВ</w:t>
            </w:r>
          </w:p>
        </w:tc>
        <w:tc>
          <w:tcPr>
            <w:tcW w:w="1411" w:type="dxa"/>
            <w:shd w:val="clear" w:color="auto" w:fill="auto"/>
          </w:tcPr>
          <w:p w14:paraId="44C8F804" w14:textId="77777777" w:rsidR="004C7E86" w:rsidRPr="002B05AB" w:rsidRDefault="004C7E86" w:rsidP="00A64E0B">
            <w:pPr>
              <w:jc w:val="center"/>
            </w:pPr>
            <w:r w:rsidRPr="002B05AB">
              <w:t>70</w:t>
            </w:r>
          </w:p>
        </w:tc>
      </w:tr>
      <w:tr w:rsidR="004C7E86" w:rsidRPr="002B05AB" w14:paraId="37CA6D34" w14:textId="77777777" w:rsidTr="00A64E0B">
        <w:tc>
          <w:tcPr>
            <w:tcW w:w="3397" w:type="dxa"/>
            <w:shd w:val="clear" w:color="auto" w:fill="auto"/>
          </w:tcPr>
          <w:p w14:paraId="58C9D894" w14:textId="77777777" w:rsidR="004C7E86" w:rsidRPr="002B05AB" w:rsidRDefault="004C7E86" w:rsidP="00A64E0B">
            <w:pPr>
              <w:jc w:val="both"/>
            </w:pPr>
            <w:r w:rsidRPr="002B05AB">
              <w:t>х. Костиков</w:t>
            </w:r>
          </w:p>
        </w:tc>
        <w:tc>
          <w:tcPr>
            <w:tcW w:w="2268" w:type="dxa"/>
            <w:shd w:val="clear" w:color="auto" w:fill="auto"/>
          </w:tcPr>
          <w:p w14:paraId="528689CB" w14:textId="77777777" w:rsidR="004C7E86" w:rsidRPr="002B05AB" w:rsidRDefault="004C7E86" w:rsidP="00A64E0B">
            <w:pPr>
              <w:jc w:val="center"/>
            </w:pPr>
            <w:r w:rsidRPr="002B05AB">
              <w:t>р. Дон</w:t>
            </w:r>
          </w:p>
        </w:tc>
        <w:tc>
          <w:tcPr>
            <w:tcW w:w="2694" w:type="dxa"/>
            <w:shd w:val="clear" w:color="auto" w:fill="auto"/>
          </w:tcPr>
          <w:p w14:paraId="0E611D65" w14:textId="77777777" w:rsidR="004C7E86" w:rsidRPr="002B05AB" w:rsidRDefault="004C7E86" w:rsidP="00A64E0B">
            <w:pPr>
              <w:jc w:val="center"/>
            </w:pPr>
            <w:r w:rsidRPr="002B05AB">
              <w:t>ШДВ</w:t>
            </w:r>
          </w:p>
        </w:tc>
        <w:tc>
          <w:tcPr>
            <w:tcW w:w="1411" w:type="dxa"/>
            <w:shd w:val="clear" w:color="auto" w:fill="auto"/>
          </w:tcPr>
          <w:p w14:paraId="3EB16DB4" w14:textId="77777777" w:rsidR="004C7E86" w:rsidRPr="002B05AB" w:rsidRDefault="004C7E86" w:rsidP="00A64E0B">
            <w:pPr>
              <w:jc w:val="center"/>
            </w:pPr>
            <w:r w:rsidRPr="002B05AB">
              <w:t>70</w:t>
            </w:r>
          </w:p>
        </w:tc>
      </w:tr>
      <w:tr w:rsidR="004C7E86" w:rsidRPr="002B05AB" w14:paraId="4015B531" w14:textId="77777777" w:rsidTr="00A64E0B">
        <w:tc>
          <w:tcPr>
            <w:tcW w:w="3397" w:type="dxa"/>
            <w:shd w:val="clear" w:color="auto" w:fill="auto"/>
          </w:tcPr>
          <w:p w14:paraId="6BCC436C" w14:textId="77777777" w:rsidR="004C7E86" w:rsidRPr="002B05AB" w:rsidRDefault="004C7E86" w:rsidP="00A64E0B">
            <w:pPr>
              <w:jc w:val="both"/>
            </w:pPr>
            <w:r w:rsidRPr="002B05AB">
              <w:t>х. Маркин</w:t>
            </w:r>
          </w:p>
        </w:tc>
        <w:tc>
          <w:tcPr>
            <w:tcW w:w="2268" w:type="dxa"/>
            <w:shd w:val="clear" w:color="auto" w:fill="auto"/>
          </w:tcPr>
          <w:p w14:paraId="164376C8" w14:textId="77777777" w:rsidR="004C7E86" w:rsidRPr="002B05AB" w:rsidRDefault="004C7E86" w:rsidP="00A64E0B">
            <w:pPr>
              <w:jc w:val="center"/>
            </w:pPr>
            <w:r w:rsidRPr="002B05AB">
              <w:t>р. Дон</w:t>
            </w:r>
          </w:p>
        </w:tc>
        <w:tc>
          <w:tcPr>
            <w:tcW w:w="2694" w:type="dxa"/>
            <w:shd w:val="clear" w:color="auto" w:fill="auto"/>
          </w:tcPr>
          <w:p w14:paraId="3530838A" w14:textId="77777777" w:rsidR="004C7E86" w:rsidRPr="002B05AB" w:rsidRDefault="004C7E86" w:rsidP="00A64E0B">
            <w:pPr>
              <w:jc w:val="center"/>
            </w:pPr>
            <w:r w:rsidRPr="002B05AB">
              <w:t>ШДВ</w:t>
            </w:r>
          </w:p>
        </w:tc>
        <w:tc>
          <w:tcPr>
            <w:tcW w:w="1411" w:type="dxa"/>
            <w:shd w:val="clear" w:color="auto" w:fill="auto"/>
          </w:tcPr>
          <w:p w14:paraId="21331768" w14:textId="77777777" w:rsidR="004C7E86" w:rsidRPr="002B05AB" w:rsidRDefault="004C7E86" w:rsidP="00A64E0B">
            <w:pPr>
              <w:jc w:val="center"/>
            </w:pPr>
            <w:r w:rsidRPr="002B05AB">
              <w:t>70</w:t>
            </w:r>
          </w:p>
        </w:tc>
      </w:tr>
      <w:tr w:rsidR="004C7E86" w:rsidRPr="002B05AB" w14:paraId="527EB9FC" w14:textId="77777777" w:rsidTr="00A64E0B">
        <w:tc>
          <w:tcPr>
            <w:tcW w:w="9770" w:type="dxa"/>
            <w:gridSpan w:val="4"/>
            <w:shd w:val="clear" w:color="auto" w:fill="auto"/>
          </w:tcPr>
          <w:p w14:paraId="1BD4EC6C" w14:textId="77777777" w:rsidR="004C7E86" w:rsidRPr="007E33F8" w:rsidRDefault="004C7E86" w:rsidP="00A64E0B">
            <w:pPr>
              <w:jc w:val="center"/>
              <w:rPr>
                <w:i/>
              </w:rPr>
            </w:pPr>
            <w:r w:rsidRPr="007E33F8">
              <w:rPr>
                <w:b/>
                <w:i/>
              </w:rPr>
              <w:t>Персиановское сельское поселение</w:t>
            </w:r>
          </w:p>
        </w:tc>
      </w:tr>
      <w:tr w:rsidR="004C7E86" w:rsidRPr="002B05AB" w14:paraId="403DAD71" w14:textId="77777777" w:rsidTr="00A64E0B">
        <w:tc>
          <w:tcPr>
            <w:tcW w:w="3397" w:type="dxa"/>
            <w:shd w:val="clear" w:color="auto" w:fill="auto"/>
          </w:tcPr>
          <w:p w14:paraId="62B1CEB6" w14:textId="77777777" w:rsidR="004C7E86" w:rsidRPr="002B05AB" w:rsidRDefault="004C7E86" w:rsidP="00A64E0B">
            <w:pPr>
              <w:jc w:val="both"/>
            </w:pPr>
            <w:r w:rsidRPr="002B05AB">
              <w:t>п. Персиановский</w:t>
            </w:r>
          </w:p>
        </w:tc>
        <w:tc>
          <w:tcPr>
            <w:tcW w:w="2268" w:type="dxa"/>
            <w:shd w:val="clear" w:color="auto" w:fill="auto"/>
          </w:tcPr>
          <w:p w14:paraId="5A5417F9" w14:textId="77777777" w:rsidR="004C7E86" w:rsidRPr="002B05AB" w:rsidRDefault="004C7E86" w:rsidP="00A64E0B">
            <w:pPr>
              <w:jc w:val="center"/>
            </w:pPr>
            <w:r w:rsidRPr="002B05AB">
              <w:t>р. Аксай</w:t>
            </w:r>
            <w:r>
              <w:t xml:space="preserve">, </w:t>
            </w:r>
            <w:r w:rsidRPr="002B05AB">
              <w:t>подземные воды</w:t>
            </w:r>
          </w:p>
        </w:tc>
        <w:tc>
          <w:tcPr>
            <w:tcW w:w="2694" w:type="dxa"/>
            <w:shd w:val="clear" w:color="auto" w:fill="auto"/>
          </w:tcPr>
          <w:p w14:paraId="67288EF6" w14:textId="77777777" w:rsidR="004C7E86" w:rsidRPr="002B05AB" w:rsidRDefault="004C7E86" w:rsidP="00A64E0B">
            <w:pPr>
              <w:jc w:val="center"/>
            </w:pPr>
            <w:r w:rsidRPr="002B05AB">
              <w:t xml:space="preserve">Водозабор </w:t>
            </w:r>
            <w:r>
              <w:t>ООО «Экотехнологии»</w:t>
            </w:r>
            <w:r w:rsidRPr="002B05AB">
              <w:t xml:space="preserve"> г. Новочеркасска</w:t>
            </w:r>
            <w:r>
              <w:t xml:space="preserve">, </w:t>
            </w:r>
            <w:r w:rsidRPr="002B05AB">
              <w:t>водозаборные скважины</w:t>
            </w:r>
          </w:p>
        </w:tc>
        <w:tc>
          <w:tcPr>
            <w:tcW w:w="1411" w:type="dxa"/>
            <w:shd w:val="clear" w:color="auto" w:fill="auto"/>
          </w:tcPr>
          <w:p w14:paraId="1A01559A" w14:textId="77777777" w:rsidR="004C7E86" w:rsidRPr="002B05AB" w:rsidRDefault="004C7E86" w:rsidP="00A64E0B">
            <w:pPr>
              <w:jc w:val="center"/>
            </w:pPr>
            <w:r w:rsidRPr="002B05AB">
              <w:t>80</w:t>
            </w:r>
          </w:p>
        </w:tc>
      </w:tr>
      <w:tr w:rsidR="004C7E86" w:rsidRPr="002B05AB" w14:paraId="764E9397" w14:textId="77777777" w:rsidTr="00A64E0B">
        <w:tc>
          <w:tcPr>
            <w:tcW w:w="3397" w:type="dxa"/>
            <w:shd w:val="clear" w:color="auto" w:fill="auto"/>
          </w:tcPr>
          <w:p w14:paraId="1933A03E" w14:textId="77777777" w:rsidR="004C7E86" w:rsidRPr="002B05AB" w:rsidRDefault="004C7E86" w:rsidP="00A64E0B">
            <w:pPr>
              <w:jc w:val="both"/>
            </w:pPr>
            <w:r w:rsidRPr="002B05AB">
              <w:t>п. Кадамовский</w:t>
            </w:r>
          </w:p>
        </w:tc>
        <w:tc>
          <w:tcPr>
            <w:tcW w:w="2268" w:type="dxa"/>
            <w:shd w:val="clear" w:color="auto" w:fill="auto"/>
          </w:tcPr>
          <w:p w14:paraId="6C973C58" w14:textId="77777777" w:rsidR="004C7E86" w:rsidRPr="002B05AB" w:rsidRDefault="004C7E86" w:rsidP="00A64E0B">
            <w:pPr>
              <w:jc w:val="center"/>
            </w:pPr>
            <w:r w:rsidRPr="002B05AB">
              <w:t>р. Аксай</w:t>
            </w:r>
          </w:p>
        </w:tc>
        <w:tc>
          <w:tcPr>
            <w:tcW w:w="2694" w:type="dxa"/>
            <w:shd w:val="clear" w:color="auto" w:fill="auto"/>
          </w:tcPr>
          <w:p w14:paraId="00F2E34D" w14:textId="77777777" w:rsidR="004C7E86" w:rsidRPr="002B05AB" w:rsidRDefault="004C7E86" w:rsidP="00A64E0B">
            <w:pPr>
              <w:jc w:val="center"/>
            </w:pPr>
            <w:r w:rsidRPr="002B05AB">
              <w:t xml:space="preserve">Водозабор </w:t>
            </w:r>
            <w:r>
              <w:t>ООО «Экотехнологии»</w:t>
            </w:r>
            <w:r w:rsidRPr="002B05AB">
              <w:t xml:space="preserve"> г. Новочеркасска</w:t>
            </w:r>
          </w:p>
        </w:tc>
        <w:tc>
          <w:tcPr>
            <w:tcW w:w="1411" w:type="dxa"/>
            <w:shd w:val="clear" w:color="auto" w:fill="auto"/>
          </w:tcPr>
          <w:p w14:paraId="0106A0AC" w14:textId="77777777" w:rsidR="004C7E86" w:rsidRPr="002B05AB" w:rsidRDefault="004C7E86" w:rsidP="00A64E0B">
            <w:pPr>
              <w:jc w:val="center"/>
            </w:pPr>
            <w:r w:rsidRPr="002B05AB">
              <w:t>80</w:t>
            </w:r>
          </w:p>
        </w:tc>
      </w:tr>
      <w:tr w:rsidR="004C7E86" w:rsidRPr="002B05AB" w14:paraId="75040BC4" w14:textId="77777777" w:rsidTr="00A64E0B">
        <w:tc>
          <w:tcPr>
            <w:tcW w:w="3397" w:type="dxa"/>
            <w:shd w:val="clear" w:color="auto" w:fill="auto"/>
          </w:tcPr>
          <w:p w14:paraId="3F80FA88" w14:textId="77777777" w:rsidR="004C7E86" w:rsidRPr="002B05AB" w:rsidRDefault="004C7E86" w:rsidP="00A64E0B">
            <w:pPr>
              <w:jc w:val="both"/>
            </w:pPr>
            <w:r w:rsidRPr="002B05AB">
              <w:t>п. Казачьи Лагери</w:t>
            </w:r>
          </w:p>
        </w:tc>
        <w:tc>
          <w:tcPr>
            <w:tcW w:w="2268" w:type="dxa"/>
            <w:shd w:val="clear" w:color="auto" w:fill="auto"/>
          </w:tcPr>
          <w:p w14:paraId="52180980" w14:textId="77777777" w:rsidR="004C7E86" w:rsidRPr="002B05AB" w:rsidRDefault="004C7E86" w:rsidP="00A64E0B">
            <w:pPr>
              <w:jc w:val="center"/>
            </w:pPr>
            <w:r w:rsidRPr="002B05AB">
              <w:t>р. Дон</w:t>
            </w:r>
          </w:p>
        </w:tc>
        <w:tc>
          <w:tcPr>
            <w:tcW w:w="2694" w:type="dxa"/>
            <w:shd w:val="clear" w:color="auto" w:fill="auto"/>
          </w:tcPr>
          <w:p w14:paraId="7F314205" w14:textId="77777777" w:rsidR="004C7E86" w:rsidRPr="002B05AB" w:rsidRDefault="004C7E86" w:rsidP="00A64E0B">
            <w:pPr>
              <w:jc w:val="center"/>
            </w:pPr>
            <w:r w:rsidRPr="002B05AB">
              <w:t>ШДВ</w:t>
            </w:r>
          </w:p>
        </w:tc>
        <w:tc>
          <w:tcPr>
            <w:tcW w:w="1411" w:type="dxa"/>
            <w:shd w:val="clear" w:color="auto" w:fill="auto"/>
          </w:tcPr>
          <w:p w14:paraId="1FBEC7CF" w14:textId="77777777" w:rsidR="004C7E86" w:rsidRPr="002B05AB" w:rsidRDefault="004C7E86" w:rsidP="00A64E0B">
            <w:pPr>
              <w:jc w:val="center"/>
            </w:pPr>
            <w:r w:rsidRPr="002B05AB">
              <w:t>70</w:t>
            </w:r>
          </w:p>
        </w:tc>
      </w:tr>
    </w:tbl>
    <w:p w14:paraId="3744478E" w14:textId="77777777" w:rsidR="004C7E86" w:rsidRPr="002B05AB" w:rsidRDefault="004C7E86" w:rsidP="004C7E86">
      <w:pPr>
        <w:ind w:firstLine="709"/>
        <w:jc w:val="both"/>
        <w:rPr>
          <w:sz w:val="28"/>
          <w:szCs w:val="28"/>
        </w:rPr>
      </w:pPr>
    </w:p>
    <w:p w14:paraId="5179D50C" w14:textId="77777777" w:rsidR="004C7E86" w:rsidRPr="002B05AB" w:rsidRDefault="004C7E86" w:rsidP="004C7E86">
      <w:pPr>
        <w:widowControl w:val="0"/>
        <w:ind w:left="709"/>
        <w:jc w:val="both"/>
        <w:rPr>
          <w:b/>
          <w:i/>
          <w:sz w:val="28"/>
          <w:szCs w:val="28"/>
        </w:rPr>
      </w:pPr>
      <w:r w:rsidRPr="002B05AB">
        <w:rPr>
          <w:b/>
          <w:i/>
          <w:sz w:val="28"/>
          <w:szCs w:val="28"/>
        </w:rPr>
        <w:t>Водозаборные сооружения</w:t>
      </w:r>
    </w:p>
    <w:p w14:paraId="49EF0B9E" w14:textId="77777777" w:rsidR="004C7E86" w:rsidRPr="002B05AB" w:rsidRDefault="004C7E86" w:rsidP="004C7E86">
      <w:pPr>
        <w:ind w:firstLine="709"/>
        <w:jc w:val="both"/>
        <w:rPr>
          <w:sz w:val="28"/>
          <w:szCs w:val="28"/>
        </w:rPr>
      </w:pPr>
      <w:r w:rsidRPr="002B05AB">
        <w:rPr>
          <w:sz w:val="28"/>
          <w:szCs w:val="28"/>
        </w:rPr>
        <w:t>Водозаборные сооружения Шахтинско-Донского водопровода представляют собой сложный комплекс инженерных сооружений</w:t>
      </w:r>
      <w:r>
        <w:rPr>
          <w:sz w:val="28"/>
          <w:szCs w:val="28"/>
        </w:rPr>
        <w:t xml:space="preserve">, </w:t>
      </w:r>
      <w:r w:rsidRPr="002B05AB">
        <w:rPr>
          <w:sz w:val="28"/>
          <w:szCs w:val="28"/>
        </w:rPr>
        <w:t>в состав которого входят восемь водоприёмных оголовков</w:t>
      </w:r>
      <w:r>
        <w:rPr>
          <w:sz w:val="28"/>
          <w:szCs w:val="28"/>
        </w:rPr>
        <w:t xml:space="preserve">, </w:t>
      </w:r>
      <w:r w:rsidRPr="002B05AB">
        <w:rPr>
          <w:sz w:val="28"/>
          <w:szCs w:val="28"/>
        </w:rPr>
        <w:t>три отдельно стоящих водозаборных колодца (два на первую очередь и один на вторую)</w:t>
      </w:r>
      <w:r>
        <w:rPr>
          <w:sz w:val="28"/>
          <w:szCs w:val="28"/>
        </w:rPr>
        <w:t xml:space="preserve">, </w:t>
      </w:r>
      <w:r w:rsidRPr="002B05AB">
        <w:rPr>
          <w:sz w:val="28"/>
          <w:szCs w:val="28"/>
        </w:rPr>
        <w:t>две стационарных насосных станции 1-го водоподъёма (1 очереди и 2 очереди</w:t>
      </w:r>
      <w:r>
        <w:rPr>
          <w:sz w:val="28"/>
          <w:szCs w:val="28"/>
        </w:rPr>
        <w:t xml:space="preserve">, </w:t>
      </w:r>
      <w:r w:rsidRPr="002B05AB">
        <w:rPr>
          <w:sz w:val="28"/>
          <w:szCs w:val="28"/>
        </w:rPr>
        <w:t>которая совмещена с береговым колодцем)</w:t>
      </w:r>
      <w:r>
        <w:rPr>
          <w:sz w:val="28"/>
          <w:szCs w:val="28"/>
        </w:rPr>
        <w:t xml:space="preserve">, </w:t>
      </w:r>
      <w:r w:rsidRPr="002B05AB">
        <w:rPr>
          <w:sz w:val="28"/>
          <w:szCs w:val="28"/>
        </w:rPr>
        <w:t>плавучая насосная станция</w:t>
      </w:r>
      <w:r>
        <w:rPr>
          <w:sz w:val="28"/>
          <w:szCs w:val="28"/>
        </w:rPr>
        <w:t xml:space="preserve">, </w:t>
      </w:r>
      <w:r w:rsidRPr="002B05AB">
        <w:rPr>
          <w:sz w:val="28"/>
          <w:szCs w:val="28"/>
        </w:rPr>
        <w:t>предназначенная для подачи в водозаборные колодцы в случае значительного снижения уровня воды в р. Дон.</w:t>
      </w:r>
    </w:p>
    <w:p w14:paraId="729D9991" w14:textId="77777777" w:rsidR="004C7E86" w:rsidRPr="002B05AB" w:rsidRDefault="004C7E86" w:rsidP="004C7E86">
      <w:pPr>
        <w:ind w:firstLine="709"/>
        <w:jc w:val="both"/>
        <w:rPr>
          <w:sz w:val="28"/>
          <w:szCs w:val="28"/>
        </w:rPr>
      </w:pPr>
      <w:r w:rsidRPr="002B05AB">
        <w:rPr>
          <w:sz w:val="28"/>
          <w:szCs w:val="28"/>
        </w:rPr>
        <w:t>Водозабор с насосными станциями 1-го</w:t>
      </w:r>
      <w:r>
        <w:rPr>
          <w:sz w:val="28"/>
          <w:szCs w:val="28"/>
        </w:rPr>
        <w:t xml:space="preserve">, </w:t>
      </w:r>
      <w:r w:rsidRPr="002B05AB">
        <w:rPr>
          <w:sz w:val="28"/>
          <w:szCs w:val="28"/>
        </w:rPr>
        <w:t>2-го</w:t>
      </w:r>
      <w:r>
        <w:rPr>
          <w:sz w:val="28"/>
          <w:szCs w:val="28"/>
        </w:rPr>
        <w:t xml:space="preserve">, </w:t>
      </w:r>
      <w:r w:rsidRPr="002B05AB">
        <w:rPr>
          <w:sz w:val="28"/>
          <w:szCs w:val="28"/>
        </w:rPr>
        <w:t>3-го водоподъёмов и очистных сооружений 1-ой очереди сдан в эксплуатацию в 1964 г.</w:t>
      </w:r>
      <w:r>
        <w:rPr>
          <w:sz w:val="28"/>
          <w:szCs w:val="28"/>
        </w:rPr>
        <w:t xml:space="preserve">, </w:t>
      </w:r>
      <w:r w:rsidRPr="002B05AB">
        <w:rPr>
          <w:sz w:val="28"/>
          <w:szCs w:val="28"/>
        </w:rPr>
        <w:t>строительство новой</w:t>
      </w:r>
      <w:r>
        <w:rPr>
          <w:sz w:val="28"/>
          <w:szCs w:val="28"/>
        </w:rPr>
        <w:t xml:space="preserve">, </w:t>
      </w:r>
      <w:r w:rsidRPr="002B05AB">
        <w:rPr>
          <w:sz w:val="28"/>
          <w:szCs w:val="28"/>
        </w:rPr>
        <w:t>2-ой очереди Шахтинско-донского водопровода</w:t>
      </w:r>
      <w:r>
        <w:rPr>
          <w:sz w:val="28"/>
          <w:szCs w:val="28"/>
        </w:rPr>
        <w:t xml:space="preserve">, </w:t>
      </w:r>
      <w:r w:rsidRPr="002B05AB">
        <w:rPr>
          <w:sz w:val="28"/>
          <w:szCs w:val="28"/>
        </w:rPr>
        <w:t>с насосными станциями 1-го</w:t>
      </w:r>
      <w:r>
        <w:rPr>
          <w:sz w:val="28"/>
          <w:szCs w:val="28"/>
        </w:rPr>
        <w:t xml:space="preserve">, </w:t>
      </w:r>
      <w:r w:rsidRPr="002B05AB">
        <w:rPr>
          <w:sz w:val="28"/>
          <w:szCs w:val="28"/>
        </w:rPr>
        <w:t>2-го</w:t>
      </w:r>
      <w:r>
        <w:rPr>
          <w:sz w:val="28"/>
          <w:szCs w:val="28"/>
        </w:rPr>
        <w:t xml:space="preserve">, </w:t>
      </w:r>
      <w:r w:rsidRPr="002B05AB">
        <w:rPr>
          <w:sz w:val="28"/>
          <w:szCs w:val="28"/>
        </w:rPr>
        <w:t>3-го водоподъёмов и новыми очистными сооружениями велось с 1975 г. по 1998 г.</w:t>
      </w:r>
    </w:p>
    <w:p w14:paraId="23194278" w14:textId="77777777" w:rsidR="004C7E86" w:rsidRPr="002B05AB" w:rsidRDefault="004C7E86" w:rsidP="004C7E86">
      <w:pPr>
        <w:ind w:firstLine="709"/>
        <w:jc w:val="both"/>
        <w:rPr>
          <w:sz w:val="28"/>
          <w:szCs w:val="28"/>
        </w:rPr>
      </w:pPr>
      <w:r w:rsidRPr="002B05AB">
        <w:rPr>
          <w:sz w:val="28"/>
          <w:szCs w:val="28"/>
        </w:rPr>
        <w:t>Насосные станции 1 – 2 подъёма Шахтинско-Донского водопровода располагаются на правом берегу реки Дон в 145 км выше устья между х. Пухляковский и ст. Мелеховская</w:t>
      </w:r>
      <w:r>
        <w:rPr>
          <w:sz w:val="28"/>
          <w:szCs w:val="28"/>
        </w:rPr>
        <w:t xml:space="preserve">, </w:t>
      </w:r>
      <w:r w:rsidRPr="002B05AB">
        <w:rPr>
          <w:sz w:val="28"/>
          <w:szCs w:val="28"/>
        </w:rPr>
        <w:t>в 4-х километрах севернее ст. Мелиховской и в 35 км от г. Шахты</w:t>
      </w:r>
      <w:r>
        <w:rPr>
          <w:sz w:val="28"/>
          <w:szCs w:val="28"/>
        </w:rPr>
        <w:t xml:space="preserve">, </w:t>
      </w:r>
      <w:r w:rsidRPr="002B05AB">
        <w:rPr>
          <w:sz w:val="28"/>
          <w:szCs w:val="28"/>
        </w:rPr>
        <w:t>площадь 24</w:t>
      </w:r>
      <w:r>
        <w:rPr>
          <w:sz w:val="28"/>
          <w:szCs w:val="28"/>
        </w:rPr>
        <w:t xml:space="preserve">, </w:t>
      </w:r>
      <w:r w:rsidRPr="002B05AB">
        <w:rPr>
          <w:sz w:val="28"/>
          <w:szCs w:val="28"/>
        </w:rPr>
        <w:t>02 га;</w:t>
      </w:r>
    </w:p>
    <w:p w14:paraId="1B17B390" w14:textId="77777777" w:rsidR="004C7E86" w:rsidRPr="002B05AB" w:rsidRDefault="004C7E86" w:rsidP="004C7E86">
      <w:pPr>
        <w:ind w:firstLine="709"/>
        <w:jc w:val="both"/>
        <w:rPr>
          <w:sz w:val="28"/>
          <w:szCs w:val="28"/>
        </w:rPr>
      </w:pPr>
      <w:r w:rsidRPr="002B05AB">
        <w:rPr>
          <w:sz w:val="28"/>
          <w:szCs w:val="28"/>
        </w:rPr>
        <w:t>Очистные сооружения и насосные станции 3 подъёма Шахтинско-Донского водопровода находится на расстоянии 1 км к северо-востоку от шахты им. Октябрьской революции</w:t>
      </w:r>
      <w:r>
        <w:rPr>
          <w:sz w:val="28"/>
          <w:szCs w:val="28"/>
        </w:rPr>
        <w:t xml:space="preserve">, </w:t>
      </w:r>
      <w:r w:rsidRPr="002B05AB">
        <w:rPr>
          <w:sz w:val="28"/>
          <w:szCs w:val="28"/>
        </w:rPr>
        <w:t>в селитебной зоне г. Шахты</w:t>
      </w:r>
      <w:r>
        <w:rPr>
          <w:sz w:val="28"/>
          <w:szCs w:val="28"/>
        </w:rPr>
        <w:t xml:space="preserve">, </w:t>
      </w:r>
      <w:r w:rsidRPr="002B05AB">
        <w:rPr>
          <w:sz w:val="28"/>
          <w:szCs w:val="28"/>
        </w:rPr>
        <w:t>по адресу: г. Шахты</w:t>
      </w:r>
      <w:r>
        <w:rPr>
          <w:sz w:val="28"/>
          <w:szCs w:val="28"/>
        </w:rPr>
        <w:t xml:space="preserve">, </w:t>
      </w:r>
      <w:r w:rsidRPr="002B05AB">
        <w:rPr>
          <w:sz w:val="28"/>
          <w:szCs w:val="28"/>
        </w:rPr>
        <w:t>ул. Калиновского</w:t>
      </w:r>
      <w:r>
        <w:rPr>
          <w:sz w:val="28"/>
          <w:szCs w:val="28"/>
        </w:rPr>
        <w:t xml:space="preserve">, </w:t>
      </w:r>
      <w:r w:rsidRPr="002B05AB">
        <w:rPr>
          <w:sz w:val="28"/>
          <w:szCs w:val="28"/>
        </w:rPr>
        <w:t xml:space="preserve">1 </w:t>
      </w:r>
      <w:r>
        <w:rPr>
          <w:sz w:val="28"/>
          <w:szCs w:val="28"/>
        </w:rPr>
        <w:t>«</w:t>
      </w:r>
      <w:r w:rsidRPr="002B05AB">
        <w:rPr>
          <w:sz w:val="28"/>
          <w:szCs w:val="28"/>
        </w:rPr>
        <w:t>а</w:t>
      </w:r>
      <w:r>
        <w:rPr>
          <w:sz w:val="28"/>
          <w:szCs w:val="28"/>
        </w:rPr>
        <w:t xml:space="preserve">», </w:t>
      </w:r>
      <w:r w:rsidRPr="002B05AB">
        <w:rPr>
          <w:sz w:val="28"/>
          <w:szCs w:val="28"/>
        </w:rPr>
        <w:t>площадь 11</w:t>
      </w:r>
      <w:r>
        <w:rPr>
          <w:sz w:val="28"/>
          <w:szCs w:val="28"/>
        </w:rPr>
        <w:t xml:space="preserve">, </w:t>
      </w:r>
      <w:r w:rsidRPr="002B05AB">
        <w:rPr>
          <w:sz w:val="28"/>
          <w:szCs w:val="28"/>
        </w:rPr>
        <w:t>02 га;</w:t>
      </w:r>
    </w:p>
    <w:p w14:paraId="7750571A" w14:textId="77777777" w:rsidR="004C7E86" w:rsidRPr="002B05AB" w:rsidRDefault="004C7E86" w:rsidP="004C7E86">
      <w:pPr>
        <w:ind w:firstLine="709"/>
        <w:jc w:val="both"/>
        <w:rPr>
          <w:sz w:val="28"/>
          <w:szCs w:val="28"/>
        </w:rPr>
      </w:pPr>
      <w:r w:rsidRPr="002B05AB">
        <w:rPr>
          <w:sz w:val="28"/>
          <w:szCs w:val="28"/>
        </w:rPr>
        <w:t>Забор сырой воды осуществляется через водоприемные сооружения. Речная вода через систему оголовков и самотечных трубопроводов поступает в водозаборные колодцы цилиндрической формы.</w:t>
      </w:r>
    </w:p>
    <w:p w14:paraId="602A7EB3" w14:textId="77777777" w:rsidR="004C7E86" w:rsidRPr="002B05AB" w:rsidRDefault="004C7E86" w:rsidP="004C7E86">
      <w:pPr>
        <w:ind w:firstLine="709"/>
        <w:jc w:val="both"/>
        <w:rPr>
          <w:sz w:val="28"/>
          <w:szCs w:val="28"/>
        </w:rPr>
      </w:pPr>
      <w:r w:rsidRPr="002B05AB">
        <w:rPr>
          <w:sz w:val="28"/>
          <w:szCs w:val="28"/>
        </w:rPr>
        <w:t>Приёмные воронки самотечных труб снабжены решетками</w:t>
      </w:r>
      <w:r>
        <w:rPr>
          <w:sz w:val="28"/>
          <w:szCs w:val="28"/>
        </w:rPr>
        <w:t xml:space="preserve">, </w:t>
      </w:r>
      <w:r w:rsidRPr="002B05AB">
        <w:rPr>
          <w:sz w:val="28"/>
          <w:szCs w:val="28"/>
        </w:rPr>
        <w:t>выполняющими функции предварительной очистки забираемой воды</w:t>
      </w:r>
      <w:r>
        <w:rPr>
          <w:sz w:val="28"/>
          <w:szCs w:val="28"/>
        </w:rPr>
        <w:t xml:space="preserve">, </w:t>
      </w:r>
      <w:r w:rsidRPr="002B05AB">
        <w:rPr>
          <w:sz w:val="28"/>
          <w:szCs w:val="28"/>
        </w:rPr>
        <w:t xml:space="preserve">защиты </w:t>
      </w:r>
      <w:r w:rsidRPr="002B05AB">
        <w:rPr>
          <w:sz w:val="28"/>
          <w:szCs w:val="28"/>
        </w:rPr>
        <w:lastRenderedPageBreak/>
        <w:t>от попадания в неё льда</w:t>
      </w:r>
      <w:r>
        <w:rPr>
          <w:sz w:val="28"/>
          <w:szCs w:val="28"/>
        </w:rPr>
        <w:t xml:space="preserve">, </w:t>
      </w:r>
      <w:r w:rsidRPr="002B05AB">
        <w:rPr>
          <w:sz w:val="28"/>
          <w:szCs w:val="28"/>
        </w:rPr>
        <w:t>а также рыбы. Металлические решетки приёмных воронок имеют электрообогрев для борьбы с шугой.</w:t>
      </w:r>
    </w:p>
    <w:p w14:paraId="594B756A" w14:textId="77777777" w:rsidR="004C7E86" w:rsidRPr="002B05AB" w:rsidRDefault="004C7E86" w:rsidP="004C7E86">
      <w:pPr>
        <w:ind w:firstLine="709"/>
        <w:jc w:val="both"/>
        <w:rPr>
          <w:sz w:val="28"/>
          <w:szCs w:val="28"/>
        </w:rPr>
      </w:pPr>
      <w:r w:rsidRPr="002B05AB">
        <w:rPr>
          <w:sz w:val="28"/>
          <w:szCs w:val="28"/>
        </w:rPr>
        <w:t>Насосная станция 1 подъёма первой очереди оборудована тремя насосами марки Д3600 - 52. Дополнительно работает плавучая насосная станция</w:t>
      </w:r>
      <w:r>
        <w:rPr>
          <w:sz w:val="28"/>
          <w:szCs w:val="28"/>
        </w:rPr>
        <w:t xml:space="preserve">, </w:t>
      </w:r>
      <w:r w:rsidRPr="002B05AB">
        <w:rPr>
          <w:sz w:val="28"/>
          <w:szCs w:val="28"/>
        </w:rPr>
        <w:t>имеющая два насоса марки Д3600 - 52.</w:t>
      </w:r>
    </w:p>
    <w:p w14:paraId="3EE43BEC" w14:textId="77777777" w:rsidR="004C7E86" w:rsidRPr="002B05AB" w:rsidRDefault="004C7E86" w:rsidP="004C7E86">
      <w:pPr>
        <w:ind w:firstLine="709"/>
        <w:jc w:val="both"/>
        <w:rPr>
          <w:sz w:val="28"/>
          <w:szCs w:val="28"/>
        </w:rPr>
      </w:pPr>
      <w:r w:rsidRPr="002B05AB">
        <w:rPr>
          <w:sz w:val="28"/>
          <w:szCs w:val="28"/>
        </w:rPr>
        <w:t>Параллельно осуществляется водозабор посредством двух оголовков и насосной станции 1 подъёма второй очереди</w:t>
      </w:r>
      <w:r>
        <w:rPr>
          <w:sz w:val="28"/>
          <w:szCs w:val="28"/>
        </w:rPr>
        <w:t xml:space="preserve">, </w:t>
      </w:r>
      <w:r w:rsidRPr="002B05AB">
        <w:rPr>
          <w:sz w:val="28"/>
          <w:szCs w:val="28"/>
        </w:rPr>
        <w:t xml:space="preserve">оборудованной четырьмя насосами марки ЦН 5200-51. </w:t>
      </w:r>
    </w:p>
    <w:p w14:paraId="54DBB376" w14:textId="77777777" w:rsidR="004C7E86" w:rsidRPr="002B05AB" w:rsidRDefault="004C7E86" w:rsidP="004C7E86">
      <w:pPr>
        <w:ind w:firstLine="709"/>
        <w:jc w:val="both"/>
        <w:rPr>
          <w:sz w:val="28"/>
          <w:szCs w:val="28"/>
        </w:rPr>
      </w:pPr>
      <w:r w:rsidRPr="002B05AB">
        <w:rPr>
          <w:sz w:val="28"/>
          <w:szCs w:val="28"/>
        </w:rPr>
        <w:t>Насосная станция 1подъёма первой очереди и плавучая насосная станция перекачивают речную воду по двум водоводам диаметром 1000</w:t>
      </w:r>
      <w:r>
        <w:rPr>
          <w:sz w:val="28"/>
          <w:szCs w:val="28"/>
        </w:rPr>
        <w:t xml:space="preserve"> мм </w:t>
      </w:r>
      <w:r w:rsidRPr="002B05AB">
        <w:rPr>
          <w:sz w:val="28"/>
          <w:szCs w:val="28"/>
        </w:rPr>
        <w:t>на насосную станцию 2 подъёма первой очереди</w:t>
      </w:r>
      <w:r>
        <w:rPr>
          <w:sz w:val="28"/>
          <w:szCs w:val="28"/>
        </w:rPr>
        <w:t xml:space="preserve">, </w:t>
      </w:r>
      <w:r w:rsidRPr="002B05AB">
        <w:rPr>
          <w:sz w:val="28"/>
          <w:szCs w:val="28"/>
        </w:rPr>
        <w:t xml:space="preserve">откуда вода перекачивается на очистные сооружения 3 подъёма ШДВ по двум водоводам технической воды </w:t>
      </w:r>
      <w:r>
        <w:rPr>
          <w:sz w:val="28"/>
          <w:szCs w:val="28"/>
        </w:rPr>
        <w:t>«</w:t>
      </w:r>
      <w:r w:rsidRPr="002B05AB">
        <w:rPr>
          <w:sz w:val="28"/>
          <w:szCs w:val="28"/>
        </w:rPr>
        <w:t>Дон-Шахты</w:t>
      </w:r>
      <w:r>
        <w:rPr>
          <w:sz w:val="28"/>
          <w:szCs w:val="28"/>
        </w:rPr>
        <w:t>»</w:t>
      </w:r>
      <w:r w:rsidRPr="002B05AB">
        <w:rPr>
          <w:sz w:val="28"/>
          <w:szCs w:val="28"/>
        </w:rPr>
        <w:t xml:space="preserve"> диаметром 1000</w:t>
      </w:r>
      <w:r>
        <w:rPr>
          <w:sz w:val="28"/>
          <w:szCs w:val="28"/>
        </w:rPr>
        <w:t xml:space="preserve"> мм </w:t>
      </w:r>
      <w:r w:rsidRPr="002B05AB">
        <w:rPr>
          <w:sz w:val="28"/>
          <w:szCs w:val="28"/>
        </w:rPr>
        <w:t>и 1200</w:t>
      </w:r>
      <w:r>
        <w:rPr>
          <w:sz w:val="28"/>
          <w:szCs w:val="28"/>
        </w:rPr>
        <w:t xml:space="preserve"> мм, </w:t>
      </w:r>
      <w:r w:rsidRPr="002B05AB">
        <w:rPr>
          <w:sz w:val="28"/>
          <w:szCs w:val="28"/>
        </w:rPr>
        <w:t>протяженностью соответственно – 29</w:t>
      </w:r>
      <w:r>
        <w:rPr>
          <w:sz w:val="28"/>
          <w:szCs w:val="28"/>
        </w:rPr>
        <w:t xml:space="preserve">, </w:t>
      </w:r>
      <w:r w:rsidRPr="002B05AB">
        <w:rPr>
          <w:sz w:val="28"/>
          <w:szCs w:val="28"/>
        </w:rPr>
        <w:t>5 км и 21</w:t>
      </w:r>
      <w:r>
        <w:rPr>
          <w:sz w:val="28"/>
          <w:szCs w:val="28"/>
        </w:rPr>
        <w:t xml:space="preserve">, </w:t>
      </w:r>
      <w:r w:rsidRPr="002B05AB">
        <w:rPr>
          <w:sz w:val="28"/>
          <w:szCs w:val="28"/>
        </w:rPr>
        <w:t>9 км.</w:t>
      </w:r>
    </w:p>
    <w:p w14:paraId="0B8090D5" w14:textId="77777777" w:rsidR="004C7E86" w:rsidRPr="002B05AB" w:rsidRDefault="004C7E86" w:rsidP="004C7E86">
      <w:pPr>
        <w:ind w:firstLine="709"/>
        <w:jc w:val="both"/>
        <w:rPr>
          <w:sz w:val="28"/>
          <w:szCs w:val="28"/>
        </w:rPr>
      </w:pPr>
      <w:r w:rsidRPr="002B05AB">
        <w:rPr>
          <w:sz w:val="28"/>
          <w:szCs w:val="28"/>
        </w:rPr>
        <w:t>С насосной станции 1 подъёма второй очереди вода поступает по двум водоводам диаметром 1000</w:t>
      </w:r>
      <w:r>
        <w:rPr>
          <w:sz w:val="28"/>
          <w:szCs w:val="28"/>
        </w:rPr>
        <w:t xml:space="preserve"> мм </w:t>
      </w:r>
      <w:r w:rsidRPr="002B05AB">
        <w:rPr>
          <w:sz w:val="28"/>
          <w:szCs w:val="28"/>
        </w:rPr>
        <w:t>на насосную станцию 2 подъёма второй очереди</w:t>
      </w:r>
      <w:r>
        <w:rPr>
          <w:sz w:val="28"/>
          <w:szCs w:val="28"/>
        </w:rPr>
        <w:t xml:space="preserve">, </w:t>
      </w:r>
      <w:r w:rsidRPr="002B05AB">
        <w:rPr>
          <w:sz w:val="28"/>
          <w:szCs w:val="28"/>
        </w:rPr>
        <w:t>оборудованной пятью насосами ЦН 3000-197 и одним насосом ЦН 1000-180</w:t>
      </w:r>
      <w:r>
        <w:rPr>
          <w:sz w:val="28"/>
          <w:szCs w:val="28"/>
        </w:rPr>
        <w:t xml:space="preserve">, </w:t>
      </w:r>
      <w:r w:rsidRPr="002B05AB">
        <w:rPr>
          <w:sz w:val="28"/>
          <w:szCs w:val="28"/>
        </w:rPr>
        <w:t xml:space="preserve">откуда по водоводу технической воды </w:t>
      </w:r>
      <w:r>
        <w:rPr>
          <w:sz w:val="28"/>
          <w:szCs w:val="28"/>
        </w:rPr>
        <w:t>«</w:t>
      </w:r>
      <w:r w:rsidRPr="002B05AB">
        <w:rPr>
          <w:sz w:val="28"/>
          <w:szCs w:val="28"/>
        </w:rPr>
        <w:t>Дон-Шахты</w:t>
      </w:r>
      <w:r>
        <w:rPr>
          <w:sz w:val="28"/>
          <w:szCs w:val="28"/>
        </w:rPr>
        <w:t>»</w:t>
      </w:r>
      <w:r w:rsidRPr="002B05AB">
        <w:rPr>
          <w:sz w:val="28"/>
          <w:szCs w:val="28"/>
        </w:rPr>
        <w:t xml:space="preserve"> диаметром 1200</w:t>
      </w:r>
      <w:r>
        <w:rPr>
          <w:sz w:val="28"/>
          <w:szCs w:val="28"/>
        </w:rPr>
        <w:t xml:space="preserve"> мм, </w:t>
      </w:r>
      <w:r w:rsidRPr="002B05AB">
        <w:rPr>
          <w:sz w:val="28"/>
          <w:szCs w:val="28"/>
        </w:rPr>
        <w:t>протяженностью 31км</w:t>
      </w:r>
      <w:r w:rsidRPr="002B05AB">
        <w:rPr>
          <w:b/>
          <w:i/>
          <w:sz w:val="28"/>
          <w:szCs w:val="28"/>
        </w:rPr>
        <w:t xml:space="preserve"> - </w:t>
      </w:r>
      <w:r w:rsidRPr="002B05AB">
        <w:rPr>
          <w:sz w:val="28"/>
          <w:szCs w:val="28"/>
        </w:rPr>
        <w:t>на очистные сооружения 3 подъёма ШДВ в г. Шахты и частично потребителям технической воды г. Шахты.</w:t>
      </w:r>
    </w:p>
    <w:p w14:paraId="5E41027C" w14:textId="77777777" w:rsidR="004C7E86" w:rsidRPr="002B05AB" w:rsidRDefault="004C7E86" w:rsidP="004C7E86">
      <w:pPr>
        <w:ind w:firstLine="709"/>
        <w:jc w:val="both"/>
        <w:rPr>
          <w:sz w:val="28"/>
          <w:szCs w:val="28"/>
        </w:rPr>
      </w:pPr>
      <w:r w:rsidRPr="002B05AB">
        <w:rPr>
          <w:sz w:val="28"/>
          <w:szCs w:val="28"/>
        </w:rPr>
        <w:t>Промплощадка 3 подъёма ШДВ находится на расстоянии 1 км к северо-востоку от шахты им. Октябрьской Революции</w:t>
      </w:r>
      <w:r>
        <w:rPr>
          <w:sz w:val="28"/>
          <w:szCs w:val="28"/>
        </w:rPr>
        <w:t xml:space="preserve">, </w:t>
      </w:r>
      <w:r w:rsidRPr="002B05AB">
        <w:rPr>
          <w:sz w:val="28"/>
          <w:szCs w:val="28"/>
        </w:rPr>
        <w:t>в селитебной зоне г. Шахты. Площадь земельного отвода – 11</w:t>
      </w:r>
      <w:r>
        <w:rPr>
          <w:sz w:val="28"/>
          <w:szCs w:val="28"/>
        </w:rPr>
        <w:t xml:space="preserve">, </w:t>
      </w:r>
      <w:r w:rsidRPr="002B05AB">
        <w:rPr>
          <w:sz w:val="28"/>
          <w:szCs w:val="28"/>
        </w:rPr>
        <w:t>02 га.</w:t>
      </w:r>
    </w:p>
    <w:p w14:paraId="7F093758" w14:textId="77777777" w:rsidR="004C7E86" w:rsidRPr="002B05AB" w:rsidRDefault="004C7E86" w:rsidP="004C7E86">
      <w:pPr>
        <w:pStyle w:val="1fffd"/>
        <w:shd w:val="clear" w:color="auto" w:fill="auto"/>
        <w:spacing w:after="0" w:line="240" w:lineRule="auto"/>
        <w:ind w:firstLine="709"/>
        <w:rPr>
          <w:b/>
          <w:i/>
          <w:sz w:val="28"/>
          <w:szCs w:val="28"/>
        </w:rPr>
      </w:pPr>
      <w:r w:rsidRPr="002B05AB">
        <w:rPr>
          <w:b/>
          <w:i/>
          <w:sz w:val="28"/>
          <w:szCs w:val="28"/>
        </w:rPr>
        <w:t>Водоводы.</w:t>
      </w:r>
    </w:p>
    <w:p w14:paraId="1F9D252E" w14:textId="77777777" w:rsidR="004C7E86" w:rsidRPr="002B05AB" w:rsidRDefault="004C7E86" w:rsidP="004C7E86">
      <w:pPr>
        <w:pStyle w:val="1fffd"/>
        <w:shd w:val="clear" w:color="auto" w:fill="auto"/>
        <w:spacing w:after="0" w:line="240" w:lineRule="auto"/>
        <w:ind w:firstLine="709"/>
        <w:rPr>
          <w:sz w:val="28"/>
          <w:szCs w:val="28"/>
        </w:rPr>
      </w:pPr>
      <w:r w:rsidRPr="002B05AB">
        <w:rPr>
          <w:sz w:val="28"/>
          <w:szCs w:val="28"/>
        </w:rPr>
        <w:t xml:space="preserve">Система водоснабжения ШДВ по степени обеспеченности подачи воды – </w:t>
      </w:r>
      <w:r w:rsidRPr="002B05AB">
        <w:rPr>
          <w:sz w:val="28"/>
          <w:szCs w:val="28"/>
          <w:lang w:val="en-US"/>
        </w:rPr>
        <w:t>I</w:t>
      </w:r>
      <w:r w:rsidRPr="002B05AB">
        <w:rPr>
          <w:sz w:val="28"/>
          <w:szCs w:val="28"/>
        </w:rPr>
        <w:t xml:space="preserve"> категории. Установленная производственная мощность водопроводов составляет 126</w:t>
      </w:r>
      <w:r>
        <w:rPr>
          <w:sz w:val="28"/>
          <w:szCs w:val="28"/>
        </w:rPr>
        <w:t xml:space="preserve">, </w:t>
      </w:r>
      <w:r w:rsidRPr="002B05AB">
        <w:rPr>
          <w:sz w:val="28"/>
          <w:szCs w:val="28"/>
        </w:rPr>
        <w:t>3 тыс. куб. м/сут.</w:t>
      </w:r>
    </w:p>
    <w:p w14:paraId="6AA81313" w14:textId="77777777" w:rsidR="004C7E86" w:rsidRPr="002B05AB" w:rsidRDefault="004C7E86" w:rsidP="004C7E86">
      <w:pPr>
        <w:ind w:firstLine="709"/>
        <w:jc w:val="both"/>
        <w:rPr>
          <w:sz w:val="28"/>
          <w:szCs w:val="28"/>
        </w:rPr>
      </w:pPr>
      <w:r w:rsidRPr="002B05AB">
        <w:rPr>
          <w:sz w:val="28"/>
          <w:szCs w:val="28"/>
        </w:rPr>
        <w:t>Водоснабжение посёлков Октябрьского района осуществляется по 10 магистральным водоводам:</w:t>
      </w:r>
    </w:p>
    <w:p w14:paraId="4CF0B70A" w14:textId="77777777" w:rsidR="004C7E86" w:rsidRPr="002B05AB" w:rsidRDefault="004C7E86" w:rsidP="004C7E86">
      <w:pPr>
        <w:pStyle w:val="afffff2"/>
        <w:numPr>
          <w:ilvl w:val="0"/>
          <w:numId w:val="7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Артём по водоводу d=500</w:t>
      </w:r>
      <w:r>
        <w:rPr>
          <w:rFonts w:ascii="Times New Roman" w:hAnsi="Times New Roman"/>
          <w:sz w:val="28"/>
          <w:szCs w:val="28"/>
        </w:rPr>
        <w:t xml:space="preserve"> мм </w:t>
      </w:r>
      <w:r w:rsidRPr="002B05AB">
        <w:rPr>
          <w:rFonts w:ascii="Times New Roman" w:hAnsi="Times New Roman"/>
          <w:sz w:val="28"/>
          <w:szCs w:val="28"/>
        </w:rPr>
        <w:t>протяжённостью 5</w:t>
      </w:r>
      <w:r>
        <w:rPr>
          <w:rFonts w:ascii="Times New Roman" w:hAnsi="Times New Roman"/>
          <w:sz w:val="28"/>
          <w:szCs w:val="28"/>
        </w:rPr>
        <w:t xml:space="preserve">, </w:t>
      </w:r>
      <w:r w:rsidRPr="002B05AB">
        <w:rPr>
          <w:rFonts w:ascii="Times New Roman" w:hAnsi="Times New Roman"/>
          <w:sz w:val="28"/>
          <w:szCs w:val="28"/>
        </w:rPr>
        <w:t>7 км;</w:t>
      </w:r>
    </w:p>
    <w:p w14:paraId="49AACD21" w14:textId="77777777" w:rsidR="004C7E86" w:rsidRPr="002B05AB" w:rsidRDefault="004C7E86" w:rsidP="004C7E86">
      <w:pPr>
        <w:pStyle w:val="afffff2"/>
        <w:numPr>
          <w:ilvl w:val="0"/>
          <w:numId w:val="7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Сидорово-Кадамовский</w:t>
      </w:r>
      <w:r>
        <w:rPr>
          <w:rFonts w:ascii="Times New Roman" w:hAnsi="Times New Roman"/>
          <w:sz w:val="28"/>
          <w:szCs w:val="28"/>
        </w:rPr>
        <w:t xml:space="preserve">, </w:t>
      </w:r>
      <w:r w:rsidRPr="002B05AB">
        <w:rPr>
          <w:rFonts w:ascii="Times New Roman" w:hAnsi="Times New Roman"/>
          <w:sz w:val="28"/>
          <w:szCs w:val="28"/>
        </w:rPr>
        <w:t>Костиково</w:t>
      </w:r>
      <w:r>
        <w:rPr>
          <w:rFonts w:ascii="Times New Roman" w:hAnsi="Times New Roman"/>
          <w:sz w:val="28"/>
          <w:szCs w:val="28"/>
        </w:rPr>
        <w:t xml:space="preserve">, </w:t>
      </w:r>
      <w:r w:rsidRPr="002B05AB">
        <w:rPr>
          <w:rFonts w:ascii="Times New Roman" w:hAnsi="Times New Roman"/>
          <w:sz w:val="28"/>
          <w:szCs w:val="28"/>
        </w:rPr>
        <w:t>Маркино и Дувановские резервуары по водоводу d=500</w:t>
      </w:r>
      <w:r>
        <w:rPr>
          <w:rFonts w:ascii="Times New Roman" w:hAnsi="Times New Roman"/>
          <w:sz w:val="28"/>
          <w:szCs w:val="28"/>
        </w:rPr>
        <w:t xml:space="preserve"> мм </w:t>
      </w:r>
      <w:r w:rsidRPr="002B05AB">
        <w:rPr>
          <w:rFonts w:ascii="Times New Roman" w:hAnsi="Times New Roman"/>
          <w:sz w:val="28"/>
          <w:szCs w:val="28"/>
        </w:rPr>
        <w:t>протяжённостью 7</w:t>
      </w:r>
      <w:r>
        <w:rPr>
          <w:rFonts w:ascii="Times New Roman" w:hAnsi="Times New Roman"/>
          <w:sz w:val="28"/>
          <w:szCs w:val="28"/>
        </w:rPr>
        <w:t xml:space="preserve">, </w:t>
      </w:r>
      <w:r w:rsidRPr="002B05AB">
        <w:rPr>
          <w:rFonts w:ascii="Times New Roman" w:hAnsi="Times New Roman"/>
          <w:sz w:val="28"/>
          <w:szCs w:val="28"/>
        </w:rPr>
        <w:t>7 км;</w:t>
      </w:r>
    </w:p>
    <w:p w14:paraId="388C444E" w14:textId="77777777" w:rsidR="004C7E86" w:rsidRPr="002B05AB" w:rsidRDefault="004C7E86" w:rsidP="004C7E86">
      <w:pPr>
        <w:pStyle w:val="afffff2"/>
        <w:numPr>
          <w:ilvl w:val="0"/>
          <w:numId w:val="7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ТЭЦ</w:t>
      </w:r>
      <w:r>
        <w:rPr>
          <w:rFonts w:ascii="Times New Roman" w:hAnsi="Times New Roman"/>
          <w:sz w:val="28"/>
          <w:szCs w:val="28"/>
        </w:rPr>
        <w:t xml:space="preserve">, </w:t>
      </w:r>
      <w:r w:rsidRPr="002B05AB">
        <w:rPr>
          <w:rFonts w:ascii="Times New Roman" w:hAnsi="Times New Roman"/>
          <w:sz w:val="28"/>
          <w:szCs w:val="28"/>
        </w:rPr>
        <w:t>микрорайоны пос. Артём</w:t>
      </w:r>
      <w:r>
        <w:rPr>
          <w:rFonts w:ascii="Times New Roman" w:hAnsi="Times New Roman"/>
          <w:sz w:val="28"/>
          <w:szCs w:val="28"/>
        </w:rPr>
        <w:t xml:space="preserve">, </w:t>
      </w:r>
      <w:r w:rsidRPr="002B05AB">
        <w:rPr>
          <w:rFonts w:ascii="Times New Roman" w:hAnsi="Times New Roman"/>
          <w:sz w:val="28"/>
          <w:szCs w:val="28"/>
        </w:rPr>
        <w:t>центральные части города Шахты</w:t>
      </w:r>
      <w:r>
        <w:rPr>
          <w:rFonts w:ascii="Times New Roman" w:hAnsi="Times New Roman"/>
          <w:sz w:val="28"/>
          <w:szCs w:val="28"/>
        </w:rPr>
        <w:t xml:space="preserve">, </w:t>
      </w:r>
      <w:r w:rsidRPr="002B05AB">
        <w:rPr>
          <w:rFonts w:ascii="Times New Roman" w:hAnsi="Times New Roman"/>
          <w:sz w:val="28"/>
          <w:szCs w:val="28"/>
        </w:rPr>
        <w:t>пос. ш. Наклонная и Ново-Азовские резервуары d=500</w:t>
      </w:r>
      <w:r>
        <w:rPr>
          <w:rFonts w:ascii="Times New Roman" w:hAnsi="Times New Roman"/>
          <w:sz w:val="28"/>
          <w:szCs w:val="28"/>
        </w:rPr>
        <w:t xml:space="preserve"> мм </w:t>
      </w:r>
      <w:r w:rsidRPr="002B05AB">
        <w:rPr>
          <w:rFonts w:ascii="Times New Roman" w:hAnsi="Times New Roman"/>
          <w:sz w:val="28"/>
          <w:szCs w:val="28"/>
        </w:rPr>
        <w:t>протяжённостью 14</w:t>
      </w:r>
      <w:r>
        <w:rPr>
          <w:rFonts w:ascii="Times New Roman" w:hAnsi="Times New Roman"/>
          <w:sz w:val="28"/>
          <w:szCs w:val="28"/>
        </w:rPr>
        <w:t xml:space="preserve">, </w:t>
      </w:r>
      <w:r w:rsidRPr="002B05AB">
        <w:rPr>
          <w:rFonts w:ascii="Times New Roman" w:hAnsi="Times New Roman"/>
          <w:sz w:val="28"/>
          <w:szCs w:val="28"/>
        </w:rPr>
        <w:t>8км;</w:t>
      </w:r>
    </w:p>
    <w:p w14:paraId="78252B97" w14:textId="77777777" w:rsidR="004C7E86" w:rsidRPr="002B05AB" w:rsidRDefault="004C7E86" w:rsidP="004C7E86">
      <w:pPr>
        <w:pStyle w:val="afffff2"/>
        <w:numPr>
          <w:ilvl w:val="0"/>
          <w:numId w:val="7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на 4 подъём и микрорайоны центральной части города Шахты по водоводу d=1000</w:t>
      </w:r>
      <w:r>
        <w:rPr>
          <w:rFonts w:ascii="Times New Roman" w:hAnsi="Times New Roman"/>
          <w:sz w:val="28"/>
          <w:szCs w:val="28"/>
        </w:rPr>
        <w:t xml:space="preserve"> мм </w:t>
      </w:r>
      <w:r w:rsidRPr="002B05AB">
        <w:rPr>
          <w:rFonts w:ascii="Times New Roman" w:hAnsi="Times New Roman"/>
          <w:sz w:val="28"/>
          <w:szCs w:val="28"/>
        </w:rPr>
        <w:t>протяжённостью 14 км;</w:t>
      </w:r>
    </w:p>
    <w:p w14:paraId="45063618" w14:textId="77777777" w:rsidR="004C7E86" w:rsidRPr="002B05AB" w:rsidRDefault="004C7E86" w:rsidP="004C7E86">
      <w:pPr>
        <w:pStyle w:val="afffff2"/>
        <w:numPr>
          <w:ilvl w:val="0"/>
          <w:numId w:val="7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Садовая d=600</w:t>
      </w:r>
      <w:r>
        <w:rPr>
          <w:rFonts w:ascii="Times New Roman" w:hAnsi="Times New Roman"/>
          <w:sz w:val="28"/>
          <w:szCs w:val="28"/>
        </w:rPr>
        <w:t xml:space="preserve"> мм </w:t>
      </w:r>
      <w:r w:rsidRPr="002B05AB">
        <w:rPr>
          <w:rFonts w:ascii="Times New Roman" w:hAnsi="Times New Roman"/>
          <w:sz w:val="28"/>
          <w:szCs w:val="28"/>
        </w:rPr>
        <w:t>протяжённостью 8</w:t>
      </w:r>
      <w:r>
        <w:rPr>
          <w:rFonts w:ascii="Times New Roman" w:hAnsi="Times New Roman"/>
          <w:sz w:val="28"/>
          <w:szCs w:val="28"/>
        </w:rPr>
        <w:t xml:space="preserve">, </w:t>
      </w:r>
      <w:r w:rsidRPr="002B05AB">
        <w:rPr>
          <w:rFonts w:ascii="Times New Roman" w:hAnsi="Times New Roman"/>
          <w:sz w:val="28"/>
          <w:szCs w:val="28"/>
        </w:rPr>
        <w:t>5 км;</w:t>
      </w:r>
    </w:p>
    <w:p w14:paraId="1A560279" w14:textId="77777777" w:rsidR="004C7E86" w:rsidRPr="002B05AB" w:rsidRDefault="004C7E86" w:rsidP="004C7E86">
      <w:pPr>
        <w:pStyle w:val="afffff2"/>
        <w:numPr>
          <w:ilvl w:val="0"/>
          <w:numId w:val="7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Шевченко d=500</w:t>
      </w:r>
      <w:r>
        <w:rPr>
          <w:rFonts w:ascii="Times New Roman" w:hAnsi="Times New Roman"/>
          <w:sz w:val="28"/>
          <w:szCs w:val="28"/>
        </w:rPr>
        <w:t xml:space="preserve"> мм </w:t>
      </w:r>
      <w:r w:rsidRPr="002B05AB">
        <w:rPr>
          <w:rFonts w:ascii="Times New Roman" w:hAnsi="Times New Roman"/>
          <w:sz w:val="28"/>
          <w:szCs w:val="28"/>
        </w:rPr>
        <w:t>(2 водовода) протяжённостью 11</w:t>
      </w:r>
      <w:r>
        <w:rPr>
          <w:rFonts w:ascii="Times New Roman" w:hAnsi="Times New Roman"/>
          <w:sz w:val="28"/>
          <w:szCs w:val="28"/>
        </w:rPr>
        <w:t xml:space="preserve">, </w:t>
      </w:r>
      <w:r w:rsidRPr="002B05AB">
        <w:rPr>
          <w:rFonts w:ascii="Times New Roman" w:hAnsi="Times New Roman"/>
          <w:sz w:val="28"/>
          <w:szCs w:val="28"/>
        </w:rPr>
        <w:t>6 км;</w:t>
      </w:r>
    </w:p>
    <w:p w14:paraId="70A9A7EF" w14:textId="77777777" w:rsidR="004C7E86" w:rsidRPr="002B05AB" w:rsidRDefault="004C7E86" w:rsidP="004C7E86">
      <w:pPr>
        <w:pStyle w:val="afffff2"/>
        <w:numPr>
          <w:ilvl w:val="0"/>
          <w:numId w:val="7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Советская d=500</w:t>
      </w:r>
      <w:r>
        <w:rPr>
          <w:rFonts w:ascii="Times New Roman" w:hAnsi="Times New Roman"/>
          <w:sz w:val="28"/>
          <w:szCs w:val="28"/>
        </w:rPr>
        <w:t xml:space="preserve"> мм </w:t>
      </w:r>
      <w:r w:rsidRPr="002B05AB">
        <w:rPr>
          <w:rFonts w:ascii="Times New Roman" w:hAnsi="Times New Roman"/>
          <w:sz w:val="28"/>
          <w:szCs w:val="28"/>
        </w:rPr>
        <w:t>протяжённостью 7</w:t>
      </w:r>
      <w:r>
        <w:rPr>
          <w:rFonts w:ascii="Times New Roman" w:hAnsi="Times New Roman"/>
          <w:sz w:val="28"/>
          <w:szCs w:val="28"/>
        </w:rPr>
        <w:t xml:space="preserve">, </w:t>
      </w:r>
      <w:r w:rsidRPr="002B05AB">
        <w:rPr>
          <w:rFonts w:ascii="Times New Roman" w:hAnsi="Times New Roman"/>
          <w:sz w:val="28"/>
          <w:szCs w:val="28"/>
        </w:rPr>
        <w:t>2 км;</w:t>
      </w:r>
    </w:p>
    <w:p w14:paraId="379C5CB5" w14:textId="77777777" w:rsidR="004C7E86" w:rsidRPr="002B05AB" w:rsidRDefault="004C7E86" w:rsidP="004C7E86">
      <w:pPr>
        <w:pStyle w:val="afffff2"/>
        <w:numPr>
          <w:ilvl w:val="0"/>
          <w:numId w:val="7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 xml:space="preserve">направление завод </w:t>
      </w:r>
      <w:r>
        <w:rPr>
          <w:rFonts w:ascii="Times New Roman" w:hAnsi="Times New Roman"/>
          <w:sz w:val="28"/>
          <w:szCs w:val="28"/>
        </w:rPr>
        <w:t>«</w:t>
      </w:r>
      <w:r w:rsidRPr="002B05AB">
        <w:rPr>
          <w:rFonts w:ascii="Times New Roman" w:hAnsi="Times New Roman"/>
          <w:sz w:val="28"/>
          <w:szCs w:val="28"/>
        </w:rPr>
        <w:t>Гидропривод</w:t>
      </w:r>
      <w:r>
        <w:rPr>
          <w:rFonts w:ascii="Times New Roman" w:hAnsi="Times New Roman"/>
          <w:sz w:val="28"/>
          <w:szCs w:val="28"/>
        </w:rPr>
        <w:t>»</w:t>
      </w:r>
      <w:r w:rsidRPr="002B05AB">
        <w:rPr>
          <w:rFonts w:ascii="Times New Roman" w:hAnsi="Times New Roman"/>
          <w:sz w:val="28"/>
          <w:szCs w:val="28"/>
        </w:rPr>
        <w:t xml:space="preserve"> d=500…400…300</w:t>
      </w:r>
      <w:r>
        <w:rPr>
          <w:rFonts w:ascii="Times New Roman" w:hAnsi="Times New Roman"/>
          <w:sz w:val="28"/>
          <w:szCs w:val="28"/>
        </w:rPr>
        <w:t xml:space="preserve"> мм </w:t>
      </w:r>
      <w:r w:rsidRPr="002B05AB">
        <w:rPr>
          <w:rFonts w:ascii="Times New Roman" w:hAnsi="Times New Roman"/>
          <w:sz w:val="28"/>
          <w:szCs w:val="28"/>
        </w:rPr>
        <w:t>протяжённостью 9</w:t>
      </w:r>
      <w:r>
        <w:rPr>
          <w:rFonts w:ascii="Times New Roman" w:hAnsi="Times New Roman"/>
          <w:sz w:val="28"/>
          <w:szCs w:val="28"/>
        </w:rPr>
        <w:t xml:space="preserve">, </w:t>
      </w:r>
      <w:r w:rsidRPr="002B05AB">
        <w:rPr>
          <w:rFonts w:ascii="Times New Roman" w:hAnsi="Times New Roman"/>
          <w:sz w:val="28"/>
          <w:szCs w:val="28"/>
        </w:rPr>
        <w:t>7 км;</w:t>
      </w:r>
    </w:p>
    <w:p w14:paraId="049D605A" w14:textId="77777777" w:rsidR="004C7E86" w:rsidRPr="002B05AB" w:rsidRDefault="004C7E86" w:rsidP="004C7E86">
      <w:pPr>
        <w:pStyle w:val="afffff2"/>
        <w:numPr>
          <w:ilvl w:val="0"/>
          <w:numId w:val="7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lastRenderedPageBreak/>
        <w:t>направление пос. ХБК d=600…500</w:t>
      </w:r>
      <w:r>
        <w:rPr>
          <w:rFonts w:ascii="Times New Roman" w:hAnsi="Times New Roman"/>
          <w:sz w:val="28"/>
          <w:szCs w:val="28"/>
        </w:rPr>
        <w:t xml:space="preserve"> мм </w:t>
      </w:r>
      <w:r w:rsidRPr="002B05AB">
        <w:rPr>
          <w:rFonts w:ascii="Times New Roman" w:hAnsi="Times New Roman"/>
          <w:sz w:val="28"/>
          <w:szCs w:val="28"/>
        </w:rPr>
        <w:t>протяжённостью 9 км.</w:t>
      </w:r>
    </w:p>
    <w:p w14:paraId="248612F2" w14:textId="77777777" w:rsidR="004C7E86" w:rsidRPr="002B05AB" w:rsidRDefault="004C7E86" w:rsidP="004C7E86">
      <w:pPr>
        <w:ind w:firstLine="709"/>
        <w:jc w:val="both"/>
        <w:rPr>
          <w:sz w:val="28"/>
          <w:szCs w:val="28"/>
        </w:rPr>
      </w:pPr>
      <w:r w:rsidRPr="002B05AB">
        <w:rPr>
          <w:sz w:val="28"/>
          <w:szCs w:val="28"/>
        </w:rPr>
        <w:t>Водоводы технической воды</w:t>
      </w:r>
      <w:r>
        <w:rPr>
          <w:sz w:val="28"/>
          <w:szCs w:val="28"/>
        </w:rPr>
        <w:t xml:space="preserve">, </w:t>
      </w:r>
      <w:r w:rsidRPr="002B05AB">
        <w:rPr>
          <w:sz w:val="28"/>
          <w:szCs w:val="28"/>
        </w:rPr>
        <w:t xml:space="preserve">являющиеся собственностью ОАО </w:t>
      </w:r>
      <w:r>
        <w:rPr>
          <w:sz w:val="28"/>
          <w:szCs w:val="28"/>
        </w:rPr>
        <w:t>«</w:t>
      </w:r>
      <w:r w:rsidRPr="002B05AB">
        <w:rPr>
          <w:sz w:val="28"/>
          <w:szCs w:val="28"/>
        </w:rPr>
        <w:t>Донбассводоснабжение</w:t>
      </w:r>
      <w:r>
        <w:rPr>
          <w:sz w:val="28"/>
          <w:szCs w:val="28"/>
        </w:rPr>
        <w:t xml:space="preserve">», </w:t>
      </w:r>
      <w:r w:rsidRPr="002B05AB">
        <w:rPr>
          <w:sz w:val="28"/>
          <w:szCs w:val="28"/>
        </w:rPr>
        <w:t>находятся в эксплуатации и техническом обслуживании с 01.05.2013 г. согласно договора аренды имущества № 02/13 от 28.03.2013 г.</w:t>
      </w:r>
    </w:p>
    <w:p w14:paraId="469194DF" w14:textId="77777777" w:rsidR="004C7E86" w:rsidRPr="002B05AB" w:rsidRDefault="004C7E86" w:rsidP="004C7E86">
      <w:pPr>
        <w:numPr>
          <w:ilvl w:val="0"/>
          <w:numId w:val="76"/>
        </w:numPr>
        <w:ind w:left="0" w:firstLine="709"/>
        <w:jc w:val="both"/>
        <w:rPr>
          <w:sz w:val="28"/>
          <w:szCs w:val="28"/>
        </w:rPr>
      </w:pPr>
      <w:r w:rsidRPr="002B05AB">
        <w:rPr>
          <w:sz w:val="28"/>
          <w:szCs w:val="28"/>
        </w:rPr>
        <w:t xml:space="preserve">водовод технической воды </w:t>
      </w:r>
      <w:r>
        <w:rPr>
          <w:sz w:val="28"/>
          <w:szCs w:val="28"/>
        </w:rPr>
        <w:t>«</w:t>
      </w:r>
      <w:r w:rsidRPr="002B05AB">
        <w:rPr>
          <w:sz w:val="28"/>
          <w:szCs w:val="28"/>
        </w:rPr>
        <w:t>Дон-Шахты</w:t>
      </w:r>
      <w:r>
        <w:rPr>
          <w:sz w:val="28"/>
          <w:szCs w:val="28"/>
        </w:rPr>
        <w:t>»</w:t>
      </w:r>
      <w:r w:rsidRPr="002B05AB">
        <w:rPr>
          <w:sz w:val="28"/>
          <w:szCs w:val="28"/>
        </w:rPr>
        <w:t xml:space="preserve"> Ду1000</w:t>
      </w:r>
      <w:r>
        <w:rPr>
          <w:sz w:val="28"/>
          <w:szCs w:val="28"/>
        </w:rPr>
        <w:t xml:space="preserve"> мм, </w:t>
      </w:r>
      <w:r w:rsidRPr="002B05AB">
        <w:rPr>
          <w:sz w:val="28"/>
          <w:szCs w:val="28"/>
        </w:rPr>
        <w:t>протяженностью соответственно – 29</w:t>
      </w:r>
      <w:r>
        <w:rPr>
          <w:sz w:val="28"/>
          <w:szCs w:val="28"/>
        </w:rPr>
        <w:t xml:space="preserve">, </w:t>
      </w:r>
      <w:r w:rsidRPr="002B05AB">
        <w:rPr>
          <w:sz w:val="28"/>
          <w:szCs w:val="28"/>
        </w:rPr>
        <w:t>5 км.</w:t>
      </w:r>
    </w:p>
    <w:p w14:paraId="5A090960" w14:textId="77777777" w:rsidR="004C7E86" w:rsidRPr="002B05AB" w:rsidRDefault="004C7E86" w:rsidP="004C7E86">
      <w:pPr>
        <w:pStyle w:val="afffff2"/>
        <w:numPr>
          <w:ilvl w:val="0"/>
          <w:numId w:val="77"/>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 xml:space="preserve">водовод технической воды </w:t>
      </w:r>
      <w:r>
        <w:rPr>
          <w:rFonts w:ascii="Times New Roman" w:hAnsi="Times New Roman"/>
          <w:sz w:val="28"/>
          <w:szCs w:val="28"/>
        </w:rPr>
        <w:t>«</w:t>
      </w:r>
      <w:r w:rsidRPr="002B05AB">
        <w:rPr>
          <w:rFonts w:ascii="Times New Roman" w:hAnsi="Times New Roman"/>
          <w:sz w:val="28"/>
          <w:szCs w:val="28"/>
        </w:rPr>
        <w:t>Дон-Шахты</w:t>
      </w:r>
      <w:r>
        <w:rPr>
          <w:rFonts w:ascii="Times New Roman" w:hAnsi="Times New Roman"/>
          <w:sz w:val="28"/>
          <w:szCs w:val="28"/>
        </w:rPr>
        <w:t>»</w:t>
      </w:r>
      <w:r w:rsidRPr="002B05AB">
        <w:rPr>
          <w:rFonts w:ascii="Times New Roman" w:hAnsi="Times New Roman"/>
          <w:sz w:val="28"/>
          <w:szCs w:val="28"/>
        </w:rPr>
        <w:t xml:space="preserve"> Ду 1200</w:t>
      </w:r>
      <w:r>
        <w:rPr>
          <w:rFonts w:ascii="Times New Roman" w:hAnsi="Times New Roman"/>
          <w:sz w:val="28"/>
          <w:szCs w:val="28"/>
        </w:rPr>
        <w:t xml:space="preserve"> мм, </w:t>
      </w:r>
      <w:r w:rsidRPr="002B05AB">
        <w:rPr>
          <w:rFonts w:ascii="Times New Roman" w:hAnsi="Times New Roman"/>
          <w:sz w:val="28"/>
          <w:szCs w:val="28"/>
        </w:rPr>
        <w:t>протяженностью соответственно – 21</w:t>
      </w:r>
      <w:r>
        <w:rPr>
          <w:rFonts w:ascii="Times New Roman" w:hAnsi="Times New Roman"/>
          <w:sz w:val="28"/>
          <w:szCs w:val="28"/>
        </w:rPr>
        <w:t xml:space="preserve">, </w:t>
      </w:r>
      <w:r w:rsidRPr="002B05AB">
        <w:rPr>
          <w:rFonts w:ascii="Times New Roman" w:hAnsi="Times New Roman"/>
          <w:sz w:val="28"/>
          <w:szCs w:val="28"/>
        </w:rPr>
        <w:t>9 км.</w:t>
      </w:r>
    </w:p>
    <w:p w14:paraId="27B983F7" w14:textId="77777777" w:rsidR="004C7E86" w:rsidRPr="002B05AB" w:rsidRDefault="004C7E86" w:rsidP="004C7E86">
      <w:pPr>
        <w:pStyle w:val="afffff2"/>
        <w:numPr>
          <w:ilvl w:val="0"/>
          <w:numId w:val="77"/>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 xml:space="preserve">водовод технической воды </w:t>
      </w:r>
      <w:r>
        <w:rPr>
          <w:rFonts w:ascii="Times New Roman" w:hAnsi="Times New Roman"/>
          <w:sz w:val="28"/>
          <w:szCs w:val="28"/>
        </w:rPr>
        <w:t>«</w:t>
      </w:r>
      <w:r w:rsidRPr="002B05AB">
        <w:rPr>
          <w:rFonts w:ascii="Times New Roman" w:hAnsi="Times New Roman"/>
          <w:sz w:val="28"/>
          <w:szCs w:val="28"/>
        </w:rPr>
        <w:t>Дон-Шахты</w:t>
      </w:r>
      <w:r>
        <w:rPr>
          <w:rFonts w:ascii="Times New Roman" w:hAnsi="Times New Roman"/>
          <w:sz w:val="28"/>
          <w:szCs w:val="28"/>
        </w:rPr>
        <w:t>»</w:t>
      </w:r>
      <w:r w:rsidRPr="002B05AB">
        <w:rPr>
          <w:rFonts w:ascii="Times New Roman" w:hAnsi="Times New Roman"/>
          <w:sz w:val="28"/>
          <w:szCs w:val="28"/>
        </w:rPr>
        <w:t xml:space="preserve"> Ду 1200</w:t>
      </w:r>
      <w:r>
        <w:rPr>
          <w:rFonts w:ascii="Times New Roman" w:hAnsi="Times New Roman"/>
          <w:sz w:val="28"/>
          <w:szCs w:val="28"/>
        </w:rPr>
        <w:t xml:space="preserve"> мм </w:t>
      </w:r>
      <w:r w:rsidRPr="002B05AB">
        <w:rPr>
          <w:rFonts w:ascii="Times New Roman" w:hAnsi="Times New Roman"/>
          <w:sz w:val="28"/>
          <w:szCs w:val="28"/>
        </w:rPr>
        <w:t>(2очередь)</w:t>
      </w:r>
      <w:r>
        <w:rPr>
          <w:rFonts w:ascii="Times New Roman" w:hAnsi="Times New Roman"/>
          <w:sz w:val="28"/>
          <w:szCs w:val="28"/>
        </w:rPr>
        <w:t xml:space="preserve">, </w:t>
      </w:r>
      <w:r w:rsidRPr="002B05AB">
        <w:rPr>
          <w:rFonts w:ascii="Times New Roman" w:hAnsi="Times New Roman"/>
          <w:sz w:val="28"/>
          <w:szCs w:val="28"/>
        </w:rPr>
        <w:t>протяженностью соответственно – 31 км.</w:t>
      </w:r>
    </w:p>
    <w:p w14:paraId="13085747" w14:textId="77777777" w:rsidR="004C7E86" w:rsidRPr="002B05AB" w:rsidRDefault="004C7E86" w:rsidP="004C7E86">
      <w:pPr>
        <w:pStyle w:val="afffff2"/>
        <w:numPr>
          <w:ilvl w:val="0"/>
          <w:numId w:val="77"/>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 xml:space="preserve">водовод технической воды (направление ХБК) </w:t>
      </w:r>
      <w:r w:rsidRPr="002B05AB">
        <w:rPr>
          <w:rFonts w:ascii="Times New Roman" w:hAnsi="Times New Roman"/>
          <w:sz w:val="28"/>
          <w:szCs w:val="28"/>
          <w:lang w:val="en-US"/>
        </w:rPr>
        <w:t>d</w:t>
      </w:r>
      <w:r w:rsidRPr="002B05AB">
        <w:rPr>
          <w:rFonts w:ascii="Times New Roman" w:hAnsi="Times New Roman"/>
          <w:sz w:val="28"/>
          <w:szCs w:val="28"/>
        </w:rPr>
        <w:t>= 600</w:t>
      </w:r>
      <w:r>
        <w:rPr>
          <w:rFonts w:ascii="Times New Roman" w:hAnsi="Times New Roman"/>
          <w:sz w:val="28"/>
          <w:szCs w:val="28"/>
        </w:rPr>
        <w:t xml:space="preserve"> мм, </w:t>
      </w:r>
      <w:r w:rsidRPr="002B05AB">
        <w:rPr>
          <w:rFonts w:ascii="Times New Roman" w:hAnsi="Times New Roman"/>
          <w:sz w:val="28"/>
          <w:szCs w:val="28"/>
        </w:rPr>
        <w:t>протяженностью 10 км.</w:t>
      </w:r>
    </w:p>
    <w:p w14:paraId="4208E947" w14:textId="77777777" w:rsidR="004C7E86" w:rsidRPr="002B05AB" w:rsidRDefault="004C7E86" w:rsidP="004C7E86">
      <w:pPr>
        <w:ind w:firstLine="709"/>
        <w:jc w:val="both"/>
        <w:rPr>
          <w:sz w:val="28"/>
          <w:szCs w:val="28"/>
        </w:rPr>
      </w:pPr>
      <w:r w:rsidRPr="002B05AB">
        <w:rPr>
          <w:sz w:val="28"/>
          <w:szCs w:val="28"/>
        </w:rPr>
        <w:t xml:space="preserve">Потребителями технической воды от магистральных водоводов являются потребители Усть-Донецкого района: управляющая компания </w:t>
      </w:r>
      <w:r>
        <w:rPr>
          <w:sz w:val="28"/>
          <w:szCs w:val="28"/>
        </w:rPr>
        <w:t>«</w:t>
      </w:r>
      <w:r w:rsidRPr="002B05AB">
        <w:rPr>
          <w:sz w:val="28"/>
          <w:szCs w:val="28"/>
        </w:rPr>
        <w:t>Мелиховская</w:t>
      </w:r>
      <w:r>
        <w:rPr>
          <w:sz w:val="28"/>
          <w:szCs w:val="28"/>
        </w:rPr>
        <w:t xml:space="preserve">», </w:t>
      </w:r>
      <w:r w:rsidRPr="002B05AB">
        <w:rPr>
          <w:sz w:val="28"/>
          <w:szCs w:val="28"/>
        </w:rPr>
        <w:t>садоводческие товарищества и физлица</w:t>
      </w:r>
      <w:r>
        <w:rPr>
          <w:sz w:val="28"/>
          <w:szCs w:val="28"/>
        </w:rPr>
        <w:t xml:space="preserve">, </w:t>
      </w:r>
      <w:r w:rsidRPr="002B05AB">
        <w:rPr>
          <w:sz w:val="28"/>
          <w:szCs w:val="28"/>
        </w:rPr>
        <w:t>занимающиеся сельскохозяйственной деятельностью.</w:t>
      </w:r>
    </w:p>
    <w:p w14:paraId="6AEA2241" w14:textId="77777777" w:rsidR="004C7E86" w:rsidRPr="002B05AB" w:rsidRDefault="004C7E86" w:rsidP="004C7E86">
      <w:pPr>
        <w:ind w:firstLine="709"/>
        <w:jc w:val="both"/>
        <w:rPr>
          <w:sz w:val="28"/>
          <w:szCs w:val="28"/>
        </w:rPr>
      </w:pPr>
      <w:r w:rsidRPr="002B05AB">
        <w:rPr>
          <w:sz w:val="28"/>
          <w:szCs w:val="28"/>
        </w:rPr>
        <w:t xml:space="preserve">Техническая вода от магистрального водовода </w:t>
      </w:r>
      <w:r>
        <w:rPr>
          <w:sz w:val="28"/>
          <w:szCs w:val="28"/>
        </w:rPr>
        <w:t>«</w:t>
      </w:r>
      <w:r w:rsidRPr="002B05AB">
        <w:rPr>
          <w:sz w:val="28"/>
          <w:szCs w:val="28"/>
        </w:rPr>
        <w:t>Дон-Шахты</w:t>
      </w:r>
      <w:r>
        <w:rPr>
          <w:sz w:val="28"/>
          <w:szCs w:val="28"/>
        </w:rPr>
        <w:t>»</w:t>
      </w:r>
      <w:r w:rsidRPr="002B05AB">
        <w:rPr>
          <w:sz w:val="28"/>
          <w:szCs w:val="28"/>
        </w:rPr>
        <w:t xml:space="preserve"> </w:t>
      </w:r>
      <w:r w:rsidRPr="002B05AB">
        <w:rPr>
          <w:sz w:val="28"/>
          <w:szCs w:val="28"/>
          <w:lang w:val="en-US"/>
        </w:rPr>
        <w:t>d</w:t>
      </w:r>
      <w:r w:rsidRPr="002B05AB">
        <w:rPr>
          <w:sz w:val="28"/>
          <w:szCs w:val="28"/>
        </w:rPr>
        <w:t>= 1200</w:t>
      </w:r>
      <w:r>
        <w:rPr>
          <w:sz w:val="28"/>
          <w:szCs w:val="28"/>
        </w:rPr>
        <w:t xml:space="preserve"> мм </w:t>
      </w:r>
      <w:r w:rsidRPr="002B05AB">
        <w:rPr>
          <w:sz w:val="28"/>
          <w:szCs w:val="28"/>
        </w:rPr>
        <w:t xml:space="preserve">по водоводу технической воды (направление ХБК) </w:t>
      </w:r>
      <w:r w:rsidRPr="002B05AB">
        <w:rPr>
          <w:sz w:val="28"/>
          <w:szCs w:val="28"/>
          <w:lang w:val="en-US"/>
        </w:rPr>
        <w:t>d</w:t>
      </w:r>
      <w:r w:rsidRPr="002B05AB">
        <w:rPr>
          <w:sz w:val="28"/>
          <w:szCs w:val="28"/>
        </w:rPr>
        <w:t>= 600</w:t>
      </w:r>
      <w:r>
        <w:rPr>
          <w:sz w:val="28"/>
          <w:szCs w:val="28"/>
        </w:rPr>
        <w:t xml:space="preserve"> мм, </w:t>
      </w:r>
      <w:r w:rsidRPr="002B05AB">
        <w:rPr>
          <w:sz w:val="28"/>
          <w:szCs w:val="28"/>
        </w:rPr>
        <w:t>протяженностью 10 км подается потребителям технической воды г. Шахты: Шахтинаская ГТЭС</w:t>
      </w:r>
      <w:r>
        <w:rPr>
          <w:sz w:val="28"/>
          <w:szCs w:val="28"/>
        </w:rPr>
        <w:t xml:space="preserve">, </w:t>
      </w:r>
      <w:r w:rsidRPr="002B05AB">
        <w:rPr>
          <w:sz w:val="28"/>
          <w:szCs w:val="28"/>
        </w:rPr>
        <w:t xml:space="preserve">ООО </w:t>
      </w:r>
      <w:r>
        <w:rPr>
          <w:sz w:val="28"/>
          <w:szCs w:val="28"/>
        </w:rPr>
        <w:t>«</w:t>
      </w:r>
      <w:r w:rsidRPr="002B05AB">
        <w:rPr>
          <w:sz w:val="28"/>
          <w:szCs w:val="28"/>
        </w:rPr>
        <w:t>Птицефабрика Маркинская</w:t>
      </w:r>
      <w:r>
        <w:rPr>
          <w:sz w:val="28"/>
          <w:szCs w:val="28"/>
        </w:rPr>
        <w:t xml:space="preserve">», </w:t>
      </w:r>
      <w:r w:rsidRPr="002B05AB">
        <w:rPr>
          <w:sz w:val="28"/>
          <w:szCs w:val="28"/>
        </w:rPr>
        <w:t xml:space="preserve">ЗАО </w:t>
      </w:r>
      <w:r>
        <w:rPr>
          <w:sz w:val="28"/>
          <w:szCs w:val="28"/>
        </w:rPr>
        <w:t>«</w:t>
      </w:r>
      <w:r w:rsidRPr="002B05AB">
        <w:rPr>
          <w:sz w:val="28"/>
          <w:szCs w:val="28"/>
        </w:rPr>
        <w:t>Дон-Текс</w:t>
      </w:r>
      <w:r>
        <w:rPr>
          <w:sz w:val="28"/>
          <w:szCs w:val="28"/>
        </w:rPr>
        <w:t xml:space="preserve">», </w:t>
      </w:r>
      <w:r w:rsidRPr="002B05AB">
        <w:rPr>
          <w:sz w:val="28"/>
          <w:szCs w:val="28"/>
        </w:rPr>
        <w:t xml:space="preserve">ООО </w:t>
      </w:r>
      <w:r>
        <w:rPr>
          <w:sz w:val="28"/>
          <w:szCs w:val="28"/>
        </w:rPr>
        <w:t>«</w:t>
      </w:r>
      <w:r w:rsidRPr="002B05AB">
        <w:rPr>
          <w:sz w:val="28"/>
          <w:szCs w:val="28"/>
        </w:rPr>
        <w:t>Евродон</w:t>
      </w:r>
      <w:r>
        <w:rPr>
          <w:sz w:val="28"/>
          <w:szCs w:val="28"/>
        </w:rPr>
        <w:t xml:space="preserve">», </w:t>
      </w:r>
      <w:r w:rsidRPr="002B05AB">
        <w:rPr>
          <w:sz w:val="28"/>
          <w:szCs w:val="28"/>
        </w:rPr>
        <w:t xml:space="preserve">ООО </w:t>
      </w:r>
      <w:r>
        <w:rPr>
          <w:sz w:val="28"/>
          <w:szCs w:val="28"/>
        </w:rPr>
        <w:t>«</w:t>
      </w:r>
      <w:r w:rsidRPr="002B05AB">
        <w:rPr>
          <w:sz w:val="28"/>
          <w:szCs w:val="28"/>
        </w:rPr>
        <w:t>Глория Джинс</w:t>
      </w:r>
      <w:r>
        <w:rPr>
          <w:sz w:val="28"/>
          <w:szCs w:val="28"/>
        </w:rPr>
        <w:t xml:space="preserve">», </w:t>
      </w:r>
      <w:r w:rsidRPr="002B05AB">
        <w:rPr>
          <w:sz w:val="28"/>
          <w:szCs w:val="28"/>
        </w:rPr>
        <w:t>садоводческие общества.</w:t>
      </w:r>
    </w:p>
    <w:p w14:paraId="6AD9C79E" w14:textId="77777777" w:rsidR="004C7E86" w:rsidRPr="002B05AB" w:rsidRDefault="004C7E86" w:rsidP="004C7E86">
      <w:pPr>
        <w:autoSpaceDE w:val="0"/>
        <w:autoSpaceDN w:val="0"/>
        <w:adjustRightInd w:val="0"/>
        <w:ind w:firstLine="709"/>
        <w:jc w:val="center"/>
      </w:pPr>
    </w:p>
    <w:p w14:paraId="3FCBF800" w14:textId="77777777" w:rsidR="004C7E86" w:rsidRPr="002B05AB" w:rsidRDefault="004C7E86" w:rsidP="004C7E86">
      <w:pPr>
        <w:pStyle w:val="afffff2"/>
        <w:keepNext/>
        <w:keepLines/>
        <w:numPr>
          <w:ilvl w:val="3"/>
          <w:numId w:val="86"/>
        </w:numPr>
        <w:spacing w:after="0" w:line="240" w:lineRule="auto"/>
        <w:ind w:left="0" w:firstLine="709"/>
        <w:jc w:val="both"/>
        <w:outlineLvl w:val="2"/>
        <w:rPr>
          <w:rFonts w:ascii="Times New Roman" w:hAnsi="Times New Roman"/>
          <w:b/>
          <w:color w:val="000000"/>
          <w:sz w:val="28"/>
          <w:szCs w:val="28"/>
        </w:rPr>
      </w:pPr>
      <w:bookmarkStart w:id="30" w:name="_Toc497981312"/>
      <w:bookmarkStart w:id="31" w:name="_Toc67643608"/>
      <w:bookmarkStart w:id="32" w:name="_Toc178688161"/>
      <w:r w:rsidRPr="002B05AB">
        <w:rPr>
          <w:rFonts w:ascii="Times New Roman" w:hAnsi="Times New Roman"/>
          <w:b/>
          <w:color w:val="000000"/>
          <w:sz w:val="28"/>
          <w:szCs w:val="28"/>
        </w:rPr>
        <w:t>Описание существующих сооружений очистки и подготовки воды</w:t>
      </w:r>
      <w:r>
        <w:rPr>
          <w:rFonts w:ascii="Times New Roman" w:hAnsi="Times New Roman"/>
          <w:b/>
          <w:color w:val="000000"/>
          <w:sz w:val="28"/>
          <w:szCs w:val="28"/>
        </w:rPr>
        <w:t xml:space="preserve">, </w:t>
      </w:r>
      <w:r w:rsidRPr="002B05AB">
        <w:rPr>
          <w:rFonts w:ascii="Times New Roman" w:hAnsi="Times New Roman"/>
          <w:b/>
          <w:color w:val="000000"/>
          <w:sz w:val="28"/>
          <w:szCs w:val="28"/>
        </w:rPr>
        <w:t>включая оценку соответствия применяемой технологической схемы водоподготовки требованиям обеспечения нормативов качества воды</w:t>
      </w:r>
      <w:bookmarkEnd w:id="30"/>
      <w:bookmarkEnd w:id="31"/>
      <w:bookmarkEnd w:id="32"/>
    </w:p>
    <w:p w14:paraId="0EF5FEBB" w14:textId="77777777" w:rsidR="004C7E86" w:rsidRPr="002B05AB" w:rsidRDefault="004C7E86" w:rsidP="004C7E86">
      <w:pPr>
        <w:autoSpaceDE w:val="0"/>
        <w:autoSpaceDN w:val="0"/>
        <w:adjustRightInd w:val="0"/>
        <w:ind w:firstLine="709"/>
        <w:jc w:val="both"/>
        <w:rPr>
          <w:sz w:val="28"/>
          <w:szCs w:val="28"/>
        </w:rPr>
      </w:pPr>
      <w:bookmarkStart w:id="33" w:name="_Toc497981313"/>
    </w:p>
    <w:p w14:paraId="0E3A0089" w14:textId="77777777" w:rsidR="004C7E86" w:rsidRPr="002B05AB" w:rsidRDefault="004C7E86" w:rsidP="004C7E86">
      <w:pPr>
        <w:autoSpaceDE w:val="0"/>
        <w:autoSpaceDN w:val="0"/>
        <w:adjustRightInd w:val="0"/>
        <w:ind w:firstLine="709"/>
        <w:jc w:val="both"/>
        <w:rPr>
          <w:sz w:val="28"/>
          <w:szCs w:val="28"/>
        </w:rPr>
      </w:pPr>
      <w:r w:rsidRPr="002B05AB">
        <w:rPr>
          <w:sz w:val="28"/>
          <w:szCs w:val="28"/>
        </w:rPr>
        <w:t xml:space="preserve">Водоснабжение Октябрьского района осуществляется с использованием очистных сооружений ШДВ и </w:t>
      </w:r>
      <w:r>
        <w:rPr>
          <w:sz w:val="28"/>
          <w:szCs w:val="28"/>
        </w:rPr>
        <w:t>ООО «Экотехнологии»</w:t>
      </w:r>
      <w:r w:rsidRPr="002B05AB">
        <w:rPr>
          <w:sz w:val="28"/>
          <w:szCs w:val="28"/>
        </w:rPr>
        <w:t xml:space="preserve"> г. Новочеркасска.</w:t>
      </w:r>
    </w:p>
    <w:p w14:paraId="62334EE0" w14:textId="77777777" w:rsidR="004C7E86" w:rsidRPr="002B05AB" w:rsidRDefault="004C7E86" w:rsidP="004C7E86">
      <w:pPr>
        <w:autoSpaceDE w:val="0"/>
        <w:autoSpaceDN w:val="0"/>
        <w:adjustRightInd w:val="0"/>
        <w:ind w:firstLine="709"/>
        <w:jc w:val="center"/>
        <w:rPr>
          <w:b/>
          <w:i/>
          <w:sz w:val="28"/>
          <w:szCs w:val="28"/>
        </w:rPr>
      </w:pPr>
    </w:p>
    <w:p w14:paraId="6565CFAC" w14:textId="77777777" w:rsidR="004C7E86" w:rsidRPr="002B05AB" w:rsidRDefault="004C7E86" w:rsidP="004C7E86">
      <w:pPr>
        <w:autoSpaceDE w:val="0"/>
        <w:autoSpaceDN w:val="0"/>
        <w:adjustRightInd w:val="0"/>
        <w:ind w:firstLine="709"/>
        <w:jc w:val="center"/>
        <w:rPr>
          <w:b/>
          <w:i/>
          <w:sz w:val="28"/>
          <w:szCs w:val="28"/>
        </w:rPr>
      </w:pPr>
      <w:r w:rsidRPr="002B05AB">
        <w:rPr>
          <w:b/>
          <w:i/>
          <w:sz w:val="28"/>
          <w:szCs w:val="28"/>
        </w:rPr>
        <w:t>Водопроводные очистные сооружения ШДВ г.Шахты</w:t>
      </w:r>
    </w:p>
    <w:p w14:paraId="0DDCF3B2" w14:textId="77777777" w:rsidR="004C7E86" w:rsidRPr="002B05AB" w:rsidRDefault="004C7E86" w:rsidP="004C7E86">
      <w:pPr>
        <w:autoSpaceDE w:val="0"/>
        <w:autoSpaceDN w:val="0"/>
        <w:adjustRightInd w:val="0"/>
        <w:ind w:firstLine="709"/>
        <w:jc w:val="center"/>
        <w:rPr>
          <w:b/>
          <w:i/>
          <w:sz w:val="28"/>
          <w:szCs w:val="28"/>
        </w:rPr>
      </w:pPr>
    </w:p>
    <w:p w14:paraId="707DB0F4" w14:textId="77777777" w:rsidR="004C7E86" w:rsidRPr="002B05AB" w:rsidRDefault="004C7E86" w:rsidP="004C7E86">
      <w:pPr>
        <w:ind w:firstLine="709"/>
        <w:jc w:val="both"/>
        <w:rPr>
          <w:sz w:val="28"/>
          <w:szCs w:val="28"/>
        </w:rPr>
      </w:pPr>
      <w:r w:rsidRPr="002B05AB">
        <w:rPr>
          <w:sz w:val="28"/>
          <w:szCs w:val="28"/>
        </w:rPr>
        <w:t>Очистные сооружения состоят из двух комплексов:</w:t>
      </w:r>
    </w:p>
    <w:p w14:paraId="20FA70CF" w14:textId="77777777" w:rsidR="004C7E86" w:rsidRPr="002B05AB" w:rsidRDefault="004C7E86" w:rsidP="004C7E86">
      <w:pPr>
        <w:numPr>
          <w:ilvl w:val="0"/>
          <w:numId w:val="78"/>
        </w:numPr>
        <w:ind w:left="0" w:firstLine="709"/>
        <w:jc w:val="both"/>
        <w:rPr>
          <w:sz w:val="28"/>
          <w:szCs w:val="28"/>
        </w:rPr>
      </w:pPr>
      <w:r w:rsidRPr="002B05AB">
        <w:rPr>
          <w:sz w:val="28"/>
          <w:szCs w:val="28"/>
          <w:lang w:val="en-US"/>
        </w:rPr>
        <w:t>I</w:t>
      </w:r>
      <w:r w:rsidRPr="002B05AB">
        <w:rPr>
          <w:sz w:val="28"/>
          <w:szCs w:val="28"/>
        </w:rPr>
        <w:t xml:space="preserve"> очередь</w:t>
      </w:r>
      <w:r>
        <w:rPr>
          <w:sz w:val="28"/>
          <w:szCs w:val="28"/>
        </w:rPr>
        <w:t xml:space="preserve">, </w:t>
      </w:r>
      <w:r w:rsidRPr="002B05AB">
        <w:rPr>
          <w:sz w:val="28"/>
          <w:szCs w:val="28"/>
        </w:rPr>
        <w:t>проектной производительностью 150 тыс. м³/сут. (старые очистные сооружения);</w:t>
      </w:r>
    </w:p>
    <w:p w14:paraId="42C68BE4" w14:textId="77777777" w:rsidR="004C7E86" w:rsidRPr="002B05AB" w:rsidRDefault="004C7E86" w:rsidP="004C7E86">
      <w:pPr>
        <w:numPr>
          <w:ilvl w:val="0"/>
          <w:numId w:val="78"/>
        </w:numPr>
        <w:ind w:left="0" w:firstLine="709"/>
        <w:jc w:val="both"/>
        <w:rPr>
          <w:sz w:val="28"/>
          <w:szCs w:val="28"/>
        </w:rPr>
      </w:pPr>
      <w:r w:rsidRPr="002B05AB">
        <w:rPr>
          <w:sz w:val="28"/>
          <w:szCs w:val="28"/>
          <w:lang w:val="en-US"/>
        </w:rPr>
        <w:t>II</w:t>
      </w:r>
      <w:r w:rsidRPr="002B05AB">
        <w:rPr>
          <w:sz w:val="28"/>
          <w:szCs w:val="28"/>
        </w:rPr>
        <w:t xml:space="preserve"> очередь</w:t>
      </w:r>
      <w:r>
        <w:rPr>
          <w:sz w:val="28"/>
          <w:szCs w:val="28"/>
        </w:rPr>
        <w:t xml:space="preserve">, </w:t>
      </w:r>
      <w:r w:rsidRPr="002B05AB">
        <w:rPr>
          <w:sz w:val="28"/>
          <w:szCs w:val="28"/>
        </w:rPr>
        <w:t>проектной производительностью 186 тыс. м³/сут. (новые очистные сооружения).</w:t>
      </w:r>
    </w:p>
    <w:p w14:paraId="55F189BC" w14:textId="77777777" w:rsidR="004C7E86" w:rsidRPr="002B05AB" w:rsidRDefault="004C7E86" w:rsidP="004C7E86">
      <w:pPr>
        <w:ind w:firstLine="709"/>
        <w:jc w:val="both"/>
        <w:rPr>
          <w:sz w:val="28"/>
          <w:szCs w:val="28"/>
        </w:rPr>
      </w:pPr>
      <w:r w:rsidRPr="002B05AB">
        <w:rPr>
          <w:sz w:val="28"/>
          <w:szCs w:val="28"/>
        </w:rPr>
        <w:t>Су</w:t>
      </w:r>
      <w:r>
        <w:rPr>
          <w:sz w:val="28"/>
          <w:szCs w:val="28"/>
        </w:rPr>
        <w:t xml:space="preserve"> мм </w:t>
      </w:r>
      <w:r w:rsidRPr="002B05AB">
        <w:rPr>
          <w:sz w:val="28"/>
          <w:szCs w:val="28"/>
        </w:rPr>
        <w:t xml:space="preserve">арная проектная производительность очистных сооружений составляет: 336 тыс. м³/сут. </w:t>
      </w:r>
    </w:p>
    <w:p w14:paraId="2E3DDE52" w14:textId="77777777" w:rsidR="004C7E86" w:rsidRPr="002B05AB" w:rsidRDefault="004C7E86" w:rsidP="004C7E86">
      <w:pPr>
        <w:ind w:firstLine="709"/>
        <w:jc w:val="both"/>
        <w:rPr>
          <w:sz w:val="28"/>
          <w:szCs w:val="28"/>
        </w:rPr>
      </w:pPr>
      <w:r w:rsidRPr="002B05AB">
        <w:rPr>
          <w:sz w:val="28"/>
          <w:szCs w:val="28"/>
        </w:rPr>
        <w:t>Фактическая производительность - 200 тыс. м³/сут.</w:t>
      </w:r>
    </w:p>
    <w:p w14:paraId="1686AE48" w14:textId="77777777" w:rsidR="004C7E86" w:rsidRPr="002B05AB" w:rsidRDefault="004C7E86" w:rsidP="004C7E86">
      <w:pPr>
        <w:ind w:firstLine="709"/>
        <w:jc w:val="both"/>
        <w:rPr>
          <w:sz w:val="28"/>
          <w:szCs w:val="28"/>
        </w:rPr>
      </w:pPr>
      <w:r w:rsidRPr="002B05AB">
        <w:rPr>
          <w:sz w:val="28"/>
          <w:szCs w:val="28"/>
        </w:rPr>
        <w:t>В состав старых очистных сооружений входят:</w:t>
      </w:r>
    </w:p>
    <w:p w14:paraId="47D8C65D" w14:textId="77777777" w:rsidR="004C7E86" w:rsidRPr="002B05AB" w:rsidRDefault="004C7E86" w:rsidP="004C7E86">
      <w:pPr>
        <w:numPr>
          <w:ilvl w:val="0"/>
          <w:numId w:val="79"/>
        </w:numPr>
        <w:ind w:left="0" w:firstLine="709"/>
        <w:jc w:val="both"/>
        <w:rPr>
          <w:sz w:val="28"/>
          <w:szCs w:val="28"/>
        </w:rPr>
      </w:pPr>
      <w:r w:rsidRPr="002B05AB">
        <w:rPr>
          <w:sz w:val="28"/>
          <w:szCs w:val="28"/>
        </w:rPr>
        <w:t>смеситель перегородочного типа</w:t>
      </w:r>
      <w:r>
        <w:rPr>
          <w:sz w:val="28"/>
          <w:szCs w:val="28"/>
        </w:rPr>
        <w:t xml:space="preserve">, </w:t>
      </w:r>
      <w:r w:rsidRPr="002B05AB">
        <w:rPr>
          <w:sz w:val="28"/>
          <w:szCs w:val="28"/>
        </w:rPr>
        <w:t>размеры 5</w:t>
      </w:r>
      <w:r>
        <w:rPr>
          <w:sz w:val="28"/>
          <w:szCs w:val="28"/>
        </w:rPr>
        <w:t xml:space="preserve">, </w:t>
      </w:r>
      <w:r w:rsidRPr="002B05AB">
        <w:rPr>
          <w:sz w:val="28"/>
          <w:szCs w:val="28"/>
        </w:rPr>
        <w:t>8 х 3</w:t>
      </w:r>
      <w:r>
        <w:rPr>
          <w:sz w:val="28"/>
          <w:szCs w:val="28"/>
        </w:rPr>
        <w:t xml:space="preserve">, </w:t>
      </w:r>
      <w:r w:rsidRPr="002B05AB">
        <w:rPr>
          <w:sz w:val="28"/>
          <w:szCs w:val="28"/>
        </w:rPr>
        <w:t>2 х 6</w:t>
      </w:r>
      <w:r>
        <w:rPr>
          <w:sz w:val="28"/>
          <w:szCs w:val="28"/>
        </w:rPr>
        <w:t xml:space="preserve">, </w:t>
      </w:r>
      <w:r w:rsidRPr="002B05AB">
        <w:rPr>
          <w:sz w:val="28"/>
          <w:szCs w:val="28"/>
        </w:rPr>
        <w:t>11 м - 1 шт.;</w:t>
      </w:r>
    </w:p>
    <w:p w14:paraId="623EBF31" w14:textId="77777777" w:rsidR="004C7E86" w:rsidRPr="002B05AB" w:rsidRDefault="004C7E86" w:rsidP="004C7E86">
      <w:pPr>
        <w:numPr>
          <w:ilvl w:val="0"/>
          <w:numId w:val="79"/>
        </w:numPr>
        <w:ind w:left="0" w:firstLine="709"/>
        <w:jc w:val="both"/>
        <w:rPr>
          <w:sz w:val="28"/>
          <w:szCs w:val="28"/>
        </w:rPr>
      </w:pPr>
      <w:r w:rsidRPr="002B05AB">
        <w:rPr>
          <w:sz w:val="28"/>
          <w:szCs w:val="28"/>
        </w:rPr>
        <w:t>камеры реакции перегородочного типа</w:t>
      </w:r>
      <w:r>
        <w:rPr>
          <w:sz w:val="28"/>
          <w:szCs w:val="28"/>
        </w:rPr>
        <w:t xml:space="preserve">, </w:t>
      </w:r>
      <w:r w:rsidRPr="002B05AB">
        <w:rPr>
          <w:sz w:val="28"/>
          <w:szCs w:val="28"/>
        </w:rPr>
        <w:t>размеры 18 х 6 м - 6 шт.;</w:t>
      </w:r>
    </w:p>
    <w:p w14:paraId="1C3999BD" w14:textId="77777777" w:rsidR="004C7E86" w:rsidRPr="002B05AB" w:rsidRDefault="004C7E86" w:rsidP="004C7E86">
      <w:pPr>
        <w:numPr>
          <w:ilvl w:val="0"/>
          <w:numId w:val="79"/>
        </w:numPr>
        <w:ind w:left="0" w:firstLine="709"/>
        <w:jc w:val="both"/>
        <w:rPr>
          <w:sz w:val="28"/>
          <w:szCs w:val="28"/>
        </w:rPr>
      </w:pPr>
      <w:r w:rsidRPr="002B05AB">
        <w:rPr>
          <w:sz w:val="28"/>
          <w:szCs w:val="28"/>
        </w:rPr>
        <w:lastRenderedPageBreak/>
        <w:t>отстойники горизонтальные</w:t>
      </w:r>
      <w:r>
        <w:rPr>
          <w:sz w:val="28"/>
          <w:szCs w:val="28"/>
        </w:rPr>
        <w:t xml:space="preserve">, </w:t>
      </w:r>
      <w:r w:rsidRPr="002B05AB">
        <w:rPr>
          <w:sz w:val="28"/>
          <w:szCs w:val="28"/>
        </w:rPr>
        <w:t>размеры 41</w:t>
      </w:r>
      <w:r>
        <w:rPr>
          <w:sz w:val="28"/>
          <w:szCs w:val="28"/>
        </w:rPr>
        <w:t xml:space="preserve">, </w:t>
      </w:r>
      <w:r w:rsidRPr="002B05AB">
        <w:rPr>
          <w:sz w:val="28"/>
          <w:szCs w:val="28"/>
        </w:rPr>
        <w:t>6 х 9 х 5 м - 12 шт.;</w:t>
      </w:r>
    </w:p>
    <w:p w14:paraId="68CBA074" w14:textId="77777777" w:rsidR="004C7E86" w:rsidRPr="002B05AB" w:rsidRDefault="004C7E86" w:rsidP="004C7E86">
      <w:pPr>
        <w:numPr>
          <w:ilvl w:val="0"/>
          <w:numId w:val="79"/>
        </w:numPr>
        <w:ind w:left="0" w:firstLine="709"/>
        <w:jc w:val="both"/>
        <w:rPr>
          <w:sz w:val="28"/>
          <w:szCs w:val="28"/>
        </w:rPr>
      </w:pPr>
      <w:r w:rsidRPr="002B05AB">
        <w:rPr>
          <w:sz w:val="28"/>
          <w:szCs w:val="28"/>
        </w:rPr>
        <w:t>фильтры скорые</w:t>
      </w:r>
      <w:r>
        <w:rPr>
          <w:sz w:val="28"/>
          <w:szCs w:val="28"/>
        </w:rPr>
        <w:t xml:space="preserve">, </w:t>
      </w:r>
      <w:r w:rsidRPr="002B05AB">
        <w:rPr>
          <w:sz w:val="28"/>
          <w:szCs w:val="28"/>
        </w:rPr>
        <w:t>размеры 9 х 5 м</w:t>
      </w:r>
      <w:r>
        <w:rPr>
          <w:sz w:val="28"/>
          <w:szCs w:val="28"/>
        </w:rPr>
        <w:t xml:space="preserve">, </w:t>
      </w:r>
      <w:r w:rsidRPr="002B05AB">
        <w:rPr>
          <w:sz w:val="28"/>
          <w:szCs w:val="28"/>
        </w:rPr>
        <w:t>площадью 45 м² - 24 шт.;</w:t>
      </w:r>
    </w:p>
    <w:p w14:paraId="66D77634" w14:textId="77777777" w:rsidR="004C7E86" w:rsidRPr="002B05AB" w:rsidRDefault="004C7E86" w:rsidP="004C7E86">
      <w:pPr>
        <w:numPr>
          <w:ilvl w:val="0"/>
          <w:numId w:val="79"/>
        </w:numPr>
        <w:ind w:left="0" w:firstLine="709"/>
        <w:jc w:val="both"/>
        <w:rPr>
          <w:sz w:val="28"/>
          <w:szCs w:val="28"/>
        </w:rPr>
      </w:pPr>
      <w:r w:rsidRPr="002B05AB">
        <w:rPr>
          <w:sz w:val="28"/>
          <w:szCs w:val="28"/>
        </w:rPr>
        <w:t>резервуары чистой воды объёмом по 10000 м³</w:t>
      </w:r>
      <w:r>
        <w:rPr>
          <w:sz w:val="28"/>
          <w:szCs w:val="28"/>
        </w:rPr>
        <w:t xml:space="preserve">, </w:t>
      </w:r>
      <w:r w:rsidRPr="002B05AB">
        <w:rPr>
          <w:sz w:val="28"/>
          <w:szCs w:val="28"/>
        </w:rPr>
        <w:t>размеры 50 х 50 м - 2 шт.;</w:t>
      </w:r>
    </w:p>
    <w:p w14:paraId="72DE9097" w14:textId="77777777" w:rsidR="004C7E86" w:rsidRPr="002B05AB" w:rsidRDefault="004C7E86" w:rsidP="004C7E86">
      <w:pPr>
        <w:numPr>
          <w:ilvl w:val="0"/>
          <w:numId w:val="79"/>
        </w:numPr>
        <w:ind w:left="0" w:firstLine="709"/>
        <w:jc w:val="both"/>
        <w:rPr>
          <w:sz w:val="28"/>
          <w:szCs w:val="28"/>
        </w:rPr>
      </w:pPr>
      <w:r w:rsidRPr="002B05AB">
        <w:rPr>
          <w:sz w:val="28"/>
          <w:szCs w:val="28"/>
        </w:rPr>
        <w:t>старая насосная станция;</w:t>
      </w:r>
    </w:p>
    <w:p w14:paraId="5F5DD9AE" w14:textId="77777777" w:rsidR="004C7E86" w:rsidRPr="002B05AB" w:rsidRDefault="004C7E86" w:rsidP="004C7E86">
      <w:pPr>
        <w:numPr>
          <w:ilvl w:val="0"/>
          <w:numId w:val="79"/>
        </w:numPr>
        <w:ind w:left="0" w:firstLine="709"/>
        <w:jc w:val="both"/>
        <w:rPr>
          <w:sz w:val="28"/>
          <w:szCs w:val="28"/>
        </w:rPr>
      </w:pPr>
      <w:r w:rsidRPr="002B05AB">
        <w:rPr>
          <w:sz w:val="28"/>
          <w:szCs w:val="28"/>
        </w:rPr>
        <w:t>песколовка.</w:t>
      </w:r>
    </w:p>
    <w:p w14:paraId="2E74C68C" w14:textId="77777777" w:rsidR="004C7E86" w:rsidRPr="002B05AB" w:rsidRDefault="004C7E86" w:rsidP="004C7E86">
      <w:pPr>
        <w:ind w:firstLine="709"/>
        <w:rPr>
          <w:sz w:val="28"/>
          <w:szCs w:val="28"/>
        </w:rPr>
      </w:pPr>
      <w:r w:rsidRPr="002B05AB">
        <w:rPr>
          <w:sz w:val="28"/>
          <w:szCs w:val="28"/>
        </w:rPr>
        <w:t>В состав новых очистных сооружений водят:</w:t>
      </w:r>
    </w:p>
    <w:p w14:paraId="50F1B6A2" w14:textId="77777777" w:rsidR="004C7E86" w:rsidRPr="002B05AB" w:rsidRDefault="004C7E86" w:rsidP="004C7E86">
      <w:pPr>
        <w:numPr>
          <w:ilvl w:val="0"/>
          <w:numId w:val="80"/>
        </w:numPr>
        <w:ind w:left="0" w:firstLine="709"/>
        <w:jc w:val="both"/>
        <w:rPr>
          <w:sz w:val="28"/>
          <w:szCs w:val="28"/>
        </w:rPr>
      </w:pPr>
      <w:r w:rsidRPr="002B05AB">
        <w:rPr>
          <w:sz w:val="28"/>
          <w:szCs w:val="28"/>
        </w:rPr>
        <w:t>смеситель перегородочного типа</w:t>
      </w:r>
      <w:r>
        <w:rPr>
          <w:sz w:val="28"/>
          <w:szCs w:val="28"/>
        </w:rPr>
        <w:t xml:space="preserve">, </w:t>
      </w:r>
      <w:r w:rsidRPr="002B05AB">
        <w:rPr>
          <w:sz w:val="28"/>
          <w:szCs w:val="28"/>
        </w:rPr>
        <w:t>5 отделений</w:t>
      </w:r>
      <w:r>
        <w:rPr>
          <w:sz w:val="28"/>
          <w:szCs w:val="28"/>
        </w:rPr>
        <w:t xml:space="preserve">, </w:t>
      </w:r>
      <w:r w:rsidRPr="002B05AB">
        <w:rPr>
          <w:sz w:val="28"/>
          <w:szCs w:val="28"/>
        </w:rPr>
        <w:t>размеры 5</w:t>
      </w:r>
      <w:r>
        <w:rPr>
          <w:sz w:val="28"/>
          <w:szCs w:val="28"/>
        </w:rPr>
        <w:t xml:space="preserve">, </w:t>
      </w:r>
      <w:r w:rsidRPr="002B05AB">
        <w:rPr>
          <w:sz w:val="28"/>
          <w:szCs w:val="28"/>
        </w:rPr>
        <w:t>3 х 6</w:t>
      </w:r>
      <w:r>
        <w:rPr>
          <w:sz w:val="28"/>
          <w:szCs w:val="28"/>
        </w:rPr>
        <w:t xml:space="preserve">, </w:t>
      </w:r>
      <w:r w:rsidRPr="002B05AB">
        <w:rPr>
          <w:sz w:val="28"/>
          <w:szCs w:val="28"/>
        </w:rPr>
        <w:t>9 х 8 м - 2 шт.;</w:t>
      </w:r>
    </w:p>
    <w:p w14:paraId="63F85385" w14:textId="77777777" w:rsidR="004C7E86" w:rsidRPr="002B05AB" w:rsidRDefault="004C7E86" w:rsidP="004C7E86">
      <w:pPr>
        <w:numPr>
          <w:ilvl w:val="0"/>
          <w:numId w:val="80"/>
        </w:numPr>
        <w:ind w:left="0" w:firstLine="709"/>
        <w:jc w:val="both"/>
        <w:rPr>
          <w:sz w:val="28"/>
          <w:szCs w:val="28"/>
        </w:rPr>
      </w:pPr>
      <w:r w:rsidRPr="002B05AB">
        <w:rPr>
          <w:sz w:val="28"/>
          <w:szCs w:val="28"/>
        </w:rPr>
        <w:t>камеры реакции вихревого типа</w:t>
      </w:r>
      <w:r>
        <w:rPr>
          <w:sz w:val="28"/>
          <w:szCs w:val="28"/>
        </w:rPr>
        <w:t xml:space="preserve">, </w:t>
      </w:r>
      <w:r w:rsidRPr="002B05AB">
        <w:rPr>
          <w:sz w:val="28"/>
          <w:szCs w:val="28"/>
        </w:rPr>
        <w:t>размеры 6 х 6 м</w:t>
      </w:r>
      <w:r>
        <w:rPr>
          <w:sz w:val="28"/>
          <w:szCs w:val="28"/>
        </w:rPr>
        <w:t xml:space="preserve">, </w:t>
      </w:r>
      <w:r w:rsidRPr="002B05AB">
        <w:rPr>
          <w:sz w:val="28"/>
          <w:szCs w:val="28"/>
        </w:rPr>
        <w:t>объём 90 м³ - 15 шт.;</w:t>
      </w:r>
    </w:p>
    <w:p w14:paraId="48A8FA05" w14:textId="77777777" w:rsidR="004C7E86" w:rsidRPr="002B05AB" w:rsidRDefault="004C7E86" w:rsidP="004C7E86">
      <w:pPr>
        <w:numPr>
          <w:ilvl w:val="0"/>
          <w:numId w:val="80"/>
        </w:numPr>
        <w:ind w:left="0" w:firstLine="709"/>
        <w:jc w:val="both"/>
        <w:rPr>
          <w:sz w:val="28"/>
          <w:szCs w:val="28"/>
        </w:rPr>
      </w:pPr>
      <w:r w:rsidRPr="002B05AB">
        <w:rPr>
          <w:sz w:val="28"/>
          <w:szCs w:val="28"/>
        </w:rPr>
        <w:t>отстойники горизонтальные</w:t>
      </w:r>
      <w:r>
        <w:rPr>
          <w:sz w:val="28"/>
          <w:szCs w:val="28"/>
        </w:rPr>
        <w:t xml:space="preserve">, </w:t>
      </w:r>
      <w:r w:rsidRPr="002B05AB">
        <w:rPr>
          <w:sz w:val="28"/>
          <w:szCs w:val="28"/>
        </w:rPr>
        <w:t>размеры 51</w:t>
      </w:r>
      <w:r>
        <w:rPr>
          <w:sz w:val="28"/>
          <w:szCs w:val="28"/>
        </w:rPr>
        <w:t xml:space="preserve">, </w:t>
      </w:r>
      <w:r w:rsidRPr="002B05AB">
        <w:rPr>
          <w:sz w:val="28"/>
          <w:szCs w:val="28"/>
        </w:rPr>
        <w:t>3 х 5</w:t>
      </w:r>
      <w:r>
        <w:rPr>
          <w:sz w:val="28"/>
          <w:szCs w:val="28"/>
        </w:rPr>
        <w:t xml:space="preserve">, </w:t>
      </w:r>
      <w:r w:rsidRPr="002B05AB">
        <w:rPr>
          <w:sz w:val="28"/>
          <w:szCs w:val="28"/>
        </w:rPr>
        <w:t>8 х 4</w:t>
      </w:r>
      <w:r>
        <w:rPr>
          <w:sz w:val="28"/>
          <w:szCs w:val="28"/>
        </w:rPr>
        <w:t xml:space="preserve">, </w:t>
      </w:r>
      <w:r w:rsidRPr="002B05AB">
        <w:rPr>
          <w:sz w:val="28"/>
          <w:szCs w:val="28"/>
        </w:rPr>
        <w:t>4 м - 15 шт.;</w:t>
      </w:r>
    </w:p>
    <w:p w14:paraId="158C7074" w14:textId="77777777" w:rsidR="004C7E86" w:rsidRPr="002B05AB" w:rsidRDefault="004C7E86" w:rsidP="004C7E86">
      <w:pPr>
        <w:numPr>
          <w:ilvl w:val="0"/>
          <w:numId w:val="80"/>
        </w:numPr>
        <w:ind w:left="0" w:firstLine="709"/>
        <w:jc w:val="both"/>
        <w:rPr>
          <w:sz w:val="28"/>
          <w:szCs w:val="28"/>
        </w:rPr>
      </w:pPr>
      <w:r w:rsidRPr="002B05AB">
        <w:rPr>
          <w:sz w:val="28"/>
          <w:szCs w:val="28"/>
        </w:rPr>
        <w:t>скорые фильтры</w:t>
      </w:r>
      <w:r>
        <w:rPr>
          <w:sz w:val="28"/>
          <w:szCs w:val="28"/>
        </w:rPr>
        <w:t xml:space="preserve">, </w:t>
      </w:r>
      <w:r w:rsidRPr="002B05AB">
        <w:rPr>
          <w:sz w:val="28"/>
          <w:szCs w:val="28"/>
        </w:rPr>
        <w:t>размеры 11</w:t>
      </w:r>
      <w:r>
        <w:rPr>
          <w:sz w:val="28"/>
          <w:szCs w:val="28"/>
        </w:rPr>
        <w:t xml:space="preserve">, </w:t>
      </w:r>
      <w:r w:rsidRPr="002B05AB">
        <w:rPr>
          <w:sz w:val="28"/>
          <w:szCs w:val="28"/>
        </w:rPr>
        <w:t>5 х 8</w:t>
      </w:r>
      <w:r>
        <w:rPr>
          <w:sz w:val="28"/>
          <w:szCs w:val="28"/>
        </w:rPr>
        <w:t xml:space="preserve">, </w:t>
      </w:r>
      <w:r w:rsidRPr="002B05AB">
        <w:rPr>
          <w:sz w:val="28"/>
          <w:szCs w:val="28"/>
        </w:rPr>
        <w:t>6 м</w:t>
      </w:r>
      <w:r>
        <w:rPr>
          <w:sz w:val="28"/>
          <w:szCs w:val="28"/>
        </w:rPr>
        <w:t xml:space="preserve">, </w:t>
      </w:r>
      <w:r w:rsidRPr="002B05AB">
        <w:rPr>
          <w:sz w:val="28"/>
          <w:szCs w:val="28"/>
        </w:rPr>
        <w:t>полезная площадь 99 м²- 11 шт.;</w:t>
      </w:r>
    </w:p>
    <w:p w14:paraId="47C2D56D" w14:textId="77777777" w:rsidR="004C7E86" w:rsidRPr="002B05AB" w:rsidRDefault="004C7E86" w:rsidP="004C7E86">
      <w:pPr>
        <w:numPr>
          <w:ilvl w:val="0"/>
          <w:numId w:val="80"/>
        </w:numPr>
        <w:ind w:left="0" w:firstLine="709"/>
        <w:jc w:val="both"/>
        <w:rPr>
          <w:sz w:val="28"/>
          <w:szCs w:val="28"/>
        </w:rPr>
      </w:pPr>
      <w:r w:rsidRPr="002B05AB">
        <w:rPr>
          <w:sz w:val="28"/>
          <w:szCs w:val="28"/>
        </w:rPr>
        <w:t>станция повторного использования воды;</w:t>
      </w:r>
    </w:p>
    <w:p w14:paraId="188294C9" w14:textId="77777777" w:rsidR="004C7E86" w:rsidRPr="002B05AB" w:rsidRDefault="004C7E86" w:rsidP="004C7E86">
      <w:pPr>
        <w:numPr>
          <w:ilvl w:val="0"/>
          <w:numId w:val="80"/>
        </w:numPr>
        <w:ind w:left="0" w:firstLine="709"/>
        <w:jc w:val="both"/>
        <w:rPr>
          <w:sz w:val="28"/>
          <w:szCs w:val="28"/>
        </w:rPr>
      </w:pPr>
      <w:r w:rsidRPr="002B05AB">
        <w:rPr>
          <w:sz w:val="28"/>
          <w:szCs w:val="28"/>
        </w:rPr>
        <w:t>склад мокрого приготовления и хранения глинозема;</w:t>
      </w:r>
    </w:p>
    <w:p w14:paraId="6492A2DB" w14:textId="77777777" w:rsidR="004C7E86" w:rsidRPr="002B05AB" w:rsidRDefault="004C7E86" w:rsidP="004C7E86">
      <w:pPr>
        <w:numPr>
          <w:ilvl w:val="0"/>
          <w:numId w:val="80"/>
        </w:numPr>
        <w:ind w:left="0" w:firstLine="709"/>
        <w:jc w:val="both"/>
        <w:rPr>
          <w:sz w:val="28"/>
          <w:szCs w:val="28"/>
        </w:rPr>
      </w:pPr>
      <w:r w:rsidRPr="002B05AB">
        <w:rPr>
          <w:sz w:val="28"/>
          <w:szCs w:val="28"/>
        </w:rPr>
        <w:t>новая насосная станция - 1 шт.</w:t>
      </w:r>
    </w:p>
    <w:p w14:paraId="687EA278" w14:textId="77777777" w:rsidR="004C7E86" w:rsidRPr="002B05AB" w:rsidRDefault="004C7E86" w:rsidP="004C7E86">
      <w:pPr>
        <w:ind w:firstLine="709"/>
        <w:jc w:val="both"/>
        <w:rPr>
          <w:sz w:val="28"/>
          <w:szCs w:val="28"/>
        </w:rPr>
      </w:pPr>
      <w:r w:rsidRPr="002B05AB">
        <w:rPr>
          <w:sz w:val="28"/>
          <w:szCs w:val="28"/>
        </w:rPr>
        <w:t xml:space="preserve">Технология очистки речной воды заключается в следующем: вода поступает в смеситель со </w:t>
      </w:r>
      <w:r w:rsidRPr="002B05AB">
        <w:rPr>
          <w:sz w:val="28"/>
          <w:szCs w:val="28"/>
          <w:lang w:val="en-US"/>
        </w:rPr>
        <w:t>II</w:t>
      </w:r>
      <w:r w:rsidRPr="002B05AB">
        <w:rPr>
          <w:sz w:val="28"/>
          <w:szCs w:val="28"/>
        </w:rPr>
        <w:t xml:space="preserve"> подъёма ШДВ</w:t>
      </w:r>
      <w:r>
        <w:rPr>
          <w:sz w:val="28"/>
          <w:szCs w:val="28"/>
        </w:rPr>
        <w:t xml:space="preserve">, </w:t>
      </w:r>
      <w:r w:rsidRPr="002B05AB">
        <w:rPr>
          <w:sz w:val="28"/>
          <w:szCs w:val="28"/>
        </w:rPr>
        <w:t>который служит для перемещения её со следующими реагентами: хлором для первичного хлорирования</w:t>
      </w:r>
      <w:r>
        <w:rPr>
          <w:sz w:val="28"/>
          <w:szCs w:val="28"/>
        </w:rPr>
        <w:t xml:space="preserve">, </w:t>
      </w:r>
      <w:r w:rsidRPr="002B05AB">
        <w:rPr>
          <w:sz w:val="28"/>
          <w:szCs w:val="28"/>
        </w:rPr>
        <w:t>оксихлоридом алюминия (Аква – Ауратом)</w:t>
      </w:r>
      <w:r>
        <w:rPr>
          <w:sz w:val="28"/>
          <w:szCs w:val="28"/>
        </w:rPr>
        <w:t xml:space="preserve">, </w:t>
      </w:r>
      <w:r w:rsidRPr="002B05AB">
        <w:rPr>
          <w:sz w:val="28"/>
          <w:szCs w:val="28"/>
        </w:rPr>
        <w:t>полиакриламидом (ПАА). Оксихлорид алюминия (Аква –Аурат) служит в качестве коагулянта</w:t>
      </w:r>
      <w:r>
        <w:rPr>
          <w:sz w:val="28"/>
          <w:szCs w:val="28"/>
        </w:rPr>
        <w:t xml:space="preserve">, </w:t>
      </w:r>
      <w:r w:rsidRPr="002B05AB">
        <w:rPr>
          <w:sz w:val="28"/>
          <w:szCs w:val="28"/>
        </w:rPr>
        <w:t>основного реагента.</w:t>
      </w:r>
    </w:p>
    <w:p w14:paraId="5D2BB98C" w14:textId="77777777" w:rsidR="004C7E86" w:rsidRPr="002B05AB" w:rsidRDefault="004C7E86" w:rsidP="004C7E86">
      <w:pPr>
        <w:ind w:firstLine="709"/>
        <w:jc w:val="both"/>
        <w:rPr>
          <w:sz w:val="28"/>
          <w:szCs w:val="28"/>
        </w:rPr>
      </w:pPr>
      <w:r w:rsidRPr="002B05AB">
        <w:rPr>
          <w:sz w:val="28"/>
          <w:szCs w:val="28"/>
        </w:rPr>
        <w:t>Полиакриламид (ПАА) служит в качестве флоакулянта и применяется для интенсификации процессов коагуляции в холодные месяцы года. Это высокомолекулярное желеобразное вещество</w:t>
      </w:r>
      <w:r>
        <w:rPr>
          <w:sz w:val="28"/>
          <w:szCs w:val="28"/>
        </w:rPr>
        <w:t xml:space="preserve">, </w:t>
      </w:r>
      <w:r w:rsidRPr="002B05AB">
        <w:rPr>
          <w:sz w:val="28"/>
          <w:szCs w:val="28"/>
        </w:rPr>
        <w:t>состоящее из сложных органических соединений</w:t>
      </w:r>
      <w:r>
        <w:rPr>
          <w:sz w:val="28"/>
          <w:szCs w:val="28"/>
        </w:rPr>
        <w:t xml:space="preserve">, </w:t>
      </w:r>
      <w:r w:rsidRPr="002B05AB">
        <w:rPr>
          <w:sz w:val="28"/>
          <w:szCs w:val="28"/>
        </w:rPr>
        <w:t>полностью растворимое в воде.</w:t>
      </w:r>
    </w:p>
    <w:p w14:paraId="717A1589" w14:textId="77777777" w:rsidR="004C7E86" w:rsidRPr="002B05AB" w:rsidRDefault="004C7E86" w:rsidP="004C7E86">
      <w:pPr>
        <w:ind w:firstLine="709"/>
        <w:jc w:val="both"/>
        <w:rPr>
          <w:sz w:val="28"/>
          <w:szCs w:val="28"/>
        </w:rPr>
      </w:pPr>
      <w:r w:rsidRPr="002B05AB">
        <w:rPr>
          <w:sz w:val="28"/>
          <w:szCs w:val="28"/>
        </w:rPr>
        <w:t>Время пребывания воды в смесителях 3 минуты. Из смесителя вода поступает в камеры хлопьеобразования</w:t>
      </w:r>
      <w:r>
        <w:rPr>
          <w:sz w:val="28"/>
          <w:szCs w:val="28"/>
        </w:rPr>
        <w:t xml:space="preserve">, </w:t>
      </w:r>
      <w:r w:rsidRPr="002B05AB">
        <w:rPr>
          <w:sz w:val="28"/>
          <w:szCs w:val="28"/>
        </w:rPr>
        <w:t>назначение которых- образование хлопьев коагулянта. Этот процесс протекает относительно медленно</w:t>
      </w:r>
      <w:r>
        <w:rPr>
          <w:sz w:val="28"/>
          <w:szCs w:val="28"/>
        </w:rPr>
        <w:t xml:space="preserve">, </w:t>
      </w:r>
      <w:r w:rsidRPr="002B05AB">
        <w:rPr>
          <w:sz w:val="28"/>
          <w:szCs w:val="28"/>
        </w:rPr>
        <w:t>время пребывания воды в камерах реакции 18 – 20 мин. в старых очистных сооружениях и 6 – 10 мин. в новых очистных сооружениях.</w:t>
      </w:r>
    </w:p>
    <w:p w14:paraId="73991543" w14:textId="77777777" w:rsidR="004C7E86" w:rsidRPr="002B05AB" w:rsidRDefault="004C7E86" w:rsidP="004C7E86">
      <w:pPr>
        <w:ind w:firstLine="709"/>
        <w:jc w:val="both"/>
        <w:rPr>
          <w:sz w:val="28"/>
          <w:szCs w:val="28"/>
        </w:rPr>
      </w:pPr>
      <w:r w:rsidRPr="002B05AB">
        <w:rPr>
          <w:sz w:val="28"/>
          <w:szCs w:val="28"/>
        </w:rPr>
        <w:t>Далее вода поступает в горизонтальные отстойники</w:t>
      </w:r>
      <w:r>
        <w:rPr>
          <w:sz w:val="28"/>
          <w:szCs w:val="28"/>
        </w:rPr>
        <w:t xml:space="preserve">, </w:t>
      </w:r>
      <w:r w:rsidRPr="002B05AB">
        <w:rPr>
          <w:sz w:val="28"/>
          <w:szCs w:val="28"/>
        </w:rPr>
        <w:t>представляющие собой бассейны прямоугольной формы. В отстойниках происходит укрепление хлопьев и процесс гравитационного осаждения хлопьев коагулянта с сорбинированными на них загрязнениями. Время пребывания в них 1</w:t>
      </w:r>
      <w:r>
        <w:rPr>
          <w:sz w:val="28"/>
          <w:szCs w:val="28"/>
        </w:rPr>
        <w:t xml:space="preserve">, </w:t>
      </w:r>
      <w:r w:rsidRPr="002B05AB">
        <w:rPr>
          <w:sz w:val="28"/>
          <w:szCs w:val="28"/>
        </w:rPr>
        <w:t>8 – 2 часа для старых очистных сооружений и 3 часа – для новых очистных сооружений.</w:t>
      </w:r>
    </w:p>
    <w:p w14:paraId="52D1AC24" w14:textId="77777777" w:rsidR="004C7E86" w:rsidRPr="002B05AB" w:rsidRDefault="004C7E86" w:rsidP="004C7E86">
      <w:pPr>
        <w:ind w:firstLine="709"/>
        <w:jc w:val="both"/>
        <w:rPr>
          <w:sz w:val="28"/>
          <w:szCs w:val="28"/>
        </w:rPr>
      </w:pPr>
      <w:r w:rsidRPr="002B05AB">
        <w:rPr>
          <w:sz w:val="28"/>
          <w:szCs w:val="28"/>
        </w:rPr>
        <w:t>В скорых фильтрах</w:t>
      </w:r>
      <w:r>
        <w:rPr>
          <w:sz w:val="28"/>
          <w:szCs w:val="28"/>
        </w:rPr>
        <w:t xml:space="preserve">, </w:t>
      </w:r>
      <w:r w:rsidRPr="002B05AB">
        <w:rPr>
          <w:sz w:val="28"/>
          <w:szCs w:val="28"/>
        </w:rPr>
        <w:t>загруженных кварцевым песком</w:t>
      </w:r>
      <w:r>
        <w:rPr>
          <w:sz w:val="28"/>
          <w:szCs w:val="28"/>
        </w:rPr>
        <w:t xml:space="preserve">, </w:t>
      </w:r>
      <w:r w:rsidRPr="002B05AB">
        <w:rPr>
          <w:sz w:val="28"/>
          <w:szCs w:val="28"/>
        </w:rPr>
        <w:t>задерживаются остаточные загрязнения</w:t>
      </w:r>
      <w:r>
        <w:rPr>
          <w:sz w:val="28"/>
          <w:szCs w:val="28"/>
        </w:rPr>
        <w:t xml:space="preserve">, </w:t>
      </w:r>
      <w:r w:rsidRPr="002B05AB">
        <w:rPr>
          <w:sz w:val="28"/>
          <w:szCs w:val="28"/>
        </w:rPr>
        <w:t>представляющие собой мелкодисперсную взвесь. Движение воды происходит сверху вниз</w:t>
      </w:r>
      <w:r>
        <w:rPr>
          <w:sz w:val="28"/>
          <w:szCs w:val="28"/>
        </w:rPr>
        <w:t xml:space="preserve">, </w:t>
      </w:r>
      <w:r w:rsidRPr="002B05AB">
        <w:rPr>
          <w:sz w:val="28"/>
          <w:szCs w:val="28"/>
        </w:rPr>
        <w:t>скорость фильтрации 5</w:t>
      </w:r>
      <w:r>
        <w:rPr>
          <w:sz w:val="28"/>
          <w:szCs w:val="28"/>
        </w:rPr>
        <w:t xml:space="preserve">, </w:t>
      </w:r>
      <w:r w:rsidRPr="002B05AB">
        <w:rPr>
          <w:sz w:val="28"/>
          <w:szCs w:val="28"/>
        </w:rPr>
        <w:t>8 м/час</w:t>
      </w:r>
      <w:r>
        <w:rPr>
          <w:sz w:val="28"/>
          <w:szCs w:val="28"/>
        </w:rPr>
        <w:t xml:space="preserve">, </w:t>
      </w:r>
      <w:r w:rsidRPr="002B05AB">
        <w:rPr>
          <w:sz w:val="28"/>
          <w:szCs w:val="28"/>
        </w:rPr>
        <w:t>при форсированном режиме 6</w:t>
      </w:r>
      <w:r>
        <w:rPr>
          <w:sz w:val="28"/>
          <w:szCs w:val="28"/>
        </w:rPr>
        <w:t xml:space="preserve">, </w:t>
      </w:r>
      <w:r w:rsidRPr="002B05AB">
        <w:rPr>
          <w:sz w:val="28"/>
          <w:szCs w:val="28"/>
        </w:rPr>
        <w:t>4 м/час.</w:t>
      </w:r>
    </w:p>
    <w:p w14:paraId="50C5C435" w14:textId="77777777" w:rsidR="004C7E86" w:rsidRPr="002B05AB" w:rsidRDefault="004C7E86" w:rsidP="004C7E86">
      <w:pPr>
        <w:ind w:firstLine="709"/>
        <w:jc w:val="both"/>
        <w:rPr>
          <w:sz w:val="28"/>
          <w:szCs w:val="28"/>
        </w:rPr>
      </w:pPr>
      <w:r w:rsidRPr="002B05AB">
        <w:rPr>
          <w:sz w:val="28"/>
          <w:szCs w:val="28"/>
        </w:rPr>
        <w:t xml:space="preserve">Профильтрованная очищенная вода отводится по трубопроводам в два резервуара ёмкостью по 10000 м³ каждый от старых очистных сооружений и в один резервуар ёмкостью по 10000 м³ от новых очистных сооружений. </w:t>
      </w:r>
      <w:r w:rsidRPr="002B05AB">
        <w:rPr>
          <w:sz w:val="28"/>
          <w:szCs w:val="28"/>
        </w:rPr>
        <w:lastRenderedPageBreak/>
        <w:t>Резервуары чистой воды создают необходимый резерв воды</w:t>
      </w:r>
      <w:r>
        <w:rPr>
          <w:sz w:val="28"/>
          <w:szCs w:val="28"/>
        </w:rPr>
        <w:t xml:space="preserve">, </w:t>
      </w:r>
      <w:r w:rsidRPr="002B05AB">
        <w:rPr>
          <w:sz w:val="28"/>
          <w:szCs w:val="28"/>
        </w:rPr>
        <w:t>обеспечивают надежность и бесперебойность процесса водоснабжения.</w:t>
      </w:r>
    </w:p>
    <w:p w14:paraId="4E050B02" w14:textId="77777777" w:rsidR="004C7E86" w:rsidRPr="002B05AB" w:rsidRDefault="004C7E86" w:rsidP="004C7E86">
      <w:pPr>
        <w:pStyle w:val="ConsPlusTitle"/>
        <w:ind w:firstLine="709"/>
        <w:jc w:val="both"/>
        <w:rPr>
          <w:b w:val="0"/>
          <w:sz w:val="28"/>
          <w:szCs w:val="28"/>
        </w:rPr>
      </w:pPr>
      <w:r w:rsidRPr="002B05AB">
        <w:rPr>
          <w:b w:val="0"/>
          <w:sz w:val="28"/>
          <w:szCs w:val="28"/>
        </w:rPr>
        <w:t>Для вторичного хлорирования хлор вводится перед резервуарами чистой воды. Для первичного и вторичного хлорирования используется жидкий хлор</w:t>
      </w:r>
      <w:r>
        <w:rPr>
          <w:b w:val="0"/>
          <w:sz w:val="28"/>
          <w:szCs w:val="28"/>
        </w:rPr>
        <w:t xml:space="preserve">, </w:t>
      </w:r>
      <w:r w:rsidRPr="002B05AB">
        <w:rPr>
          <w:b w:val="0"/>
          <w:sz w:val="28"/>
          <w:szCs w:val="28"/>
        </w:rPr>
        <w:t>который поступает на очистные сооружения с базового склада хлора</w:t>
      </w:r>
      <w:r>
        <w:rPr>
          <w:b w:val="0"/>
          <w:sz w:val="28"/>
          <w:szCs w:val="28"/>
        </w:rPr>
        <w:t xml:space="preserve">, </w:t>
      </w:r>
      <w:r w:rsidRPr="002B05AB">
        <w:rPr>
          <w:b w:val="0"/>
          <w:sz w:val="28"/>
          <w:szCs w:val="28"/>
        </w:rPr>
        <w:t>расположенного в пос. Гривенный</w:t>
      </w:r>
      <w:r>
        <w:rPr>
          <w:b w:val="0"/>
          <w:sz w:val="28"/>
          <w:szCs w:val="28"/>
        </w:rPr>
        <w:t xml:space="preserve">, </w:t>
      </w:r>
      <w:r w:rsidRPr="002B05AB">
        <w:rPr>
          <w:b w:val="0"/>
          <w:sz w:val="28"/>
          <w:szCs w:val="28"/>
        </w:rPr>
        <w:t xml:space="preserve">в металлических контейнерах весом около 1000 кг. Расчетные дозы хлора приняты по СП 31.13330.2012 Свод правил </w:t>
      </w:r>
      <w:r>
        <w:rPr>
          <w:b w:val="0"/>
          <w:sz w:val="28"/>
          <w:szCs w:val="28"/>
        </w:rPr>
        <w:t>«</w:t>
      </w:r>
      <w:r w:rsidRPr="002B05AB">
        <w:rPr>
          <w:b w:val="0"/>
          <w:sz w:val="28"/>
          <w:szCs w:val="28"/>
        </w:rPr>
        <w:t>Водоснабжение. Наружные сети и сооружения</w:t>
      </w:r>
      <w:r>
        <w:rPr>
          <w:b w:val="0"/>
          <w:sz w:val="28"/>
          <w:szCs w:val="28"/>
        </w:rPr>
        <w:t>»</w:t>
      </w:r>
      <w:r w:rsidRPr="002B05AB">
        <w:rPr>
          <w:b w:val="0"/>
          <w:sz w:val="28"/>
          <w:szCs w:val="28"/>
        </w:rPr>
        <w:t xml:space="preserve"> Актуализированная редакция СП 31.13330.2012. Здание хлораторной находится на территории 3-го водоподъёма.</w:t>
      </w:r>
    </w:p>
    <w:p w14:paraId="328418D4" w14:textId="77777777" w:rsidR="004C7E86" w:rsidRPr="002B05AB" w:rsidRDefault="004C7E86" w:rsidP="004C7E86">
      <w:pPr>
        <w:ind w:firstLine="709"/>
        <w:jc w:val="both"/>
        <w:rPr>
          <w:sz w:val="28"/>
          <w:szCs w:val="28"/>
        </w:rPr>
      </w:pPr>
      <w:r w:rsidRPr="002B05AB">
        <w:rPr>
          <w:sz w:val="28"/>
          <w:szCs w:val="28"/>
        </w:rPr>
        <w:t>Промывка фильтров предусматривается из резервуаров обратным током очищенной воды</w:t>
      </w:r>
      <w:r>
        <w:rPr>
          <w:sz w:val="28"/>
          <w:szCs w:val="28"/>
        </w:rPr>
        <w:t xml:space="preserve">, </w:t>
      </w:r>
      <w:r w:rsidRPr="002B05AB">
        <w:rPr>
          <w:sz w:val="28"/>
          <w:szCs w:val="28"/>
        </w:rPr>
        <w:t>подаваемой двумя насосами</w:t>
      </w:r>
      <w:r>
        <w:rPr>
          <w:sz w:val="28"/>
          <w:szCs w:val="28"/>
        </w:rPr>
        <w:t xml:space="preserve">, </w:t>
      </w:r>
      <w:r w:rsidRPr="002B05AB">
        <w:rPr>
          <w:sz w:val="28"/>
          <w:szCs w:val="28"/>
        </w:rPr>
        <w:t>установленными в здании старой насосной станции. Вода от промывки фильтров поступает по водоотводящему самотечному коллектору в пруд-шламонакопитель. Пруд-шламонакопитель предназначен для отстаивания и накопления твердого осадка</w:t>
      </w:r>
      <w:r>
        <w:rPr>
          <w:sz w:val="28"/>
          <w:szCs w:val="28"/>
        </w:rPr>
        <w:t xml:space="preserve">, </w:t>
      </w:r>
      <w:r w:rsidRPr="002B05AB">
        <w:rPr>
          <w:sz w:val="28"/>
          <w:szCs w:val="28"/>
        </w:rPr>
        <w:t>получаемого в результате очистки воды на фильтровальной станции. Объём шламонакопителя – 610000 м³. После отстаивания промывные воды сбрасываются в б. Семибалочную и далее в реку Грушевка.</w:t>
      </w:r>
    </w:p>
    <w:p w14:paraId="10B95356" w14:textId="77777777" w:rsidR="004C7E86" w:rsidRPr="002B05AB" w:rsidRDefault="004C7E86" w:rsidP="004C7E86">
      <w:pPr>
        <w:ind w:firstLine="709"/>
        <w:jc w:val="both"/>
        <w:rPr>
          <w:sz w:val="28"/>
          <w:szCs w:val="28"/>
        </w:rPr>
      </w:pPr>
      <w:r w:rsidRPr="002B05AB">
        <w:rPr>
          <w:sz w:val="28"/>
          <w:szCs w:val="28"/>
        </w:rPr>
        <w:t>Промывка новых скорых фильтров предусмотрена водовоздушная. Скорость фильтрации 8 м/час</w:t>
      </w:r>
      <w:r>
        <w:rPr>
          <w:sz w:val="28"/>
          <w:szCs w:val="28"/>
        </w:rPr>
        <w:t xml:space="preserve">, </w:t>
      </w:r>
      <w:r w:rsidRPr="002B05AB">
        <w:rPr>
          <w:sz w:val="28"/>
          <w:szCs w:val="28"/>
        </w:rPr>
        <w:t>интенсивность промывки – 16 л/сек м². Во время промывки воздух подается в фильтр воздуходувками ТВ – 80 и ТВ – 5 (4 шт.)</w:t>
      </w:r>
      <w:r>
        <w:rPr>
          <w:sz w:val="28"/>
          <w:szCs w:val="28"/>
        </w:rPr>
        <w:t xml:space="preserve">, </w:t>
      </w:r>
      <w:r w:rsidRPr="002B05AB">
        <w:rPr>
          <w:sz w:val="28"/>
          <w:szCs w:val="28"/>
        </w:rPr>
        <w:t>установленными в здании микрофильтров</w:t>
      </w:r>
      <w:r>
        <w:rPr>
          <w:sz w:val="28"/>
          <w:szCs w:val="28"/>
        </w:rPr>
        <w:t xml:space="preserve">, </w:t>
      </w:r>
      <w:r w:rsidRPr="002B05AB">
        <w:rPr>
          <w:sz w:val="28"/>
          <w:szCs w:val="28"/>
        </w:rPr>
        <w:t>а вода – группой промывных насосов</w:t>
      </w:r>
      <w:r>
        <w:rPr>
          <w:sz w:val="28"/>
          <w:szCs w:val="28"/>
        </w:rPr>
        <w:t xml:space="preserve">, </w:t>
      </w:r>
      <w:r w:rsidRPr="002B05AB">
        <w:rPr>
          <w:sz w:val="28"/>
          <w:szCs w:val="28"/>
        </w:rPr>
        <w:t>установленных в здании новой насосной станции. Осадки из горизонтальных отстойников</w:t>
      </w:r>
      <w:r>
        <w:rPr>
          <w:sz w:val="28"/>
          <w:szCs w:val="28"/>
        </w:rPr>
        <w:t xml:space="preserve">, </w:t>
      </w:r>
      <w:r w:rsidRPr="002B05AB">
        <w:rPr>
          <w:sz w:val="28"/>
          <w:szCs w:val="28"/>
        </w:rPr>
        <w:t>при помощи смыва водой</w:t>
      </w:r>
      <w:r>
        <w:rPr>
          <w:sz w:val="28"/>
          <w:szCs w:val="28"/>
        </w:rPr>
        <w:t xml:space="preserve">, </w:t>
      </w:r>
      <w:r w:rsidRPr="002B05AB">
        <w:rPr>
          <w:sz w:val="28"/>
          <w:szCs w:val="28"/>
        </w:rPr>
        <w:t>сбрасываются через коллектор в пруд-шламонакопитель.</w:t>
      </w:r>
    </w:p>
    <w:p w14:paraId="30BEC74F" w14:textId="77777777" w:rsidR="004C7E86" w:rsidRPr="002B05AB" w:rsidRDefault="004C7E86" w:rsidP="004C7E86">
      <w:pPr>
        <w:ind w:firstLine="709"/>
        <w:jc w:val="both"/>
        <w:rPr>
          <w:sz w:val="28"/>
          <w:szCs w:val="28"/>
        </w:rPr>
      </w:pPr>
      <w:r w:rsidRPr="002B05AB">
        <w:rPr>
          <w:sz w:val="28"/>
          <w:szCs w:val="28"/>
        </w:rPr>
        <w:t>Насосная станция 3 подъёма 1 очереди оборудована насосами марки Д 1250-125 - 2 шт.</w:t>
      </w:r>
      <w:r>
        <w:rPr>
          <w:sz w:val="28"/>
          <w:szCs w:val="28"/>
        </w:rPr>
        <w:t xml:space="preserve">, </w:t>
      </w:r>
      <w:r w:rsidRPr="002B05AB">
        <w:rPr>
          <w:sz w:val="28"/>
          <w:szCs w:val="28"/>
        </w:rPr>
        <w:t>Д 2000-100 - 1 шт.</w:t>
      </w:r>
      <w:r>
        <w:rPr>
          <w:sz w:val="28"/>
          <w:szCs w:val="28"/>
        </w:rPr>
        <w:t xml:space="preserve">, </w:t>
      </w:r>
      <w:r w:rsidRPr="002B05AB">
        <w:rPr>
          <w:sz w:val="28"/>
          <w:szCs w:val="28"/>
        </w:rPr>
        <w:t>Д 2500-17 - 2 шт.</w:t>
      </w:r>
      <w:r>
        <w:rPr>
          <w:sz w:val="28"/>
          <w:szCs w:val="28"/>
        </w:rPr>
        <w:t xml:space="preserve">, </w:t>
      </w:r>
      <w:r w:rsidRPr="002B05AB">
        <w:rPr>
          <w:sz w:val="28"/>
          <w:szCs w:val="28"/>
        </w:rPr>
        <w:t>300Д70 - 2 шт.</w:t>
      </w:r>
      <w:r>
        <w:rPr>
          <w:sz w:val="28"/>
          <w:szCs w:val="28"/>
        </w:rPr>
        <w:t xml:space="preserve">, </w:t>
      </w:r>
      <w:r w:rsidRPr="002B05AB">
        <w:rPr>
          <w:sz w:val="28"/>
          <w:szCs w:val="28"/>
        </w:rPr>
        <w:t>300Д90 – 1 шт.</w:t>
      </w:r>
      <w:r>
        <w:rPr>
          <w:sz w:val="28"/>
          <w:szCs w:val="28"/>
        </w:rPr>
        <w:t xml:space="preserve">, </w:t>
      </w:r>
      <w:r w:rsidRPr="002B05AB">
        <w:rPr>
          <w:sz w:val="28"/>
          <w:szCs w:val="28"/>
        </w:rPr>
        <w:t>Д2500-62 – 1 шт. насосная станция 3 подъёма 2 очереди оборудована насосами марки Д 1250-125 - 6 шт.</w:t>
      </w:r>
      <w:r>
        <w:rPr>
          <w:sz w:val="28"/>
          <w:szCs w:val="28"/>
        </w:rPr>
        <w:t xml:space="preserve">, </w:t>
      </w:r>
      <w:r w:rsidRPr="002B05AB">
        <w:rPr>
          <w:sz w:val="28"/>
          <w:szCs w:val="28"/>
        </w:rPr>
        <w:t>ЦН 1000-180 - 4 шт.</w:t>
      </w:r>
      <w:r>
        <w:rPr>
          <w:sz w:val="28"/>
          <w:szCs w:val="28"/>
        </w:rPr>
        <w:t xml:space="preserve">, </w:t>
      </w:r>
      <w:r w:rsidRPr="002B05AB">
        <w:rPr>
          <w:sz w:val="28"/>
          <w:szCs w:val="28"/>
        </w:rPr>
        <w:t>300Д70 - 3 шт.</w:t>
      </w:r>
      <w:r>
        <w:rPr>
          <w:sz w:val="28"/>
          <w:szCs w:val="28"/>
        </w:rPr>
        <w:t xml:space="preserve">, </w:t>
      </w:r>
      <w:r w:rsidRPr="002B05AB">
        <w:rPr>
          <w:sz w:val="28"/>
          <w:szCs w:val="28"/>
        </w:rPr>
        <w:t>посредством которых очищенная вода подается потребителям:</w:t>
      </w:r>
    </w:p>
    <w:p w14:paraId="21F0FCF7" w14:textId="77777777" w:rsidR="004C7E86" w:rsidRPr="002B05AB" w:rsidRDefault="004C7E86" w:rsidP="004C7E86">
      <w:pPr>
        <w:pStyle w:val="afffff2"/>
        <w:numPr>
          <w:ilvl w:val="0"/>
          <w:numId w:val="81"/>
        </w:numPr>
        <w:spacing w:after="0" w:line="240" w:lineRule="auto"/>
        <w:ind w:left="0" w:firstLine="851"/>
        <w:jc w:val="both"/>
        <w:rPr>
          <w:rFonts w:ascii="Times New Roman" w:hAnsi="Times New Roman"/>
          <w:sz w:val="28"/>
          <w:szCs w:val="28"/>
        </w:rPr>
      </w:pPr>
      <w:r w:rsidRPr="002B05AB">
        <w:rPr>
          <w:rFonts w:ascii="Times New Roman" w:hAnsi="Times New Roman"/>
          <w:sz w:val="28"/>
          <w:szCs w:val="28"/>
        </w:rPr>
        <w:t xml:space="preserve">населенные пункты Октябрьского района по водоводу питьевой воды </w:t>
      </w:r>
      <w:r>
        <w:rPr>
          <w:rFonts w:ascii="Times New Roman" w:hAnsi="Times New Roman"/>
          <w:sz w:val="28"/>
          <w:szCs w:val="28"/>
        </w:rPr>
        <w:t>«</w:t>
      </w:r>
      <w:r w:rsidRPr="002B05AB">
        <w:rPr>
          <w:rFonts w:ascii="Times New Roman" w:hAnsi="Times New Roman"/>
          <w:sz w:val="28"/>
          <w:szCs w:val="28"/>
        </w:rPr>
        <w:t>3-ШДВ - ст.Мелиховская</w:t>
      </w:r>
      <w:r>
        <w:rPr>
          <w:rFonts w:ascii="Times New Roman" w:hAnsi="Times New Roman"/>
          <w:sz w:val="28"/>
          <w:szCs w:val="28"/>
        </w:rPr>
        <w:t>»</w:t>
      </w:r>
      <w:r w:rsidRPr="002B05AB">
        <w:rPr>
          <w:rFonts w:ascii="Times New Roman" w:hAnsi="Times New Roman"/>
          <w:sz w:val="28"/>
          <w:szCs w:val="28"/>
        </w:rPr>
        <w:t xml:space="preserve"> </w:t>
      </w:r>
      <w:r w:rsidRPr="002B05AB">
        <w:rPr>
          <w:rFonts w:ascii="Times New Roman" w:hAnsi="Times New Roman"/>
          <w:sz w:val="28"/>
          <w:szCs w:val="28"/>
          <w:lang w:val="en-US"/>
        </w:rPr>
        <w:t>d</w:t>
      </w:r>
      <w:r w:rsidRPr="002B05AB">
        <w:rPr>
          <w:rFonts w:ascii="Times New Roman" w:hAnsi="Times New Roman"/>
          <w:sz w:val="28"/>
          <w:szCs w:val="28"/>
        </w:rPr>
        <w:t>=225-530</w:t>
      </w:r>
      <w:r>
        <w:rPr>
          <w:rFonts w:ascii="Times New Roman" w:hAnsi="Times New Roman"/>
          <w:sz w:val="28"/>
          <w:szCs w:val="28"/>
        </w:rPr>
        <w:t xml:space="preserve"> мм, </w:t>
      </w:r>
      <w:r w:rsidRPr="002B05AB">
        <w:rPr>
          <w:rFonts w:ascii="Times New Roman" w:hAnsi="Times New Roman"/>
          <w:sz w:val="28"/>
          <w:szCs w:val="28"/>
        </w:rPr>
        <w:t>протяженностью 18 км;</w:t>
      </w:r>
    </w:p>
    <w:p w14:paraId="35254C59" w14:textId="77777777" w:rsidR="004C7E86" w:rsidRPr="002B05AB" w:rsidRDefault="004C7E86" w:rsidP="004C7E86">
      <w:pPr>
        <w:pStyle w:val="afffff2"/>
        <w:numPr>
          <w:ilvl w:val="0"/>
          <w:numId w:val="81"/>
        </w:numPr>
        <w:spacing w:after="0" w:line="240" w:lineRule="auto"/>
        <w:ind w:left="0" w:firstLine="851"/>
        <w:jc w:val="both"/>
        <w:rPr>
          <w:rFonts w:ascii="Times New Roman" w:hAnsi="Times New Roman"/>
          <w:sz w:val="28"/>
          <w:szCs w:val="28"/>
        </w:rPr>
      </w:pPr>
      <w:r w:rsidRPr="002B05AB">
        <w:rPr>
          <w:rFonts w:ascii="Times New Roman" w:hAnsi="Times New Roman"/>
          <w:sz w:val="28"/>
          <w:szCs w:val="28"/>
        </w:rPr>
        <w:t>Октябрьского (с) района</w:t>
      </w:r>
      <w:r>
        <w:rPr>
          <w:rFonts w:ascii="Times New Roman" w:hAnsi="Times New Roman"/>
          <w:sz w:val="28"/>
          <w:szCs w:val="28"/>
        </w:rPr>
        <w:t xml:space="preserve">, </w:t>
      </w:r>
      <w:r w:rsidRPr="002B05AB">
        <w:rPr>
          <w:rFonts w:ascii="Times New Roman" w:hAnsi="Times New Roman"/>
          <w:sz w:val="28"/>
          <w:szCs w:val="28"/>
        </w:rPr>
        <w:t xml:space="preserve">в том числе пгт. Каменоломни по водоводу питьевой воды </w:t>
      </w:r>
      <w:r>
        <w:rPr>
          <w:rFonts w:ascii="Times New Roman" w:hAnsi="Times New Roman"/>
          <w:sz w:val="28"/>
          <w:szCs w:val="28"/>
        </w:rPr>
        <w:t>«</w:t>
      </w:r>
      <w:r w:rsidRPr="002B05AB">
        <w:rPr>
          <w:rFonts w:ascii="Times New Roman" w:hAnsi="Times New Roman"/>
          <w:sz w:val="28"/>
          <w:szCs w:val="28"/>
        </w:rPr>
        <w:t>3 ШДВ-ш Майская</w:t>
      </w:r>
      <w:r>
        <w:rPr>
          <w:rFonts w:ascii="Times New Roman" w:hAnsi="Times New Roman"/>
          <w:sz w:val="28"/>
          <w:szCs w:val="28"/>
        </w:rPr>
        <w:t>»</w:t>
      </w:r>
      <w:r w:rsidRPr="002B05AB">
        <w:rPr>
          <w:rFonts w:ascii="Times New Roman" w:hAnsi="Times New Roman"/>
          <w:sz w:val="28"/>
          <w:szCs w:val="28"/>
          <w:lang w:val="en-US"/>
        </w:rPr>
        <w:t>d</w:t>
      </w:r>
      <w:r w:rsidRPr="002B05AB">
        <w:rPr>
          <w:rFonts w:ascii="Times New Roman" w:hAnsi="Times New Roman"/>
          <w:sz w:val="28"/>
          <w:szCs w:val="28"/>
        </w:rPr>
        <w:t>= 1200</w:t>
      </w:r>
      <w:r>
        <w:rPr>
          <w:rFonts w:ascii="Times New Roman" w:hAnsi="Times New Roman"/>
          <w:sz w:val="28"/>
          <w:szCs w:val="28"/>
        </w:rPr>
        <w:t xml:space="preserve"> мм, </w:t>
      </w:r>
      <w:r w:rsidRPr="002B05AB">
        <w:rPr>
          <w:rFonts w:ascii="Times New Roman" w:hAnsi="Times New Roman"/>
          <w:sz w:val="28"/>
          <w:szCs w:val="28"/>
        </w:rPr>
        <w:t>протяженностью 4 км;</w:t>
      </w:r>
    </w:p>
    <w:p w14:paraId="72EECA25" w14:textId="77777777" w:rsidR="004C7E86" w:rsidRPr="002B05AB" w:rsidRDefault="004C7E86" w:rsidP="004C7E86">
      <w:pPr>
        <w:pStyle w:val="afffff2"/>
        <w:numPr>
          <w:ilvl w:val="0"/>
          <w:numId w:val="81"/>
        </w:numPr>
        <w:spacing w:after="0" w:line="240" w:lineRule="auto"/>
        <w:ind w:left="0" w:firstLine="851"/>
        <w:jc w:val="both"/>
        <w:rPr>
          <w:rFonts w:ascii="Times New Roman" w:hAnsi="Times New Roman"/>
          <w:sz w:val="28"/>
          <w:szCs w:val="28"/>
        </w:rPr>
      </w:pPr>
      <w:r w:rsidRPr="002B05AB">
        <w:rPr>
          <w:rFonts w:ascii="Times New Roman" w:hAnsi="Times New Roman"/>
          <w:sz w:val="28"/>
          <w:szCs w:val="28"/>
        </w:rPr>
        <w:t xml:space="preserve">часть г. Шахты по водоводу питьевой воды </w:t>
      </w:r>
      <w:r w:rsidRPr="002B05AB">
        <w:rPr>
          <w:rFonts w:ascii="Times New Roman" w:hAnsi="Times New Roman"/>
          <w:sz w:val="28"/>
          <w:szCs w:val="28"/>
          <w:lang w:val="en-US"/>
        </w:rPr>
        <w:t>d</w:t>
      </w:r>
      <w:r w:rsidRPr="002B05AB">
        <w:rPr>
          <w:rFonts w:ascii="Times New Roman" w:hAnsi="Times New Roman"/>
          <w:sz w:val="28"/>
          <w:szCs w:val="28"/>
        </w:rPr>
        <w:t>=1000</w:t>
      </w:r>
      <w:r>
        <w:rPr>
          <w:rFonts w:ascii="Times New Roman" w:hAnsi="Times New Roman"/>
          <w:sz w:val="28"/>
          <w:szCs w:val="28"/>
        </w:rPr>
        <w:t xml:space="preserve"> мм, </w:t>
      </w:r>
      <w:r w:rsidRPr="002B05AB">
        <w:rPr>
          <w:rFonts w:ascii="Times New Roman" w:hAnsi="Times New Roman"/>
          <w:sz w:val="28"/>
          <w:szCs w:val="28"/>
        </w:rPr>
        <w:t>направления 4-й водоподъём протяженностью 14 км.</w:t>
      </w:r>
    </w:p>
    <w:p w14:paraId="4DCDE926" w14:textId="77777777" w:rsidR="004C7E86" w:rsidRPr="002B05AB" w:rsidRDefault="004C7E86" w:rsidP="004C7E86">
      <w:pPr>
        <w:jc w:val="both"/>
        <w:rPr>
          <w:sz w:val="28"/>
          <w:szCs w:val="28"/>
        </w:rPr>
      </w:pPr>
    </w:p>
    <w:p w14:paraId="6F762C72" w14:textId="77777777" w:rsidR="004C7E86" w:rsidRPr="00612C84" w:rsidRDefault="004C7E86" w:rsidP="004C7E86">
      <w:pPr>
        <w:jc w:val="center"/>
        <w:rPr>
          <w:b/>
          <w:i/>
          <w:sz w:val="28"/>
          <w:szCs w:val="28"/>
        </w:rPr>
      </w:pPr>
      <w:r w:rsidRPr="00612C84">
        <w:rPr>
          <w:b/>
          <w:i/>
          <w:sz w:val="28"/>
          <w:szCs w:val="28"/>
        </w:rPr>
        <w:t xml:space="preserve">Водопроводные очистные сооружения ООО </w:t>
      </w:r>
      <w:r>
        <w:rPr>
          <w:b/>
          <w:i/>
          <w:sz w:val="28"/>
          <w:szCs w:val="28"/>
        </w:rPr>
        <w:t>«</w:t>
      </w:r>
      <w:r w:rsidRPr="00612C84">
        <w:rPr>
          <w:b/>
          <w:i/>
          <w:sz w:val="28"/>
          <w:szCs w:val="28"/>
        </w:rPr>
        <w:t>Экотехнологии</w:t>
      </w:r>
      <w:r>
        <w:rPr>
          <w:b/>
          <w:i/>
          <w:sz w:val="28"/>
          <w:szCs w:val="28"/>
        </w:rPr>
        <w:t>»</w:t>
      </w:r>
      <w:r w:rsidRPr="00612C84">
        <w:rPr>
          <w:b/>
          <w:i/>
          <w:sz w:val="28"/>
          <w:szCs w:val="28"/>
        </w:rPr>
        <w:t xml:space="preserve"> г. Новочеркасска (площадка бывшего НЗСП).</w:t>
      </w:r>
    </w:p>
    <w:p w14:paraId="239402DC" w14:textId="77777777" w:rsidR="004C7E86" w:rsidRPr="002B05AB" w:rsidRDefault="004C7E86" w:rsidP="004C7E86">
      <w:pPr>
        <w:pStyle w:val="aff1"/>
        <w:jc w:val="center"/>
        <w:rPr>
          <w:rFonts w:ascii="Times New Roman" w:hAnsi="Times New Roman"/>
          <w:b/>
          <w:i/>
          <w:sz w:val="28"/>
          <w:szCs w:val="28"/>
        </w:rPr>
      </w:pPr>
      <w:r w:rsidRPr="00612C84">
        <w:rPr>
          <w:rFonts w:ascii="Times New Roman" w:hAnsi="Times New Roman"/>
          <w:b/>
          <w:i/>
          <w:sz w:val="28"/>
          <w:szCs w:val="28"/>
        </w:rPr>
        <w:t>Общая технологическая схема очистки воды</w:t>
      </w:r>
    </w:p>
    <w:p w14:paraId="003E65B4" w14:textId="77777777" w:rsidR="004C7E86" w:rsidRPr="002B05AB" w:rsidRDefault="004C7E86" w:rsidP="004C7E86">
      <w:pPr>
        <w:pStyle w:val="aff1"/>
        <w:jc w:val="center"/>
        <w:rPr>
          <w:rFonts w:ascii="Times New Roman" w:hAnsi="Times New Roman"/>
          <w:sz w:val="28"/>
          <w:szCs w:val="28"/>
        </w:rPr>
      </w:pPr>
      <w:r w:rsidRPr="002B05AB">
        <w:rPr>
          <w:rFonts w:ascii="Times New Roman" w:hAnsi="Times New Roman"/>
        </w:rPr>
        <w:object w:dxaOrig="9315" w:dyaOrig="1545" w14:anchorId="39EFD5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55pt;height:76.4pt" o:ole="">
            <v:imagedata r:id="rId13" o:title=""/>
          </v:shape>
          <o:OLEObject Type="Embed" ProgID="Visio.Drawing.11" ShapeID="_x0000_i1025" DrawAspect="Content" ObjectID="_1789304069" r:id="rId14"/>
        </w:object>
      </w:r>
    </w:p>
    <w:p w14:paraId="74D04B35" w14:textId="77777777" w:rsidR="004C7E86" w:rsidRPr="002B05AB" w:rsidRDefault="004C7E86" w:rsidP="004C7E86">
      <w:pPr>
        <w:pStyle w:val="aff1"/>
        <w:jc w:val="center"/>
        <w:rPr>
          <w:rFonts w:ascii="Times New Roman" w:hAnsi="Times New Roman"/>
          <w:sz w:val="24"/>
          <w:szCs w:val="28"/>
        </w:rPr>
      </w:pPr>
      <w:r w:rsidRPr="002B05AB">
        <w:rPr>
          <w:rFonts w:ascii="Times New Roman" w:hAnsi="Times New Roman"/>
          <w:sz w:val="24"/>
          <w:szCs w:val="28"/>
        </w:rPr>
        <w:t>1 – резервуары сырой воды</w:t>
      </w:r>
      <w:r>
        <w:rPr>
          <w:rFonts w:ascii="Times New Roman" w:hAnsi="Times New Roman"/>
          <w:sz w:val="24"/>
          <w:szCs w:val="28"/>
        </w:rPr>
        <w:t xml:space="preserve">, </w:t>
      </w:r>
      <w:r w:rsidRPr="002B05AB">
        <w:rPr>
          <w:rFonts w:ascii="Times New Roman" w:hAnsi="Times New Roman"/>
          <w:sz w:val="24"/>
          <w:szCs w:val="28"/>
        </w:rPr>
        <w:t>2 – реагентное хозяйство</w:t>
      </w:r>
      <w:r>
        <w:rPr>
          <w:rFonts w:ascii="Times New Roman" w:hAnsi="Times New Roman"/>
          <w:sz w:val="24"/>
          <w:szCs w:val="28"/>
        </w:rPr>
        <w:t xml:space="preserve">, </w:t>
      </w:r>
      <w:r w:rsidRPr="002B05AB">
        <w:rPr>
          <w:rFonts w:ascii="Times New Roman" w:hAnsi="Times New Roman"/>
          <w:sz w:val="24"/>
          <w:szCs w:val="28"/>
        </w:rPr>
        <w:t>3 – смесители</w:t>
      </w:r>
      <w:r>
        <w:rPr>
          <w:rFonts w:ascii="Times New Roman" w:hAnsi="Times New Roman"/>
          <w:sz w:val="24"/>
          <w:szCs w:val="28"/>
        </w:rPr>
        <w:t xml:space="preserve">, </w:t>
      </w:r>
      <w:r w:rsidRPr="002B05AB">
        <w:rPr>
          <w:rFonts w:ascii="Times New Roman" w:hAnsi="Times New Roman"/>
          <w:sz w:val="24"/>
          <w:szCs w:val="28"/>
        </w:rPr>
        <w:t>4 – камеры реакций (хлопьеобразования)</w:t>
      </w:r>
      <w:r>
        <w:rPr>
          <w:rFonts w:ascii="Times New Roman" w:hAnsi="Times New Roman"/>
          <w:sz w:val="24"/>
          <w:szCs w:val="28"/>
        </w:rPr>
        <w:t xml:space="preserve">, </w:t>
      </w:r>
      <w:r w:rsidRPr="002B05AB">
        <w:rPr>
          <w:rFonts w:ascii="Times New Roman" w:hAnsi="Times New Roman"/>
          <w:sz w:val="24"/>
          <w:szCs w:val="28"/>
        </w:rPr>
        <w:t>5 – отстойники</w:t>
      </w:r>
      <w:r>
        <w:rPr>
          <w:rFonts w:ascii="Times New Roman" w:hAnsi="Times New Roman"/>
          <w:sz w:val="24"/>
          <w:szCs w:val="28"/>
        </w:rPr>
        <w:t xml:space="preserve">, </w:t>
      </w:r>
      <w:r w:rsidRPr="002B05AB">
        <w:rPr>
          <w:rFonts w:ascii="Times New Roman" w:hAnsi="Times New Roman"/>
          <w:sz w:val="24"/>
          <w:szCs w:val="28"/>
        </w:rPr>
        <w:t>6 – фильтры</w:t>
      </w:r>
      <w:r>
        <w:rPr>
          <w:rFonts w:ascii="Times New Roman" w:hAnsi="Times New Roman"/>
          <w:sz w:val="24"/>
          <w:szCs w:val="28"/>
        </w:rPr>
        <w:t xml:space="preserve">, </w:t>
      </w:r>
      <w:r w:rsidRPr="002B05AB">
        <w:rPr>
          <w:rFonts w:ascii="Times New Roman" w:hAnsi="Times New Roman"/>
          <w:sz w:val="24"/>
          <w:szCs w:val="28"/>
        </w:rPr>
        <w:t>7 – хлораторная</w:t>
      </w:r>
      <w:r>
        <w:rPr>
          <w:rFonts w:ascii="Times New Roman" w:hAnsi="Times New Roman"/>
          <w:sz w:val="24"/>
          <w:szCs w:val="28"/>
        </w:rPr>
        <w:t xml:space="preserve">, </w:t>
      </w:r>
      <w:r w:rsidRPr="002B05AB">
        <w:rPr>
          <w:rFonts w:ascii="Times New Roman" w:hAnsi="Times New Roman"/>
          <w:sz w:val="24"/>
          <w:szCs w:val="28"/>
        </w:rPr>
        <w:t>8 – резервуары чистой воды</w:t>
      </w:r>
    </w:p>
    <w:p w14:paraId="75E21F85" w14:textId="77777777" w:rsidR="004C7E86" w:rsidRPr="002B05AB" w:rsidRDefault="004C7E86" w:rsidP="004C7E86">
      <w:pPr>
        <w:pStyle w:val="aff1"/>
        <w:ind w:firstLine="708"/>
        <w:jc w:val="both"/>
        <w:rPr>
          <w:rFonts w:ascii="Times New Roman" w:hAnsi="Times New Roman"/>
          <w:sz w:val="28"/>
          <w:szCs w:val="28"/>
        </w:rPr>
      </w:pPr>
    </w:p>
    <w:p w14:paraId="7EE035DC"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Площадка очистных сооружений расположена вблизи шоссе Новочеркасск-Каменоломни.</w:t>
      </w:r>
    </w:p>
    <w:p w14:paraId="7A7F458F"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Водопроводная очистная станция была построена в две очереди: полная производительность станции – 12</w:t>
      </w:r>
      <w:r>
        <w:rPr>
          <w:rFonts w:ascii="Times New Roman" w:hAnsi="Times New Roman"/>
          <w:sz w:val="28"/>
          <w:szCs w:val="28"/>
        </w:rPr>
        <w:t xml:space="preserve">, </w:t>
      </w:r>
      <w:r w:rsidRPr="002B05AB">
        <w:rPr>
          <w:rFonts w:ascii="Times New Roman" w:hAnsi="Times New Roman"/>
          <w:sz w:val="28"/>
          <w:szCs w:val="28"/>
        </w:rPr>
        <w:t xml:space="preserve">5 тыс. </w:t>
      </w:r>
      <w:r>
        <w:rPr>
          <w:rFonts w:ascii="Times New Roman" w:hAnsi="Times New Roman"/>
          <w:sz w:val="28"/>
          <w:szCs w:val="28"/>
        </w:rPr>
        <w:t>м³</w:t>
      </w:r>
      <w:r w:rsidRPr="002B05AB">
        <w:rPr>
          <w:rFonts w:ascii="Times New Roman" w:hAnsi="Times New Roman"/>
          <w:sz w:val="28"/>
          <w:szCs w:val="28"/>
        </w:rPr>
        <w:t xml:space="preserve">/сут. Вторая очередь: производительность очистных сооружений в настоящее время составляет 36-38 тыс. </w:t>
      </w:r>
      <w:r>
        <w:rPr>
          <w:rFonts w:ascii="Times New Roman" w:hAnsi="Times New Roman"/>
          <w:sz w:val="28"/>
          <w:szCs w:val="28"/>
        </w:rPr>
        <w:t>м³</w:t>
      </w:r>
      <w:r w:rsidRPr="002B05AB">
        <w:rPr>
          <w:rFonts w:ascii="Times New Roman" w:hAnsi="Times New Roman"/>
          <w:sz w:val="28"/>
          <w:szCs w:val="28"/>
        </w:rPr>
        <w:t>/сут.</w:t>
      </w:r>
    </w:p>
    <w:p w14:paraId="7F9C7CE6"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Система водоснабжения бывшего Первомайского района г. Новочеркасска служит для обеспечения:</w:t>
      </w:r>
    </w:p>
    <w:p w14:paraId="317090CC"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 питьевых нужд населения и предприятий района;</w:t>
      </w:r>
    </w:p>
    <w:p w14:paraId="466FA4B8"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 производственных нужд станций водоподготовки</w:t>
      </w:r>
      <w:r>
        <w:rPr>
          <w:rFonts w:ascii="Times New Roman" w:hAnsi="Times New Roman"/>
          <w:sz w:val="28"/>
          <w:szCs w:val="28"/>
        </w:rPr>
        <w:t xml:space="preserve">, </w:t>
      </w:r>
      <w:r w:rsidRPr="002B05AB">
        <w:rPr>
          <w:rFonts w:ascii="Times New Roman" w:hAnsi="Times New Roman"/>
          <w:sz w:val="28"/>
          <w:szCs w:val="28"/>
        </w:rPr>
        <w:t>промывки водопроводных и канализационных сетей района;</w:t>
      </w:r>
    </w:p>
    <w:p w14:paraId="440F130A"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 полива и мойки территорий района</w:t>
      </w:r>
      <w:r>
        <w:rPr>
          <w:rFonts w:ascii="Times New Roman" w:hAnsi="Times New Roman"/>
          <w:sz w:val="28"/>
          <w:szCs w:val="28"/>
        </w:rPr>
        <w:t xml:space="preserve">, </w:t>
      </w:r>
      <w:r w:rsidRPr="002B05AB">
        <w:rPr>
          <w:rFonts w:ascii="Times New Roman" w:hAnsi="Times New Roman"/>
          <w:sz w:val="28"/>
          <w:szCs w:val="28"/>
        </w:rPr>
        <w:t>насаждений</w:t>
      </w:r>
      <w:r>
        <w:rPr>
          <w:rFonts w:ascii="Times New Roman" w:hAnsi="Times New Roman"/>
          <w:sz w:val="28"/>
          <w:szCs w:val="28"/>
        </w:rPr>
        <w:t xml:space="preserve">, </w:t>
      </w:r>
      <w:r w:rsidRPr="002B05AB">
        <w:rPr>
          <w:rFonts w:ascii="Times New Roman" w:hAnsi="Times New Roman"/>
          <w:sz w:val="28"/>
          <w:szCs w:val="28"/>
        </w:rPr>
        <w:t>усовершенствованных покрытий района.</w:t>
      </w:r>
    </w:p>
    <w:p w14:paraId="115A4B90"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Неочищенная вода из резервуаров технической воды поступает в два смесителя</w:t>
      </w:r>
      <w:r>
        <w:rPr>
          <w:rFonts w:ascii="Times New Roman" w:hAnsi="Times New Roman"/>
          <w:sz w:val="28"/>
          <w:szCs w:val="28"/>
        </w:rPr>
        <w:t xml:space="preserve">, </w:t>
      </w:r>
      <w:r w:rsidRPr="002B05AB">
        <w:rPr>
          <w:rFonts w:ascii="Times New Roman" w:hAnsi="Times New Roman"/>
          <w:sz w:val="28"/>
          <w:szCs w:val="28"/>
        </w:rPr>
        <w:t>где происходит смешение воды с коагулянтом Аква-Аурат. Из смесителя вода поступает в камеры хлопьеобразования или камеры реакций</w:t>
      </w:r>
      <w:r>
        <w:rPr>
          <w:rFonts w:ascii="Times New Roman" w:hAnsi="Times New Roman"/>
          <w:sz w:val="28"/>
          <w:szCs w:val="28"/>
        </w:rPr>
        <w:t xml:space="preserve">, </w:t>
      </w:r>
      <w:r w:rsidRPr="002B05AB">
        <w:rPr>
          <w:rFonts w:ascii="Times New Roman" w:hAnsi="Times New Roman"/>
          <w:sz w:val="28"/>
          <w:szCs w:val="28"/>
        </w:rPr>
        <w:t>где происходит образование хлопьев коагулянта. Камеры реакций вихревого типа</w:t>
      </w:r>
      <w:r>
        <w:rPr>
          <w:rFonts w:ascii="Times New Roman" w:hAnsi="Times New Roman"/>
          <w:sz w:val="28"/>
          <w:szCs w:val="28"/>
        </w:rPr>
        <w:t xml:space="preserve">, </w:t>
      </w:r>
      <w:r w:rsidRPr="002B05AB">
        <w:rPr>
          <w:rFonts w:ascii="Times New Roman" w:hAnsi="Times New Roman"/>
          <w:sz w:val="28"/>
          <w:szCs w:val="28"/>
        </w:rPr>
        <w:t>время пребывания в них 10 мин. Далее вода поступает в отстойники горизонтального типа (на 30-40 мин). Осадок выводится на иловые площадки. Затем вода по трубопроводу подаётся на 12 скорых фильтров с кварцево-песчаной загрузкой. После этого вода поступает в резервуары чистой воды</w:t>
      </w:r>
      <w:r>
        <w:rPr>
          <w:rFonts w:ascii="Times New Roman" w:hAnsi="Times New Roman"/>
          <w:sz w:val="28"/>
          <w:szCs w:val="28"/>
        </w:rPr>
        <w:t xml:space="preserve">, </w:t>
      </w:r>
      <w:r w:rsidRPr="002B05AB">
        <w:rPr>
          <w:rFonts w:ascii="Times New Roman" w:hAnsi="Times New Roman"/>
          <w:sz w:val="28"/>
          <w:szCs w:val="28"/>
        </w:rPr>
        <w:t>куда подаётся вторичный хлор. Происходит процесс обеззараживания воды.</w:t>
      </w:r>
    </w:p>
    <w:p w14:paraId="5011A07D" w14:textId="77777777" w:rsidR="004C7E86" w:rsidRPr="002B05AB" w:rsidRDefault="004C7E86" w:rsidP="004C7E86">
      <w:pPr>
        <w:pStyle w:val="aff1"/>
        <w:ind w:firstLine="708"/>
        <w:jc w:val="both"/>
        <w:rPr>
          <w:rFonts w:ascii="Times New Roman" w:hAnsi="Times New Roman"/>
          <w:sz w:val="28"/>
          <w:szCs w:val="28"/>
        </w:rPr>
      </w:pPr>
    </w:p>
    <w:p w14:paraId="4F46B8B2" w14:textId="77777777" w:rsidR="004C7E86" w:rsidRPr="002B05AB" w:rsidRDefault="004C7E86" w:rsidP="004C7E86">
      <w:pPr>
        <w:pStyle w:val="aff1"/>
        <w:ind w:firstLine="708"/>
        <w:jc w:val="center"/>
        <w:rPr>
          <w:rFonts w:ascii="Times New Roman" w:hAnsi="Times New Roman"/>
          <w:b/>
          <w:i/>
          <w:sz w:val="28"/>
          <w:szCs w:val="28"/>
          <w:u w:val="single"/>
        </w:rPr>
      </w:pPr>
      <w:r w:rsidRPr="002B05AB">
        <w:rPr>
          <w:rFonts w:ascii="Times New Roman" w:hAnsi="Times New Roman"/>
          <w:b/>
          <w:i/>
          <w:sz w:val="28"/>
          <w:szCs w:val="28"/>
          <w:u w:val="single"/>
        </w:rPr>
        <w:t>Описание конструкции</w:t>
      </w:r>
      <w:r>
        <w:rPr>
          <w:rFonts w:ascii="Times New Roman" w:hAnsi="Times New Roman"/>
          <w:b/>
          <w:i/>
          <w:sz w:val="28"/>
          <w:szCs w:val="28"/>
          <w:u w:val="single"/>
        </w:rPr>
        <w:t xml:space="preserve">, </w:t>
      </w:r>
      <w:r w:rsidRPr="002B05AB">
        <w:rPr>
          <w:rFonts w:ascii="Times New Roman" w:hAnsi="Times New Roman"/>
          <w:b/>
          <w:i/>
          <w:sz w:val="28"/>
          <w:szCs w:val="28"/>
          <w:u w:val="single"/>
        </w:rPr>
        <w:t>работы и особенностей эксплуатации отдельных сооружений</w:t>
      </w:r>
    </w:p>
    <w:p w14:paraId="672863F9" w14:textId="77777777" w:rsidR="004C7E86" w:rsidRPr="002B05AB" w:rsidRDefault="004C7E86" w:rsidP="004C7E86">
      <w:pPr>
        <w:pStyle w:val="aff1"/>
        <w:jc w:val="center"/>
        <w:rPr>
          <w:rFonts w:ascii="Times New Roman" w:hAnsi="Times New Roman"/>
          <w:b/>
          <w:i/>
          <w:sz w:val="28"/>
          <w:szCs w:val="28"/>
        </w:rPr>
      </w:pPr>
    </w:p>
    <w:p w14:paraId="13902319" w14:textId="77777777" w:rsidR="004C7E86" w:rsidRPr="002B05AB" w:rsidRDefault="004C7E86" w:rsidP="004C7E86">
      <w:pPr>
        <w:pStyle w:val="aff1"/>
        <w:jc w:val="center"/>
        <w:rPr>
          <w:rFonts w:ascii="Times New Roman" w:hAnsi="Times New Roman"/>
          <w:b/>
          <w:i/>
          <w:sz w:val="28"/>
          <w:szCs w:val="28"/>
        </w:rPr>
      </w:pPr>
      <w:r w:rsidRPr="002B05AB">
        <w:rPr>
          <w:rFonts w:ascii="Times New Roman" w:hAnsi="Times New Roman"/>
          <w:b/>
          <w:i/>
          <w:sz w:val="28"/>
          <w:szCs w:val="28"/>
        </w:rPr>
        <w:t>Смесители</w:t>
      </w:r>
    </w:p>
    <w:p w14:paraId="1B9F2F2E"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Высота смесителей 8</w:t>
      </w:r>
      <w:r>
        <w:rPr>
          <w:rFonts w:ascii="Times New Roman" w:hAnsi="Times New Roman"/>
          <w:sz w:val="28"/>
          <w:szCs w:val="28"/>
        </w:rPr>
        <w:t xml:space="preserve">, </w:t>
      </w:r>
      <w:r w:rsidRPr="002B05AB">
        <w:rPr>
          <w:rFonts w:ascii="Times New Roman" w:hAnsi="Times New Roman"/>
          <w:sz w:val="28"/>
          <w:szCs w:val="28"/>
        </w:rPr>
        <w:t>0 м</w:t>
      </w:r>
      <w:r>
        <w:rPr>
          <w:rFonts w:ascii="Times New Roman" w:hAnsi="Times New Roman"/>
          <w:sz w:val="28"/>
          <w:szCs w:val="28"/>
        </w:rPr>
        <w:t xml:space="preserve">, </w:t>
      </w:r>
      <w:r w:rsidRPr="002B05AB">
        <w:rPr>
          <w:rFonts w:ascii="Times New Roman" w:hAnsi="Times New Roman"/>
          <w:sz w:val="28"/>
          <w:szCs w:val="28"/>
        </w:rPr>
        <w:t>а высота конической части – 3</w:t>
      </w:r>
      <w:r>
        <w:rPr>
          <w:rFonts w:ascii="Times New Roman" w:hAnsi="Times New Roman"/>
          <w:sz w:val="28"/>
          <w:szCs w:val="28"/>
        </w:rPr>
        <w:t xml:space="preserve">, </w:t>
      </w:r>
      <w:r w:rsidRPr="002B05AB">
        <w:rPr>
          <w:rFonts w:ascii="Times New Roman" w:hAnsi="Times New Roman"/>
          <w:sz w:val="28"/>
          <w:szCs w:val="28"/>
        </w:rPr>
        <w:t>0 м. Смесители имеют прямоугольную в плане форму с пирамидальным днищем.</w:t>
      </w:r>
    </w:p>
    <w:p w14:paraId="44E1BAEC"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В смесителе происходит быстрое и полное смешение воды с реагентами.</w:t>
      </w:r>
    </w:p>
    <w:p w14:paraId="22CCC6F4"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Работа смесителя основана на принципе турбулизации потока из-за значительного изменения живого сечения и изменения его скорости.</w:t>
      </w:r>
    </w:p>
    <w:p w14:paraId="24F9429A"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Одна из проблем эксплуатации – заниженный уровень воды в сооружении</w:t>
      </w:r>
      <w:r>
        <w:rPr>
          <w:rFonts w:ascii="Times New Roman" w:hAnsi="Times New Roman"/>
          <w:sz w:val="28"/>
          <w:szCs w:val="28"/>
        </w:rPr>
        <w:t xml:space="preserve">, </w:t>
      </w:r>
      <w:r w:rsidRPr="002B05AB">
        <w:rPr>
          <w:rFonts w:ascii="Times New Roman" w:hAnsi="Times New Roman"/>
          <w:sz w:val="28"/>
          <w:szCs w:val="28"/>
        </w:rPr>
        <w:t>вследствие чего происходит засос воздуха</w:t>
      </w:r>
      <w:r>
        <w:rPr>
          <w:rFonts w:ascii="Times New Roman" w:hAnsi="Times New Roman"/>
          <w:sz w:val="28"/>
          <w:szCs w:val="28"/>
        </w:rPr>
        <w:t xml:space="preserve">, </w:t>
      </w:r>
      <w:r w:rsidRPr="002B05AB">
        <w:rPr>
          <w:rFonts w:ascii="Times New Roman" w:hAnsi="Times New Roman"/>
          <w:sz w:val="28"/>
          <w:szCs w:val="28"/>
        </w:rPr>
        <w:t>который входит на последующих сооружениях.</w:t>
      </w:r>
    </w:p>
    <w:p w14:paraId="097CDE1F"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lastRenderedPageBreak/>
        <w:t>Реагенты вводятся вниз на расстоянии 1</w:t>
      </w:r>
      <w:r>
        <w:rPr>
          <w:rFonts w:ascii="Times New Roman" w:hAnsi="Times New Roman"/>
          <w:sz w:val="28"/>
          <w:szCs w:val="28"/>
        </w:rPr>
        <w:t xml:space="preserve">, </w:t>
      </w:r>
      <w:r w:rsidRPr="002B05AB">
        <w:rPr>
          <w:rFonts w:ascii="Times New Roman" w:hAnsi="Times New Roman"/>
          <w:sz w:val="28"/>
          <w:szCs w:val="28"/>
        </w:rPr>
        <w:t>5-2 м друг от друга. Причём первым в воду вводится хлор.</w:t>
      </w:r>
    </w:p>
    <w:p w14:paraId="16620C61" w14:textId="77777777" w:rsidR="004C7E86" w:rsidRPr="002B05AB" w:rsidRDefault="004C7E86" w:rsidP="004C7E86">
      <w:pPr>
        <w:pStyle w:val="aff1"/>
        <w:ind w:firstLine="708"/>
        <w:jc w:val="center"/>
        <w:rPr>
          <w:rFonts w:ascii="Times New Roman" w:hAnsi="Times New Roman"/>
          <w:b/>
          <w:i/>
          <w:sz w:val="28"/>
          <w:szCs w:val="28"/>
        </w:rPr>
      </w:pPr>
    </w:p>
    <w:p w14:paraId="4A8192CB" w14:textId="77777777" w:rsidR="004C7E86" w:rsidRPr="002B05AB" w:rsidRDefault="004C7E86" w:rsidP="004C7E86">
      <w:pPr>
        <w:pStyle w:val="aff1"/>
        <w:ind w:firstLine="708"/>
        <w:jc w:val="center"/>
        <w:rPr>
          <w:rFonts w:ascii="Times New Roman" w:hAnsi="Times New Roman"/>
          <w:b/>
          <w:i/>
          <w:sz w:val="28"/>
          <w:szCs w:val="28"/>
        </w:rPr>
      </w:pPr>
      <w:r w:rsidRPr="002B05AB">
        <w:rPr>
          <w:rFonts w:ascii="Times New Roman" w:hAnsi="Times New Roman"/>
          <w:b/>
          <w:i/>
          <w:sz w:val="28"/>
          <w:szCs w:val="28"/>
        </w:rPr>
        <w:t>Камеры хлопьеобразования</w:t>
      </w:r>
    </w:p>
    <w:p w14:paraId="67E9605E"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На очистных сооружениях водопровода установлены 6 камер реакции вихревого типа.</w:t>
      </w:r>
    </w:p>
    <w:p w14:paraId="7F22E231" w14:textId="77777777" w:rsidR="004C7E86" w:rsidRPr="002B05AB" w:rsidRDefault="004C7E86" w:rsidP="004C7E86">
      <w:pPr>
        <w:pStyle w:val="aff1"/>
        <w:ind w:firstLine="708"/>
        <w:jc w:val="center"/>
        <w:rPr>
          <w:rFonts w:ascii="Times New Roman" w:hAnsi="Times New Roman"/>
          <w:b/>
          <w:i/>
          <w:sz w:val="28"/>
          <w:szCs w:val="28"/>
        </w:rPr>
      </w:pPr>
      <w:r w:rsidRPr="002B05AB">
        <w:rPr>
          <w:rFonts w:ascii="Times New Roman" w:hAnsi="Times New Roman"/>
          <w:b/>
          <w:i/>
          <w:sz w:val="28"/>
          <w:szCs w:val="28"/>
        </w:rPr>
        <w:t>Отстойники</w:t>
      </w:r>
    </w:p>
    <w:p w14:paraId="784C6F27"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6 горизонтальных отстойников. Они представляют собой прямоугольные вытянутые по ходу движения воды железобетонные резервуары</w:t>
      </w:r>
      <w:r>
        <w:rPr>
          <w:rFonts w:ascii="Times New Roman" w:hAnsi="Times New Roman"/>
          <w:sz w:val="28"/>
          <w:szCs w:val="28"/>
        </w:rPr>
        <w:t xml:space="preserve">, </w:t>
      </w:r>
      <w:r w:rsidRPr="002B05AB">
        <w:rPr>
          <w:rFonts w:ascii="Times New Roman" w:hAnsi="Times New Roman"/>
          <w:sz w:val="28"/>
          <w:szCs w:val="28"/>
        </w:rPr>
        <w:t>в которых вода движется в горизонтальном направлении от одного торца сооружения к другому</w:t>
      </w:r>
      <w:r>
        <w:rPr>
          <w:rFonts w:ascii="Times New Roman" w:hAnsi="Times New Roman"/>
          <w:sz w:val="28"/>
          <w:szCs w:val="28"/>
        </w:rPr>
        <w:t xml:space="preserve">, </w:t>
      </w:r>
      <w:r w:rsidRPr="002B05AB">
        <w:rPr>
          <w:rFonts w:ascii="Times New Roman" w:hAnsi="Times New Roman"/>
          <w:sz w:val="28"/>
          <w:szCs w:val="28"/>
        </w:rPr>
        <w:t>обрабатываемая вода поступает через распределительный поток и при помощи дырчатой перегородки направляется в объём сооружения. Пройдя через отстойник</w:t>
      </w:r>
      <w:r>
        <w:rPr>
          <w:rFonts w:ascii="Times New Roman" w:hAnsi="Times New Roman"/>
          <w:sz w:val="28"/>
          <w:szCs w:val="28"/>
        </w:rPr>
        <w:t xml:space="preserve">, </w:t>
      </w:r>
      <w:r w:rsidRPr="002B05AB">
        <w:rPr>
          <w:rFonts w:ascii="Times New Roman" w:hAnsi="Times New Roman"/>
          <w:sz w:val="28"/>
          <w:szCs w:val="28"/>
        </w:rPr>
        <w:t>осветлённая вода собирается с другой стороны перфорированной трубой. Дно отстойника устроено с уклоном к грязевому приёмнику. В отстойнике различают рабочую зону</w:t>
      </w:r>
      <w:r>
        <w:rPr>
          <w:rFonts w:ascii="Times New Roman" w:hAnsi="Times New Roman"/>
          <w:sz w:val="28"/>
          <w:szCs w:val="28"/>
        </w:rPr>
        <w:t xml:space="preserve">, </w:t>
      </w:r>
      <w:r w:rsidRPr="002B05AB">
        <w:rPr>
          <w:rFonts w:ascii="Times New Roman" w:hAnsi="Times New Roman"/>
          <w:sz w:val="28"/>
          <w:szCs w:val="28"/>
        </w:rPr>
        <w:t>где происходит осаждение взвесей (зона осаждения) и нижнюю часть отстойника</w:t>
      </w:r>
      <w:r>
        <w:rPr>
          <w:rFonts w:ascii="Times New Roman" w:hAnsi="Times New Roman"/>
          <w:sz w:val="28"/>
          <w:szCs w:val="28"/>
        </w:rPr>
        <w:t xml:space="preserve">, </w:t>
      </w:r>
      <w:r w:rsidRPr="002B05AB">
        <w:rPr>
          <w:rFonts w:ascii="Times New Roman" w:hAnsi="Times New Roman"/>
          <w:sz w:val="28"/>
          <w:szCs w:val="28"/>
        </w:rPr>
        <w:t>где собирается выпавший осадок</w:t>
      </w:r>
      <w:r>
        <w:rPr>
          <w:rFonts w:ascii="Times New Roman" w:hAnsi="Times New Roman"/>
          <w:sz w:val="28"/>
          <w:szCs w:val="28"/>
        </w:rPr>
        <w:t xml:space="preserve">, </w:t>
      </w:r>
      <w:r w:rsidRPr="002B05AB">
        <w:rPr>
          <w:rFonts w:ascii="Times New Roman" w:hAnsi="Times New Roman"/>
          <w:sz w:val="28"/>
          <w:szCs w:val="28"/>
        </w:rPr>
        <w:t>т.е. зона накопления и уплотнения осадка.</w:t>
      </w:r>
    </w:p>
    <w:p w14:paraId="27512707"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Отстойники на ВОС имеют прямоугольную форму и размеры 23</w:t>
      </w:r>
      <w:r>
        <w:rPr>
          <w:rFonts w:ascii="Times New Roman" w:hAnsi="Times New Roman"/>
          <w:sz w:val="28"/>
          <w:szCs w:val="28"/>
        </w:rPr>
        <w:t xml:space="preserve">, </w:t>
      </w:r>
      <w:r w:rsidRPr="002B05AB">
        <w:rPr>
          <w:rFonts w:ascii="Times New Roman" w:hAnsi="Times New Roman"/>
          <w:sz w:val="28"/>
          <w:szCs w:val="28"/>
        </w:rPr>
        <w:t>0-9</w:t>
      </w:r>
      <w:r>
        <w:rPr>
          <w:rFonts w:ascii="Times New Roman" w:hAnsi="Times New Roman"/>
          <w:sz w:val="28"/>
          <w:szCs w:val="28"/>
        </w:rPr>
        <w:t xml:space="preserve">, </w:t>
      </w:r>
      <w:r w:rsidRPr="002B05AB">
        <w:rPr>
          <w:rFonts w:ascii="Times New Roman" w:hAnsi="Times New Roman"/>
          <w:sz w:val="28"/>
          <w:szCs w:val="28"/>
        </w:rPr>
        <w:t>0 м. Средняя глубина воды в них 3</w:t>
      </w:r>
      <w:r>
        <w:rPr>
          <w:rFonts w:ascii="Times New Roman" w:hAnsi="Times New Roman"/>
          <w:sz w:val="28"/>
          <w:szCs w:val="28"/>
        </w:rPr>
        <w:t xml:space="preserve">, </w:t>
      </w:r>
      <w:r w:rsidRPr="002B05AB">
        <w:rPr>
          <w:rFonts w:ascii="Times New Roman" w:hAnsi="Times New Roman"/>
          <w:sz w:val="28"/>
          <w:szCs w:val="28"/>
        </w:rPr>
        <w:t>5 м.</w:t>
      </w:r>
    </w:p>
    <w:p w14:paraId="6F52F4C2"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Отстойники периодически – 1-2 раза в год – очищают от накопившегося в них осадка. На время очистки отстойники выключают из работы</w:t>
      </w:r>
      <w:r>
        <w:rPr>
          <w:rFonts w:ascii="Times New Roman" w:hAnsi="Times New Roman"/>
          <w:sz w:val="28"/>
          <w:szCs w:val="28"/>
        </w:rPr>
        <w:t xml:space="preserve">, </w:t>
      </w:r>
      <w:r w:rsidRPr="002B05AB">
        <w:rPr>
          <w:rFonts w:ascii="Times New Roman" w:hAnsi="Times New Roman"/>
          <w:sz w:val="28"/>
          <w:szCs w:val="28"/>
        </w:rPr>
        <w:t>открывают канализационный выпуск</w:t>
      </w:r>
      <w:r>
        <w:rPr>
          <w:rFonts w:ascii="Times New Roman" w:hAnsi="Times New Roman"/>
          <w:sz w:val="28"/>
          <w:szCs w:val="28"/>
        </w:rPr>
        <w:t xml:space="preserve">, </w:t>
      </w:r>
      <w:r w:rsidRPr="002B05AB">
        <w:rPr>
          <w:rFonts w:ascii="Times New Roman" w:hAnsi="Times New Roman"/>
          <w:sz w:val="28"/>
          <w:szCs w:val="28"/>
        </w:rPr>
        <w:t>опорожняют сооружение</w:t>
      </w:r>
      <w:r>
        <w:rPr>
          <w:rFonts w:ascii="Times New Roman" w:hAnsi="Times New Roman"/>
          <w:sz w:val="28"/>
          <w:szCs w:val="28"/>
        </w:rPr>
        <w:t xml:space="preserve">, </w:t>
      </w:r>
      <w:r w:rsidRPr="002B05AB">
        <w:rPr>
          <w:rFonts w:ascii="Times New Roman" w:hAnsi="Times New Roman"/>
          <w:sz w:val="28"/>
          <w:szCs w:val="28"/>
        </w:rPr>
        <w:t>затем водой из шлангов смывают оставшийся осадок. Специального устройства для удаления осадка без остановки сооружения на станции не предусмотрено. Расход воды на удаление осадка при промывке не определяется и зависит от количества загрязнений.</w:t>
      </w:r>
    </w:p>
    <w:p w14:paraId="5C849FAD" w14:textId="77777777" w:rsidR="004C7E86" w:rsidRPr="002B05AB" w:rsidRDefault="004C7E86" w:rsidP="004C7E86">
      <w:pPr>
        <w:pStyle w:val="aff1"/>
        <w:jc w:val="center"/>
        <w:rPr>
          <w:rFonts w:ascii="Times New Roman" w:hAnsi="Times New Roman"/>
          <w:b/>
          <w:i/>
          <w:sz w:val="28"/>
          <w:szCs w:val="28"/>
        </w:rPr>
      </w:pPr>
    </w:p>
    <w:p w14:paraId="66EE8A95" w14:textId="77777777" w:rsidR="004C7E86" w:rsidRPr="002B05AB" w:rsidRDefault="004C7E86" w:rsidP="004C7E86">
      <w:pPr>
        <w:pStyle w:val="aff1"/>
        <w:jc w:val="center"/>
        <w:rPr>
          <w:rFonts w:ascii="Times New Roman" w:hAnsi="Times New Roman"/>
          <w:b/>
          <w:i/>
          <w:sz w:val="28"/>
          <w:szCs w:val="28"/>
        </w:rPr>
      </w:pPr>
      <w:r w:rsidRPr="002B05AB">
        <w:rPr>
          <w:rFonts w:ascii="Times New Roman" w:hAnsi="Times New Roman"/>
          <w:b/>
          <w:i/>
          <w:sz w:val="28"/>
          <w:szCs w:val="28"/>
        </w:rPr>
        <w:t>Сгустители</w:t>
      </w:r>
    </w:p>
    <w:p w14:paraId="6847750E"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Сгустители осадка обеспечивают уплотнение (сгущение) осадка</w:t>
      </w:r>
      <w:r>
        <w:rPr>
          <w:rFonts w:ascii="Times New Roman" w:hAnsi="Times New Roman"/>
          <w:sz w:val="28"/>
          <w:szCs w:val="28"/>
        </w:rPr>
        <w:t xml:space="preserve">, </w:t>
      </w:r>
      <w:r w:rsidRPr="002B05AB">
        <w:rPr>
          <w:rFonts w:ascii="Times New Roman" w:hAnsi="Times New Roman"/>
          <w:sz w:val="28"/>
          <w:szCs w:val="28"/>
        </w:rPr>
        <w:t>выпавшего в отстойниках</w:t>
      </w:r>
      <w:r>
        <w:rPr>
          <w:rFonts w:ascii="Times New Roman" w:hAnsi="Times New Roman"/>
          <w:sz w:val="28"/>
          <w:szCs w:val="28"/>
        </w:rPr>
        <w:t xml:space="preserve">, </w:t>
      </w:r>
      <w:r w:rsidRPr="002B05AB">
        <w:rPr>
          <w:rFonts w:ascii="Times New Roman" w:hAnsi="Times New Roman"/>
          <w:sz w:val="28"/>
          <w:szCs w:val="28"/>
        </w:rPr>
        <w:t>осветлителях со взвешенным осадком</w:t>
      </w:r>
      <w:r>
        <w:rPr>
          <w:rFonts w:ascii="Times New Roman" w:hAnsi="Times New Roman"/>
          <w:sz w:val="28"/>
          <w:szCs w:val="28"/>
        </w:rPr>
        <w:t xml:space="preserve">, </w:t>
      </w:r>
      <w:r w:rsidRPr="002B05AB">
        <w:rPr>
          <w:rFonts w:ascii="Times New Roman" w:hAnsi="Times New Roman"/>
          <w:sz w:val="28"/>
          <w:szCs w:val="28"/>
        </w:rPr>
        <w:t>баком реагентного хозяйства и отстойниках промываемых вод</w:t>
      </w:r>
      <w:r>
        <w:rPr>
          <w:rFonts w:ascii="Times New Roman" w:hAnsi="Times New Roman"/>
          <w:sz w:val="28"/>
          <w:szCs w:val="28"/>
        </w:rPr>
        <w:t xml:space="preserve">, </w:t>
      </w:r>
      <w:r w:rsidRPr="002B05AB">
        <w:rPr>
          <w:rFonts w:ascii="Times New Roman" w:hAnsi="Times New Roman"/>
          <w:sz w:val="28"/>
          <w:szCs w:val="28"/>
        </w:rPr>
        <w:t>с доведением влажности осадка до заданной величины по механическому расчету.</w:t>
      </w:r>
    </w:p>
    <w:p w14:paraId="18628EC1" w14:textId="77777777" w:rsidR="004C7E86" w:rsidRPr="002B05AB" w:rsidRDefault="004C7E86" w:rsidP="004C7E86">
      <w:pPr>
        <w:pStyle w:val="aff1"/>
        <w:jc w:val="center"/>
        <w:rPr>
          <w:rFonts w:ascii="Times New Roman" w:hAnsi="Times New Roman"/>
          <w:b/>
          <w:i/>
          <w:sz w:val="28"/>
          <w:szCs w:val="28"/>
        </w:rPr>
      </w:pPr>
    </w:p>
    <w:p w14:paraId="180B2E79" w14:textId="77777777" w:rsidR="004C7E86" w:rsidRPr="002B05AB" w:rsidRDefault="004C7E86" w:rsidP="004C7E86">
      <w:pPr>
        <w:pStyle w:val="aff1"/>
        <w:jc w:val="center"/>
        <w:rPr>
          <w:rFonts w:ascii="Times New Roman" w:hAnsi="Times New Roman"/>
          <w:b/>
          <w:i/>
          <w:sz w:val="28"/>
          <w:szCs w:val="28"/>
        </w:rPr>
      </w:pPr>
      <w:r w:rsidRPr="002B05AB">
        <w:rPr>
          <w:rFonts w:ascii="Times New Roman" w:hAnsi="Times New Roman"/>
          <w:b/>
          <w:i/>
          <w:sz w:val="28"/>
          <w:szCs w:val="28"/>
        </w:rPr>
        <w:t>Скорые фильтры</w:t>
      </w:r>
    </w:p>
    <w:p w14:paraId="00029FD1"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установлены 8 скорых фильтров размерами: 5</w:t>
      </w:r>
      <w:r>
        <w:rPr>
          <w:rFonts w:ascii="Times New Roman" w:hAnsi="Times New Roman"/>
          <w:sz w:val="28"/>
          <w:szCs w:val="28"/>
        </w:rPr>
        <w:t xml:space="preserve">, </w:t>
      </w:r>
      <w:r w:rsidRPr="002B05AB">
        <w:rPr>
          <w:rFonts w:ascii="Times New Roman" w:hAnsi="Times New Roman"/>
          <w:sz w:val="28"/>
          <w:szCs w:val="28"/>
        </w:rPr>
        <w:t>5 х 4</w:t>
      </w:r>
      <w:r>
        <w:rPr>
          <w:rFonts w:ascii="Times New Roman" w:hAnsi="Times New Roman"/>
          <w:sz w:val="28"/>
          <w:szCs w:val="28"/>
        </w:rPr>
        <w:t xml:space="preserve">, </w:t>
      </w:r>
      <w:r w:rsidRPr="002B05AB">
        <w:rPr>
          <w:rFonts w:ascii="Times New Roman" w:hAnsi="Times New Roman"/>
          <w:sz w:val="28"/>
          <w:szCs w:val="28"/>
        </w:rPr>
        <w:t>25 и 5</w:t>
      </w:r>
      <w:r>
        <w:rPr>
          <w:rFonts w:ascii="Times New Roman" w:hAnsi="Times New Roman"/>
          <w:sz w:val="28"/>
          <w:szCs w:val="28"/>
        </w:rPr>
        <w:t xml:space="preserve">, </w:t>
      </w:r>
      <w:r w:rsidRPr="002B05AB">
        <w:rPr>
          <w:rFonts w:ascii="Times New Roman" w:hAnsi="Times New Roman"/>
          <w:sz w:val="28"/>
          <w:szCs w:val="28"/>
        </w:rPr>
        <w:t>95х4</w:t>
      </w:r>
      <w:r>
        <w:rPr>
          <w:rFonts w:ascii="Times New Roman" w:hAnsi="Times New Roman"/>
          <w:sz w:val="28"/>
          <w:szCs w:val="28"/>
        </w:rPr>
        <w:t xml:space="preserve">, </w:t>
      </w:r>
      <w:r w:rsidRPr="002B05AB">
        <w:rPr>
          <w:rFonts w:ascii="Times New Roman" w:hAnsi="Times New Roman"/>
          <w:sz w:val="28"/>
          <w:szCs w:val="28"/>
        </w:rPr>
        <w:t>2.</w:t>
      </w:r>
    </w:p>
    <w:p w14:paraId="7FB9CFD1"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Общая площадь фильтров – 92 м</w:t>
      </w:r>
      <w:r w:rsidRPr="002B05AB">
        <w:rPr>
          <w:rFonts w:ascii="Times New Roman" w:hAnsi="Times New Roman"/>
          <w:sz w:val="28"/>
          <w:szCs w:val="28"/>
          <w:vertAlign w:val="superscript"/>
        </w:rPr>
        <w:t>2</w:t>
      </w:r>
      <w:r w:rsidRPr="002B05AB">
        <w:rPr>
          <w:rFonts w:ascii="Times New Roman" w:hAnsi="Times New Roman"/>
          <w:sz w:val="28"/>
          <w:szCs w:val="28"/>
        </w:rPr>
        <w:t>.</w:t>
      </w:r>
    </w:p>
    <w:p w14:paraId="16667C4A"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Скорость фильтрации ≈ 6 м/с.</w:t>
      </w:r>
    </w:p>
    <w:p w14:paraId="74BAF1C8"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Высота слоя воды над поверхностью загрузки при фильтровании – 2 м.</w:t>
      </w:r>
    </w:p>
    <w:p w14:paraId="42DA69C3"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Фильтрующий слой состоит из отсортированного речного песка (кварцевого) + цеолит. Крупность загрузки не определена. При фильтровании протекает процесс сорбции агрегативно неустойчивых примесей воды на поверхности зёрен фильтрующего слоя.</w:t>
      </w:r>
    </w:p>
    <w:p w14:paraId="50182B17"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lastRenderedPageBreak/>
        <w:t xml:space="preserve">На водопроводных очистных сооружениях распределительная система большого сопротивления. На дне фильтра уложена труба </w:t>
      </w:r>
      <w:r w:rsidRPr="002B05AB">
        <w:rPr>
          <w:rFonts w:ascii="Times New Roman" w:hAnsi="Times New Roman"/>
          <w:sz w:val="28"/>
          <w:szCs w:val="28"/>
          <w:lang w:val="en-US"/>
        </w:rPr>
        <w:t>d</w:t>
      </w:r>
      <w:r w:rsidRPr="002B05AB">
        <w:rPr>
          <w:rFonts w:ascii="Times New Roman" w:hAnsi="Times New Roman"/>
          <w:sz w:val="28"/>
          <w:szCs w:val="28"/>
        </w:rPr>
        <w:t>=400</w:t>
      </w:r>
      <w:r>
        <w:rPr>
          <w:rFonts w:ascii="Times New Roman" w:hAnsi="Times New Roman"/>
          <w:sz w:val="28"/>
          <w:szCs w:val="28"/>
        </w:rPr>
        <w:t xml:space="preserve"> мм, </w:t>
      </w:r>
      <w:r w:rsidRPr="002B05AB">
        <w:rPr>
          <w:rFonts w:ascii="Times New Roman" w:hAnsi="Times New Roman"/>
          <w:sz w:val="28"/>
          <w:szCs w:val="28"/>
        </w:rPr>
        <w:t>от которой в обе стороны отходят лучи.</w:t>
      </w:r>
    </w:p>
    <w:p w14:paraId="4A39F59C"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При фильтровании быстро происходит загрязнение фильтра</w:t>
      </w:r>
      <w:r>
        <w:rPr>
          <w:rFonts w:ascii="Times New Roman" w:hAnsi="Times New Roman"/>
          <w:sz w:val="28"/>
          <w:szCs w:val="28"/>
        </w:rPr>
        <w:t xml:space="preserve">, </w:t>
      </w:r>
      <w:r w:rsidRPr="002B05AB">
        <w:rPr>
          <w:rFonts w:ascii="Times New Roman" w:hAnsi="Times New Roman"/>
          <w:sz w:val="28"/>
          <w:szCs w:val="28"/>
        </w:rPr>
        <w:t>за счёт чего идёт уменьшение скорости фильтрования и ухудшение качества фильтра.</w:t>
      </w:r>
    </w:p>
    <w:p w14:paraId="2C903CDC"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Промывку фильтра производят 2 раза в сутки</w:t>
      </w:r>
      <w:r>
        <w:rPr>
          <w:rFonts w:ascii="Times New Roman" w:hAnsi="Times New Roman"/>
          <w:sz w:val="28"/>
          <w:szCs w:val="28"/>
        </w:rPr>
        <w:t xml:space="preserve">, </w:t>
      </w:r>
      <w:r w:rsidRPr="002B05AB">
        <w:rPr>
          <w:rFonts w:ascii="Times New Roman" w:hAnsi="Times New Roman"/>
          <w:sz w:val="28"/>
          <w:szCs w:val="28"/>
        </w:rPr>
        <w:t>т.е. через 12 часов</w:t>
      </w:r>
      <w:r>
        <w:rPr>
          <w:rFonts w:ascii="Times New Roman" w:hAnsi="Times New Roman"/>
          <w:sz w:val="28"/>
          <w:szCs w:val="28"/>
        </w:rPr>
        <w:t xml:space="preserve">, </w:t>
      </w:r>
      <w:r w:rsidRPr="002B05AB">
        <w:rPr>
          <w:rFonts w:ascii="Times New Roman" w:hAnsi="Times New Roman"/>
          <w:sz w:val="28"/>
          <w:szCs w:val="28"/>
        </w:rPr>
        <w:t>а в паводок</w:t>
      </w:r>
      <w:r>
        <w:rPr>
          <w:rFonts w:ascii="Times New Roman" w:hAnsi="Times New Roman"/>
          <w:sz w:val="28"/>
          <w:szCs w:val="28"/>
        </w:rPr>
        <w:t xml:space="preserve">, </w:t>
      </w:r>
      <w:r w:rsidRPr="002B05AB">
        <w:rPr>
          <w:rFonts w:ascii="Times New Roman" w:hAnsi="Times New Roman"/>
          <w:sz w:val="28"/>
          <w:szCs w:val="28"/>
        </w:rPr>
        <w:t>когда вода наиболее загрязнена</w:t>
      </w:r>
      <w:r>
        <w:rPr>
          <w:rFonts w:ascii="Times New Roman" w:hAnsi="Times New Roman"/>
          <w:sz w:val="28"/>
          <w:szCs w:val="28"/>
        </w:rPr>
        <w:t xml:space="preserve">, </w:t>
      </w:r>
      <w:r w:rsidRPr="002B05AB">
        <w:rPr>
          <w:rFonts w:ascii="Times New Roman" w:hAnsi="Times New Roman"/>
          <w:sz w:val="28"/>
          <w:szCs w:val="28"/>
        </w:rPr>
        <w:t>промывку осуществляет через каждые 6-8 часов.</w:t>
      </w:r>
    </w:p>
    <w:p w14:paraId="347B9FEF"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На всех трубопроводах фильтра установлены автоматизированные задвижки диаметром 350 и 400</w:t>
      </w:r>
      <w:r>
        <w:rPr>
          <w:rFonts w:ascii="Times New Roman" w:hAnsi="Times New Roman"/>
          <w:sz w:val="28"/>
          <w:szCs w:val="28"/>
        </w:rPr>
        <w:t xml:space="preserve"> мм.</w:t>
      </w:r>
      <w:r w:rsidRPr="002B05AB">
        <w:rPr>
          <w:rFonts w:ascii="Times New Roman" w:hAnsi="Times New Roman"/>
          <w:sz w:val="28"/>
          <w:szCs w:val="28"/>
        </w:rPr>
        <w:t xml:space="preserve"> Пульты управления ими находятся возле каждого фильтра.</w:t>
      </w:r>
    </w:p>
    <w:p w14:paraId="05B36FC4"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осуществляется повторное использование промывной воды. Для этого предусмотрен оборотный резервуар ёмкостью 200 </w:t>
      </w:r>
      <w:r>
        <w:rPr>
          <w:rFonts w:ascii="Times New Roman" w:hAnsi="Times New Roman"/>
          <w:sz w:val="28"/>
          <w:szCs w:val="28"/>
        </w:rPr>
        <w:t>м³</w:t>
      </w:r>
      <w:r w:rsidRPr="002B05AB">
        <w:rPr>
          <w:rFonts w:ascii="Times New Roman" w:hAnsi="Times New Roman"/>
          <w:sz w:val="28"/>
          <w:szCs w:val="28"/>
        </w:rPr>
        <w:t>. При промывке</w:t>
      </w:r>
      <w:r>
        <w:rPr>
          <w:rFonts w:ascii="Times New Roman" w:hAnsi="Times New Roman"/>
          <w:sz w:val="28"/>
          <w:szCs w:val="28"/>
        </w:rPr>
        <w:t xml:space="preserve">, </w:t>
      </w:r>
      <w:r w:rsidRPr="002B05AB">
        <w:rPr>
          <w:rFonts w:ascii="Times New Roman" w:hAnsi="Times New Roman"/>
          <w:sz w:val="28"/>
          <w:szCs w:val="28"/>
        </w:rPr>
        <w:t>которая длится около 15 мин</w:t>
      </w:r>
      <w:r>
        <w:rPr>
          <w:rFonts w:ascii="Times New Roman" w:hAnsi="Times New Roman"/>
          <w:sz w:val="28"/>
          <w:szCs w:val="28"/>
        </w:rPr>
        <w:t xml:space="preserve">, </w:t>
      </w:r>
      <w:r w:rsidRPr="002B05AB">
        <w:rPr>
          <w:rFonts w:ascii="Times New Roman" w:hAnsi="Times New Roman"/>
          <w:sz w:val="28"/>
          <w:szCs w:val="28"/>
        </w:rPr>
        <w:t>грязная вода двумя фекальными насосами перекачивается в оборотный резервуар. Откуда она перекачивается в смеситель. Удаление осадка производится путём промывки.</w:t>
      </w:r>
    </w:p>
    <w:p w14:paraId="4FD360CF" w14:textId="77777777" w:rsidR="004C7E86" w:rsidRPr="002B05AB" w:rsidRDefault="004C7E86" w:rsidP="004C7E86">
      <w:pPr>
        <w:pStyle w:val="aff1"/>
        <w:ind w:firstLine="708"/>
        <w:jc w:val="center"/>
        <w:rPr>
          <w:rFonts w:ascii="Times New Roman" w:hAnsi="Times New Roman"/>
          <w:b/>
          <w:i/>
          <w:sz w:val="28"/>
          <w:szCs w:val="28"/>
        </w:rPr>
      </w:pPr>
    </w:p>
    <w:p w14:paraId="7B35BE49" w14:textId="77777777" w:rsidR="004C7E86" w:rsidRPr="002B05AB" w:rsidRDefault="004C7E86" w:rsidP="004C7E86">
      <w:pPr>
        <w:pStyle w:val="aff1"/>
        <w:ind w:firstLine="708"/>
        <w:jc w:val="center"/>
        <w:rPr>
          <w:rFonts w:ascii="Times New Roman" w:hAnsi="Times New Roman"/>
          <w:b/>
          <w:i/>
          <w:sz w:val="28"/>
          <w:szCs w:val="28"/>
        </w:rPr>
      </w:pPr>
      <w:r w:rsidRPr="002B05AB">
        <w:rPr>
          <w:rFonts w:ascii="Times New Roman" w:hAnsi="Times New Roman"/>
          <w:b/>
          <w:i/>
          <w:sz w:val="28"/>
          <w:szCs w:val="28"/>
        </w:rPr>
        <w:t>Резервуары чистой воды</w:t>
      </w:r>
    </w:p>
    <w:p w14:paraId="57D1F599"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имеются три резервуара чистой воды. Два из них ёмкостью по 1500 </w:t>
      </w:r>
      <w:r>
        <w:rPr>
          <w:rFonts w:ascii="Times New Roman" w:hAnsi="Times New Roman"/>
          <w:sz w:val="28"/>
          <w:szCs w:val="28"/>
        </w:rPr>
        <w:t>м³</w:t>
      </w:r>
      <w:r w:rsidRPr="002B05AB">
        <w:rPr>
          <w:rFonts w:ascii="Times New Roman" w:hAnsi="Times New Roman"/>
          <w:sz w:val="28"/>
          <w:szCs w:val="28"/>
        </w:rPr>
        <w:t xml:space="preserve"> и один – 2000 </w:t>
      </w:r>
      <w:r>
        <w:rPr>
          <w:rFonts w:ascii="Times New Roman" w:hAnsi="Times New Roman"/>
          <w:sz w:val="28"/>
          <w:szCs w:val="28"/>
        </w:rPr>
        <w:t>м³</w:t>
      </w:r>
      <w:r w:rsidRPr="002B05AB">
        <w:rPr>
          <w:rFonts w:ascii="Times New Roman" w:hAnsi="Times New Roman"/>
          <w:sz w:val="28"/>
          <w:szCs w:val="28"/>
        </w:rPr>
        <w:t xml:space="preserve">. Общий объём РЧВ – 5000 </w:t>
      </w:r>
      <w:r>
        <w:rPr>
          <w:rFonts w:ascii="Times New Roman" w:hAnsi="Times New Roman"/>
          <w:sz w:val="28"/>
          <w:szCs w:val="28"/>
        </w:rPr>
        <w:t>м³</w:t>
      </w:r>
      <w:r w:rsidRPr="002B05AB">
        <w:rPr>
          <w:rFonts w:ascii="Times New Roman" w:hAnsi="Times New Roman"/>
          <w:sz w:val="28"/>
          <w:szCs w:val="28"/>
        </w:rPr>
        <w:t>. РЧВ на станции имеют цилиндрическую форму с купольным перекрытием. В верхней части на резервуарах имеются люки</w:t>
      </w:r>
      <w:r>
        <w:rPr>
          <w:rFonts w:ascii="Times New Roman" w:hAnsi="Times New Roman"/>
          <w:sz w:val="28"/>
          <w:szCs w:val="28"/>
        </w:rPr>
        <w:t xml:space="preserve">, </w:t>
      </w:r>
      <w:r w:rsidRPr="002B05AB">
        <w:rPr>
          <w:rFonts w:ascii="Times New Roman" w:hAnsi="Times New Roman"/>
          <w:sz w:val="28"/>
          <w:szCs w:val="28"/>
        </w:rPr>
        <w:t>которые опломбированы</w:t>
      </w:r>
      <w:r>
        <w:rPr>
          <w:rFonts w:ascii="Times New Roman" w:hAnsi="Times New Roman"/>
          <w:sz w:val="28"/>
          <w:szCs w:val="28"/>
        </w:rPr>
        <w:t xml:space="preserve">, </w:t>
      </w:r>
      <w:r w:rsidRPr="002B05AB">
        <w:rPr>
          <w:rFonts w:ascii="Times New Roman" w:hAnsi="Times New Roman"/>
          <w:sz w:val="28"/>
          <w:szCs w:val="28"/>
        </w:rPr>
        <w:t>с целью соблюдения санитарно-гигиенических требований. Наружная часть перекрытия резервуаров покрыта рубероидом и заасфальтирована. В резервуарах обеспечены циркуляции и обмен всей воды в течение пяти суток. Полная ёмкость каждого резервуара разделяется на регулирующую (из которой вода идёт на город) и запасную – пожарную</w:t>
      </w:r>
      <w:r>
        <w:rPr>
          <w:rFonts w:ascii="Times New Roman" w:hAnsi="Times New Roman"/>
          <w:sz w:val="28"/>
          <w:szCs w:val="28"/>
        </w:rPr>
        <w:t xml:space="preserve">, </w:t>
      </w:r>
      <w:r w:rsidRPr="002B05AB">
        <w:rPr>
          <w:rFonts w:ascii="Times New Roman" w:hAnsi="Times New Roman"/>
          <w:sz w:val="28"/>
          <w:szCs w:val="28"/>
        </w:rPr>
        <w:t>воду из которого могут забирать только пожарные насосы.</w:t>
      </w:r>
    </w:p>
    <w:p w14:paraId="2CC7CAD2"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Резервуары чистой воды оборудованы вентиляционными трубами</w:t>
      </w:r>
      <w:r>
        <w:rPr>
          <w:rFonts w:ascii="Times New Roman" w:hAnsi="Times New Roman"/>
          <w:sz w:val="28"/>
          <w:szCs w:val="28"/>
        </w:rPr>
        <w:t xml:space="preserve">, </w:t>
      </w:r>
      <w:r w:rsidRPr="002B05AB">
        <w:rPr>
          <w:rFonts w:ascii="Times New Roman" w:hAnsi="Times New Roman"/>
          <w:sz w:val="28"/>
          <w:szCs w:val="28"/>
        </w:rPr>
        <w:t>снабжёнными сетками. Резервуары оборудуют подводящими</w:t>
      </w:r>
      <w:r>
        <w:rPr>
          <w:rFonts w:ascii="Times New Roman" w:hAnsi="Times New Roman"/>
          <w:sz w:val="28"/>
          <w:szCs w:val="28"/>
        </w:rPr>
        <w:t xml:space="preserve">, </w:t>
      </w:r>
      <w:r w:rsidRPr="002B05AB">
        <w:rPr>
          <w:rFonts w:ascii="Times New Roman" w:hAnsi="Times New Roman"/>
          <w:sz w:val="28"/>
          <w:szCs w:val="28"/>
        </w:rPr>
        <w:t>отводящими</w:t>
      </w:r>
      <w:r>
        <w:rPr>
          <w:rFonts w:ascii="Times New Roman" w:hAnsi="Times New Roman"/>
          <w:sz w:val="28"/>
          <w:szCs w:val="28"/>
        </w:rPr>
        <w:t xml:space="preserve">, </w:t>
      </w:r>
      <w:r w:rsidRPr="002B05AB">
        <w:rPr>
          <w:rFonts w:ascii="Times New Roman" w:hAnsi="Times New Roman"/>
          <w:sz w:val="28"/>
          <w:szCs w:val="28"/>
        </w:rPr>
        <w:t>переливными и спускными трубами</w:t>
      </w:r>
      <w:r>
        <w:rPr>
          <w:rFonts w:ascii="Times New Roman" w:hAnsi="Times New Roman"/>
          <w:sz w:val="28"/>
          <w:szCs w:val="28"/>
        </w:rPr>
        <w:t xml:space="preserve">, </w:t>
      </w:r>
      <w:r w:rsidRPr="002B05AB">
        <w:rPr>
          <w:rFonts w:ascii="Times New Roman" w:hAnsi="Times New Roman"/>
          <w:sz w:val="28"/>
          <w:szCs w:val="28"/>
        </w:rPr>
        <w:t>защищая их от замерзания воды в них.</w:t>
      </w:r>
    </w:p>
    <w:p w14:paraId="07BCA4C6"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Для регулирования подачи воды в резервуар установлено автоматическое устройство. Уровень воды измеряется специальным уровнемером на расстоянии. Контроль за содержанием активного хлора производится ежедневно в лаборатории.</w:t>
      </w:r>
    </w:p>
    <w:p w14:paraId="6B09E22B" w14:textId="77777777" w:rsidR="004C7E86" w:rsidRPr="002B05AB" w:rsidRDefault="004C7E86" w:rsidP="004C7E86">
      <w:pPr>
        <w:pStyle w:val="aff1"/>
        <w:jc w:val="center"/>
        <w:rPr>
          <w:rFonts w:ascii="Times New Roman" w:hAnsi="Times New Roman"/>
          <w:b/>
          <w:i/>
          <w:sz w:val="28"/>
          <w:szCs w:val="28"/>
        </w:rPr>
      </w:pPr>
    </w:p>
    <w:p w14:paraId="75368C32" w14:textId="77777777" w:rsidR="004C7E86" w:rsidRPr="002B05AB" w:rsidRDefault="004C7E86" w:rsidP="004C7E86">
      <w:pPr>
        <w:pStyle w:val="aff1"/>
        <w:jc w:val="center"/>
        <w:rPr>
          <w:rFonts w:ascii="Times New Roman" w:hAnsi="Times New Roman"/>
          <w:b/>
          <w:i/>
          <w:sz w:val="28"/>
          <w:szCs w:val="28"/>
        </w:rPr>
      </w:pPr>
      <w:r w:rsidRPr="002B05AB">
        <w:rPr>
          <w:rFonts w:ascii="Times New Roman" w:hAnsi="Times New Roman"/>
          <w:b/>
          <w:i/>
          <w:sz w:val="28"/>
          <w:szCs w:val="28"/>
        </w:rPr>
        <w:t>Реагентное хозяйство</w:t>
      </w:r>
    </w:p>
    <w:p w14:paraId="48AD4EAD"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использовали в качестве коагулянта сернокислый алюминий. Он представляет собой белый порошок или гранулы. Содержание активного продукта в привозимом коагулянте 35%. </w:t>
      </w:r>
      <w:r w:rsidRPr="002B05AB">
        <w:rPr>
          <w:rFonts w:ascii="Times New Roman" w:hAnsi="Times New Roman"/>
          <w:sz w:val="28"/>
          <w:szCs w:val="28"/>
          <w:lang w:val="en-US"/>
        </w:rPr>
        <w:t>Al</w:t>
      </w:r>
      <w:r w:rsidRPr="002B05AB">
        <w:rPr>
          <w:rFonts w:ascii="Times New Roman" w:hAnsi="Times New Roman"/>
          <w:sz w:val="28"/>
          <w:szCs w:val="28"/>
          <w:vertAlign w:val="subscript"/>
        </w:rPr>
        <w:t>2</w:t>
      </w:r>
      <w:r w:rsidRPr="002B05AB">
        <w:rPr>
          <w:rFonts w:ascii="Times New Roman" w:hAnsi="Times New Roman"/>
          <w:sz w:val="28"/>
          <w:szCs w:val="28"/>
        </w:rPr>
        <w:t>(</w:t>
      </w:r>
      <w:r w:rsidRPr="002B05AB">
        <w:rPr>
          <w:rFonts w:ascii="Times New Roman" w:hAnsi="Times New Roman"/>
          <w:sz w:val="28"/>
          <w:szCs w:val="28"/>
          <w:lang w:val="en-US"/>
        </w:rPr>
        <w:t>SO</w:t>
      </w:r>
      <w:r w:rsidRPr="002B05AB">
        <w:rPr>
          <w:rFonts w:ascii="Times New Roman" w:hAnsi="Times New Roman"/>
          <w:sz w:val="28"/>
          <w:szCs w:val="28"/>
        </w:rPr>
        <w:t>4)</w:t>
      </w:r>
      <w:r w:rsidRPr="002B05AB">
        <w:rPr>
          <w:rFonts w:ascii="Times New Roman" w:hAnsi="Times New Roman"/>
          <w:sz w:val="28"/>
          <w:szCs w:val="28"/>
          <w:vertAlign w:val="subscript"/>
        </w:rPr>
        <w:t>3</w:t>
      </w:r>
      <w:r w:rsidRPr="002B05AB">
        <w:rPr>
          <w:rFonts w:ascii="Times New Roman" w:hAnsi="Times New Roman"/>
          <w:sz w:val="28"/>
          <w:szCs w:val="28"/>
        </w:rPr>
        <w:t xml:space="preserve"> привозили вагонами (обычно 1 вагон – 60 т на квартал). С железнодорожной станции коагулянт перевозят машинами. Погрузочно-</w:t>
      </w:r>
      <w:r w:rsidRPr="002B05AB">
        <w:rPr>
          <w:rFonts w:ascii="Times New Roman" w:hAnsi="Times New Roman"/>
          <w:sz w:val="28"/>
          <w:szCs w:val="28"/>
        </w:rPr>
        <w:lastRenderedPageBreak/>
        <w:t>разгрузочные механизмы при этом не применяются. Все работы ведутся вручную.</w:t>
      </w:r>
    </w:p>
    <w:p w14:paraId="3BB02E12"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коагулянт хранится в сухом виде на специальном складе навалом.</w:t>
      </w:r>
    </w:p>
    <w:p w14:paraId="70E43F9A"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На данный момент стали использовать коагулянт Аква-Аурат. Это новое поколение коагулянтов</w:t>
      </w:r>
      <w:r>
        <w:rPr>
          <w:rFonts w:ascii="Times New Roman" w:hAnsi="Times New Roman"/>
          <w:sz w:val="28"/>
          <w:szCs w:val="28"/>
        </w:rPr>
        <w:t xml:space="preserve">, </w:t>
      </w:r>
      <w:r w:rsidRPr="002B05AB">
        <w:rPr>
          <w:rFonts w:ascii="Times New Roman" w:hAnsi="Times New Roman"/>
          <w:sz w:val="28"/>
          <w:szCs w:val="28"/>
        </w:rPr>
        <w:t>которые сочетают в себе свойства коагулянтов и флокулянтов</w:t>
      </w:r>
      <w:r>
        <w:rPr>
          <w:rFonts w:ascii="Times New Roman" w:hAnsi="Times New Roman"/>
          <w:sz w:val="28"/>
          <w:szCs w:val="28"/>
        </w:rPr>
        <w:t xml:space="preserve">, </w:t>
      </w:r>
      <w:r w:rsidRPr="002B05AB">
        <w:rPr>
          <w:rFonts w:ascii="Times New Roman" w:hAnsi="Times New Roman"/>
          <w:sz w:val="28"/>
          <w:szCs w:val="28"/>
        </w:rPr>
        <w:t>поэтому он работает намного эффективнее и расходуется меньше</w:t>
      </w:r>
      <w:r>
        <w:rPr>
          <w:rFonts w:ascii="Times New Roman" w:hAnsi="Times New Roman"/>
          <w:sz w:val="28"/>
          <w:szCs w:val="28"/>
        </w:rPr>
        <w:t xml:space="preserve">, </w:t>
      </w:r>
      <w:r w:rsidRPr="002B05AB">
        <w:rPr>
          <w:rFonts w:ascii="Times New Roman" w:hAnsi="Times New Roman"/>
          <w:sz w:val="28"/>
          <w:szCs w:val="28"/>
        </w:rPr>
        <w:t xml:space="preserve">чем </w:t>
      </w:r>
      <w:r w:rsidRPr="002B05AB">
        <w:rPr>
          <w:rFonts w:ascii="Times New Roman" w:hAnsi="Times New Roman"/>
          <w:sz w:val="28"/>
          <w:szCs w:val="28"/>
          <w:lang w:val="en-US"/>
        </w:rPr>
        <w:t>Al</w:t>
      </w:r>
      <w:r w:rsidRPr="002B05AB">
        <w:rPr>
          <w:rFonts w:ascii="Times New Roman" w:hAnsi="Times New Roman"/>
          <w:sz w:val="28"/>
          <w:szCs w:val="28"/>
          <w:vertAlign w:val="subscript"/>
        </w:rPr>
        <w:t>2</w:t>
      </w:r>
      <w:r w:rsidRPr="002B05AB">
        <w:rPr>
          <w:rFonts w:ascii="Times New Roman" w:hAnsi="Times New Roman"/>
          <w:sz w:val="28"/>
          <w:szCs w:val="28"/>
        </w:rPr>
        <w:t>(</w:t>
      </w:r>
      <w:r w:rsidRPr="002B05AB">
        <w:rPr>
          <w:rFonts w:ascii="Times New Roman" w:hAnsi="Times New Roman"/>
          <w:sz w:val="28"/>
          <w:szCs w:val="28"/>
          <w:lang w:val="en-US"/>
        </w:rPr>
        <w:t>SO</w:t>
      </w:r>
      <w:r w:rsidRPr="002B05AB">
        <w:rPr>
          <w:rFonts w:ascii="Times New Roman" w:hAnsi="Times New Roman"/>
          <w:sz w:val="28"/>
          <w:szCs w:val="28"/>
        </w:rPr>
        <w:t>4)</w:t>
      </w:r>
      <w:r w:rsidRPr="002B05AB">
        <w:rPr>
          <w:rFonts w:ascii="Times New Roman" w:hAnsi="Times New Roman"/>
          <w:sz w:val="28"/>
          <w:szCs w:val="28"/>
          <w:vertAlign w:val="subscript"/>
        </w:rPr>
        <w:t>3</w:t>
      </w:r>
      <w:r>
        <w:rPr>
          <w:rFonts w:ascii="Times New Roman" w:hAnsi="Times New Roman"/>
          <w:sz w:val="28"/>
          <w:szCs w:val="28"/>
        </w:rPr>
        <w:t xml:space="preserve">, </w:t>
      </w:r>
      <w:r w:rsidRPr="002B05AB">
        <w:rPr>
          <w:rFonts w:ascii="Times New Roman" w:hAnsi="Times New Roman"/>
          <w:sz w:val="28"/>
          <w:szCs w:val="28"/>
        </w:rPr>
        <w:t>который использовали раньше.</w:t>
      </w:r>
    </w:p>
    <w:p w14:paraId="7F68F9B1" w14:textId="77777777" w:rsidR="004C7E86" w:rsidRPr="002B05AB" w:rsidRDefault="004C7E86" w:rsidP="004C7E86">
      <w:pPr>
        <w:pStyle w:val="aff1"/>
        <w:ind w:firstLine="708"/>
        <w:jc w:val="center"/>
        <w:rPr>
          <w:rFonts w:ascii="Times New Roman" w:hAnsi="Times New Roman"/>
          <w:b/>
          <w:i/>
          <w:sz w:val="28"/>
          <w:szCs w:val="28"/>
        </w:rPr>
      </w:pPr>
    </w:p>
    <w:p w14:paraId="793FFA27" w14:textId="77777777" w:rsidR="004C7E86" w:rsidRPr="002B05AB" w:rsidRDefault="004C7E86" w:rsidP="004C7E86">
      <w:pPr>
        <w:pStyle w:val="aff1"/>
        <w:ind w:firstLine="708"/>
        <w:jc w:val="center"/>
        <w:rPr>
          <w:rFonts w:ascii="Times New Roman" w:hAnsi="Times New Roman"/>
          <w:b/>
          <w:i/>
          <w:sz w:val="28"/>
          <w:szCs w:val="28"/>
        </w:rPr>
      </w:pPr>
      <w:r w:rsidRPr="002B05AB">
        <w:rPr>
          <w:rFonts w:ascii="Times New Roman" w:hAnsi="Times New Roman"/>
          <w:b/>
          <w:i/>
          <w:sz w:val="28"/>
          <w:szCs w:val="28"/>
        </w:rPr>
        <w:t>Обеззараживание воды</w:t>
      </w:r>
    </w:p>
    <w:p w14:paraId="266C97F1"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Хлор поступает на очистную станцию в металлических контейнерах (бочках) весом 900 кг. Бочки хранятся на складе. От бочки хлор по специальным трубкам поступает на хлораторы</w:t>
      </w:r>
      <w:r>
        <w:rPr>
          <w:rFonts w:ascii="Times New Roman" w:hAnsi="Times New Roman"/>
          <w:sz w:val="28"/>
          <w:szCs w:val="28"/>
        </w:rPr>
        <w:t xml:space="preserve">, </w:t>
      </w:r>
      <w:r w:rsidRPr="002B05AB">
        <w:rPr>
          <w:rFonts w:ascii="Times New Roman" w:hAnsi="Times New Roman"/>
          <w:sz w:val="28"/>
          <w:szCs w:val="28"/>
        </w:rPr>
        <w:t xml:space="preserve">где осуществляется дозирование и смешивание его с некоторым количество воды. Полученная </w:t>
      </w:r>
      <w:r>
        <w:rPr>
          <w:rFonts w:ascii="Times New Roman" w:hAnsi="Times New Roman"/>
          <w:sz w:val="28"/>
          <w:szCs w:val="28"/>
        </w:rPr>
        <w:t>«</w:t>
      </w:r>
      <w:r w:rsidRPr="002B05AB">
        <w:rPr>
          <w:rFonts w:ascii="Times New Roman" w:hAnsi="Times New Roman"/>
          <w:sz w:val="28"/>
          <w:szCs w:val="28"/>
        </w:rPr>
        <w:t>хлористая</w:t>
      </w:r>
      <w:r>
        <w:rPr>
          <w:rFonts w:ascii="Times New Roman" w:hAnsi="Times New Roman"/>
          <w:sz w:val="28"/>
          <w:szCs w:val="28"/>
        </w:rPr>
        <w:t>»</w:t>
      </w:r>
      <w:r w:rsidRPr="002B05AB">
        <w:rPr>
          <w:rFonts w:ascii="Times New Roman" w:hAnsi="Times New Roman"/>
          <w:sz w:val="28"/>
          <w:szCs w:val="28"/>
        </w:rPr>
        <w:t xml:space="preserve"> вода подаётся по стеклянным трубкам в смеситель.</w:t>
      </w:r>
    </w:p>
    <w:p w14:paraId="2F0DB013" w14:textId="77777777" w:rsidR="004C7E86" w:rsidRPr="002B05AB" w:rsidRDefault="004C7E86" w:rsidP="004C7E86">
      <w:pPr>
        <w:ind w:firstLine="851"/>
        <w:jc w:val="both"/>
        <w:rPr>
          <w:sz w:val="28"/>
          <w:szCs w:val="28"/>
        </w:rPr>
      </w:pPr>
      <w:r w:rsidRPr="002B05AB">
        <w:rPr>
          <w:sz w:val="28"/>
          <w:szCs w:val="28"/>
        </w:rPr>
        <w:t>В населенных пунктах</w:t>
      </w:r>
      <w:r>
        <w:rPr>
          <w:sz w:val="28"/>
          <w:szCs w:val="28"/>
        </w:rPr>
        <w:t xml:space="preserve">, </w:t>
      </w:r>
      <w:r w:rsidRPr="002B05AB">
        <w:rPr>
          <w:sz w:val="28"/>
          <w:szCs w:val="28"/>
        </w:rPr>
        <w:t>использующих подземные источники</w:t>
      </w:r>
      <w:r>
        <w:rPr>
          <w:sz w:val="28"/>
          <w:szCs w:val="28"/>
        </w:rPr>
        <w:t xml:space="preserve">, </w:t>
      </w:r>
      <w:r w:rsidRPr="002B05AB">
        <w:rPr>
          <w:sz w:val="28"/>
          <w:szCs w:val="28"/>
        </w:rPr>
        <w:t>сооружения водоподготовки отсутствуют. Обеззараживание воды производится хлорной известью.</w:t>
      </w:r>
    </w:p>
    <w:p w14:paraId="3B28933B" w14:textId="77777777" w:rsidR="004C7E86" w:rsidRPr="002B05AB" w:rsidRDefault="004C7E86" w:rsidP="004C7E86">
      <w:pPr>
        <w:ind w:firstLine="851"/>
        <w:jc w:val="both"/>
        <w:rPr>
          <w:sz w:val="28"/>
          <w:szCs w:val="28"/>
        </w:rPr>
      </w:pPr>
    </w:p>
    <w:p w14:paraId="1EA51F78" w14:textId="77777777" w:rsidR="004C7E86" w:rsidRPr="002B05AB" w:rsidRDefault="004C7E86" w:rsidP="004C7E86">
      <w:pPr>
        <w:pStyle w:val="afffff2"/>
        <w:keepNext/>
        <w:keepLines/>
        <w:numPr>
          <w:ilvl w:val="3"/>
          <w:numId w:val="86"/>
        </w:numPr>
        <w:spacing w:after="0" w:line="240" w:lineRule="auto"/>
        <w:ind w:left="0" w:firstLine="709"/>
        <w:jc w:val="both"/>
        <w:outlineLvl w:val="2"/>
        <w:rPr>
          <w:rFonts w:ascii="Times New Roman" w:hAnsi="Times New Roman"/>
          <w:b/>
          <w:color w:val="000000"/>
          <w:sz w:val="28"/>
          <w:szCs w:val="28"/>
        </w:rPr>
      </w:pPr>
      <w:bookmarkStart w:id="34" w:name="_Toc67643609"/>
      <w:bookmarkStart w:id="35" w:name="_Toc178688162"/>
      <w:r w:rsidRPr="002B05AB">
        <w:rPr>
          <w:rFonts w:ascii="Times New Roman" w:hAnsi="Times New Roman"/>
          <w:b/>
          <w:color w:val="000000"/>
          <w:sz w:val="28"/>
          <w:szCs w:val="28"/>
        </w:rPr>
        <w:t>Описание состояния и функционирования существующих насосных централизованных станций</w:t>
      </w:r>
      <w:r>
        <w:rPr>
          <w:rFonts w:ascii="Times New Roman" w:hAnsi="Times New Roman"/>
          <w:b/>
          <w:color w:val="000000"/>
          <w:sz w:val="28"/>
          <w:szCs w:val="28"/>
        </w:rPr>
        <w:t xml:space="preserve">, </w:t>
      </w:r>
      <w:r w:rsidRPr="002B05AB">
        <w:rPr>
          <w:rFonts w:ascii="Times New Roman" w:hAnsi="Times New Roman"/>
          <w:b/>
          <w:color w:val="000000"/>
          <w:sz w:val="28"/>
          <w:szCs w:val="28"/>
        </w:rPr>
        <w:t>в том числе оценку энергоэффективности подачи воды</w:t>
      </w:r>
      <w:r>
        <w:rPr>
          <w:rFonts w:ascii="Times New Roman" w:hAnsi="Times New Roman"/>
          <w:b/>
          <w:color w:val="000000"/>
          <w:sz w:val="28"/>
          <w:szCs w:val="28"/>
        </w:rPr>
        <w:t xml:space="preserve">, </w:t>
      </w:r>
      <w:r w:rsidRPr="002B05AB">
        <w:rPr>
          <w:rFonts w:ascii="Times New Roman" w:hAnsi="Times New Roman"/>
          <w:b/>
          <w:color w:val="000000"/>
          <w:sz w:val="28"/>
          <w:szCs w:val="28"/>
        </w:rPr>
        <w:t>которая оценивается как соотношение удельного расхода электрической энергии</w:t>
      </w:r>
      <w:r>
        <w:rPr>
          <w:rFonts w:ascii="Times New Roman" w:hAnsi="Times New Roman"/>
          <w:b/>
          <w:color w:val="000000"/>
          <w:sz w:val="28"/>
          <w:szCs w:val="28"/>
        </w:rPr>
        <w:t xml:space="preserve">, </w:t>
      </w:r>
      <w:r w:rsidRPr="002B05AB">
        <w:rPr>
          <w:rFonts w:ascii="Times New Roman" w:hAnsi="Times New Roman"/>
          <w:b/>
          <w:color w:val="000000"/>
          <w:sz w:val="28"/>
          <w:szCs w:val="28"/>
        </w:rPr>
        <w:t>необходимой для подачи установленного объема воды</w:t>
      </w:r>
      <w:r>
        <w:rPr>
          <w:rFonts w:ascii="Times New Roman" w:hAnsi="Times New Roman"/>
          <w:b/>
          <w:color w:val="000000"/>
          <w:sz w:val="28"/>
          <w:szCs w:val="28"/>
        </w:rPr>
        <w:t xml:space="preserve">, </w:t>
      </w:r>
      <w:r w:rsidRPr="002B05AB">
        <w:rPr>
          <w:rFonts w:ascii="Times New Roman" w:hAnsi="Times New Roman"/>
          <w:b/>
          <w:color w:val="000000"/>
          <w:sz w:val="28"/>
          <w:szCs w:val="28"/>
        </w:rPr>
        <w:t>и установленного уровня напора (давления)</w:t>
      </w:r>
      <w:bookmarkEnd w:id="33"/>
      <w:bookmarkEnd w:id="34"/>
      <w:bookmarkEnd w:id="35"/>
    </w:p>
    <w:p w14:paraId="3FB4FAB0" w14:textId="77777777" w:rsidR="004C7E86" w:rsidRPr="002B05AB" w:rsidRDefault="004C7E86" w:rsidP="004C7E86">
      <w:pPr>
        <w:ind w:firstLine="709"/>
        <w:jc w:val="both"/>
      </w:pPr>
    </w:p>
    <w:p w14:paraId="1D01FF57" w14:textId="77777777" w:rsidR="004C7E86" w:rsidRPr="002B05AB" w:rsidRDefault="004C7E86" w:rsidP="004C7E86">
      <w:pPr>
        <w:ind w:firstLine="709"/>
        <w:jc w:val="center"/>
        <w:rPr>
          <w:b/>
          <w:i/>
          <w:color w:val="000000"/>
          <w:sz w:val="28"/>
          <w:szCs w:val="28"/>
        </w:rPr>
      </w:pPr>
      <w:r w:rsidRPr="002B05AB">
        <w:rPr>
          <w:b/>
          <w:i/>
          <w:color w:val="000000"/>
          <w:sz w:val="28"/>
          <w:szCs w:val="28"/>
        </w:rPr>
        <w:t>Насосные станции ШДВ</w:t>
      </w:r>
    </w:p>
    <w:p w14:paraId="70AD786E" w14:textId="77777777" w:rsidR="004C7E86" w:rsidRPr="002B05AB" w:rsidRDefault="004C7E86" w:rsidP="004C7E86">
      <w:pPr>
        <w:ind w:firstLine="709"/>
        <w:jc w:val="both"/>
        <w:rPr>
          <w:sz w:val="28"/>
          <w:szCs w:val="28"/>
        </w:rPr>
      </w:pPr>
      <w:r w:rsidRPr="002B05AB">
        <w:rPr>
          <w:color w:val="000000"/>
          <w:sz w:val="28"/>
          <w:szCs w:val="28"/>
        </w:rPr>
        <w:t xml:space="preserve">При водозаборе из реки Дон и подачи технической воды на очистные сооружения используются насосные станции первого и второго подъема. </w:t>
      </w:r>
      <w:r w:rsidRPr="002B05AB">
        <w:rPr>
          <w:sz w:val="28"/>
          <w:szCs w:val="28"/>
        </w:rPr>
        <w:t>Насосная станция 1 подъёма первой очереди оборудована тремя насосами марки Д 3600 - 52. Дополнительно работает плавучая насосная станция</w:t>
      </w:r>
      <w:r>
        <w:rPr>
          <w:sz w:val="28"/>
          <w:szCs w:val="28"/>
        </w:rPr>
        <w:t xml:space="preserve">, </w:t>
      </w:r>
      <w:r w:rsidRPr="002B05AB">
        <w:rPr>
          <w:sz w:val="28"/>
          <w:szCs w:val="28"/>
        </w:rPr>
        <w:t>имеющая два насоса марки Д3600 - 52.</w:t>
      </w:r>
    </w:p>
    <w:p w14:paraId="49F20D45" w14:textId="77777777" w:rsidR="004C7E86" w:rsidRPr="002B05AB" w:rsidRDefault="004C7E86" w:rsidP="004C7E86">
      <w:pPr>
        <w:ind w:firstLine="709"/>
        <w:jc w:val="both"/>
        <w:rPr>
          <w:sz w:val="28"/>
          <w:szCs w:val="28"/>
        </w:rPr>
      </w:pPr>
      <w:r w:rsidRPr="002B05AB">
        <w:rPr>
          <w:sz w:val="28"/>
          <w:szCs w:val="28"/>
        </w:rPr>
        <w:t>Параллельно осуществляется водозабор посредством двух оголовков и насосной станции 1 подъёма второй очереди</w:t>
      </w:r>
      <w:r>
        <w:rPr>
          <w:sz w:val="28"/>
          <w:szCs w:val="28"/>
        </w:rPr>
        <w:t xml:space="preserve">, </w:t>
      </w:r>
      <w:r w:rsidRPr="002B05AB">
        <w:rPr>
          <w:sz w:val="28"/>
          <w:szCs w:val="28"/>
        </w:rPr>
        <w:t>оборудованной четырьмя насосами марки ЦН 5200-51.</w:t>
      </w:r>
    </w:p>
    <w:p w14:paraId="65F3ECE7" w14:textId="77777777" w:rsidR="004C7E86" w:rsidRPr="002B05AB" w:rsidRDefault="004C7E86" w:rsidP="004C7E86">
      <w:pPr>
        <w:ind w:firstLine="709"/>
        <w:jc w:val="both"/>
        <w:rPr>
          <w:sz w:val="28"/>
          <w:szCs w:val="28"/>
        </w:rPr>
      </w:pPr>
      <w:r w:rsidRPr="002B05AB">
        <w:rPr>
          <w:sz w:val="28"/>
          <w:szCs w:val="28"/>
        </w:rPr>
        <w:t>С насосной станции 1 подъёма второй очереди вода поступает по двум водоводам диаметром 1000</w:t>
      </w:r>
      <w:r>
        <w:rPr>
          <w:sz w:val="28"/>
          <w:szCs w:val="28"/>
        </w:rPr>
        <w:t xml:space="preserve"> мм </w:t>
      </w:r>
      <w:r w:rsidRPr="002B05AB">
        <w:rPr>
          <w:sz w:val="28"/>
          <w:szCs w:val="28"/>
        </w:rPr>
        <w:t>на насосную станцию 2 подъёма второй очереди</w:t>
      </w:r>
      <w:r>
        <w:rPr>
          <w:sz w:val="28"/>
          <w:szCs w:val="28"/>
        </w:rPr>
        <w:t xml:space="preserve">, </w:t>
      </w:r>
      <w:r w:rsidRPr="002B05AB">
        <w:rPr>
          <w:sz w:val="28"/>
          <w:szCs w:val="28"/>
        </w:rPr>
        <w:t>оборудованной пятью насосами ЦН 3000-197 и одним насосом ЦН 1000-180</w:t>
      </w:r>
      <w:r>
        <w:rPr>
          <w:sz w:val="28"/>
          <w:szCs w:val="28"/>
        </w:rPr>
        <w:t xml:space="preserve">, </w:t>
      </w:r>
      <w:r w:rsidRPr="002B05AB">
        <w:rPr>
          <w:sz w:val="28"/>
          <w:szCs w:val="28"/>
        </w:rPr>
        <w:t xml:space="preserve">откуда по водоводу технической воды </w:t>
      </w:r>
      <w:r>
        <w:rPr>
          <w:sz w:val="28"/>
          <w:szCs w:val="28"/>
        </w:rPr>
        <w:t>«</w:t>
      </w:r>
      <w:r w:rsidRPr="002B05AB">
        <w:rPr>
          <w:sz w:val="28"/>
          <w:szCs w:val="28"/>
        </w:rPr>
        <w:t>Дон-Шахты</w:t>
      </w:r>
      <w:r>
        <w:rPr>
          <w:sz w:val="28"/>
          <w:szCs w:val="28"/>
        </w:rPr>
        <w:t>»</w:t>
      </w:r>
      <w:r w:rsidRPr="002B05AB">
        <w:rPr>
          <w:sz w:val="28"/>
          <w:szCs w:val="28"/>
        </w:rPr>
        <w:t xml:space="preserve"> диаметром 1200</w:t>
      </w:r>
      <w:r>
        <w:rPr>
          <w:sz w:val="28"/>
          <w:szCs w:val="28"/>
        </w:rPr>
        <w:t xml:space="preserve"> мм, </w:t>
      </w:r>
      <w:r w:rsidRPr="002B05AB">
        <w:rPr>
          <w:sz w:val="28"/>
          <w:szCs w:val="28"/>
        </w:rPr>
        <w:t>протяженностью 31км</w:t>
      </w:r>
      <w:r w:rsidRPr="002B05AB">
        <w:rPr>
          <w:b/>
          <w:i/>
          <w:sz w:val="28"/>
          <w:szCs w:val="28"/>
        </w:rPr>
        <w:t xml:space="preserve"> - </w:t>
      </w:r>
      <w:r w:rsidRPr="002B05AB">
        <w:rPr>
          <w:sz w:val="28"/>
          <w:szCs w:val="28"/>
        </w:rPr>
        <w:t>на очистные сооружения 3 подъёма ШДВ в г. Шахты и частично потребителям технической воды г. Шахты.</w:t>
      </w:r>
    </w:p>
    <w:p w14:paraId="59D435C7" w14:textId="77777777" w:rsidR="004C7E86" w:rsidRPr="002B05AB" w:rsidRDefault="004C7E86" w:rsidP="004C7E86">
      <w:pPr>
        <w:ind w:firstLine="709"/>
        <w:jc w:val="both"/>
        <w:rPr>
          <w:sz w:val="28"/>
          <w:szCs w:val="28"/>
        </w:rPr>
      </w:pPr>
      <w:r w:rsidRPr="002B05AB">
        <w:rPr>
          <w:sz w:val="28"/>
          <w:szCs w:val="28"/>
        </w:rPr>
        <w:t xml:space="preserve">Насосная станция 3 подъёма 1 очереди оборудована насосами марки Д 1250-125 </w:t>
      </w:r>
      <w:r w:rsidRPr="002B05AB">
        <w:rPr>
          <w:bCs/>
          <w:sz w:val="28"/>
          <w:szCs w:val="28"/>
        </w:rPr>
        <w:t>–</w:t>
      </w:r>
      <w:r w:rsidRPr="002B05AB">
        <w:rPr>
          <w:sz w:val="28"/>
          <w:szCs w:val="28"/>
        </w:rPr>
        <w:t xml:space="preserve"> 2 шт.</w:t>
      </w:r>
      <w:r>
        <w:rPr>
          <w:sz w:val="28"/>
          <w:szCs w:val="28"/>
        </w:rPr>
        <w:t xml:space="preserve">, </w:t>
      </w:r>
      <w:r w:rsidRPr="002B05AB">
        <w:rPr>
          <w:sz w:val="28"/>
          <w:szCs w:val="28"/>
        </w:rPr>
        <w:t xml:space="preserve">Д 2000-100 </w:t>
      </w:r>
      <w:r w:rsidRPr="002B05AB">
        <w:rPr>
          <w:bCs/>
          <w:sz w:val="28"/>
          <w:szCs w:val="28"/>
        </w:rPr>
        <w:t>–</w:t>
      </w:r>
      <w:r w:rsidRPr="002B05AB">
        <w:rPr>
          <w:sz w:val="28"/>
          <w:szCs w:val="28"/>
        </w:rPr>
        <w:t xml:space="preserve"> 1 шт.</w:t>
      </w:r>
      <w:r>
        <w:rPr>
          <w:sz w:val="28"/>
          <w:szCs w:val="28"/>
        </w:rPr>
        <w:t xml:space="preserve">, </w:t>
      </w:r>
      <w:r w:rsidRPr="002B05AB">
        <w:rPr>
          <w:sz w:val="28"/>
          <w:szCs w:val="28"/>
        </w:rPr>
        <w:t xml:space="preserve">Д 2500-17 </w:t>
      </w:r>
      <w:r w:rsidRPr="002B05AB">
        <w:rPr>
          <w:bCs/>
          <w:sz w:val="28"/>
          <w:szCs w:val="28"/>
        </w:rPr>
        <w:t>–</w:t>
      </w:r>
      <w:r w:rsidRPr="002B05AB">
        <w:rPr>
          <w:sz w:val="28"/>
          <w:szCs w:val="28"/>
        </w:rPr>
        <w:t xml:space="preserve"> 2 шт.</w:t>
      </w:r>
      <w:r>
        <w:rPr>
          <w:sz w:val="28"/>
          <w:szCs w:val="28"/>
        </w:rPr>
        <w:t xml:space="preserve">, </w:t>
      </w:r>
      <w:r w:rsidRPr="002B05AB">
        <w:rPr>
          <w:sz w:val="28"/>
          <w:szCs w:val="28"/>
        </w:rPr>
        <w:t xml:space="preserve">300Д70 </w:t>
      </w:r>
      <w:r w:rsidRPr="002B05AB">
        <w:rPr>
          <w:bCs/>
          <w:sz w:val="28"/>
          <w:szCs w:val="28"/>
        </w:rPr>
        <w:t>–</w:t>
      </w:r>
      <w:r w:rsidRPr="002B05AB">
        <w:rPr>
          <w:sz w:val="28"/>
          <w:szCs w:val="28"/>
        </w:rPr>
        <w:t xml:space="preserve"> 2 шт.</w:t>
      </w:r>
      <w:r>
        <w:rPr>
          <w:sz w:val="28"/>
          <w:szCs w:val="28"/>
        </w:rPr>
        <w:t xml:space="preserve">, </w:t>
      </w:r>
      <w:r w:rsidRPr="002B05AB">
        <w:rPr>
          <w:sz w:val="28"/>
          <w:szCs w:val="28"/>
        </w:rPr>
        <w:t>300Д90 – 1 шт.</w:t>
      </w:r>
      <w:r>
        <w:rPr>
          <w:sz w:val="28"/>
          <w:szCs w:val="28"/>
        </w:rPr>
        <w:t xml:space="preserve">, </w:t>
      </w:r>
      <w:r w:rsidRPr="002B05AB">
        <w:rPr>
          <w:sz w:val="28"/>
          <w:szCs w:val="28"/>
        </w:rPr>
        <w:t xml:space="preserve">Д2500-62 – 1 шт. насосная станция 3 подъёма 2 очереди оборудована насосами марки Д 1250-125 </w:t>
      </w:r>
      <w:r w:rsidRPr="002B05AB">
        <w:rPr>
          <w:bCs/>
          <w:sz w:val="28"/>
          <w:szCs w:val="28"/>
        </w:rPr>
        <w:t>–</w:t>
      </w:r>
      <w:r w:rsidRPr="002B05AB">
        <w:rPr>
          <w:sz w:val="28"/>
          <w:szCs w:val="28"/>
        </w:rPr>
        <w:t xml:space="preserve"> 6 шт.</w:t>
      </w:r>
      <w:r>
        <w:rPr>
          <w:sz w:val="28"/>
          <w:szCs w:val="28"/>
        </w:rPr>
        <w:t xml:space="preserve">, </w:t>
      </w:r>
      <w:r w:rsidRPr="002B05AB">
        <w:rPr>
          <w:sz w:val="28"/>
          <w:szCs w:val="28"/>
        </w:rPr>
        <w:t xml:space="preserve">ЦН 1000-180 </w:t>
      </w:r>
      <w:r w:rsidRPr="002B05AB">
        <w:rPr>
          <w:bCs/>
          <w:sz w:val="28"/>
          <w:szCs w:val="28"/>
        </w:rPr>
        <w:t>–</w:t>
      </w:r>
      <w:r w:rsidRPr="002B05AB">
        <w:rPr>
          <w:sz w:val="28"/>
          <w:szCs w:val="28"/>
        </w:rPr>
        <w:t xml:space="preserve"> 4 шт.</w:t>
      </w:r>
      <w:r>
        <w:rPr>
          <w:sz w:val="28"/>
          <w:szCs w:val="28"/>
        </w:rPr>
        <w:t xml:space="preserve">, </w:t>
      </w:r>
      <w:r w:rsidRPr="002B05AB">
        <w:rPr>
          <w:sz w:val="28"/>
          <w:szCs w:val="28"/>
        </w:rPr>
        <w:t xml:space="preserve">300Д70 </w:t>
      </w:r>
      <w:r w:rsidRPr="002B05AB">
        <w:rPr>
          <w:bCs/>
          <w:sz w:val="28"/>
          <w:szCs w:val="28"/>
        </w:rPr>
        <w:t>–</w:t>
      </w:r>
      <w:r w:rsidRPr="002B05AB">
        <w:rPr>
          <w:sz w:val="28"/>
          <w:szCs w:val="28"/>
        </w:rPr>
        <w:t xml:space="preserve"> 3 шт.</w:t>
      </w:r>
    </w:p>
    <w:p w14:paraId="3D2007A8" w14:textId="77777777" w:rsidR="004C7E86" w:rsidRPr="002B05AB" w:rsidRDefault="004C7E86" w:rsidP="004C7E86">
      <w:pPr>
        <w:ind w:firstLine="709"/>
        <w:jc w:val="both"/>
        <w:rPr>
          <w:sz w:val="28"/>
          <w:szCs w:val="28"/>
        </w:rPr>
      </w:pPr>
    </w:p>
    <w:p w14:paraId="10D2953F" w14:textId="77777777" w:rsidR="004C7E86" w:rsidRPr="002B05AB" w:rsidRDefault="004C7E86" w:rsidP="004C7E86">
      <w:pPr>
        <w:ind w:firstLine="709"/>
        <w:jc w:val="center"/>
        <w:rPr>
          <w:b/>
          <w:i/>
          <w:sz w:val="28"/>
          <w:szCs w:val="28"/>
        </w:rPr>
      </w:pPr>
      <w:r w:rsidRPr="002B05AB">
        <w:rPr>
          <w:b/>
          <w:i/>
          <w:sz w:val="28"/>
          <w:szCs w:val="28"/>
        </w:rPr>
        <w:lastRenderedPageBreak/>
        <w:t xml:space="preserve">Насосные станции </w:t>
      </w:r>
      <w:r>
        <w:rPr>
          <w:b/>
          <w:i/>
          <w:sz w:val="28"/>
          <w:szCs w:val="28"/>
        </w:rPr>
        <w:t>ООО «Экотехнологии»</w:t>
      </w:r>
      <w:r w:rsidRPr="002B05AB">
        <w:rPr>
          <w:b/>
          <w:i/>
          <w:sz w:val="28"/>
          <w:szCs w:val="28"/>
        </w:rPr>
        <w:t xml:space="preserve"> г. Новочеркасск</w:t>
      </w:r>
    </w:p>
    <w:p w14:paraId="79B443DC" w14:textId="77777777" w:rsidR="004C7E86" w:rsidRPr="002B05AB" w:rsidRDefault="004C7E86" w:rsidP="004C7E86">
      <w:pPr>
        <w:pStyle w:val="aff1"/>
        <w:ind w:firstLine="708"/>
        <w:jc w:val="both"/>
        <w:rPr>
          <w:rFonts w:ascii="Times New Roman" w:hAnsi="Times New Roman"/>
        </w:rPr>
      </w:pPr>
      <w:r w:rsidRPr="002B05AB">
        <w:rPr>
          <w:rFonts w:ascii="Times New Roman" w:hAnsi="Times New Roman"/>
          <w:sz w:val="28"/>
          <w:szCs w:val="28"/>
        </w:rPr>
        <w:t>Насосная станция</w:t>
      </w:r>
      <w:r>
        <w:rPr>
          <w:rFonts w:ascii="Times New Roman" w:hAnsi="Times New Roman"/>
          <w:sz w:val="28"/>
          <w:szCs w:val="28"/>
        </w:rPr>
        <w:t xml:space="preserve">, </w:t>
      </w:r>
      <w:r w:rsidRPr="002B05AB">
        <w:rPr>
          <w:rFonts w:ascii="Times New Roman" w:hAnsi="Times New Roman"/>
          <w:sz w:val="28"/>
          <w:szCs w:val="28"/>
        </w:rPr>
        <w:t>находится в пос. Донском г. Новочеркасска. Насосная станция заглублённого типа предназначена для подачи воды в ближайшие посёлки и крупные предприятия (заводы). Насосная станция 1-го подъёма подаёт воду на очистные сооружения</w:t>
      </w:r>
      <w:r>
        <w:rPr>
          <w:rFonts w:ascii="Times New Roman" w:hAnsi="Times New Roman"/>
          <w:sz w:val="28"/>
          <w:szCs w:val="28"/>
        </w:rPr>
        <w:t xml:space="preserve">, </w:t>
      </w:r>
      <w:r w:rsidRPr="002B05AB">
        <w:rPr>
          <w:rFonts w:ascii="Times New Roman" w:hAnsi="Times New Roman"/>
          <w:sz w:val="28"/>
          <w:szCs w:val="28"/>
        </w:rPr>
        <w:t>находящиеся на площадке НЗСП. НС-1 находится на канале от р. Дон. Здание станции совмещено с водоприёмным сооружением. Эта НС берегового типа служит для забора речной воды из канала р. Дон при любом наполнении в их уровни и независимо от погодных условий. Вся НС находится на отметке –18 м от воды (–10 м) находится зал-площадка с размещённым на ней электрооборудованием</w:t>
      </w:r>
      <w:r>
        <w:rPr>
          <w:rFonts w:ascii="Times New Roman" w:hAnsi="Times New Roman"/>
          <w:sz w:val="28"/>
          <w:szCs w:val="28"/>
        </w:rPr>
        <w:t xml:space="preserve">, </w:t>
      </w:r>
      <w:r w:rsidRPr="002B05AB">
        <w:rPr>
          <w:rFonts w:ascii="Times New Roman" w:hAnsi="Times New Roman"/>
          <w:sz w:val="28"/>
          <w:szCs w:val="28"/>
        </w:rPr>
        <w:t>диспетчерский пункт управления.</w:t>
      </w:r>
    </w:p>
    <w:p w14:paraId="139C550C"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На насосной станции установлены четыре насоса типа Д-3600-90 Q=0</w:t>
      </w:r>
      <w:r>
        <w:rPr>
          <w:rFonts w:ascii="Times New Roman" w:hAnsi="Times New Roman"/>
          <w:sz w:val="28"/>
          <w:szCs w:val="28"/>
        </w:rPr>
        <w:t xml:space="preserve">, </w:t>
      </w:r>
      <w:r w:rsidRPr="002B05AB">
        <w:rPr>
          <w:rFonts w:ascii="Times New Roman" w:hAnsi="Times New Roman"/>
          <w:sz w:val="28"/>
          <w:szCs w:val="28"/>
        </w:rPr>
        <w:t>36 м/с</w:t>
      </w:r>
      <w:r>
        <w:rPr>
          <w:rFonts w:ascii="Times New Roman" w:hAnsi="Times New Roman"/>
          <w:sz w:val="28"/>
          <w:szCs w:val="28"/>
        </w:rPr>
        <w:t xml:space="preserve">, </w:t>
      </w:r>
      <w:r w:rsidRPr="002B05AB">
        <w:rPr>
          <w:rFonts w:ascii="Times New Roman" w:hAnsi="Times New Roman"/>
          <w:sz w:val="28"/>
          <w:szCs w:val="28"/>
        </w:rPr>
        <w:t xml:space="preserve">Н = 48 м. </w:t>
      </w:r>
    </w:p>
    <w:p w14:paraId="6F77663A" w14:textId="77777777" w:rsidR="004C7E86" w:rsidRPr="002B05AB" w:rsidRDefault="004C7E86" w:rsidP="004C7E86">
      <w:pPr>
        <w:pStyle w:val="aff1"/>
        <w:ind w:firstLine="708"/>
        <w:jc w:val="both"/>
        <w:rPr>
          <w:rFonts w:ascii="Times New Roman" w:hAnsi="Times New Roman"/>
          <w:sz w:val="28"/>
          <w:szCs w:val="28"/>
        </w:rPr>
      </w:pPr>
      <w:r w:rsidRPr="002B05AB">
        <w:rPr>
          <w:rFonts w:ascii="Times New Roman" w:hAnsi="Times New Roman"/>
          <w:sz w:val="28"/>
          <w:szCs w:val="28"/>
        </w:rPr>
        <w:t>Напорный трубопровод d=1100</w:t>
      </w:r>
      <w:r>
        <w:rPr>
          <w:rFonts w:ascii="Times New Roman" w:hAnsi="Times New Roman"/>
          <w:sz w:val="28"/>
          <w:szCs w:val="28"/>
        </w:rPr>
        <w:t xml:space="preserve"> мм.</w:t>
      </w:r>
      <w:r w:rsidRPr="002B05AB">
        <w:rPr>
          <w:rFonts w:ascii="Times New Roman" w:hAnsi="Times New Roman"/>
          <w:sz w:val="28"/>
          <w:szCs w:val="28"/>
        </w:rPr>
        <w:t xml:space="preserve"> </w:t>
      </w:r>
    </w:p>
    <w:p w14:paraId="5299BA1A" w14:textId="77777777" w:rsidR="004C7E86" w:rsidRPr="002B05AB" w:rsidRDefault="004C7E86" w:rsidP="004C7E86">
      <w:pPr>
        <w:ind w:firstLine="709"/>
        <w:jc w:val="both"/>
        <w:rPr>
          <w:color w:val="000000"/>
          <w:sz w:val="28"/>
          <w:szCs w:val="28"/>
        </w:rPr>
      </w:pPr>
      <w:r w:rsidRPr="002B05AB">
        <w:rPr>
          <w:color w:val="000000"/>
          <w:sz w:val="28"/>
          <w:szCs w:val="28"/>
        </w:rPr>
        <w:t>При водозаборе из подземных источников в качестве насосных станций первого подъема применяются погружные насосы типа ЭЦВ и центробежные горизонтальные насосы типа К. Марка насосов приведена в таблице 1.1.4.3.а.</w:t>
      </w:r>
    </w:p>
    <w:p w14:paraId="0D079E20" w14:textId="1D54C3F9" w:rsidR="004C7E86" w:rsidRPr="002B05AB" w:rsidRDefault="004C7E86" w:rsidP="004C7E86">
      <w:pPr>
        <w:rPr>
          <w:b/>
          <w:color w:val="000000"/>
          <w:sz w:val="28"/>
          <w:szCs w:val="28"/>
        </w:rPr>
      </w:pPr>
    </w:p>
    <w:p w14:paraId="7849DDE8" w14:textId="77777777" w:rsidR="004C7E86" w:rsidRPr="002B05AB" w:rsidRDefault="004C7E86" w:rsidP="004C7E86">
      <w:pPr>
        <w:ind w:firstLine="709"/>
        <w:jc w:val="both"/>
        <w:rPr>
          <w:color w:val="000000"/>
          <w:sz w:val="28"/>
          <w:szCs w:val="28"/>
        </w:rPr>
      </w:pPr>
      <w:r w:rsidRPr="002B05AB">
        <w:rPr>
          <w:b/>
          <w:color w:val="000000"/>
          <w:sz w:val="28"/>
          <w:szCs w:val="28"/>
        </w:rPr>
        <w:t>Таблица 1.1.4.3.а –</w:t>
      </w:r>
      <w:r w:rsidRPr="002B05AB">
        <w:rPr>
          <w:color w:val="000000"/>
          <w:sz w:val="28"/>
          <w:szCs w:val="28"/>
        </w:rPr>
        <w:t xml:space="preserve"> Характеристика насосного оборудования</w:t>
      </w:r>
    </w:p>
    <w:p w14:paraId="44D2F488" w14:textId="77777777" w:rsidR="004C7E86" w:rsidRPr="002B05AB" w:rsidRDefault="004C7E86" w:rsidP="004C7E86">
      <w:pPr>
        <w:ind w:firstLine="709"/>
        <w:jc w:val="both"/>
        <w:rPr>
          <w:color w:val="000000"/>
          <w:sz w:val="28"/>
          <w:szCs w:val="28"/>
        </w:rPr>
      </w:pPr>
    </w:p>
    <w:tbl>
      <w:tblPr>
        <w:tblW w:w="9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454"/>
        <w:gridCol w:w="2232"/>
        <w:gridCol w:w="889"/>
        <w:gridCol w:w="1575"/>
        <w:gridCol w:w="1850"/>
      </w:tblGrid>
      <w:tr w:rsidR="004C7E86" w:rsidRPr="002B05AB" w14:paraId="1A70CC3C" w14:textId="77777777" w:rsidTr="00A64E0B">
        <w:trPr>
          <w:tblHeader/>
        </w:trPr>
        <w:tc>
          <w:tcPr>
            <w:tcW w:w="5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FBEAEF" w14:textId="77777777" w:rsidR="004C7E86" w:rsidRPr="007E33F8" w:rsidRDefault="004C7E86" w:rsidP="00A64E0B">
            <w:pPr>
              <w:tabs>
                <w:tab w:val="left" w:pos="1263"/>
              </w:tabs>
              <w:suppressAutoHyphens/>
              <w:contextualSpacing/>
              <w:jc w:val="center"/>
              <w:rPr>
                <w:b/>
                <w:bCs/>
                <w:sz w:val="22"/>
                <w:szCs w:val="22"/>
                <w:lang w:eastAsia="en-US"/>
              </w:rPr>
            </w:pPr>
            <w:r w:rsidRPr="007E33F8">
              <w:rPr>
                <w:b/>
                <w:bCs/>
                <w:sz w:val="22"/>
                <w:szCs w:val="22"/>
                <w:lang w:eastAsia="en-US"/>
              </w:rPr>
              <w:t>№ п/п</w:t>
            </w:r>
          </w:p>
        </w:tc>
        <w:tc>
          <w:tcPr>
            <w:tcW w:w="24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0B162" w14:textId="77777777" w:rsidR="004C7E86" w:rsidRPr="007E33F8" w:rsidRDefault="004C7E86" w:rsidP="00A64E0B">
            <w:pPr>
              <w:tabs>
                <w:tab w:val="left" w:pos="1263"/>
              </w:tabs>
              <w:suppressAutoHyphens/>
              <w:ind w:firstLine="7"/>
              <w:contextualSpacing/>
              <w:jc w:val="center"/>
              <w:rPr>
                <w:b/>
                <w:bCs/>
                <w:sz w:val="22"/>
                <w:szCs w:val="22"/>
                <w:lang w:eastAsia="en-US"/>
              </w:rPr>
            </w:pPr>
            <w:r w:rsidRPr="007E33F8">
              <w:rPr>
                <w:b/>
                <w:bCs/>
                <w:sz w:val="22"/>
                <w:szCs w:val="22"/>
                <w:lang w:eastAsia="en-US"/>
              </w:rPr>
              <w:t>Местоположение</w:t>
            </w:r>
          </w:p>
        </w:tc>
        <w:tc>
          <w:tcPr>
            <w:tcW w:w="22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51DF6F" w14:textId="77777777" w:rsidR="004C7E86" w:rsidRPr="007E33F8" w:rsidRDefault="004C7E86" w:rsidP="00A64E0B">
            <w:pPr>
              <w:tabs>
                <w:tab w:val="left" w:pos="1263"/>
              </w:tabs>
              <w:suppressAutoHyphens/>
              <w:ind w:firstLine="7"/>
              <w:contextualSpacing/>
              <w:jc w:val="center"/>
              <w:rPr>
                <w:b/>
                <w:bCs/>
                <w:sz w:val="22"/>
                <w:szCs w:val="22"/>
                <w:lang w:eastAsia="en-US"/>
              </w:rPr>
            </w:pPr>
            <w:r w:rsidRPr="007E33F8">
              <w:rPr>
                <w:b/>
                <w:bCs/>
                <w:sz w:val="22"/>
                <w:szCs w:val="22"/>
                <w:lang w:eastAsia="en-US"/>
              </w:rPr>
              <w:t>Марка насоса</w:t>
            </w:r>
          </w:p>
        </w:tc>
        <w:tc>
          <w:tcPr>
            <w:tcW w:w="889" w:type="dxa"/>
            <w:tcBorders>
              <w:top w:val="single" w:sz="4" w:space="0" w:color="auto"/>
              <w:left w:val="single" w:sz="4" w:space="0" w:color="auto"/>
              <w:bottom w:val="single" w:sz="4" w:space="0" w:color="auto"/>
              <w:right w:val="single" w:sz="4" w:space="0" w:color="auto"/>
            </w:tcBorders>
            <w:shd w:val="clear" w:color="auto" w:fill="auto"/>
            <w:hideMark/>
          </w:tcPr>
          <w:p w14:paraId="2FF56F34" w14:textId="77777777" w:rsidR="004C7E86" w:rsidRPr="007E33F8" w:rsidRDefault="004C7E86" w:rsidP="00A64E0B">
            <w:pPr>
              <w:tabs>
                <w:tab w:val="left" w:pos="1263"/>
              </w:tabs>
              <w:suppressAutoHyphens/>
              <w:ind w:firstLine="7"/>
              <w:contextualSpacing/>
              <w:jc w:val="center"/>
              <w:rPr>
                <w:b/>
                <w:bCs/>
                <w:sz w:val="22"/>
                <w:szCs w:val="22"/>
                <w:lang w:eastAsia="en-US"/>
              </w:rPr>
            </w:pPr>
            <w:r w:rsidRPr="007E33F8">
              <w:rPr>
                <w:b/>
                <w:bCs/>
                <w:sz w:val="22"/>
                <w:szCs w:val="22"/>
                <w:lang w:eastAsia="en-US"/>
              </w:rPr>
              <w:t>Год ввода в экспл.</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75B7FB79" w14:textId="77777777" w:rsidR="004C7E86" w:rsidRPr="007E33F8" w:rsidRDefault="004C7E86" w:rsidP="00A64E0B">
            <w:pPr>
              <w:tabs>
                <w:tab w:val="left" w:pos="1263"/>
              </w:tabs>
              <w:suppressAutoHyphens/>
              <w:ind w:firstLine="7"/>
              <w:contextualSpacing/>
              <w:jc w:val="center"/>
              <w:rPr>
                <w:b/>
                <w:bCs/>
                <w:sz w:val="22"/>
                <w:szCs w:val="22"/>
                <w:lang w:eastAsia="en-US"/>
              </w:rPr>
            </w:pPr>
            <w:r w:rsidRPr="007E33F8">
              <w:rPr>
                <w:b/>
                <w:bCs/>
                <w:sz w:val="22"/>
                <w:szCs w:val="22"/>
                <w:lang w:eastAsia="en-US"/>
              </w:rPr>
              <w:t>Техническое состояние (износ %)</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74C24" w14:textId="77777777" w:rsidR="004C7E86" w:rsidRPr="007E33F8" w:rsidRDefault="004C7E86" w:rsidP="00A64E0B">
            <w:pPr>
              <w:tabs>
                <w:tab w:val="left" w:pos="1263"/>
              </w:tabs>
              <w:suppressAutoHyphens/>
              <w:ind w:firstLine="7"/>
              <w:contextualSpacing/>
              <w:jc w:val="center"/>
              <w:rPr>
                <w:b/>
                <w:bCs/>
                <w:sz w:val="22"/>
                <w:szCs w:val="22"/>
                <w:lang w:eastAsia="en-US"/>
              </w:rPr>
            </w:pPr>
            <w:r w:rsidRPr="007E33F8">
              <w:rPr>
                <w:b/>
                <w:bCs/>
                <w:sz w:val="22"/>
                <w:szCs w:val="22"/>
                <w:lang w:eastAsia="en-US"/>
              </w:rPr>
              <w:t>Удельное потребление электроэнергии</w:t>
            </w:r>
            <w:r>
              <w:rPr>
                <w:b/>
                <w:bCs/>
                <w:sz w:val="22"/>
                <w:szCs w:val="22"/>
                <w:lang w:eastAsia="en-US"/>
              </w:rPr>
              <w:t xml:space="preserve">, </w:t>
            </w:r>
            <w:r w:rsidRPr="007E33F8">
              <w:rPr>
                <w:b/>
                <w:bCs/>
                <w:sz w:val="22"/>
                <w:szCs w:val="22"/>
                <w:lang w:eastAsia="en-US"/>
              </w:rPr>
              <w:t>кВт/</w:t>
            </w:r>
            <w:r>
              <w:rPr>
                <w:b/>
                <w:bCs/>
                <w:sz w:val="22"/>
                <w:szCs w:val="22"/>
                <w:lang w:eastAsia="en-US"/>
              </w:rPr>
              <w:t>м³</w:t>
            </w:r>
          </w:p>
        </w:tc>
      </w:tr>
      <w:tr w:rsidR="004C7E86" w:rsidRPr="002B05AB" w14:paraId="687BDBD0" w14:textId="77777777" w:rsidTr="00A64E0B">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14:paraId="7457D463" w14:textId="77777777" w:rsidR="004C7E86" w:rsidRPr="007E33F8" w:rsidRDefault="004C7E86" w:rsidP="00A64E0B">
            <w:pPr>
              <w:tabs>
                <w:tab w:val="left" w:pos="1263"/>
              </w:tabs>
              <w:suppressAutoHyphens/>
              <w:ind w:firstLine="7"/>
              <w:contextualSpacing/>
              <w:jc w:val="center"/>
              <w:rPr>
                <w:b/>
                <w:bCs/>
                <w:sz w:val="22"/>
                <w:szCs w:val="22"/>
                <w:lang w:eastAsia="en-US"/>
              </w:rPr>
            </w:pPr>
            <w:r w:rsidRPr="007E33F8">
              <w:rPr>
                <w:b/>
                <w:bCs/>
                <w:sz w:val="22"/>
                <w:szCs w:val="22"/>
                <w:lang w:eastAsia="en-US"/>
              </w:rPr>
              <w:t>ШДВ</w:t>
            </w:r>
          </w:p>
        </w:tc>
      </w:tr>
      <w:tr w:rsidR="004C7E86" w:rsidRPr="002B05AB" w14:paraId="0B59F466"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hideMark/>
          </w:tcPr>
          <w:p w14:paraId="72ACB28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14:paraId="66499119"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НС-1 первой очереди</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14:paraId="2F5064CB"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Д3600-52 – 3шт.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3A378B20"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7FE11A1F"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79B40CBF"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0</w:t>
            </w:r>
            <w:r>
              <w:rPr>
                <w:bCs/>
                <w:sz w:val="22"/>
                <w:szCs w:val="22"/>
                <w:lang w:eastAsia="en-US"/>
              </w:rPr>
              <w:t>,</w:t>
            </w:r>
            <w:r w:rsidRPr="007E33F8">
              <w:rPr>
                <w:bCs/>
                <w:sz w:val="22"/>
                <w:szCs w:val="22"/>
                <w:lang w:eastAsia="en-US"/>
              </w:rPr>
              <w:t>44</w:t>
            </w:r>
          </w:p>
        </w:tc>
      </w:tr>
      <w:tr w:rsidR="004C7E86" w:rsidRPr="002B05AB" w14:paraId="4E3C0B6C"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hideMark/>
          </w:tcPr>
          <w:p w14:paraId="1501AE0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14:paraId="7C7DBBCC"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Плавучая НС</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14:paraId="7E9A73F9"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Д3600-52 – 2шт.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066002D5"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2C596418"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7C61C7D4"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0</w:t>
            </w:r>
            <w:r>
              <w:rPr>
                <w:bCs/>
                <w:sz w:val="22"/>
                <w:szCs w:val="22"/>
                <w:lang w:eastAsia="en-US"/>
              </w:rPr>
              <w:t>,</w:t>
            </w:r>
            <w:r w:rsidRPr="007E33F8">
              <w:rPr>
                <w:bCs/>
                <w:sz w:val="22"/>
                <w:szCs w:val="22"/>
                <w:lang w:eastAsia="en-US"/>
              </w:rPr>
              <w:t>44</w:t>
            </w:r>
          </w:p>
        </w:tc>
      </w:tr>
      <w:tr w:rsidR="004C7E86" w:rsidRPr="002B05AB" w14:paraId="2649FDD1"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hideMark/>
          </w:tcPr>
          <w:p w14:paraId="708F0E5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14:paraId="3B2707B6"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НС-1 второй очереди</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14:paraId="635FA9C1"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ЦН 5200-51 – 4шт.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68004CBE"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6E8D09FC"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33C4F724"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0</w:t>
            </w:r>
            <w:r>
              <w:rPr>
                <w:bCs/>
                <w:sz w:val="22"/>
                <w:szCs w:val="22"/>
                <w:lang w:eastAsia="en-US"/>
              </w:rPr>
              <w:t>,</w:t>
            </w:r>
            <w:r w:rsidRPr="007E33F8">
              <w:rPr>
                <w:bCs/>
                <w:sz w:val="22"/>
                <w:szCs w:val="22"/>
                <w:lang w:eastAsia="en-US"/>
              </w:rPr>
              <w:t>12</w:t>
            </w:r>
          </w:p>
        </w:tc>
      </w:tr>
      <w:tr w:rsidR="004C7E86" w:rsidRPr="002B05AB" w14:paraId="070800FC"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tcPr>
          <w:p w14:paraId="7F9AF750"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4</w:t>
            </w: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770EC7B2"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 xml:space="preserve">НС-2 </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0D0FFFD0"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ЦН 3000-197 – 5шт.</w:t>
            </w:r>
          </w:p>
          <w:p w14:paraId="39D583B0"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ЦН 1000-180 – 1шт.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4F29C875"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10FC2253"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33BD7A42"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1E44530C"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tcPr>
          <w:p w14:paraId="591A703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5</w:t>
            </w: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664F5E9E"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НС-3 первая очередь</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0DEDCA8A"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Д 1250-125 – 2 шт.</w:t>
            </w:r>
            <w:r>
              <w:rPr>
                <w:bCs/>
                <w:sz w:val="22"/>
                <w:szCs w:val="22"/>
                <w:lang w:eastAsia="en-US"/>
              </w:rPr>
              <w:t xml:space="preserve">, </w:t>
            </w:r>
            <w:r w:rsidRPr="007E33F8">
              <w:rPr>
                <w:bCs/>
                <w:sz w:val="22"/>
                <w:szCs w:val="22"/>
                <w:lang w:eastAsia="en-US"/>
              </w:rPr>
              <w:t>Д 2000-100 – 1 шт.</w:t>
            </w:r>
            <w:r>
              <w:rPr>
                <w:bCs/>
                <w:sz w:val="22"/>
                <w:szCs w:val="22"/>
                <w:lang w:eastAsia="en-US"/>
              </w:rPr>
              <w:t xml:space="preserve">, </w:t>
            </w:r>
          </w:p>
          <w:p w14:paraId="767FBC43"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Д 2500-17 – 2 шт.</w:t>
            </w:r>
            <w:r>
              <w:rPr>
                <w:bCs/>
                <w:sz w:val="22"/>
                <w:szCs w:val="22"/>
                <w:lang w:eastAsia="en-US"/>
              </w:rPr>
              <w:t xml:space="preserve">, </w:t>
            </w:r>
            <w:r w:rsidRPr="007E33F8">
              <w:rPr>
                <w:bCs/>
                <w:sz w:val="22"/>
                <w:szCs w:val="22"/>
                <w:lang w:eastAsia="en-US"/>
              </w:rPr>
              <w:t>300Д70 – 2 шт.</w:t>
            </w:r>
            <w:r>
              <w:rPr>
                <w:bCs/>
                <w:sz w:val="22"/>
                <w:szCs w:val="22"/>
                <w:lang w:eastAsia="en-US"/>
              </w:rPr>
              <w:t xml:space="preserve">, </w:t>
            </w:r>
            <w:r w:rsidRPr="007E33F8">
              <w:rPr>
                <w:bCs/>
                <w:sz w:val="22"/>
                <w:szCs w:val="22"/>
                <w:lang w:eastAsia="en-US"/>
              </w:rPr>
              <w:t>300Д90 – 1 шт.</w:t>
            </w:r>
            <w:r>
              <w:rPr>
                <w:bCs/>
                <w:sz w:val="22"/>
                <w:szCs w:val="22"/>
                <w:lang w:eastAsia="en-US"/>
              </w:rPr>
              <w:t xml:space="preserve">, </w:t>
            </w:r>
            <w:r w:rsidRPr="007E33F8">
              <w:rPr>
                <w:bCs/>
                <w:sz w:val="22"/>
                <w:szCs w:val="22"/>
                <w:lang w:eastAsia="en-US"/>
              </w:rPr>
              <w:t>Д2500-62 – 1 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1D665605"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79FEC512"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3DDB39C7"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5302A5A7"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tcPr>
          <w:p w14:paraId="3E32BF5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6</w:t>
            </w: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3BE32720"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НС-3 вторая очередь</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1460CB26"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Д 1250-125 – 6 шт.</w:t>
            </w:r>
            <w:r>
              <w:rPr>
                <w:bCs/>
                <w:sz w:val="22"/>
                <w:szCs w:val="22"/>
                <w:lang w:eastAsia="en-US"/>
              </w:rPr>
              <w:t xml:space="preserve">, </w:t>
            </w:r>
            <w:r w:rsidRPr="007E33F8">
              <w:rPr>
                <w:bCs/>
                <w:sz w:val="22"/>
                <w:szCs w:val="22"/>
                <w:lang w:eastAsia="en-US"/>
              </w:rPr>
              <w:t>ЦН 1000-180 – 4 шт.</w:t>
            </w:r>
            <w:r>
              <w:rPr>
                <w:bCs/>
                <w:sz w:val="22"/>
                <w:szCs w:val="22"/>
                <w:lang w:eastAsia="en-US"/>
              </w:rPr>
              <w:t xml:space="preserve">, </w:t>
            </w:r>
            <w:r w:rsidRPr="007E33F8">
              <w:rPr>
                <w:bCs/>
                <w:sz w:val="22"/>
                <w:szCs w:val="22"/>
                <w:lang w:eastAsia="en-US"/>
              </w:rPr>
              <w:t>300Д70 – 3 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605E2015"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1601B713"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5AD90787"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51B9C8E6" w14:textId="77777777" w:rsidTr="00A64E0B">
        <w:tc>
          <w:tcPr>
            <w:tcW w:w="9556" w:type="dxa"/>
            <w:gridSpan w:val="6"/>
            <w:tcBorders>
              <w:top w:val="single" w:sz="4" w:space="0" w:color="auto"/>
              <w:left w:val="single" w:sz="4" w:space="0" w:color="auto"/>
              <w:bottom w:val="single" w:sz="4" w:space="0" w:color="auto"/>
              <w:right w:val="single" w:sz="4" w:space="0" w:color="auto"/>
            </w:tcBorders>
            <w:shd w:val="clear" w:color="auto" w:fill="auto"/>
          </w:tcPr>
          <w:p w14:paraId="2799C8D1" w14:textId="77777777" w:rsidR="004C7E86" w:rsidRPr="007E33F8" w:rsidRDefault="004C7E86" w:rsidP="00A64E0B">
            <w:pPr>
              <w:tabs>
                <w:tab w:val="left" w:pos="1263"/>
              </w:tabs>
              <w:suppressAutoHyphens/>
              <w:ind w:firstLine="7"/>
              <w:contextualSpacing/>
              <w:jc w:val="center"/>
              <w:rPr>
                <w:b/>
                <w:bCs/>
                <w:sz w:val="22"/>
                <w:szCs w:val="22"/>
                <w:lang w:eastAsia="en-US"/>
              </w:rPr>
            </w:pPr>
            <w:r>
              <w:rPr>
                <w:b/>
                <w:bCs/>
                <w:sz w:val="22"/>
                <w:szCs w:val="22"/>
                <w:lang w:eastAsia="en-US"/>
              </w:rPr>
              <w:t>ООО «Экотехнологии»</w:t>
            </w:r>
            <w:r w:rsidRPr="007E33F8">
              <w:rPr>
                <w:b/>
                <w:bCs/>
                <w:sz w:val="22"/>
                <w:szCs w:val="22"/>
                <w:lang w:eastAsia="en-US"/>
              </w:rPr>
              <w:t xml:space="preserve"> г.Новочеркасск</w:t>
            </w:r>
          </w:p>
        </w:tc>
      </w:tr>
      <w:tr w:rsidR="004C7E86" w:rsidRPr="002B05AB" w14:paraId="0533EA6B"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tcPr>
          <w:p w14:paraId="5F5D0AA0" w14:textId="77777777" w:rsidR="004C7E86" w:rsidRPr="007E33F8" w:rsidRDefault="004C7E86" w:rsidP="00A64E0B">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0F6D8B9F"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НС-1</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78921106"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Д3600-90 – 4шт.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16A41136"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2F350C2D"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2120DFBC"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39B231B2"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tcPr>
          <w:p w14:paraId="33B4CA69" w14:textId="77777777" w:rsidR="004C7E86" w:rsidRPr="007E33F8" w:rsidRDefault="004C7E86" w:rsidP="00A64E0B">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39C5F92F"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НС-2</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7AF54E25"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Д3600-52 – 3шт.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2FC3EBFC"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0A40F6D8"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794A7D34"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4052CF16" w14:textId="77777777" w:rsidTr="00A64E0B">
        <w:tc>
          <w:tcPr>
            <w:tcW w:w="9556" w:type="dxa"/>
            <w:gridSpan w:val="6"/>
            <w:tcBorders>
              <w:top w:val="single" w:sz="4" w:space="0" w:color="auto"/>
              <w:left w:val="single" w:sz="4" w:space="0" w:color="auto"/>
              <w:bottom w:val="single" w:sz="4" w:space="0" w:color="auto"/>
              <w:right w:val="single" w:sz="4" w:space="0" w:color="auto"/>
            </w:tcBorders>
            <w:shd w:val="clear" w:color="auto" w:fill="auto"/>
          </w:tcPr>
          <w:p w14:paraId="0429529C" w14:textId="77777777" w:rsidR="004C7E86" w:rsidRPr="007E33F8" w:rsidRDefault="004C7E86" w:rsidP="00A64E0B">
            <w:pPr>
              <w:tabs>
                <w:tab w:val="left" w:pos="1263"/>
              </w:tabs>
              <w:suppressAutoHyphens/>
              <w:ind w:firstLine="7"/>
              <w:contextualSpacing/>
              <w:jc w:val="center"/>
              <w:rPr>
                <w:b/>
                <w:bCs/>
                <w:sz w:val="22"/>
                <w:szCs w:val="22"/>
                <w:lang w:eastAsia="en-US"/>
              </w:rPr>
            </w:pPr>
            <w:r w:rsidRPr="007E33F8">
              <w:rPr>
                <w:b/>
                <w:bCs/>
                <w:i/>
                <w:sz w:val="22"/>
                <w:szCs w:val="22"/>
                <w:lang w:eastAsia="en-US"/>
              </w:rPr>
              <w:t>Артемовское</w:t>
            </w:r>
            <w:r w:rsidRPr="007E33F8">
              <w:rPr>
                <w:b/>
                <w:bCs/>
                <w:sz w:val="22"/>
                <w:szCs w:val="22"/>
                <w:lang w:eastAsia="en-US"/>
              </w:rPr>
              <w:t xml:space="preserve"> </w:t>
            </w:r>
            <w:r w:rsidRPr="007E33F8">
              <w:rPr>
                <w:b/>
                <w:bCs/>
                <w:i/>
                <w:sz w:val="22"/>
                <w:szCs w:val="22"/>
                <w:lang w:eastAsia="en-US"/>
              </w:rPr>
              <w:t>сельское поселение</w:t>
            </w:r>
          </w:p>
        </w:tc>
      </w:tr>
      <w:tr w:rsidR="004C7E86" w:rsidRPr="002B05AB" w14:paraId="7047AB2E"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tcPr>
          <w:p w14:paraId="43DF637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7</w:t>
            </w: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6BF7E2AF"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ВНС х. Верхняя Кадамовка</w:t>
            </w:r>
            <w:r>
              <w:rPr>
                <w:bCs/>
                <w:sz w:val="22"/>
                <w:szCs w:val="22"/>
                <w:lang w:eastAsia="en-US"/>
              </w:rPr>
              <w:t xml:space="preserve">, </w:t>
            </w:r>
            <w:r w:rsidRPr="007E33F8">
              <w:rPr>
                <w:bCs/>
                <w:sz w:val="22"/>
                <w:szCs w:val="22"/>
                <w:lang w:eastAsia="en-US"/>
              </w:rPr>
              <w:t>ул.Галенко 2а.</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1FC04997"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2ED3DCA1"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10C3DDDD"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452324CD"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7B84ACE0"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tcPr>
          <w:p w14:paraId="087EF455" w14:textId="77777777" w:rsidR="004C7E86" w:rsidRPr="007E33F8" w:rsidRDefault="004C7E86" w:rsidP="00A64E0B">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097014A8"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Скв. №13/2340</w:t>
            </w:r>
            <w:r>
              <w:rPr>
                <w:bCs/>
                <w:sz w:val="22"/>
                <w:szCs w:val="22"/>
                <w:lang w:eastAsia="en-US"/>
              </w:rPr>
              <w:t xml:space="preserve">, </w:t>
            </w:r>
            <w:r w:rsidRPr="007E33F8">
              <w:rPr>
                <w:bCs/>
                <w:sz w:val="22"/>
                <w:szCs w:val="22"/>
                <w:lang w:eastAsia="en-US"/>
              </w:rPr>
              <w:t>х. Верхняя Кадамовка</w:t>
            </w:r>
            <w:r>
              <w:rPr>
                <w:bCs/>
                <w:sz w:val="22"/>
                <w:szCs w:val="22"/>
                <w:lang w:eastAsia="en-US"/>
              </w:rPr>
              <w:t xml:space="preserve">, </w:t>
            </w:r>
            <w:r w:rsidRPr="007E33F8">
              <w:rPr>
                <w:bCs/>
                <w:sz w:val="22"/>
                <w:szCs w:val="22"/>
                <w:lang w:eastAsia="en-US"/>
              </w:rPr>
              <w:t>ул. Галенко в 6</w:t>
            </w:r>
            <w:r>
              <w:rPr>
                <w:bCs/>
                <w:sz w:val="22"/>
                <w:szCs w:val="22"/>
                <w:lang w:eastAsia="en-US"/>
              </w:rPr>
              <w:t>0 м</w:t>
            </w:r>
            <w:r w:rsidRPr="007E33F8">
              <w:rPr>
                <w:bCs/>
                <w:sz w:val="22"/>
                <w:szCs w:val="22"/>
                <w:lang w:eastAsia="en-US"/>
              </w:rPr>
              <w:t xml:space="preserve"> на север от дома №103.</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2BD53837"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2DDA5EE3"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2D76FA31"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4868E777"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33212D7D"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tcPr>
          <w:p w14:paraId="2BE8F5C0" w14:textId="77777777" w:rsidR="004C7E86" w:rsidRPr="007E33F8" w:rsidRDefault="004C7E86" w:rsidP="00A64E0B">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2328A1A4"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Скв. №13/2341</w:t>
            </w:r>
            <w:r>
              <w:rPr>
                <w:bCs/>
                <w:sz w:val="22"/>
                <w:szCs w:val="22"/>
                <w:lang w:eastAsia="en-US"/>
              </w:rPr>
              <w:t xml:space="preserve">, </w:t>
            </w:r>
            <w:r w:rsidRPr="007E33F8">
              <w:rPr>
                <w:bCs/>
                <w:sz w:val="22"/>
                <w:szCs w:val="22"/>
                <w:lang w:eastAsia="en-US"/>
              </w:rPr>
              <w:t xml:space="preserve">х. </w:t>
            </w:r>
            <w:r w:rsidRPr="007E33F8">
              <w:rPr>
                <w:bCs/>
                <w:sz w:val="22"/>
                <w:szCs w:val="22"/>
                <w:lang w:eastAsia="en-US"/>
              </w:rPr>
              <w:lastRenderedPageBreak/>
              <w:t>Верхняя Кадамовка</w:t>
            </w:r>
            <w:r>
              <w:rPr>
                <w:bCs/>
                <w:sz w:val="22"/>
                <w:szCs w:val="22"/>
                <w:lang w:eastAsia="en-US"/>
              </w:rPr>
              <w:t xml:space="preserve">, </w:t>
            </w:r>
            <w:r w:rsidRPr="007E33F8">
              <w:rPr>
                <w:bCs/>
                <w:sz w:val="22"/>
                <w:szCs w:val="22"/>
                <w:lang w:eastAsia="en-US"/>
              </w:rPr>
              <w:t>пер. Веселый</w:t>
            </w:r>
            <w:r>
              <w:rPr>
                <w:bCs/>
                <w:sz w:val="22"/>
                <w:szCs w:val="22"/>
                <w:lang w:eastAsia="en-US"/>
              </w:rPr>
              <w:t xml:space="preserve">, </w:t>
            </w:r>
            <w:r w:rsidRPr="007E33F8">
              <w:rPr>
                <w:bCs/>
                <w:sz w:val="22"/>
                <w:szCs w:val="22"/>
                <w:lang w:eastAsia="en-US"/>
              </w:rPr>
              <w:t>в 20</w:t>
            </w:r>
            <w:r>
              <w:rPr>
                <w:bCs/>
                <w:sz w:val="22"/>
                <w:szCs w:val="22"/>
                <w:lang w:eastAsia="en-US"/>
              </w:rPr>
              <w:t>0 м</w:t>
            </w:r>
            <w:r w:rsidRPr="007E33F8">
              <w:rPr>
                <w:bCs/>
                <w:sz w:val="22"/>
                <w:szCs w:val="22"/>
                <w:lang w:eastAsia="en-US"/>
              </w:rPr>
              <w:t xml:space="preserve"> на восток от школы (ул. Галенко</w:t>
            </w:r>
            <w:r>
              <w:rPr>
                <w:bCs/>
                <w:sz w:val="22"/>
                <w:szCs w:val="22"/>
                <w:lang w:eastAsia="en-US"/>
              </w:rPr>
              <w:t xml:space="preserve">, </w:t>
            </w:r>
            <w:r w:rsidRPr="007E33F8">
              <w:rPr>
                <w:bCs/>
                <w:sz w:val="22"/>
                <w:szCs w:val="22"/>
                <w:lang w:eastAsia="en-US"/>
              </w:rPr>
              <w:t>2)-</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68CDD0B7"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3ACCE8E7"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620FB963"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1047F225"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428541FE"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tcPr>
          <w:p w14:paraId="1ADAE928" w14:textId="77777777" w:rsidR="004C7E86" w:rsidRPr="007E33F8" w:rsidRDefault="004C7E86" w:rsidP="00A64E0B">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5B2F67B7"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ВНС х. Атюхта</w:t>
            </w:r>
            <w:r>
              <w:rPr>
                <w:bCs/>
                <w:sz w:val="22"/>
                <w:szCs w:val="22"/>
                <w:lang w:eastAsia="en-US"/>
              </w:rPr>
              <w:t xml:space="preserve">, </w:t>
            </w:r>
            <w:r w:rsidRPr="007E33F8">
              <w:rPr>
                <w:bCs/>
                <w:sz w:val="22"/>
                <w:szCs w:val="22"/>
                <w:lang w:eastAsia="en-US"/>
              </w:rPr>
              <w:t>45</w:t>
            </w:r>
            <w:r>
              <w:rPr>
                <w:bCs/>
                <w:sz w:val="22"/>
                <w:szCs w:val="22"/>
                <w:lang w:eastAsia="en-US"/>
              </w:rPr>
              <w:t>0 м</w:t>
            </w:r>
            <w:r w:rsidRPr="007E33F8">
              <w:rPr>
                <w:bCs/>
                <w:sz w:val="22"/>
                <w:szCs w:val="22"/>
                <w:lang w:eastAsia="en-US"/>
              </w:rPr>
              <w:t xml:space="preserve"> на запад от дома №1 по ул. Дачная</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44AABC8F"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6510950F"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48335BDB"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7557C09D"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48265E55"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tcPr>
          <w:p w14:paraId="0D4189F7" w14:textId="77777777" w:rsidR="004C7E86" w:rsidRPr="007E33F8" w:rsidRDefault="004C7E86" w:rsidP="00A64E0B">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2656704B"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Скв. №13/2339</w:t>
            </w:r>
            <w:r>
              <w:rPr>
                <w:bCs/>
                <w:sz w:val="22"/>
                <w:szCs w:val="22"/>
                <w:lang w:eastAsia="en-US"/>
              </w:rPr>
              <w:t xml:space="preserve">, </w:t>
            </w:r>
            <w:r w:rsidRPr="007E33F8">
              <w:rPr>
                <w:bCs/>
                <w:sz w:val="22"/>
                <w:szCs w:val="22"/>
                <w:lang w:eastAsia="en-US"/>
              </w:rPr>
              <w:t>х. Новая Бахмутовка</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5D1EC37D"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003E6EE0"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76304064"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3423454D"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35D64F92"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tcPr>
          <w:p w14:paraId="02FDC809" w14:textId="77777777" w:rsidR="004C7E86" w:rsidRPr="007E33F8" w:rsidRDefault="004C7E86" w:rsidP="00A64E0B">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5CEFBCFC"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Скв. х.Равнинный</w:t>
            </w:r>
            <w:r>
              <w:rPr>
                <w:bCs/>
                <w:sz w:val="22"/>
                <w:szCs w:val="22"/>
                <w:lang w:eastAsia="en-US"/>
              </w:rPr>
              <w:t xml:space="preserve">, </w:t>
            </w:r>
            <w:r w:rsidRPr="007E33F8">
              <w:rPr>
                <w:bCs/>
                <w:sz w:val="22"/>
                <w:szCs w:val="22"/>
                <w:lang w:eastAsia="en-US"/>
              </w:rPr>
              <w:t>в 15</w:t>
            </w:r>
            <w:r>
              <w:rPr>
                <w:bCs/>
                <w:sz w:val="22"/>
                <w:szCs w:val="22"/>
                <w:lang w:eastAsia="en-US"/>
              </w:rPr>
              <w:t>0 м</w:t>
            </w:r>
            <w:r w:rsidRPr="007E33F8">
              <w:rPr>
                <w:bCs/>
                <w:sz w:val="22"/>
                <w:szCs w:val="22"/>
                <w:lang w:eastAsia="en-US"/>
              </w:rPr>
              <w:t xml:space="preserve"> на северо-запад от д.№33 по ул. Майская</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743206D5"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3E3D10D1"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47BAEA15"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68B2FE65"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7A53FA8C"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tcPr>
          <w:p w14:paraId="79B75692" w14:textId="77777777" w:rsidR="004C7E86" w:rsidRPr="007E33F8" w:rsidRDefault="004C7E86" w:rsidP="00A64E0B">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09812AA2"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Скв. х.Киреевка</w:t>
            </w:r>
            <w:r>
              <w:rPr>
                <w:bCs/>
                <w:sz w:val="22"/>
                <w:szCs w:val="22"/>
                <w:lang w:eastAsia="en-US"/>
              </w:rPr>
              <w:t xml:space="preserve">, </w:t>
            </w:r>
            <w:r w:rsidRPr="007E33F8">
              <w:rPr>
                <w:bCs/>
                <w:sz w:val="22"/>
                <w:szCs w:val="22"/>
                <w:lang w:eastAsia="en-US"/>
              </w:rPr>
              <w:t>между ул. Клубная и ул. Энгельса</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3B4D4B9D"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1F5A99CF"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71CB5085"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1FDCF29B"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138F4C1C" w14:textId="77777777" w:rsidTr="00A64E0B">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14:paraId="02BFCFB0" w14:textId="77777777" w:rsidR="004C7E86" w:rsidRPr="007E33F8" w:rsidRDefault="004C7E86" w:rsidP="00A64E0B">
            <w:pPr>
              <w:tabs>
                <w:tab w:val="left" w:pos="1263"/>
              </w:tabs>
              <w:suppressAutoHyphens/>
              <w:ind w:firstLine="7"/>
              <w:contextualSpacing/>
              <w:jc w:val="center"/>
              <w:rPr>
                <w:b/>
                <w:bCs/>
                <w:sz w:val="22"/>
                <w:szCs w:val="22"/>
                <w:lang w:eastAsia="en-US"/>
              </w:rPr>
            </w:pPr>
            <w:r w:rsidRPr="007E33F8">
              <w:rPr>
                <w:b/>
                <w:bCs/>
                <w:i/>
                <w:sz w:val="22"/>
                <w:szCs w:val="22"/>
                <w:lang w:eastAsia="en-US"/>
              </w:rPr>
              <w:t>Краснокутское</w:t>
            </w:r>
            <w:r w:rsidRPr="007E33F8">
              <w:rPr>
                <w:b/>
                <w:bCs/>
                <w:sz w:val="22"/>
                <w:szCs w:val="22"/>
                <w:lang w:eastAsia="en-US"/>
              </w:rPr>
              <w:t xml:space="preserve"> </w:t>
            </w:r>
            <w:r w:rsidRPr="007E33F8">
              <w:rPr>
                <w:b/>
                <w:bCs/>
                <w:i/>
                <w:sz w:val="22"/>
                <w:szCs w:val="22"/>
                <w:lang w:eastAsia="en-US"/>
              </w:rPr>
              <w:t>сельское поселение</w:t>
            </w:r>
          </w:p>
        </w:tc>
      </w:tr>
      <w:tr w:rsidR="004C7E86" w:rsidRPr="002B05AB" w14:paraId="75B53C88"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hideMark/>
          </w:tcPr>
          <w:p w14:paraId="7B67985A"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7</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14:paraId="504C9ECB"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ВНС х. Марьевка</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14:paraId="2674B361"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К50-32-125</w:t>
            </w:r>
          </w:p>
        </w:tc>
        <w:tc>
          <w:tcPr>
            <w:tcW w:w="889" w:type="dxa"/>
            <w:tcBorders>
              <w:top w:val="single" w:sz="4" w:space="0" w:color="auto"/>
              <w:left w:val="single" w:sz="4" w:space="0" w:color="auto"/>
              <w:bottom w:val="single" w:sz="4" w:space="0" w:color="auto"/>
              <w:right w:val="single" w:sz="4" w:space="0" w:color="auto"/>
            </w:tcBorders>
            <w:shd w:val="clear" w:color="auto" w:fill="auto"/>
            <w:hideMark/>
          </w:tcPr>
          <w:p w14:paraId="66125DB6" w14:textId="77777777" w:rsidR="004C7E86" w:rsidRPr="007E33F8" w:rsidRDefault="004C7E86" w:rsidP="00A64E0B">
            <w:pPr>
              <w:tabs>
                <w:tab w:val="left" w:pos="1263"/>
              </w:tabs>
              <w:suppressAutoHyphens/>
              <w:ind w:firstLine="7"/>
              <w:contextualSpacing/>
              <w:jc w:val="both"/>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69A20846"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08245A9F"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65FDBA1B" w14:textId="77777777" w:rsidTr="00A64E0B">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14:paraId="44E02524" w14:textId="77777777" w:rsidR="004C7E86" w:rsidRPr="007E33F8" w:rsidRDefault="004C7E86" w:rsidP="00A64E0B">
            <w:pPr>
              <w:tabs>
                <w:tab w:val="left" w:pos="1263"/>
              </w:tabs>
              <w:suppressAutoHyphens/>
              <w:ind w:firstLine="7"/>
              <w:contextualSpacing/>
              <w:jc w:val="center"/>
              <w:rPr>
                <w:b/>
                <w:bCs/>
                <w:sz w:val="22"/>
                <w:szCs w:val="22"/>
                <w:lang w:eastAsia="en-US"/>
              </w:rPr>
            </w:pPr>
            <w:r w:rsidRPr="007E33F8">
              <w:rPr>
                <w:b/>
                <w:bCs/>
                <w:i/>
                <w:sz w:val="22"/>
                <w:szCs w:val="22"/>
                <w:lang w:eastAsia="en-US"/>
              </w:rPr>
              <w:t>Керчикское</w:t>
            </w:r>
            <w:r w:rsidRPr="007E33F8">
              <w:rPr>
                <w:b/>
                <w:bCs/>
                <w:sz w:val="22"/>
                <w:szCs w:val="22"/>
                <w:lang w:eastAsia="en-US"/>
              </w:rPr>
              <w:t xml:space="preserve"> </w:t>
            </w:r>
            <w:r w:rsidRPr="007E33F8">
              <w:rPr>
                <w:b/>
                <w:bCs/>
                <w:i/>
                <w:sz w:val="22"/>
                <w:szCs w:val="22"/>
                <w:lang w:eastAsia="en-US"/>
              </w:rPr>
              <w:t>сельское поселение</w:t>
            </w:r>
          </w:p>
        </w:tc>
      </w:tr>
      <w:tr w:rsidR="004C7E86" w:rsidRPr="002B05AB" w14:paraId="79E2BDF7"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tcPr>
          <w:p w14:paraId="51D98A7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8</w:t>
            </w: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21A16C85"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ВНС п. Атлантово</w:t>
            </w:r>
            <w:r>
              <w:rPr>
                <w:bCs/>
                <w:sz w:val="22"/>
                <w:szCs w:val="22"/>
                <w:lang w:eastAsia="en-US"/>
              </w:rPr>
              <w:t xml:space="preserve">, </w:t>
            </w:r>
            <w:r w:rsidRPr="007E33F8">
              <w:rPr>
                <w:bCs/>
                <w:sz w:val="22"/>
                <w:szCs w:val="22"/>
                <w:lang w:eastAsia="en-US"/>
              </w:rPr>
              <w:t>7</w:t>
            </w:r>
            <w:r>
              <w:rPr>
                <w:bCs/>
                <w:sz w:val="22"/>
                <w:szCs w:val="22"/>
                <w:lang w:eastAsia="en-US"/>
              </w:rPr>
              <w:t>0 м</w:t>
            </w:r>
            <w:r w:rsidRPr="007E33F8">
              <w:rPr>
                <w:bCs/>
                <w:sz w:val="22"/>
                <w:szCs w:val="22"/>
                <w:lang w:eastAsia="en-US"/>
              </w:rPr>
              <w:t xml:space="preserve"> на юго-восток от д.№5 по ул. Прибрежная</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48CCDEC4"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768AE4BC"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1975</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4975F0D7"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4CA53B5A"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1D4EDB76"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tcPr>
          <w:p w14:paraId="0A9E9782" w14:textId="77777777" w:rsidR="004C7E86" w:rsidRPr="007E33F8" w:rsidRDefault="004C7E86" w:rsidP="00A64E0B">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01270390"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ВНС п. Залужный</w:t>
            </w:r>
            <w:r>
              <w:rPr>
                <w:bCs/>
                <w:sz w:val="22"/>
                <w:szCs w:val="22"/>
                <w:lang w:eastAsia="en-US"/>
              </w:rPr>
              <w:t xml:space="preserve">, </w:t>
            </w:r>
            <w:r w:rsidRPr="007E33F8">
              <w:rPr>
                <w:bCs/>
                <w:sz w:val="22"/>
                <w:szCs w:val="22"/>
                <w:lang w:eastAsia="en-US"/>
              </w:rPr>
              <w:t>90</w:t>
            </w:r>
            <w:r>
              <w:rPr>
                <w:bCs/>
                <w:sz w:val="22"/>
                <w:szCs w:val="22"/>
                <w:lang w:eastAsia="en-US"/>
              </w:rPr>
              <w:t>0 м</w:t>
            </w:r>
            <w:r w:rsidRPr="007E33F8">
              <w:rPr>
                <w:bCs/>
                <w:sz w:val="22"/>
                <w:szCs w:val="22"/>
                <w:lang w:eastAsia="en-US"/>
              </w:rPr>
              <w:t xml:space="preserve"> на юго-восток от д.№12 по ул. Советская</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50C05AAB"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7E63242A"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3C6F66F4"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18CD76AF"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1A8A2924" w14:textId="77777777" w:rsidTr="00A64E0B">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14:paraId="75460712" w14:textId="77777777" w:rsidR="004C7E86" w:rsidRPr="007E33F8" w:rsidRDefault="004C7E86" w:rsidP="00A64E0B">
            <w:pPr>
              <w:tabs>
                <w:tab w:val="left" w:pos="1263"/>
              </w:tabs>
              <w:suppressAutoHyphens/>
              <w:ind w:firstLine="7"/>
              <w:contextualSpacing/>
              <w:jc w:val="center"/>
              <w:rPr>
                <w:b/>
                <w:bCs/>
                <w:sz w:val="22"/>
                <w:szCs w:val="22"/>
                <w:lang w:eastAsia="en-US"/>
              </w:rPr>
            </w:pPr>
            <w:r w:rsidRPr="007E33F8">
              <w:rPr>
                <w:b/>
                <w:bCs/>
                <w:i/>
                <w:sz w:val="22"/>
                <w:szCs w:val="22"/>
                <w:lang w:eastAsia="en-US"/>
              </w:rPr>
              <w:t>Краснолучское сельское поселение</w:t>
            </w:r>
          </w:p>
        </w:tc>
      </w:tr>
      <w:tr w:rsidR="004C7E86" w:rsidRPr="002B05AB" w14:paraId="5B7E1E23"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hideMark/>
          </w:tcPr>
          <w:p w14:paraId="4158F74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14:paraId="0D128D20"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ВНС х. Озерки</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1BBCB88E"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К45/30 – 1 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3200CE58"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63F8C6A1"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59E90553"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76D4A3B5" w14:textId="77777777" w:rsidTr="00A64E0B">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14:paraId="10570E84" w14:textId="77777777" w:rsidR="004C7E86" w:rsidRPr="007E33F8" w:rsidRDefault="004C7E86" w:rsidP="00A64E0B">
            <w:pPr>
              <w:tabs>
                <w:tab w:val="left" w:pos="1263"/>
              </w:tabs>
              <w:suppressAutoHyphens/>
              <w:ind w:firstLine="7"/>
              <w:contextualSpacing/>
              <w:jc w:val="center"/>
              <w:rPr>
                <w:b/>
                <w:bCs/>
                <w:sz w:val="22"/>
                <w:szCs w:val="22"/>
                <w:lang w:eastAsia="en-US"/>
              </w:rPr>
            </w:pPr>
            <w:r w:rsidRPr="007E33F8">
              <w:rPr>
                <w:b/>
                <w:bCs/>
                <w:i/>
                <w:sz w:val="22"/>
                <w:szCs w:val="22"/>
                <w:lang w:eastAsia="en-US"/>
              </w:rPr>
              <w:t>Красюковское сельское поселение</w:t>
            </w:r>
          </w:p>
        </w:tc>
      </w:tr>
      <w:tr w:rsidR="004C7E86" w:rsidRPr="002B05AB" w14:paraId="22FE647B"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hideMark/>
          </w:tcPr>
          <w:p w14:paraId="56995B1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10</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14:paraId="5447DFB6"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ВНС 1 отделение п. Новоперсиановка</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645E33F7"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К45/30 – 1 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0CFC6552"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49C7C56B"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0FED706B"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639CEAFB"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hideMark/>
          </w:tcPr>
          <w:p w14:paraId="1461919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11</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14:paraId="7E1AE53B"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ВНС 2 отделение п. Новоперсиановка</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14:paraId="68D8FC0C"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ЭЦВ 6-10-110</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674A3CB0"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26070E18"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77B4869B"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23807920" w14:textId="77777777" w:rsidTr="00A64E0B">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14:paraId="15EF96FF" w14:textId="77777777" w:rsidR="004C7E86" w:rsidRPr="007E33F8" w:rsidRDefault="004C7E86" w:rsidP="00A64E0B">
            <w:pPr>
              <w:tabs>
                <w:tab w:val="left" w:pos="1263"/>
              </w:tabs>
              <w:suppressAutoHyphens/>
              <w:ind w:firstLine="7"/>
              <w:contextualSpacing/>
              <w:jc w:val="center"/>
              <w:rPr>
                <w:b/>
                <w:bCs/>
                <w:sz w:val="22"/>
                <w:szCs w:val="22"/>
                <w:lang w:eastAsia="en-US"/>
              </w:rPr>
            </w:pPr>
            <w:r w:rsidRPr="007E33F8">
              <w:rPr>
                <w:b/>
                <w:bCs/>
                <w:i/>
                <w:sz w:val="22"/>
                <w:szCs w:val="22"/>
                <w:lang w:eastAsia="en-US"/>
              </w:rPr>
              <w:t>Мокрологское</w:t>
            </w:r>
            <w:r w:rsidRPr="007E33F8">
              <w:rPr>
                <w:b/>
                <w:bCs/>
                <w:sz w:val="22"/>
                <w:szCs w:val="22"/>
                <w:lang w:eastAsia="en-US"/>
              </w:rPr>
              <w:t xml:space="preserve"> </w:t>
            </w:r>
            <w:r w:rsidRPr="007E33F8">
              <w:rPr>
                <w:b/>
                <w:bCs/>
                <w:i/>
                <w:sz w:val="22"/>
                <w:szCs w:val="22"/>
                <w:lang w:eastAsia="en-US"/>
              </w:rPr>
              <w:t>сельское поселение</w:t>
            </w:r>
          </w:p>
        </w:tc>
      </w:tr>
      <w:tr w:rsidR="004C7E86" w:rsidRPr="002B05AB" w14:paraId="028FB3FC"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hideMark/>
          </w:tcPr>
          <w:p w14:paraId="12B374D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12</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14:paraId="099699D4"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ВНС п. Новозарянский</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14:paraId="71980A31"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70CBF222"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5B14F7C3"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4E71E5F4" w14:textId="77777777" w:rsidR="004C7E86" w:rsidRPr="007E33F8" w:rsidRDefault="004C7E86" w:rsidP="00A64E0B">
            <w:pPr>
              <w:tabs>
                <w:tab w:val="left" w:pos="1263"/>
              </w:tabs>
              <w:suppressAutoHyphens/>
              <w:ind w:firstLine="7"/>
              <w:contextualSpacing/>
              <w:jc w:val="both"/>
              <w:rPr>
                <w:bCs/>
                <w:sz w:val="22"/>
                <w:szCs w:val="22"/>
                <w:lang w:eastAsia="en-US"/>
              </w:rPr>
            </w:pPr>
          </w:p>
        </w:tc>
      </w:tr>
      <w:tr w:rsidR="004C7E86" w:rsidRPr="002B05AB" w14:paraId="2215B1B3" w14:textId="77777777" w:rsidTr="00A64E0B">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14:paraId="5DF88510" w14:textId="77777777" w:rsidR="004C7E86" w:rsidRPr="007E33F8" w:rsidRDefault="004C7E86" w:rsidP="00A64E0B">
            <w:pPr>
              <w:tabs>
                <w:tab w:val="left" w:pos="1263"/>
              </w:tabs>
              <w:suppressAutoHyphens/>
              <w:ind w:firstLine="7"/>
              <w:contextualSpacing/>
              <w:jc w:val="center"/>
              <w:rPr>
                <w:b/>
                <w:bCs/>
                <w:sz w:val="22"/>
                <w:szCs w:val="22"/>
                <w:lang w:eastAsia="en-US"/>
              </w:rPr>
            </w:pPr>
            <w:r w:rsidRPr="007E33F8">
              <w:rPr>
                <w:b/>
                <w:bCs/>
                <w:i/>
                <w:sz w:val="22"/>
                <w:szCs w:val="22"/>
                <w:lang w:eastAsia="en-US"/>
              </w:rPr>
              <w:t>Персиановское сельское поселение</w:t>
            </w:r>
          </w:p>
        </w:tc>
      </w:tr>
      <w:tr w:rsidR="004C7E86" w:rsidRPr="002B05AB" w14:paraId="47BBE69D"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hideMark/>
          </w:tcPr>
          <w:p w14:paraId="354EE650"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13</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14:paraId="2EE64D13"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ВНС п. Персиановский</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5427ACB7"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1119C804"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251B0BA2"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199A18F3" w14:textId="77777777" w:rsidR="004C7E86" w:rsidRPr="007E33F8" w:rsidRDefault="004C7E86" w:rsidP="00A64E0B">
            <w:pPr>
              <w:tabs>
                <w:tab w:val="left" w:pos="1263"/>
              </w:tabs>
              <w:suppressAutoHyphens/>
              <w:ind w:firstLine="7"/>
              <w:contextualSpacing/>
              <w:jc w:val="center"/>
              <w:rPr>
                <w:bCs/>
                <w:sz w:val="22"/>
                <w:szCs w:val="22"/>
                <w:lang w:eastAsia="en-US"/>
              </w:rPr>
            </w:pPr>
          </w:p>
        </w:tc>
      </w:tr>
      <w:tr w:rsidR="004C7E86" w:rsidRPr="002B05AB" w14:paraId="14D02F17" w14:textId="77777777" w:rsidTr="00A64E0B">
        <w:tc>
          <w:tcPr>
            <w:tcW w:w="556" w:type="dxa"/>
            <w:tcBorders>
              <w:top w:val="single" w:sz="4" w:space="0" w:color="auto"/>
              <w:left w:val="single" w:sz="4" w:space="0" w:color="auto"/>
              <w:bottom w:val="single" w:sz="4" w:space="0" w:color="auto"/>
              <w:right w:val="single" w:sz="4" w:space="0" w:color="auto"/>
            </w:tcBorders>
            <w:shd w:val="clear" w:color="auto" w:fill="auto"/>
            <w:hideMark/>
          </w:tcPr>
          <w:p w14:paraId="0E8AE1B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14</w:t>
            </w: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0100EFD0" w14:textId="77777777" w:rsidR="004C7E86" w:rsidRPr="007E33F8" w:rsidRDefault="004C7E86" w:rsidP="00A64E0B">
            <w:pPr>
              <w:tabs>
                <w:tab w:val="left" w:pos="1263"/>
              </w:tabs>
              <w:suppressAutoHyphens/>
              <w:ind w:firstLine="7"/>
              <w:contextualSpacing/>
              <w:jc w:val="both"/>
              <w:rPr>
                <w:bCs/>
                <w:sz w:val="22"/>
                <w:szCs w:val="22"/>
                <w:lang w:eastAsia="en-US"/>
              </w:rPr>
            </w:pPr>
            <w:r w:rsidRPr="007E33F8">
              <w:rPr>
                <w:bCs/>
                <w:sz w:val="22"/>
                <w:szCs w:val="22"/>
                <w:lang w:eastAsia="en-US"/>
              </w:rPr>
              <w:t>ВНС п. Казачьи Лагери</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1BFCADFF"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47ABC24A" w14:textId="77777777" w:rsidR="004C7E86" w:rsidRPr="007E33F8" w:rsidRDefault="004C7E86" w:rsidP="00A64E0B">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23496E22" w14:textId="77777777" w:rsidR="004C7E86" w:rsidRPr="007E33F8" w:rsidRDefault="004C7E86" w:rsidP="00A64E0B">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5312D708" w14:textId="77777777" w:rsidR="004C7E86" w:rsidRPr="007E33F8" w:rsidRDefault="004C7E86" w:rsidP="00A64E0B">
            <w:pPr>
              <w:tabs>
                <w:tab w:val="left" w:pos="1263"/>
              </w:tabs>
              <w:suppressAutoHyphens/>
              <w:ind w:firstLine="7"/>
              <w:contextualSpacing/>
              <w:jc w:val="center"/>
              <w:rPr>
                <w:bCs/>
                <w:sz w:val="22"/>
                <w:szCs w:val="22"/>
                <w:lang w:eastAsia="en-US"/>
              </w:rPr>
            </w:pPr>
          </w:p>
        </w:tc>
      </w:tr>
    </w:tbl>
    <w:p w14:paraId="11AB4F63" w14:textId="77777777" w:rsidR="004C7E86" w:rsidRPr="002B05AB" w:rsidRDefault="004C7E86" w:rsidP="004C7E86">
      <w:pPr>
        <w:ind w:firstLine="709"/>
        <w:jc w:val="both"/>
        <w:rPr>
          <w:sz w:val="28"/>
          <w:szCs w:val="28"/>
        </w:rPr>
      </w:pPr>
    </w:p>
    <w:p w14:paraId="74114E1F" w14:textId="77777777" w:rsidR="004C7E86" w:rsidRPr="002B05AB" w:rsidRDefault="004C7E86" w:rsidP="004C7E86">
      <w:pPr>
        <w:ind w:firstLine="709"/>
        <w:jc w:val="both"/>
        <w:rPr>
          <w:sz w:val="28"/>
          <w:szCs w:val="28"/>
        </w:rPr>
      </w:pPr>
      <w:r w:rsidRPr="002B05AB">
        <w:rPr>
          <w:sz w:val="28"/>
          <w:szCs w:val="28"/>
        </w:rPr>
        <w:t>Регулирование напора и расхода насосов осуществляется с помощью запорной арматуры на коллекторе (в основном чугунные задвижки с ручным приводом Д50</w:t>
      </w:r>
      <w:r>
        <w:rPr>
          <w:sz w:val="28"/>
          <w:szCs w:val="28"/>
        </w:rPr>
        <w:t xml:space="preserve"> мм </w:t>
      </w:r>
      <w:r w:rsidRPr="002B05AB">
        <w:rPr>
          <w:sz w:val="28"/>
          <w:szCs w:val="28"/>
        </w:rPr>
        <w:t>). На большинстве водозаборных скважинах управление насосами по уровню воды в водонапорной башне отсутствует. Управление насосами осуществляется вручную.</w:t>
      </w:r>
    </w:p>
    <w:p w14:paraId="56EEEE33" w14:textId="77777777" w:rsidR="004C7E86" w:rsidRPr="002B05AB" w:rsidRDefault="004C7E86" w:rsidP="004C7E86">
      <w:pPr>
        <w:autoSpaceDE w:val="0"/>
        <w:autoSpaceDN w:val="0"/>
        <w:adjustRightInd w:val="0"/>
        <w:ind w:firstLine="709"/>
        <w:jc w:val="both"/>
        <w:rPr>
          <w:sz w:val="28"/>
          <w:szCs w:val="28"/>
        </w:rPr>
      </w:pPr>
      <w:r w:rsidRPr="002B05AB">
        <w:rPr>
          <w:sz w:val="28"/>
          <w:szCs w:val="28"/>
        </w:rPr>
        <w:t>Значения энергоэффективности подачи воды</w:t>
      </w:r>
      <w:r>
        <w:rPr>
          <w:sz w:val="28"/>
          <w:szCs w:val="28"/>
        </w:rPr>
        <w:t xml:space="preserve">, </w:t>
      </w:r>
      <w:r w:rsidRPr="002B05AB">
        <w:rPr>
          <w:sz w:val="28"/>
          <w:szCs w:val="28"/>
        </w:rPr>
        <w:t>которая оценивается как соотношение удельного расхода электрической энергии</w:t>
      </w:r>
      <w:r>
        <w:rPr>
          <w:sz w:val="28"/>
          <w:szCs w:val="28"/>
        </w:rPr>
        <w:t xml:space="preserve">, </w:t>
      </w:r>
      <w:r w:rsidRPr="002B05AB">
        <w:rPr>
          <w:sz w:val="28"/>
          <w:szCs w:val="28"/>
        </w:rPr>
        <w:t>необходимой для подачи установленного объема воды</w:t>
      </w:r>
      <w:r>
        <w:rPr>
          <w:sz w:val="28"/>
          <w:szCs w:val="28"/>
        </w:rPr>
        <w:t xml:space="preserve">, </w:t>
      </w:r>
      <w:r w:rsidRPr="002B05AB">
        <w:rPr>
          <w:sz w:val="28"/>
          <w:szCs w:val="28"/>
        </w:rPr>
        <w:t>и установленного уровня напора (давления) представлены в таблице 1.1.4.3.б.</w:t>
      </w:r>
    </w:p>
    <w:p w14:paraId="27350CF2" w14:textId="77777777" w:rsidR="004C7E86" w:rsidRPr="002B05AB" w:rsidRDefault="004C7E86" w:rsidP="004C7E86">
      <w:pPr>
        <w:autoSpaceDE w:val="0"/>
        <w:autoSpaceDN w:val="0"/>
        <w:adjustRightInd w:val="0"/>
        <w:ind w:firstLine="709"/>
        <w:jc w:val="both"/>
        <w:rPr>
          <w:sz w:val="28"/>
          <w:szCs w:val="28"/>
        </w:rPr>
      </w:pPr>
    </w:p>
    <w:p w14:paraId="393E6167" w14:textId="77777777" w:rsidR="004C7E86" w:rsidRPr="002B05AB" w:rsidRDefault="004C7E86" w:rsidP="004C7E86">
      <w:pPr>
        <w:autoSpaceDE w:val="0"/>
        <w:autoSpaceDN w:val="0"/>
        <w:adjustRightInd w:val="0"/>
        <w:ind w:firstLine="709"/>
        <w:jc w:val="both"/>
        <w:rPr>
          <w:sz w:val="28"/>
          <w:szCs w:val="28"/>
        </w:rPr>
      </w:pPr>
      <w:r w:rsidRPr="002B05AB">
        <w:rPr>
          <w:b/>
          <w:sz w:val="28"/>
          <w:szCs w:val="28"/>
        </w:rPr>
        <w:lastRenderedPageBreak/>
        <w:t xml:space="preserve">Таблица </w:t>
      </w:r>
      <w:r w:rsidRPr="002B05AB">
        <w:rPr>
          <w:b/>
          <w:color w:val="000000"/>
          <w:sz w:val="28"/>
          <w:szCs w:val="28"/>
        </w:rPr>
        <w:t>1.1.4.3.б</w:t>
      </w:r>
      <w:r w:rsidRPr="002B05AB">
        <w:rPr>
          <w:b/>
          <w:sz w:val="28"/>
          <w:szCs w:val="28"/>
        </w:rPr>
        <w:t xml:space="preserve"> –</w:t>
      </w:r>
      <w:r w:rsidRPr="002B05AB">
        <w:rPr>
          <w:sz w:val="28"/>
          <w:szCs w:val="28"/>
        </w:rPr>
        <w:t xml:space="preserve"> Значения энергоэффективности подачи воды в 2018 году.</w:t>
      </w:r>
    </w:p>
    <w:p w14:paraId="292B7CD1" w14:textId="77777777" w:rsidR="004C7E86" w:rsidRPr="002B05AB" w:rsidRDefault="004C7E86" w:rsidP="004C7E86">
      <w:pPr>
        <w:autoSpaceDE w:val="0"/>
        <w:autoSpaceDN w:val="0"/>
        <w:adjustRightInd w:val="0"/>
        <w:ind w:firstLine="709"/>
        <w:jc w:val="both"/>
        <w:rPr>
          <w:sz w:val="28"/>
          <w:szCs w:val="28"/>
        </w:rPr>
      </w:pPr>
    </w:p>
    <w:tbl>
      <w:tblPr>
        <w:tblW w:w="9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3500"/>
        <w:gridCol w:w="3367"/>
      </w:tblGrid>
      <w:tr w:rsidR="004C7E86" w:rsidRPr="002B05AB" w14:paraId="15F7783D" w14:textId="77777777" w:rsidTr="00A64E0B">
        <w:trPr>
          <w:trHeight w:val="20"/>
        </w:trPr>
        <w:tc>
          <w:tcPr>
            <w:tcW w:w="3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033F3" w14:textId="77777777" w:rsidR="004C7E86" w:rsidRPr="007E33F8" w:rsidRDefault="004C7E86" w:rsidP="00A64E0B">
            <w:pPr>
              <w:tabs>
                <w:tab w:val="left" w:pos="1263"/>
              </w:tabs>
              <w:suppressAutoHyphens/>
              <w:autoSpaceDE w:val="0"/>
              <w:autoSpaceDN w:val="0"/>
              <w:adjustRightInd w:val="0"/>
              <w:contextualSpacing/>
              <w:jc w:val="center"/>
              <w:rPr>
                <w:b/>
                <w:lang w:eastAsia="en-US"/>
              </w:rPr>
            </w:pPr>
            <w:r w:rsidRPr="007E33F8">
              <w:rPr>
                <w:b/>
                <w:lang w:eastAsia="en-US"/>
              </w:rPr>
              <w:t>Годовой расход электроэнергии</w:t>
            </w:r>
            <w:r>
              <w:rPr>
                <w:b/>
                <w:lang w:eastAsia="en-US"/>
              </w:rPr>
              <w:t xml:space="preserve">, </w:t>
            </w:r>
            <w:r w:rsidRPr="007E33F8">
              <w:rPr>
                <w:b/>
                <w:lang w:eastAsia="en-US"/>
              </w:rPr>
              <w:t>кВт*ч</w:t>
            </w:r>
          </w:p>
        </w:tc>
        <w:tc>
          <w:tcPr>
            <w:tcW w:w="35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B59278" w14:textId="77777777" w:rsidR="004C7E86" w:rsidRPr="007E33F8" w:rsidRDefault="004C7E86" w:rsidP="00A64E0B">
            <w:pPr>
              <w:tabs>
                <w:tab w:val="left" w:pos="1263"/>
              </w:tabs>
              <w:suppressAutoHyphens/>
              <w:autoSpaceDE w:val="0"/>
              <w:autoSpaceDN w:val="0"/>
              <w:adjustRightInd w:val="0"/>
              <w:contextualSpacing/>
              <w:jc w:val="center"/>
              <w:rPr>
                <w:b/>
                <w:lang w:eastAsia="en-US"/>
              </w:rPr>
            </w:pPr>
            <w:r w:rsidRPr="007E33F8">
              <w:rPr>
                <w:b/>
                <w:lang w:eastAsia="en-US"/>
              </w:rPr>
              <w:t>Годовой расход воды</w:t>
            </w:r>
            <w:r>
              <w:rPr>
                <w:b/>
                <w:lang w:eastAsia="en-US"/>
              </w:rPr>
              <w:t xml:space="preserve">, </w:t>
            </w:r>
            <w:r w:rsidRPr="007E33F8">
              <w:rPr>
                <w:b/>
                <w:lang w:eastAsia="en-US"/>
              </w:rPr>
              <w:t>переданной потребителю (с учетом потерь и собственных нужд)</w:t>
            </w:r>
            <w:r>
              <w:rPr>
                <w:b/>
                <w:lang w:eastAsia="en-US"/>
              </w:rPr>
              <w:t xml:space="preserve">, </w:t>
            </w:r>
            <w:r w:rsidRPr="007E33F8">
              <w:rPr>
                <w:b/>
                <w:lang w:eastAsia="en-US"/>
              </w:rPr>
              <w:t>тыс.</w:t>
            </w:r>
            <w:r>
              <w:rPr>
                <w:b/>
                <w:lang w:eastAsia="en-US"/>
              </w:rPr>
              <w:t>м³</w:t>
            </w:r>
          </w:p>
        </w:tc>
        <w:tc>
          <w:tcPr>
            <w:tcW w:w="33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0F157" w14:textId="77777777" w:rsidR="004C7E86" w:rsidRPr="007E33F8" w:rsidRDefault="004C7E86" w:rsidP="00A64E0B">
            <w:pPr>
              <w:tabs>
                <w:tab w:val="left" w:pos="1263"/>
              </w:tabs>
              <w:suppressAutoHyphens/>
              <w:autoSpaceDE w:val="0"/>
              <w:autoSpaceDN w:val="0"/>
              <w:adjustRightInd w:val="0"/>
              <w:contextualSpacing/>
              <w:jc w:val="center"/>
              <w:rPr>
                <w:b/>
                <w:lang w:eastAsia="en-US"/>
              </w:rPr>
            </w:pPr>
            <w:r w:rsidRPr="007E33F8">
              <w:rPr>
                <w:b/>
                <w:lang w:eastAsia="en-US"/>
              </w:rPr>
              <w:t>Удельный расход электрической энергии</w:t>
            </w:r>
            <w:r>
              <w:rPr>
                <w:b/>
                <w:lang w:eastAsia="en-US"/>
              </w:rPr>
              <w:t xml:space="preserve">, </w:t>
            </w:r>
            <w:r w:rsidRPr="007E33F8">
              <w:rPr>
                <w:b/>
                <w:lang w:eastAsia="en-US"/>
              </w:rPr>
              <w:t>кВт*ч/</w:t>
            </w:r>
            <w:r>
              <w:rPr>
                <w:b/>
                <w:lang w:eastAsia="en-US"/>
              </w:rPr>
              <w:t>м³</w:t>
            </w:r>
          </w:p>
        </w:tc>
      </w:tr>
      <w:tr w:rsidR="004C7E86" w:rsidRPr="002B05AB" w14:paraId="462C7825" w14:textId="77777777" w:rsidTr="00A64E0B">
        <w:trPr>
          <w:trHeight w:val="20"/>
        </w:trPr>
        <w:tc>
          <w:tcPr>
            <w:tcW w:w="3016" w:type="dxa"/>
            <w:tcBorders>
              <w:top w:val="single" w:sz="4" w:space="0" w:color="auto"/>
              <w:left w:val="single" w:sz="4" w:space="0" w:color="auto"/>
              <w:bottom w:val="single" w:sz="4" w:space="0" w:color="auto"/>
              <w:right w:val="single" w:sz="4" w:space="0" w:color="auto"/>
            </w:tcBorders>
            <w:shd w:val="clear" w:color="auto" w:fill="auto"/>
            <w:hideMark/>
          </w:tcPr>
          <w:p w14:paraId="51CC89A3" w14:textId="77777777" w:rsidR="004C7E86" w:rsidRPr="002B05AB" w:rsidRDefault="004C7E86" w:rsidP="00A64E0B">
            <w:pPr>
              <w:tabs>
                <w:tab w:val="left" w:pos="1263"/>
              </w:tabs>
              <w:suppressAutoHyphens/>
              <w:autoSpaceDE w:val="0"/>
              <w:autoSpaceDN w:val="0"/>
              <w:adjustRightInd w:val="0"/>
              <w:contextualSpacing/>
              <w:jc w:val="center"/>
              <w:rPr>
                <w:lang w:eastAsia="en-US"/>
              </w:rPr>
            </w:pPr>
            <w:r w:rsidRPr="002B05AB">
              <w:rPr>
                <w:lang w:eastAsia="en-US"/>
              </w:rPr>
              <w:t>608047</w:t>
            </w:r>
          </w:p>
        </w:tc>
        <w:tc>
          <w:tcPr>
            <w:tcW w:w="3500" w:type="dxa"/>
            <w:tcBorders>
              <w:top w:val="single" w:sz="4" w:space="0" w:color="auto"/>
              <w:left w:val="single" w:sz="4" w:space="0" w:color="auto"/>
              <w:bottom w:val="single" w:sz="4" w:space="0" w:color="auto"/>
              <w:right w:val="single" w:sz="4" w:space="0" w:color="auto"/>
            </w:tcBorders>
            <w:shd w:val="clear" w:color="auto" w:fill="auto"/>
            <w:hideMark/>
          </w:tcPr>
          <w:p w14:paraId="2EC90503" w14:textId="77777777" w:rsidR="004C7E86" w:rsidRPr="002B05AB" w:rsidRDefault="004C7E86" w:rsidP="00A64E0B">
            <w:pPr>
              <w:tabs>
                <w:tab w:val="left" w:pos="1263"/>
              </w:tabs>
              <w:suppressAutoHyphens/>
              <w:autoSpaceDE w:val="0"/>
              <w:autoSpaceDN w:val="0"/>
              <w:adjustRightInd w:val="0"/>
              <w:contextualSpacing/>
              <w:jc w:val="center"/>
              <w:rPr>
                <w:lang w:eastAsia="en-US"/>
              </w:rPr>
            </w:pPr>
            <w:r w:rsidRPr="002B05AB">
              <w:rPr>
                <w:lang w:eastAsia="en-US"/>
              </w:rPr>
              <w:t>3919</w:t>
            </w:r>
            <w:r>
              <w:rPr>
                <w:lang w:eastAsia="en-US"/>
              </w:rPr>
              <w:t>,</w:t>
            </w:r>
            <w:r w:rsidRPr="002B05AB">
              <w:rPr>
                <w:lang w:eastAsia="en-US"/>
              </w:rPr>
              <w:t>59</w:t>
            </w:r>
          </w:p>
        </w:tc>
        <w:tc>
          <w:tcPr>
            <w:tcW w:w="3367" w:type="dxa"/>
            <w:tcBorders>
              <w:top w:val="single" w:sz="4" w:space="0" w:color="auto"/>
              <w:left w:val="single" w:sz="4" w:space="0" w:color="auto"/>
              <w:bottom w:val="single" w:sz="4" w:space="0" w:color="auto"/>
              <w:right w:val="single" w:sz="4" w:space="0" w:color="auto"/>
            </w:tcBorders>
            <w:shd w:val="clear" w:color="auto" w:fill="auto"/>
            <w:hideMark/>
          </w:tcPr>
          <w:p w14:paraId="70D212E9" w14:textId="77777777" w:rsidR="004C7E86" w:rsidRPr="002B05AB" w:rsidRDefault="004C7E86" w:rsidP="00A64E0B">
            <w:pPr>
              <w:tabs>
                <w:tab w:val="left" w:pos="1263"/>
              </w:tabs>
              <w:suppressAutoHyphens/>
              <w:autoSpaceDE w:val="0"/>
              <w:autoSpaceDN w:val="0"/>
              <w:adjustRightInd w:val="0"/>
              <w:contextualSpacing/>
              <w:jc w:val="center"/>
              <w:rPr>
                <w:lang w:eastAsia="en-US"/>
              </w:rPr>
            </w:pPr>
            <w:r w:rsidRPr="002B05AB">
              <w:rPr>
                <w:lang w:eastAsia="en-US"/>
              </w:rPr>
              <w:t>0</w:t>
            </w:r>
            <w:r>
              <w:rPr>
                <w:lang w:eastAsia="en-US"/>
              </w:rPr>
              <w:t>,</w:t>
            </w:r>
            <w:r w:rsidRPr="002B05AB">
              <w:rPr>
                <w:lang w:eastAsia="en-US"/>
              </w:rPr>
              <w:t>15</w:t>
            </w:r>
          </w:p>
        </w:tc>
      </w:tr>
    </w:tbl>
    <w:p w14:paraId="3309F4E4" w14:textId="77777777" w:rsidR="004C7E86" w:rsidRPr="002B05AB" w:rsidRDefault="004C7E86" w:rsidP="004C7E86">
      <w:pPr>
        <w:autoSpaceDE w:val="0"/>
        <w:autoSpaceDN w:val="0"/>
        <w:adjustRightInd w:val="0"/>
        <w:ind w:firstLine="709"/>
        <w:jc w:val="both"/>
        <w:rPr>
          <w:sz w:val="28"/>
          <w:szCs w:val="28"/>
        </w:rPr>
      </w:pPr>
    </w:p>
    <w:p w14:paraId="20049351" w14:textId="77777777" w:rsidR="004C7E86" w:rsidRPr="002B05AB" w:rsidRDefault="004C7E86" w:rsidP="004C7E86">
      <w:pPr>
        <w:pStyle w:val="afffff2"/>
        <w:keepNext/>
        <w:keepLines/>
        <w:numPr>
          <w:ilvl w:val="3"/>
          <w:numId w:val="86"/>
        </w:numPr>
        <w:spacing w:after="0" w:line="240" w:lineRule="auto"/>
        <w:ind w:left="0" w:firstLine="709"/>
        <w:jc w:val="both"/>
        <w:outlineLvl w:val="2"/>
        <w:rPr>
          <w:rFonts w:ascii="Times New Roman" w:hAnsi="Times New Roman"/>
          <w:b/>
          <w:bCs/>
          <w:sz w:val="28"/>
          <w:szCs w:val="28"/>
        </w:rPr>
      </w:pPr>
      <w:bookmarkStart w:id="36" w:name="_Toc497981314"/>
      <w:bookmarkStart w:id="37" w:name="_Toc67643610"/>
      <w:bookmarkStart w:id="38" w:name="_Toc178688163"/>
      <w:r w:rsidRPr="002B05AB">
        <w:rPr>
          <w:rFonts w:ascii="Times New Roman" w:hAnsi="Times New Roman"/>
          <w:b/>
          <w:bCs/>
          <w:sz w:val="28"/>
          <w:szCs w:val="28"/>
        </w:rPr>
        <w:t>Описание состояния и функционирования водопроводных сетей систем водоснабжения</w:t>
      </w:r>
      <w:r>
        <w:rPr>
          <w:rFonts w:ascii="Times New Roman" w:hAnsi="Times New Roman"/>
          <w:b/>
          <w:bCs/>
          <w:sz w:val="28"/>
          <w:szCs w:val="28"/>
        </w:rPr>
        <w:t xml:space="preserve">, </w:t>
      </w:r>
      <w:r w:rsidRPr="002B05AB">
        <w:rPr>
          <w:rFonts w:ascii="Times New Roman" w:hAnsi="Times New Roman"/>
          <w:b/>
          <w:bCs/>
          <w:sz w:val="28"/>
          <w:szCs w:val="28"/>
        </w:rPr>
        <w:t>включая оценку величины износа сетей и определение возможности обеспечения качества воды в процессе транспортировки по этим сетям</w:t>
      </w:r>
      <w:bookmarkEnd w:id="36"/>
      <w:bookmarkEnd w:id="37"/>
      <w:bookmarkEnd w:id="38"/>
    </w:p>
    <w:p w14:paraId="6A943EA6" w14:textId="77777777" w:rsidR="004C7E86" w:rsidRPr="002B05AB" w:rsidRDefault="004C7E86" w:rsidP="004C7E86">
      <w:pPr>
        <w:autoSpaceDE w:val="0"/>
        <w:autoSpaceDN w:val="0"/>
        <w:adjustRightInd w:val="0"/>
        <w:ind w:firstLine="709"/>
        <w:jc w:val="both"/>
        <w:rPr>
          <w:sz w:val="28"/>
          <w:szCs w:val="28"/>
        </w:rPr>
      </w:pPr>
    </w:p>
    <w:p w14:paraId="5434574C" w14:textId="77777777" w:rsidR="004C7E86" w:rsidRPr="002B05AB" w:rsidRDefault="004C7E86" w:rsidP="004C7E86">
      <w:pPr>
        <w:autoSpaceDE w:val="0"/>
        <w:autoSpaceDN w:val="0"/>
        <w:adjustRightInd w:val="0"/>
        <w:ind w:firstLine="709"/>
        <w:jc w:val="both"/>
        <w:rPr>
          <w:sz w:val="28"/>
          <w:szCs w:val="28"/>
        </w:rPr>
      </w:pPr>
      <w:r w:rsidRPr="002B05AB">
        <w:rPr>
          <w:sz w:val="28"/>
          <w:szCs w:val="28"/>
        </w:rPr>
        <w:t>Описание состояния и функционирования водопроводных сетей систем водоснабжения сельских поселений Октябрьского района</w:t>
      </w:r>
      <w:r>
        <w:rPr>
          <w:sz w:val="28"/>
          <w:szCs w:val="28"/>
        </w:rPr>
        <w:t xml:space="preserve">, </w:t>
      </w:r>
      <w:r w:rsidRPr="002B05AB">
        <w:rPr>
          <w:sz w:val="28"/>
          <w:szCs w:val="28"/>
        </w:rPr>
        <w:t>включая оценку величины износа сетей</w:t>
      </w:r>
      <w:r>
        <w:rPr>
          <w:sz w:val="28"/>
          <w:szCs w:val="28"/>
        </w:rPr>
        <w:t xml:space="preserve">, </w:t>
      </w:r>
      <w:r w:rsidRPr="002B05AB">
        <w:rPr>
          <w:sz w:val="28"/>
          <w:szCs w:val="28"/>
        </w:rPr>
        <w:t>приведено в таблице 1.1.4.4.а.</w:t>
      </w:r>
    </w:p>
    <w:p w14:paraId="7705D526" w14:textId="77777777" w:rsidR="004C7E86" w:rsidRPr="002B05AB" w:rsidRDefault="004C7E86" w:rsidP="004C7E86">
      <w:pPr>
        <w:autoSpaceDE w:val="0"/>
        <w:autoSpaceDN w:val="0"/>
        <w:adjustRightInd w:val="0"/>
        <w:ind w:firstLine="709"/>
        <w:jc w:val="both"/>
        <w:rPr>
          <w:sz w:val="28"/>
          <w:szCs w:val="28"/>
        </w:rPr>
      </w:pPr>
    </w:p>
    <w:p w14:paraId="35CF0B24" w14:textId="77777777" w:rsidR="004C7E86" w:rsidRPr="002B05AB" w:rsidRDefault="004C7E86" w:rsidP="004C7E86">
      <w:pPr>
        <w:jc w:val="both"/>
        <w:rPr>
          <w:sz w:val="28"/>
          <w:szCs w:val="28"/>
        </w:rPr>
      </w:pPr>
      <w:r w:rsidRPr="002B05AB">
        <w:rPr>
          <w:b/>
          <w:sz w:val="28"/>
          <w:szCs w:val="28"/>
        </w:rPr>
        <w:t>Таблица 1.1.4.4.а –</w:t>
      </w:r>
      <w:r w:rsidRPr="002B05AB">
        <w:rPr>
          <w:sz w:val="28"/>
          <w:szCs w:val="28"/>
        </w:rPr>
        <w:t xml:space="preserve"> Состояние водопроводных сетей</w:t>
      </w:r>
      <w:r>
        <w:rPr>
          <w:sz w:val="28"/>
          <w:szCs w:val="28"/>
        </w:rPr>
        <w:t xml:space="preserve">, </w:t>
      </w:r>
      <w:r w:rsidRPr="002B05AB">
        <w:rPr>
          <w:sz w:val="28"/>
          <w:szCs w:val="28"/>
        </w:rPr>
        <w:t>включая величину износа</w:t>
      </w:r>
    </w:p>
    <w:p w14:paraId="62EB3320" w14:textId="77777777" w:rsidR="004C7E86" w:rsidRPr="002B05AB" w:rsidRDefault="004C7E86" w:rsidP="004C7E86">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2192"/>
        <w:gridCol w:w="2267"/>
        <w:gridCol w:w="1790"/>
        <w:gridCol w:w="1345"/>
        <w:gridCol w:w="1699"/>
      </w:tblGrid>
      <w:tr w:rsidR="004C7E86" w:rsidRPr="002B05AB" w14:paraId="78F3A953" w14:textId="77777777" w:rsidTr="00A64E0B">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1544AA" w14:textId="77777777" w:rsidR="004C7E86" w:rsidRPr="007E33F8" w:rsidRDefault="004C7E86" w:rsidP="00A64E0B">
            <w:pPr>
              <w:tabs>
                <w:tab w:val="left" w:pos="1263"/>
              </w:tabs>
              <w:suppressAutoHyphens/>
              <w:contextualSpacing/>
              <w:jc w:val="center"/>
              <w:rPr>
                <w:b/>
                <w:bCs/>
                <w:sz w:val="22"/>
                <w:szCs w:val="22"/>
                <w:lang w:eastAsia="en-US"/>
              </w:rPr>
            </w:pPr>
            <w:r w:rsidRPr="007E33F8">
              <w:rPr>
                <w:b/>
                <w:bCs/>
                <w:sz w:val="22"/>
                <w:szCs w:val="22"/>
                <w:lang w:eastAsia="en-US"/>
              </w:rPr>
              <w:t>№ п/п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F81921" w14:textId="77777777" w:rsidR="004C7E86" w:rsidRPr="007E33F8" w:rsidRDefault="004C7E86" w:rsidP="00A64E0B">
            <w:pPr>
              <w:tabs>
                <w:tab w:val="left" w:pos="1263"/>
              </w:tabs>
              <w:suppressAutoHyphens/>
              <w:contextualSpacing/>
              <w:jc w:val="center"/>
              <w:rPr>
                <w:b/>
                <w:bCs/>
                <w:sz w:val="22"/>
                <w:szCs w:val="22"/>
                <w:lang w:eastAsia="en-US"/>
              </w:rPr>
            </w:pPr>
            <w:r w:rsidRPr="007E33F8">
              <w:rPr>
                <w:b/>
                <w:bCs/>
                <w:sz w:val="22"/>
                <w:szCs w:val="22"/>
                <w:lang w:eastAsia="en-US"/>
              </w:rPr>
              <w:t>Наименование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EE8EC11" w14:textId="77777777" w:rsidR="004C7E86" w:rsidRPr="007E33F8" w:rsidRDefault="004C7E86" w:rsidP="00A64E0B">
            <w:pPr>
              <w:tabs>
                <w:tab w:val="left" w:pos="1263"/>
              </w:tabs>
              <w:suppressAutoHyphens/>
              <w:contextualSpacing/>
              <w:jc w:val="center"/>
              <w:rPr>
                <w:b/>
                <w:bCs/>
                <w:sz w:val="22"/>
                <w:szCs w:val="22"/>
                <w:lang w:eastAsia="en-US"/>
              </w:rPr>
            </w:pPr>
            <w:r w:rsidRPr="007E33F8">
              <w:rPr>
                <w:b/>
                <w:bCs/>
                <w:sz w:val="22"/>
                <w:szCs w:val="22"/>
                <w:lang w:eastAsia="en-US"/>
              </w:rPr>
              <w:t>Материал трубопровода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8B5235E" w14:textId="77777777" w:rsidR="004C7E86" w:rsidRPr="007E33F8" w:rsidRDefault="004C7E86" w:rsidP="00A64E0B">
            <w:pPr>
              <w:tabs>
                <w:tab w:val="left" w:pos="1263"/>
              </w:tabs>
              <w:suppressAutoHyphens/>
              <w:contextualSpacing/>
              <w:jc w:val="center"/>
              <w:rPr>
                <w:b/>
                <w:bCs/>
                <w:sz w:val="22"/>
                <w:szCs w:val="22"/>
                <w:lang w:eastAsia="en-US"/>
              </w:rPr>
            </w:pPr>
            <w:r w:rsidRPr="007E33F8">
              <w:rPr>
                <w:b/>
                <w:bCs/>
                <w:sz w:val="22"/>
                <w:szCs w:val="22"/>
                <w:lang w:eastAsia="en-US"/>
              </w:rPr>
              <w:t>Протяженность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1A82CD" w14:textId="77777777" w:rsidR="004C7E86" w:rsidRPr="007E33F8" w:rsidRDefault="004C7E86" w:rsidP="00A64E0B">
            <w:pPr>
              <w:tabs>
                <w:tab w:val="left" w:pos="1263"/>
              </w:tabs>
              <w:suppressAutoHyphens/>
              <w:contextualSpacing/>
              <w:jc w:val="center"/>
              <w:rPr>
                <w:b/>
                <w:bCs/>
                <w:sz w:val="22"/>
                <w:szCs w:val="22"/>
                <w:lang w:eastAsia="en-US"/>
              </w:rPr>
            </w:pPr>
            <w:r w:rsidRPr="007E33F8">
              <w:rPr>
                <w:b/>
                <w:bCs/>
                <w:sz w:val="22"/>
                <w:szCs w:val="22"/>
                <w:lang w:eastAsia="en-US"/>
              </w:rPr>
              <w:t>Год прокладки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18A80D" w14:textId="77777777" w:rsidR="004C7E86" w:rsidRPr="007E33F8" w:rsidRDefault="004C7E86" w:rsidP="00A64E0B">
            <w:pPr>
              <w:tabs>
                <w:tab w:val="left" w:pos="1263"/>
              </w:tabs>
              <w:suppressAutoHyphens/>
              <w:contextualSpacing/>
              <w:jc w:val="center"/>
              <w:rPr>
                <w:b/>
                <w:bCs/>
                <w:sz w:val="22"/>
                <w:szCs w:val="22"/>
                <w:lang w:eastAsia="en-US"/>
              </w:rPr>
            </w:pPr>
            <w:r w:rsidRPr="007E33F8">
              <w:rPr>
                <w:b/>
                <w:bCs/>
                <w:sz w:val="22"/>
                <w:szCs w:val="22"/>
                <w:lang w:eastAsia="en-US"/>
              </w:rPr>
              <w:t>Техническое состояние (износ %)</w:t>
            </w:r>
          </w:p>
        </w:tc>
      </w:tr>
      <w:tr w:rsidR="004C7E86" w:rsidRPr="002B05AB" w14:paraId="2BF0171A" w14:textId="77777777" w:rsidTr="00A64E0B">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6B3D49B" w14:textId="77777777" w:rsidR="004C7E86" w:rsidRPr="007E33F8" w:rsidRDefault="004C7E86" w:rsidP="00A64E0B">
            <w:pPr>
              <w:tabs>
                <w:tab w:val="left" w:pos="1263"/>
              </w:tabs>
              <w:suppressAutoHyphens/>
              <w:contextualSpacing/>
              <w:jc w:val="center"/>
              <w:rPr>
                <w:b/>
                <w:bCs/>
                <w:sz w:val="22"/>
                <w:szCs w:val="22"/>
                <w:lang w:eastAsia="en-US"/>
              </w:rPr>
            </w:pPr>
            <w:r w:rsidRPr="007E33F8">
              <w:rPr>
                <w:b/>
                <w:bCs/>
                <w:i/>
                <w:sz w:val="22"/>
                <w:szCs w:val="22"/>
                <w:lang w:eastAsia="en-US"/>
              </w:rPr>
              <w:t>Алексеевское сельское поселение</w:t>
            </w:r>
          </w:p>
        </w:tc>
      </w:tr>
      <w:tr w:rsidR="004C7E86" w:rsidRPr="002B05AB" w14:paraId="1A3A6DAD"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4B2FD4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1ABC63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с. Алексеевка</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5E1018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w:t>
            </w:r>
            <w:r>
              <w:rPr>
                <w:bCs/>
                <w:sz w:val="22"/>
                <w:szCs w:val="22"/>
                <w:lang w:eastAsia="en-US"/>
              </w:rPr>
              <w:t xml:space="preserve"> мм, </w:t>
            </w:r>
            <w:r w:rsidRPr="007E33F8">
              <w:rPr>
                <w:bCs/>
                <w:sz w:val="22"/>
                <w:szCs w:val="22"/>
                <w:lang w:eastAsia="en-US"/>
              </w:rPr>
              <w:t>63</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403888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10995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69A8F7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27FC1CC" w14:textId="77777777" w:rsidR="004C7E86" w:rsidRPr="007E33F8" w:rsidRDefault="004C7E86" w:rsidP="00A64E0B">
            <w:pPr>
              <w:tabs>
                <w:tab w:val="left" w:pos="1263"/>
              </w:tabs>
              <w:suppressAutoHyphens/>
              <w:contextualSpacing/>
              <w:jc w:val="center"/>
              <w:rPr>
                <w:bCs/>
                <w:sz w:val="22"/>
                <w:szCs w:val="22"/>
                <w:lang w:val="en-US" w:eastAsia="en-US"/>
              </w:rPr>
            </w:pPr>
          </w:p>
        </w:tc>
      </w:tr>
      <w:tr w:rsidR="004C7E86" w:rsidRPr="002B05AB" w14:paraId="3B368668"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hideMark/>
          </w:tcPr>
          <w:p w14:paraId="4E8E530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w:t>
            </w:r>
          </w:p>
        </w:tc>
        <w:tc>
          <w:tcPr>
            <w:tcW w:w="0" w:type="auto"/>
            <w:vMerge w:val="restart"/>
            <w:tcBorders>
              <w:top w:val="single" w:sz="4" w:space="0" w:color="auto"/>
              <w:left w:val="single" w:sz="4" w:space="0" w:color="auto"/>
              <w:right w:val="single" w:sz="4" w:space="0" w:color="auto"/>
            </w:tcBorders>
            <w:shd w:val="clear" w:color="auto" w:fill="auto"/>
            <w:hideMark/>
          </w:tcPr>
          <w:p w14:paraId="4513EA7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х. Ильичевка</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816B68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A65A7C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1735</w:t>
            </w:r>
          </w:p>
        </w:tc>
        <w:tc>
          <w:tcPr>
            <w:tcW w:w="0" w:type="auto"/>
            <w:vMerge w:val="restart"/>
            <w:tcBorders>
              <w:top w:val="single" w:sz="4" w:space="0" w:color="auto"/>
              <w:left w:val="single" w:sz="4" w:space="0" w:color="auto"/>
              <w:right w:val="single" w:sz="4" w:space="0" w:color="auto"/>
            </w:tcBorders>
            <w:shd w:val="clear" w:color="auto" w:fill="auto"/>
            <w:hideMark/>
          </w:tcPr>
          <w:p w14:paraId="78E2100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1970</w:t>
            </w:r>
          </w:p>
        </w:tc>
        <w:tc>
          <w:tcPr>
            <w:tcW w:w="0" w:type="auto"/>
            <w:vMerge w:val="restart"/>
            <w:tcBorders>
              <w:top w:val="single" w:sz="4" w:space="0" w:color="auto"/>
              <w:left w:val="single" w:sz="4" w:space="0" w:color="auto"/>
              <w:right w:val="single" w:sz="4" w:space="0" w:color="auto"/>
            </w:tcBorders>
            <w:shd w:val="clear" w:color="auto" w:fill="auto"/>
            <w:hideMark/>
          </w:tcPr>
          <w:p w14:paraId="138D9FC2"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100</w:t>
            </w:r>
          </w:p>
        </w:tc>
      </w:tr>
      <w:tr w:rsidR="004C7E86" w:rsidRPr="002B05AB" w14:paraId="0DDE3591" w14:textId="77777777" w:rsidTr="00A64E0B">
        <w:trPr>
          <w:trHeight w:val="20"/>
        </w:trPr>
        <w:tc>
          <w:tcPr>
            <w:tcW w:w="0" w:type="auto"/>
            <w:vMerge/>
            <w:tcBorders>
              <w:left w:val="single" w:sz="4" w:space="0" w:color="auto"/>
              <w:right w:val="single" w:sz="4" w:space="0" w:color="auto"/>
            </w:tcBorders>
            <w:shd w:val="clear" w:color="auto" w:fill="auto"/>
          </w:tcPr>
          <w:p w14:paraId="35CF0EB6"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14:paraId="6374282B"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A35E17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=90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017AF5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890</w:t>
            </w:r>
          </w:p>
        </w:tc>
        <w:tc>
          <w:tcPr>
            <w:tcW w:w="0" w:type="auto"/>
            <w:vMerge/>
            <w:tcBorders>
              <w:left w:val="single" w:sz="4" w:space="0" w:color="auto"/>
              <w:right w:val="single" w:sz="4" w:space="0" w:color="auto"/>
            </w:tcBorders>
            <w:shd w:val="clear" w:color="auto" w:fill="auto"/>
          </w:tcPr>
          <w:p w14:paraId="27AF0C27"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14:paraId="017202B3"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16F3C678" w14:textId="77777777" w:rsidTr="00A64E0B">
        <w:trPr>
          <w:trHeight w:val="20"/>
        </w:trPr>
        <w:tc>
          <w:tcPr>
            <w:tcW w:w="0" w:type="auto"/>
            <w:vMerge/>
            <w:tcBorders>
              <w:left w:val="single" w:sz="4" w:space="0" w:color="auto"/>
              <w:right w:val="single" w:sz="4" w:space="0" w:color="auto"/>
            </w:tcBorders>
            <w:shd w:val="clear" w:color="auto" w:fill="auto"/>
          </w:tcPr>
          <w:p w14:paraId="20B9B96C"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14:paraId="100B16A0"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46FC4AB" w14:textId="77777777" w:rsidR="004C7E86" w:rsidRPr="007E33F8" w:rsidRDefault="004C7E86" w:rsidP="00A64E0B">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=75</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ED8895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525</w:t>
            </w:r>
          </w:p>
        </w:tc>
        <w:tc>
          <w:tcPr>
            <w:tcW w:w="0" w:type="auto"/>
            <w:vMerge/>
            <w:tcBorders>
              <w:left w:val="single" w:sz="4" w:space="0" w:color="auto"/>
              <w:right w:val="single" w:sz="4" w:space="0" w:color="auto"/>
            </w:tcBorders>
            <w:shd w:val="clear" w:color="auto" w:fill="auto"/>
          </w:tcPr>
          <w:p w14:paraId="741A5736"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14:paraId="3190B16F"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37CF529F" w14:textId="77777777" w:rsidTr="00A64E0B">
        <w:trPr>
          <w:trHeight w:val="20"/>
        </w:trPr>
        <w:tc>
          <w:tcPr>
            <w:tcW w:w="0" w:type="auto"/>
            <w:vMerge/>
            <w:tcBorders>
              <w:left w:val="single" w:sz="4" w:space="0" w:color="auto"/>
              <w:right w:val="single" w:sz="4" w:space="0" w:color="auto"/>
            </w:tcBorders>
            <w:shd w:val="clear" w:color="auto" w:fill="auto"/>
          </w:tcPr>
          <w:p w14:paraId="2111A696"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14:paraId="3D309CC9"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CFBB220"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EED26B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925</w:t>
            </w:r>
          </w:p>
        </w:tc>
        <w:tc>
          <w:tcPr>
            <w:tcW w:w="0" w:type="auto"/>
            <w:vMerge/>
            <w:tcBorders>
              <w:left w:val="single" w:sz="4" w:space="0" w:color="auto"/>
              <w:right w:val="single" w:sz="4" w:space="0" w:color="auto"/>
            </w:tcBorders>
            <w:shd w:val="clear" w:color="auto" w:fill="auto"/>
          </w:tcPr>
          <w:p w14:paraId="5AF2A041"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14:paraId="28FAC7CA"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543E0495" w14:textId="77777777" w:rsidTr="00A64E0B">
        <w:trPr>
          <w:trHeight w:val="20"/>
        </w:trPr>
        <w:tc>
          <w:tcPr>
            <w:tcW w:w="0" w:type="auto"/>
            <w:vMerge/>
            <w:tcBorders>
              <w:left w:val="single" w:sz="4" w:space="0" w:color="auto"/>
              <w:right w:val="single" w:sz="4" w:space="0" w:color="auto"/>
            </w:tcBorders>
            <w:shd w:val="clear" w:color="auto" w:fill="auto"/>
          </w:tcPr>
          <w:p w14:paraId="27A1671E"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14:paraId="75FDBD11"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24B26D8" w14:textId="77777777" w:rsidR="004C7E86" w:rsidRPr="007E33F8" w:rsidRDefault="004C7E86" w:rsidP="00A64E0B">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=40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81DF51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110</w:t>
            </w:r>
          </w:p>
        </w:tc>
        <w:tc>
          <w:tcPr>
            <w:tcW w:w="0" w:type="auto"/>
            <w:vMerge/>
            <w:tcBorders>
              <w:left w:val="single" w:sz="4" w:space="0" w:color="auto"/>
              <w:right w:val="single" w:sz="4" w:space="0" w:color="auto"/>
            </w:tcBorders>
            <w:shd w:val="clear" w:color="auto" w:fill="auto"/>
          </w:tcPr>
          <w:p w14:paraId="704FB41D"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14:paraId="3CBDB10D"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2BC693C0" w14:textId="77777777" w:rsidTr="00A64E0B">
        <w:trPr>
          <w:trHeight w:val="20"/>
        </w:trPr>
        <w:tc>
          <w:tcPr>
            <w:tcW w:w="0" w:type="auto"/>
            <w:vMerge/>
            <w:tcBorders>
              <w:left w:val="single" w:sz="4" w:space="0" w:color="auto"/>
              <w:right w:val="single" w:sz="4" w:space="0" w:color="auto"/>
            </w:tcBorders>
            <w:shd w:val="clear" w:color="auto" w:fill="auto"/>
          </w:tcPr>
          <w:p w14:paraId="6A429F31"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14:paraId="18E21D8E"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59482A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D648DF2"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250</w:t>
            </w:r>
          </w:p>
        </w:tc>
        <w:tc>
          <w:tcPr>
            <w:tcW w:w="0" w:type="auto"/>
            <w:vMerge/>
            <w:tcBorders>
              <w:left w:val="single" w:sz="4" w:space="0" w:color="auto"/>
              <w:right w:val="single" w:sz="4" w:space="0" w:color="auto"/>
            </w:tcBorders>
            <w:shd w:val="clear" w:color="auto" w:fill="auto"/>
          </w:tcPr>
          <w:p w14:paraId="35A63184"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14:paraId="43C65C0F"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5770DF3F" w14:textId="77777777" w:rsidTr="00A64E0B">
        <w:trPr>
          <w:trHeight w:val="20"/>
        </w:trPr>
        <w:tc>
          <w:tcPr>
            <w:tcW w:w="0" w:type="auto"/>
            <w:vMerge/>
            <w:tcBorders>
              <w:left w:val="single" w:sz="4" w:space="0" w:color="auto"/>
              <w:right w:val="single" w:sz="4" w:space="0" w:color="auto"/>
            </w:tcBorders>
            <w:shd w:val="clear" w:color="auto" w:fill="auto"/>
          </w:tcPr>
          <w:p w14:paraId="7C1F0097"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14:paraId="4C66AADF"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9B61D55" w14:textId="77777777" w:rsidR="004C7E86" w:rsidRPr="007E33F8" w:rsidRDefault="004C7E86" w:rsidP="00A64E0B">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=57</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A90041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425</w:t>
            </w:r>
          </w:p>
        </w:tc>
        <w:tc>
          <w:tcPr>
            <w:tcW w:w="0" w:type="auto"/>
            <w:vMerge/>
            <w:tcBorders>
              <w:left w:val="single" w:sz="4" w:space="0" w:color="auto"/>
              <w:right w:val="single" w:sz="4" w:space="0" w:color="auto"/>
            </w:tcBorders>
            <w:shd w:val="clear" w:color="auto" w:fill="auto"/>
          </w:tcPr>
          <w:p w14:paraId="01F8F73E"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14:paraId="4731AAC3"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7E57FF40" w14:textId="77777777" w:rsidTr="00A64E0B">
        <w:trPr>
          <w:trHeight w:val="20"/>
        </w:trPr>
        <w:tc>
          <w:tcPr>
            <w:tcW w:w="0" w:type="auto"/>
            <w:vMerge/>
            <w:tcBorders>
              <w:left w:val="single" w:sz="4" w:space="0" w:color="auto"/>
              <w:right w:val="single" w:sz="4" w:space="0" w:color="auto"/>
            </w:tcBorders>
            <w:shd w:val="clear" w:color="auto" w:fill="auto"/>
          </w:tcPr>
          <w:p w14:paraId="20314DA7"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14:paraId="1E7CCA60"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46C7C0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0DEC00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2500</w:t>
            </w:r>
          </w:p>
        </w:tc>
        <w:tc>
          <w:tcPr>
            <w:tcW w:w="0" w:type="auto"/>
            <w:vMerge/>
            <w:tcBorders>
              <w:left w:val="single" w:sz="4" w:space="0" w:color="auto"/>
              <w:right w:val="single" w:sz="4" w:space="0" w:color="auto"/>
            </w:tcBorders>
            <w:shd w:val="clear" w:color="auto" w:fill="auto"/>
          </w:tcPr>
          <w:p w14:paraId="3C79C22E"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14:paraId="261B3F4C"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71F459CF"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tcPr>
          <w:p w14:paraId="10E846BE"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tcPr>
          <w:p w14:paraId="39EEB0AE"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4FCCBE5" w14:textId="77777777" w:rsidR="004C7E86" w:rsidRPr="007E33F8" w:rsidRDefault="004C7E86" w:rsidP="00A64E0B">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=89</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126CB0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575</w:t>
            </w:r>
          </w:p>
        </w:tc>
        <w:tc>
          <w:tcPr>
            <w:tcW w:w="0" w:type="auto"/>
            <w:vMerge/>
            <w:tcBorders>
              <w:left w:val="single" w:sz="4" w:space="0" w:color="auto"/>
              <w:bottom w:val="single" w:sz="4" w:space="0" w:color="auto"/>
              <w:right w:val="single" w:sz="4" w:space="0" w:color="auto"/>
            </w:tcBorders>
            <w:shd w:val="clear" w:color="auto" w:fill="auto"/>
          </w:tcPr>
          <w:p w14:paraId="0846FC1F"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tcPr>
          <w:p w14:paraId="2642F66C"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15DB327C"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6264C7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6504B3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х. Шевченко</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16282F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w:t>
            </w:r>
            <w:r>
              <w:rPr>
                <w:bCs/>
                <w:sz w:val="22"/>
                <w:szCs w:val="22"/>
                <w:lang w:eastAsia="en-US"/>
              </w:rPr>
              <w:t xml:space="preserve"> мм, </w:t>
            </w:r>
            <w:r w:rsidRPr="007E33F8">
              <w:rPr>
                <w:bCs/>
                <w:sz w:val="22"/>
                <w:szCs w:val="22"/>
                <w:lang w:eastAsia="en-US"/>
              </w:rPr>
              <w:t>63</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B469BC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5120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ED3635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E978521"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66D03DBA" w14:textId="77777777" w:rsidTr="00A64E0B">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tcPr>
          <w:p w14:paraId="152C7D51" w14:textId="77777777" w:rsidR="004C7E86" w:rsidRPr="007E33F8" w:rsidRDefault="004C7E86" w:rsidP="00A64E0B">
            <w:pPr>
              <w:tabs>
                <w:tab w:val="left" w:pos="1263"/>
              </w:tabs>
              <w:suppressAutoHyphens/>
              <w:contextualSpacing/>
              <w:jc w:val="center"/>
              <w:rPr>
                <w:bCs/>
                <w:sz w:val="22"/>
                <w:szCs w:val="22"/>
                <w:lang w:eastAsia="en-US"/>
              </w:rPr>
            </w:pPr>
            <w:r w:rsidRPr="007E33F8">
              <w:rPr>
                <w:b/>
                <w:bCs/>
                <w:i/>
                <w:sz w:val="22"/>
                <w:szCs w:val="22"/>
                <w:lang w:eastAsia="en-US"/>
              </w:rPr>
              <w:t>Бессергеневское сельское поселение</w:t>
            </w:r>
          </w:p>
        </w:tc>
      </w:tr>
      <w:tr w:rsidR="004C7E86" w:rsidRPr="002B05AB" w14:paraId="1DAF9BC4"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tcPr>
          <w:p w14:paraId="5DDCF65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0E3456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ст. Заплавская</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9EADD3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=150</w:t>
            </w:r>
            <w:r>
              <w:rPr>
                <w:bCs/>
                <w:sz w:val="22"/>
                <w:szCs w:val="22"/>
                <w:lang w:eastAsia="en-US"/>
              </w:rPr>
              <w:t xml:space="preserve"> мм, </w:t>
            </w:r>
            <w:r w:rsidRPr="007E33F8">
              <w:rPr>
                <w:bCs/>
                <w:sz w:val="22"/>
                <w:szCs w:val="22"/>
                <w:lang w:eastAsia="en-US"/>
              </w:rPr>
              <w:t>50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236059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7936</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D81391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1776D7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60</w:t>
            </w:r>
          </w:p>
        </w:tc>
      </w:tr>
      <w:tr w:rsidR="004C7E86" w:rsidRPr="002B05AB" w14:paraId="38C2AA82"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tcPr>
          <w:p w14:paraId="74F77BC0"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5</w:t>
            </w:r>
          </w:p>
        </w:tc>
        <w:tc>
          <w:tcPr>
            <w:tcW w:w="0" w:type="auto"/>
            <w:vMerge w:val="restart"/>
            <w:tcBorders>
              <w:top w:val="single" w:sz="4" w:space="0" w:color="auto"/>
              <w:left w:val="single" w:sz="4" w:space="0" w:color="auto"/>
              <w:right w:val="single" w:sz="4" w:space="0" w:color="auto"/>
            </w:tcBorders>
            <w:shd w:val="clear" w:color="auto" w:fill="auto"/>
          </w:tcPr>
          <w:p w14:paraId="555374E0"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ст. Бессергеневская</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DB7A69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150 сталь</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97EDA4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5718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289A81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1974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6027EA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45AEDF3D"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tcPr>
          <w:p w14:paraId="1F141A24"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tcPr>
          <w:p w14:paraId="613B938B"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5982BBD" w14:textId="77777777" w:rsidR="004C7E86" w:rsidRPr="007E33F8" w:rsidRDefault="004C7E86" w:rsidP="00A64E0B">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=150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9D2CF3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2691</w:t>
            </w:r>
            <w:r>
              <w:rPr>
                <w:bCs/>
                <w:sz w:val="22"/>
                <w:szCs w:val="22"/>
                <w:lang w:eastAsia="en-US"/>
              </w:rPr>
              <w:t xml:space="preserve">, </w:t>
            </w:r>
            <w:r w:rsidRPr="007E33F8">
              <w:rPr>
                <w:bCs/>
                <w:sz w:val="22"/>
                <w:szCs w:val="22"/>
                <w:lang w:eastAsia="en-US"/>
              </w:rPr>
              <w:t>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76578B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2001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AD482E7"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67F32B91" w14:textId="77777777" w:rsidTr="00A64E0B">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hideMark/>
          </w:tcPr>
          <w:p w14:paraId="60B702CC" w14:textId="77777777" w:rsidR="004C7E86" w:rsidRPr="007E33F8" w:rsidRDefault="004C7E86" w:rsidP="00A64E0B">
            <w:pPr>
              <w:tabs>
                <w:tab w:val="left" w:pos="1263"/>
              </w:tabs>
              <w:suppressAutoHyphens/>
              <w:contextualSpacing/>
              <w:jc w:val="center"/>
              <w:rPr>
                <w:bCs/>
                <w:sz w:val="22"/>
                <w:szCs w:val="22"/>
                <w:lang w:eastAsia="en-US"/>
              </w:rPr>
            </w:pPr>
            <w:r>
              <w:rPr>
                <w:b/>
                <w:bCs/>
                <w:i/>
                <w:sz w:val="22"/>
                <w:szCs w:val="22"/>
                <w:lang w:eastAsia="en-US"/>
              </w:rPr>
              <w:t>Коммуна</w:t>
            </w:r>
            <w:r w:rsidRPr="007E33F8">
              <w:rPr>
                <w:b/>
                <w:bCs/>
                <w:i/>
                <w:sz w:val="22"/>
                <w:szCs w:val="22"/>
                <w:lang w:eastAsia="en-US"/>
              </w:rPr>
              <w:t>рское сельское поселение</w:t>
            </w:r>
          </w:p>
        </w:tc>
      </w:tr>
      <w:tr w:rsidR="004C7E86" w:rsidRPr="002B05AB" w14:paraId="283CC45B"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hideMark/>
          </w:tcPr>
          <w:p w14:paraId="76DB433F"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6</w:t>
            </w:r>
          </w:p>
        </w:tc>
        <w:tc>
          <w:tcPr>
            <w:tcW w:w="0" w:type="auto"/>
            <w:vMerge w:val="restart"/>
            <w:tcBorders>
              <w:top w:val="single" w:sz="4" w:space="0" w:color="auto"/>
              <w:left w:val="single" w:sz="4" w:space="0" w:color="auto"/>
              <w:right w:val="single" w:sz="4" w:space="0" w:color="auto"/>
            </w:tcBorders>
            <w:shd w:val="clear" w:color="auto" w:fill="auto"/>
            <w:hideMark/>
          </w:tcPr>
          <w:p w14:paraId="54AFC57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п. Новосветловский</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637508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=57</w:t>
            </w:r>
            <w:r>
              <w:rPr>
                <w:bCs/>
                <w:sz w:val="22"/>
                <w:szCs w:val="22"/>
                <w:lang w:eastAsia="en-US"/>
              </w:rPr>
              <w:t xml:space="preserve"> мм, </w:t>
            </w:r>
            <w:r w:rsidRPr="007E33F8">
              <w:rPr>
                <w:bCs/>
                <w:sz w:val="22"/>
                <w:szCs w:val="22"/>
                <w:lang w:eastAsia="en-US"/>
              </w:rPr>
              <w:t>100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31A27C2"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2175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D74251A" w14:textId="77777777" w:rsidR="004C7E86" w:rsidRPr="007E33F8" w:rsidRDefault="004C7E86" w:rsidP="00A64E0B">
            <w:pPr>
              <w:tabs>
                <w:tab w:val="left" w:pos="1263"/>
              </w:tabs>
              <w:suppressAutoHyphens/>
              <w:contextualSpacing/>
              <w:jc w:val="center"/>
              <w:rPr>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BC0384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80</w:t>
            </w:r>
          </w:p>
        </w:tc>
      </w:tr>
      <w:tr w:rsidR="004C7E86" w:rsidRPr="002B05AB" w14:paraId="09DBC6C8"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tcPr>
          <w:p w14:paraId="3E459D7E"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tcPr>
          <w:p w14:paraId="0FB7BABA"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6831DC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=57</w:t>
            </w:r>
            <w:r>
              <w:rPr>
                <w:bCs/>
                <w:sz w:val="22"/>
                <w:szCs w:val="22"/>
                <w:lang w:eastAsia="en-US"/>
              </w:rPr>
              <w:t xml:space="preserve"> мм, </w:t>
            </w:r>
            <w:r w:rsidRPr="007E33F8">
              <w:rPr>
                <w:bCs/>
                <w:sz w:val="22"/>
                <w:szCs w:val="22"/>
                <w:lang w:eastAsia="en-US"/>
              </w:rPr>
              <w:t>110</w:t>
            </w:r>
            <w:r>
              <w:rPr>
                <w:bCs/>
                <w:sz w:val="22"/>
                <w:szCs w:val="22"/>
                <w:lang w:eastAsia="en-US"/>
              </w:rPr>
              <w:t xml:space="preserve"> мм, </w:t>
            </w:r>
            <w:r w:rsidRPr="007E33F8">
              <w:rPr>
                <w:bCs/>
                <w:sz w:val="22"/>
                <w:szCs w:val="22"/>
                <w:lang w:eastAsia="en-US"/>
              </w:rPr>
              <w:t>75</w:t>
            </w:r>
            <w:r>
              <w:rPr>
                <w:bCs/>
                <w:sz w:val="22"/>
                <w:szCs w:val="22"/>
                <w:lang w:eastAsia="en-US"/>
              </w:rPr>
              <w:t xml:space="preserve"> мм, </w:t>
            </w:r>
            <w:r w:rsidRPr="007E33F8">
              <w:rPr>
                <w:bCs/>
                <w:sz w:val="22"/>
                <w:szCs w:val="22"/>
                <w:lang w:eastAsia="en-US"/>
              </w:rPr>
              <w:t>90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F1A3B9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2826</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C6C5FE6" w14:textId="77777777" w:rsidR="004C7E86" w:rsidRPr="007E33F8" w:rsidRDefault="004C7E86" w:rsidP="00A64E0B">
            <w:pPr>
              <w:tabs>
                <w:tab w:val="left" w:pos="1263"/>
              </w:tabs>
              <w:suppressAutoHyphens/>
              <w:contextualSpacing/>
              <w:jc w:val="center"/>
              <w:rPr>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4A7F12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60</w:t>
            </w:r>
          </w:p>
        </w:tc>
      </w:tr>
      <w:tr w:rsidR="004C7E86" w:rsidRPr="002B05AB" w14:paraId="6F51EF3B" w14:textId="77777777" w:rsidTr="00A64E0B">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14:paraId="4F65970F"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14:paraId="07610154" w14:textId="77777777" w:rsidR="004C7E86" w:rsidRPr="006230D9" w:rsidRDefault="004C7E86" w:rsidP="00A64E0B">
            <w:pPr>
              <w:jc w:val="center"/>
              <w:rPr>
                <w:color w:val="000000"/>
                <w:sz w:val="22"/>
                <w:szCs w:val="22"/>
              </w:rPr>
            </w:pPr>
            <w:r w:rsidRPr="007E33F8">
              <w:rPr>
                <w:color w:val="000000"/>
                <w:sz w:val="22"/>
                <w:szCs w:val="22"/>
              </w:rPr>
              <w:t>п. Верхнегрушевский</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F7CB60E" w14:textId="77777777" w:rsidR="004C7E86" w:rsidRPr="007E33F8" w:rsidRDefault="004C7E86" w:rsidP="00A64E0B">
            <w:pPr>
              <w:tabs>
                <w:tab w:val="left" w:pos="1263"/>
              </w:tabs>
              <w:suppressAutoHyphens/>
              <w:contextualSpacing/>
              <w:jc w:val="center"/>
              <w:rPr>
                <w:bCs/>
                <w:sz w:val="22"/>
                <w:szCs w:val="22"/>
                <w:lang w:val="en-US" w:eastAsia="en-US"/>
              </w:rPr>
            </w:pP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E60F5F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1712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8C85454"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857E75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556D4BBD" w14:textId="77777777" w:rsidTr="00A64E0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539E59"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EE962B" w14:textId="77777777" w:rsidR="004C7E86" w:rsidRPr="007E33F8" w:rsidRDefault="004C7E86" w:rsidP="00A64E0B">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303E7A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7DAF16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1780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56C8A77" w14:textId="77777777" w:rsidR="004C7E86" w:rsidRPr="007E33F8" w:rsidRDefault="004C7E86" w:rsidP="00A64E0B">
            <w:pPr>
              <w:tabs>
                <w:tab w:val="left" w:pos="1263"/>
              </w:tabs>
              <w:suppressAutoHyphens/>
              <w:contextualSpacing/>
              <w:jc w:val="center"/>
              <w:rPr>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0089C9F"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533B1644" w14:textId="77777777" w:rsidTr="00A64E0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FF728A"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DA1304" w14:textId="77777777" w:rsidR="004C7E86" w:rsidRPr="007E33F8" w:rsidRDefault="004C7E86" w:rsidP="00A64E0B">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F18561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3ABC82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840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02AA6E1" w14:textId="77777777" w:rsidR="004C7E86" w:rsidRPr="007E33F8" w:rsidRDefault="004C7E86" w:rsidP="00A64E0B">
            <w:pPr>
              <w:tabs>
                <w:tab w:val="left" w:pos="1263"/>
              </w:tabs>
              <w:suppressAutoHyphens/>
              <w:contextualSpacing/>
              <w:jc w:val="center"/>
              <w:rPr>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F510BB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10</w:t>
            </w:r>
          </w:p>
        </w:tc>
      </w:tr>
      <w:tr w:rsidR="004C7E86" w:rsidRPr="002B05AB" w14:paraId="20BCF76D"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CD1FDA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8</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EFDC0E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 xml:space="preserve">х. </w:t>
            </w:r>
            <w:r>
              <w:rPr>
                <w:bCs/>
                <w:sz w:val="22"/>
                <w:szCs w:val="22"/>
                <w:lang w:eastAsia="en-US"/>
              </w:rPr>
              <w:t>Коммуна</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7DEE6D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D4B90E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70338AC"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1A20C4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10</w:t>
            </w:r>
          </w:p>
        </w:tc>
      </w:tr>
      <w:tr w:rsidR="004C7E86" w:rsidRPr="002B05AB" w14:paraId="30CFBED9"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C6CD3F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lastRenderedPageBreak/>
              <w:t>9</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60C432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х. Заречный</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F79379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85752F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916616F"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AA4D6C2"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60</w:t>
            </w:r>
          </w:p>
        </w:tc>
      </w:tr>
      <w:tr w:rsidR="004C7E86" w:rsidRPr="002B05AB" w14:paraId="4926303B"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CD953A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86B698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п. Красногорняцкий</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BBBAEB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=114</w:t>
            </w:r>
            <w:r>
              <w:rPr>
                <w:bCs/>
                <w:sz w:val="22"/>
                <w:szCs w:val="22"/>
                <w:lang w:eastAsia="en-US"/>
              </w:rPr>
              <w:t xml:space="preserve"> мм, </w:t>
            </w:r>
            <w:r w:rsidRPr="007E33F8">
              <w:rPr>
                <w:bCs/>
                <w:sz w:val="22"/>
                <w:szCs w:val="22"/>
                <w:lang w:eastAsia="en-US"/>
              </w:rPr>
              <w:t>89</w:t>
            </w:r>
            <w:r>
              <w:rPr>
                <w:bCs/>
                <w:sz w:val="22"/>
                <w:szCs w:val="22"/>
                <w:lang w:eastAsia="en-US"/>
              </w:rPr>
              <w:t xml:space="preserve"> мм </w:t>
            </w:r>
            <w:r w:rsidRPr="007E33F8">
              <w:rPr>
                <w:bCs/>
                <w:sz w:val="22"/>
                <w:szCs w:val="22"/>
                <w:lang w:eastAsia="en-US"/>
              </w:rPr>
              <w:t>сталь</w:t>
            </w:r>
          </w:p>
          <w:p w14:paraId="2A2B74EF"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=90</w:t>
            </w:r>
            <w:r>
              <w:rPr>
                <w:bCs/>
                <w:sz w:val="22"/>
                <w:szCs w:val="22"/>
                <w:lang w:eastAsia="en-US"/>
              </w:rPr>
              <w:t xml:space="preserve"> мм, </w:t>
            </w:r>
            <w:r w:rsidRPr="007E33F8">
              <w:rPr>
                <w:bCs/>
                <w:sz w:val="22"/>
                <w:szCs w:val="22"/>
                <w:lang w:eastAsia="en-US"/>
              </w:rPr>
              <w:t>75</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031BA5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2240</w:t>
            </w:r>
          </w:p>
          <w:p w14:paraId="6EC7247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5364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8CF39FB"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0F02E1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80</w:t>
            </w:r>
          </w:p>
        </w:tc>
      </w:tr>
      <w:tr w:rsidR="004C7E86" w:rsidRPr="002B05AB" w14:paraId="1A934D24" w14:textId="77777777" w:rsidTr="00A64E0B">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hideMark/>
          </w:tcPr>
          <w:p w14:paraId="591520AC" w14:textId="77777777" w:rsidR="004C7E86" w:rsidRPr="007E33F8" w:rsidRDefault="004C7E86" w:rsidP="00A64E0B">
            <w:pPr>
              <w:tabs>
                <w:tab w:val="left" w:pos="1263"/>
              </w:tabs>
              <w:suppressAutoHyphens/>
              <w:contextualSpacing/>
              <w:jc w:val="center"/>
              <w:rPr>
                <w:bCs/>
                <w:sz w:val="22"/>
                <w:szCs w:val="22"/>
                <w:lang w:eastAsia="en-US"/>
              </w:rPr>
            </w:pPr>
            <w:r w:rsidRPr="007E33F8">
              <w:rPr>
                <w:b/>
                <w:bCs/>
                <w:i/>
                <w:sz w:val="22"/>
                <w:szCs w:val="22"/>
                <w:lang w:eastAsia="en-US"/>
              </w:rPr>
              <w:t>Красюковское сельское поселение</w:t>
            </w:r>
          </w:p>
        </w:tc>
      </w:tr>
      <w:tr w:rsidR="004C7E86" w:rsidRPr="002B05AB" w14:paraId="14490B5D"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030BB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E5105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сл. Красюковка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B0E7E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125</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BD138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13466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A426D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E7331C4"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29F0570E"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45BC7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5CC8BF"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х. Яново-Грушевский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18E303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w:t>
            </w:r>
            <w:r>
              <w:rPr>
                <w:bCs/>
                <w:sz w:val="22"/>
                <w:szCs w:val="22"/>
                <w:lang w:eastAsia="en-US"/>
              </w:rPr>
              <w:t xml:space="preserve"> мм, </w:t>
            </w:r>
            <w:r w:rsidRPr="007E33F8">
              <w:rPr>
                <w:bCs/>
                <w:sz w:val="22"/>
                <w:szCs w:val="22"/>
                <w:lang w:eastAsia="en-US"/>
              </w:rPr>
              <w:t>90</w:t>
            </w:r>
            <w:r>
              <w:rPr>
                <w:bCs/>
                <w:sz w:val="22"/>
                <w:szCs w:val="22"/>
                <w:lang w:eastAsia="en-US"/>
              </w:rPr>
              <w:t xml:space="preserve"> мм, </w:t>
            </w:r>
            <w:r w:rsidRPr="007E33F8">
              <w:rPr>
                <w:bCs/>
                <w:sz w:val="22"/>
                <w:szCs w:val="22"/>
                <w:lang w:eastAsia="en-US"/>
              </w:rPr>
              <w:t>125</w:t>
            </w:r>
            <w:r>
              <w:rPr>
                <w:bCs/>
                <w:sz w:val="22"/>
                <w:szCs w:val="22"/>
                <w:lang w:eastAsia="en-US"/>
              </w:rPr>
              <w:t xml:space="preserve"> мм, </w:t>
            </w:r>
            <w:r w:rsidRPr="007E33F8">
              <w:rPr>
                <w:bCs/>
                <w:sz w:val="22"/>
                <w:szCs w:val="22"/>
                <w:lang w:eastAsia="en-US"/>
              </w:rPr>
              <w:t>140</w:t>
            </w:r>
            <w:r>
              <w:rPr>
                <w:bCs/>
                <w:sz w:val="22"/>
                <w:szCs w:val="22"/>
                <w:lang w:eastAsia="en-US"/>
              </w:rPr>
              <w:t xml:space="preserve"> мм, </w:t>
            </w:r>
            <w:r w:rsidRPr="007E33F8">
              <w:rPr>
                <w:bCs/>
                <w:sz w:val="22"/>
                <w:szCs w:val="22"/>
                <w:lang w:eastAsia="en-US"/>
              </w:rPr>
              <w:t>160</w:t>
            </w:r>
            <w:r>
              <w:rPr>
                <w:bCs/>
                <w:sz w:val="22"/>
                <w:szCs w:val="22"/>
                <w:lang w:eastAsia="en-US"/>
              </w:rPr>
              <w:t xml:space="preserve"> мм, </w:t>
            </w:r>
            <w:r w:rsidRPr="007E33F8">
              <w:rPr>
                <w:bCs/>
                <w:sz w:val="22"/>
                <w:szCs w:val="22"/>
                <w:lang w:eastAsia="en-US"/>
              </w:rPr>
              <w:t>200</w:t>
            </w:r>
            <w:r>
              <w:rPr>
                <w:bCs/>
                <w:sz w:val="22"/>
                <w:szCs w:val="22"/>
                <w:lang w:eastAsia="en-US"/>
              </w:rPr>
              <w:t xml:space="preserve"> мм, </w:t>
            </w:r>
            <w:r w:rsidRPr="007E33F8">
              <w:rPr>
                <w:bCs/>
                <w:sz w:val="22"/>
                <w:szCs w:val="22"/>
                <w:lang w:eastAsia="en-US"/>
              </w:rPr>
              <w:t>32</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DC65F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12990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400F6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9C442D"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3E0D0F10"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486C5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71C8B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п. Новоперсиановка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2DA5F0"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w:t>
            </w:r>
            <w:r>
              <w:rPr>
                <w:bCs/>
                <w:sz w:val="22"/>
                <w:szCs w:val="22"/>
                <w:lang w:eastAsia="en-US"/>
              </w:rPr>
              <w:t xml:space="preserve"> мм, </w:t>
            </w:r>
            <w:r w:rsidRPr="007E33F8">
              <w:rPr>
                <w:bCs/>
                <w:sz w:val="22"/>
                <w:szCs w:val="22"/>
                <w:lang w:eastAsia="en-US"/>
              </w:rPr>
              <w:t>32</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43CE6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3800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51A2E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E24F68"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428B2940" w14:textId="77777777" w:rsidTr="00A64E0B">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607C131" w14:textId="77777777" w:rsidR="004C7E86" w:rsidRPr="007E33F8" w:rsidRDefault="004C7E86" w:rsidP="00A64E0B">
            <w:pPr>
              <w:tabs>
                <w:tab w:val="left" w:pos="1263"/>
              </w:tabs>
              <w:suppressAutoHyphens/>
              <w:contextualSpacing/>
              <w:jc w:val="center"/>
              <w:rPr>
                <w:b/>
                <w:bCs/>
                <w:sz w:val="22"/>
                <w:szCs w:val="22"/>
                <w:lang w:eastAsia="en-US"/>
              </w:rPr>
            </w:pPr>
            <w:r w:rsidRPr="007E33F8">
              <w:rPr>
                <w:b/>
                <w:bCs/>
                <w:i/>
                <w:sz w:val="22"/>
                <w:szCs w:val="22"/>
                <w:lang w:eastAsia="en-US"/>
              </w:rPr>
              <w:t>Персиановское сельское поселение</w:t>
            </w:r>
          </w:p>
        </w:tc>
      </w:tr>
      <w:tr w:rsidR="004C7E86" w:rsidRPr="002B05AB" w14:paraId="2055DAF8" w14:textId="77777777" w:rsidTr="00A64E0B">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BA5BC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14</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5FF832"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п. Персиановский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C18FC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B5713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174</w:t>
            </w:r>
            <w:r>
              <w:rPr>
                <w:bCs/>
                <w:sz w:val="22"/>
                <w:szCs w:val="22"/>
                <w:lang w:eastAsia="en-US"/>
              </w:rPr>
              <w:t>,</w:t>
            </w:r>
            <w:r w:rsidRPr="007E33F8">
              <w:rPr>
                <w:bCs/>
                <w:sz w:val="22"/>
                <w:szCs w:val="22"/>
                <w:lang w:eastAsia="en-US"/>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C49C4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AD0999"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7AB3FEC6" w14:textId="77777777" w:rsidTr="00A64E0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18BE3244"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539B09D5"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D513E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68A75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E846D0"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1985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F178CB"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4E090EC0" w14:textId="77777777" w:rsidTr="00A64E0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6641FC05"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0C6E4308"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0E3D01" w14:textId="77777777" w:rsidR="004C7E86" w:rsidRPr="007E33F8" w:rsidRDefault="004C7E86" w:rsidP="00A64E0B">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=110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474AE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120772"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B44D60"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100</w:t>
            </w:r>
          </w:p>
        </w:tc>
      </w:tr>
      <w:tr w:rsidR="004C7E86" w:rsidRPr="002B05AB" w14:paraId="4AEDCE67" w14:textId="77777777" w:rsidTr="00A64E0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4C87C267"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0F39BD6A"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2456B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=219</w:t>
            </w:r>
            <w:r>
              <w:rPr>
                <w:bCs/>
                <w:sz w:val="22"/>
                <w:szCs w:val="22"/>
                <w:lang w:eastAsia="en-US"/>
              </w:rPr>
              <w:t xml:space="preserve"> мм, </w:t>
            </w:r>
            <w:r w:rsidRPr="007E33F8">
              <w:rPr>
                <w:bCs/>
                <w:sz w:val="22"/>
                <w:szCs w:val="22"/>
                <w:lang w:eastAsia="en-US"/>
              </w:rPr>
              <w:t>159</w:t>
            </w:r>
            <w:r>
              <w:rPr>
                <w:bCs/>
                <w:sz w:val="22"/>
                <w:szCs w:val="22"/>
                <w:lang w:eastAsia="en-US"/>
              </w:rPr>
              <w:t xml:space="preserve"> мм, </w:t>
            </w:r>
            <w:r w:rsidRPr="007E33F8">
              <w:rPr>
                <w:bCs/>
                <w:sz w:val="22"/>
                <w:szCs w:val="22"/>
                <w:lang w:eastAsia="en-US"/>
              </w:rPr>
              <w:t>57</w:t>
            </w:r>
            <w:r>
              <w:rPr>
                <w:bCs/>
                <w:sz w:val="22"/>
                <w:szCs w:val="22"/>
                <w:lang w:eastAsia="en-US"/>
              </w:rPr>
              <w:t xml:space="preserve"> мм, </w:t>
            </w:r>
            <w:r w:rsidRPr="007E33F8">
              <w:rPr>
                <w:bCs/>
                <w:sz w:val="22"/>
                <w:szCs w:val="22"/>
                <w:lang w:eastAsia="en-US"/>
              </w:rPr>
              <w:t>32</w:t>
            </w:r>
            <w:r>
              <w:rPr>
                <w:bCs/>
                <w:sz w:val="22"/>
                <w:szCs w:val="22"/>
                <w:lang w:eastAsia="en-US"/>
              </w:rPr>
              <w:t xml:space="preserve"> мм, </w:t>
            </w:r>
            <w:r w:rsidRPr="007E33F8">
              <w:rPr>
                <w:bCs/>
                <w:sz w:val="22"/>
                <w:szCs w:val="22"/>
                <w:lang w:eastAsia="en-US"/>
              </w:rPr>
              <w:t>108</w:t>
            </w:r>
            <w:r>
              <w:rPr>
                <w:bCs/>
                <w:sz w:val="22"/>
                <w:szCs w:val="22"/>
                <w:lang w:eastAsia="en-US"/>
              </w:rPr>
              <w:t xml:space="preserve"> мм, </w:t>
            </w:r>
            <w:r w:rsidRPr="007E33F8">
              <w:rPr>
                <w:bCs/>
                <w:sz w:val="22"/>
                <w:szCs w:val="22"/>
                <w:lang w:eastAsia="en-US"/>
              </w:rPr>
              <w:t>40</w:t>
            </w:r>
            <w:r>
              <w:rPr>
                <w:bCs/>
                <w:sz w:val="22"/>
                <w:szCs w:val="22"/>
                <w:lang w:eastAsia="en-US"/>
              </w:rPr>
              <w:t xml:space="preserve"> мм, </w:t>
            </w:r>
            <w:r w:rsidRPr="007E33F8">
              <w:rPr>
                <w:bCs/>
                <w:sz w:val="22"/>
                <w:szCs w:val="22"/>
                <w:lang w:eastAsia="en-US"/>
              </w:rPr>
              <w:t>125</w:t>
            </w:r>
            <w:r>
              <w:rPr>
                <w:bCs/>
                <w:sz w:val="22"/>
                <w:szCs w:val="22"/>
                <w:lang w:eastAsia="en-US"/>
              </w:rPr>
              <w:t xml:space="preserve"> мм, </w:t>
            </w:r>
            <w:r w:rsidRPr="007E33F8">
              <w:rPr>
                <w:bCs/>
                <w:sz w:val="22"/>
                <w:szCs w:val="22"/>
                <w:lang w:eastAsia="en-US"/>
              </w:rPr>
              <w:t>76</w:t>
            </w:r>
            <w:r>
              <w:rPr>
                <w:bCs/>
                <w:sz w:val="22"/>
                <w:szCs w:val="22"/>
                <w:lang w:eastAsia="en-US"/>
              </w:rPr>
              <w:t xml:space="preserve"> мм, </w:t>
            </w:r>
            <w:r w:rsidRPr="007E33F8">
              <w:rPr>
                <w:bCs/>
                <w:sz w:val="22"/>
                <w:szCs w:val="22"/>
                <w:lang w:eastAsia="en-US"/>
              </w:rPr>
              <w:t>25</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20523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13719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FF2C1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4AA6C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18BC0163" w14:textId="77777777" w:rsidTr="00A64E0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20142DA6"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4127EE34"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EA23DF"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150</w:t>
            </w:r>
            <w:r>
              <w:rPr>
                <w:bCs/>
                <w:sz w:val="22"/>
                <w:szCs w:val="22"/>
                <w:lang w:eastAsia="en-US"/>
              </w:rPr>
              <w:t xml:space="preserve"> мм </w:t>
            </w:r>
            <w:r w:rsidRPr="007E33F8">
              <w:rPr>
                <w:bCs/>
                <w:sz w:val="22"/>
                <w:szCs w:val="22"/>
                <w:lang w:eastAsia="en-U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6EF9D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2191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730F5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2111F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4B965FC7" w14:textId="77777777" w:rsidTr="00A64E0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7F8DEAB5"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0272275B"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5C7C70"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150</w:t>
            </w:r>
            <w:r>
              <w:rPr>
                <w:bCs/>
                <w:sz w:val="22"/>
                <w:szCs w:val="22"/>
                <w:lang w:eastAsia="en-US"/>
              </w:rPr>
              <w:t xml:space="preserve"> мм </w:t>
            </w:r>
            <w:r w:rsidRPr="007E33F8">
              <w:rPr>
                <w:bCs/>
                <w:sz w:val="22"/>
                <w:szCs w:val="22"/>
                <w:lang w:eastAsia="en-US"/>
              </w:rPr>
              <w:t>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1EBF3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1172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9B5CF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049D5A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617DFA0B" w14:textId="77777777" w:rsidTr="00A64E0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62E535A6"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0E4811C7"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DEA50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=160</w:t>
            </w:r>
            <w:r>
              <w:rPr>
                <w:bCs/>
                <w:sz w:val="22"/>
                <w:szCs w:val="22"/>
                <w:lang w:eastAsia="en-US"/>
              </w:rPr>
              <w:t xml:space="preserve"> мм, </w:t>
            </w:r>
            <w:r w:rsidRPr="007E33F8">
              <w:rPr>
                <w:bCs/>
                <w:sz w:val="22"/>
                <w:szCs w:val="22"/>
                <w:lang w:eastAsia="en-US"/>
              </w:rPr>
              <w:t>25</w:t>
            </w:r>
            <w:r>
              <w:rPr>
                <w:bCs/>
                <w:sz w:val="22"/>
                <w:szCs w:val="22"/>
                <w:lang w:eastAsia="en-US"/>
              </w:rPr>
              <w:t xml:space="preserve"> мм, </w:t>
            </w:r>
            <w:r w:rsidRPr="007E33F8">
              <w:rPr>
                <w:bCs/>
                <w:sz w:val="22"/>
                <w:szCs w:val="22"/>
                <w:lang w:eastAsia="en-US"/>
              </w:rPr>
              <w:t>50</w:t>
            </w:r>
            <w:r>
              <w:rPr>
                <w:bCs/>
                <w:sz w:val="22"/>
                <w:szCs w:val="22"/>
                <w:lang w:eastAsia="en-US"/>
              </w:rPr>
              <w:t xml:space="preserve"> мм, </w:t>
            </w:r>
            <w:r w:rsidRPr="007E33F8">
              <w:rPr>
                <w:bCs/>
                <w:sz w:val="22"/>
                <w:szCs w:val="22"/>
                <w:lang w:eastAsia="en-US"/>
              </w:rPr>
              <w:t>63</w:t>
            </w:r>
            <w:r>
              <w:rPr>
                <w:bCs/>
                <w:sz w:val="22"/>
                <w:szCs w:val="22"/>
                <w:lang w:eastAsia="en-US"/>
              </w:rPr>
              <w:t xml:space="preserve"> мм, </w:t>
            </w:r>
            <w:r w:rsidRPr="007E33F8">
              <w:rPr>
                <w:bCs/>
                <w:sz w:val="22"/>
                <w:szCs w:val="22"/>
                <w:lang w:eastAsia="en-US"/>
              </w:rPr>
              <w:t>90</w:t>
            </w:r>
            <w:r>
              <w:rPr>
                <w:bCs/>
                <w:sz w:val="22"/>
                <w:szCs w:val="22"/>
                <w:lang w:eastAsia="en-US"/>
              </w:rPr>
              <w:t xml:space="preserve"> мм, </w:t>
            </w:r>
            <w:r w:rsidRPr="007E33F8">
              <w:rPr>
                <w:bCs/>
                <w:sz w:val="22"/>
                <w:szCs w:val="22"/>
                <w:lang w:eastAsia="en-US"/>
              </w:rPr>
              <w:t>75</w:t>
            </w:r>
            <w:r>
              <w:rPr>
                <w:bCs/>
                <w:sz w:val="22"/>
                <w:szCs w:val="22"/>
                <w:lang w:eastAsia="en-US"/>
              </w:rPr>
              <w:t xml:space="preserve"> мм, </w:t>
            </w:r>
            <w:r w:rsidRPr="007E33F8">
              <w:rPr>
                <w:bCs/>
                <w:sz w:val="22"/>
                <w:szCs w:val="22"/>
                <w:lang w:eastAsia="en-US"/>
              </w:rPr>
              <w:t>110</w:t>
            </w:r>
            <w:r>
              <w:rPr>
                <w:bCs/>
                <w:sz w:val="22"/>
                <w:szCs w:val="22"/>
                <w:lang w:eastAsia="en-US"/>
              </w:rPr>
              <w:t xml:space="preserve"> мм, </w:t>
            </w:r>
            <w:r w:rsidRPr="007E33F8">
              <w:rPr>
                <w:bCs/>
                <w:sz w:val="22"/>
                <w:szCs w:val="22"/>
                <w:lang w:eastAsia="en-US"/>
              </w:rPr>
              <w:t>40</w:t>
            </w:r>
            <w:r>
              <w:rPr>
                <w:bCs/>
                <w:sz w:val="22"/>
                <w:szCs w:val="22"/>
                <w:lang w:eastAsia="en-US"/>
              </w:rPr>
              <w:t xml:space="preserve"> мм, </w:t>
            </w:r>
            <w:r w:rsidRPr="007E33F8">
              <w:rPr>
                <w:bCs/>
                <w:sz w:val="22"/>
                <w:szCs w:val="22"/>
                <w:lang w:eastAsia="en-US"/>
              </w:rPr>
              <w:t>32</w:t>
            </w:r>
            <w:r>
              <w:rPr>
                <w:bCs/>
                <w:sz w:val="22"/>
                <w:szCs w:val="22"/>
                <w:lang w:eastAsia="en-US"/>
              </w:rPr>
              <w:t xml:space="preserve"> мм, </w:t>
            </w:r>
            <w:r w:rsidRPr="007E33F8">
              <w:rPr>
                <w:bCs/>
                <w:sz w:val="22"/>
                <w:szCs w:val="22"/>
                <w:lang w:eastAsia="en-US"/>
              </w:rPr>
              <w:t>225</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6EF8E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5626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4FA8A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052C37"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2CF1E573" w14:textId="77777777" w:rsidTr="00A64E0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38EE5D73"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2B83EA3B"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BDB10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=219</w:t>
            </w:r>
            <w:r>
              <w:rPr>
                <w:bCs/>
                <w:sz w:val="22"/>
                <w:szCs w:val="22"/>
                <w:lang w:eastAsia="en-US"/>
              </w:rPr>
              <w:t xml:space="preserve"> мм, </w:t>
            </w:r>
            <w:r w:rsidRPr="007E33F8">
              <w:rPr>
                <w:bCs/>
                <w:sz w:val="22"/>
                <w:szCs w:val="22"/>
                <w:lang w:eastAsia="en-US"/>
              </w:rPr>
              <w:t>108</w:t>
            </w:r>
            <w:r>
              <w:rPr>
                <w:bCs/>
                <w:sz w:val="22"/>
                <w:szCs w:val="22"/>
                <w:lang w:eastAsia="en-US"/>
              </w:rPr>
              <w:t xml:space="preserve"> мм, </w:t>
            </w:r>
            <w:r w:rsidRPr="007E33F8">
              <w:rPr>
                <w:bCs/>
                <w:sz w:val="22"/>
                <w:szCs w:val="22"/>
                <w:lang w:eastAsia="en-US"/>
              </w:rPr>
              <w:t>76</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3D19F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1320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1A941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1990</w:t>
            </w:r>
          </w:p>
          <w:p w14:paraId="2BB105E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2005</w:t>
            </w:r>
          </w:p>
          <w:p w14:paraId="413B97C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1997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3A7D9E"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5D9A707B" w14:textId="77777777" w:rsidTr="00A64E0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56FC3874"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250EA584"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F0779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28D65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680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B486F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2005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A9F7F6"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09F43D65"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8DA0FE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A0D60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п. Кадамовский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3EA9F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w:t>
            </w:r>
            <w:r>
              <w:rPr>
                <w:bCs/>
                <w:sz w:val="22"/>
                <w:szCs w:val="22"/>
                <w:lang w:eastAsia="en-US"/>
              </w:rPr>
              <w:t xml:space="preserve"> мм, </w:t>
            </w:r>
            <w:r w:rsidRPr="007E33F8">
              <w:rPr>
                <w:bCs/>
                <w:sz w:val="22"/>
                <w:szCs w:val="22"/>
                <w:lang w:eastAsia="en-US"/>
              </w:rPr>
              <w:t>90</w:t>
            </w:r>
            <w:r>
              <w:rPr>
                <w:bCs/>
                <w:sz w:val="22"/>
                <w:szCs w:val="22"/>
                <w:lang w:eastAsia="en-US"/>
              </w:rPr>
              <w:t xml:space="preserve"> мм, </w:t>
            </w:r>
            <w:r w:rsidRPr="007E33F8">
              <w:rPr>
                <w:bCs/>
                <w:sz w:val="22"/>
                <w:szCs w:val="22"/>
                <w:lang w:eastAsia="en-US"/>
              </w:rPr>
              <w:t>100</w:t>
            </w:r>
            <w:r>
              <w:rPr>
                <w:bCs/>
                <w:sz w:val="22"/>
                <w:szCs w:val="22"/>
                <w:lang w:eastAsia="en-US"/>
              </w:rPr>
              <w:t xml:space="preserve"> мм, </w:t>
            </w:r>
            <w:r w:rsidRPr="007E33F8">
              <w:rPr>
                <w:bCs/>
                <w:sz w:val="22"/>
                <w:szCs w:val="22"/>
                <w:lang w:eastAsia="en-US"/>
              </w:rPr>
              <w:t>110</w:t>
            </w:r>
            <w:r>
              <w:rPr>
                <w:bCs/>
                <w:sz w:val="22"/>
                <w:szCs w:val="22"/>
                <w:lang w:eastAsia="en-US"/>
              </w:rPr>
              <w:t xml:space="preserve"> мм, </w:t>
            </w:r>
            <w:r w:rsidRPr="007E33F8">
              <w:rPr>
                <w:bCs/>
                <w:sz w:val="22"/>
                <w:szCs w:val="22"/>
                <w:lang w:eastAsia="en-US"/>
              </w:rPr>
              <w:t>160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0B857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7142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0C993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5EFBF1"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3C9C8F01"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79E4144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16</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3DEB81D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п. Казачьи Лагери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E049C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150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7C289F"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3153</w:t>
            </w:r>
            <w:r>
              <w:rPr>
                <w:bCs/>
                <w:sz w:val="22"/>
                <w:szCs w:val="22"/>
                <w:lang w:eastAsia="en-US"/>
              </w:rPr>
              <w:t xml:space="preserve">, </w:t>
            </w:r>
            <w:r w:rsidRPr="007E33F8">
              <w:rPr>
                <w:bCs/>
                <w:sz w:val="22"/>
                <w:szCs w:val="22"/>
                <w:lang w:eastAsia="en-US"/>
              </w:rPr>
              <w:t>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2F2BD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B2776E"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43C584F5"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5D26DD3F"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14:paraId="3702A975"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2BB2B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=75</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74D03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3043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64491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55986D"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5E1F6CBB" w14:textId="77777777" w:rsidTr="00A64E0B">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B8A9269" w14:textId="77777777" w:rsidR="004C7E86" w:rsidRPr="007E33F8" w:rsidRDefault="004C7E86" w:rsidP="00A64E0B">
            <w:pPr>
              <w:tabs>
                <w:tab w:val="left" w:pos="1263"/>
              </w:tabs>
              <w:suppressAutoHyphens/>
              <w:contextualSpacing/>
              <w:jc w:val="center"/>
              <w:rPr>
                <w:b/>
                <w:bCs/>
                <w:sz w:val="22"/>
                <w:szCs w:val="22"/>
                <w:lang w:eastAsia="en-US"/>
              </w:rPr>
            </w:pPr>
            <w:r w:rsidRPr="007E33F8">
              <w:rPr>
                <w:b/>
                <w:bCs/>
                <w:i/>
                <w:sz w:val="22"/>
                <w:szCs w:val="22"/>
                <w:lang w:eastAsia="en-US"/>
              </w:rPr>
              <w:t>Краснолучское сельское поселение</w:t>
            </w:r>
          </w:p>
        </w:tc>
      </w:tr>
      <w:tr w:rsidR="004C7E86" w:rsidRPr="002B05AB" w14:paraId="27A5E132"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769B30A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17</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3AA7488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х. Красный Луч</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E95F0E8" w14:textId="77777777" w:rsidR="004C7E86" w:rsidRPr="007E33F8" w:rsidRDefault="004C7E86" w:rsidP="00A64E0B">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150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47BEE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4700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73C72F"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1966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AD4E69"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36DB8B06" w14:textId="77777777" w:rsidTr="00A64E0B">
        <w:trPr>
          <w:trHeight w:val="20"/>
        </w:trPr>
        <w:tc>
          <w:tcPr>
            <w:tcW w:w="0" w:type="auto"/>
            <w:vMerge/>
            <w:tcBorders>
              <w:top w:val="single" w:sz="4" w:space="0" w:color="auto"/>
              <w:left w:val="single" w:sz="4" w:space="0" w:color="auto"/>
              <w:right w:val="single" w:sz="4" w:space="0" w:color="auto"/>
            </w:tcBorders>
            <w:shd w:val="clear" w:color="auto" w:fill="auto"/>
            <w:vAlign w:val="center"/>
          </w:tcPr>
          <w:p w14:paraId="21BD06D8"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right w:val="single" w:sz="4" w:space="0" w:color="auto"/>
            </w:tcBorders>
            <w:shd w:val="clear" w:color="auto" w:fill="auto"/>
            <w:vAlign w:val="center"/>
          </w:tcPr>
          <w:p w14:paraId="6BBC517A"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8E9A5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76</w:t>
            </w:r>
            <w:r>
              <w:rPr>
                <w:bCs/>
                <w:sz w:val="22"/>
                <w:szCs w:val="22"/>
                <w:lang w:eastAsia="en-US"/>
              </w:rPr>
              <w:t xml:space="preserve"> мм, </w:t>
            </w:r>
            <w:r w:rsidRPr="007E33F8">
              <w:rPr>
                <w:bCs/>
                <w:sz w:val="22"/>
                <w:szCs w:val="22"/>
                <w:lang w:eastAsia="en-US"/>
              </w:rPr>
              <w:t>57</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C3364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289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06DAC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1966</w:t>
            </w:r>
          </w:p>
          <w:p w14:paraId="0903BD9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8E0826"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4850151A"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1F712A57"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14:paraId="5372182E"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168EF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=160</w:t>
            </w:r>
            <w:r>
              <w:rPr>
                <w:bCs/>
                <w:sz w:val="22"/>
                <w:szCs w:val="22"/>
                <w:lang w:eastAsia="en-US"/>
              </w:rPr>
              <w:t xml:space="preserve"> мм, </w:t>
            </w:r>
            <w:r w:rsidRPr="007E33F8">
              <w:rPr>
                <w:bCs/>
                <w:sz w:val="22"/>
                <w:szCs w:val="22"/>
                <w:lang w:eastAsia="en-US"/>
              </w:rPr>
              <w:t>110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77E6B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3123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DB92F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A0D675"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6A88984F"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46750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104DE5F"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х. Нижнедонской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2D39EE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=160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83ED3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3930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2F5E0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3655DC"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6236726A"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48022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87DB9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х. Первомайский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FF79D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F1BBA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2300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B86590"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1CF6D7"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1CF854B9"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D0445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D9C24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х. Ягодинка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FED20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w:t>
            </w:r>
            <w:r>
              <w:rPr>
                <w:bCs/>
                <w:sz w:val="22"/>
                <w:szCs w:val="22"/>
                <w:lang w:eastAsia="en-US"/>
              </w:rPr>
              <w:t xml:space="preserve"> мм, </w:t>
            </w:r>
            <w:r w:rsidRPr="007E33F8">
              <w:rPr>
                <w:bCs/>
                <w:sz w:val="22"/>
                <w:szCs w:val="22"/>
                <w:lang w:eastAsia="en-US"/>
              </w:rPr>
              <w:t>50</w:t>
            </w:r>
            <w:r>
              <w:rPr>
                <w:bCs/>
                <w:sz w:val="22"/>
                <w:szCs w:val="22"/>
                <w:lang w:eastAsia="en-US"/>
              </w:rPr>
              <w:t xml:space="preserve"> мм, </w:t>
            </w:r>
            <w:r w:rsidRPr="007E33F8">
              <w:rPr>
                <w:bCs/>
                <w:sz w:val="22"/>
                <w:szCs w:val="22"/>
                <w:lang w:eastAsia="en-US"/>
              </w:rPr>
              <w:t>90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CBD472"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5640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A1EFF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7F5BF9"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7D0565DD"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D6FAF2"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66098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х. Озерки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88645F" w14:textId="77777777" w:rsidR="004C7E86" w:rsidRPr="007E33F8" w:rsidRDefault="004C7E86" w:rsidP="00A64E0B">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150</w:t>
            </w:r>
            <w:r>
              <w:rPr>
                <w:bCs/>
                <w:sz w:val="22"/>
                <w:szCs w:val="22"/>
                <w:lang w:eastAsia="en-US"/>
              </w:rPr>
              <w:t xml:space="preserve"> мм </w:t>
            </w:r>
            <w:r w:rsidRPr="007E33F8">
              <w:rPr>
                <w:bCs/>
                <w:sz w:val="22"/>
                <w:szCs w:val="22"/>
                <w:lang w:eastAsia="en-US"/>
              </w:rPr>
              <w:t>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7F72A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4650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5EE20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116966"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4FF164E3" w14:textId="77777777" w:rsidTr="00A64E0B">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321BA35" w14:textId="77777777" w:rsidR="004C7E86" w:rsidRPr="007E33F8" w:rsidRDefault="004C7E86" w:rsidP="00A64E0B">
            <w:pPr>
              <w:tabs>
                <w:tab w:val="left" w:pos="1263"/>
              </w:tabs>
              <w:suppressAutoHyphens/>
              <w:contextualSpacing/>
              <w:jc w:val="center"/>
              <w:rPr>
                <w:b/>
                <w:bCs/>
                <w:sz w:val="22"/>
                <w:szCs w:val="22"/>
                <w:lang w:eastAsia="en-US"/>
              </w:rPr>
            </w:pPr>
            <w:r w:rsidRPr="007E33F8">
              <w:rPr>
                <w:b/>
                <w:bCs/>
                <w:i/>
                <w:sz w:val="22"/>
                <w:szCs w:val="22"/>
                <w:lang w:eastAsia="en-US"/>
              </w:rPr>
              <w:t>Мокрологское сельское поселение</w:t>
            </w:r>
          </w:p>
        </w:tc>
      </w:tr>
      <w:tr w:rsidR="004C7E86" w:rsidRPr="002B05AB" w14:paraId="4D764FBF" w14:textId="77777777" w:rsidTr="00A64E0B">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B825F0"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94615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х. Маркин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67623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w:t>
            </w:r>
            <w:r>
              <w:rPr>
                <w:bCs/>
                <w:sz w:val="22"/>
                <w:szCs w:val="22"/>
                <w:lang w:eastAsia="en-US"/>
              </w:rPr>
              <w:t xml:space="preserve"> мм, </w:t>
            </w:r>
            <w:r w:rsidRPr="007E33F8">
              <w:rPr>
                <w:bCs/>
                <w:sz w:val="22"/>
                <w:szCs w:val="22"/>
                <w:lang w:eastAsia="en-US"/>
              </w:rPr>
              <w:t>100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30558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665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4E5C62"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3AFFDC"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06F03E65" w14:textId="77777777" w:rsidTr="00A64E0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DE2E66"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A6DAFE" w14:textId="77777777" w:rsidR="004C7E86" w:rsidRPr="007E33F8" w:rsidRDefault="004C7E86" w:rsidP="00A64E0B">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2C173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847E9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2635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FA25C0"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8712F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181754EC" w14:textId="77777777" w:rsidTr="00A64E0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49964AEF"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25C58D0A" w14:textId="77777777" w:rsidR="004C7E86" w:rsidRPr="007E33F8" w:rsidRDefault="004C7E86" w:rsidP="00A64E0B">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C086C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150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FF91C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1655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895BEF"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98C05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5085ECB4" w14:textId="77777777" w:rsidTr="00A64E0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21A5B2"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DE6DD6" w14:textId="77777777" w:rsidR="004C7E86" w:rsidRPr="007E33F8" w:rsidRDefault="004C7E86" w:rsidP="00A64E0B">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328923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w:t>
            </w:r>
            <w:r>
              <w:rPr>
                <w:bCs/>
                <w:sz w:val="22"/>
                <w:szCs w:val="22"/>
                <w:lang w:eastAsia="en-US"/>
              </w:rPr>
              <w:t xml:space="preserve"> мм, </w:t>
            </w:r>
            <w:r w:rsidRPr="007E33F8">
              <w:rPr>
                <w:bCs/>
                <w:sz w:val="22"/>
                <w:szCs w:val="22"/>
                <w:lang w:eastAsia="en-US"/>
              </w:rPr>
              <w:t>75</w:t>
            </w:r>
            <w:r>
              <w:rPr>
                <w:bCs/>
                <w:sz w:val="22"/>
                <w:szCs w:val="22"/>
                <w:lang w:eastAsia="en-US"/>
              </w:rPr>
              <w:t xml:space="preserve"> мм, </w:t>
            </w:r>
            <w:r w:rsidRPr="007E33F8">
              <w:rPr>
                <w:bCs/>
                <w:sz w:val="22"/>
                <w:szCs w:val="22"/>
                <w:lang w:eastAsia="en-US"/>
              </w:rPr>
              <w:t>90</w:t>
            </w:r>
            <w:r>
              <w:rPr>
                <w:bCs/>
                <w:sz w:val="22"/>
                <w:szCs w:val="22"/>
                <w:lang w:eastAsia="en-US"/>
              </w:rPr>
              <w:t xml:space="preserve"> мм, </w:t>
            </w:r>
            <w:r w:rsidRPr="007E33F8">
              <w:rPr>
                <w:bCs/>
                <w:sz w:val="22"/>
                <w:szCs w:val="22"/>
                <w:lang w:eastAsia="en-US"/>
              </w:rPr>
              <w:t>110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7E425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2282</w:t>
            </w:r>
            <w:r>
              <w:rPr>
                <w:bCs/>
                <w:sz w:val="22"/>
                <w:szCs w:val="22"/>
                <w:lang w:eastAsia="en-US"/>
              </w:rPr>
              <w:t>,</w:t>
            </w:r>
            <w:r w:rsidRPr="007E33F8">
              <w:rPr>
                <w:bCs/>
                <w:sz w:val="22"/>
                <w:szCs w:val="22"/>
                <w:lang w:eastAsia="en-US"/>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C3CED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E2A94E"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683664A2"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14:paraId="3CD6874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23</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0D10E9D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х. Костиков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E6B8C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4BEA4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66CDC0"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F02E8C"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4CA165F8"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09BF8866"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14:paraId="13E079F7" w14:textId="77777777" w:rsidR="004C7E86" w:rsidRPr="007E33F8" w:rsidRDefault="004C7E86" w:rsidP="00A64E0B">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B3A21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5E3062"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730C3F"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A9B56A"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598996BD"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14:paraId="66D1B95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24</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16C09EDE" w14:textId="77777777" w:rsidR="004C7E86" w:rsidRPr="007E33F8" w:rsidRDefault="004C7E86" w:rsidP="00A64E0B">
            <w:pPr>
              <w:tabs>
                <w:tab w:val="left" w:pos="1263"/>
              </w:tabs>
              <w:suppressAutoHyphens/>
              <w:contextualSpacing/>
              <w:jc w:val="both"/>
              <w:rPr>
                <w:bCs/>
                <w:sz w:val="22"/>
                <w:szCs w:val="22"/>
                <w:lang w:eastAsia="en-US"/>
              </w:rPr>
            </w:pPr>
            <w:r w:rsidRPr="007E33F8">
              <w:rPr>
                <w:bCs/>
                <w:sz w:val="22"/>
                <w:szCs w:val="22"/>
                <w:lang w:eastAsia="en-US"/>
              </w:rPr>
              <w:t>п. Новозарянский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9B771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=219</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33F83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8050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C6D1A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66459D"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2E80BAB1" w14:textId="77777777" w:rsidTr="00A64E0B">
        <w:trPr>
          <w:trHeight w:val="20"/>
        </w:trPr>
        <w:tc>
          <w:tcPr>
            <w:tcW w:w="0" w:type="auto"/>
            <w:vMerge/>
            <w:tcBorders>
              <w:left w:val="single" w:sz="4" w:space="0" w:color="auto"/>
              <w:right w:val="single" w:sz="4" w:space="0" w:color="auto"/>
            </w:tcBorders>
            <w:shd w:val="clear" w:color="auto" w:fill="auto"/>
            <w:vAlign w:val="center"/>
          </w:tcPr>
          <w:p w14:paraId="0E68B06C"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center"/>
          </w:tcPr>
          <w:p w14:paraId="6144D7F4" w14:textId="77777777" w:rsidR="004C7E86" w:rsidRPr="007E33F8" w:rsidRDefault="004C7E86" w:rsidP="00A64E0B">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1D98B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=200</w:t>
            </w:r>
            <w:r>
              <w:rPr>
                <w:bCs/>
                <w:sz w:val="22"/>
                <w:szCs w:val="22"/>
                <w:lang w:eastAsia="en-US"/>
              </w:rPr>
              <w:t xml:space="preserve"> мм </w:t>
            </w:r>
            <w:r w:rsidRPr="007E33F8">
              <w:rPr>
                <w:bCs/>
                <w:sz w:val="22"/>
                <w:szCs w:val="22"/>
                <w:lang w:eastAsia="en-US"/>
              </w:rPr>
              <w:t>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79501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03775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06734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100</w:t>
            </w:r>
          </w:p>
        </w:tc>
      </w:tr>
      <w:tr w:rsidR="004C7E86" w:rsidRPr="002B05AB" w14:paraId="05FE3D44"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1B86DA9D"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14:paraId="1F7D895C" w14:textId="77777777" w:rsidR="004C7E86" w:rsidRPr="007E33F8" w:rsidRDefault="004C7E86" w:rsidP="00A64E0B">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E0B5D7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w:t>
            </w:r>
            <w:r>
              <w:rPr>
                <w:bCs/>
                <w:sz w:val="22"/>
                <w:szCs w:val="22"/>
                <w:lang w:eastAsia="en-US"/>
              </w:rPr>
              <w:t xml:space="preserve"> мм, </w:t>
            </w:r>
            <w:r w:rsidRPr="007E33F8">
              <w:rPr>
                <w:bCs/>
                <w:sz w:val="22"/>
                <w:szCs w:val="22"/>
                <w:lang w:eastAsia="en-US"/>
              </w:rPr>
              <w:t>110</w:t>
            </w:r>
            <w:r>
              <w:rPr>
                <w:bCs/>
                <w:sz w:val="22"/>
                <w:szCs w:val="22"/>
                <w:lang w:eastAsia="en-US"/>
              </w:rPr>
              <w:t xml:space="preserve"> мм, </w:t>
            </w:r>
            <w:r w:rsidRPr="007E33F8">
              <w:rPr>
                <w:bCs/>
                <w:sz w:val="22"/>
                <w:szCs w:val="22"/>
                <w:lang w:eastAsia="en-US"/>
              </w:rPr>
              <w:t>159</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0DB6A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5550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24503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267FB5"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3D4DF059"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810C82"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C9908C" w14:textId="77777777" w:rsidR="004C7E86" w:rsidRPr="007E33F8" w:rsidRDefault="004C7E86" w:rsidP="00A64E0B">
            <w:pPr>
              <w:tabs>
                <w:tab w:val="left" w:pos="1263"/>
              </w:tabs>
              <w:suppressAutoHyphens/>
              <w:contextualSpacing/>
              <w:jc w:val="both"/>
              <w:rPr>
                <w:bCs/>
                <w:sz w:val="22"/>
                <w:szCs w:val="22"/>
                <w:lang w:eastAsia="en-US"/>
              </w:rPr>
            </w:pPr>
            <w:r w:rsidRPr="007E33F8">
              <w:rPr>
                <w:bCs/>
                <w:sz w:val="22"/>
                <w:szCs w:val="22"/>
                <w:lang w:eastAsia="en-US"/>
              </w:rPr>
              <w:t>п. Новощербаков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BB22F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150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399BA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3550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1600E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2E966F"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130CCA2D" w14:textId="77777777" w:rsidTr="00A64E0B">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20A5FDE" w14:textId="77777777" w:rsidR="004C7E86" w:rsidRPr="007E33F8" w:rsidRDefault="004C7E86" w:rsidP="00A64E0B">
            <w:pPr>
              <w:tabs>
                <w:tab w:val="left" w:pos="1263"/>
              </w:tabs>
              <w:suppressAutoHyphens/>
              <w:contextualSpacing/>
              <w:jc w:val="center"/>
              <w:rPr>
                <w:b/>
                <w:bCs/>
                <w:sz w:val="22"/>
                <w:szCs w:val="22"/>
                <w:lang w:eastAsia="en-US"/>
              </w:rPr>
            </w:pPr>
            <w:r w:rsidRPr="007E33F8">
              <w:rPr>
                <w:b/>
                <w:bCs/>
                <w:i/>
                <w:sz w:val="22"/>
                <w:szCs w:val="22"/>
                <w:lang w:eastAsia="en-US"/>
              </w:rPr>
              <w:t>Краснокутское</w:t>
            </w:r>
            <w:r w:rsidRPr="007E33F8">
              <w:rPr>
                <w:b/>
                <w:bCs/>
                <w:sz w:val="22"/>
                <w:szCs w:val="22"/>
                <w:lang w:eastAsia="en-US"/>
              </w:rPr>
              <w:t xml:space="preserve"> </w:t>
            </w:r>
            <w:r w:rsidRPr="007E33F8">
              <w:rPr>
                <w:b/>
                <w:bCs/>
                <w:i/>
                <w:sz w:val="22"/>
                <w:szCs w:val="22"/>
                <w:lang w:eastAsia="en-US"/>
              </w:rPr>
              <w:t>сельское поселение</w:t>
            </w:r>
          </w:p>
        </w:tc>
      </w:tr>
      <w:tr w:rsidR="004C7E86" w:rsidRPr="002B05AB" w14:paraId="504C07E5"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6CB4E40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26</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729BFB63" w14:textId="77777777" w:rsidR="004C7E86" w:rsidRPr="007E33F8" w:rsidRDefault="004C7E86" w:rsidP="00A64E0B">
            <w:pPr>
              <w:jc w:val="center"/>
              <w:rPr>
                <w:color w:val="000000"/>
                <w:sz w:val="22"/>
                <w:szCs w:val="22"/>
              </w:rPr>
            </w:pPr>
            <w:r w:rsidRPr="007E33F8">
              <w:rPr>
                <w:color w:val="000000"/>
                <w:sz w:val="22"/>
                <w:szCs w:val="22"/>
              </w:rPr>
              <w:t>п. Интернациональный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07FD1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=90</w:t>
            </w:r>
            <w:r>
              <w:rPr>
                <w:bCs/>
                <w:sz w:val="22"/>
                <w:szCs w:val="22"/>
                <w:lang w:eastAsia="en-US"/>
              </w:rPr>
              <w:t xml:space="preserve"> мм, </w:t>
            </w:r>
            <w:r w:rsidRPr="007E33F8">
              <w:rPr>
                <w:bCs/>
                <w:sz w:val="22"/>
                <w:szCs w:val="22"/>
                <w:lang w:eastAsia="en-US"/>
              </w:rPr>
              <w:t>110</w:t>
            </w:r>
            <w:r>
              <w:rPr>
                <w:bCs/>
                <w:sz w:val="22"/>
                <w:szCs w:val="22"/>
                <w:lang w:eastAsia="en-US"/>
              </w:rPr>
              <w:t xml:space="preserve"> мм, </w:t>
            </w:r>
            <w:r w:rsidRPr="007E33F8">
              <w:rPr>
                <w:bCs/>
                <w:sz w:val="22"/>
                <w:szCs w:val="22"/>
                <w:lang w:eastAsia="en-US"/>
              </w:rPr>
              <w:t>63</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84A25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3452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548E5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E48194"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7299BDAE"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0FD7C312"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14:paraId="63634C13" w14:textId="77777777" w:rsidR="004C7E86" w:rsidRPr="007E33F8" w:rsidRDefault="004C7E86" w:rsidP="00A64E0B">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6A5A2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=90</w:t>
            </w:r>
            <w:r>
              <w:rPr>
                <w:bCs/>
                <w:sz w:val="22"/>
                <w:szCs w:val="22"/>
                <w:lang w:eastAsia="en-US"/>
              </w:rPr>
              <w:t xml:space="preserve"> мм, </w:t>
            </w:r>
            <w:r w:rsidRPr="007E33F8">
              <w:rPr>
                <w:bCs/>
                <w:sz w:val="22"/>
                <w:szCs w:val="22"/>
                <w:lang w:eastAsia="en-US"/>
              </w:rPr>
              <w:t>110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108D0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8250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FF859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B493DF"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0766C746"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0F0EBD1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27</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4378DF04" w14:textId="77777777" w:rsidR="004C7E86" w:rsidRPr="007E33F8" w:rsidRDefault="004C7E86" w:rsidP="00A64E0B">
            <w:pPr>
              <w:jc w:val="center"/>
              <w:rPr>
                <w:color w:val="000000"/>
                <w:sz w:val="22"/>
                <w:szCs w:val="22"/>
              </w:rPr>
            </w:pPr>
            <w:r w:rsidRPr="007E33F8">
              <w:rPr>
                <w:color w:val="000000"/>
                <w:sz w:val="22"/>
                <w:szCs w:val="22"/>
              </w:rPr>
              <w:t>х. Красный Кут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10771F"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114</w:t>
            </w:r>
            <w:r>
              <w:rPr>
                <w:bCs/>
                <w:sz w:val="22"/>
                <w:szCs w:val="22"/>
                <w:lang w:eastAsia="en-US"/>
              </w:rPr>
              <w:t xml:space="preserve"> мм, </w:t>
            </w:r>
            <w:r w:rsidRPr="007E33F8">
              <w:rPr>
                <w:bCs/>
                <w:sz w:val="22"/>
                <w:szCs w:val="22"/>
                <w:lang w:eastAsia="en-US"/>
              </w:rPr>
              <w:t>57</w:t>
            </w:r>
            <w:r>
              <w:rPr>
                <w:bCs/>
                <w:sz w:val="22"/>
                <w:szCs w:val="22"/>
                <w:lang w:eastAsia="en-US"/>
              </w:rPr>
              <w:t xml:space="preserve"> мм, </w:t>
            </w:r>
            <w:r w:rsidRPr="007E33F8">
              <w:rPr>
                <w:bCs/>
                <w:sz w:val="22"/>
                <w:szCs w:val="22"/>
                <w:lang w:eastAsia="en-US"/>
              </w:rPr>
              <w:t>89</w:t>
            </w:r>
            <w:r>
              <w:rPr>
                <w:bCs/>
                <w:sz w:val="22"/>
                <w:szCs w:val="22"/>
                <w:lang w:eastAsia="en-US"/>
              </w:rPr>
              <w:t xml:space="preserve"> мм, </w:t>
            </w:r>
            <w:r w:rsidRPr="007E33F8">
              <w:rPr>
                <w:bCs/>
                <w:sz w:val="22"/>
                <w:szCs w:val="22"/>
                <w:lang w:eastAsia="en-US"/>
              </w:rPr>
              <w:t>52</w:t>
            </w:r>
            <w:r>
              <w:rPr>
                <w:bCs/>
                <w:sz w:val="22"/>
                <w:szCs w:val="22"/>
                <w:lang w:eastAsia="en-US"/>
              </w:rPr>
              <w:t xml:space="preserve"> мм, </w:t>
            </w:r>
            <w:r w:rsidRPr="007E33F8">
              <w:rPr>
                <w:bCs/>
                <w:sz w:val="22"/>
                <w:szCs w:val="22"/>
                <w:lang w:eastAsia="en-US"/>
              </w:rPr>
              <w:t>150</w:t>
            </w:r>
            <w:r>
              <w:rPr>
                <w:bCs/>
                <w:sz w:val="22"/>
                <w:szCs w:val="22"/>
                <w:lang w:eastAsia="en-US"/>
              </w:rPr>
              <w:t xml:space="preserve"> мм, </w:t>
            </w:r>
            <w:r w:rsidRPr="007E33F8">
              <w:rPr>
                <w:bCs/>
                <w:sz w:val="22"/>
                <w:szCs w:val="22"/>
                <w:lang w:eastAsia="en-US"/>
              </w:rPr>
              <w:t>102</w:t>
            </w:r>
            <w:r>
              <w:rPr>
                <w:bCs/>
                <w:sz w:val="22"/>
                <w:szCs w:val="22"/>
                <w:lang w:eastAsia="en-US"/>
              </w:rPr>
              <w:t xml:space="preserve"> мм, </w:t>
            </w:r>
            <w:r w:rsidRPr="007E33F8">
              <w:rPr>
                <w:bCs/>
                <w:sz w:val="22"/>
                <w:szCs w:val="22"/>
                <w:lang w:eastAsia="en-US"/>
              </w:rPr>
              <w:t>40</w:t>
            </w:r>
            <w:r>
              <w:rPr>
                <w:bCs/>
                <w:sz w:val="22"/>
                <w:szCs w:val="22"/>
                <w:lang w:eastAsia="en-US"/>
              </w:rPr>
              <w:t xml:space="preserve"> мм, </w:t>
            </w:r>
            <w:r w:rsidRPr="007E33F8">
              <w:rPr>
                <w:bCs/>
                <w:sz w:val="22"/>
                <w:szCs w:val="22"/>
                <w:lang w:eastAsia="en-US"/>
              </w:rPr>
              <w:t>75</w:t>
            </w:r>
            <w:r>
              <w:rPr>
                <w:bCs/>
                <w:sz w:val="22"/>
                <w:szCs w:val="22"/>
                <w:lang w:eastAsia="en-US"/>
              </w:rPr>
              <w:t xml:space="preserve"> мм, </w:t>
            </w:r>
            <w:r w:rsidRPr="007E33F8">
              <w:rPr>
                <w:bCs/>
                <w:sz w:val="22"/>
                <w:szCs w:val="22"/>
                <w:lang w:eastAsia="en-US"/>
              </w:rPr>
              <w:t>57</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B68B80"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6160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12598F"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1965</w:t>
            </w:r>
          </w:p>
          <w:p w14:paraId="2602954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1983</w:t>
            </w:r>
          </w:p>
          <w:p w14:paraId="4C264FF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D76C6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1C6A933A" w14:textId="77777777" w:rsidTr="00A64E0B">
        <w:trPr>
          <w:trHeight w:val="20"/>
        </w:trPr>
        <w:tc>
          <w:tcPr>
            <w:tcW w:w="0" w:type="auto"/>
            <w:vMerge/>
            <w:tcBorders>
              <w:left w:val="single" w:sz="4" w:space="0" w:color="auto"/>
              <w:right w:val="single" w:sz="4" w:space="0" w:color="auto"/>
            </w:tcBorders>
            <w:shd w:val="clear" w:color="auto" w:fill="auto"/>
            <w:vAlign w:val="center"/>
          </w:tcPr>
          <w:p w14:paraId="0CF774B7"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center"/>
          </w:tcPr>
          <w:p w14:paraId="0C45515F" w14:textId="77777777" w:rsidR="004C7E86" w:rsidRPr="007E33F8" w:rsidRDefault="004C7E86" w:rsidP="00A64E0B">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4F688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=150</w:t>
            </w:r>
            <w:r>
              <w:rPr>
                <w:bCs/>
                <w:sz w:val="22"/>
                <w:szCs w:val="22"/>
                <w:lang w:eastAsia="en-US"/>
              </w:rPr>
              <w:t xml:space="preserve"> мм </w:t>
            </w:r>
            <w:r w:rsidRPr="007E33F8">
              <w:rPr>
                <w:bCs/>
                <w:sz w:val="22"/>
                <w:szCs w:val="22"/>
                <w:lang w:eastAsia="en-U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69D3A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EA0BA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6CEF3C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52A36983"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3F9ED690"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14:paraId="4B9A1885" w14:textId="77777777" w:rsidR="004C7E86" w:rsidRPr="007E33F8" w:rsidRDefault="004C7E86" w:rsidP="00A64E0B">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AB87B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w:t>
            </w:r>
            <w:r>
              <w:rPr>
                <w:bCs/>
                <w:sz w:val="22"/>
                <w:szCs w:val="22"/>
                <w:lang w:eastAsia="en-US"/>
              </w:rPr>
              <w:t xml:space="preserve"> мм, </w:t>
            </w:r>
            <w:r w:rsidRPr="007E33F8">
              <w:rPr>
                <w:bCs/>
                <w:sz w:val="22"/>
                <w:szCs w:val="22"/>
                <w:lang w:eastAsia="en-US"/>
              </w:rPr>
              <w:t>110</w:t>
            </w:r>
            <w:r>
              <w:rPr>
                <w:bCs/>
                <w:sz w:val="22"/>
                <w:szCs w:val="22"/>
                <w:lang w:eastAsia="en-US"/>
              </w:rPr>
              <w:t xml:space="preserve"> мм, </w:t>
            </w:r>
            <w:r w:rsidRPr="007E33F8">
              <w:rPr>
                <w:bCs/>
                <w:sz w:val="22"/>
                <w:szCs w:val="22"/>
                <w:lang w:eastAsia="en-US"/>
              </w:rPr>
              <w:t>90</w:t>
            </w:r>
            <w:r>
              <w:rPr>
                <w:bCs/>
                <w:sz w:val="22"/>
                <w:szCs w:val="22"/>
                <w:lang w:eastAsia="en-US"/>
              </w:rPr>
              <w:t xml:space="preserve"> мм, </w:t>
            </w:r>
            <w:r w:rsidRPr="007E33F8">
              <w:rPr>
                <w:bCs/>
                <w:sz w:val="22"/>
                <w:szCs w:val="22"/>
                <w:lang w:eastAsia="en-US"/>
              </w:rPr>
              <w:t>163</w:t>
            </w:r>
            <w:r>
              <w:rPr>
                <w:bCs/>
                <w:sz w:val="22"/>
                <w:szCs w:val="22"/>
                <w:lang w:eastAsia="en-US"/>
              </w:rPr>
              <w:t xml:space="preserve"> мм, </w:t>
            </w:r>
            <w:r w:rsidRPr="007E33F8">
              <w:rPr>
                <w:bCs/>
                <w:sz w:val="22"/>
                <w:szCs w:val="22"/>
                <w:lang w:eastAsia="en-US"/>
              </w:rPr>
              <w:t>32</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82A32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10892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B97B5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2004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8BC80BB"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31215C8B"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6213AFC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28</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284BB31F" w14:textId="77777777" w:rsidR="004C7E86" w:rsidRPr="007E33F8" w:rsidRDefault="004C7E86" w:rsidP="00A64E0B">
            <w:pPr>
              <w:jc w:val="center"/>
              <w:rPr>
                <w:color w:val="000000"/>
                <w:sz w:val="22"/>
                <w:szCs w:val="22"/>
              </w:rPr>
            </w:pPr>
            <w:r w:rsidRPr="007E33F8">
              <w:rPr>
                <w:color w:val="000000"/>
                <w:sz w:val="22"/>
                <w:szCs w:val="22"/>
              </w:rPr>
              <w:t>х. Марьевка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2384D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=57</w:t>
            </w:r>
            <w:r>
              <w:rPr>
                <w:bCs/>
                <w:sz w:val="22"/>
                <w:szCs w:val="22"/>
                <w:lang w:eastAsia="en-US"/>
              </w:rPr>
              <w:t xml:space="preserve"> мм, </w:t>
            </w:r>
            <w:r w:rsidRPr="007E33F8">
              <w:rPr>
                <w:bCs/>
                <w:sz w:val="22"/>
                <w:szCs w:val="22"/>
                <w:lang w:eastAsia="en-US"/>
              </w:rPr>
              <w:t>150</w:t>
            </w:r>
            <w:r>
              <w:rPr>
                <w:bCs/>
                <w:sz w:val="22"/>
                <w:szCs w:val="22"/>
                <w:lang w:eastAsia="en-US"/>
              </w:rPr>
              <w:t xml:space="preserve"> мм, </w:t>
            </w:r>
            <w:r w:rsidRPr="007E33F8">
              <w:rPr>
                <w:bCs/>
                <w:sz w:val="22"/>
                <w:szCs w:val="22"/>
                <w:lang w:eastAsia="en-US"/>
              </w:rPr>
              <w:t>40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AB875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2180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73013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1973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02B68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40C5261D"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67E811DE"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14:paraId="4D025587" w14:textId="77777777" w:rsidR="004C7E86" w:rsidRPr="007E33F8" w:rsidRDefault="004C7E86" w:rsidP="00A64E0B">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97FAC0"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w:t>
            </w:r>
            <w:r>
              <w:rPr>
                <w:bCs/>
                <w:sz w:val="22"/>
                <w:szCs w:val="22"/>
                <w:lang w:eastAsia="en-US"/>
              </w:rPr>
              <w:t xml:space="preserve"> мм, </w:t>
            </w:r>
            <w:r w:rsidRPr="007E33F8">
              <w:rPr>
                <w:bCs/>
                <w:sz w:val="22"/>
                <w:szCs w:val="22"/>
                <w:lang w:eastAsia="en-US"/>
              </w:rPr>
              <w:t>40</w:t>
            </w:r>
            <w:r>
              <w:rPr>
                <w:bCs/>
                <w:sz w:val="22"/>
                <w:szCs w:val="22"/>
                <w:lang w:eastAsia="en-US"/>
              </w:rPr>
              <w:t xml:space="preserve"> мм, </w:t>
            </w:r>
            <w:r w:rsidRPr="007E33F8">
              <w:rPr>
                <w:bCs/>
                <w:sz w:val="22"/>
                <w:szCs w:val="22"/>
                <w:lang w:eastAsia="en-US"/>
              </w:rPr>
              <w:t>75</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7B885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640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2B584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2008</w:t>
            </w:r>
          </w:p>
          <w:p w14:paraId="49E6D62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1973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B1F307"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752D9EE7"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14:paraId="665406D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29</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4096696D" w14:textId="77777777" w:rsidR="004C7E86" w:rsidRPr="007E33F8" w:rsidRDefault="004C7E86" w:rsidP="00A64E0B">
            <w:pPr>
              <w:jc w:val="center"/>
              <w:rPr>
                <w:color w:val="000000"/>
                <w:sz w:val="22"/>
                <w:szCs w:val="22"/>
              </w:rPr>
            </w:pPr>
            <w:r w:rsidRPr="007E33F8">
              <w:rPr>
                <w:color w:val="000000"/>
                <w:sz w:val="22"/>
                <w:szCs w:val="22"/>
              </w:rPr>
              <w:t>х. Новогригорьевка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574AD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=57</w:t>
            </w:r>
            <w:r>
              <w:rPr>
                <w:bCs/>
                <w:sz w:val="22"/>
                <w:szCs w:val="22"/>
                <w:lang w:eastAsia="en-US"/>
              </w:rPr>
              <w:t xml:space="preserve"> мм, </w:t>
            </w:r>
            <w:r w:rsidRPr="007E33F8">
              <w:rPr>
                <w:bCs/>
                <w:sz w:val="22"/>
                <w:szCs w:val="22"/>
                <w:lang w:eastAsia="en-US"/>
              </w:rPr>
              <w:t>89</w:t>
            </w:r>
            <w:r>
              <w:rPr>
                <w:bCs/>
                <w:sz w:val="22"/>
                <w:szCs w:val="22"/>
                <w:lang w:eastAsia="en-US"/>
              </w:rPr>
              <w:t xml:space="preserve"> мм, </w:t>
            </w:r>
            <w:r w:rsidRPr="007E33F8">
              <w:rPr>
                <w:bCs/>
                <w:sz w:val="22"/>
                <w:szCs w:val="22"/>
                <w:lang w:eastAsia="en-US"/>
              </w:rPr>
              <w:t>150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DF2EE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5790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1796C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0147D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299EEC0F" w14:textId="77777777" w:rsidTr="00A64E0B">
        <w:trPr>
          <w:trHeight w:val="20"/>
        </w:trPr>
        <w:tc>
          <w:tcPr>
            <w:tcW w:w="0" w:type="auto"/>
            <w:vMerge/>
            <w:tcBorders>
              <w:left w:val="single" w:sz="4" w:space="0" w:color="auto"/>
              <w:right w:val="single" w:sz="4" w:space="0" w:color="auto"/>
            </w:tcBorders>
            <w:shd w:val="clear" w:color="auto" w:fill="auto"/>
            <w:vAlign w:val="center"/>
          </w:tcPr>
          <w:p w14:paraId="7235ECAA"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center"/>
          </w:tcPr>
          <w:p w14:paraId="19C53391" w14:textId="77777777" w:rsidR="004C7E86" w:rsidRPr="007E33F8" w:rsidRDefault="004C7E86" w:rsidP="00A64E0B">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57F44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=150</w:t>
            </w:r>
            <w:r>
              <w:rPr>
                <w:bCs/>
                <w:sz w:val="22"/>
                <w:szCs w:val="22"/>
                <w:lang w:eastAsia="en-US"/>
              </w:rPr>
              <w:t xml:space="preserve"> мм, </w:t>
            </w:r>
            <w:r w:rsidRPr="007E33F8">
              <w:rPr>
                <w:bCs/>
                <w:sz w:val="22"/>
                <w:szCs w:val="22"/>
                <w:lang w:eastAsia="en-US"/>
              </w:rPr>
              <w:t>57</w:t>
            </w:r>
            <w:r>
              <w:rPr>
                <w:bCs/>
                <w:sz w:val="22"/>
                <w:szCs w:val="22"/>
                <w:lang w:eastAsia="en-US"/>
              </w:rPr>
              <w:t xml:space="preserve"> мм </w:t>
            </w:r>
            <w:r w:rsidRPr="007E33F8">
              <w:rPr>
                <w:bCs/>
                <w:sz w:val="22"/>
                <w:szCs w:val="22"/>
                <w:lang w:eastAsia="en-U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422C6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ADDCC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FCBB00"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684D3A0E"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50D2B512"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14:paraId="3E79412A" w14:textId="77777777" w:rsidR="004C7E86" w:rsidRPr="007E33F8" w:rsidRDefault="004C7E86" w:rsidP="00A64E0B">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C5C8F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=40</w:t>
            </w:r>
            <w:r>
              <w:rPr>
                <w:bCs/>
                <w:sz w:val="22"/>
                <w:szCs w:val="22"/>
                <w:lang w:eastAsia="en-US"/>
              </w:rPr>
              <w:t xml:space="preserve"> мм, </w:t>
            </w:r>
            <w:r w:rsidRPr="007E33F8">
              <w:rPr>
                <w:bCs/>
                <w:sz w:val="22"/>
                <w:szCs w:val="22"/>
                <w:lang w:eastAsia="en-US"/>
              </w:rPr>
              <w:t>110</w:t>
            </w:r>
            <w:r>
              <w:rPr>
                <w:bCs/>
                <w:sz w:val="22"/>
                <w:szCs w:val="22"/>
                <w:lang w:eastAsia="en-US"/>
              </w:rPr>
              <w:t xml:space="preserve"> мм, </w:t>
            </w:r>
            <w:r w:rsidRPr="007E33F8">
              <w:rPr>
                <w:bCs/>
                <w:sz w:val="22"/>
                <w:szCs w:val="22"/>
                <w:lang w:eastAsia="en-US"/>
              </w:rPr>
              <w:t>50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BC7ED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1210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C5B7572"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B560BF"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3AF93C86"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B90D8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495AE5" w14:textId="77777777" w:rsidR="004C7E86" w:rsidRPr="007E33F8" w:rsidRDefault="004C7E86" w:rsidP="00A64E0B">
            <w:pPr>
              <w:jc w:val="center"/>
              <w:rPr>
                <w:color w:val="000000"/>
                <w:sz w:val="22"/>
                <w:szCs w:val="22"/>
              </w:rPr>
            </w:pPr>
            <w:r w:rsidRPr="007E33F8">
              <w:rPr>
                <w:color w:val="000000"/>
                <w:sz w:val="22"/>
                <w:szCs w:val="22"/>
              </w:rPr>
              <w:t>х. Новопавловка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30F57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=90</w:t>
            </w:r>
            <w:r>
              <w:rPr>
                <w:bCs/>
                <w:sz w:val="22"/>
                <w:szCs w:val="22"/>
                <w:lang w:eastAsia="en-US"/>
              </w:rPr>
              <w:t xml:space="preserve"> мм, </w:t>
            </w:r>
            <w:r w:rsidRPr="007E33F8">
              <w:rPr>
                <w:bCs/>
                <w:sz w:val="22"/>
                <w:szCs w:val="22"/>
                <w:lang w:eastAsia="en-US"/>
              </w:rPr>
              <w:t>63</w:t>
            </w:r>
            <w:r>
              <w:rPr>
                <w:bCs/>
                <w:sz w:val="22"/>
                <w:szCs w:val="22"/>
                <w:lang w:eastAsia="en-US"/>
              </w:rPr>
              <w:t xml:space="preserve"> мм, </w:t>
            </w:r>
            <w:r w:rsidRPr="007E33F8">
              <w:rPr>
                <w:bCs/>
                <w:sz w:val="22"/>
                <w:szCs w:val="22"/>
                <w:lang w:eastAsia="en-US"/>
              </w:rPr>
              <w:t>50</w:t>
            </w:r>
            <w:r>
              <w:rPr>
                <w:bCs/>
                <w:sz w:val="22"/>
                <w:szCs w:val="22"/>
                <w:lang w:eastAsia="en-US"/>
              </w:rPr>
              <w:t xml:space="preserve"> мм, </w:t>
            </w:r>
            <w:r w:rsidRPr="007E33F8">
              <w:rPr>
                <w:bCs/>
                <w:sz w:val="22"/>
                <w:szCs w:val="22"/>
                <w:lang w:eastAsia="en-US"/>
              </w:rPr>
              <w:t>40</w:t>
            </w:r>
            <w:r>
              <w:rPr>
                <w:bCs/>
                <w:sz w:val="22"/>
                <w:szCs w:val="22"/>
                <w:lang w:eastAsia="en-US"/>
              </w:rPr>
              <w:t xml:space="preserve"> мм, </w:t>
            </w:r>
            <w:r w:rsidRPr="007E33F8">
              <w:rPr>
                <w:bCs/>
                <w:sz w:val="22"/>
                <w:szCs w:val="22"/>
                <w:lang w:eastAsia="en-US"/>
              </w:rPr>
              <w:t>25</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45636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5897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03D882"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95EEDC"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3ED8EAF0"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14:paraId="0693A8E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31</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69C3D061" w14:textId="77777777" w:rsidR="004C7E86" w:rsidRPr="007E33F8" w:rsidRDefault="004C7E86" w:rsidP="00A64E0B">
            <w:pPr>
              <w:jc w:val="center"/>
              <w:rPr>
                <w:color w:val="000000"/>
                <w:sz w:val="22"/>
                <w:szCs w:val="22"/>
              </w:rPr>
            </w:pPr>
            <w:r w:rsidRPr="007E33F8">
              <w:rPr>
                <w:color w:val="000000"/>
                <w:sz w:val="22"/>
                <w:szCs w:val="22"/>
              </w:rPr>
              <w:t>х. Калиновка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1DFBFF"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40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59288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756490"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9FE320"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7C8EBDFE"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22B9C864"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14:paraId="4C495794" w14:textId="77777777" w:rsidR="004C7E86" w:rsidRPr="007E33F8" w:rsidRDefault="004C7E86" w:rsidP="00A64E0B">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B1ABE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w:t>
            </w:r>
            <w:r>
              <w:rPr>
                <w:bCs/>
                <w:sz w:val="22"/>
                <w:szCs w:val="22"/>
                <w:lang w:eastAsia="en-US"/>
              </w:rPr>
              <w:t xml:space="preserve"> мм, </w:t>
            </w:r>
            <w:r w:rsidRPr="007E33F8">
              <w:rPr>
                <w:bCs/>
                <w:sz w:val="22"/>
                <w:szCs w:val="22"/>
                <w:lang w:eastAsia="en-US"/>
              </w:rPr>
              <w:t>110</w:t>
            </w:r>
            <w:r>
              <w:rPr>
                <w:bCs/>
                <w:sz w:val="22"/>
                <w:szCs w:val="22"/>
                <w:lang w:eastAsia="en-US"/>
              </w:rPr>
              <w:t xml:space="preserve"> мм, </w:t>
            </w:r>
            <w:r w:rsidRPr="007E33F8">
              <w:rPr>
                <w:bCs/>
                <w:sz w:val="22"/>
                <w:szCs w:val="22"/>
                <w:lang w:eastAsia="en-US"/>
              </w:rPr>
              <w:t>160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1C55F2"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12003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19F20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6659C6"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7E3A77CB"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14:paraId="0B1BBAE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32</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41DDECAF" w14:textId="77777777" w:rsidR="004C7E86" w:rsidRPr="007E33F8" w:rsidRDefault="004C7E86" w:rsidP="00A64E0B">
            <w:pPr>
              <w:jc w:val="center"/>
              <w:rPr>
                <w:color w:val="000000"/>
                <w:sz w:val="22"/>
                <w:szCs w:val="22"/>
              </w:rPr>
            </w:pPr>
            <w:r w:rsidRPr="007E33F8">
              <w:rPr>
                <w:color w:val="000000"/>
                <w:sz w:val="22"/>
                <w:szCs w:val="22"/>
              </w:rPr>
              <w:t>х.Веселый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CDDB5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=150</w:t>
            </w:r>
            <w:r>
              <w:rPr>
                <w:bCs/>
                <w:sz w:val="22"/>
                <w:szCs w:val="22"/>
                <w:lang w:eastAsia="en-US"/>
              </w:rPr>
              <w:t xml:space="preserve"> мм, </w:t>
            </w:r>
            <w:r w:rsidRPr="007E33F8">
              <w:rPr>
                <w:bCs/>
                <w:sz w:val="22"/>
                <w:szCs w:val="22"/>
                <w:lang w:eastAsia="en-US"/>
              </w:rPr>
              <w:t>20</w:t>
            </w:r>
            <w:r>
              <w:rPr>
                <w:bCs/>
                <w:sz w:val="22"/>
                <w:szCs w:val="22"/>
                <w:lang w:eastAsia="en-US"/>
              </w:rPr>
              <w:t xml:space="preserve"> мм, </w:t>
            </w:r>
            <w:r w:rsidRPr="007E33F8">
              <w:rPr>
                <w:bCs/>
                <w:sz w:val="22"/>
                <w:szCs w:val="22"/>
                <w:lang w:eastAsia="en-US"/>
              </w:rPr>
              <w:t>57</w:t>
            </w:r>
            <w:r>
              <w:rPr>
                <w:bCs/>
                <w:sz w:val="22"/>
                <w:szCs w:val="22"/>
                <w:lang w:eastAsia="en-US"/>
              </w:rPr>
              <w:t xml:space="preserve"> мм, </w:t>
            </w:r>
            <w:r w:rsidRPr="007E33F8">
              <w:rPr>
                <w:bCs/>
                <w:sz w:val="22"/>
                <w:szCs w:val="22"/>
                <w:lang w:eastAsia="en-US"/>
              </w:rPr>
              <w:t>25</w:t>
            </w:r>
            <w:r>
              <w:rPr>
                <w:bCs/>
                <w:sz w:val="22"/>
                <w:szCs w:val="22"/>
                <w:lang w:eastAsia="en-US"/>
              </w:rPr>
              <w:t xml:space="preserve"> мм, </w:t>
            </w:r>
            <w:r w:rsidRPr="007E33F8">
              <w:rPr>
                <w:bCs/>
                <w:sz w:val="22"/>
                <w:szCs w:val="22"/>
                <w:lang w:eastAsia="en-US"/>
              </w:rPr>
              <w:t>76</w:t>
            </w:r>
            <w:r>
              <w:rPr>
                <w:bCs/>
                <w:sz w:val="22"/>
                <w:szCs w:val="22"/>
                <w:lang w:eastAsia="en-US"/>
              </w:rPr>
              <w:t xml:space="preserve"> мм, </w:t>
            </w:r>
            <w:r w:rsidRPr="007E33F8">
              <w:rPr>
                <w:bCs/>
                <w:sz w:val="22"/>
                <w:szCs w:val="22"/>
                <w:lang w:eastAsia="en-US"/>
              </w:rPr>
              <w:t>219</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63F29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2244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5F6DC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03C8C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80</w:t>
            </w:r>
          </w:p>
        </w:tc>
      </w:tr>
      <w:tr w:rsidR="004C7E86" w:rsidRPr="002B05AB" w14:paraId="05A9C165"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2412B08B"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bottom"/>
          </w:tcPr>
          <w:p w14:paraId="7C0B7978" w14:textId="77777777" w:rsidR="004C7E86" w:rsidRPr="007E33F8" w:rsidRDefault="004C7E86" w:rsidP="00A64E0B">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3FDA8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w:t>
            </w:r>
            <w:r>
              <w:rPr>
                <w:bCs/>
                <w:sz w:val="22"/>
                <w:szCs w:val="22"/>
                <w:lang w:eastAsia="en-US"/>
              </w:rPr>
              <w:t xml:space="preserve"> мм, </w:t>
            </w:r>
            <w:r w:rsidRPr="007E33F8">
              <w:rPr>
                <w:bCs/>
                <w:sz w:val="22"/>
                <w:szCs w:val="22"/>
                <w:lang w:eastAsia="en-US"/>
              </w:rPr>
              <w:t>110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AFDA5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456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581F4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1980</w:t>
            </w:r>
          </w:p>
          <w:p w14:paraId="37B4172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E8BD10"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5877C449" w14:textId="77777777" w:rsidTr="00A64E0B">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C6CE41B" w14:textId="77777777" w:rsidR="004C7E86" w:rsidRPr="007E33F8" w:rsidRDefault="004C7E86" w:rsidP="00A64E0B">
            <w:pPr>
              <w:tabs>
                <w:tab w:val="left" w:pos="1263"/>
              </w:tabs>
              <w:suppressAutoHyphens/>
              <w:contextualSpacing/>
              <w:jc w:val="center"/>
              <w:rPr>
                <w:bCs/>
                <w:sz w:val="22"/>
                <w:szCs w:val="22"/>
                <w:lang w:eastAsia="en-US"/>
              </w:rPr>
            </w:pPr>
            <w:r w:rsidRPr="007E33F8">
              <w:rPr>
                <w:b/>
                <w:bCs/>
                <w:i/>
                <w:sz w:val="22"/>
                <w:szCs w:val="22"/>
                <w:lang w:eastAsia="en-US"/>
              </w:rPr>
              <w:t>Керчикское</w:t>
            </w:r>
            <w:r w:rsidRPr="007E33F8">
              <w:rPr>
                <w:b/>
                <w:bCs/>
                <w:sz w:val="22"/>
                <w:szCs w:val="22"/>
                <w:lang w:eastAsia="en-US"/>
              </w:rPr>
              <w:t xml:space="preserve"> </w:t>
            </w:r>
            <w:r w:rsidRPr="007E33F8">
              <w:rPr>
                <w:b/>
                <w:bCs/>
                <w:i/>
                <w:sz w:val="22"/>
                <w:szCs w:val="22"/>
                <w:lang w:eastAsia="en-US"/>
              </w:rPr>
              <w:t>сельское поселение</w:t>
            </w:r>
          </w:p>
        </w:tc>
      </w:tr>
      <w:tr w:rsidR="004C7E86" w:rsidRPr="002B05AB" w14:paraId="075BF63E"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05B2149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33</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1BCD9AB0" w14:textId="77777777" w:rsidR="004C7E86" w:rsidRPr="007E33F8" w:rsidRDefault="004C7E86" w:rsidP="00A64E0B">
            <w:pPr>
              <w:jc w:val="center"/>
              <w:rPr>
                <w:color w:val="000000"/>
                <w:sz w:val="22"/>
                <w:szCs w:val="22"/>
              </w:rPr>
            </w:pPr>
            <w:r w:rsidRPr="007E33F8">
              <w:rPr>
                <w:color w:val="000000"/>
                <w:sz w:val="22"/>
                <w:szCs w:val="22"/>
              </w:rPr>
              <w:t>х. Керчик-Савров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9B408A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w:t>
            </w:r>
            <w:r>
              <w:rPr>
                <w:bCs/>
                <w:sz w:val="22"/>
                <w:szCs w:val="22"/>
                <w:lang w:eastAsia="en-US"/>
              </w:rPr>
              <w:t xml:space="preserve"> мм, </w:t>
            </w:r>
            <w:r w:rsidRPr="007E33F8">
              <w:rPr>
                <w:bCs/>
                <w:sz w:val="22"/>
                <w:szCs w:val="22"/>
                <w:lang w:eastAsia="en-US"/>
              </w:rPr>
              <w:t>100</w:t>
            </w:r>
            <w:r>
              <w:rPr>
                <w:bCs/>
                <w:sz w:val="22"/>
                <w:szCs w:val="22"/>
                <w:lang w:eastAsia="en-US"/>
              </w:rPr>
              <w:t xml:space="preserve"> мм, </w:t>
            </w:r>
            <w:r w:rsidRPr="007E33F8">
              <w:rPr>
                <w:bCs/>
                <w:sz w:val="22"/>
                <w:szCs w:val="22"/>
                <w:lang w:eastAsia="en-US"/>
              </w:rPr>
              <w:t>76</w:t>
            </w:r>
            <w:r>
              <w:rPr>
                <w:bCs/>
                <w:sz w:val="22"/>
                <w:szCs w:val="22"/>
                <w:lang w:eastAsia="en-US"/>
              </w:rPr>
              <w:t xml:space="preserve"> мм, </w:t>
            </w:r>
            <w:r w:rsidRPr="007E33F8">
              <w:rPr>
                <w:bCs/>
                <w:sz w:val="22"/>
                <w:szCs w:val="22"/>
                <w:lang w:eastAsia="en-US"/>
              </w:rPr>
              <w:t>25</w:t>
            </w:r>
            <w:r>
              <w:rPr>
                <w:bCs/>
                <w:sz w:val="22"/>
                <w:szCs w:val="22"/>
                <w:lang w:eastAsia="en-US"/>
              </w:rPr>
              <w:t xml:space="preserve"> мм, </w:t>
            </w:r>
            <w:r w:rsidRPr="007E33F8">
              <w:rPr>
                <w:bCs/>
                <w:sz w:val="22"/>
                <w:szCs w:val="22"/>
                <w:lang w:eastAsia="en-US"/>
              </w:rPr>
              <w:t>80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ABC1F9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6570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E15D86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1975</w:t>
            </w:r>
          </w:p>
          <w:p w14:paraId="171B9F6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1985</w:t>
            </w:r>
          </w:p>
          <w:p w14:paraId="19BE8D1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1982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380D1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80</w:t>
            </w:r>
          </w:p>
        </w:tc>
      </w:tr>
      <w:tr w:rsidR="004C7E86" w:rsidRPr="002B05AB" w14:paraId="526B2572" w14:textId="77777777" w:rsidTr="00A64E0B">
        <w:trPr>
          <w:trHeight w:val="20"/>
        </w:trPr>
        <w:tc>
          <w:tcPr>
            <w:tcW w:w="0" w:type="auto"/>
            <w:vMerge/>
            <w:tcBorders>
              <w:left w:val="single" w:sz="4" w:space="0" w:color="auto"/>
              <w:right w:val="single" w:sz="4" w:space="0" w:color="auto"/>
            </w:tcBorders>
            <w:shd w:val="clear" w:color="auto" w:fill="auto"/>
            <w:vAlign w:val="center"/>
          </w:tcPr>
          <w:p w14:paraId="6E0260CB"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bottom"/>
          </w:tcPr>
          <w:p w14:paraId="6C483565" w14:textId="77777777" w:rsidR="004C7E86" w:rsidRPr="007E33F8" w:rsidRDefault="004C7E86" w:rsidP="00A64E0B">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35420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32D46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1514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0AF5F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1982</w:t>
            </w:r>
          </w:p>
          <w:p w14:paraId="078AE57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91CCCF"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80</w:t>
            </w:r>
          </w:p>
        </w:tc>
      </w:tr>
      <w:tr w:rsidR="004C7E86" w:rsidRPr="002B05AB" w14:paraId="2EEECDCE"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7388772E"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bottom"/>
          </w:tcPr>
          <w:p w14:paraId="555107B6" w14:textId="77777777" w:rsidR="004C7E86" w:rsidRPr="007E33F8" w:rsidRDefault="004C7E86" w:rsidP="00A64E0B">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0A1AF7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w:t>
            </w:r>
            <w:r>
              <w:rPr>
                <w:bCs/>
                <w:sz w:val="22"/>
                <w:szCs w:val="22"/>
                <w:lang w:eastAsia="en-US"/>
              </w:rPr>
              <w:t xml:space="preserve"> мм, </w:t>
            </w:r>
            <w:r w:rsidRPr="007E33F8">
              <w:rPr>
                <w:bCs/>
                <w:sz w:val="22"/>
                <w:szCs w:val="22"/>
                <w:lang w:eastAsia="en-US"/>
              </w:rPr>
              <w:t>32</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D4C2E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536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4679A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B6C6A0"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3AA5A98B"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5A1E0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3F6D68" w14:textId="77777777" w:rsidR="004C7E86" w:rsidRPr="007E33F8" w:rsidRDefault="004C7E86" w:rsidP="00A64E0B">
            <w:pPr>
              <w:jc w:val="center"/>
              <w:rPr>
                <w:color w:val="000000"/>
                <w:sz w:val="22"/>
                <w:szCs w:val="22"/>
              </w:rPr>
            </w:pPr>
            <w:r w:rsidRPr="007E33F8">
              <w:rPr>
                <w:color w:val="000000"/>
                <w:sz w:val="22"/>
                <w:szCs w:val="22"/>
              </w:rPr>
              <w:t>п. Атлантово</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54E75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=80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3C46D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740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770D42"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4484C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1EBDF332"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14:paraId="006613A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35</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670C1B65" w14:textId="77777777" w:rsidR="004C7E86" w:rsidRPr="007E33F8" w:rsidRDefault="004C7E86" w:rsidP="00A64E0B">
            <w:pPr>
              <w:jc w:val="center"/>
              <w:rPr>
                <w:color w:val="000000"/>
                <w:sz w:val="22"/>
                <w:szCs w:val="22"/>
              </w:rPr>
            </w:pPr>
            <w:r w:rsidRPr="007E33F8">
              <w:rPr>
                <w:color w:val="000000"/>
                <w:sz w:val="22"/>
                <w:szCs w:val="22"/>
              </w:rPr>
              <w:t>п. Залужный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83E0F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5A1B7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1438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DCF68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1969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EB7A42"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4668DAF1" w14:textId="77777777" w:rsidTr="00A64E0B">
        <w:trPr>
          <w:trHeight w:val="20"/>
        </w:trPr>
        <w:tc>
          <w:tcPr>
            <w:tcW w:w="0" w:type="auto"/>
            <w:vMerge/>
            <w:tcBorders>
              <w:top w:val="single" w:sz="4" w:space="0" w:color="auto"/>
              <w:left w:val="single" w:sz="4" w:space="0" w:color="auto"/>
              <w:right w:val="single" w:sz="4" w:space="0" w:color="auto"/>
            </w:tcBorders>
            <w:shd w:val="clear" w:color="auto" w:fill="auto"/>
            <w:vAlign w:val="center"/>
          </w:tcPr>
          <w:p w14:paraId="78278800"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right w:val="single" w:sz="4" w:space="0" w:color="auto"/>
            </w:tcBorders>
            <w:shd w:val="clear" w:color="auto" w:fill="auto"/>
            <w:vAlign w:val="center"/>
          </w:tcPr>
          <w:p w14:paraId="1F9959BE" w14:textId="77777777" w:rsidR="004C7E86" w:rsidRPr="007E33F8" w:rsidRDefault="004C7E86" w:rsidP="00A64E0B">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149DA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F1AC8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1198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75414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1969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558F5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36219067" w14:textId="77777777" w:rsidTr="00A64E0B">
        <w:trPr>
          <w:trHeight w:val="20"/>
        </w:trPr>
        <w:tc>
          <w:tcPr>
            <w:tcW w:w="0" w:type="auto"/>
            <w:vMerge/>
            <w:tcBorders>
              <w:left w:val="single" w:sz="4" w:space="0" w:color="auto"/>
              <w:right w:val="single" w:sz="4" w:space="0" w:color="auto"/>
            </w:tcBorders>
            <w:shd w:val="clear" w:color="auto" w:fill="auto"/>
            <w:vAlign w:val="center"/>
          </w:tcPr>
          <w:p w14:paraId="3FA428D4"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bottom"/>
          </w:tcPr>
          <w:p w14:paraId="17BF23EF" w14:textId="77777777" w:rsidR="004C7E86" w:rsidRPr="007E33F8" w:rsidRDefault="004C7E86" w:rsidP="00A64E0B">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D2564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=80</w:t>
            </w:r>
            <w:r>
              <w:rPr>
                <w:bCs/>
                <w:sz w:val="22"/>
                <w:szCs w:val="22"/>
                <w:lang w:eastAsia="en-US"/>
              </w:rPr>
              <w:t xml:space="preserve"> мм, </w:t>
            </w:r>
            <w:r w:rsidRPr="007E33F8">
              <w:rPr>
                <w:bCs/>
                <w:sz w:val="22"/>
                <w:szCs w:val="22"/>
                <w:lang w:eastAsia="en-US"/>
              </w:rPr>
              <w:t>25</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449C1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612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24DDF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1969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64551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45F41096"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40AD7D9C"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bottom"/>
          </w:tcPr>
          <w:p w14:paraId="5AB89A5E" w14:textId="77777777" w:rsidR="004C7E86" w:rsidRPr="007E33F8" w:rsidRDefault="004C7E86" w:rsidP="00A64E0B">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06FA0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w:t>
            </w:r>
            <w:r>
              <w:rPr>
                <w:bCs/>
                <w:sz w:val="22"/>
                <w:szCs w:val="22"/>
                <w:lang w:eastAsia="en-US"/>
              </w:rPr>
              <w:t xml:space="preserve"> мм, </w:t>
            </w:r>
            <w:r w:rsidRPr="007E33F8">
              <w:rPr>
                <w:bCs/>
                <w:sz w:val="22"/>
                <w:szCs w:val="22"/>
                <w:lang w:eastAsia="en-US"/>
              </w:rPr>
              <w:t>32</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B32F1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382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218C7F"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17BE80"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433372E7" w14:textId="77777777" w:rsidTr="00A64E0B">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F2D2D66" w14:textId="77777777" w:rsidR="004C7E86" w:rsidRPr="007E33F8" w:rsidRDefault="004C7E86" w:rsidP="00A64E0B">
            <w:pPr>
              <w:tabs>
                <w:tab w:val="left" w:pos="1263"/>
              </w:tabs>
              <w:suppressAutoHyphens/>
              <w:contextualSpacing/>
              <w:jc w:val="center"/>
              <w:rPr>
                <w:b/>
                <w:bCs/>
                <w:sz w:val="22"/>
                <w:szCs w:val="22"/>
                <w:lang w:eastAsia="en-US"/>
              </w:rPr>
            </w:pPr>
            <w:r w:rsidRPr="007E33F8">
              <w:rPr>
                <w:b/>
                <w:bCs/>
                <w:i/>
                <w:sz w:val="22"/>
                <w:szCs w:val="22"/>
                <w:lang w:eastAsia="en-US"/>
              </w:rPr>
              <w:t>Артёмовское</w:t>
            </w:r>
            <w:r w:rsidRPr="007E33F8">
              <w:rPr>
                <w:b/>
                <w:bCs/>
                <w:sz w:val="22"/>
                <w:szCs w:val="22"/>
                <w:lang w:eastAsia="en-US"/>
              </w:rPr>
              <w:t xml:space="preserve"> </w:t>
            </w:r>
            <w:r w:rsidRPr="007E33F8">
              <w:rPr>
                <w:b/>
                <w:bCs/>
                <w:i/>
                <w:sz w:val="22"/>
                <w:szCs w:val="22"/>
                <w:lang w:eastAsia="en-US"/>
              </w:rPr>
              <w:t>сельское поселение</w:t>
            </w:r>
          </w:p>
        </w:tc>
      </w:tr>
      <w:tr w:rsidR="004C7E86" w:rsidRPr="002B05AB" w14:paraId="3091B329"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27CBE162"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36</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539241CB" w14:textId="77777777" w:rsidR="004C7E86" w:rsidRPr="007E33F8" w:rsidRDefault="004C7E86" w:rsidP="00A64E0B">
            <w:pPr>
              <w:jc w:val="center"/>
              <w:rPr>
                <w:color w:val="000000"/>
                <w:sz w:val="22"/>
                <w:szCs w:val="22"/>
              </w:rPr>
            </w:pPr>
            <w:r w:rsidRPr="007E33F8">
              <w:rPr>
                <w:color w:val="000000"/>
                <w:sz w:val="22"/>
                <w:szCs w:val="22"/>
              </w:rPr>
              <w:t>п. Новокадамово</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F2F6B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w:t>
            </w:r>
            <w:r>
              <w:rPr>
                <w:bCs/>
                <w:sz w:val="22"/>
                <w:szCs w:val="22"/>
                <w:lang w:eastAsia="en-US"/>
              </w:rPr>
              <w:t xml:space="preserve"> мм, </w:t>
            </w:r>
            <w:r w:rsidRPr="007E33F8">
              <w:rPr>
                <w:bCs/>
                <w:sz w:val="22"/>
                <w:szCs w:val="22"/>
                <w:lang w:eastAsia="en-US"/>
              </w:rPr>
              <w:t>150</w:t>
            </w:r>
            <w:r>
              <w:rPr>
                <w:bCs/>
                <w:sz w:val="22"/>
                <w:szCs w:val="22"/>
                <w:lang w:eastAsia="en-US"/>
              </w:rPr>
              <w:t xml:space="preserve"> мм, </w:t>
            </w:r>
            <w:r w:rsidRPr="007E33F8">
              <w:rPr>
                <w:bCs/>
                <w:sz w:val="22"/>
                <w:szCs w:val="22"/>
                <w:lang w:eastAsia="en-US"/>
              </w:rPr>
              <w:t>100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FF0A35F"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5210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B8773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C31F3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2B85CF68" w14:textId="77777777" w:rsidTr="00A64E0B">
        <w:trPr>
          <w:trHeight w:val="20"/>
        </w:trPr>
        <w:tc>
          <w:tcPr>
            <w:tcW w:w="0" w:type="auto"/>
            <w:vMerge/>
            <w:tcBorders>
              <w:left w:val="single" w:sz="4" w:space="0" w:color="auto"/>
              <w:right w:val="single" w:sz="4" w:space="0" w:color="auto"/>
            </w:tcBorders>
            <w:shd w:val="clear" w:color="auto" w:fill="auto"/>
            <w:vAlign w:val="center"/>
          </w:tcPr>
          <w:p w14:paraId="6093037C"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bottom"/>
          </w:tcPr>
          <w:p w14:paraId="02F992DA" w14:textId="77777777" w:rsidR="004C7E86" w:rsidRPr="007E33F8" w:rsidRDefault="004C7E86" w:rsidP="00A64E0B">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8370C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=150</w:t>
            </w:r>
            <w:r>
              <w:rPr>
                <w:bCs/>
                <w:sz w:val="22"/>
                <w:szCs w:val="22"/>
                <w:lang w:eastAsia="en-US"/>
              </w:rPr>
              <w:t xml:space="preserve"> мм </w:t>
            </w:r>
            <w:r w:rsidRPr="007E33F8">
              <w:rPr>
                <w:bCs/>
                <w:sz w:val="22"/>
                <w:szCs w:val="22"/>
                <w:lang w:eastAsia="en-US"/>
              </w:rPr>
              <w:t>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89D23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700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517B1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ECF52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215A7C6E"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47729462"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bottom"/>
          </w:tcPr>
          <w:p w14:paraId="11B35802" w14:textId="77777777" w:rsidR="004C7E86" w:rsidRPr="007E33F8" w:rsidRDefault="004C7E86" w:rsidP="00A64E0B">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44077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E01A2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2250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59336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159DF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90</w:t>
            </w:r>
          </w:p>
        </w:tc>
      </w:tr>
      <w:tr w:rsidR="004C7E86" w:rsidRPr="002B05AB" w14:paraId="69EE1B96"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27643E10"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37</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4BADA4D5" w14:textId="77777777" w:rsidR="004C7E86" w:rsidRPr="007E33F8" w:rsidRDefault="004C7E86" w:rsidP="00A64E0B">
            <w:pPr>
              <w:jc w:val="center"/>
              <w:rPr>
                <w:color w:val="000000"/>
                <w:sz w:val="22"/>
                <w:szCs w:val="22"/>
              </w:rPr>
            </w:pPr>
            <w:r w:rsidRPr="007E33F8">
              <w:rPr>
                <w:color w:val="000000"/>
                <w:sz w:val="22"/>
                <w:szCs w:val="22"/>
              </w:rPr>
              <w:t>п. Атюхта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F9961F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=89</w:t>
            </w:r>
            <w:r>
              <w:rPr>
                <w:bCs/>
                <w:sz w:val="22"/>
                <w:szCs w:val="22"/>
                <w:lang w:eastAsia="en-US"/>
              </w:rPr>
              <w:t xml:space="preserve"> мм, </w:t>
            </w:r>
            <w:r w:rsidRPr="007E33F8">
              <w:rPr>
                <w:bCs/>
                <w:sz w:val="22"/>
                <w:szCs w:val="22"/>
                <w:lang w:eastAsia="en-US"/>
              </w:rPr>
              <w:t>100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A50DBE3"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1400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10570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E8616B"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7425794D"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6EA541E6"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bottom"/>
          </w:tcPr>
          <w:p w14:paraId="54DE10C9" w14:textId="77777777" w:rsidR="004C7E86" w:rsidRPr="007E33F8" w:rsidRDefault="004C7E86" w:rsidP="00A64E0B">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36CF27"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=65</w:t>
            </w:r>
            <w:r>
              <w:rPr>
                <w:bCs/>
                <w:sz w:val="22"/>
                <w:szCs w:val="22"/>
                <w:lang w:eastAsia="en-US"/>
              </w:rPr>
              <w:t xml:space="preserve"> мм, </w:t>
            </w:r>
            <w:r w:rsidRPr="007E33F8">
              <w:rPr>
                <w:bCs/>
                <w:sz w:val="22"/>
                <w:szCs w:val="22"/>
                <w:lang w:eastAsia="en-US"/>
              </w:rPr>
              <w:t>100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B5E6B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1150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616C6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8958EF"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327F0D81"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5CAB6CD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38</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377A72DB" w14:textId="77777777" w:rsidR="004C7E86" w:rsidRPr="007E33F8" w:rsidRDefault="004C7E86" w:rsidP="00A64E0B">
            <w:pPr>
              <w:jc w:val="center"/>
              <w:rPr>
                <w:color w:val="000000"/>
                <w:sz w:val="22"/>
                <w:szCs w:val="22"/>
              </w:rPr>
            </w:pPr>
            <w:r w:rsidRPr="007E33F8">
              <w:rPr>
                <w:color w:val="000000"/>
                <w:sz w:val="22"/>
                <w:szCs w:val="22"/>
              </w:rPr>
              <w:t>х. Верхняя Кадамовка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F9508B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7CF19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4CC084"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824432"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39C9FB07"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4F35D173"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14:paraId="5EB0FC78" w14:textId="77777777" w:rsidR="004C7E86" w:rsidRPr="007E33F8" w:rsidRDefault="004C7E86" w:rsidP="00A64E0B">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D283AD"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1255E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1700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76080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20076E"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39E20C77"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14:paraId="14AFFCF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39</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3E880C6F" w14:textId="77777777" w:rsidR="004C7E86" w:rsidRPr="007E33F8" w:rsidRDefault="004C7E86" w:rsidP="00A64E0B">
            <w:pPr>
              <w:jc w:val="center"/>
              <w:rPr>
                <w:color w:val="000000"/>
                <w:sz w:val="22"/>
                <w:szCs w:val="22"/>
              </w:rPr>
            </w:pPr>
            <w:r w:rsidRPr="007E33F8">
              <w:rPr>
                <w:color w:val="000000"/>
                <w:sz w:val="22"/>
                <w:szCs w:val="22"/>
              </w:rPr>
              <w:t>п. Качкан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51D87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=89</w:t>
            </w:r>
            <w:r>
              <w:rPr>
                <w:bCs/>
                <w:sz w:val="22"/>
                <w:szCs w:val="22"/>
                <w:lang w:eastAsia="en-US"/>
              </w:rPr>
              <w:t xml:space="preserve">, </w:t>
            </w:r>
            <w:r w:rsidRPr="007E33F8">
              <w:rPr>
                <w:bCs/>
                <w:sz w:val="22"/>
                <w:szCs w:val="22"/>
                <w:lang w:eastAsia="en-US"/>
              </w:rPr>
              <w:t>100</w:t>
            </w:r>
            <w:r>
              <w:rPr>
                <w:bCs/>
                <w:sz w:val="22"/>
                <w:szCs w:val="22"/>
                <w:lang w:eastAsia="en-US"/>
              </w:rPr>
              <w:t xml:space="preserve"> мм </w:t>
            </w:r>
            <w:r w:rsidRPr="007E33F8">
              <w:rPr>
                <w:bCs/>
                <w:sz w:val="22"/>
                <w:szCs w:val="22"/>
                <w:lang w:eastAsia="en-US"/>
              </w:rPr>
              <w:t>сталь</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52EA146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1646</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791DEF6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0C76853C"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7FC83E94"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3004F784"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14:paraId="499844F7" w14:textId="77777777" w:rsidR="004C7E86" w:rsidRPr="007E33F8" w:rsidRDefault="004C7E86" w:rsidP="00A64E0B">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9A928A" w14:textId="77777777" w:rsidR="004C7E86" w:rsidRPr="007E33F8" w:rsidRDefault="004C7E86" w:rsidP="00A64E0B">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 63</w:t>
            </w:r>
            <w:r>
              <w:rPr>
                <w:bCs/>
                <w:sz w:val="22"/>
                <w:szCs w:val="22"/>
                <w:lang w:eastAsia="en-US"/>
              </w:rPr>
              <w:t xml:space="preserve"> мм </w:t>
            </w:r>
            <w:r w:rsidRPr="007E33F8">
              <w:rPr>
                <w:bCs/>
                <w:sz w:val="22"/>
                <w:szCs w:val="22"/>
                <w:lang w:eastAsia="en-US"/>
              </w:rPr>
              <w:t>ПНД</w:t>
            </w:r>
          </w:p>
        </w:tc>
        <w:tc>
          <w:tcPr>
            <w:tcW w:w="0" w:type="auto"/>
            <w:vMerge/>
            <w:tcBorders>
              <w:left w:val="single" w:sz="4" w:space="0" w:color="auto"/>
              <w:bottom w:val="single" w:sz="4" w:space="0" w:color="auto"/>
              <w:right w:val="single" w:sz="4" w:space="0" w:color="auto"/>
            </w:tcBorders>
            <w:shd w:val="clear" w:color="auto" w:fill="auto"/>
            <w:vAlign w:val="center"/>
          </w:tcPr>
          <w:p w14:paraId="51F4BE07"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14:paraId="352B0329"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14:paraId="4E2515F5"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7926C120"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15A728"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BA78E2" w14:textId="77777777" w:rsidR="004C7E86" w:rsidRPr="007E33F8" w:rsidRDefault="004C7E86" w:rsidP="00A64E0B">
            <w:pPr>
              <w:jc w:val="center"/>
              <w:rPr>
                <w:color w:val="000000"/>
                <w:sz w:val="22"/>
                <w:szCs w:val="22"/>
              </w:rPr>
            </w:pPr>
            <w:r w:rsidRPr="007E33F8">
              <w:rPr>
                <w:color w:val="000000"/>
                <w:sz w:val="22"/>
                <w:szCs w:val="22"/>
              </w:rPr>
              <w:t>п. Равнинный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BC374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A1ECC5"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05281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DF009A"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4CFB1E01" w14:textId="77777777" w:rsidTr="00A64E0B">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ECBD6C5" w14:textId="77777777" w:rsidR="004C7E86" w:rsidRPr="007E33F8" w:rsidRDefault="004C7E86" w:rsidP="00A64E0B">
            <w:pPr>
              <w:tabs>
                <w:tab w:val="left" w:pos="1263"/>
              </w:tabs>
              <w:suppressAutoHyphens/>
              <w:contextualSpacing/>
              <w:jc w:val="center"/>
              <w:rPr>
                <w:b/>
                <w:bCs/>
                <w:i/>
                <w:sz w:val="22"/>
                <w:szCs w:val="22"/>
                <w:lang w:eastAsia="en-US"/>
              </w:rPr>
            </w:pPr>
            <w:r w:rsidRPr="002B05AB">
              <w:br w:type="page"/>
            </w:r>
            <w:r w:rsidRPr="007E33F8">
              <w:rPr>
                <w:sz w:val="22"/>
                <w:szCs w:val="22"/>
                <w:lang w:eastAsia="en-US"/>
              </w:rPr>
              <w:br w:type="page"/>
            </w:r>
            <w:r w:rsidRPr="007E33F8">
              <w:rPr>
                <w:b/>
                <w:bCs/>
                <w:i/>
                <w:sz w:val="22"/>
                <w:szCs w:val="22"/>
                <w:lang w:eastAsia="en-US"/>
              </w:rPr>
              <w:t>Кривянское сельское поселение</w:t>
            </w:r>
          </w:p>
        </w:tc>
      </w:tr>
      <w:tr w:rsidR="004C7E86" w:rsidRPr="002B05AB" w14:paraId="5D1A1652" w14:textId="77777777" w:rsidTr="00A64E0B">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8BAEF6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40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67FBAA9"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ст. Кривянская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289041"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=315</w:t>
            </w:r>
            <w:r>
              <w:rPr>
                <w:bCs/>
                <w:sz w:val="22"/>
                <w:szCs w:val="22"/>
                <w:lang w:eastAsia="en-US"/>
              </w:rPr>
              <w:t xml:space="preserve"> мм, </w:t>
            </w:r>
            <w:r w:rsidRPr="007E33F8">
              <w:rPr>
                <w:bCs/>
                <w:sz w:val="22"/>
                <w:szCs w:val="22"/>
                <w:lang w:eastAsia="en-US"/>
              </w:rPr>
              <w:t>225</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832E38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12500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50A58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EB68A3"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40F5914C" w14:textId="77777777" w:rsidTr="00A64E0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4CD73136"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7687D442"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E6DA8B"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=315</w:t>
            </w:r>
            <w:r>
              <w:rPr>
                <w:bCs/>
                <w:sz w:val="22"/>
                <w:szCs w:val="22"/>
                <w:lang w:eastAsia="en-US"/>
              </w:rPr>
              <w:t xml:space="preserve"> мм, </w:t>
            </w:r>
            <w:r w:rsidRPr="007E33F8">
              <w:rPr>
                <w:bCs/>
                <w:sz w:val="22"/>
                <w:szCs w:val="22"/>
                <w:lang w:eastAsia="en-US"/>
              </w:rPr>
              <w:t>110</w:t>
            </w:r>
            <w:r>
              <w:rPr>
                <w:bCs/>
                <w:sz w:val="22"/>
                <w:szCs w:val="22"/>
                <w:lang w:eastAsia="en-US"/>
              </w:rPr>
              <w:t xml:space="preserve"> мм, </w:t>
            </w:r>
            <w:r w:rsidRPr="007E33F8">
              <w:rPr>
                <w:bCs/>
                <w:sz w:val="22"/>
                <w:szCs w:val="22"/>
                <w:lang w:eastAsia="en-US"/>
              </w:rPr>
              <w:t>160</w:t>
            </w:r>
            <w:r>
              <w:rPr>
                <w:bCs/>
                <w:sz w:val="22"/>
                <w:szCs w:val="22"/>
                <w:lang w:eastAsia="en-US"/>
              </w:rPr>
              <w:t xml:space="preserve"> мм, </w:t>
            </w:r>
            <w:r w:rsidRPr="007E33F8">
              <w:rPr>
                <w:bCs/>
                <w:sz w:val="22"/>
                <w:szCs w:val="22"/>
                <w:lang w:eastAsia="en-US"/>
              </w:rPr>
              <w:t>225</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5AD5FE"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20498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D066C2"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03197C" w14:textId="77777777" w:rsidR="004C7E86" w:rsidRPr="007E33F8" w:rsidRDefault="004C7E86" w:rsidP="00A64E0B">
            <w:pPr>
              <w:tabs>
                <w:tab w:val="left" w:pos="1263"/>
              </w:tabs>
              <w:suppressAutoHyphens/>
              <w:contextualSpacing/>
              <w:jc w:val="center"/>
              <w:rPr>
                <w:bCs/>
                <w:sz w:val="22"/>
                <w:szCs w:val="22"/>
                <w:lang w:eastAsia="en-US"/>
              </w:rPr>
            </w:pPr>
          </w:p>
        </w:tc>
      </w:tr>
      <w:tr w:rsidR="004C7E86" w:rsidRPr="002B05AB" w14:paraId="30667593" w14:textId="77777777" w:rsidTr="00A64E0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D3F624" w14:textId="77777777" w:rsidR="004C7E86" w:rsidRPr="007E33F8" w:rsidRDefault="004C7E86" w:rsidP="00A64E0B">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967B47" w14:textId="77777777" w:rsidR="004C7E86" w:rsidRPr="007E33F8" w:rsidRDefault="004C7E86" w:rsidP="00A64E0B">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040F1C"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=225</w:t>
            </w:r>
            <w:r>
              <w:rPr>
                <w:bCs/>
                <w:sz w:val="22"/>
                <w:szCs w:val="22"/>
                <w:lang w:eastAsia="en-US"/>
              </w:rPr>
              <w:t xml:space="preserve"> мм, </w:t>
            </w:r>
            <w:r w:rsidRPr="007E33F8">
              <w:rPr>
                <w:bCs/>
                <w:sz w:val="22"/>
                <w:szCs w:val="22"/>
                <w:lang w:eastAsia="en-US"/>
              </w:rPr>
              <w:t>110</w:t>
            </w:r>
            <w:r>
              <w:rPr>
                <w:bCs/>
                <w:sz w:val="22"/>
                <w:szCs w:val="22"/>
                <w:lang w:eastAsia="en-US"/>
              </w:rPr>
              <w:t xml:space="preserve"> мм, </w:t>
            </w:r>
            <w:r w:rsidRPr="007E33F8">
              <w:rPr>
                <w:bCs/>
                <w:sz w:val="22"/>
                <w:szCs w:val="22"/>
                <w:lang w:eastAsia="en-US"/>
              </w:rPr>
              <w:t>160</w:t>
            </w:r>
            <w:r>
              <w:rPr>
                <w:bCs/>
                <w:sz w:val="22"/>
                <w:szCs w:val="22"/>
                <w:lang w:eastAsia="en-US"/>
              </w:rPr>
              <w:t xml:space="preserve"> мм, </w:t>
            </w:r>
            <w:r w:rsidRPr="007E33F8">
              <w:rPr>
                <w:bCs/>
                <w:sz w:val="22"/>
                <w:szCs w:val="22"/>
                <w:lang w:eastAsia="en-US"/>
              </w:rPr>
              <w:t>63</w:t>
            </w:r>
            <w:r>
              <w:rPr>
                <w:bCs/>
                <w:sz w:val="22"/>
                <w:szCs w:val="22"/>
                <w:lang w:eastAsia="en-US"/>
              </w:rPr>
              <w:t xml:space="preserve"> мм, </w:t>
            </w:r>
            <w:r w:rsidRPr="007E33F8">
              <w:rPr>
                <w:bCs/>
                <w:sz w:val="22"/>
                <w:szCs w:val="22"/>
                <w:lang w:eastAsia="en-US"/>
              </w:rPr>
              <w:t>315</w:t>
            </w:r>
            <w:r>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C4877A"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60680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8E3926" w14:textId="77777777" w:rsidR="004C7E86" w:rsidRPr="007E33F8" w:rsidRDefault="004C7E86" w:rsidP="00A64E0B">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333AE1" w14:textId="77777777" w:rsidR="004C7E86" w:rsidRPr="007E33F8" w:rsidRDefault="004C7E86" w:rsidP="00A64E0B">
            <w:pPr>
              <w:tabs>
                <w:tab w:val="left" w:pos="1263"/>
              </w:tabs>
              <w:suppressAutoHyphens/>
              <w:contextualSpacing/>
              <w:jc w:val="center"/>
              <w:rPr>
                <w:bCs/>
                <w:sz w:val="22"/>
                <w:szCs w:val="22"/>
                <w:lang w:eastAsia="en-US"/>
              </w:rPr>
            </w:pPr>
          </w:p>
        </w:tc>
      </w:tr>
    </w:tbl>
    <w:p w14:paraId="65B945D7" w14:textId="77777777" w:rsidR="004C7E86" w:rsidRPr="002B05AB" w:rsidRDefault="004C7E86" w:rsidP="004C7E86">
      <w:pPr>
        <w:rPr>
          <w:b/>
          <w:bCs/>
          <w:sz w:val="28"/>
          <w:szCs w:val="28"/>
          <w:lang w:eastAsia="en-US"/>
        </w:rPr>
      </w:pPr>
      <w:bookmarkStart w:id="39" w:name="_Toc497981315"/>
    </w:p>
    <w:p w14:paraId="0FB94737" w14:textId="77777777" w:rsidR="004C7E86" w:rsidRPr="002B05AB" w:rsidRDefault="004C7E86" w:rsidP="004C7E86">
      <w:pPr>
        <w:pStyle w:val="afffff2"/>
        <w:keepNext/>
        <w:keepLines/>
        <w:numPr>
          <w:ilvl w:val="3"/>
          <w:numId w:val="86"/>
        </w:numPr>
        <w:spacing w:after="0" w:line="240" w:lineRule="auto"/>
        <w:ind w:left="0" w:firstLine="709"/>
        <w:jc w:val="both"/>
        <w:outlineLvl w:val="2"/>
        <w:rPr>
          <w:rFonts w:ascii="Times New Roman" w:hAnsi="Times New Roman"/>
          <w:b/>
          <w:bCs/>
          <w:sz w:val="28"/>
          <w:szCs w:val="28"/>
        </w:rPr>
      </w:pPr>
      <w:bookmarkStart w:id="40" w:name="_Toc67643611"/>
      <w:bookmarkStart w:id="41" w:name="_Toc178688164"/>
      <w:r>
        <w:rPr>
          <w:noProof/>
          <w:lang w:val="ru-RU" w:eastAsia="ru-RU"/>
        </w:rPr>
        <mc:AlternateContent>
          <mc:Choice Requires="wps">
            <w:drawing>
              <wp:anchor distT="0" distB="0" distL="114300" distR="114300" simplePos="0" relativeHeight="251659776" behindDoc="0" locked="0" layoutInCell="1" allowOverlap="1" wp14:anchorId="0AD84E17" wp14:editId="27387C5C">
                <wp:simplePos x="0" y="0"/>
                <wp:positionH relativeFrom="column">
                  <wp:posOffset>7321550</wp:posOffset>
                </wp:positionH>
                <wp:positionV relativeFrom="paragraph">
                  <wp:posOffset>82550</wp:posOffset>
                </wp:positionV>
                <wp:extent cx="1659255" cy="304800"/>
                <wp:effectExtent l="0" t="0" r="0" b="0"/>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925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E805E9" w14:textId="77777777" w:rsidR="00A64E0B" w:rsidRDefault="00A64E0B" w:rsidP="004C7E86">
                            <w:pPr>
                              <w:rPr>
                                <w:rFonts w:ascii="Arial" w:hAnsi="Arial" w:cs="Arial"/>
                                <w:sz w:val="28"/>
                                <w:szCs w:val="28"/>
                              </w:rPr>
                            </w:pPr>
                            <w:r>
                              <w:rPr>
                                <w:rFonts w:ascii="Arial" w:hAnsi="Arial" w:cs="Arial"/>
                                <w:sz w:val="28"/>
                                <w:szCs w:val="28"/>
                              </w:rPr>
                              <w:t>Рисунок 1.4.4.1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7" o:spid="_x0000_s1026" type="#_x0000_t202" style="position:absolute;left:0;text-align:left;margin-left:576.5pt;margin-top:6.5pt;width:130.65pt;height:2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" stroked="f">
                <v:textbox>
                  <w:txbxContent>
                    <w:p w14:paraId="40E805E9" w14:textId="77777777" w:rsidR="00A64E0B" w:rsidRDefault="00A64E0B" w:rsidP="004C7E86">
                      <w:pPr>
                        <w:rPr>
                          <w:rFonts w:ascii="Arial" w:hAnsi="Arial" w:cs="Arial"/>
                          <w:sz w:val="28"/>
                          <w:szCs w:val="28"/>
                        </w:rPr>
                      </w:pPr>
                      <w:r>
                        <w:rPr>
                          <w:rFonts w:ascii="Arial" w:hAnsi="Arial" w:cs="Arial"/>
                          <w:sz w:val="28"/>
                          <w:szCs w:val="28"/>
                        </w:rPr>
                        <w:t>Рисунок 1.4.4.1</w:t>
                      </w:r>
                    </w:p>
                  </w:txbxContent>
                </v:textbox>
              </v:shape>
            </w:pict>
          </mc:Fallback>
        </mc:AlternateContent>
      </w:r>
      <w:r w:rsidRPr="002B05AB">
        <w:rPr>
          <w:rFonts w:ascii="Times New Roman" w:hAnsi="Times New Roman"/>
          <w:b/>
          <w:bCs/>
          <w:sz w:val="28"/>
          <w:szCs w:val="28"/>
        </w:rPr>
        <w:t>Описание существующих технических и технологических проблем в водоснабжении муниципального образования</w:t>
      </w:r>
      <w:bookmarkEnd w:id="39"/>
      <w:bookmarkEnd w:id="40"/>
      <w:bookmarkEnd w:id="41"/>
    </w:p>
    <w:p w14:paraId="51EDB0FE" w14:textId="77777777" w:rsidR="004C7E86" w:rsidRPr="002B05AB" w:rsidRDefault="004C7E86" w:rsidP="004C7E86">
      <w:pPr>
        <w:rPr>
          <w:b/>
          <w:bCs/>
          <w:sz w:val="28"/>
          <w:szCs w:val="28"/>
          <w:lang w:eastAsia="en-US"/>
        </w:rPr>
      </w:pPr>
    </w:p>
    <w:p w14:paraId="26ABD9F7" w14:textId="77777777" w:rsidR="004C7E86" w:rsidRPr="002B05AB" w:rsidRDefault="004C7E86" w:rsidP="004C7E86">
      <w:pPr>
        <w:autoSpaceDE w:val="0"/>
        <w:autoSpaceDN w:val="0"/>
        <w:adjustRightInd w:val="0"/>
        <w:ind w:firstLine="851"/>
        <w:jc w:val="both"/>
        <w:rPr>
          <w:sz w:val="28"/>
          <w:szCs w:val="28"/>
        </w:rPr>
      </w:pPr>
      <w:r w:rsidRPr="002B05AB">
        <w:rPr>
          <w:sz w:val="28"/>
          <w:szCs w:val="28"/>
        </w:rPr>
        <w:t>Проведенный анализ выявил основные технические проблемы эксплуатации сетей и сооружений водоснабжения Октябрьского района</w:t>
      </w:r>
      <w:r>
        <w:rPr>
          <w:sz w:val="28"/>
          <w:szCs w:val="28"/>
        </w:rPr>
        <w:t xml:space="preserve">, </w:t>
      </w:r>
      <w:r w:rsidRPr="002B05AB">
        <w:rPr>
          <w:sz w:val="28"/>
          <w:szCs w:val="28"/>
        </w:rPr>
        <w:t>а также позволил оценить текущее техническое состояние.</w:t>
      </w:r>
    </w:p>
    <w:p w14:paraId="29D59C78" w14:textId="77777777" w:rsidR="004C7E86" w:rsidRPr="002B05AB" w:rsidRDefault="004C7E86" w:rsidP="004C7E86">
      <w:pPr>
        <w:autoSpaceDE w:val="0"/>
        <w:autoSpaceDN w:val="0"/>
        <w:adjustRightInd w:val="0"/>
        <w:ind w:firstLine="851"/>
        <w:jc w:val="both"/>
        <w:rPr>
          <w:sz w:val="28"/>
          <w:szCs w:val="28"/>
        </w:rPr>
      </w:pPr>
      <w:r w:rsidRPr="002B05AB">
        <w:rPr>
          <w:sz w:val="28"/>
          <w:szCs w:val="28"/>
        </w:rPr>
        <w:t>К существующим проблемам в том числе относятся:</w:t>
      </w:r>
    </w:p>
    <w:p w14:paraId="02E062DE" w14:textId="77777777" w:rsidR="004C7E86" w:rsidRPr="002B05AB" w:rsidRDefault="004C7E86" w:rsidP="004C7E86">
      <w:pPr>
        <w:autoSpaceDE w:val="0"/>
        <w:autoSpaceDN w:val="0"/>
        <w:adjustRightInd w:val="0"/>
        <w:ind w:firstLine="851"/>
        <w:jc w:val="both"/>
        <w:rPr>
          <w:sz w:val="28"/>
          <w:szCs w:val="28"/>
        </w:rPr>
      </w:pPr>
      <w:r w:rsidRPr="002B05AB">
        <w:rPr>
          <w:sz w:val="28"/>
          <w:szCs w:val="28"/>
        </w:rPr>
        <w:t>1. Некоторые водозаборные скважины не имеют ограждений первой зоны санитарной охраны. На некоторых скважинах невозможно обеспечить соблюдение требований зон санитарной охраны</w:t>
      </w:r>
      <w:r>
        <w:rPr>
          <w:sz w:val="28"/>
          <w:szCs w:val="28"/>
        </w:rPr>
        <w:t xml:space="preserve">, </w:t>
      </w:r>
      <w:r w:rsidRPr="002B05AB">
        <w:rPr>
          <w:sz w:val="28"/>
          <w:szCs w:val="28"/>
        </w:rPr>
        <w:t>так как в непосредственной близости находятся объекты недвижимости</w:t>
      </w:r>
      <w:r>
        <w:rPr>
          <w:sz w:val="28"/>
          <w:szCs w:val="28"/>
        </w:rPr>
        <w:t xml:space="preserve">, </w:t>
      </w:r>
      <w:r w:rsidRPr="002B05AB">
        <w:rPr>
          <w:sz w:val="28"/>
          <w:szCs w:val="28"/>
        </w:rPr>
        <w:t>находящиеся в частной собственности.</w:t>
      </w:r>
    </w:p>
    <w:p w14:paraId="753D85C2" w14:textId="77777777" w:rsidR="004C7E86" w:rsidRPr="002B05AB" w:rsidRDefault="004C7E86" w:rsidP="004C7E86">
      <w:pPr>
        <w:autoSpaceDE w:val="0"/>
        <w:autoSpaceDN w:val="0"/>
        <w:adjustRightInd w:val="0"/>
        <w:ind w:firstLine="851"/>
        <w:jc w:val="both"/>
        <w:rPr>
          <w:sz w:val="28"/>
          <w:szCs w:val="28"/>
        </w:rPr>
      </w:pPr>
      <w:r w:rsidRPr="002B05AB">
        <w:rPr>
          <w:sz w:val="28"/>
          <w:szCs w:val="28"/>
        </w:rPr>
        <w:t>2. Насосы в скважинах управляются вручную и зачастую не вовремя производится их выключение</w:t>
      </w:r>
      <w:r>
        <w:rPr>
          <w:sz w:val="28"/>
          <w:szCs w:val="28"/>
        </w:rPr>
        <w:t xml:space="preserve">, </w:t>
      </w:r>
      <w:r w:rsidRPr="002B05AB">
        <w:rPr>
          <w:sz w:val="28"/>
          <w:szCs w:val="28"/>
        </w:rPr>
        <w:t>поэтому много воды вытекает через переливную трубу в окружающую среду. В некоторых скважинах</w:t>
      </w:r>
      <w:r>
        <w:rPr>
          <w:sz w:val="28"/>
          <w:szCs w:val="28"/>
        </w:rPr>
        <w:t xml:space="preserve">, </w:t>
      </w:r>
      <w:r w:rsidRPr="002B05AB">
        <w:rPr>
          <w:sz w:val="28"/>
          <w:szCs w:val="28"/>
        </w:rPr>
        <w:t>из-за малого отбора воды</w:t>
      </w:r>
      <w:r>
        <w:rPr>
          <w:sz w:val="28"/>
          <w:szCs w:val="28"/>
        </w:rPr>
        <w:t xml:space="preserve">, </w:t>
      </w:r>
      <w:r w:rsidRPr="002B05AB">
        <w:rPr>
          <w:sz w:val="28"/>
          <w:szCs w:val="28"/>
        </w:rPr>
        <w:t>снизился дебит и требуется его восстановление.</w:t>
      </w:r>
    </w:p>
    <w:p w14:paraId="54415CA3" w14:textId="77777777" w:rsidR="004C7E86" w:rsidRPr="002B05AB" w:rsidRDefault="004C7E86" w:rsidP="004C7E86">
      <w:pPr>
        <w:autoSpaceDE w:val="0"/>
        <w:autoSpaceDN w:val="0"/>
        <w:adjustRightInd w:val="0"/>
        <w:ind w:firstLine="851"/>
        <w:jc w:val="both"/>
        <w:rPr>
          <w:sz w:val="28"/>
          <w:szCs w:val="28"/>
        </w:rPr>
      </w:pPr>
      <w:r w:rsidRPr="002B05AB">
        <w:rPr>
          <w:sz w:val="28"/>
          <w:szCs w:val="28"/>
        </w:rPr>
        <w:t>3. Оборудование насосных станций сильно устарело и работает с низкой энергоэффективностью.</w:t>
      </w:r>
    </w:p>
    <w:p w14:paraId="6A8BBF0A" w14:textId="77777777" w:rsidR="004C7E86" w:rsidRPr="002B05AB" w:rsidRDefault="004C7E86" w:rsidP="004C7E86">
      <w:pPr>
        <w:autoSpaceDE w:val="0"/>
        <w:autoSpaceDN w:val="0"/>
        <w:adjustRightInd w:val="0"/>
        <w:ind w:firstLine="851"/>
        <w:jc w:val="both"/>
        <w:rPr>
          <w:sz w:val="28"/>
          <w:szCs w:val="28"/>
        </w:rPr>
      </w:pPr>
      <w:r w:rsidRPr="002B05AB">
        <w:rPr>
          <w:sz w:val="28"/>
          <w:szCs w:val="28"/>
        </w:rPr>
        <w:lastRenderedPageBreak/>
        <w:t>4. Качество воды в скважинах не соответствует требованиям СанПиН</w:t>
      </w:r>
      <w:r>
        <w:rPr>
          <w:sz w:val="28"/>
          <w:szCs w:val="28"/>
        </w:rPr>
        <w:t xml:space="preserve">, </w:t>
      </w:r>
      <w:r w:rsidRPr="002B05AB">
        <w:rPr>
          <w:sz w:val="28"/>
          <w:szCs w:val="28"/>
        </w:rPr>
        <w:t>что требует установки очистных станций.</w:t>
      </w:r>
    </w:p>
    <w:p w14:paraId="0E2CDD12" w14:textId="77777777" w:rsidR="004C7E86" w:rsidRPr="002B05AB" w:rsidRDefault="004C7E86" w:rsidP="004C7E86">
      <w:pPr>
        <w:autoSpaceDE w:val="0"/>
        <w:autoSpaceDN w:val="0"/>
        <w:adjustRightInd w:val="0"/>
        <w:ind w:firstLine="851"/>
        <w:jc w:val="both"/>
        <w:rPr>
          <w:sz w:val="28"/>
          <w:szCs w:val="28"/>
        </w:rPr>
      </w:pPr>
      <w:r w:rsidRPr="002B05AB">
        <w:rPr>
          <w:sz w:val="28"/>
          <w:szCs w:val="28"/>
        </w:rPr>
        <w:t>5. Сооружения на водопроводной сети имеют существенный износ</w:t>
      </w:r>
      <w:r>
        <w:rPr>
          <w:sz w:val="28"/>
          <w:szCs w:val="28"/>
        </w:rPr>
        <w:t xml:space="preserve">, </w:t>
      </w:r>
      <w:r w:rsidRPr="002B05AB">
        <w:rPr>
          <w:sz w:val="28"/>
          <w:szCs w:val="28"/>
        </w:rPr>
        <w:t>что требует их замены или капитального ремонта.</w:t>
      </w:r>
    </w:p>
    <w:p w14:paraId="6A29A75F" w14:textId="77777777" w:rsidR="004C7E86" w:rsidRPr="002B05AB" w:rsidRDefault="004C7E86" w:rsidP="004C7E86">
      <w:pPr>
        <w:autoSpaceDE w:val="0"/>
        <w:autoSpaceDN w:val="0"/>
        <w:adjustRightInd w:val="0"/>
        <w:ind w:firstLine="851"/>
        <w:jc w:val="both"/>
        <w:rPr>
          <w:sz w:val="28"/>
          <w:szCs w:val="28"/>
        </w:rPr>
      </w:pPr>
      <w:r w:rsidRPr="002B05AB">
        <w:rPr>
          <w:sz w:val="28"/>
          <w:szCs w:val="28"/>
        </w:rPr>
        <w:t>6. Ряд водопроводных сетей имеют неудовлетворительное состояние</w:t>
      </w:r>
      <w:r>
        <w:rPr>
          <w:sz w:val="28"/>
          <w:szCs w:val="28"/>
        </w:rPr>
        <w:t xml:space="preserve">, </w:t>
      </w:r>
      <w:r w:rsidRPr="002B05AB">
        <w:rPr>
          <w:sz w:val="28"/>
          <w:szCs w:val="28"/>
        </w:rPr>
        <w:t>так как износ составляет выше 70%. Некоторые водоводы выполнены из асбестоцементных труб и требуют их срочной замены.</w:t>
      </w:r>
    </w:p>
    <w:p w14:paraId="5B06CB51" w14:textId="77777777" w:rsidR="004C7E86" w:rsidRPr="002B05AB" w:rsidRDefault="004C7E86" w:rsidP="004C7E86">
      <w:pPr>
        <w:autoSpaceDE w:val="0"/>
        <w:autoSpaceDN w:val="0"/>
        <w:adjustRightInd w:val="0"/>
        <w:ind w:firstLine="851"/>
        <w:jc w:val="both"/>
        <w:rPr>
          <w:sz w:val="28"/>
          <w:szCs w:val="28"/>
        </w:rPr>
      </w:pPr>
      <w:r w:rsidRPr="002B05AB">
        <w:rPr>
          <w:sz w:val="28"/>
          <w:szCs w:val="28"/>
        </w:rPr>
        <w:t>7. В ходе проводимых ремонтов разводящей сети и её реконструкции имеются местные уменьшения диаметра (зауженные участки) разводящей сети</w:t>
      </w:r>
      <w:r>
        <w:rPr>
          <w:sz w:val="28"/>
          <w:szCs w:val="28"/>
        </w:rPr>
        <w:t xml:space="preserve">, </w:t>
      </w:r>
      <w:r w:rsidRPr="002B05AB">
        <w:rPr>
          <w:sz w:val="28"/>
          <w:szCs w:val="28"/>
        </w:rPr>
        <w:t>что увеличивает сопротивление движению воды.</w:t>
      </w:r>
    </w:p>
    <w:p w14:paraId="2EB2BA2B" w14:textId="77777777" w:rsidR="004C7E86" w:rsidRPr="002B05AB" w:rsidRDefault="004C7E86" w:rsidP="004C7E86">
      <w:pPr>
        <w:autoSpaceDE w:val="0"/>
        <w:autoSpaceDN w:val="0"/>
        <w:adjustRightInd w:val="0"/>
        <w:ind w:firstLine="851"/>
        <w:jc w:val="both"/>
        <w:rPr>
          <w:sz w:val="28"/>
          <w:szCs w:val="28"/>
        </w:rPr>
      </w:pPr>
      <w:r w:rsidRPr="002B05AB">
        <w:rPr>
          <w:sz w:val="28"/>
          <w:szCs w:val="28"/>
        </w:rPr>
        <w:t>8. Трубопроводная запорная арматура сильно изношена</w:t>
      </w:r>
      <w:r>
        <w:rPr>
          <w:sz w:val="28"/>
          <w:szCs w:val="28"/>
        </w:rPr>
        <w:t xml:space="preserve">, </w:t>
      </w:r>
      <w:r w:rsidRPr="002B05AB">
        <w:rPr>
          <w:sz w:val="28"/>
          <w:szCs w:val="28"/>
        </w:rPr>
        <w:t>необходима замена запорной арматуры.</w:t>
      </w:r>
    </w:p>
    <w:p w14:paraId="199CD200" w14:textId="77777777" w:rsidR="004C7E86" w:rsidRPr="002B05AB" w:rsidRDefault="004C7E86" w:rsidP="004C7E86">
      <w:pPr>
        <w:autoSpaceDE w:val="0"/>
        <w:autoSpaceDN w:val="0"/>
        <w:adjustRightInd w:val="0"/>
        <w:ind w:firstLine="851"/>
        <w:jc w:val="both"/>
        <w:rPr>
          <w:sz w:val="28"/>
          <w:szCs w:val="28"/>
        </w:rPr>
      </w:pPr>
    </w:p>
    <w:p w14:paraId="3030FD54" w14:textId="77777777" w:rsidR="004C7E86" w:rsidRPr="002B05AB" w:rsidRDefault="004C7E86" w:rsidP="004C7E86">
      <w:pPr>
        <w:pStyle w:val="afffff2"/>
        <w:keepNext/>
        <w:keepLines/>
        <w:numPr>
          <w:ilvl w:val="3"/>
          <w:numId w:val="86"/>
        </w:numPr>
        <w:spacing w:after="0" w:line="240" w:lineRule="auto"/>
        <w:ind w:left="0" w:firstLine="709"/>
        <w:jc w:val="both"/>
        <w:outlineLvl w:val="2"/>
        <w:rPr>
          <w:rFonts w:ascii="Times New Roman" w:hAnsi="Times New Roman"/>
          <w:b/>
          <w:bCs/>
          <w:sz w:val="28"/>
          <w:szCs w:val="28"/>
        </w:rPr>
      </w:pPr>
      <w:bookmarkStart w:id="42" w:name="_Toc497981316"/>
      <w:bookmarkStart w:id="43" w:name="_Toc67643612"/>
      <w:bookmarkStart w:id="44" w:name="_Toc178688165"/>
      <w:r w:rsidRPr="002B05AB">
        <w:rPr>
          <w:rFonts w:ascii="Times New Roman" w:hAnsi="Times New Roman"/>
          <w:b/>
          <w:bCs/>
          <w:sz w:val="28"/>
          <w:szCs w:val="28"/>
        </w:rPr>
        <w:t>Описание централизованной системы горячего водоснабжения с использованием закрытых систем горячего водоснабжения</w:t>
      </w:r>
      <w:r>
        <w:rPr>
          <w:rFonts w:ascii="Times New Roman" w:hAnsi="Times New Roman"/>
          <w:b/>
          <w:bCs/>
          <w:sz w:val="28"/>
          <w:szCs w:val="28"/>
        </w:rPr>
        <w:t xml:space="preserve">, </w:t>
      </w:r>
      <w:r w:rsidRPr="002B05AB">
        <w:rPr>
          <w:rFonts w:ascii="Times New Roman" w:hAnsi="Times New Roman"/>
          <w:b/>
          <w:bCs/>
          <w:sz w:val="28"/>
          <w:szCs w:val="28"/>
        </w:rPr>
        <w:t>отражающее технологические особенности указанной системы</w:t>
      </w:r>
      <w:bookmarkEnd w:id="42"/>
      <w:bookmarkEnd w:id="43"/>
      <w:bookmarkEnd w:id="44"/>
    </w:p>
    <w:p w14:paraId="62734340" w14:textId="77777777" w:rsidR="004C7E86" w:rsidRPr="002B05AB" w:rsidRDefault="004C7E86" w:rsidP="004C7E86">
      <w:pPr>
        <w:autoSpaceDE w:val="0"/>
        <w:autoSpaceDN w:val="0"/>
        <w:adjustRightInd w:val="0"/>
        <w:ind w:firstLine="709"/>
        <w:jc w:val="both"/>
        <w:rPr>
          <w:sz w:val="28"/>
          <w:szCs w:val="28"/>
        </w:rPr>
      </w:pPr>
    </w:p>
    <w:p w14:paraId="7AE7CFE1" w14:textId="77777777" w:rsidR="004C7E86" w:rsidRPr="002B05AB" w:rsidRDefault="004C7E86" w:rsidP="004C7E86">
      <w:pPr>
        <w:autoSpaceDE w:val="0"/>
        <w:autoSpaceDN w:val="0"/>
        <w:adjustRightInd w:val="0"/>
        <w:ind w:firstLine="709"/>
        <w:jc w:val="both"/>
        <w:rPr>
          <w:sz w:val="28"/>
          <w:szCs w:val="28"/>
        </w:rPr>
      </w:pPr>
      <w:r w:rsidRPr="002B05AB">
        <w:rPr>
          <w:sz w:val="28"/>
          <w:szCs w:val="28"/>
        </w:rPr>
        <w:t>Централизованной системы горячего водоснабжения в сельских поселениях Октябрьского района Ростовской области нет. Горячее водоснабжение осуществляется путём нагрева хоз-питьевой воды локальными нагревателями (газовыми и электрическими колонками</w:t>
      </w:r>
      <w:r>
        <w:rPr>
          <w:sz w:val="28"/>
          <w:szCs w:val="28"/>
        </w:rPr>
        <w:t xml:space="preserve">, </w:t>
      </w:r>
      <w:r w:rsidRPr="002B05AB">
        <w:rPr>
          <w:sz w:val="28"/>
          <w:szCs w:val="28"/>
        </w:rPr>
        <w:t>титанами)</w:t>
      </w:r>
      <w:r>
        <w:rPr>
          <w:sz w:val="28"/>
          <w:szCs w:val="28"/>
        </w:rPr>
        <w:t xml:space="preserve">, </w:t>
      </w:r>
      <w:r w:rsidRPr="002B05AB">
        <w:rPr>
          <w:sz w:val="28"/>
          <w:szCs w:val="28"/>
        </w:rPr>
        <w:t>установленными на предприятиях</w:t>
      </w:r>
      <w:r>
        <w:rPr>
          <w:sz w:val="28"/>
          <w:szCs w:val="28"/>
        </w:rPr>
        <w:t xml:space="preserve">, </w:t>
      </w:r>
      <w:r w:rsidRPr="002B05AB">
        <w:rPr>
          <w:sz w:val="28"/>
          <w:szCs w:val="28"/>
        </w:rPr>
        <w:t>в учреждениях</w:t>
      </w:r>
      <w:r>
        <w:rPr>
          <w:sz w:val="28"/>
          <w:szCs w:val="28"/>
        </w:rPr>
        <w:t xml:space="preserve">, </w:t>
      </w:r>
      <w:r w:rsidRPr="002B05AB">
        <w:rPr>
          <w:sz w:val="28"/>
          <w:szCs w:val="28"/>
        </w:rPr>
        <w:t>в частных домах и квартирах.</w:t>
      </w:r>
    </w:p>
    <w:p w14:paraId="2A1EDE94" w14:textId="77777777" w:rsidR="004C7E86" w:rsidRPr="002B05AB" w:rsidRDefault="004C7E86" w:rsidP="004C7E86">
      <w:pPr>
        <w:autoSpaceDE w:val="0"/>
        <w:autoSpaceDN w:val="0"/>
        <w:adjustRightInd w:val="0"/>
        <w:ind w:firstLine="709"/>
        <w:jc w:val="both"/>
        <w:rPr>
          <w:sz w:val="28"/>
          <w:szCs w:val="28"/>
        </w:rPr>
      </w:pPr>
    </w:p>
    <w:p w14:paraId="7D4DA6B5"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45" w:name="_Toc497981317"/>
      <w:bookmarkStart w:id="46" w:name="_Toc67643613"/>
      <w:bookmarkStart w:id="47" w:name="_Toc178688166"/>
      <w:r w:rsidRPr="009C0C03">
        <w:rPr>
          <w:rFonts w:ascii="Times New Roman" w:hAnsi="Times New Roman"/>
          <w:b/>
          <w:bCs/>
          <w:sz w:val="28"/>
          <w:szCs w:val="28"/>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bookmarkEnd w:id="45"/>
      <w:bookmarkEnd w:id="46"/>
      <w:bookmarkEnd w:id="47"/>
    </w:p>
    <w:p w14:paraId="270170E1" w14:textId="77777777" w:rsidR="004C7E86" w:rsidRPr="002B05AB" w:rsidRDefault="004C7E86" w:rsidP="004C7E86">
      <w:pPr>
        <w:widowControl w:val="0"/>
        <w:ind w:firstLine="709"/>
        <w:jc w:val="both"/>
        <w:rPr>
          <w:sz w:val="28"/>
          <w:szCs w:val="28"/>
          <w:lang w:eastAsia="en-US"/>
        </w:rPr>
      </w:pPr>
    </w:p>
    <w:p w14:paraId="7D543CC7" w14:textId="77777777" w:rsidR="004C7E86" w:rsidRPr="002B05AB" w:rsidRDefault="004C7E86" w:rsidP="004C7E86">
      <w:pPr>
        <w:autoSpaceDE w:val="0"/>
        <w:autoSpaceDN w:val="0"/>
        <w:adjustRightInd w:val="0"/>
        <w:ind w:firstLine="709"/>
        <w:jc w:val="both"/>
        <w:rPr>
          <w:sz w:val="28"/>
          <w:szCs w:val="28"/>
        </w:rPr>
      </w:pPr>
      <w:r w:rsidRPr="002B05AB">
        <w:rPr>
          <w:sz w:val="28"/>
          <w:szCs w:val="28"/>
        </w:rPr>
        <w:t>Октябрьский район Ростовской области не расположен на территории распространения вечномерзлых грунтов. Описание существующих технических и технологических решений по предотвращению замерзания воды не производится.</w:t>
      </w:r>
    </w:p>
    <w:p w14:paraId="23ACA4B7" w14:textId="77777777" w:rsidR="004C7E86" w:rsidRPr="002B05AB" w:rsidRDefault="004C7E86" w:rsidP="004C7E86">
      <w:pPr>
        <w:autoSpaceDE w:val="0"/>
        <w:autoSpaceDN w:val="0"/>
        <w:adjustRightInd w:val="0"/>
        <w:ind w:firstLine="709"/>
        <w:jc w:val="both"/>
        <w:rPr>
          <w:sz w:val="28"/>
          <w:szCs w:val="28"/>
        </w:rPr>
      </w:pPr>
    </w:p>
    <w:p w14:paraId="3137D53A"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48" w:name="_Toc497981318"/>
      <w:bookmarkStart w:id="49" w:name="_Toc67643614"/>
      <w:bookmarkStart w:id="50" w:name="_Toc178688167"/>
      <w:r w:rsidRPr="009C0C03">
        <w:rPr>
          <w:rFonts w:ascii="Times New Roman" w:hAnsi="Times New Roman"/>
          <w:b/>
          <w:bCs/>
          <w:sz w:val="28"/>
          <w:szCs w:val="28"/>
        </w:rPr>
        <w:t>Перечень лиц</w:t>
      </w:r>
      <w:r>
        <w:rPr>
          <w:rFonts w:ascii="Times New Roman" w:hAnsi="Times New Roman"/>
          <w:b/>
          <w:bCs/>
          <w:sz w:val="28"/>
          <w:szCs w:val="28"/>
        </w:rPr>
        <w:t xml:space="preserve">, </w:t>
      </w:r>
      <w:r w:rsidRPr="009C0C03">
        <w:rPr>
          <w:rFonts w:ascii="Times New Roman" w:hAnsi="Times New Roman"/>
          <w:b/>
          <w:bCs/>
          <w:sz w:val="28"/>
          <w:szCs w:val="28"/>
        </w:rPr>
        <w:t>владеющих на праве собственности или другом законном основании объектами централизованной системы водоснабжения</w:t>
      </w:r>
      <w:r>
        <w:rPr>
          <w:rFonts w:ascii="Times New Roman" w:hAnsi="Times New Roman"/>
          <w:b/>
          <w:bCs/>
          <w:sz w:val="28"/>
          <w:szCs w:val="28"/>
        </w:rPr>
        <w:t xml:space="preserve">, </w:t>
      </w:r>
      <w:r w:rsidRPr="009C0C03">
        <w:rPr>
          <w:rFonts w:ascii="Times New Roman" w:hAnsi="Times New Roman"/>
          <w:b/>
          <w:bCs/>
          <w:sz w:val="28"/>
          <w:szCs w:val="28"/>
        </w:rPr>
        <w:t>с указанием принадлежащих этим лицам таких объектов (границ зон</w:t>
      </w:r>
      <w:r>
        <w:rPr>
          <w:rFonts w:ascii="Times New Roman" w:hAnsi="Times New Roman"/>
          <w:b/>
          <w:bCs/>
          <w:sz w:val="28"/>
          <w:szCs w:val="28"/>
        </w:rPr>
        <w:t xml:space="preserve">, </w:t>
      </w:r>
      <w:r w:rsidRPr="009C0C03">
        <w:rPr>
          <w:rFonts w:ascii="Times New Roman" w:hAnsi="Times New Roman"/>
          <w:b/>
          <w:bCs/>
          <w:sz w:val="28"/>
          <w:szCs w:val="28"/>
        </w:rPr>
        <w:t>в которых расположены такие объекты)</w:t>
      </w:r>
      <w:bookmarkEnd w:id="48"/>
      <w:bookmarkEnd w:id="49"/>
      <w:bookmarkEnd w:id="50"/>
    </w:p>
    <w:p w14:paraId="45FBD641" w14:textId="77777777" w:rsidR="004C7E86" w:rsidRPr="002B05AB" w:rsidRDefault="004C7E86" w:rsidP="004C7E86">
      <w:pPr>
        <w:autoSpaceDE w:val="0"/>
        <w:autoSpaceDN w:val="0"/>
        <w:adjustRightInd w:val="0"/>
        <w:ind w:firstLine="709"/>
        <w:jc w:val="both"/>
        <w:rPr>
          <w:sz w:val="28"/>
          <w:szCs w:val="28"/>
        </w:rPr>
      </w:pPr>
    </w:p>
    <w:p w14:paraId="695760B0" w14:textId="77777777" w:rsidR="004C7E86" w:rsidRPr="002B05AB" w:rsidRDefault="004C7E86" w:rsidP="004C7E86">
      <w:pPr>
        <w:autoSpaceDE w:val="0"/>
        <w:autoSpaceDN w:val="0"/>
        <w:adjustRightInd w:val="0"/>
        <w:ind w:firstLine="709"/>
        <w:jc w:val="both"/>
        <w:rPr>
          <w:sz w:val="28"/>
          <w:szCs w:val="28"/>
        </w:rPr>
      </w:pPr>
      <w:r w:rsidRPr="002B05AB">
        <w:rPr>
          <w:sz w:val="28"/>
          <w:szCs w:val="28"/>
        </w:rPr>
        <w:t xml:space="preserve">Право собственности на объекты водопроводно-канализационного хозяйства (ВКХ) системы водоснабжения принадлежит администрации Октябрьского района Ростовской области. </w:t>
      </w:r>
    </w:p>
    <w:p w14:paraId="5825416A" w14:textId="77777777" w:rsidR="004C7E86" w:rsidRPr="002B05AB" w:rsidRDefault="004C7E86" w:rsidP="004C7E86">
      <w:pPr>
        <w:autoSpaceDE w:val="0"/>
        <w:autoSpaceDN w:val="0"/>
        <w:adjustRightInd w:val="0"/>
        <w:ind w:firstLine="709"/>
        <w:jc w:val="both"/>
        <w:rPr>
          <w:sz w:val="28"/>
          <w:szCs w:val="28"/>
        </w:rPr>
      </w:pPr>
    </w:p>
    <w:p w14:paraId="284B548E" w14:textId="57EEDD54" w:rsidR="004C7E86" w:rsidRPr="002B05AB" w:rsidRDefault="004C7E86" w:rsidP="004C7E86">
      <w:pPr>
        <w:rPr>
          <w:b/>
          <w:kern w:val="28"/>
          <w:sz w:val="28"/>
          <w:szCs w:val="28"/>
        </w:rPr>
      </w:pPr>
      <w:bookmarkStart w:id="51" w:name="_Toc480722505"/>
      <w:bookmarkEnd w:id="4"/>
      <w:bookmarkEnd w:id="5"/>
    </w:p>
    <w:p w14:paraId="6CF78547" w14:textId="77777777" w:rsidR="004C7E86" w:rsidRPr="009C0C03" w:rsidRDefault="004C7E86" w:rsidP="004C7E86">
      <w:pPr>
        <w:pStyle w:val="afffff2"/>
        <w:keepNext/>
        <w:numPr>
          <w:ilvl w:val="1"/>
          <w:numId w:val="86"/>
        </w:numPr>
        <w:spacing w:after="0" w:line="240" w:lineRule="auto"/>
        <w:ind w:left="0" w:right="-2" w:firstLine="709"/>
        <w:jc w:val="both"/>
        <w:outlineLvl w:val="0"/>
        <w:rPr>
          <w:rFonts w:ascii="Times New Roman" w:hAnsi="Times New Roman"/>
          <w:b/>
          <w:sz w:val="28"/>
          <w:szCs w:val="36"/>
        </w:rPr>
      </w:pPr>
      <w:bookmarkStart w:id="52" w:name="_Toc67643615"/>
      <w:bookmarkStart w:id="53" w:name="_Toc174275627"/>
      <w:bookmarkStart w:id="54" w:name="_Toc178688168"/>
      <w:r w:rsidRPr="009C0C03">
        <w:rPr>
          <w:rFonts w:ascii="Times New Roman" w:hAnsi="Times New Roman"/>
          <w:b/>
          <w:sz w:val="28"/>
          <w:szCs w:val="36"/>
        </w:rPr>
        <w:lastRenderedPageBreak/>
        <w:t>Направления развития централизованных систем водоснабжения</w:t>
      </w:r>
      <w:bookmarkEnd w:id="51"/>
      <w:bookmarkEnd w:id="52"/>
      <w:bookmarkEnd w:id="53"/>
      <w:bookmarkEnd w:id="54"/>
    </w:p>
    <w:p w14:paraId="6EC0EFBF" w14:textId="77777777" w:rsidR="004C7E86" w:rsidRPr="002B05AB" w:rsidRDefault="004C7E86" w:rsidP="004C7E86">
      <w:pPr>
        <w:rPr>
          <w:lang w:eastAsia="en-US"/>
        </w:rPr>
      </w:pPr>
    </w:p>
    <w:p w14:paraId="7ABA756F"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55" w:name="_Toc480201779"/>
      <w:bookmarkStart w:id="56" w:name="_Toc480722506"/>
      <w:bookmarkStart w:id="57" w:name="_Toc67643616"/>
      <w:bookmarkStart w:id="58" w:name="_Toc178688169"/>
      <w:r w:rsidRPr="009C0C03">
        <w:rPr>
          <w:rFonts w:ascii="Times New Roman" w:hAnsi="Times New Roman"/>
          <w:b/>
          <w:bCs/>
          <w:sz w:val="28"/>
          <w:szCs w:val="28"/>
        </w:rPr>
        <w:t>Основные направления</w:t>
      </w:r>
      <w:r>
        <w:rPr>
          <w:rFonts w:ascii="Times New Roman" w:hAnsi="Times New Roman"/>
          <w:b/>
          <w:bCs/>
          <w:sz w:val="28"/>
          <w:szCs w:val="28"/>
        </w:rPr>
        <w:t xml:space="preserve">, </w:t>
      </w:r>
      <w:r w:rsidRPr="009C0C03">
        <w:rPr>
          <w:rFonts w:ascii="Times New Roman" w:hAnsi="Times New Roman"/>
          <w:b/>
          <w:bCs/>
          <w:sz w:val="28"/>
          <w:szCs w:val="28"/>
        </w:rPr>
        <w:t>принципы</w:t>
      </w:r>
      <w:r>
        <w:rPr>
          <w:rFonts w:ascii="Times New Roman" w:hAnsi="Times New Roman"/>
          <w:b/>
          <w:bCs/>
          <w:sz w:val="28"/>
          <w:szCs w:val="28"/>
        </w:rPr>
        <w:t xml:space="preserve">, </w:t>
      </w:r>
      <w:r w:rsidRPr="009C0C03">
        <w:rPr>
          <w:rFonts w:ascii="Times New Roman" w:hAnsi="Times New Roman"/>
          <w:b/>
          <w:bCs/>
          <w:sz w:val="28"/>
          <w:szCs w:val="28"/>
        </w:rPr>
        <w:t>задачи и целевые показатели развития централизованных систем водоснабжения</w:t>
      </w:r>
      <w:bookmarkEnd w:id="55"/>
      <w:bookmarkEnd w:id="56"/>
      <w:bookmarkEnd w:id="57"/>
      <w:bookmarkEnd w:id="58"/>
    </w:p>
    <w:p w14:paraId="5E3817B0" w14:textId="77777777" w:rsidR="004C7E86" w:rsidRPr="002B05AB" w:rsidRDefault="004C7E86" w:rsidP="004C7E86"/>
    <w:p w14:paraId="28F1983A" w14:textId="77777777" w:rsidR="004C7E86" w:rsidRPr="002B05AB" w:rsidRDefault="004C7E86" w:rsidP="004C7E86">
      <w:pPr>
        <w:ind w:firstLine="709"/>
        <w:jc w:val="both"/>
        <w:rPr>
          <w:sz w:val="28"/>
          <w:szCs w:val="28"/>
        </w:rPr>
      </w:pPr>
      <w:r w:rsidRPr="002B05AB">
        <w:rPr>
          <w:sz w:val="28"/>
          <w:szCs w:val="28"/>
        </w:rPr>
        <w:t xml:space="preserve">Анализ состояния системы водоснабжения выполнен в разделе 1.1. </w:t>
      </w:r>
      <w:r>
        <w:rPr>
          <w:sz w:val="28"/>
          <w:szCs w:val="28"/>
        </w:rPr>
        <w:t>«</w:t>
      </w:r>
      <w:r w:rsidRPr="002B05AB">
        <w:rPr>
          <w:sz w:val="28"/>
          <w:szCs w:val="28"/>
        </w:rPr>
        <w:t>Технико-экономическое состояние централизованных систем водоснабжения поселений октябрьского района</w:t>
      </w:r>
      <w:r>
        <w:rPr>
          <w:sz w:val="28"/>
          <w:szCs w:val="28"/>
        </w:rPr>
        <w:t>»</w:t>
      </w:r>
      <w:r w:rsidRPr="002B05AB">
        <w:rPr>
          <w:sz w:val="28"/>
          <w:szCs w:val="28"/>
        </w:rPr>
        <w:t>.</w:t>
      </w:r>
    </w:p>
    <w:p w14:paraId="5769A204" w14:textId="77777777" w:rsidR="004C7E86" w:rsidRPr="002B05AB" w:rsidRDefault="004C7E86" w:rsidP="004C7E86">
      <w:pPr>
        <w:ind w:firstLine="709"/>
        <w:jc w:val="both"/>
        <w:rPr>
          <w:sz w:val="28"/>
          <w:szCs w:val="28"/>
        </w:rPr>
      </w:pPr>
      <w:r w:rsidRPr="002B05AB">
        <w:rPr>
          <w:sz w:val="28"/>
          <w:szCs w:val="28"/>
        </w:rPr>
        <w:t>Данный анализ выявил</w:t>
      </w:r>
      <w:r>
        <w:rPr>
          <w:sz w:val="28"/>
          <w:szCs w:val="28"/>
        </w:rPr>
        <w:t xml:space="preserve">, </w:t>
      </w:r>
      <w:r w:rsidRPr="002B05AB">
        <w:rPr>
          <w:sz w:val="28"/>
          <w:szCs w:val="28"/>
        </w:rPr>
        <w:t xml:space="preserve">что система водоснабжения поселений района не в полной мере соответствует техническим регламентам и требованиям надежности и безопасности. </w:t>
      </w:r>
    </w:p>
    <w:p w14:paraId="0A794F18" w14:textId="77777777" w:rsidR="004C7E86" w:rsidRPr="002B05AB" w:rsidRDefault="004C7E86" w:rsidP="004C7E86">
      <w:pPr>
        <w:ind w:firstLine="709"/>
        <w:jc w:val="both"/>
        <w:rPr>
          <w:sz w:val="28"/>
          <w:szCs w:val="28"/>
        </w:rPr>
      </w:pPr>
      <w:r w:rsidRPr="002B05AB">
        <w:rPr>
          <w:sz w:val="28"/>
          <w:szCs w:val="28"/>
        </w:rPr>
        <w:t>Значительная часть трубопроводов</w:t>
      </w:r>
      <w:r>
        <w:rPr>
          <w:sz w:val="28"/>
          <w:szCs w:val="28"/>
        </w:rPr>
        <w:t xml:space="preserve">, </w:t>
      </w:r>
      <w:r w:rsidRPr="002B05AB">
        <w:rPr>
          <w:sz w:val="28"/>
          <w:szCs w:val="28"/>
        </w:rPr>
        <w:t>резервуаров</w:t>
      </w:r>
      <w:r>
        <w:rPr>
          <w:sz w:val="28"/>
          <w:szCs w:val="28"/>
        </w:rPr>
        <w:t xml:space="preserve">, </w:t>
      </w:r>
      <w:r w:rsidRPr="002B05AB">
        <w:rPr>
          <w:sz w:val="28"/>
          <w:szCs w:val="28"/>
        </w:rPr>
        <w:t>оборудования требует капитального ремонта и реконструкции.</w:t>
      </w:r>
    </w:p>
    <w:p w14:paraId="6ADC04D0" w14:textId="77777777" w:rsidR="004C7E86" w:rsidRPr="002B05AB" w:rsidRDefault="004C7E86" w:rsidP="004C7E86">
      <w:pPr>
        <w:ind w:firstLine="709"/>
        <w:jc w:val="both"/>
        <w:rPr>
          <w:sz w:val="28"/>
          <w:szCs w:val="28"/>
        </w:rPr>
      </w:pPr>
      <w:r w:rsidRPr="002B05AB">
        <w:rPr>
          <w:sz w:val="28"/>
          <w:szCs w:val="28"/>
        </w:rPr>
        <w:t>Развитие централизованных систем водоснабжения обусловлено необходимостью применения новых современных материалов при транспортировке воды и при ее водоподготовке. Высокая степень износа водопроводной сети</w:t>
      </w:r>
      <w:r>
        <w:rPr>
          <w:sz w:val="28"/>
          <w:szCs w:val="28"/>
        </w:rPr>
        <w:t xml:space="preserve">, </w:t>
      </w:r>
      <w:r w:rsidRPr="002B05AB">
        <w:rPr>
          <w:sz w:val="28"/>
          <w:szCs w:val="28"/>
        </w:rPr>
        <w:t>водонапорных башен и насосных станций требует проведения работ по замене водопроводных сетей</w:t>
      </w:r>
      <w:r>
        <w:rPr>
          <w:sz w:val="28"/>
          <w:szCs w:val="28"/>
        </w:rPr>
        <w:t xml:space="preserve">, </w:t>
      </w:r>
      <w:r w:rsidRPr="002B05AB">
        <w:rPr>
          <w:sz w:val="28"/>
          <w:szCs w:val="28"/>
        </w:rPr>
        <w:t>установке на сетях современной запорно-регулирующей арматуры</w:t>
      </w:r>
      <w:r>
        <w:rPr>
          <w:sz w:val="28"/>
          <w:szCs w:val="28"/>
        </w:rPr>
        <w:t xml:space="preserve">, </w:t>
      </w:r>
      <w:r w:rsidRPr="002B05AB">
        <w:rPr>
          <w:sz w:val="28"/>
          <w:szCs w:val="28"/>
        </w:rPr>
        <w:t>установке насосного оборудования с частотно-регулируемым приводом</w:t>
      </w:r>
      <w:r>
        <w:rPr>
          <w:sz w:val="28"/>
          <w:szCs w:val="28"/>
        </w:rPr>
        <w:t xml:space="preserve">, </w:t>
      </w:r>
      <w:r w:rsidRPr="002B05AB">
        <w:rPr>
          <w:sz w:val="28"/>
          <w:szCs w:val="28"/>
        </w:rPr>
        <w:t xml:space="preserve">позволяющих существенно снизить затраты электроэнергии при работе насосных станций. </w:t>
      </w:r>
    </w:p>
    <w:p w14:paraId="15B18924" w14:textId="77777777" w:rsidR="004C7E86" w:rsidRPr="002B05AB" w:rsidRDefault="004C7E86" w:rsidP="004C7E86">
      <w:pPr>
        <w:ind w:firstLine="709"/>
        <w:jc w:val="both"/>
        <w:rPr>
          <w:sz w:val="28"/>
          <w:szCs w:val="28"/>
        </w:rPr>
      </w:pPr>
      <w:r w:rsidRPr="002B05AB">
        <w:rPr>
          <w:sz w:val="28"/>
          <w:szCs w:val="28"/>
        </w:rPr>
        <w:t>Развитие водопроводной сети предполагается осуществлять путем выполнения ряда мероприятий направленных на ремонт объектов централизованной системы водоснабжения</w:t>
      </w:r>
      <w:r>
        <w:rPr>
          <w:sz w:val="28"/>
          <w:szCs w:val="28"/>
        </w:rPr>
        <w:t xml:space="preserve">, </w:t>
      </w:r>
      <w:r w:rsidRPr="002B05AB">
        <w:rPr>
          <w:sz w:val="28"/>
          <w:szCs w:val="28"/>
        </w:rPr>
        <w:t>улучшение качества питьевой воды</w:t>
      </w:r>
      <w:r>
        <w:rPr>
          <w:sz w:val="28"/>
          <w:szCs w:val="28"/>
        </w:rPr>
        <w:t xml:space="preserve">, </w:t>
      </w:r>
      <w:r w:rsidRPr="002B05AB">
        <w:rPr>
          <w:sz w:val="28"/>
          <w:szCs w:val="28"/>
        </w:rPr>
        <w:t>энергосбережения и повышения энергоэффективности</w:t>
      </w:r>
      <w:r>
        <w:rPr>
          <w:sz w:val="28"/>
          <w:szCs w:val="28"/>
        </w:rPr>
        <w:t xml:space="preserve">, </w:t>
      </w:r>
      <w:r w:rsidRPr="002B05AB">
        <w:rPr>
          <w:sz w:val="28"/>
          <w:szCs w:val="28"/>
        </w:rPr>
        <w:t>в том числе по снижению потерь воды при транспортировке</w:t>
      </w:r>
      <w:r>
        <w:rPr>
          <w:sz w:val="28"/>
          <w:szCs w:val="28"/>
        </w:rPr>
        <w:t xml:space="preserve">, </w:t>
      </w:r>
      <w:r w:rsidRPr="002B05AB">
        <w:rPr>
          <w:sz w:val="28"/>
          <w:szCs w:val="28"/>
        </w:rPr>
        <w:t>повышения антитеррористической безопасности</w:t>
      </w:r>
      <w:r>
        <w:rPr>
          <w:sz w:val="28"/>
          <w:szCs w:val="28"/>
        </w:rPr>
        <w:t xml:space="preserve">, </w:t>
      </w:r>
      <w:r w:rsidRPr="002B05AB">
        <w:rPr>
          <w:sz w:val="28"/>
          <w:szCs w:val="28"/>
        </w:rPr>
        <w:t>повышения качества обслуживания абонентов.</w:t>
      </w:r>
    </w:p>
    <w:p w14:paraId="56E6DB01" w14:textId="77777777" w:rsidR="004C7E86" w:rsidRPr="002B05AB" w:rsidRDefault="004C7E86" w:rsidP="004C7E86">
      <w:pPr>
        <w:ind w:firstLine="709"/>
        <w:jc w:val="both"/>
        <w:rPr>
          <w:sz w:val="28"/>
          <w:szCs w:val="28"/>
        </w:rPr>
      </w:pPr>
      <w:r w:rsidRPr="002B05AB">
        <w:rPr>
          <w:sz w:val="28"/>
          <w:szCs w:val="28"/>
        </w:rPr>
        <w:t>Вопросы эффективной работы насосно-силового оборудования в последние годы становятся всё более актуальными в связи с ростом тарифов на электрическую энергию</w:t>
      </w:r>
      <w:r>
        <w:rPr>
          <w:sz w:val="28"/>
          <w:szCs w:val="28"/>
        </w:rPr>
        <w:t xml:space="preserve">, </w:t>
      </w:r>
      <w:r w:rsidRPr="002B05AB">
        <w:rPr>
          <w:sz w:val="28"/>
          <w:szCs w:val="28"/>
        </w:rPr>
        <w:t xml:space="preserve">расходы на которую в общей структуре затрат могут быть очень значительными. При замене насосного оборудования одной из главных целей является снижение энергопотребления. В этом случае значительную экономию может принести применение систем управления насосной станцией в зависимости от меняющихся параметров сети. В подобных системах регулирование параметров насосов осуществляется при помощи частотного регулирования. В таблице 1.7.2 приведены самые распространенные методы снижения потребления электроэнергии при эксплуатации систем водоснабжения (данные получены в результате проведённых научных исследований на кафедре водоснабжения и использования водных ресурсов НИМИ им. Кортунова ФГБОУ ВО </w:t>
      </w:r>
      <w:r>
        <w:rPr>
          <w:sz w:val="28"/>
          <w:szCs w:val="28"/>
        </w:rPr>
        <w:t>«</w:t>
      </w:r>
      <w:r w:rsidRPr="002B05AB">
        <w:rPr>
          <w:sz w:val="28"/>
          <w:szCs w:val="28"/>
        </w:rPr>
        <w:t>Донской ГАУ</w:t>
      </w:r>
      <w:r>
        <w:rPr>
          <w:sz w:val="28"/>
          <w:szCs w:val="28"/>
        </w:rPr>
        <w:t>»</w:t>
      </w:r>
      <w:r w:rsidRPr="002B05AB">
        <w:rPr>
          <w:sz w:val="28"/>
          <w:szCs w:val="28"/>
        </w:rPr>
        <w:t xml:space="preserve"> 2017 г.).</w:t>
      </w:r>
    </w:p>
    <w:p w14:paraId="716CA6A7" w14:textId="77777777" w:rsidR="004C7E86" w:rsidRPr="002B05AB" w:rsidRDefault="004C7E86" w:rsidP="004C7E86">
      <w:pPr>
        <w:ind w:firstLine="709"/>
        <w:jc w:val="both"/>
        <w:rPr>
          <w:sz w:val="28"/>
          <w:szCs w:val="28"/>
        </w:rPr>
      </w:pPr>
    </w:p>
    <w:p w14:paraId="39ADD88E" w14:textId="77777777" w:rsidR="004C7E86" w:rsidRPr="002B05AB" w:rsidRDefault="004C7E86" w:rsidP="004C7E86">
      <w:pPr>
        <w:ind w:hanging="1"/>
        <w:jc w:val="both"/>
        <w:rPr>
          <w:sz w:val="28"/>
          <w:szCs w:val="28"/>
        </w:rPr>
      </w:pPr>
      <w:r w:rsidRPr="002B05AB">
        <w:rPr>
          <w:b/>
          <w:sz w:val="28"/>
          <w:szCs w:val="28"/>
        </w:rPr>
        <w:t xml:space="preserve">Таблица 1.2.1.а – </w:t>
      </w:r>
      <w:r w:rsidRPr="002B05AB">
        <w:rPr>
          <w:sz w:val="28"/>
          <w:szCs w:val="28"/>
        </w:rPr>
        <w:t>Методы и размеры снижения энергопотребления при работе насосов</w:t>
      </w:r>
    </w:p>
    <w:p w14:paraId="5D599707" w14:textId="77777777" w:rsidR="004C7E86" w:rsidRPr="002B05AB" w:rsidRDefault="004C7E86" w:rsidP="004C7E86">
      <w:pPr>
        <w:ind w:left="2694" w:hanging="1985"/>
        <w:jc w:val="both"/>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08"/>
        <w:gridCol w:w="2262"/>
      </w:tblGrid>
      <w:tr w:rsidR="004C7E86" w:rsidRPr="00846766" w14:paraId="50175C3D" w14:textId="77777777" w:rsidTr="00A64E0B">
        <w:trPr>
          <w:trHeight w:val="20"/>
          <w:jc w:val="center"/>
        </w:trPr>
        <w:tc>
          <w:tcPr>
            <w:tcW w:w="7508" w:type="dxa"/>
            <w:vAlign w:val="center"/>
          </w:tcPr>
          <w:p w14:paraId="5103C068" w14:textId="77777777" w:rsidR="004C7E86" w:rsidRPr="00846766" w:rsidRDefault="004C7E86" w:rsidP="00A64E0B">
            <w:pPr>
              <w:ind w:firstLine="709"/>
              <w:jc w:val="center"/>
              <w:rPr>
                <w:szCs w:val="36"/>
              </w:rPr>
            </w:pPr>
            <w:r w:rsidRPr="00846766">
              <w:rPr>
                <w:szCs w:val="36"/>
              </w:rPr>
              <w:lastRenderedPageBreak/>
              <w:t>Метод регулирования</w:t>
            </w:r>
          </w:p>
        </w:tc>
        <w:tc>
          <w:tcPr>
            <w:tcW w:w="2262" w:type="dxa"/>
            <w:vAlign w:val="center"/>
          </w:tcPr>
          <w:p w14:paraId="17F93FF5" w14:textId="77777777" w:rsidR="004C7E86" w:rsidRPr="00846766" w:rsidRDefault="004C7E86" w:rsidP="00A64E0B">
            <w:pPr>
              <w:ind w:left="-89"/>
              <w:jc w:val="center"/>
              <w:rPr>
                <w:szCs w:val="36"/>
              </w:rPr>
            </w:pPr>
            <w:r w:rsidRPr="00846766">
              <w:rPr>
                <w:szCs w:val="36"/>
              </w:rPr>
              <w:t>Процент снижения энергопотребления</w:t>
            </w:r>
          </w:p>
        </w:tc>
      </w:tr>
      <w:tr w:rsidR="004C7E86" w:rsidRPr="00846766" w14:paraId="45448EF3" w14:textId="77777777" w:rsidTr="00A64E0B">
        <w:trPr>
          <w:trHeight w:val="20"/>
          <w:jc w:val="center"/>
        </w:trPr>
        <w:tc>
          <w:tcPr>
            <w:tcW w:w="7508" w:type="dxa"/>
            <w:vAlign w:val="center"/>
          </w:tcPr>
          <w:p w14:paraId="2B3A7FE1" w14:textId="77777777" w:rsidR="004C7E86" w:rsidRPr="00846766" w:rsidRDefault="004C7E86" w:rsidP="00A64E0B">
            <w:pPr>
              <w:rPr>
                <w:szCs w:val="36"/>
              </w:rPr>
            </w:pPr>
            <w:r w:rsidRPr="00846766">
              <w:rPr>
                <w:szCs w:val="36"/>
              </w:rPr>
              <w:t>Замена регулирования подачи задвижкой на регулирование частотным преобразователем</w:t>
            </w:r>
          </w:p>
        </w:tc>
        <w:tc>
          <w:tcPr>
            <w:tcW w:w="2262" w:type="dxa"/>
            <w:vAlign w:val="center"/>
          </w:tcPr>
          <w:p w14:paraId="7E48ADE8" w14:textId="77777777" w:rsidR="004C7E86" w:rsidRPr="00846766" w:rsidRDefault="004C7E86" w:rsidP="00A64E0B">
            <w:pPr>
              <w:ind w:left="-89"/>
              <w:jc w:val="center"/>
              <w:rPr>
                <w:szCs w:val="36"/>
              </w:rPr>
            </w:pPr>
            <w:r w:rsidRPr="00846766">
              <w:rPr>
                <w:szCs w:val="36"/>
              </w:rPr>
              <w:t>10 – 60%</w:t>
            </w:r>
          </w:p>
        </w:tc>
      </w:tr>
      <w:tr w:rsidR="004C7E86" w:rsidRPr="00846766" w14:paraId="5732D193" w14:textId="77777777" w:rsidTr="00A64E0B">
        <w:trPr>
          <w:trHeight w:val="20"/>
          <w:jc w:val="center"/>
        </w:trPr>
        <w:tc>
          <w:tcPr>
            <w:tcW w:w="7508" w:type="dxa"/>
            <w:vAlign w:val="center"/>
          </w:tcPr>
          <w:p w14:paraId="722CC8E1" w14:textId="77777777" w:rsidR="004C7E86" w:rsidRPr="00846766" w:rsidRDefault="004C7E86" w:rsidP="00A64E0B">
            <w:pPr>
              <w:rPr>
                <w:szCs w:val="36"/>
              </w:rPr>
            </w:pPr>
            <w:r w:rsidRPr="00846766">
              <w:rPr>
                <w:szCs w:val="36"/>
              </w:rPr>
              <w:t>Снижение частоты вращения</w:t>
            </w:r>
          </w:p>
        </w:tc>
        <w:tc>
          <w:tcPr>
            <w:tcW w:w="2262" w:type="dxa"/>
            <w:vAlign w:val="center"/>
          </w:tcPr>
          <w:p w14:paraId="3B236051" w14:textId="77777777" w:rsidR="004C7E86" w:rsidRPr="00846766" w:rsidRDefault="004C7E86" w:rsidP="00A64E0B">
            <w:pPr>
              <w:ind w:left="-89"/>
              <w:jc w:val="center"/>
              <w:rPr>
                <w:szCs w:val="36"/>
              </w:rPr>
            </w:pPr>
            <w:r w:rsidRPr="00846766">
              <w:rPr>
                <w:szCs w:val="36"/>
              </w:rPr>
              <w:t>5 – 40%</w:t>
            </w:r>
          </w:p>
        </w:tc>
      </w:tr>
      <w:tr w:rsidR="004C7E86" w:rsidRPr="00846766" w14:paraId="5393CE4C" w14:textId="77777777" w:rsidTr="00A64E0B">
        <w:trPr>
          <w:trHeight w:val="20"/>
          <w:jc w:val="center"/>
        </w:trPr>
        <w:tc>
          <w:tcPr>
            <w:tcW w:w="7508" w:type="dxa"/>
            <w:vAlign w:val="center"/>
          </w:tcPr>
          <w:p w14:paraId="539EDF8D" w14:textId="77777777" w:rsidR="004C7E86" w:rsidRPr="00846766" w:rsidRDefault="004C7E86" w:rsidP="00A64E0B">
            <w:pPr>
              <w:rPr>
                <w:szCs w:val="36"/>
              </w:rPr>
            </w:pPr>
            <w:r w:rsidRPr="00846766">
              <w:rPr>
                <w:szCs w:val="36"/>
              </w:rPr>
              <w:t>Каскадное регулирование при помощи параллельной установки насосов</w:t>
            </w:r>
          </w:p>
        </w:tc>
        <w:tc>
          <w:tcPr>
            <w:tcW w:w="2262" w:type="dxa"/>
            <w:vAlign w:val="center"/>
          </w:tcPr>
          <w:p w14:paraId="10F2F453" w14:textId="77777777" w:rsidR="004C7E86" w:rsidRPr="00846766" w:rsidRDefault="004C7E86" w:rsidP="00A64E0B">
            <w:pPr>
              <w:ind w:left="-89"/>
              <w:jc w:val="center"/>
              <w:rPr>
                <w:szCs w:val="36"/>
              </w:rPr>
            </w:pPr>
            <w:r w:rsidRPr="00846766">
              <w:rPr>
                <w:szCs w:val="36"/>
              </w:rPr>
              <w:t>10 – 30%</w:t>
            </w:r>
          </w:p>
        </w:tc>
      </w:tr>
      <w:tr w:rsidR="004C7E86" w:rsidRPr="00846766" w14:paraId="2740CBCB" w14:textId="77777777" w:rsidTr="00A64E0B">
        <w:trPr>
          <w:trHeight w:val="20"/>
          <w:jc w:val="center"/>
        </w:trPr>
        <w:tc>
          <w:tcPr>
            <w:tcW w:w="7508" w:type="dxa"/>
            <w:vAlign w:val="center"/>
          </w:tcPr>
          <w:p w14:paraId="685E11A6" w14:textId="77777777" w:rsidR="004C7E86" w:rsidRPr="00846766" w:rsidRDefault="004C7E86" w:rsidP="00A64E0B">
            <w:pPr>
              <w:rPr>
                <w:szCs w:val="36"/>
              </w:rPr>
            </w:pPr>
            <w:r w:rsidRPr="00846766">
              <w:rPr>
                <w:szCs w:val="36"/>
              </w:rPr>
              <w:t>Подрезка рабочего колеса</w:t>
            </w:r>
            <w:r>
              <w:rPr>
                <w:szCs w:val="36"/>
              </w:rPr>
              <w:t xml:space="preserve">, </w:t>
            </w:r>
            <w:r w:rsidRPr="00846766">
              <w:rPr>
                <w:szCs w:val="36"/>
              </w:rPr>
              <w:t>замена рабочего колеса</w:t>
            </w:r>
          </w:p>
        </w:tc>
        <w:tc>
          <w:tcPr>
            <w:tcW w:w="2262" w:type="dxa"/>
            <w:vAlign w:val="center"/>
          </w:tcPr>
          <w:p w14:paraId="7BD7F78D" w14:textId="77777777" w:rsidR="004C7E86" w:rsidRPr="00846766" w:rsidRDefault="004C7E86" w:rsidP="00A64E0B">
            <w:pPr>
              <w:ind w:left="-89"/>
              <w:jc w:val="center"/>
              <w:rPr>
                <w:szCs w:val="36"/>
              </w:rPr>
            </w:pPr>
            <w:r w:rsidRPr="00846766">
              <w:rPr>
                <w:szCs w:val="36"/>
              </w:rPr>
              <w:t>10 – 20%</w:t>
            </w:r>
          </w:p>
        </w:tc>
      </w:tr>
      <w:tr w:rsidR="004C7E86" w:rsidRPr="00846766" w14:paraId="22968E9C" w14:textId="77777777" w:rsidTr="00A64E0B">
        <w:trPr>
          <w:trHeight w:val="20"/>
          <w:jc w:val="center"/>
        </w:trPr>
        <w:tc>
          <w:tcPr>
            <w:tcW w:w="7508" w:type="dxa"/>
            <w:vAlign w:val="center"/>
          </w:tcPr>
          <w:p w14:paraId="7BD6F00D" w14:textId="77777777" w:rsidR="004C7E86" w:rsidRPr="00846766" w:rsidRDefault="004C7E86" w:rsidP="00A64E0B">
            <w:pPr>
              <w:rPr>
                <w:szCs w:val="36"/>
              </w:rPr>
            </w:pPr>
            <w:r w:rsidRPr="00846766">
              <w:rPr>
                <w:szCs w:val="36"/>
              </w:rPr>
              <w:t>Замена электродвигателей на более эффективные</w:t>
            </w:r>
          </w:p>
        </w:tc>
        <w:tc>
          <w:tcPr>
            <w:tcW w:w="2262" w:type="dxa"/>
            <w:vAlign w:val="center"/>
          </w:tcPr>
          <w:p w14:paraId="7FC42399" w14:textId="77777777" w:rsidR="004C7E86" w:rsidRPr="00846766" w:rsidRDefault="004C7E86" w:rsidP="00A64E0B">
            <w:pPr>
              <w:ind w:left="-89"/>
              <w:jc w:val="center"/>
              <w:rPr>
                <w:szCs w:val="36"/>
              </w:rPr>
            </w:pPr>
            <w:r w:rsidRPr="00846766">
              <w:rPr>
                <w:szCs w:val="36"/>
              </w:rPr>
              <w:t>1 – 3%</w:t>
            </w:r>
          </w:p>
        </w:tc>
      </w:tr>
      <w:tr w:rsidR="004C7E86" w:rsidRPr="00846766" w14:paraId="0F902967" w14:textId="77777777" w:rsidTr="00A64E0B">
        <w:trPr>
          <w:trHeight w:val="20"/>
          <w:jc w:val="center"/>
        </w:trPr>
        <w:tc>
          <w:tcPr>
            <w:tcW w:w="7508" w:type="dxa"/>
            <w:vAlign w:val="center"/>
          </w:tcPr>
          <w:p w14:paraId="04E9AB0D" w14:textId="77777777" w:rsidR="004C7E86" w:rsidRPr="00846766" w:rsidRDefault="004C7E86" w:rsidP="00A64E0B">
            <w:pPr>
              <w:rPr>
                <w:szCs w:val="36"/>
              </w:rPr>
            </w:pPr>
            <w:r w:rsidRPr="00846766">
              <w:rPr>
                <w:szCs w:val="36"/>
              </w:rPr>
              <w:t>Замена насосов на более эффективные</w:t>
            </w:r>
          </w:p>
        </w:tc>
        <w:tc>
          <w:tcPr>
            <w:tcW w:w="2262" w:type="dxa"/>
            <w:vAlign w:val="center"/>
          </w:tcPr>
          <w:p w14:paraId="1353C3ED" w14:textId="77777777" w:rsidR="004C7E86" w:rsidRPr="00846766" w:rsidRDefault="004C7E86" w:rsidP="00A64E0B">
            <w:pPr>
              <w:ind w:left="-89"/>
              <w:jc w:val="center"/>
              <w:rPr>
                <w:szCs w:val="36"/>
              </w:rPr>
            </w:pPr>
            <w:r w:rsidRPr="00846766">
              <w:rPr>
                <w:szCs w:val="36"/>
              </w:rPr>
              <w:t>1 – 2%</w:t>
            </w:r>
          </w:p>
        </w:tc>
      </w:tr>
    </w:tbl>
    <w:p w14:paraId="289100C7" w14:textId="77777777" w:rsidR="004C7E86" w:rsidRPr="002B05AB" w:rsidRDefault="004C7E86" w:rsidP="004C7E86">
      <w:pPr>
        <w:ind w:firstLine="709"/>
        <w:jc w:val="both"/>
        <w:rPr>
          <w:sz w:val="28"/>
          <w:szCs w:val="28"/>
        </w:rPr>
      </w:pPr>
    </w:p>
    <w:p w14:paraId="5DD79A26" w14:textId="77777777" w:rsidR="004C7E86" w:rsidRPr="002B05AB" w:rsidRDefault="004C7E86" w:rsidP="004C7E86">
      <w:pPr>
        <w:ind w:firstLine="709"/>
        <w:jc w:val="both"/>
        <w:rPr>
          <w:sz w:val="28"/>
          <w:szCs w:val="28"/>
        </w:rPr>
      </w:pPr>
      <w:r w:rsidRPr="002B05AB">
        <w:rPr>
          <w:sz w:val="28"/>
          <w:szCs w:val="28"/>
        </w:rPr>
        <w:t>Необходимо обратить внимание на то</w:t>
      </w:r>
      <w:r>
        <w:rPr>
          <w:sz w:val="28"/>
          <w:szCs w:val="28"/>
        </w:rPr>
        <w:t xml:space="preserve">, </w:t>
      </w:r>
      <w:r w:rsidRPr="002B05AB">
        <w:rPr>
          <w:sz w:val="28"/>
          <w:szCs w:val="28"/>
        </w:rPr>
        <w:t>что снижение энергопотребления за счёт замены насосов на аналогичные может принести максимум 2% экономии. Основной потенциал по энергосбережению заключается в замене регулирования подачи насоса задвижкой и прямой пуск на частотное регулирование</w:t>
      </w:r>
      <w:r>
        <w:rPr>
          <w:sz w:val="28"/>
          <w:szCs w:val="28"/>
        </w:rPr>
        <w:t xml:space="preserve">, </w:t>
      </w:r>
      <w:r w:rsidRPr="002B05AB">
        <w:rPr>
          <w:sz w:val="28"/>
          <w:szCs w:val="28"/>
        </w:rPr>
        <w:t>т.е. применении систем способных адаптировать параметры насоса под требования системы.</w:t>
      </w:r>
    </w:p>
    <w:p w14:paraId="33418510" w14:textId="77777777" w:rsidR="004C7E86" w:rsidRPr="002B05AB" w:rsidRDefault="004C7E86" w:rsidP="004C7E86">
      <w:pPr>
        <w:ind w:firstLine="709"/>
        <w:jc w:val="both"/>
        <w:rPr>
          <w:sz w:val="28"/>
          <w:szCs w:val="28"/>
        </w:rPr>
      </w:pPr>
      <w:r w:rsidRPr="002B05AB">
        <w:rPr>
          <w:sz w:val="28"/>
          <w:szCs w:val="28"/>
        </w:rPr>
        <w:t>Развитие и совершенствование системы водоснабжения поселений района планируется в направлении обеспечения устойчивого развития территорий поселений</w:t>
      </w:r>
      <w:r>
        <w:rPr>
          <w:sz w:val="28"/>
          <w:szCs w:val="28"/>
        </w:rPr>
        <w:t xml:space="preserve">, </w:t>
      </w:r>
      <w:r w:rsidRPr="002B05AB">
        <w:rPr>
          <w:sz w:val="28"/>
          <w:szCs w:val="28"/>
        </w:rPr>
        <w:t>полного соблюдения регламентов безопасности</w:t>
      </w:r>
      <w:r>
        <w:rPr>
          <w:sz w:val="28"/>
          <w:szCs w:val="28"/>
        </w:rPr>
        <w:t xml:space="preserve">, </w:t>
      </w:r>
      <w:r w:rsidRPr="002B05AB">
        <w:rPr>
          <w:sz w:val="28"/>
          <w:szCs w:val="28"/>
        </w:rPr>
        <w:t>строительства водопроводов на участках планируемой застройки.</w:t>
      </w:r>
    </w:p>
    <w:p w14:paraId="739A87CF" w14:textId="77777777" w:rsidR="004C7E86" w:rsidRPr="002B05AB" w:rsidRDefault="004C7E86" w:rsidP="004C7E86">
      <w:pPr>
        <w:ind w:firstLine="709"/>
        <w:jc w:val="both"/>
        <w:rPr>
          <w:sz w:val="28"/>
          <w:szCs w:val="28"/>
        </w:rPr>
      </w:pPr>
      <w:r w:rsidRPr="002B05AB">
        <w:rPr>
          <w:sz w:val="28"/>
          <w:szCs w:val="28"/>
        </w:rPr>
        <w:t>Планируется ремонт</w:t>
      </w:r>
      <w:r>
        <w:rPr>
          <w:sz w:val="28"/>
          <w:szCs w:val="28"/>
        </w:rPr>
        <w:t xml:space="preserve">, </w:t>
      </w:r>
      <w:r w:rsidRPr="002B05AB">
        <w:rPr>
          <w:sz w:val="28"/>
          <w:szCs w:val="28"/>
        </w:rPr>
        <w:t>реконструкция</w:t>
      </w:r>
      <w:r>
        <w:rPr>
          <w:sz w:val="28"/>
          <w:szCs w:val="28"/>
        </w:rPr>
        <w:t xml:space="preserve">, </w:t>
      </w:r>
      <w:r w:rsidRPr="002B05AB">
        <w:rPr>
          <w:sz w:val="28"/>
          <w:szCs w:val="28"/>
        </w:rPr>
        <w:t>модернизация и новое строительство водопроводных сетей</w:t>
      </w:r>
      <w:r>
        <w:rPr>
          <w:sz w:val="28"/>
          <w:szCs w:val="28"/>
        </w:rPr>
        <w:t xml:space="preserve">, </w:t>
      </w:r>
      <w:r w:rsidRPr="002B05AB">
        <w:rPr>
          <w:sz w:val="28"/>
          <w:szCs w:val="28"/>
        </w:rPr>
        <w:t xml:space="preserve">полное обеспечение населения водой по нормам для благоустроенного жилья. </w:t>
      </w:r>
    </w:p>
    <w:p w14:paraId="0A58F79B" w14:textId="77777777" w:rsidR="004C7E86" w:rsidRPr="002B05AB" w:rsidRDefault="004C7E86" w:rsidP="004C7E86">
      <w:pPr>
        <w:rPr>
          <w:b/>
          <w:sz w:val="28"/>
          <w:szCs w:val="28"/>
        </w:rPr>
      </w:pPr>
    </w:p>
    <w:p w14:paraId="121F9BE6"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59" w:name="_Toc480201780"/>
      <w:bookmarkStart w:id="60" w:name="_Toc480722507"/>
      <w:bookmarkStart w:id="61" w:name="_Toc67643617"/>
      <w:bookmarkStart w:id="62" w:name="_Toc178688170"/>
      <w:r w:rsidRPr="009C0C03">
        <w:rPr>
          <w:rFonts w:ascii="Times New Roman" w:hAnsi="Times New Roman"/>
          <w:b/>
          <w:bCs/>
          <w:sz w:val="28"/>
          <w:szCs w:val="28"/>
        </w:rPr>
        <w:t>Различные сценарии развития централизованных систем водоснабжения в зависимости от сценария развития поселения</w:t>
      </w:r>
      <w:bookmarkEnd w:id="59"/>
      <w:bookmarkEnd w:id="60"/>
      <w:bookmarkEnd w:id="61"/>
      <w:bookmarkEnd w:id="62"/>
    </w:p>
    <w:p w14:paraId="61AC8EEF" w14:textId="77777777" w:rsidR="004C7E86" w:rsidRPr="002B05AB" w:rsidRDefault="004C7E86" w:rsidP="004C7E86">
      <w:pPr>
        <w:ind w:firstLine="709"/>
        <w:jc w:val="both"/>
        <w:rPr>
          <w:sz w:val="28"/>
          <w:szCs w:val="28"/>
        </w:rPr>
      </w:pPr>
    </w:p>
    <w:p w14:paraId="33F4527F" w14:textId="77777777" w:rsidR="004C7E86" w:rsidRPr="002B05AB" w:rsidRDefault="004C7E86" w:rsidP="004C7E86">
      <w:pPr>
        <w:ind w:firstLine="709"/>
        <w:jc w:val="both"/>
        <w:rPr>
          <w:sz w:val="28"/>
          <w:szCs w:val="28"/>
        </w:rPr>
      </w:pPr>
      <w:r w:rsidRPr="002B05AB">
        <w:rPr>
          <w:sz w:val="28"/>
          <w:szCs w:val="28"/>
        </w:rPr>
        <w:t xml:space="preserve">Проектами генеральных планов поселений района прогнозируется строительство нового благоустроенного жилья. </w:t>
      </w:r>
    </w:p>
    <w:p w14:paraId="3F0DACA7" w14:textId="77777777" w:rsidR="004C7E86" w:rsidRPr="002B05AB" w:rsidRDefault="004C7E86" w:rsidP="004C7E86">
      <w:pPr>
        <w:ind w:firstLine="709"/>
        <w:jc w:val="both"/>
        <w:rPr>
          <w:sz w:val="28"/>
          <w:szCs w:val="28"/>
        </w:rPr>
      </w:pPr>
      <w:r w:rsidRPr="002B05AB">
        <w:rPr>
          <w:sz w:val="28"/>
          <w:szCs w:val="28"/>
        </w:rPr>
        <w:t>Развитие централизованной системы водоснабжения заключается в обеспечении централизованным водоснабжением потребителей жилого фонда и объектов соцкультбыта за счет строительства водопроводных сетей по новым направлениям и перекладки существующих водопроводных сетей</w:t>
      </w:r>
      <w:r>
        <w:rPr>
          <w:sz w:val="28"/>
          <w:szCs w:val="28"/>
        </w:rPr>
        <w:t xml:space="preserve">, </w:t>
      </w:r>
      <w:r w:rsidRPr="002B05AB">
        <w:rPr>
          <w:sz w:val="28"/>
          <w:szCs w:val="28"/>
        </w:rPr>
        <w:t>имеющих большой процент износа</w:t>
      </w:r>
      <w:r>
        <w:rPr>
          <w:sz w:val="28"/>
          <w:szCs w:val="28"/>
        </w:rPr>
        <w:t xml:space="preserve">, </w:t>
      </w:r>
      <w:r w:rsidRPr="002B05AB">
        <w:rPr>
          <w:sz w:val="28"/>
          <w:szCs w:val="28"/>
        </w:rPr>
        <w:t>данные по развитию систем водоснабжения приведены в графической части.</w:t>
      </w:r>
    </w:p>
    <w:p w14:paraId="0AA54655" w14:textId="041F2208" w:rsidR="004C7E86" w:rsidRPr="002B05AB" w:rsidRDefault="004C7E86" w:rsidP="004C7E86">
      <w:pPr>
        <w:rPr>
          <w:b/>
          <w:sz w:val="28"/>
          <w:szCs w:val="28"/>
        </w:rPr>
      </w:pPr>
    </w:p>
    <w:p w14:paraId="0187DF2F" w14:textId="77777777" w:rsidR="004C7E86" w:rsidRPr="009C0C03" w:rsidRDefault="004C7E86" w:rsidP="004C7E86">
      <w:pPr>
        <w:pStyle w:val="afffff2"/>
        <w:keepNext/>
        <w:numPr>
          <w:ilvl w:val="1"/>
          <w:numId w:val="86"/>
        </w:numPr>
        <w:spacing w:after="0" w:line="240" w:lineRule="auto"/>
        <w:ind w:left="0" w:right="-2" w:firstLine="709"/>
        <w:jc w:val="both"/>
        <w:outlineLvl w:val="0"/>
        <w:rPr>
          <w:rFonts w:ascii="Times New Roman" w:hAnsi="Times New Roman"/>
          <w:b/>
          <w:szCs w:val="24"/>
        </w:rPr>
      </w:pPr>
      <w:bookmarkStart w:id="63" w:name="_Toc40172134"/>
      <w:bookmarkStart w:id="64" w:name="_Toc67643618"/>
      <w:bookmarkStart w:id="65" w:name="_Toc174275628"/>
      <w:bookmarkStart w:id="66" w:name="_Toc178688171"/>
      <w:bookmarkStart w:id="67" w:name="_Toc480722508"/>
      <w:r w:rsidRPr="009C0C03">
        <w:rPr>
          <w:rStyle w:val="32"/>
          <w:rFonts w:ascii="Times New Roman" w:hAnsi="Times New Roman"/>
          <w:szCs w:val="24"/>
        </w:rPr>
        <w:t>Баланс водоснабжения и потребления горячей</w:t>
      </w:r>
      <w:r>
        <w:rPr>
          <w:rStyle w:val="32"/>
          <w:rFonts w:ascii="Times New Roman" w:hAnsi="Times New Roman"/>
          <w:szCs w:val="24"/>
        </w:rPr>
        <w:t xml:space="preserve">, </w:t>
      </w:r>
      <w:r w:rsidRPr="009C0C03">
        <w:rPr>
          <w:rStyle w:val="32"/>
          <w:rFonts w:ascii="Times New Roman" w:hAnsi="Times New Roman"/>
          <w:szCs w:val="24"/>
        </w:rPr>
        <w:t>питьевой</w:t>
      </w:r>
      <w:r>
        <w:rPr>
          <w:rStyle w:val="32"/>
          <w:rFonts w:ascii="Times New Roman" w:hAnsi="Times New Roman"/>
          <w:szCs w:val="24"/>
        </w:rPr>
        <w:t xml:space="preserve">, </w:t>
      </w:r>
      <w:r w:rsidRPr="009C0C03">
        <w:rPr>
          <w:rStyle w:val="32"/>
          <w:rFonts w:ascii="Times New Roman" w:hAnsi="Times New Roman"/>
          <w:szCs w:val="24"/>
        </w:rPr>
        <w:t>технической воды</w:t>
      </w:r>
      <w:bookmarkEnd w:id="63"/>
      <w:bookmarkEnd w:id="64"/>
      <w:bookmarkEnd w:id="65"/>
      <w:bookmarkEnd w:id="66"/>
    </w:p>
    <w:bookmarkEnd w:id="67"/>
    <w:p w14:paraId="5489B94F" w14:textId="77777777" w:rsidR="004C7E86" w:rsidRPr="002B05AB" w:rsidRDefault="004C7E86" w:rsidP="004C7E86">
      <w:pPr>
        <w:rPr>
          <w:lang w:eastAsia="en-US"/>
        </w:rPr>
      </w:pPr>
    </w:p>
    <w:p w14:paraId="4296DE1F"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68" w:name="_Toc480722509"/>
      <w:bookmarkStart w:id="69" w:name="_Toc67643620"/>
      <w:bookmarkStart w:id="70" w:name="_Toc178688172"/>
      <w:r w:rsidRPr="009C0C03">
        <w:rPr>
          <w:rFonts w:ascii="Times New Roman" w:hAnsi="Times New Roman"/>
          <w:b/>
          <w:bCs/>
          <w:sz w:val="28"/>
          <w:szCs w:val="28"/>
        </w:rPr>
        <w:t>Общий водный баланс подачи и реализации воды</w:t>
      </w:r>
      <w:r>
        <w:rPr>
          <w:rFonts w:ascii="Times New Roman" w:hAnsi="Times New Roman"/>
          <w:b/>
          <w:bCs/>
          <w:sz w:val="28"/>
          <w:szCs w:val="28"/>
        </w:rPr>
        <w:t xml:space="preserve">, </w:t>
      </w:r>
      <w:r w:rsidRPr="009C0C03">
        <w:rPr>
          <w:rFonts w:ascii="Times New Roman" w:hAnsi="Times New Roman"/>
          <w:b/>
          <w:bCs/>
          <w:sz w:val="28"/>
          <w:szCs w:val="28"/>
        </w:rPr>
        <w:t>включая оценку и анализ структурных составляющих неучтенных расходов и потерь воды при ее производстве и транспортировке</w:t>
      </w:r>
      <w:bookmarkEnd w:id="68"/>
      <w:bookmarkEnd w:id="69"/>
      <w:bookmarkEnd w:id="70"/>
    </w:p>
    <w:p w14:paraId="30D42913" w14:textId="77777777" w:rsidR="004C7E86" w:rsidRPr="00BE108E" w:rsidRDefault="004C7E86" w:rsidP="004C7E86">
      <w:pPr>
        <w:ind w:firstLine="709"/>
        <w:jc w:val="both"/>
        <w:rPr>
          <w:rFonts w:eastAsia="Calibri"/>
          <w:sz w:val="28"/>
          <w:szCs w:val="28"/>
        </w:rPr>
      </w:pPr>
    </w:p>
    <w:p w14:paraId="56388143" w14:textId="77777777" w:rsidR="004C7E86" w:rsidRPr="00BE108E" w:rsidRDefault="004C7E86" w:rsidP="004C7E86">
      <w:pPr>
        <w:ind w:firstLine="709"/>
        <w:jc w:val="both"/>
        <w:rPr>
          <w:rFonts w:eastAsia="Calibri"/>
          <w:sz w:val="28"/>
          <w:szCs w:val="28"/>
        </w:rPr>
      </w:pPr>
      <w:r w:rsidRPr="00BE108E">
        <w:rPr>
          <w:rFonts w:eastAsia="Calibri"/>
          <w:sz w:val="28"/>
          <w:szCs w:val="28"/>
        </w:rPr>
        <w:t>Объем подачи и реализации холодной питьевой и технической воды представлен в таблице 1.3.</w:t>
      </w:r>
      <w:r>
        <w:rPr>
          <w:rFonts w:eastAsia="Calibri"/>
          <w:sz w:val="28"/>
          <w:szCs w:val="28"/>
        </w:rPr>
        <w:t>1</w:t>
      </w:r>
      <w:r w:rsidRPr="00BE108E">
        <w:rPr>
          <w:rFonts w:eastAsia="Calibri"/>
          <w:sz w:val="28"/>
          <w:szCs w:val="28"/>
        </w:rPr>
        <w:t xml:space="preserve">.а. </w:t>
      </w:r>
    </w:p>
    <w:p w14:paraId="50C3CC7E" w14:textId="77777777" w:rsidR="004C7E86" w:rsidRPr="002B05AB" w:rsidRDefault="004C7E86" w:rsidP="004C7E86">
      <w:pPr>
        <w:ind w:firstLine="709"/>
        <w:jc w:val="both"/>
        <w:rPr>
          <w:sz w:val="28"/>
          <w:szCs w:val="28"/>
        </w:rPr>
      </w:pPr>
    </w:p>
    <w:p w14:paraId="0288DFDC" w14:textId="77777777" w:rsidR="004C7E86" w:rsidRPr="00BE108E" w:rsidRDefault="004C7E86" w:rsidP="004C7E86">
      <w:pPr>
        <w:rPr>
          <w:b/>
          <w:sz w:val="28"/>
          <w:szCs w:val="28"/>
        </w:rPr>
      </w:pPr>
      <w:r w:rsidRPr="00BE108E">
        <w:rPr>
          <w:b/>
          <w:sz w:val="28"/>
          <w:szCs w:val="28"/>
        </w:rPr>
        <w:t>Таблица 1.3.</w:t>
      </w:r>
      <w:r>
        <w:rPr>
          <w:b/>
          <w:sz w:val="28"/>
          <w:szCs w:val="28"/>
        </w:rPr>
        <w:t>1</w:t>
      </w:r>
      <w:r w:rsidRPr="00BE108E">
        <w:rPr>
          <w:b/>
          <w:sz w:val="28"/>
          <w:szCs w:val="28"/>
        </w:rPr>
        <w:t>.а – Объем подачи воды осуществленный и планируемый</w:t>
      </w:r>
    </w:p>
    <w:p w14:paraId="5800A57B" w14:textId="77777777" w:rsidR="004C7E86" w:rsidRPr="00BE108E" w:rsidRDefault="004C7E86" w:rsidP="004C7E86">
      <w:pPr>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3218"/>
        <w:gridCol w:w="1204"/>
        <w:gridCol w:w="1367"/>
        <w:gridCol w:w="970"/>
        <w:gridCol w:w="970"/>
        <w:gridCol w:w="1490"/>
      </w:tblGrid>
      <w:tr w:rsidR="004C7E86" w:rsidRPr="002B05AB" w14:paraId="70D1E441" w14:textId="77777777" w:rsidTr="00A64E0B">
        <w:trPr>
          <w:trHeight w:val="20"/>
          <w:jc w:val="center"/>
        </w:trPr>
        <w:tc>
          <w:tcPr>
            <w:tcW w:w="0" w:type="auto"/>
            <w:vMerge w:val="restart"/>
            <w:shd w:val="clear" w:color="auto" w:fill="auto"/>
            <w:vAlign w:val="center"/>
            <w:hideMark/>
          </w:tcPr>
          <w:p w14:paraId="2BD9401F" w14:textId="77777777" w:rsidR="004C7E86" w:rsidRPr="002B05AB" w:rsidRDefault="004C7E86" w:rsidP="00A64E0B">
            <w:pPr>
              <w:jc w:val="center"/>
              <w:rPr>
                <w:b/>
                <w:bCs/>
                <w:color w:val="000000"/>
                <w:sz w:val="22"/>
              </w:rPr>
            </w:pPr>
            <w:r w:rsidRPr="002B05AB">
              <w:rPr>
                <w:b/>
                <w:bCs/>
                <w:color w:val="000000"/>
                <w:sz w:val="22"/>
              </w:rPr>
              <w:t>№ п/п</w:t>
            </w:r>
          </w:p>
        </w:tc>
        <w:tc>
          <w:tcPr>
            <w:tcW w:w="0" w:type="auto"/>
            <w:vMerge w:val="restart"/>
            <w:shd w:val="clear" w:color="auto" w:fill="auto"/>
            <w:vAlign w:val="center"/>
            <w:hideMark/>
          </w:tcPr>
          <w:p w14:paraId="487DA6F9" w14:textId="77777777" w:rsidR="004C7E86" w:rsidRPr="002B05AB" w:rsidRDefault="004C7E86" w:rsidP="00A64E0B">
            <w:pPr>
              <w:jc w:val="center"/>
              <w:rPr>
                <w:b/>
                <w:bCs/>
                <w:color w:val="000000"/>
                <w:sz w:val="22"/>
              </w:rPr>
            </w:pPr>
            <w:r w:rsidRPr="002B05AB">
              <w:rPr>
                <w:b/>
                <w:bCs/>
                <w:color w:val="000000"/>
                <w:sz w:val="22"/>
              </w:rPr>
              <w:t>Показатели производственной деятельности</w:t>
            </w:r>
          </w:p>
        </w:tc>
        <w:tc>
          <w:tcPr>
            <w:tcW w:w="0" w:type="auto"/>
            <w:vMerge w:val="restart"/>
            <w:shd w:val="clear" w:color="auto" w:fill="auto"/>
            <w:vAlign w:val="center"/>
            <w:hideMark/>
          </w:tcPr>
          <w:p w14:paraId="177B83C3" w14:textId="77777777" w:rsidR="004C7E86" w:rsidRPr="002B05AB" w:rsidRDefault="004C7E86" w:rsidP="00A64E0B">
            <w:pPr>
              <w:jc w:val="center"/>
              <w:rPr>
                <w:b/>
                <w:bCs/>
                <w:color w:val="000000"/>
                <w:sz w:val="22"/>
              </w:rPr>
            </w:pPr>
            <w:r w:rsidRPr="002B05AB">
              <w:rPr>
                <w:b/>
                <w:bCs/>
                <w:color w:val="000000"/>
                <w:sz w:val="22"/>
              </w:rPr>
              <w:t>Ед. измер.</w:t>
            </w:r>
          </w:p>
        </w:tc>
        <w:tc>
          <w:tcPr>
            <w:tcW w:w="0" w:type="auto"/>
            <w:vMerge w:val="restart"/>
            <w:shd w:val="clear" w:color="auto" w:fill="auto"/>
            <w:vAlign w:val="center"/>
            <w:hideMark/>
          </w:tcPr>
          <w:p w14:paraId="787A997E" w14:textId="77777777" w:rsidR="004C7E86" w:rsidRPr="002B05AB" w:rsidRDefault="004C7E86" w:rsidP="00A64E0B">
            <w:pPr>
              <w:jc w:val="center"/>
              <w:rPr>
                <w:b/>
                <w:bCs/>
                <w:color w:val="000000"/>
                <w:sz w:val="22"/>
              </w:rPr>
            </w:pPr>
            <w:r w:rsidRPr="002B05AB">
              <w:rPr>
                <w:b/>
                <w:bCs/>
                <w:color w:val="000000"/>
                <w:sz w:val="22"/>
              </w:rPr>
              <w:t>Вид воды</w:t>
            </w:r>
          </w:p>
        </w:tc>
        <w:tc>
          <w:tcPr>
            <w:tcW w:w="0" w:type="auto"/>
            <w:gridSpan w:val="3"/>
            <w:shd w:val="clear" w:color="auto" w:fill="auto"/>
            <w:vAlign w:val="center"/>
            <w:hideMark/>
          </w:tcPr>
          <w:p w14:paraId="125F65D2" w14:textId="77777777" w:rsidR="004C7E86" w:rsidRPr="002B05AB" w:rsidRDefault="004C7E86" w:rsidP="00A64E0B">
            <w:pPr>
              <w:jc w:val="center"/>
              <w:rPr>
                <w:b/>
                <w:bCs/>
                <w:color w:val="000000"/>
                <w:sz w:val="22"/>
              </w:rPr>
            </w:pPr>
            <w:r w:rsidRPr="002B05AB">
              <w:rPr>
                <w:b/>
                <w:bCs/>
                <w:color w:val="000000"/>
                <w:sz w:val="22"/>
              </w:rPr>
              <w:t>Величина показателя</w:t>
            </w:r>
          </w:p>
        </w:tc>
      </w:tr>
      <w:tr w:rsidR="004C7E86" w:rsidRPr="002B05AB" w14:paraId="69B7A89C" w14:textId="77777777" w:rsidTr="00A64E0B">
        <w:trPr>
          <w:trHeight w:val="20"/>
          <w:jc w:val="center"/>
        </w:trPr>
        <w:tc>
          <w:tcPr>
            <w:tcW w:w="0" w:type="auto"/>
            <w:vMerge/>
            <w:vAlign w:val="center"/>
            <w:hideMark/>
          </w:tcPr>
          <w:p w14:paraId="3F2E8FF1" w14:textId="77777777" w:rsidR="004C7E86" w:rsidRPr="002B05AB" w:rsidRDefault="004C7E86" w:rsidP="00A64E0B">
            <w:pPr>
              <w:rPr>
                <w:b/>
                <w:bCs/>
                <w:color w:val="000000"/>
                <w:sz w:val="22"/>
              </w:rPr>
            </w:pPr>
          </w:p>
        </w:tc>
        <w:tc>
          <w:tcPr>
            <w:tcW w:w="0" w:type="auto"/>
            <w:vMerge/>
            <w:vAlign w:val="center"/>
            <w:hideMark/>
          </w:tcPr>
          <w:p w14:paraId="7854F3FA" w14:textId="77777777" w:rsidR="004C7E86" w:rsidRPr="002B05AB" w:rsidRDefault="004C7E86" w:rsidP="00A64E0B">
            <w:pPr>
              <w:rPr>
                <w:b/>
                <w:bCs/>
                <w:color w:val="000000"/>
                <w:sz w:val="22"/>
              </w:rPr>
            </w:pPr>
          </w:p>
        </w:tc>
        <w:tc>
          <w:tcPr>
            <w:tcW w:w="0" w:type="auto"/>
            <w:vMerge/>
            <w:vAlign w:val="center"/>
            <w:hideMark/>
          </w:tcPr>
          <w:p w14:paraId="6E20BF72" w14:textId="77777777" w:rsidR="004C7E86" w:rsidRPr="002B05AB" w:rsidRDefault="004C7E86" w:rsidP="00A64E0B">
            <w:pPr>
              <w:rPr>
                <w:b/>
                <w:bCs/>
                <w:color w:val="000000"/>
                <w:sz w:val="22"/>
              </w:rPr>
            </w:pPr>
          </w:p>
        </w:tc>
        <w:tc>
          <w:tcPr>
            <w:tcW w:w="0" w:type="auto"/>
            <w:vMerge/>
            <w:vAlign w:val="center"/>
            <w:hideMark/>
          </w:tcPr>
          <w:p w14:paraId="795D5B8B" w14:textId="77777777" w:rsidR="004C7E86" w:rsidRPr="002B05AB" w:rsidRDefault="004C7E86" w:rsidP="00A64E0B">
            <w:pPr>
              <w:rPr>
                <w:b/>
                <w:bCs/>
                <w:color w:val="000000"/>
                <w:sz w:val="22"/>
              </w:rPr>
            </w:pPr>
          </w:p>
        </w:tc>
        <w:tc>
          <w:tcPr>
            <w:tcW w:w="0" w:type="auto"/>
            <w:shd w:val="clear" w:color="auto" w:fill="auto"/>
            <w:vAlign w:val="center"/>
            <w:hideMark/>
          </w:tcPr>
          <w:p w14:paraId="0D8DC954" w14:textId="77777777" w:rsidR="004C7E86" w:rsidRPr="002B05AB" w:rsidRDefault="004C7E86" w:rsidP="00A64E0B">
            <w:pPr>
              <w:jc w:val="center"/>
              <w:rPr>
                <w:b/>
                <w:bCs/>
                <w:color w:val="000000"/>
                <w:sz w:val="22"/>
              </w:rPr>
            </w:pPr>
            <w:r w:rsidRPr="002B05AB">
              <w:rPr>
                <w:b/>
                <w:bCs/>
                <w:color w:val="000000"/>
                <w:sz w:val="22"/>
              </w:rPr>
              <w:t>2017 год</w:t>
            </w:r>
          </w:p>
        </w:tc>
        <w:tc>
          <w:tcPr>
            <w:tcW w:w="0" w:type="auto"/>
            <w:shd w:val="clear" w:color="auto" w:fill="auto"/>
            <w:vAlign w:val="center"/>
            <w:hideMark/>
          </w:tcPr>
          <w:p w14:paraId="1371494D" w14:textId="77777777" w:rsidR="004C7E86" w:rsidRPr="002B05AB" w:rsidRDefault="004C7E86" w:rsidP="00A64E0B">
            <w:pPr>
              <w:jc w:val="center"/>
              <w:rPr>
                <w:b/>
                <w:bCs/>
                <w:color w:val="000000"/>
                <w:sz w:val="22"/>
              </w:rPr>
            </w:pPr>
            <w:r w:rsidRPr="002B05AB">
              <w:rPr>
                <w:b/>
                <w:bCs/>
                <w:color w:val="000000"/>
                <w:sz w:val="22"/>
              </w:rPr>
              <w:t>2018 год</w:t>
            </w:r>
          </w:p>
        </w:tc>
        <w:tc>
          <w:tcPr>
            <w:tcW w:w="0" w:type="auto"/>
            <w:shd w:val="clear" w:color="auto" w:fill="auto"/>
            <w:vAlign w:val="center"/>
            <w:hideMark/>
          </w:tcPr>
          <w:p w14:paraId="7C15C1C5" w14:textId="77777777" w:rsidR="004C7E86" w:rsidRPr="002B05AB" w:rsidRDefault="004C7E86" w:rsidP="00A64E0B">
            <w:pPr>
              <w:jc w:val="center"/>
              <w:rPr>
                <w:b/>
                <w:bCs/>
                <w:color w:val="000000"/>
                <w:sz w:val="22"/>
              </w:rPr>
            </w:pPr>
            <w:r w:rsidRPr="002B05AB">
              <w:rPr>
                <w:b/>
                <w:bCs/>
                <w:color w:val="000000"/>
                <w:sz w:val="22"/>
              </w:rPr>
              <w:t>2019 (10 месяцев))</w:t>
            </w:r>
          </w:p>
        </w:tc>
      </w:tr>
      <w:tr w:rsidR="004C7E86" w:rsidRPr="002B05AB" w14:paraId="04B90B7A" w14:textId="77777777" w:rsidTr="00A64E0B">
        <w:trPr>
          <w:trHeight w:val="20"/>
          <w:jc w:val="center"/>
        </w:trPr>
        <w:tc>
          <w:tcPr>
            <w:tcW w:w="0" w:type="auto"/>
            <w:vMerge w:val="restart"/>
            <w:shd w:val="clear" w:color="auto" w:fill="auto"/>
            <w:noWrap/>
            <w:vAlign w:val="center"/>
            <w:hideMark/>
          </w:tcPr>
          <w:p w14:paraId="45CC673A" w14:textId="77777777" w:rsidR="004C7E86" w:rsidRPr="002B05AB" w:rsidRDefault="004C7E86" w:rsidP="00A64E0B">
            <w:pPr>
              <w:jc w:val="center"/>
              <w:rPr>
                <w:b/>
                <w:bCs/>
                <w:color w:val="000000"/>
                <w:sz w:val="22"/>
              </w:rPr>
            </w:pPr>
            <w:r w:rsidRPr="002B05AB">
              <w:rPr>
                <w:b/>
                <w:bCs/>
                <w:color w:val="000000"/>
                <w:sz w:val="22"/>
              </w:rPr>
              <w:t>1</w:t>
            </w:r>
          </w:p>
        </w:tc>
        <w:tc>
          <w:tcPr>
            <w:tcW w:w="0" w:type="auto"/>
            <w:vMerge w:val="restart"/>
            <w:shd w:val="clear" w:color="auto" w:fill="auto"/>
            <w:vAlign w:val="center"/>
            <w:hideMark/>
          </w:tcPr>
          <w:p w14:paraId="4DA0EDE4" w14:textId="77777777" w:rsidR="004C7E86" w:rsidRPr="002B05AB" w:rsidRDefault="004C7E86" w:rsidP="00A64E0B">
            <w:pPr>
              <w:rPr>
                <w:b/>
                <w:bCs/>
                <w:color w:val="000000"/>
                <w:sz w:val="22"/>
              </w:rPr>
            </w:pPr>
            <w:r w:rsidRPr="002B05AB">
              <w:rPr>
                <w:b/>
                <w:bCs/>
                <w:color w:val="000000"/>
                <w:sz w:val="22"/>
              </w:rPr>
              <w:t>Объем воды из источников водоснабжения</w:t>
            </w:r>
          </w:p>
        </w:tc>
        <w:tc>
          <w:tcPr>
            <w:tcW w:w="0" w:type="auto"/>
            <w:vMerge w:val="restart"/>
            <w:shd w:val="clear" w:color="auto" w:fill="auto"/>
            <w:noWrap/>
            <w:vAlign w:val="center"/>
            <w:hideMark/>
          </w:tcPr>
          <w:p w14:paraId="31D32B28" w14:textId="77777777" w:rsidR="004C7E86" w:rsidRPr="002B05AB" w:rsidRDefault="004C7E86" w:rsidP="00A64E0B">
            <w:pPr>
              <w:jc w:val="center"/>
              <w:rPr>
                <w:color w:val="000000"/>
                <w:sz w:val="22"/>
              </w:rPr>
            </w:pPr>
            <w:r w:rsidRPr="002B05AB">
              <w:rPr>
                <w:color w:val="000000"/>
                <w:sz w:val="22"/>
              </w:rPr>
              <w:t>тыс.куб.м</w:t>
            </w:r>
          </w:p>
        </w:tc>
        <w:tc>
          <w:tcPr>
            <w:tcW w:w="0" w:type="auto"/>
            <w:shd w:val="clear" w:color="auto" w:fill="auto"/>
            <w:noWrap/>
            <w:vAlign w:val="center"/>
            <w:hideMark/>
          </w:tcPr>
          <w:p w14:paraId="0D2B6385" w14:textId="77777777" w:rsidR="004C7E86" w:rsidRPr="002B05AB" w:rsidRDefault="004C7E86" w:rsidP="00A64E0B">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54958B74" w14:textId="77777777" w:rsidR="004C7E86" w:rsidRPr="002B05AB" w:rsidRDefault="004C7E86" w:rsidP="00A64E0B">
            <w:pPr>
              <w:jc w:val="center"/>
              <w:rPr>
                <w:color w:val="000000"/>
                <w:sz w:val="22"/>
              </w:rPr>
            </w:pPr>
            <w:r w:rsidRPr="002B05AB">
              <w:rPr>
                <w:color w:val="000000"/>
                <w:sz w:val="22"/>
              </w:rPr>
              <w:t>3692</w:t>
            </w:r>
            <w:r>
              <w:rPr>
                <w:color w:val="000000"/>
                <w:sz w:val="22"/>
              </w:rPr>
              <w:t>,</w:t>
            </w:r>
            <w:r w:rsidRPr="002B05AB">
              <w:rPr>
                <w:color w:val="000000"/>
                <w:sz w:val="22"/>
              </w:rPr>
              <w:t>75</w:t>
            </w:r>
          </w:p>
        </w:tc>
        <w:tc>
          <w:tcPr>
            <w:tcW w:w="0" w:type="auto"/>
            <w:shd w:val="clear" w:color="auto" w:fill="auto"/>
            <w:noWrap/>
            <w:vAlign w:val="center"/>
            <w:hideMark/>
          </w:tcPr>
          <w:p w14:paraId="0813CC71" w14:textId="77777777" w:rsidR="004C7E86" w:rsidRPr="002B05AB" w:rsidRDefault="004C7E86" w:rsidP="00A64E0B">
            <w:pPr>
              <w:jc w:val="center"/>
              <w:rPr>
                <w:color w:val="000000"/>
                <w:sz w:val="22"/>
              </w:rPr>
            </w:pPr>
            <w:r w:rsidRPr="002B05AB">
              <w:rPr>
                <w:color w:val="000000"/>
                <w:sz w:val="22"/>
              </w:rPr>
              <w:t>3919</w:t>
            </w:r>
            <w:r>
              <w:rPr>
                <w:color w:val="000000"/>
                <w:sz w:val="22"/>
              </w:rPr>
              <w:t>,</w:t>
            </w:r>
            <w:r w:rsidRPr="002B05AB">
              <w:rPr>
                <w:color w:val="000000"/>
                <w:sz w:val="22"/>
              </w:rPr>
              <w:t>59</w:t>
            </w:r>
          </w:p>
        </w:tc>
        <w:tc>
          <w:tcPr>
            <w:tcW w:w="0" w:type="auto"/>
            <w:shd w:val="clear" w:color="auto" w:fill="auto"/>
            <w:noWrap/>
            <w:vAlign w:val="center"/>
            <w:hideMark/>
          </w:tcPr>
          <w:p w14:paraId="7A96C2B8" w14:textId="77777777" w:rsidR="004C7E86" w:rsidRPr="002B05AB" w:rsidRDefault="004C7E86" w:rsidP="00A64E0B">
            <w:pPr>
              <w:jc w:val="center"/>
              <w:rPr>
                <w:color w:val="000000"/>
                <w:sz w:val="22"/>
              </w:rPr>
            </w:pPr>
            <w:r w:rsidRPr="002B05AB">
              <w:rPr>
                <w:color w:val="000000"/>
                <w:sz w:val="22"/>
              </w:rPr>
              <w:t>3295</w:t>
            </w:r>
            <w:r>
              <w:rPr>
                <w:color w:val="000000"/>
                <w:sz w:val="22"/>
              </w:rPr>
              <w:t>,</w:t>
            </w:r>
            <w:r w:rsidRPr="002B05AB">
              <w:rPr>
                <w:color w:val="000000"/>
                <w:sz w:val="22"/>
              </w:rPr>
              <w:t>62</w:t>
            </w:r>
          </w:p>
        </w:tc>
      </w:tr>
      <w:tr w:rsidR="004C7E86" w:rsidRPr="002B05AB" w14:paraId="1D1A9911" w14:textId="77777777" w:rsidTr="00A64E0B">
        <w:trPr>
          <w:trHeight w:val="20"/>
          <w:jc w:val="center"/>
        </w:trPr>
        <w:tc>
          <w:tcPr>
            <w:tcW w:w="0" w:type="auto"/>
            <w:vMerge/>
            <w:vAlign w:val="center"/>
            <w:hideMark/>
          </w:tcPr>
          <w:p w14:paraId="49F9F9E6" w14:textId="77777777" w:rsidR="004C7E86" w:rsidRPr="002B05AB" w:rsidRDefault="004C7E86" w:rsidP="00A64E0B">
            <w:pPr>
              <w:rPr>
                <w:b/>
                <w:bCs/>
                <w:color w:val="000000"/>
                <w:sz w:val="22"/>
              </w:rPr>
            </w:pPr>
          </w:p>
        </w:tc>
        <w:tc>
          <w:tcPr>
            <w:tcW w:w="0" w:type="auto"/>
            <w:vMerge/>
            <w:vAlign w:val="center"/>
            <w:hideMark/>
          </w:tcPr>
          <w:p w14:paraId="15F4B756" w14:textId="77777777" w:rsidR="004C7E86" w:rsidRPr="002B05AB" w:rsidRDefault="004C7E86" w:rsidP="00A64E0B">
            <w:pPr>
              <w:rPr>
                <w:b/>
                <w:bCs/>
                <w:color w:val="000000"/>
                <w:sz w:val="22"/>
              </w:rPr>
            </w:pPr>
          </w:p>
        </w:tc>
        <w:tc>
          <w:tcPr>
            <w:tcW w:w="0" w:type="auto"/>
            <w:vMerge/>
            <w:vAlign w:val="center"/>
            <w:hideMark/>
          </w:tcPr>
          <w:p w14:paraId="682A1C5B" w14:textId="77777777" w:rsidR="004C7E86" w:rsidRPr="002B05AB" w:rsidRDefault="004C7E86" w:rsidP="00A64E0B">
            <w:pPr>
              <w:rPr>
                <w:color w:val="000000"/>
                <w:sz w:val="22"/>
              </w:rPr>
            </w:pPr>
          </w:p>
        </w:tc>
        <w:tc>
          <w:tcPr>
            <w:tcW w:w="0" w:type="auto"/>
            <w:shd w:val="clear" w:color="auto" w:fill="auto"/>
            <w:noWrap/>
            <w:vAlign w:val="center"/>
            <w:hideMark/>
          </w:tcPr>
          <w:p w14:paraId="328EBF27" w14:textId="77777777" w:rsidR="004C7E86" w:rsidRPr="002B05AB" w:rsidRDefault="004C7E86" w:rsidP="00A64E0B">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29480AD2" w14:textId="77777777" w:rsidR="004C7E86" w:rsidRPr="002B05AB" w:rsidRDefault="004C7E86" w:rsidP="00A64E0B">
            <w:pPr>
              <w:ind w:firstLineChars="13" w:firstLine="29"/>
              <w:jc w:val="center"/>
              <w:rPr>
                <w:color w:val="000000"/>
                <w:sz w:val="22"/>
              </w:rPr>
            </w:pPr>
            <w:r w:rsidRPr="002B05AB">
              <w:rPr>
                <w:color w:val="000000"/>
                <w:sz w:val="22"/>
              </w:rPr>
              <w:t>120</w:t>
            </w:r>
            <w:r>
              <w:rPr>
                <w:color w:val="000000"/>
                <w:sz w:val="22"/>
              </w:rPr>
              <w:t>,</w:t>
            </w:r>
            <w:r w:rsidRPr="002B05AB">
              <w:rPr>
                <w:color w:val="000000"/>
                <w:sz w:val="22"/>
              </w:rPr>
              <w:t>58</w:t>
            </w:r>
          </w:p>
        </w:tc>
        <w:tc>
          <w:tcPr>
            <w:tcW w:w="0" w:type="auto"/>
            <w:shd w:val="clear" w:color="auto" w:fill="auto"/>
            <w:noWrap/>
            <w:vAlign w:val="center"/>
            <w:hideMark/>
          </w:tcPr>
          <w:p w14:paraId="4BD3D0FC" w14:textId="77777777" w:rsidR="004C7E86" w:rsidRPr="002B05AB" w:rsidRDefault="004C7E86" w:rsidP="00A64E0B">
            <w:pPr>
              <w:ind w:firstLineChars="13" w:firstLine="29"/>
              <w:jc w:val="center"/>
              <w:rPr>
                <w:color w:val="000000"/>
                <w:sz w:val="22"/>
              </w:rPr>
            </w:pPr>
            <w:r w:rsidRPr="002B05AB">
              <w:rPr>
                <w:color w:val="000000"/>
                <w:sz w:val="22"/>
              </w:rPr>
              <w:t>129</w:t>
            </w:r>
            <w:r>
              <w:rPr>
                <w:color w:val="000000"/>
                <w:sz w:val="22"/>
              </w:rPr>
              <w:t>,</w:t>
            </w:r>
            <w:r w:rsidRPr="002B05AB">
              <w:rPr>
                <w:color w:val="000000"/>
                <w:sz w:val="22"/>
              </w:rPr>
              <w:t>07</w:t>
            </w:r>
          </w:p>
        </w:tc>
        <w:tc>
          <w:tcPr>
            <w:tcW w:w="0" w:type="auto"/>
            <w:shd w:val="clear" w:color="auto" w:fill="auto"/>
            <w:noWrap/>
            <w:vAlign w:val="center"/>
            <w:hideMark/>
          </w:tcPr>
          <w:p w14:paraId="18054451" w14:textId="77777777" w:rsidR="004C7E86" w:rsidRPr="002B05AB" w:rsidRDefault="004C7E86" w:rsidP="00A64E0B">
            <w:pPr>
              <w:ind w:firstLineChars="13" w:firstLine="29"/>
              <w:jc w:val="center"/>
              <w:rPr>
                <w:color w:val="000000"/>
                <w:sz w:val="22"/>
              </w:rPr>
            </w:pPr>
            <w:r w:rsidRPr="002B05AB">
              <w:rPr>
                <w:color w:val="000000"/>
                <w:sz w:val="22"/>
              </w:rPr>
              <w:t>88</w:t>
            </w:r>
            <w:r>
              <w:rPr>
                <w:color w:val="000000"/>
                <w:sz w:val="22"/>
              </w:rPr>
              <w:t>,</w:t>
            </w:r>
            <w:r w:rsidRPr="002B05AB">
              <w:rPr>
                <w:color w:val="000000"/>
                <w:sz w:val="22"/>
              </w:rPr>
              <w:t>71</w:t>
            </w:r>
          </w:p>
        </w:tc>
      </w:tr>
      <w:tr w:rsidR="004C7E86" w:rsidRPr="002B05AB" w14:paraId="4F1A1962" w14:textId="77777777" w:rsidTr="00A64E0B">
        <w:trPr>
          <w:trHeight w:val="20"/>
          <w:jc w:val="center"/>
        </w:trPr>
        <w:tc>
          <w:tcPr>
            <w:tcW w:w="0" w:type="auto"/>
            <w:vMerge w:val="restart"/>
            <w:shd w:val="clear" w:color="auto" w:fill="auto"/>
            <w:noWrap/>
            <w:vAlign w:val="center"/>
            <w:hideMark/>
          </w:tcPr>
          <w:p w14:paraId="206ED926" w14:textId="77777777" w:rsidR="004C7E86" w:rsidRPr="002B05AB" w:rsidRDefault="004C7E86" w:rsidP="00A64E0B">
            <w:pPr>
              <w:jc w:val="center"/>
              <w:rPr>
                <w:b/>
                <w:bCs/>
                <w:color w:val="000000"/>
                <w:sz w:val="22"/>
              </w:rPr>
            </w:pPr>
            <w:r w:rsidRPr="002B05AB">
              <w:rPr>
                <w:b/>
                <w:bCs/>
                <w:color w:val="000000"/>
                <w:sz w:val="22"/>
              </w:rPr>
              <w:t> </w:t>
            </w:r>
          </w:p>
        </w:tc>
        <w:tc>
          <w:tcPr>
            <w:tcW w:w="0" w:type="auto"/>
            <w:vMerge w:val="restart"/>
            <w:shd w:val="clear" w:color="auto" w:fill="auto"/>
            <w:vAlign w:val="center"/>
            <w:hideMark/>
          </w:tcPr>
          <w:p w14:paraId="578D5494" w14:textId="77777777" w:rsidR="004C7E86" w:rsidRPr="002B05AB" w:rsidRDefault="004C7E86" w:rsidP="00A64E0B">
            <w:pPr>
              <w:rPr>
                <w:color w:val="000000"/>
                <w:sz w:val="22"/>
              </w:rPr>
            </w:pPr>
            <w:r w:rsidRPr="002B05AB">
              <w:rPr>
                <w:color w:val="000000"/>
                <w:sz w:val="22"/>
              </w:rPr>
              <w:t xml:space="preserve"> - объем воды из собственных источников</w:t>
            </w:r>
          </w:p>
        </w:tc>
        <w:tc>
          <w:tcPr>
            <w:tcW w:w="0" w:type="auto"/>
            <w:vMerge w:val="restart"/>
            <w:shd w:val="clear" w:color="auto" w:fill="auto"/>
            <w:noWrap/>
            <w:vAlign w:val="center"/>
            <w:hideMark/>
          </w:tcPr>
          <w:p w14:paraId="63F2A06F" w14:textId="77777777" w:rsidR="004C7E86" w:rsidRPr="002B05AB" w:rsidRDefault="004C7E86" w:rsidP="00A64E0B">
            <w:pPr>
              <w:jc w:val="center"/>
              <w:rPr>
                <w:color w:val="000000"/>
                <w:sz w:val="22"/>
              </w:rPr>
            </w:pPr>
            <w:r w:rsidRPr="002B05AB">
              <w:rPr>
                <w:color w:val="000000"/>
                <w:sz w:val="22"/>
              </w:rPr>
              <w:t>тыс.куб.м</w:t>
            </w:r>
          </w:p>
        </w:tc>
        <w:tc>
          <w:tcPr>
            <w:tcW w:w="0" w:type="auto"/>
            <w:shd w:val="clear" w:color="auto" w:fill="auto"/>
            <w:noWrap/>
            <w:vAlign w:val="center"/>
            <w:hideMark/>
          </w:tcPr>
          <w:p w14:paraId="6E01A706" w14:textId="77777777" w:rsidR="004C7E86" w:rsidRPr="002B05AB" w:rsidRDefault="004C7E86" w:rsidP="00A64E0B">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5071962D" w14:textId="77777777" w:rsidR="004C7E86" w:rsidRPr="002B05AB" w:rsidRDefault="004C7E86" w:rsidP="00A64E0B">
            <w:pPr>
              <w:jc w:val="center"/>
              <w:rPr>
                <w:color w:val="000000"/>
                <w:sz w:val="22"/>
              </w:rPr>
            </w:pPr>
            <w:r w:rsidRPr="002B05AB">
              <w:rPr>
                <w:color w:val="000000"/>
                <w:sz w:val="22"/>
              </w:rPr>
              <w:t>0</w:t>
            </w:r>
            <w:r>
              <w:rPr>
                <w:color w:val="000000"/>
                <w:sz w:val="22"/>
              </w:rPr>
              <w:t>,</w:t>
            </w:r>
            <w:r w:rsidRPr="002B05AB">
              <w:rPr>
                <w:color w:val="000000"/>
                <w:sz w:val="22"/>
              </w:rPr>
              <w:t>00</w:t>
            </w:r>
          </w:p>
        </w:tc>
        <w:tc>
          <w:tcPr>
            <w:tcW w:w="0" w:type="auto"/>
            <w:shd w:val="clear" w:color="auto" w:fill="auto"/>
            <w:noWrap/>
            <w:vAlign w:val="center"/>
            <w:hideMark/>
          </w:tcPr>
          <w:p w14:paraId="309B2613" w14:textId="77777777" w:rsidR="004C7E86" w:rsidRPr="002B05AB" w:rsidRDefault="004C7E86" w:rsidP="00A64E0B">
            <w:pPr>
              <w:jc w:val="center"/>
              <w:rPr>
                <w:color w:val="000000"/>
                <w:sz w:val="22"/>
              </w:rPr>
            </w:pPr>
            <w:r w:rsidRPr="002B05AB">
              <w:rPr>
                <w:color w:val="000000"/>
                <w:sz w:val="22"/>
              </w:rPr>
              <w:t>0</w:t>
            </w:r>
            <w:r>
              <w:rPr>
                <w:color w:val="000000"/>
                <w:sz w:val="22"/>
              </w:rPr>
              <w:t>,</w:t>
            </w:r>
            <w:r w:rsidRPr="002B05AB">
              <w:rPr>
                <w:color w:val="000000"/>
                <w:sz w:val="22"/>
              </w:rPr>
              <w:t>00</w:t>
            </w:r>
          </w:p>
        </w:tc>
        <w:tc>
          <w:tcPr>
            <w:tcW w:w="0" w:type="auto"/>
            <w:shd w:val="clear" w:color="auto" w:fill="auto"/>
            <w:noWrap/>
            <w:vAlign w:val="center"/>
            <w:hideMark/>
          </w:tcPr>
          <w:p w14:paraId="4B1065B1" w14:textId="77777777" w:rsidR="004C7E86" w:rsidRPr="002B05AB" w:rsidRDefault="004C7E86" w:rsidP="00A64E0B">
            <w:pPr>
              <w:ind w:firstLineChars="13" w:firstLine="29"/>
              <w:jc w:val="center"/>
              <w:rPr>
                <w:color w:val="000000"/>
                <w:sz w:val="22"/>
              </w:rPr>
            </w:pPr>
            <w:r w:rsidRPr="002B05AB">
              <w:rPr>
                <w:color w:val="000000"/>
                <w:sz w:val="22"/>
              </w:rPr>
              <w:t>0</w:t>
            </w:r>
            <w:r>
              <w:rPr>
                <w:color w:val="000000"/>
                <w:sz w:val="22"/>
              </w:rPr>
              <w:t>,</w:t>
            </w:r>
            <w:r w:rsidRPr="002B05AB">
              <w:rPr>
                <w:color w:val="000000"/>
                <w:sz w:val="22"/>
              </w:rPr>
              <w:t>00</w:t>
            </w:r>
          </w:p>
        </w:tc>
      </w:tr>
      <w:tr w:rsidR="004C7E86" w:rsidRPr="002B05AB" w14:paraId="78A0FA07" w14:textId="77777777" w:rsidTr="00A64E0B">
        <w:trPr>
          <w:trHeight w:val="20"/>
          <w:jc w:val="center"/>
        </w:trPr>
        <w:tc>
          <w:tcPr>
            <w:tcW w:w="0" w:type="auto"/>
            <w:vMerge/>
            <w:vAlign w:val="center"/>
            <w:hideMark/>
          </w:tcPr>
          <w:p w14:paraId="374C9586" w14:textId="77777777" w:rsidR="004C7E86" w:rsidRPr="002B05AB" w:rsidRDefault="004C7E86" w:rsidP="00A64E0B">
            <w:pPr>
              <w:rPr>
                <w:b/>
                <w:bCs/>
                <w:color w:val="000000"/>
                <w:sz w:val="22"/>
              </w:rPr>
            </w:pPr>
          </w:p>
        </w:tc>
        <w:tc>
          <w:tcPr>
            <w:tcW w:w="0" w:type="auto"/>
            <w:vMerge/>
            <w:vAlign w:val="center"/>
            <w:hideMark/>
          </w:tcPr>
          <w:p w14:paraId="1011161E" w14:textId="77777777" w:rsidR="004C7E86" w:rsidRPr="002B05AB" w:rsidRDefault="004C7E86" w:rsidP="00A64E0B">
            <w:pPr>
              <w:rPr>
                <w:color w:val="000000"/>
                <w:sz w:val="22"/>
              </w:rPr>
            </w:pPr>
          </w:p>
        </w:tc>
        <w:tc>
          <w:tcPr>
            <w:tcW w:w="0" w:type="auto"/>
            <w:vMerge/>
            <w:vAlign w:val="center"/>
            <w:hideMark/>
          </w:tcPr>
          <w:p w14:paraId="7A8A279B" w14:textId="77777777" w:rsidR="004C7E86" w:rsidRPr="002B05AB" w:rsidRDefault="004C7E86" w:rsidP="00A64E0B">
            <w:pPr>
              <w:rPr>
                <w:color w:val="000000"/>
                <w:sz w:val="22"/>
              </w:rPr>
            </w:pPr>
          </w:p>
        </w:tc>
        <w:tc>
          <w:tcPr>
            <w:tcW w:w="0" w:type="auto"/>
            <w:shd w:val="clear" w:color="auto" w:fill="auto"/>
            <w:noWrap/>
            <w:vAlign w:val="center"/>
            <w:hideMark/>
          </w:tcPr>
          <w:p w14:paraId="211E53AE" w14:textId="77777777" w:rsidR="004C7E86" w:rsidRPr="002B05AB" w:rsidRDefault="004C7E86" w:rsidP="00A64E0B">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237D031E" w14:textId="77777777" w:rsidR="004C7E86" w:rsidRPr="002B05AB" w:rsidRDefault="004C7E86" w:rsidP="00A64E0B">
            <w:pPr>
              <w:ind w:firstLineChars="13" w:firstLine="29"/>
              <w:jc w:val="center"/>
              <w:rPr>
                <w:color w:val="000000"/>
                <w:sz w:val="22"/>
              </w:rPr>
            </w:pPr>
            <w:r w:rsidRPr="002B05AB">
              <w:rPr>
                <w:color w:val="000000"/>
                <w:sz w:val="22"/>
              </w:rPr>
              <w:t>120</w:t>
            </w:r>
            <w:r>
              <w:rPr>
                <w:color w:val="000000"/>
                <w:sz w:val="22"/>
              </w:rPr>
              <w:t>,</w:t>
            </w:r>
            <w:r w:rsidRPr="002B05AB">
              <w:rPr>
                <w:color w:val="000000"/>
                <w:sz w:val="22"/>
              </w:rPr>
              <w:t>58</w:t>
            </w:r>
          </w:p>
        </w:tc>
        <w:tc>
          <w:tcPr>
            <w:tcW w:w="0" w:type="auto"/>
            <w:shd w:val="clear" w:color="auto" w:fill="auto"/>
            <w:noWrap/>
            <w:vAlign w:val="center"/>
            <w:hideMark/>
          </w:tcPr>
          <w:p w14:paraId="0DED65A0" w14:textId="77777777" w:rsidR="004C7E86" w:rsidRPr="002B05AB" w:rsidRDefault="004C7E86" w:rsidP="00A64E0B">
            <w:pPr>
              <w:jc w:val="center"/>
              <w:rPr>
                <w:color w:val="000000"/>
                <w:sz w:val="22"/>
              </w:rPr>
            </w:pPr>
            <w:r w:rsidRPr="002B05AB">
              <w:rPr>
                <w:color w:val="000000"/>
                <w:sz w:val="22"/>
              </w:rPr>
              <w:t>129</w:t>
            </w:r>
            <w:r>
              <w:rPr>
                <w:color w:val="000000"/>
                <w:sz w:val="22"/>
              </w:rPr>
              <w:t>,</w:t>
            </w:r>
            <w:r w:rsidRPr="002B05AB">
              <w:rPr>
                <w:color w:val="000000"/>
                <w:sz w:val="22"/>
              </w:rPr>
              <w:t>07</w:t>
            </w:r>
          </w:p>
        </w:tc>
        <w:tc>
          <w:tcPr>
            <w:tcW w:w="0" w:type="auto"/>
            <w:shd w:val="clear" w:color="auto" w:fill="auto"/>
            <w:noWrap/>
            <w:vAlign w:val="center"/>
            <w:hideMark/>
          </w:tcPr>
          <w:p w14:paraId="676068CA" w14:textId="77777777" w:rsidR="004C7E86" w:rsidRPr="002B05AB" w:rsidRDefault="004C7E86" w:rsidP="00A64E0B">
            <w:pPr>
              <w:jc w:val="center"/>
              <w:rPr>
                <w:color w:val="000000"/>
                <w:sz w:val="22"/>
              </w:rPr>
            </w:pPr>
            <w:r w:rsidRPr="002B05AB">
              <w:rPr>
                <w:color w:val="000000"/>
                <w:sz w:val="22"/>
              </w:rPr>
              <w:t>88</w:t>
            </w:r>
            <w:r>
              <w:rPr>
                <w:color w:val="000000"/>
                <w:sz w:val="22"/>
              </w:rPr>
              <w:t>,</w:t>
            </w:r>
            <w:r w:rsidRPr="002B05AB">
              <w:rPr>
                <w:color w:val="000000"/>
                <w:sz w:val="22"/>
              </w:rPr>
              <w:t>71</w:t>
            </w:r>
          </w:p>
        </w:tc>
      </w:tr>
      <w:tr w:rsidR="004C7E86" w:rsidRPr="002B05AB" w14:paraId="364F56AF" w14:textId="77777777" w:rsidTr="00A64E0B">
        <w:trPr>
          <w:trHeight w:val="20"/>
          <w:jc w:val="center"/>
        </w:trPr>
        <w:tc>
          <w:tcPr>
            <w:tcW w:w="0" w:type="auto"/>
            <w:vMerge/>
            <w:vAlign w:val="center"/>
            <w:hideMark/>
          </w:tcPr>
          <w:p w14:paraId="52A4C6EB" w14:textId="77777777" w:rsidR="004C7E86" w:rsidRPr="002B05AB" w:rsidRDefault="004C7E86" w:rsidP="00A64E0B">
            <w:pPr>
              <w:rPr>
                <w:b/>
                <w:bCs/>
                <w:color w:val="000000"/>
                <w:sz w:val="22"/>
              </w:rPr>
            </w:pPr>
          </w:p>
        </w:tc>
        <w:tc>
          <w:tcPr>
            <w:tcW w:w="0" w:type="auto"/>
            <w:vMerge w:val="restart"/>
            <w:shd w:val="clear" w:color="auto" w:fill="auto"/>
            <w:vAlign w:val="center"/>
            <w:hideMark/>
          </w:tcPr>
          <w:p w14:paraId="16700043" w14:textId="77777777" w:rsidR="004C7E86" w:rsidRPr="002B05AB" w:rsidRDefault="004C7E86" w:rsidP="00A64E0B">
            <w:pPr>
              <w:rPr>
                <w:color w:val="000000"/>
                <w:sz w:val="22"/>
              </w:rPr>
            </w:pPr>
            <w:r w:rsidRPr="002B05AB">
              <w:rPr>
                <w:color w:val="000000"/>
                <w:sz w:val="22"/>
              </w:rPr>
              <w:t xml:space="preserve"> - объем приобретенной воды</w:t>
            </w:r>
          </w:p>
        </w:tc>
        <w:tc>
          <w:tcPr>
            <w:tcW w:w="0" w:type="auto"/>
            <w:vMerge w:val="restart"/>
            <w:shd w:val="clear" w:color="auto" w:fill="auto"/>
            <w:noWrap/>
            <w:vAlign w:val="center"/>
            <w:hideMark/>
          </w:tcPr>
          <w:p w14:paraId="61C6CA7A" w14:textId="77777777" w:rsidR="004C7E86" w:rsidRPr="002B05AB" w:rsidRDefault="004C7E86" w:rsidP="00A64E0B">
            <w:pPr>
              <w:jc w:val="center"/>
              <w:rPr>
                <w:color w:val="000000"/>
                <w:sz w:val="22"/>
              </w:rPr>
            </w:pPr>
            <w:r w:rsidRPr="002B05AB">
              <w:rPr>
                <w:color w:val="000000"/>
                <w:sz w:val="22"/>
              </w:rPr>
              <w:t>тыс.куб.м</w:t>
            </w:r>
          </w:p>
        </w:tc>
        <w:tc>
          <w:tcPr>
            <w:tcW w:w="0" w:type="auto"/>
            <w:shd w:val="clear" w:color="auto" w:fill="auto"/>
            <w:noWrap/>
            <w:vAlign w:val="center"/>
            <w:hideMark/>
          </w:tcPr>
          <w:p w14:paraId="225296BE" w14:textId="77777777" w:rsidR="004C7E86" w:rsidRPr="002B05AB" w:rsidRDefault="004C7E86" w:rsidP="00A64E0B">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556DCA7E" w14:textId="77777777" w:rsidR="004C7E86" w:rsidRPr="002B05AB" w:rsidRDefault="004C7E86" w:rsidP="00A64E0B">
            <w:pPr>
              <w:jc w:val="center"/>
              <w:rPr>
                <w:color w:val="000000"/>
                <w:sz w:val="22"/>
              </w:rPr>
            </w:pPr>
            <w:r w:rsidRPr="002B05AB">
              <w:rPr>
                <w:color w:val="000000"/>
                <w:sz w:val="22"/>
              </w:rPr>
              <w:t>3692</w:t>
            </w:r>
            <w:r>
              <w:rPr>
                <w:color w:val="000000"/>
                <w:sz w:val="22"/>
              </w:rPr>
              <w:t>,</w:t>
            </w:r>
            <w:r w:rsidRPr="002B05AB">
              <w:rPr>
                <w:color w:val="000000"/>
                <w:sz w:val="22"/>
              </w:rPr>
              <w:t>75</w:t>
            </w:r>
          </w:p>
        </w:tc>
        <w:tc>
          <w:tcPr>
            <w:tcW w:w="0" w:type="auto"/>
            <w:shd w:val="clear" w:color="auto" w:fill="auto"/>
            <w:noWrap/>
            <w:vAlign w:val="center"/>
            <w:hideMark/>
          </w:tcPr>
          <w:p w14:paraId="6FFE2AF2" w14:textId="77777777" w:rsidR="004C7E86" w:rsidRPr="002B05AB" w:rsidRDefault="004C7E86" w:rsidP="00A64E0B">
            <w:pPr>
              <w:jc w:val="center"/>
              <w:rPr>
                <w:color w:val="000000"/>
                <w:sz w:val="22"/>
              </w:rPr>
            </w:pPr>
            <w:r w:rsidRPr="002B05AB">
              <w:rPr>
                <w:color w:val="000000"/>
                <w:sz w:val="22"/>
              </w:rPr>
              <w:t>3919</w:t>
            </w:r>
            <w:r>
              <w:rPr>
                <w:color w:val="000000"/>
                <w:sz w:val="22"/>
              </w:rPr>
              <w:t>,</w:t>
            </w:r>
            <w:r w:rsidRPr="002B05AB">
              <w:rPr>
                <w:color w:val="000000"/>
                <w:sz w:val="22"/>
              </w:rPr>
              <w:t>59</w:t>
            </w:r>
          </w:p>
        </w:tc>
        <w:tc>
          <w:tcPr>
            <w:tcW w:w="0" w:type="auto"/>
            <w:shd w:val="clear" w:color="auto" w:fill="auto"/>
            <w:noWrap/>
            <w:vAlign w:val="center"/>
            <w:hideMark/>
          </w:tcPr>
          <w:p w14:paraId="04C28AB1" w14:textId="77777777" w:rsidR="004C7E86" w:rsidRPr="002B05AB" w:rsidRDefault="004C7E86" w:rsidP="00A64E0B">
            <w:pPr>
              <w:jc w:val="center"/>
              <w:rPr>
                <w:color w:val="000000"/>
                <w:sz w:val="22"/>
              </w:rPr>
            </w:pPr>
            <w:r w:rsidRPr="002B05AB">
              <w:rPr>
                <w:color w:val="000000"/>
                <w:sz w:val="22"/>
              </w:rPr>
              <w:t>3295</w:t>
            </w:r>
            <w:r>
              <w:rPr>
                <w:color w:val="000000"/>
                <w:sz w:val="22"/>
              </w:rPr>
              <w:t>,</w:t>
            </w:r>
            <w:r w:rsidRPr="002B05AB">
              <w:rPr>
                <w:color w:val="000000"/>
                <w:sz w:val="22"/>
              </w:rPr>
              <w:t>62</w:t>
            </w:r>
          </w:p>
        </w:tc>
      </w:tr>
      <w:tr w:rsidR="004C7E86" w:rsidRPr="002B05AB" w14:paraId="1731AA88" w14:textId="77777777" w:rsidTr="00A64E0B">
        <w:trPr>
          <w:trHeight w:val="20"/>
          <w:jc w:val="center"/>
        </w:trPr>
        <w:tc>
          <w:tcPr>
            <w:tcW w:w="0" w:type="auto"/>
            <w:vMerge/>
            <w:vAlign w:val="center"/>
            <w:hideMark/>
          </w:tcPr>
          <w:p w14:paraId="1CBD3BC3" w14:textId="77777777" w:rsidR="004C7E86" w:rsidRPr="002B05AB" w:rsidRDefault="004C7E86" w:rsidP="00A64E0B">
            <w:pPr>
              <w:rPr>
                <w:b/>
                <w:bCs/>
                <w:color w:val="000000"/>
                <w:sz w:val="22"/>
              </w:rPr>
            </w:pPr>
          </w:p>
        </w:tc>
        <w:tc>
          <w:tcPr>
            <w:tcW w:w="0" w:type="auto"/>
            <w:vMerge/>
            <w:vAlign w:val="center"/>
            <w:hideMark/>
          </w:tcPr>
          <w:p w14:paraId="22AA668F" w14:textId="77777777" w:rsidR="004C7E86" w:rsidRPr="002B05AB" w:rsidRDefault="004C7E86" w:rsidP="00A64E0B">
            <w:pPr>
              <w:rPr>
                <w:color w:val="000000"/>
                <w:sz w:val="22"/>
              </w:rPr>
            </w:pPr>
          </w:p>
        </w:tc>
        <w:tc>
          <w:tcPr>
            <w:tcW w:w="0" w:type="auto"/>
            <w:vMerge/>
            <w:vAlign w:val="center"/>
            <w:hideMark/>
          </w:tcPr>
          <w:p w14:paraId="7E2D30B2" w14:textId="77777777" w:rsidR="004C7E86" w:rsidRPr="002B05AB" w:rsidRDefault="004C7E86" w:rsidP="00A64E0B">
            <w:pPr>
              <w:rPr>
                <w:color w:val="000000"/>
                <w:sz w:val="22"/>
              </w:rPr>
            </w:pPr>
          </w:p>
        </w:tc>
        <w:tc>
          <w:tcPr>
            <w:tcW w:w="0" w:type="auto"/>
            <w:shd w:val="clear" w:color="auto" w:fill="auto"/>
            <w:noWrap/>
            <w:vAlign w:val="center"/>
            <w:hideMark/>
          </w:tcPr>
          <w:p w14:paraId="26B21813" w14:textId="77777777" w:rsidR="004C7E86" w:rsidRPr="002B05AB" w:rsidRDefault="004C7E86" w:rsidP="00A64E0B">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19524AAD" w14:textId="77777777" w:rsidR="004C7E86" w:rsidRPr="002B05AB" w:rsidRDefault="004C7E86" w:rsidP="00A64E0B">
            <w:pPr>
              <w:jc w:val="center"/>
              <w:rPr>
                <w:color w:val="000000"/>
                <w:sz w:val="22"/>
              </w:rPr>
            </w:pPr>
            <w:r w:rsidRPr="002B05AB">
              <w:rPr>
                <w:color w:val="000000"/>
                <w:sz w:val="22"/>
              </w:rPr>
              <w:t>0</w:t>
            </w:r>
            <w:r>
              <w:rPr>
                <w:color w:val="000000"/>
                <w:sz w:val="22"/>
              </w:rPr>
              <w:t>,</w:t>
            </w:r>
            <w:r w:rsidRPr="002B05AB">
              <w:rPr>
                <w:color w:val="000000"/>
                <w:sz w:val="22"/>
              </w:rPr>
              <w:t>00</w:t>
            </w:r>
          </w:p>
        </w:tc>
        <w:tc>
          <w:tcPr>
            <w:tcW w:w="0" w:type="auto"/>
            <w:shd w:val="clear" w:color="auto" w:fill="auto"/>
            <w:noWrap/>
            <w:vAlign w:val="center"/>
            <w:hideMark/>
          </w:tcPr>
          <w:p w14:paraId="0507840D" w14:textId="77777777" w:rsidR="004C7E86" w:rsidRPr="002B05AB" w:rsidRDefault="004C7E86" w:rsidP="00A64E0B">
            <w:pPr>
              <w:jc w:val="center"/>
              <w:rPr>
                <w:color w:val="000000"/>
                <w:sz w:val="22"/>
              </w:rPr>
            </w:pPr>
            <w:r w:rsidRPr="002B05AB">
              <w:rPr>
                <w:color w:val="000000"/>
                <w:sz w:val="22"/>
              </w:rPr>
              <w:t>0</w:t>
            </w:r>
            <w:r>
              <w:rPr>
                <w:color w:val="000000"/>
                <w:sz w:val="22"/>
              </w:rPr>
              <w:t>,</w:t>
            </w:r>
            <w:r w:rsidRPr="002B05AB">
              <w:rPr>
                <w:color w:val="000000"/>
                <w:sz w:val="22"/>
              </w:rPr>
              <w:t>00</w:t>
            </w:r>
          </w:p>
        </w:tc>
        <w:tc>
          <w:tcPr>
            <w:tcW w:w="0" w:type="auto"/>
            <w:shd w:val="clear" w:color="auto" w:fill="auto"/>
            <w:noWrap/>
            <w:vAlign w:val="center"/>
            <w:hideMark/>
          </w:tcPr>
          <w:p w14:paraId="0C6198DA" w14:textId="77777777" w:rsidR="004C7E86" w:rsidRPr="002B05AB" w:rsidRDefault="004C7E86" w:rsidP="00A64E0B">
            <w:pPr>
              <w:jc w:val="center"/>
              <w:rPr>
                <w:color w:val="000000"/>
                <w:sz w:val="22"/>
              </w:rPr>
            </w:pPr>
            <w:r w:rsidRPr="002B05AB">
              <w:rPr>
                <w:color w:val="000000"/>
                <w:sz w:val="22"/>
              </w:rPr>
              <w:t>0</w:t>
            </w:r>
            <w:r>
              <w:rPr>
                <w:color w:val="000000"/>
                <w:sz w:val="22"/>
              </w:rPr>
              <w:t>,</w:t>
            </w:r>
            <w:r w:rsidRPr="002B05AB">
              <w:rPr>
                <w:color w:val="000000"/>
                <w:sz w:val="22"/>
              </w:rPr>
              <w:t>00</w:t>
            </w:r>
          </w:p>
        </w:tc>
      </w:tr>
      <w:tr w:rsidR="004C7E86" w:rsidRPr="002B05AB" w14:paraId="49518718" w14:textId="77777777" w:rsidTr="00A64E0B">
        <w:trPr>
          <w:trHeight w:val="20"/>
          <w:jc w:val="center"/>
        </w:trPr>
        <w:tc>
          <w:tcPr>
            <w:tcW w:w="0" w:type="auto"/>
            <w:vMerge w:val="restart"/>
            <w:shd w:val="clear" w:color="auto" w:fill="auto"/>
            <w:noWrap/>
            <w:vAlign w:val="center"/>
            <w:hideMark/>
          </w:tcPr>
          <w:p w14:paraId="6767D3E2" w14:textId="77777777" w:rsidR="004C7E86" w:rsidRPr="002B05AB" w:rsidRDefault="004C7E86" w:rsidP="00A64E0B">
            <w:pPr>
              <w:jc w:val="center"/>
              <w:rPr>
                <w:b/>
                <w:bCs/>
                <w:color w:val="000000"/>
                <w:sz w:val="22"/>
              </w:rPr>
            </w:pPr>
            <w:r w:rsidRPr="002B05AB">
              <w:rPr>
                <w:b/>
                <w:bCs/>
                <w:color w:val="000000"/>
                <w:sz w:val="22"/>
              </w:rPr>
              <w:t>2</w:t>
            </w:r>
          </w:p>
        </w:tc>
        <w:tc>
          <w:tcPr>
            <w:tcW w:w="0" w:type="auto"/>
            <w:vMerge w:val="restart"/>
            <w:shd w:val="clear" w:color="auto" w:fill="auto"/>
            <w:vAlign w:val="center"/>
            <w:hideMark/>
          </w:tcPr>
          <w:p w14:paraId="153872F3" w14:textId="77777777" w:rsidR="004C7E86" w:rsidRPr="002B05AB" w:rsidRDefault="004C7E86" w:rsidP="00A64E0B">
            <w:pPr>
              <w:rPr>
                <w:b/>
                <w:bCs/>
                <w:color w:val="000000"/>
                <w:sz w:val="22"/>
              </w:rPr>
            </w:pPr>
            <w:r w:rsidRPr="002B05AB">
              <w:rPr>
                <w:b/>
                <w:bCs/>
                <w:color w:val="000000"/>
                <w:sz w:val="22"/>
              </w:rPr>
              <w:t>Потребление на собственные нужды</w:t>
            </w:r>
          </w:p>
        </w:tc>
        <w:tc>
          <w:tcPr>
            <w:tcW w:w="0" w:type="auto"/>
            <w:vMerge w:val="restart"/>
            <w:shd w:val="clear" w:color="auto" w:fill="auto"/>
            <w:noWrap/>
            <w:vAlign w:val="center"/>
            <w:hideMark/>
          </w:tcPr>
          <w:p w14:paraId="319E92B2" w14:textId="77777777" w:rsidR="004C7E86" w:rsidRPr="002B05AB" w:rsidRDefault="004C7E86" w:rsidP="00A64E0B">
            <w:pPr>
              <w:jc w:val="center"/>
              <w:rPr>
                <w:color w:val="000000"/>
                <w:sz w:val="22"/>
              </w:rPr>
            </w:pPr>
            <w:r w:rsidRPr="002B05AB">
              <w:rPr>
                <w:color w:val="000000"/>
                <w:sz w:val="22"/>
              </w:rPr>
              <w:t>тыс.куб.м</w:t>
            </w:r>
          </w:p>
        </w:tc>
        <w:tc>
          <w:tcPr>
            <w:tcW w:w="0" w:type="auto"/>
            <w:shd w:val="clear" w:color="auto" w:fill="auto"/>
            <w:noWrap/>
            <w:vAlign w:val="center"/>
            <w:hideMark/>
          </w:tcPr>
          <w:p w14:paraId="2B6E75E8" w14:textId="77777777" w:rsidR="004C7E86" w:rsidRPr="002B05AB" w:rsidRDefault="004C7E86" w:rsidP="00A64E0B">
            <w:pPr>
              <w:jc w:val="center"/>
              <w:rPr>
                <w:color w:val="000000"/>
                <w:sz w:val="22"/>
              </w:rPr>
            </w:pPr>
            <w:r w:rsidRPr="002B05AB">
              <w:rPr>
                <w:color w:val="000000"/>
                <w:sz w:val="22"/>
              </w:rPr>
              <w:t xml:space="preserve">питьевая </w:t>
            </w:r>
          </w:p>
        </w:tc>
        <w:tc>
          <w:tcPr>
            <w:tcW w:w="0" w:type="auto"/>
            <w:shd w:val="clear" w:color="auto" w:fill="auto"/>
            <w:noWrap/>
            <w:hideMark/>
          </w:tcPr>
          <w:p w14:paraId="47AE0472" w14:textId="77777777" w:rsidR="004C7E86" w:rsidRPr="002B05AB" w:rsidRDefault="004C7E86" w:rsidP="00A64E0B">
            <w:pPr>
              <w:jc w:val="center"/>
              <w:rPr>
                <w:sz w:val="22"/>
              </w:rPr>
            </w:pPr>
            <w:r w:rsidRPr="002B05AB">
              <w:rPr>
                <w:color w:val="000000"/>
                <w:sz w:val="22"/>
              </w:rPr>
              <w:t>0</w:t>
            </w:r>
            <w:r>
              <w:rPr>
                <w:color w:val="000000"/>
                <w:sz w:val="22"/>
              </w:rPr>
              <w:t>,</w:t>
            </w:r>
            <w:r w:rsidRPr="002B05AB">
              <w:rPr>
                <w:color w:val="000000"/>
                <w:sz w:val="22"/>
              </w:rPr>
              <w:t>00</w:t>
            </w:r>
          </w:p>
        </w:tc>
        <w:tc>
          <w:tcPr>
            <w:tcW w:w="0" w:type="auto"/>
            <w:shd w:val="clear" w:color="auto" w:fill="auto"/>
            <w:noWrap/>
            <w:hideMark/>
          </w:tcPr>
          <w:p w14:paraId="79ED67F8" w14:textId="77777777" w:rsidR="004C7E86" w:rsidRPr="002B05AB" w:rsidRDefault="004C7E86" w:rsidP="00A64E0B">
            <w:pPr>
              <w:jc w:val="center"/>
              <w:rPr>
                <w:sz w:val="22"/>
              </w:rPr>
            </w:pPr>
            <w:r w:rsidRPr="002B05AB">
              <w:rPr>
                <w:color w:val="000000"/>
                <w:sz w:val="22"/>
              </w:rPr>
              <w:t>0</w:t>
            </w:r>
            <w:r>
              <w:rPr>
                <w:color w:val="000000"/>
                <w:sz w:val="22"/>
              </w:rPr>
              <w:t>,</w:t>
            </w:r>
            <w:r w:rsidRPr="002B05AB">
              <w:rPr>
                <w:color w:val="000000"/>
                <w:sz w:val="22"/>
              </w:rPr>
              <w:t>00</w:t>
            </w:r>
          </w:p>
        </w:tc>
        <w:tc>
          <w:tcPr>
            <w:tcW w:w="0" w:type="auto"/>
            <w:shd w:val="clear" w:color="auto" w:fill="auto"/>
            <w:noWrap/>
            <w:hideMark/>
          </w:tcPr>
          <w:p w14:paraId="23BA9E24" w14:textId="77777777" w:rsidR="004C7E86" w:rsidRPr="002B05AB" w:rsidRDefault="004C7E86" w:rsidP="00A64E0B">
            <w:pPr>
              <w:jc w:val="center"/>
              <w:rPr>
                <w:sz w:val="22"/>
              </w:rPr>
            </w:pPr>
            <w:r w:rsidRPr="002B05AB">
              <w:rPr>
                <w:color w:val="000000"/>
                <w:sz w:val="22"/>
              </w:rPr>
              <w:t>0</w:t>
            </w:r>
            <w:r>
              <w:rPr>
                <w:color w:val="000000"/>
                <w:sz w:val="22"/>
              </w:rPr>
              <w:t>,</w:t>
            </w:r>
            <w:r w:rsidRPr="002B05AB">
              <w:rPr>
                <w:color w:val="000000"/>
                <w:sz w:val="22"/>
              </w:rPr>
              <w:t>00</w:t>
            </w:r>
          </w:p>
        </w:tc>
      </w:tr>
      <w:tr w:rsidR="004C7E86" w:rsidRPr="002B05AB" w14:paraId="57CF80AE" w14:textId="77777777" w:rsidTr="00A64E0B">
        <w:trPr>
          <w:trHeight w:val="20"/>
          <w:jc w:val="center"/>
        </w:trPr>
        <w:tc>
          <w:tcPr>
            <w:tcW w:w="0" w:type="auto"/>
            <w:vMerge/>
            <w:vAlign w:val="center"/>
            <w:hideMark/>
          </w:tcPr>
          <w:p w14:paraId="57B89083" w14:textId="77777777" w:rsidR="004C7E86" w:rsidRPr="002B05AB" w:rsidRDefault="004C7E86" w:rsidP="00A64E0B">
            <w:pPr>
              <w:rPr>
                <w:b/>
                <w:bCs/>
                <w:color w:val="000000"/>
                <w:sz w:val="22"/>
              </w:rPr>
            </w:pPr>
          </w:p>
        </w:tc>
        <w:tc>
          <w:tcPr>
            <w:tcW w:w="0" w:type="auto"/>
            <w:vMerge/>
            <w:vAlign w:val="center"/>
            <w:hideMark/>
          </w:tcPr>
          <w:p w14:paraId="5E8CE7E6" w14:textId="77777777" w:rsidR="004C7E86" w:rsidRPr="002B05AB" w:rsidRDefault="004C7E86" w:rsidP="00A64E0B">
            <w:pPr>
              <w:rPr>
                <w:b/>
                <w:bCs/>
                <w:color w:val="000000"/>
                <w:sz w:val="22"/>
              </w:rPr>
            </w:pPr>
          </w:p>
        </w:tc>
        <w:tc>
          <w:tcPr>
            <w:tcW w:w="0" w:type="auto"/>
            <w:vMerge/>
            <w:vAlign w:val="center"/>
            <w:hideMark/>
          </w:tcPr>
          <w:p w14:paraId="5EA95B7D" w14:textId="77777777" w:rsidR="004C7E86" w:rsidRPr="002B05AB" w:rsidRDefault="004C7E86" w:rsidP="00A64E0B">
            <w:pPr>
              <w:rPr>
                <w:color w:val="000000"/>
                <w:sz w:val="22"/>
              </w:rPr>
            </w:pPr>
          </w:p>
        </w:tc>
        <w:tc>
          <w:tcPr>
            <w:tcW w:w="0" w:type="auto"/>
            <w:shd w:val="clear" w:color="auto" w:fill="auto"/>
            <w:noWrap/>
            <w:vAlign w:val="center"/>
            <w:hideMark/>
          </w:tcPr>
          <w:p w14:paraId="2227AAB2" w14:textId="77777777" w:rsidR="004C7E86" w:rsidRPr="002B05AB" w:rsidRDefault="004C7E86" w:rsidP="00A64E0B">
            <w:pPr>
              <w:jc w:val="center"/>
              <w:rPr>
                <w:color w:val="000000"/>
                <w:sz w:val="22"/>
              </w:rPr>
            </w:pPr>
            <w:r w:rsidRPr="002B05AB">
              <w:rPr>
                <w:color w:val="000000"/>
                <w:sz w:val="22"/>
              </w:rPr>
              <w:t>техническая</w:t>
            </w:r>
          </w:p>
        </w:tc>
        <w:tc>
          <w:tcPr>
            <w:tcW w:w="0" w:type="auto"/>
            <w:shd w:val="clear" w:color="auto" w:fill="auto"/>
            <w:noWrap/>
            <w:hideMark/>
          </w:tcPr>
          <w:p w14:paraId="66CC31CC" w14:textId="77777777" w:rsidR="004C7E86" w:rsidRPr="002B05AB" w:rsidRDefault="004C7E86" w:rsidP="00A64E0B">
            <w:pPr>
              <w:jc w:val="center"/>
              <w:rPr>
                <w:sz w:val="22"/>
              </w:rPr>
            </w:pPr>
            <w:r w:rsidRPr="002B05AB">
              <w:rPr>
                <w:color w:val="000000"/>
                <w:sz w:val="22"/>
              </w:rPr>
              <w:t>0</w:t>
            </w:r>
            <w:r>
              <w:rPr>
                <w:color w:val="000000"/>
                <w:sz w:val="22"/>
              </w:rPr>
              <w:t>,</w:t>
            </w:r>
            <w:r w:rsidRPr="002B05AB">
              <w:rPr>
                <w:color w:val="000000"/>
                <w:sz w:val="22"/>
              </w:rPr>
              <w:t>00</w:t>
            </w:r>
          </w:p>
        </w:tc>
        <w:tc>
          <w:tcPr>
            <w:tcW w:w="0" w:type="auto"/>
            <w:shd w:val="clear" w:color="auto" w:fill="auto"/>
            <w:noWrap/>
            <w:hideMark/>
          </w:tcPr>
          <w:p w14:paraId="429F55B9" w14:textId="77777777" w:rsidR="004C7E86" w:rsidRPr="002B05AB" w:rsidRDefault="004C7E86" w:rsidP="00A64E0B">
            <w:pPr>
              <w:jc w:val="center"/>
              <w:rPr>
                <w:sz w:val="22"/>
              </w:rPr>
            </w:pPr>
            <w:r w:rsidRPr="002B05AB">
              <w:rPr>
                <w:color w:val="000000"/>
                <w:sz w:val="22"/>
              </w:rPr>
              <w:t>0</w:t>
            </w:r>
            <w:r>
              <w:rPr>
                <w:color w:val="000000"/>
                <w:sz w:val="22"/>
              </w:rPr>
              <w:t>,</w:t>
            </w:r>
            <w:r w:rsidRPr="002B05AB">
              <w:rPr>
                <w:color w:val="000000"/>
                <w:sz w:val="22"/>
              </w:rPr>
              <w:t>00</w:t>
            </w:r>
          </w:p>
        </w:tc>
        <w:tc>
          <w:tcPr>
            <w:tcW w:w="0" w:type="auto"/>
            <w:shd w:val="clear" w:color="auto" w:fill="auto"/>
            <w:noWrap/>
            <w:hideMark/>
          </w:tcPr>
          <w:p w14:paraId="75A86249" w14:textId="77777777" w:rsidR="004C7E86" w:rsidRPr="002B05AB" w:rsidRDefault="004C7E86" w:rsidP="00A64E0B">
            <w:pPr>
              <w:jc w:val="center"/>
              <w:rPr>
                <w:sz w:val="22"/>
              </w:rPr>
            </w:pPr>
            <w:r w:rsidRPr="002B05AB">
              <w:rPr>
                <w:color w:val="000000"/>
                <w:sz w:val="22"/>
              </w:rPr>
              <w:t>0</w:t>
            </w:r>
            <w:r>
              <w:rPr>
                <w:color w:val="000000"/>
                <w:sz w:val="22"/>
              </w:rPr>
              <w:t>,</w:t>
            </w:r>
            <w:r w:rsidRPr="002B05AB">
              <w:rPr>
                <w:color w:val="000000"/>
                <w:sz w:val="22"/>
              </w:rPr>
              <w:t>00</w:t>
            </w:r>
          </w:p>
        </w:tc>
      </w:tr>
      <w:tr w:rsidR="004C7E86" w:rsidRPr="002B05AB" w14:paraId="705D7EC9" w14:textId="77777777" w:rsidTr="00A64E0B">
        <w:trPr>
          <w:trHeight w:val="20"/>
          <w:jc w:val="center"/>
        </w:trPr>
        <w:tc>
          <w:tcPr>
            <w:tcW w:w="0" w:type="auto"/>
            <w:vMerge w:val="restart"/>
            <w:shd w:val="clear" w:color="auto" w:fill="auto"/>
            <w:noWrap/>
            <w:vAlign w:val="center"/>
            <w:hideMark/>
          </w:tcPr>
          <w:p w14:paraId="4E887E48" w14:textId="77777777" w:rsidR="004C7E86" w:rsidRPr="002B05AB" w:rsidRDefault="004C7E86" w:rsidP="00A64E0B">
            <w:pPr>
              <w:jc w:val="center"/>
              <w:rPr>
                <w:b/>
                <w:bCs/>
                <w:color w:val="000000"/>
                <w:sz w:val="22"/>
              </w:rPr>
            </w:pPr>
            <w:r w:rsidRPr="002B05AB">
              <w:rPr>
                <w:b/>
                <w:bCs/>
                <w:color w:val="000000"/>
                <w:sz w:val="22"/>
              </w:rPr>
              <w:t>3</w:t>
            </w:r>
          </w:p>
        </w:tc>
        <w:tc>
          <w:tcPr>
            <w:tcW w:w="0" w:type="auto"/>
            <w:vMerge w:val="restart"/>
            <w:shd w:val="clear" w:color="auto" w:fill="auto"/>
            <w:vAlign w:val="center"/>
            <w:hideMark/>
          </w:tcPr>
          <w:p w14:paraId="65617FA6" w14:textId="77777777" w:rsidR="004C7E86" w:rsidRPr="002B05AB" w:rsidRDefault="004C7E86" w:rsidP="00A64E0B">
            <w:pPr>
              <w:rPr>
                <w:b/>
                <w:bCs/>
                <w:color w:val="000000"/>
                <w:sz w:val="22"/>
              </w:rPr>
            </w:pPr>
            <w:r w:rsidRPr="002B05AB">
              <w:rPr>
                <w:b/>
                <w:bCs/>
                <w:color w:val="000000"/>
                <w:sz w:val="22"/>
              </w:rPr>
              <w:t>Объем воды</w:t>
            </w:r>
            <w:r>
              <w:rPr>
                <w:b/>
                <w:bCs/>
                <w:color w:val="000000"/>
                <w:sz w:val="22"/>
              </w:rPr>
              <w:t xml:space="preserve">, </w:t>
            </w:r>
            <w:r w:rsidRPr="002B05AB">
              <w:rPr>
                <w:b/>
                <w:bCs/>
                <w:color w:val="000000"/>
                <w:sz w:val="22"/>
              </w:rPr>
              <w:t>поступившей в сеть</w:t>
            </w:r>
          </w:p>
        </w:tc>
        <w:tc>
          <w:tcPr>
            <w:tcW w:w="0" w:type="auto"/>
            <w:vMerge w:val="restart"/>
            <w:shd w:val="clear" w:color="auto" w:fill="auto"/>
            <w:noWrap/>
            <w:vAlign w:val="center"/>
            <w:hideMark/>
          </w:tcPr>
          <w:p w14:paraId="686AE7EE" w14:textId="77777777" w:rsidR="004C7E86" w:rsidRPr="002B05AB" w:rsidRDefault="004C7E86" w:rsidP="00A64E0B">
            <w:pPr>
              <w:jc w:val="center"/>
              <w:rPr>
                <w:color w:val="000000"/>
                <w:sz w:val="22"/>
              </w:rPr>
            </w:pPr>
            <w:r w:rsidRPr="002B05AB">
              <w:rPr>
                <w:color w:val="000000"/>
                <w:sz w:val="22"/>
              </w:rPr>
              <w:t>тыс.куб.м</w:t>
            </w:r>
          </w:p>
        </w:tc>
        <w:tc>
          <w:tcPr>
            <w:tcW w:w="0" w:type="auto"/>
            <w:shd w:val="clear" w:color="auto" w:fill="auto"/>
            <w:noWrap/>
            <w:vAlign w:val="center"/>
            <w:hideMark/>
          </w:tcPr>
          <w:p w14:paraId="6850937D" w14:textId="77777777" w:rsidR="004C7E86" w:rsidRPr="002B05AB" w:rsidRDefault="004C7E86" w:rsidP="00A64E0B">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7637102D" w14:textId="77777777" w:rsidR="004C7E86" w:rsidRPr="002B05AB" w:rsidRDefault="004C7E86" w:rsidP="00A64E0B">
            <w:pPr>
              <w:jc w:val="center"/>
              <w:rPr>
                <w:color w:val="000000"/>
                <w:sz w:val="22"/>
              </w:rPr>
            </w:pPr>
            <w:r w:rsidRPr="002B05AB">
              <w:rPr>
                <w:color w:val="000000"/>
                <w:sz w:val="22"/>
              </w:rPr>
              <w:t>3692</w:t>
            </w:r>
            <w:r>
              <w:rPr>
                <w:color w:val="000000"/>
                <w:sz w:val="22"/>
              </w:rPr>
              <w:t>,</w:t>
            </w:r>
            <w:r w:rsidRPr="002B05AB">
              <w:rPr>
                <w:color w:val="000000"/>
                <w:sz w:val="22"/>
              </w:rPr>
              <w:t>75</w:t>
            </w:r>
          </w:p>
        </w:tc>
        <w:tc>
          <w:tcPr>
            <w:tcW w:w="0" w:type="auto"/>
            <w:shd w:val="clear" w:color="auto" w:fill="auto"/>
            <w:noWrap/>
            <w:vAlign w:val="center"/>
            <w:hideMark/>
          </w:tcPr>
          <w:p w14:paraId="39749286" w14:textId="77777777" w:rsidR="004C7E86" w:rsidRPr="002B05AB" w:rsidRDefault="004C7E86" w:rsidP="00A64E0B">
            <w:pPr>
              <w:jc w:val="center"/>
              <w:rPr>
                <w:color w:val="000000"/>
                <w:sz w:val="22"/>
              </w:rPr>
            </w:pPr>
            <w:r w:rsidRPr="002B05AB">
              <w:rPr>
                <w:color w:val="000000"/>
                <w:sz w:val="22"/>
              </w:rPr>
              <w:t>3919</w:t>
            </w:r>
            <w:r>
              <w:rPr>
                <w:color w:val="000000"/>
                <w:sz w:val="22"/>
              </w:rPr>
              <w:t>,</w:t>
            </w:r>
            <w:r w:rsidRPr="002B05AB">
              <w:rPr>
                <w:color w:val="000000"/>
                <w:sz w:val="22"/>
              </w:rPr>
              <w:t>59</w:t>
            </w:r>
          </w:p>
        </w:tc>
        <w:tc>
          <w:tcPr>
            <w:tcW w:w="0" w:type="auto"/>
            <w:shd w:val="clear" w:color="auto" w:fill="auto"/>
            <w:noWrap/>
            <w:vAlign w:val="center"/>
            <w:hideMark/>
          </w:tcPr>
          <w:p w14:paraId="4825E20A" w14:textId="77777777" w:rsidR="004C7E86" w:rsidRPr="002B05AB" w:rsidRDefault="004C7E86" w:rsidP="00A64E0B">
            <w:pPr>
              <w:jc w:val="center"/>
              <w:rPr>
                <w:color w:val="000000"/>
                <w:sz w:val="22"/>
              </w:rPr>
            </w:pPr>
            <w:r w:rsidRPr="002B05AB">
              <w:rPr>
                <w:color w:val="000000"/>
                <w:sz w:val="22"/>
              </w:rPr>
              <w:t>3295</w:t>
            </w:r>
            <w:r>
              <w:rPr>
                <w:color w:val="000000"/>
                <w:sz w:val="22"/>
              </w:rPr>
              <w:t>,</w:t>
            </w:r>
            <w:r w:rsidRPr="002B05AB">
              <w:rPr>
                <w:color w:val="000000"/>
                <w:sz w:val="22"/>
              </w:rPr>
              <w:t>62</w:t>
            </w:r>
          </w:p>
        </w:tc>
      </w:tr>
      <w:tr w:rsidR="004C7E86" w:rsidRPr="002B05AB" w14:paraId="1832A706" w14:textId="77777777" w:rsidTr="00A64E0B">
        <w:trPr>
          <w:trHeight w:val="20"/>
          <w:jc w:val="center"/>
        </w:trPr>
        <w:tc>
          <w:tcPr>
            <w:tcW w:w="0" w:type="auto"/>
            <w:vMerge/>
            <w:vAlign w:val="center"/>
            <w:hideMark/>
          </w:tcPr>
          <w:p w14:paraId="4DD5C71A" w14:textId="77777777" w:rsidR="004C7E86" w:rsidRPr="002B05AB" w:rsidRDefault="004C7E86" w:rsidP="00A64E0B">
            <w:pPr>
              <w:rPr>
                <w:b/>
                <w:bCs/>
                <w:color w:val="000000"/>
                <w:sz w:val="22"/>
              </w:rPr>
            </w:pPr>
          </w:p>
        </w:tc>
        <w:tc>
          <w:tcPr>
            <w:tcW w:w="0" w:type="auto"/>
            <w:vMerge/>
            <w:vAlign w:val="center"/>
            <w:hideMark/>
          </w:tcPr>
          <w:p w14:paraId="1D440172" w14:textId="77777777" w:rsidR="004C7E86" w:rsidRPr="002B05AB" w:rsidRDefault="004C7E86" w:rsidP="00A64E0B">
            <w:pPr>
              <w:rPr>
                <w:b/>
                <w:bCs/>
                <w:color w:val="000000"/>
                <w:sz w:val="22"/>
              </w:rPr>
            </w:pPr>
          </w:p>
        </w:tc>
        <w:tc>
          <w:tcPr>
            <w:tcW w:w="0" w:type="auto"/>
            <w:vMerge/>
            <w:vAlign w:val="center"/>
            <w:hideMark/>
          </w:tcPr>
          <w:p w14:paraId="54F83373" w14:textId="77777777" w:rsidR="004C7E86" w:rsidRPr="002B05AB" w:rsidRDefault="004C7E86" w:rsidP="00A64E0B">
            <w:pPr>
              <w:rPr>
                <w:color w:val="000000"/>
                <w:sz w:val="22"/>
              </w:rPr>
            </w:pPr>
          </w:p>
        </w:tc>
        <w:tc>
          <w:tcPr>
            <w:tcW w:w="0" w:type="auto"/>
            <w:shd w:val="clear" w:color="auto" w:fill="auto"/>
            <w:noWrap/>
            <w:vAlign w:val="center"/>
            <w:hideMark/>
          </w:tcPr>
          <w:p w14:paraId="50DAB617" w14:textId="77777777" w:rsidR="004C7E86" w:rsidRPr="002B05AB" w:rsidRDefault="004C7E86" w:rsidP="00A64E0B">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71887F19" w14:textId="77777777" w:rsidR="004C7E86" w:rsidRPr="002B05AB" w:rsidRDefault="004C7E86" w:rsidP="00A64E0B">
            <w:pPr>
              <w:ind w:firstLineChars="13" w:firstLine="29"/>
              <w:jc w:val="center"/>
              <w:rPr>
                <w:color w:val="000000"/>
                <w:sz w:val="22"/>
              </w:rPr>
            </w:pPr>
            <w:r w:rsidRPr="002B05AB">
              <w:rPr>
                <w:color w:val="000000"/>
                <w:sz w:val="22"/>
              </w:rPr>
              <w:t>120</w:t>
            </w:r>
            <w:r>
              <w:rPr>
                <w:color w:val="000000"/>
                <w:sz w:val="22"/>
              </w:rPr>
              <w:t>,</w:t>
            </w:r>
            <w:r w:rsidRPr="002B05AB">
              <w:rPr>
                <w:color w:val="000000"/>
                <w:sz w:val="22"/>
              </w:rPr>
              <w:t>58</w:t>
            </w:r>
          </w:p>
        </w:tc>
        <w:tc>
          <w:tcPr>
            <w:tcW w:w="0" w:type="auto"/>
            <w:shd w:val="clear" w:color="auto" w:fill="auto"/>
            <w:noWrap/>
            <w:vAlign w:val="center"/>
            <w:hideMark/>
          </w:tcPr>
          <w:p w14:paraId="1C80CDC2" w14:textId="77777777" w:rsidR="004C7E86" w:rsidRPr="002B05AB" w:rsidRDefault="004C7E86" w:rsidP="00A64E0B">
            <w:pPr>
              <w:ind w:firstLineChars="13" w:firstLine="29"/>
              <w:jc w:val="center"/>
              <w:rPr>
                <w:color w:val="000000"/>
                <w:sz w:val="22"/>
              </w:rPr>
            </w:pPr>
            <w:r w:rsidRPr="002B05AB">
              <w:rPr>
                <w:color w:val="000000"/>
                <w:sz w:val="22"/>
              </w:rPr>
              <w:t>128</w:t>
            </w:r>
            <w:r>
              <w:rPr>
                <w:color w:val="000000"/>
                <w:sz w:val="22"/>
              </w:rPr>
              <w:t>,</w:t>
            </w:r>
            <w:r w:rsidRPr="002B05AB">
              <w:rPr>
                <w:color w:val="000000"/>
                <w:sz w:val="22"/>
              </w:rPr>
              <w:t>07</w:t>
            </w:r>
          </w:p>
        </w:tc>
        <w:tc>
          <w:tcPr>
            <w:tcW w:w="0" w:type="auto"/>
            <w:shd w:val="clear" w:color="auto" w:fill="auto"/>
            <w:noWrap/>
            <w:vAlign w:val="center"/>
            <w:hideMark/>
          </w:tcPr>
          <w:p w14:paraId="14623FB4" w14:textId="77777777" w:rsidR="004C7E86" w:rsidRPr="002B05AB" w:rsidRDefault="004C7E86" w:rsidP="00A64E0B">
            <w:pPr>
              <w:ind w:firstLineChars="13" w:firstLine="29"/>
              <w:jc w:val="center"/>
              <w:rPr>
                <w:color w:val="000000"/>
                <w:sz w:val="22"/>
              </w:rPr>
            </w:pPr>
            <w:r w:rsidRPr="002B05AB">
              <w:rPr>
                <w:color w:val="000000"/>
                <w:sz w:val="22"/>
              </w:rPr>
              <w:t>95</w:t>
            </w:r>
            <w:r>
              <w:rPr>
                <w:color w:val="000000"/>
                <w:sz w:val="22"/>
              </w:rPr>
              <w:t>,</w:t>
            </w:r>
            <w:r w:rsidRPr="002B05AB">
              <w:rPr>
                <w:color w:val="000000"/>
                <w:sz w:val="22"/>
              </w:rPr>
              <w:t>46</w:t>
            </w:r>
          </w:p>
        </w:tc>
      </w:tr>
      <w:tr w:rsidR="004C7E86" w:rsidRPr="002B05AB" w14:paraId="242DA5D0" w14:textId="77777777" w:rsidTr="00A64E0B">
        <w:trPr>
          <w:trHeight w:val="20"/>
          <w:jc w:val="center"/>
        </w:trPr>
        <w:tc>
          <w:tcPr>
            <w:tcW w:w="0" w:type="auto"/>
            <w:vMerge w:val="restart"/>
            <w:shd w:val="clear" w:color="auto" w:fill="auto"/>
            <w:noWrap/>
            <w:vAlign w:val="center"/>
            <w:hideMark/>
          </w:tcPr>
          <w:p w14:paraId="6A3E415B" w14:textId="77777777" w:rsidR="004C7E86" w:rsidRPr="002B05AB" w:rsidRDefault="004C7E86" w:rsidP="00A64E0B">
            <w:pPr>
              <w:jc w:val="center"/>
              <w:rPr>
                <w:b/>
                <w:bCs/>
                <w:color w:val="000000"/>
                <w:sz w:val="22"/>
              </w:rPr>
            </w:pPr>
            <w:r w:rsidRPr="002B05AB">
              <w:rPr>
                <w:b/>
                <w:bCs/>
                <w:color w:val="000000"/>
                <w:sz w:val="22"/>
              </w:rPr>
              <w:t> </w:t>
            </w:r>
          </w:p>
        </w:tc>
        <w:tc>
          <w:tcPr>
            <w:tcW w:w="0" w:type="auto"/>
            <w:vMerge w:val="restart"/>
            <w:shd w:val="clear" w:color="auto" w:fill="auto"/>
            <w:vAlign w:val="center"/>
            <w:hideMark/>
          </w:tcPr>
          <w:p w14:paraId="715E3864" w14:textId="77777777" w:rsidR="004C7E86" w:rsidRPr="002B05AB" w:rsidRDefault="004C7E86" w:rsidP="00A64E0B">
            <w:pPr>
              <w:rPr>
                <w:color w:val="000000"/>
                <w:sz w:val="22"/>
              </w:rPr>
            </w:pPr>
            <w:r w:rsidRPr="002B05AB">
              <w:rPr>
                <w:color w:val="000000"/>
                <w:sz w:val="22"/>
              </w:rPr>
              <w:t xml:space="preserve"> - из собственных источников</w:t>
            </w:r>
          </w:p>
        </w:tc>
        <w:tc>
          <w:tcPr>
            <w:tcW w:w="0" w:type="auto"/>
            <w:vMerge w:val="restart"/>
            <w:shd w:val="clear" w:color="auto" w:fill="auto"/>
            <w:noWrap/>
            <w:vAlign w:val="center"/>
            <w:hideMark/>
          </w:tcPr>
          <w:p w14:paraId="46A64997" w14:textId="77777777" w:rsidR="004C7E86" w:rsidRPr="002B05AB" w:rsidRDefault="004C7E86" w:rsidP="00A64E0B">
            <w:pPr>
              <w:jc w:val="center"/>
              <w:rPr>
                <w:color w:val="000000"/>
                <w:sz w:val="22"/>
              </w:rPr>
            </w:pPr>
            <w:r w:rsidRPr="002B05AB">
              <w:rPr>
                <w:color w:val="000000"/>
                <w:sz w:val="22"/>
              </w:rPr>
              <w:t>тыс.куб.м</w:t>
            </w:r>
          </w:p>
        </w:tc>
        <w:tc>
          <w:tcPr>
            <w:tcW w:w="0" w:type="auto"/>
            <w:shd w:val="clear" w:color="auto" w:fill="auto"/>
            <w:noWrap/>
            <w:vAlign w:val="center"/>
            <w:hideMark/>
          </w:tcPr>
          <w:p w14:paraId="74620A08" w14:textId="77777777" w:rsidR="004C7E86" w:rsidRPr="002B05AB" w:rsidRDefault="004C7E86" w:rsidP="00A64E0B">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7027CF7C" w14:textId="77777777" w:rsidR="004C7E86" w:rsidRPr="002B05AB" w:rsidRDefault="004C7E86" w:rsidP="00A64E0B">
            <w:pPr>
              <w:jc w:val="center"/>
              <w:rPr>
                <w:color w:val="000000"/>
                <w:sz w:val="22"/>
              </w:rPr>
            </w:pPr>
            <w:r w:rsidRPr="002B05AB">
              <w:rPr>
                <w:color w:val="000000"/>
                <w:sz w:val="22"/>
              </w:rPr>
              <w:t>3692</w:t>
            </w:r>
            <w:r>
              <w:rPr>
                <w:color w:val="000000"/>
                <w:sz w:val="22"/>
              </w:rPr>
              <w:t>,</w:t>
            </w:r>
            <w:r w:rsidRPr="002B05AB">
              <w:rPr>
                <w:color w:val="000000"/>
                <w:sz w:val="22"/>
              </w:rPr>
              <w:t>75</w:t>
            </w:r>
          </w:p>
        </w:tc>
        <w:tc>
          <w:tcPr>
            <w:tcW w:w="0" w:type="auto"/>
            <w:shd w:val="clear" w:color="auto" w:fill="auto"/>
            <w:noWrap/>
            <w:vAlign w:val="center"/>
            <w:hideMark/>
          </w:tcPr>
          <w:p w14:paraId="424FCE8B" w14:textId="77777777" w:rsidR="004C7E86" w:rsidRPr="002B05AB" w:rsidRDefault="004C7E86" w:rsidP="00A64E0B">
            <w:pPr>
              <w:jc w:val="center"/>
              <w:rPr>
                <w:color w:val="000000"/>
                <w:sz w:val="22"/>
              </w:rPr>
            </w:pPr>
            <w:r w:rsidRPr="002B05AB">
              <w:rPr>
                <w:color w:val="000000"/>
                <w:sz w:val="22"/>
              </w:rPr>
              <w:t>3919</w:t>
            </w:r>
            <w:r>
              <w:rPr>
                <w:color w:val="000000"/>
                <w:sz w:val="22"/>
              </w:rPr>
              <w:t>,</w:t>
            </w:r>
            <w:r w:rsidRPr="002B05AB">
              <w:rPr>
                <w:color w:val="000000"/>
                <w:sz w:val="22"/>
              </w:rPr>
              <w:t>59</w:t>
            </w:r>
          </w:p>
        </w:tc>
        <w:tc>
          <w:tcPr>
            <w:tcW w:w="0" w:type="auto"/>
            <w:shd w:val="clear" w:color="auto" w:fill="auto"/>
            <w:noWrap/>
            <w:vAlign w:val="center"/>
            <w:hideMark/>
          </w:tcPr>
          <w:p w14:paraId="0AB38623" w14:textId="77777777" w:rsidR="004C7E86" w:rsidRPr="002B05AB" w:rsidRDefault="004C7E86" w:rsidP="00A64E0B">
            <w:pPr>
              <w:jc w:val="center"/>
              <w:rPr>
                <w:color w:val="000000"/>
                <w:sz w:val="22"/>
              </w:rPr>
            </w:pPr>
            <w:r w:rsidRPr="002B05AB">
              <w:rPr>
                <w:color w:val="000000"/>
                <w:sz w:val="22"/>
              </w:rPr>
              <w:t>3295</w:t>
            </w:r>
            <w:r>
              <w:rPr>
                <w:color w:val="000000"/>
                <w:sz w:val="22"/>
              </w:rPr>
              <w:t>,</w:t>
            </w:r>
            <w:r w:rsidRPr="002B05AB">
              <w:rPr>
                <w:color w:val="000000"/>
                <w:sz w:val="22"/>
              </w:rPr>
              <w:t>62</w:t>
            </w:r>
          </w:p>
        </w:tc>
      </w:tr>
      <w:tr w:rsidR="004C7E86" w:rsidRPr="002B05AB" w14:paraId="77BECE7B" w14:textId="77777777" w:rsidTr="00A64E0B">
        <w:trPr>
          <w:trHeight w:val="20"/>
          <w:jc w:val="center"/>
        </w:trPr>
        <w:tc>
          <w:tcPr>
            <w:tcW w:w="0" w:type="auto"/>
            <w:vMerge/>
            <w:vAlign w:val="center"/>
            <w:hideMark/>
          </w:tcPr>
          <w:p w14:paraId="063EDFC7" w14:textId="77777777" w:rsidR="004C7E86" w:rsidRPr="002B05AB" w:rsidRDefault="004C7E86" w:rsidP="00A64E0B">
            <w:pPr>
              <w:rPr>
                <w:b/>
                <w:bCs/>
                <w:color w:val="000000"/>
                <w:sz w:val="22"/>
              </w:rPr>
            </w:pPr>
          </w:p>
        </w:tc>
        <w:tc>
          <w:tcPr>
            <w:tcW w:w="0" w:type="auto"/>
            <w:vMerge/>
            <w:vAlign w:val="center"/>
            <w:hideMark/>
          </w:tcPr>
          <w:p w14:paraId="351B8626" w14:textId="77777777" w:rsidR="004C7E86" w:rsidRPr="002B05AB" w:rsidRDefault="004C7E86" w:rsidP="00A64E0B">
            <w:pPr>
              <w:rPr>
                <w:color w:val="000000"/>
                <w:sz w:val="22"/>
              </w:rPr>
            </w:pPr>
          </w:p>
        </w:tc>
        <w:tc>
          <w:tcPr>
            <w:tcW w:w="0" w:type="auto"/>
            <w:vMerge/>
            <w:vAlign w:val="center"/>
            <w:hideMark/>
          </w:tcPr>
          <w:p w14:paraId="7BF623C3" w14:textId="77777777" w:rsidR="004C7E86" w:rsidRPr="002B05AB" w:rsidRDefault="004C7E86" w:rsidP="00A64E0B">
            <w:pPr>
              <w:rPr>
                <w:color w:val="000000"/>
                <w:sz w:val="22"/>
              </w:rPr>
            </w:pPr>
          </w:p>
        </w:tc>
        <w:tc>
          <w:tcPr>
            <w:tcW w:w="0" w:type="auto"/>
            <w:shd w:val="clear" w:color="auto" w:fill="auto"/>
            <w:noWrap/>
            <w:vAlign w:val="center"/>
            <w:hideMark/>
          </w:tcPr>
          <w:p w14:paraId="2CC6E661" w14:textId="77777777" w:rsidR="004C7E86" w:rsidRPr="002B05AB" w:rsidRDefault="004C7E86" w:rsidP="00A64E0B">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6580D880" w14:textId="77777777" w:rsidR="004C7E86" w:rsidRPr="002B05AB" w:rsidRDefault="004C7E86" w:rsidP="00A64E0B">
            <w:pPr>
              <w:ind w:firstLineChars="13" w:firstLine="29"/>
              <w:jc w:val="center"/>
              <w:rPr>
                <w:color w:val="000000"/>
                <w:sz w:val="22"/>
              </w:rPr>
            </w:pPr>
            <w:r w:rsidRPr="002B05AB">
              <w:rPr>
                <w:color w:val="000000"/>
                <w:sz w:val="22"/>
              </w:rPr>
              <w:t>120</w:t>
            </w:r>
            <w:r>
              <w:rPr>
                <w:color w:val="000000"/>
                <w:sz w:val="22"/>
              </w:rPr>
              <w:t>,</w:t>
            </w:r>
            <w:r w:rsidRPr="002B05AB">
              <w:rPr>
                <w:color w:val="000000"/>
                <w:sz w:val="22"/>
              </w:rPr>
              <w:t>58</w:t>
            </w:r>
          </w:p>
        </w:tc>
        <w:tc>
          <w:tcPr>
            <w:tcW w:w="0" w:type="auto"/>
            <w:shd w:val="clear" w:color="auto" w:fill="auto"/>
            <w:noWrap/>
            <w:vAlign w:val="center"/>
            <w:hideMark/>
          </w:tcPr>
          <w:p w14:paraId="1AFE885C" w14:textId="77777777" w:rsidR="004C7E86" w:rsidRPr="002B05AB" w:rsidRDefault="004C7E86" w:rsidP="00A64E0B">
            <w:pPr>
              <w:ind w:firstLineChars="13" w:firstLine="29"/>
              <w:jc w:val="center"/>
              <w:rPr>
                <w:color w:val="000000"/>
                <w:sz w:val="22"/>
              </w:rPr>
            </w:pPr>
            <w:r w:rsidRPr="002B05AB">
              <w:rPr>
                <w:color w:val="000000"/>
                <w:sz w:val="22"/>
              </w:rPr>
              <w:t>129</w:t>
            </w:r>
            <w:r>
              <w:rPr>
                <w:color w:val="000000"/>
                <w:sz w:val="22"/>
              </w:rPr>
              <w:t>,</w:t>
            </w:r>
            <w:r w:rsidRPr="002B05AB">
              <w:rPr>
                <w:color w:val="000000"/>
                <w:sz w:val="22"/>
              </w:rPr>
              <w:t>07</w:t>
            </w:r>
          </w:p>
        </w:tc>
        <w:tc>
          <w:tcPr>
            <w:tcW w:w="0" w:type="auto"/>
            <w:shd w:val="clear" w:color="auto" w:fill="auto"/>
            <w:noWrap/>
            <w:vAlign w:val="center"/>
            <w:hideMark/>
          </w:tcPr>
          <w:p w14:paraId="31C1ED71" w14:textId="77777777" w:rsidR="004C7E86" w:rsidRPr="002B05AB" w:rsidRDefault="004C7E86" w:rsidP="00A64E0B">
            <w:pPr>
              <w:ind w:firstLineChars="13" w:firstLine="29"/>
              <w:jc w:val="center"/>
              <w:rPr>
                <w:color w:val="000000"/>
                <w:sz w:val="22"/>
              </w:rPr>
            </w:pPr>
            <w:r w:rsidRPr="002B05AB">
              <w:rPr>
                <w:color w:val="000000"/>
                <w:sz w:val="22"/>
              </w:rPr>
              <w:t>88</w:t>
            </w:r>
            <w:r>
              <w:rPr>
                <w:color w:val="000000"/>
                <w:sz w:val="22"/>
              </w:rPr>
              <w:t>,</w:t>
            </w:r>
            <w:r w:rsidRPr="002B05AB">
              <w:rPr>
                <w:color w:val="000000"/>
                <w:sz w:val="22"/>
              </w:rPr>
              <w:t>71</w:t>
            </w:r>
          </w:p>
        </w:tc>
      </w:tr>
      <w:tr w:rsidR="004C7E86" w:rsidRPr="002B05AB" w14:paraId="7BB82420" w14:textId="77777777" w:rsidTr="00A64E0B">
        <w:trPr>
          <w:trHeight w:val="20"/>
          <w:jc w:val="center"/>
        </w:trPr>
        <w:tc>
          <w:tcPr>
            <w:tcW w:w="0" w:type="auto"/>
            <w:vMerge/>
            <w:vAlign w:val="center"/>
            <w:hideMark/>
          </w:tcPr>
          <w:p w14:paraId="6E043AFE" w14:textId="77777777" w:rsidR="004C7E86" w:rsidRPr="002B05AB" w:rsidRDefault="004C7E86" w:rsidP="00A64E0B">
            <w:pPr>
              <w:rPr>
                <w:b/>
                <w:bCs/>
                <w:color w:val="000000"/>
                <w:sz w:val="22"/>
              </w:rPr>
            </w:pPr>
          </w:p>
        </w:tc>
        <w:tc>
          <w:tcPr>
            <w:tcW w:w="0" w:type="auto"/>
            <w:vMerge w:val="restart"/>
            <w:shd w:val="clear" w:color="auto" w:fill="auto"/>
            <w:vAlign w:val="center"/>
            <w:hideMark/>
          </w:tcPr>
          <w:p w14:paraId="33581B49" w14:textId="77777777" w:rsidR="004C7E86" w:rsidRPr="002B05AB" w:rsidRDefault="004C7E86" w:rsidP="00A64E0B">
            <w:pPr>
              <w:rPr>
                <w:color w:val="000000"/>
                <w:sz w:val="22"/>
              </w:rPr>
            </w:pPr>
            <w:r w:rsidRPr="002B05AB">
              <w:rPr>
                <w:color w:val="000000"/>
                <w:sz w:val="22"/>
              </w:rPr>
              <w:t xml:space="preserve"> - от других операторов</w:t>
            </w:r>
          </w:p>
        </w:tc>
        <w:tc>
          <w:tcPr>
            <w:tcW w:w="0" w:type="auto"/>
            <w:vMerge w:val="restart"/>
            <w:shd w:val="clear" w:color="auto" w:fill="auto"/>
            <w:noWrap/>
            <w:vAlign w:val="center"/>
            <w:hideMark/>
          </w:tcPr>
          <w:p w14:paraId="561B807B" w14:textId="77777777" w:rsidR="004C7E86" w:rsidRPr="002B05AB" w:rsidRDefault="004C7E86" w:rsidP="00A64E0B">
            <w:pPr>
              <w:jc w:val="center"/>
              <w:rPr>
                <w:color w:val="000000"/>
                <w:sz w:val="22"/>
              </w:rPr>
            </w:pPr>
            <w:r w:rsidRPr="002B05AB">
              <w:rPr>
                <w:color w:val="000000"/>
                <w:sz w:val="22"/>
              </w:rPr>
              <w:t>тыс.куб.м</w:t>
            </w:r>
          </w:p>
        </w:tc>
        <w:tc>
          <w:tcPr>
            <w:tcW w:w="0" w:type="auto"/>
            <w:shd w:val="clear" w:color="auto" w:fill="auto"/>
            <w:noWrap/>
            <w:vAlign w:val="center"/>
            <w:hideMark/>
          </w:tcPr>
          <w:p w14:paraId="781CDB07" w14:textId="77777777" w:rsidR="004C7E86" w:rsidRPr="002B05AB" w:rsidRDefault="004C7E86" w:rsidP="00A64E0B">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060B8E69" w14:textId="77777777" w:rsidR="004C7E86" w:rsidRPr="002B05AB" w:rsidRDefault="004C7E86" w:rsidP="00A64E0B">
            <w:pPr>
              <w:jc w:val="center"/>
              <w:rPr>
                <w:sz w:val="22"/>
              </w:rPr>
            </w:pPr>
            <w:r w:rsidRPr="002B05AB">
              <w:rPr>
                <w:color w:val="000000"/>
                <w:sz w:val="22"/>
              </w:rPr>
              <w:t>0</w:t>
            </w:r>
            <w:r>
              <w:rPr>
                <w:color w:val="000000"/>
                <w:sz w:val="22"/>
              </w:rPr>
              <w:t>,</w:t>
            </w:r>
            <w:r w:rsidRPr="002B05AB">
              <w:rPr>
                <w:color w:val="000000"/>
                <w:sz w:val="22"/>
              </w:rPr>
              <w:t>00</w:t>
            </w:r>
          </w:p>
        </w:tc>
        <w:tc>
          <w:tcPr>
            <w:tcW w:w="0" w:type="auto"/>
            <w:shd w:val="clear" w:color="auto" w:fill="auto"/>
            <w:noWrap/>
            <w:vAlign w:val="center"/>
            <w:hideMark/>
          </w:tcPr>
          <w:p w14:paraId="04631728" w14:textId="77777777" w:rsidR="004C7E86" w:rsidRPr="002B05AB" w:rsidRDefault="004C7E86" w:rsidP="00A64E0B">
            <w:pPr>
              <w:jc w:val="center"/>
              <w:rPr>
                <w:sz w:val="22"/>
              </w:rPr>
            </w:pPr>
            <w:r w:rsidRPr="002B05AB">
              <w:rPr>
                <w:color w:val="000000"/>
                <w:sz w:val="22"/>
              </w:rPr>
              <w:t>0</w:t>
            </w:r>
            <w:r>
              <w:rPr>
                <w:color w:val="000000"/>
                <w:sz w:val="22"/>
              </w:rPr>
              <w:t>,</w:t>
            </w:r>
            <w:r w:rsidRPr="002B05AB">
              <w:rPr>
                <w:color w:val="000000"/>
                <w:sz w:val="22"/>
              </w:rPr>
              <w:t>00</w:t>
            </w:r>
          </w:p>
        </w:tc>
        <w:tc>
          <w:tcPr>
            <w:tcW w:w="0" w:type="auto"/>
            <w:shd w:val="clear" w:color="auto" w:fill="auto"/>
            <w:noWrap/>
            <w:vAlign w:val="center"/>
            <w:hideMark/>
          </w:tcPr>
          <w:p w14:paraId="687C182B" w14:textId="77777777" w:rsidR="004C7E86" w:rsidRPr="002B05AB" w:rsidRDefault="004C7E86" w:rsidP="00A64E0B">
            <w:pPr>
              <w:jc w:val="center"/>
              <w:rPr>
                <w:sz w:val="22"/>
              </w:rPr>
            </w:pPr>
            <w:r w:rsidRPr="002B05AB">
              <w:rPr>
                <w:color w:val="000000"/>
                <w:sz w:val="22"/>
              </w:rPr>
              <w:t>0</w:t>
            </w:r>
            <w:r>
              <w:rPr>
                <w:color w:val="000000"/>
                <w:sz w:val="22"/>
              </w:rPr>
              <w:t>,</w:t>
            </w:r>
            <w:r w:rsidRPr="002B05AB">
              <w:rPr>
                <w:color w:val="000000"/>
                <w:sz w:val="22"/>
              </w:rPr>
              <w:t>00</w:t>
            </w:r>
          </w:p>
        </w:tc>
      </w:tr>
      <w:tr w:rsidR="004C7E86" w:rsidRPr="002B05AB" w14:paraId="721761CB" w14:textId="77777777" w:rsidTr="00A64E0B">
        <w:trPr>
          <w:trHeight w:val="20"/>
          <w:jc w:val="center"/>
        </w:trPr>
        <w:tc>
          <w:tcPr>
            <w:tcW w:w="0" w:type="auto"/>
            <w:vMerge/>
            <w:vAlign w:val="center"/>
            <w:hideMark/>
          </w:tcPr>
          <w:p w14:paraId="624EDF27" w14:textId="77777777" w:rsidR="004C7E86" w:rsidRPr="002B05AB" w:rsidRDefault="004C7E86" w:rsidP="00A64E0B">
            <w:pPr>
              <w:rPr>
                <w:b/>
                <w:bCs/>
                <w:color w:val="000000"/>
                <w:sz w:val="22"/>
              </w:rPr>
            </w:pPr>
          </w:p>
        </w:tc>
        <w:tc>
          <w:tcPr>
            <w:tcW w:w="0" w:type="auto"/>
            <w:vMerge/>
            <w:vAlign w:val="center"/>
            <w:hideMark/>
          </w:tcPr>
          <w:p w14:paraId="06D3BB01" w14:textId="77777777" w:rsidR="004C7E86" w:rsidRPr="002B05AB" w:rsidRDefault="004C7E86" w:rsidP="00A64E0B">
            <w:pPr>
              <w:rPr>
                <w:color w:val="000000"/>
                <w:sz w:val="22"/>
              </w:rPr>
            </w:pPr>
          </w:p>
        </w:tc>
        <w:tc>
          <w:tcPr>
            <w:tcW w:w="0" w:type="auto"/>
            <w:vMerge/>
            <w:vAlign w:val="center"/>
            <w:hideMark/>
          </w:tcPr>
          <w:p w14:paraId="03B9D50E" w14:textId="77777777" w:rsidR="004C7E86" w:rsidRPr="002B05AB" w:rsidRDefault="004C7E86" w:rsidP="00A64E0B">
            <w:pPr>
              <w:rPr>
                <w:color w:val="000000"/>
                <w:sz w:val="22"/>
              </w:rPr>
            </w:pPr>
          </w:p>
        </w:tc>
        <w:tc>
          <w:tcPr>
            <w:tcW w:w="0" w:type="auto"/>
            <w:shd w:val="clear" w:color="auto" w:fill="auto"/>
            <w:noWrap/>
            <w:vAlign w:val="center"/>
            <w:hideMark/>
          </w:tcPr>
          <w:p w14:paraId="0B2F3CB3" w14:textId="77777777" w:rsidR="004C7E86" w:rsidRPr="002B05AB" w:rsidRDefault="004C7E86" w:rsidP="00A64E0B">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2E3864DD" w14:textId="77777777" w:rsidR="004C7E86" w:rsidRPr="002B05AB" w:rsidRDefault="004C7E86" w:rsidP="00A64E0B">
            <w:pPr>
              <w:jc w:val="center"/>
              <w:rPr>
                <w:color w:val="000000"/>
                <w:sz w:val="22"/>
              </w:rPr>
            </w:pPr>
            <w:r w:rsidRPr="002B05AB">
              <w:rPr>
                <w:color w:val="000000"/>
                <w:sz w:val="22"/>
              </w:rPr>
              <w:t>0</w:t>
            </w:r>
            <w:r>
              <w:rPr>
                <w:color w:val="000000"/>
                <w:sz w:val="22"/>
              </w:rPr>
              <w:t>,</w:t>
            </w:r>
            <w:r w:rsidRPr="002B05AB">
              <w:rPr>
                <w:color w:val="000000"/>
                <w:sz w:val="22"/>
              </w:rPr>
              <w:t>00</w:t>
            </w:r>
          </w:p>
        </w:tc>
        <w:tc>
          <w:tcPr>
            <w:tcW w:w="0" w:type="auto"/>
            <w:shd w:val="clear" w:color="auto" w:fill="auto"/>
            <w:noWrap/>
            <w:vAlign w:val="center"/>
            <w:hideMark/>
          </w:tcPr>
          <w:p w14:paraId="448230DA" w14:textId="77777777" w:rsidR="004C7E86" w:rsidRPr="002B05AB" w:rsidRDefault="004C7E86" w:rsidP="00A64E0B">
            <w:pPr>
              <w:jc w:val="center"/>
              <w:rPr>
                <w:color w:val="000000"/>
                <w:sz w:val="22"/>
              </w:rPr>
            </w:pPr>
            <w:r w:rsidRPr="002B05AB">
              <w:rPr>
                <w:color w:val="000000"/>
                <w:sz w:val="22"/>
              </w:rPr>
              <w:t>0</w:t>
            </w:r>
            <w:r>
              <w:rPr>
                <w:color w:val="000000"/>
                <w:sz w:val="22"/>
              </w:rPr>
              <w:t>,</w:t>
            </w:r>
            <w:r w:rsidRPr="002B05AB">
              <w:rPr>
                <w:color w:val="000000"/>
                <w:sz w:val="22"/>
              </w:rPr>
              <w:t>00</w:t>
            </w:r>
          </w:p>
        </w:tc>
        <w:tc>
          <w:tcPr>
            <w:tcW w:w="0" w:type="auto"/>
            <w:shd w:val="clear" w:color="auto" w:fill="auto"/>
            <w:noWrap/>
            <w:vAlign w:val="center"/>
            <w:hideMark/>
          </w:tcPr>
          <w:p w14:paraId="5198E85F" w14:textId="77777777" w:rsidR="004C7E86" w:rsidRPr="002B05AB" w:rsidRDefault="004C7E86" w:rsidP="00A64E0B">
            <w:pPr>
              <w:ind w:firstLineChars="13" w:firstLine="29"/>
              <w:jc w:val="center"/>
              <w:rPr>
                <w:color w:val="000000"/>
                <w:sz w:val="22"/>
              </w:rPr>
            </w:pPr>
            <w:r w:rsidRPr="002B05AB">
              <w:rPr>
                <w:color w:val="000000"/>
                <w:sz w:val="22"/>
              </w:rPr>
              <w:t>0</w:t>
            </w:r>
            <w:r>
              <w:rPr>
                <w:color w:val="000000"/>
                <w:sz w:val="22"/>
              </w:rPr>
              <w:t>,</w:t>
            </w:r>
            <w:r w:rsidRPr="002B05AB">
              <w:rPr>
                <w:color w:val="000000"/>
                <w:sz w:val="22"/>
              </w:rPr>
              <w:t>00</w:t>
            </w:r>
          </w:p>
        </w:tc>
      </w:tr>
      <w:tr w:rsidR="004C7E86" w:rsidRPr="002B05AB" w14:paraId="7A5455B9" w14:textId="77777777" w:rsidTr="00A64E0B">
        <w:trPr>
          <w:trHeight w:val="20"/>
          <w:jc w:val="center"/>
        </w:trPr>
        <w:tc>
          <w:tcPr>
            <w:tcW w:w="0" w:type="auto"/>
            <w:vMerge w:val="restart"/>
            <w:shd w:val="clear" w:color="auto" w:fill="auto"/>
            <w:noWrap/>
            <w:vAlign w:val="center"/>
            <w:hideMark/>
          </w:tcPr>
          <w:p w14:paraId="060FAE6C" w14:textId="77777777" w:rsidR="004C7E86" w:rsidRPr="002B05AB" w:rsidRDefault="004C7E86" w:rsidP="00A64E0B">
            <w:pPr>
              <w:jc w:val="center"/>
              <w:rPr>
                <w:b/>
                <w:bCs/>
                <w:color w:val="000000"/>
                <w:sz w:val="22"/>
              </w:rPr>
            </w:pPr>
            <w:r w:rsidRPr="002B05AB">
              <w:rPr>
                <w:b/>
                <w:bCs/>
                <w:color w:val="000000"/>
                <w:sz w:val="22"/>
              </w:rPr>
              <w:t>4</w:t>
            </w:r>
          </w:p>
        </w:tc>
        <w:tc>
          <w:tcPr>
            <w:tcW w:w="0" w:type="auto"/>
            <w:vMerge w:val="restart"/>
            <w:shd w:val="clear" w:color="auto" w:fill="auto"/>
            <w:vAlign w:val="center"/>
            <w:hideMark/>
          </w:tcPr>
          <w:p w14:paraId="22A31A83" w14:textId="77777777" w:rsidR="004C7E86" w:rsidRPr="002B05AB" w:rsidRDefault="004C7E86" w:rsidP="00A64E0B">
            <w:pPr>
              <w:rPr>
                <w:b/>
                <w:bCs/>
                <w:color w:val="000000"/>
                <w:sz w:val="22"/>
              </w:rPr>
            </w:pPr>
            <w:r w:rsidRPr="002B05AB">
              <w:rPr>
                <w:b/>
                <w:bCs/>
                <w:color w:val="000000"/>
                <w:sz w:val="22"/>
              </w:rPr>
              <w:t>Потери воды</w:t>
            </w:r>
          </w:p>
        </w:tc>
        <w:tc>
          <w:tcPr>
            <w:tcW w:w="0" w:type="auto"/>
            <w:vMerge w:val="restart"/>
            <w:shd w:val="clear" w:color="auto" w:fill="auto"/>
            <w:noWrap/>
            <w:vAlign w:val="center"/>
            <w:hideMark/>
          </w:tcPr>
          <w:p w14:paraId="663CCCAF" w14:textId="77777777" w:rsidR="004C7E86" w:rsidRPr="002B05AB" w:rsidRDefault="004C7E86" w:rsidP="00A64E0B">
            <w:pPr>
              <w:jc w:val="center"/>
              <w:rPr>
                <w:color w:val="000000"/>
                <w:sz w:val="22"/>
              </w:rPr>
            </w:pPr>
            <w:r w:rsidRPr="002B05AB">
              <w:rPr>
                <w:color w:val="000000"/>
                <w:sz w:val="22"/>
              </w:rPr>
              <w:t>тыс.куб.м</w:t>
            </w:r>
          </w:p>
        </w:tc>
        <w:tc>
          <w:tcPr>
            <w:tcW w:w="0" w:type="auto"/>
            <w:shd w:val="clear" w:color="auto" w:fill="auto"/>
            <w:noWrap/>
            <w:vAlign w:val="center"/>
            <w:hideMark/>
          </w:tcPr>
          <w:p w14:paraId="45853F26" w14:textId="77777777" w:rsidR="004C7E86" w:rsidRPr="002B05AB" w:rsidRDefault="004C7E86" w:rsidP="00A64E0B">
            <w:pPr>
              <w:jc w:val="center"/>
              <w:rPr>
                <w:color w:val="000000"/>
                <w:sz w:val="22"/>
              </w:rPr>
            </w:pPr>
            <w:r w:rsidRPr="002B05AB">
              <w:rPr>
                <w:color w:val="000000"/>
                <w:sz w:val="22"/>
              </w:rPr>
              <w:t xml:space="preserve">питьевая </w:t>
            </w:r>
          </w:p>
        </w:tc>
        <w:tc>
          <w:tcPr>
            <w:tcW w:w="0" w:type="auto"/>
            <w:shd w:val="clear" w:color="auto" w:fill="auto"/>
            <w:noWrap/>
            <w:hideMark/>
          </w:tcPr>
          <w:p w14:paraId="23D46C06" w14:textId="77777777" w:rsidR="004C7E86" w:rsidRPr="002B05AB" w:rsidRDefault="004C7E86" w:rsidP="00A64E0B">
            <w:pPr>
              <w:jc w:val="center"/>
              <w:rPr>
                <w:color w:val="000000"/>
                <w:sz w:val="22"/>
              </w:rPr>
            </w:pPr>
            <w:r w:rsidRPr="002B05AB">
              <w:rPr>
                <w:color w:val="000000"/>
                <w:sz w:val="22"/>
              </w:rPr>
              <w:t>2092</w:t>
            </w:r>
            <w:r>
              <w:rPr>
                <w:color w:val="000000"/>
                <w:sz w:val="22"/>
              </w:rPr>
              <w:t>,</w:t>
            </w:r>
            <w:r w:rsidRPr="002B05AB">
              <w:rPr>
                <w:color w:val="000000"/>
                <w:sz w:val="22"/>
              </w:rPr>
              <w:t>88</w:t>
            </w:r>
          </w:p>
        </w:tc>
        <w:tc>
          <w:tcPr>
            <w:tcW w:w="0" w:type="auto"/>
            <w:shd w:val="clear" w:color="auto" w:fill="auto"/>
            <w:noWrap/>
            <w:hideMark/>
          </w:tcPr>
          <w:p w14:paraId="2740E624" w14:textId="77777777" w:rsidR="004C7E86" w:rsidRPr="002B05AB" w:rsidRDefault="004C7E86" w:rsidP="00A64E0B">
            <w:pPr>
              <w:jc w:val="center"/>
              <w:rPr>
                <w:color w:val="000000"/>
                <w:sz w:val="22"/>
              </w:rPr>
            </w:pPr>
            <w:r w:rsidRPr="002B05AB">
              <w:rPr>
                <w:color w:val="000000"/>
                <w:sz w:val="22"/>
              </w:rPr>
              <w:t>2182</w:t>
            </w:r>
            <w:r>
              <w:rPr>
                <w:color w:val="000000"/>
                <w:sz w:val="22"/>
              </w:rPr>
              <w:t>,</w:t>
            </w:r>
            <w:r w:rsidRPr="002B05AB">
              <w:rPr>
                <w:color w:val="000000"/>
                <w:sz w:val="22"/>
              </w:rPr>
              <w:t>91</w:t>
            </w:r>
          </w:p>
        </w:tc>
        <w:tc>
          <w:tcPr>
            <w:tcW w:w="0" w:type="auto"/>
            <w:shd w:val="clear" w:color="auto" w:fill="auto"/>
            <w:noWrap/>
            <w:hideMark/>
          </w:tcPr>
          <w:p w14:paraId="7FC9C33F" w14:textId="77777777" w:rsidR="004C7E86" w:rsidRPr="002B05AB" w:rsidRDefault="004C7E86" w:rsidP="00A64E0B">
            <w:pPr>
              <w:jc w:val="center"/>
              <w:rPr>
                <w:color w:val="000000"/>
                <w:sz w:val="22"/>
              </w:rPr>
            </w:pPr>
            <w:r w:rsidRPr="002B05AB">
              <w:rPr>
                <w:color w:val="000000"/>
                <w:sz w:val="22"/>
              </w:rPr>
              <w:t>1918</w:t>
            </w:r>
            <w:r>
              <w:rPr>
                <w:color w:val="000000"/>
                <w:sz w:val="22"/>
              </w:rPr>
              <w:t>,</w:t>
            </w:r>
            <w:r w:rsidRPr="002B05AB">
              <w:rPr>
                <w:color w:val="000000"/>
                <w:sz w:val="22"/>
              </w:rPr>
              <w:t>09</w:t>
            </w:r>
          </w:p>
        </w:tc>
      </w:tr>
      <w:tr w:rsidR="004C7E86" w:rsidRPr="002B05AB" w14:paraId="6B0E4F2B" w14:textId="77777777" w:rsidTr="00A64E0B">
        <w:trPr>
          <w:trHeight w:val="20"/>
          <w:jc w:val="center"/>
        </w:trPr>
        <w:tc>
          <w:tcPr>
            <w:tcW w:w="0" w:type="auto"/>
            <w:vMerge/>
            <w:vAlign w:val="center"/>
            <w:hideMark/>
          </w:tcPr>
          <w:p w14:paraId="10699491" w14:textId="77777777" w:rsidR="004C7E86" w:rsidRPr="002B05AB" w:rsidRDefault="004C7E86" w:rsidP="00A64E0B">
            <w:pPr>
              <w:rPr>
                <w:b/>
                <w:bCs/>
                <w:color w:val="000000"/>
                <w:sz w:val="22"/>
              </w:rPr>
            </w:pPr>
          </w:p>
        </w:tc>
        <w:tc>
          <w:tcPr>
            <w:tcW w:w="0" w:type="auto"/>
            <w:vMerge/>
            <w:vAlign w:val="center"/>
            <w:hideMark/>
          </w:tcPr>
          <w:p w14:paraId="3D7549FB" w14:textId="77777777" w:rsidR="004C7E86" w:rsidRPr="002B05AB" w:rsidRDefault="004C7E86" w:rsidP="00A64E0B">
            <w:pPr>
              <w:rPr>
                <w:b/>
                <w:bCs/>
                <w:color w:val="000000"/>
                <w:sz w:val="22"/>
              </w:rPr>
            </w:pPr>
          </w:p>
        </w:tc>
        <w:tc>
          <w:tcPr>
            <w:tcW w:w="0" w:type="auto"/>
            <w:vMerge/>
            <w:vAlign w:val="center"/>
            <w:hideMark/>
          </w:tcPr>
          <w:p w14:paraId="57A3EAB7" w14:textId="77777777" w:rsidR="004C7E86" w:rsidRPr="002B05AB" w:rsidRDefault="004C7E86" w:rsidP="00A64E0B">
            <w:pPr>
              <w:rPr>
                <w:color w:val="000000"/>
                <w:sz w:val="22"/>
              </w:rPr>
            </w:pPr>
          </w:p>
        </w:tc>
        <w:tc>
          <w:tcPr>
            <w:tcW w:w="0" w:type="auto"/>
            <w:shd w:val="clear" w:color="auto" w:fill="auto"/>
            <w:noWrap/>
            <w:vAlign w:val="center"/>
            <w:hideMark/>
          </w:tcPr>
          <w:p w14:paraId="467041BA" w14:textId="77777777" w:rsidR="004C7E86" w:rsidRPr="002B05AB" w:rsidRDefault="004C7E86" w:rsidP="00A64E0B">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5B964ED7" w14:textId="77777777" w:rsidR="004C7E86" w:rsidRPr="002B05AB" w:rsidRDefault="004C7E86" w:rsidP="00A64E0B">
            <w:pPr>
              <w:jc w:val="center"/>
              <w:rPr>
                <w:color w:val="000000"/>
                <w:sz w:val="22"/>
              </w:rPr>
            </w:pPr>
            <w:r w:rsidRPr="002B05AB">
              <w:rPr>
                <w:color w:val="000000"/>
                <w:sz w:val="22"/>
              </w:rPr>
              <w:t>64</w:t>
            </w:r>
            <w:r>
              <w:rPr>
                <w:color w:val="000000"/>
                <w:sz w:val="22"/>
              </w:rPr>
              <w:t>,</w:t>
            </w:r>
            <w:r w:rsidRPr="002B05AB">
              <w:rPr>
                <w:color w:val="000000"/>
                <w:sz w:val="22"/>
              </w:rPr>
              <w:t>58</w:t>
            </w:r>
          </w:p>
        </w:tc>
        <w:tc>
          <w:tcPr>
            <w:tcW w:w="0" w:type="auto"/>
            <w:shd w:val="clear" w:color="auto" w:fill="auto"/>
            <w:noWrap/>
            <w:vAlign w:val="center"/>
            <w:hideMark/>
          </w:tcPr>
          <w:p w14:paraId="305B78E1" w14:textId="77777777" w:rsidR="004C7E86" w:rsidRPr="002B05AB" w:rsidRDefault="004C7E86" w:rsidP="00A64E0B">
            <w:pPr>
              <w:ind w:firstLineChars="13" w:firstLine="29"/>
              <w:jc w:val="center"/>
              <w:rPr>
                <w:color w:val="000000"/>
                <w:sz w:val="22"/>
              </w:rPr>
            </w:pPr>
            <w:r w:rsidRPr="002B05AB">
              <w:rPr>
                <w:color w:val="000000"/>
                <w:sz w:val="22"/>
              </w:rPr>
              <w:t>71</w:t>
            </w:r>
            <w:r>
              <w:rPr>
                <w:color w:val="000000"/>
                <w:sz w:val="22"/>
              </w:rPr>
              <w:t>,</w:t>
            </w:r>
            <w:r w:rsidRPr="002B05AB">
              <w:rPr>
                <w:color w:val="000000"/>
                <w:sz w:val="22"/>
              </w:rPr>
              <w:t>78</w:t>
            </w:r>
          </w:p>
        </w:tc>
        <w:tc>
          <w:tcPr>
            <w:tcW w:w="0" w:type="auto"/>
            <w:shd w:val="clear" w:color="auto" w:fill="auto"/>
            <w:noWrap/>
            <w:vAlign w:val="center"/>
            <w:hideMark/>
          </w:tcPr>
          <w:p w14:paraId="4039235C" w14:textId="77777777" w:rsidR="004C7E86" w:rsidRPr="002B05AB" w:rsidRDefault="004C7E86" w:rsidP="00A64E0B">
            <w:pPr>
              <w:jc w:val="center"/>
              <w:rPr>
                <w:color w:val="000000"/>
                <w:sz w:val="22"/>
              </w:rPr>
            </w:pPr>
            <w:r w:rsidRPr="002B05AB">
              <w:rPr>
                <w:color w:val="000000"/>
                <w:sz w:val="22"/>
              </w:rPr>
              <w:t>43</w:t>
            </w:r>
            <w:r>
              <w:rPr>
                <w:color w:val="000000"/>
                <w:sz w:val="22"/>
              </w:rPr>
              <w:t>,</w:t>
            </w:r>
            <w:r w:rsidRPr="002B05AB">
              <w:rPr>
                <w:color w:val="000000"/>
                <w:sz w:val="22"/>
              </w:rPr>
              <w:t>3</w:t>
            </w:r>
          </w:p>
        </w:tc>
      </w:tr>
      <w:tr w:rsidR="004C7E86" w:rsidRPr="002B05AB" w14:paraId="3CF9B6F1" w14:textId="77777777" w:rsidTr="00A64E0B">
        <w:trPr>
          <w:trHeight w:val="20"/>
          <w:jc w:val="center"/>
        </w:trPr>
        <w:tc>
          <w:tcPr>
            <w:tcW w:w="0" w:type="auto"/>
            <w:vMerge w:val="restart"/>
            <w:shd w:val="clear" w:color="auto" w:fill="auto"/>
            <w:noWrap/>
            <w:vAlign w:val="center"/>
            <w:hideMark/>
          </w:tcPr>
          <w:p w14:paraId="1F002127" w14:textId="77777777" w:rsidR="004C7E86" w:rsidRPr="002B05AB" w:rsidRDefault="004C7E86" w:rsidP="00A64E0B">
            <w:pPr>
              <w:jc w:val="center"/>
              <w:rPr>
                <w:b/>
                <w:bCs/>
                <w:color w:val="000000"/>
                <w:sz w:val="22"/>
              </w:rPr>
            </w:pPr>
            <w:r w:rsidRPr="002B05AB">
              <w:rPr>
                <w:b/>
                <w:bCs/>
                <w:color w:val="000000"/>
                <w:sz w:val="22"/>
              </w:rPr>
              <w:t>5</w:t>
            </w:r>
          </w:p>
        </w:tc>
        <w:tc>
          <w:tcPr>
            <w:tcW w:w="0" w:type="auto"/>
            <w:vMerge w:val="restart"/>
            <w:shd w:val="clear" w:color="auto" w:fill="auto"/>
            <w:vAlign w:val="center"/>
            <w:hideMark/>
          </w:tcPr>
          <w:p w14:paraId="6304AACF" w14:textId="77777777" w:rsidR="004C7E86" w:rsidRPr="002B05AB" w:rsidRDefault="004C7E86" w:rsidP="00A64E0B">
            <w:pPr>
              <w:rPr>
                <w:b/>
                <w:bCs/>
                <w:color w:val="000000"/>
                <w:sz w:val="22"/>
              </w:rPr>
            </w:pPr>
            <w:r w:rsidRPr="002B05AB">
              <w:rPr>
                <w:b/>
                <w:bCs/>
                <w:color w:val="000000"/>
                <w:sz w:val="22"/>
              </w:rPr>
              <w:t xml:space="preserve">Уровень потерь к объему опущенной воды в сеть </w:t>
            </w:r>
          </w:p>
        </w:tc>
        <w:tc>
          <w:tcPr>
            <w:tcW w:w="0" w:type="auto"/>
            <w:vMerge w:val="restart"/>
            <w:shd w:val="clear" w:color="auto" w:fill="auto"/>
            <w:noWrap/>
            <w:vAlign w:val="center"/>
            <w:hideMark/>
          </w:tcPr>
          <w:p w14:paraId="4519B8A4" w14:textId="77777777" w:rsidR="004C7E86" w:rsidRPr="002B05AB" w:rsidRDefault="004C7E86" w:rsidP="00A64E0B">
            <w:pPr>
              <w:jc w:val="center"/>
              <w:rPr>
                <w:color w:val="000000"/>
                <w:sz w:val="22"/>
              </w:rPr>
            </w:pPr>
            <w:r w:rsidRPr="002B05AB">
              <w:rPr>
                <w:color w:val="000000"/>
                <w:sz w:val="22"/>
              </w:rPr>
              <w:t>%</w:t>
            </w:r>
          </w:p>
        </w:tc>
        <w:tc>
          <w:tcPr>
            <w:tcW w:w="0" w:type="auto"/>
            <w:shd w:val="clear" w:color="auto" w:fill="auto"/>
            <w:noWrap/>
            <w:vAlign w:val="center"/>
            <w:hideMark/>
          </w:tcPr>
          <w:p w14:paraId="06CD4592" w14:textId="77777777" w:rsidR="004C7E86" w:rsidRPr="002B05AB" w:rsidRDefault="004C7E86" w:rsidP="00A64E0B">
            <w:pPr>
              <w:jc w:val="center"/>
              <w:rPr>
                <w:color w:val="000000"/>
                <w:sz w:val="22"/>
              </w:rPr>
            </w:pPr>
            <w:r w:rsidRPr="002B05AB">
              <w:rPr>
                <w:color w:val="000000"/>
                <w:sz w:val="22"/>
              </w:rPr>
              <w:t xml:space="preserve">питьевая </w:t>
            </w:r>
          </w:p>
        </w:tc>
        <w:tc>
          <w:tcPr>
            <w:tcW w:w="0" w:type="auto"/>
            <w:shd w:val="clear" w:color="auto" w:fill="auto"/>
            <w:noWrap/>
            <w:vAlign w:val="bottom"/>
            <w:hideMark/>
          </w:tcPr>
          <w:p w14:paraId="0BF2AB4A" w14:textId="77777777" w:rsidR="004C7E86" w:rsidRPr="002B05AB" w:rsidRDefault="004C7E86" w:rsidP="00A64E0B">
            <w:pPr>
              <w:ind w:firstLineChars="13" w:firstLine="29"/>
              <w:jc w:val="center"/>
              <w:rPr>
                <w:color w:val="000000"/>
                <w:sz w:val="22"/>
              </w:rPr>
            </w:pPr>
            <w:r w:rsidRPr="002B05AB">
              <w:rPr>
                <w:color w:val="000000"/>
                <w:sz w:val="22"/>
              </w:rPr>
              <w:t>56</w:t>
            </w:r>
            <w:r>
              <w:rPr>
                <w:color w:val="000000"/>
                <w:sz w:val="22"/>
              </w:rPr>
              <w:t>,</w:t>
            </w:r>
            <w:r w:rsidRPr="002B05AB">
              <w:rPr>
                <w:color w:val="000000"/>
                <w:sz w:val="22"/>
              </w:rPr>
              <w:t>67</w:t>
            </w:r>
          </w:p>
        </w:tc>
        <w:tc>
          <w:tcPr>
            <w:tcW w:w="0" w:type="auto"/>
            <w:shd w:val="clear" w:color="auto" w:fill="auto"/>
            <w:noWrap/>
            <w:vAlign w:val="bottom"/>
            <w:hideMark/>
          </w:tcPr>
          <w:p w14:paraId="77A1E0AA" w14:textId="77777777" w:rsidR="004C7E86" w:rsidRPr="002B05AB" w:rsidRDefault="004C7E86" w:rsidP="00A64E0B">
            <w:pPr>
              <w:ind w:firstLineChars="13" w:firstLine="29"/>
              <w:jc w:val="center"/>
              <w:rPr>
                <w:color w:val="000000"/>
                <w:sz w:val="22"/>
              </w:rPr>
            </w:pPr>
            <w:r w:rsidRPr="002B05AB">
              <w:rPr>
                <w:color w:val="000000"/>
                <w:sz w:val="22"/>
              </w:rPr>
              <w:t>55</w:t>
            </w:r>
            <w:r>
              <w:rPr>
                <w:color w:val="000000"/>
                <w:sz w:val="22"/>
              </w:rPr>
              <w:t>,</w:t>
            </w:r>
            <w:r w:rsidRPr="002B05AB">
              <w:rPr>
                <w:color w:val="000000"/>
                <w:sz w:val="22"/>
              </w:rPr>
              <w:t>69</w:t>
            </w:r>
          </w:p>
        </w:tc>
        <w:tc>
          <w:tcPr>
            <w:tcW w:w="0" w:type="auto"/>
            <w:shd w:val="clear" w:color="auto" w:fill="auto"/>
            <w:noWrap/>
            <w:vAlign w:val="bottom"/>
            <w:hideMark/>
          </w:tcPr>
          <w:p w14:paraId="1834CF19" w14:textId="77777777" w:rsidR="004C7E86" w:rsidRPr="002B05AB" w:rsidRDefault="004C7E86" w:rsidP="00A64E0B">
            <w:pPr>
              <w:ind w:firstLineChars="13" w:firstLine="29"/>
              <w:jc w:val="center"/>
              <w:rPr>
                <w:color w:val="000000"/>
                <w:sz w:val="22"/>
              </w:rPr>
            </w:pPr>
            <w:r w:rsidRPr="002B05AB">
              <w:rPr>
                <w:color w:val="000000"/>
                <w:sz w:val="22"/>
              </w:rPr>
              <w:t>58</w:t>
            </w:r>
            <w:r>
              <w:rPr>
                <w:color w:val="000000"/>
                <w:sz w:val="22"/>
              </w:rPr>
              <w:t>,</w:t>
            </w:r>
            <w:r w:rsidRPr="002B05AB">
              <w:rPr>
                <w:color w:val="000000"/>
                <w:sz w:val="22"/>
              </w:rPr>
              <w:t>20</w:t>
            </w:r>
          </w:p>
        </w:tc>
      </w:tr>
      <w:tr w:rsidR="004C7E86" w:rsidRPr="002B05AB" w14:paraId="5EA3CC74" w14:textId="77777777" w:rsidTr="00A64E0B">
        <w:trPr>
          <w:trHeight w:val="20"/>
          <w:jc w:val="center"/>
        </w:trPr>
        <w:tc>
          <w:tcPr>
            <w:tcW w:w="0" w:type="auto"/>
            <w:vMerge/>
            <w:vAlign w:val="center"/>
            <w:hideMark/>
          </w:tcPr>
          <w:p w14:paraId="52EC129E" w14:textId="77777777" w:rsidR="004C7E86" w:rsidRPr="002B05AB" w:rsidRDefault="004C7E86" w:rsidP="00A64E0B">
            <w:pPr>
              <w:rPr>
                <w:b/>
                <w:bCs/>
                <w:color w:val="000000"/>
                <w:sz w:val="22"/>
              </w:rPr>
            </w:pPr>
          </w:p>
        </w:tc>
        <w:tc>
          <w:tcPr>
            <w:tcW w:w="0" w:type="auto"/>
            <w:vMerge/>
            <w:vAlign w:val="center"/>
            <w:hideMark/>
          </w:tcPr>
          <w:p w14:paraId="459313C9" w14:textId="77777777" w:rsidR="004C7E86" w:rsidRPr="002B05AB" w:rsidRDefault="004C7E86" w:rsidP="00A64E0B">
            <w:pPr>
              <w:rPr>
                <w:b/>
                <w:bCs/>
                <w:color w:val="000000"/>
                <w:sz w:val="22"/>
              </w:rPr>
            </w:pPr>
          </w:p>
        </w:tc>
        <w:tc>
          <w:tcPr>
            <w:tcW w:w="0" w:type="auto"/>
            <w:vMerge/>
            <w:vAlign w:val="center"/>
            <w:hideMark/>
          </w:tcPr>
          <w:p w14:paraId="366ADE70" w14:textId="77777777" w:rsidR="004C7E86" w:rsidRPr="002B05AB" w:rsidRDefault="004C7E86" w:rsidP="00A64E0B">
            <w:pPr>
              <w:rPr>
                <w:color w:val="000000"/>
                <w:sz w:val="22"/>
              </w:rPr>
            </w:pPr>
          </w:p>
        </w:tc>
        <w:tc>
          <w:tcPr>
            <w:tcW w:w="0" w:type="auto"/>
            <w:shd w:val="clear" w:color="auto" w:fill="auto"/>
            <w:noWrap/>
            <w:vAlign w:val="center"/>
            <w:hideMark/>
          </w:tcPr>
          <w:p w14:paraId="3CE42F0D" w14:textId="77777777" w:rsidR="004C7E86" w:rsidRPr="002B05AB" w:rsidRDefault="004C7E86" w:rsidP="00A64E0B">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18EDE0B0" w14:textId="77777777" w:rsidR="004C7E86" w:rsidRPr="002B05AB" w:rsidRDefault="004C7E86" w:rsidP="00A64E0B">
            <w:pPr>
              <w:ind w:firstLineChars="13" w:firstLine="29"/>
              <w:jc w:val="center"/>
              <w:rPr>
                <w:color w:val="000000"/>
                <w:sz w:val="22"/>
              </w:rPr>
            </w:pPr>
            <w:r w:rsidRPr="002B05AB">
              <w:rPr>
                <w:color w:val="000000"/>
                <w:sz w:val="22"/>
              </w:rPr>
              <w:t>53</w:t>
            </w:r>
            <w:r>
              <w:rPr>
                <w:color w:val="000000"/>
                <w:sz w:val="22"/>
              </w:rPr>
              <w:t>,</w:t>
            </w:r>
            <w:r w:rsidRPr="002B05AB">
              <w:rPr>
                <w:color w:val="000000"/>
                <w:sz w:val="22"/>
              </w:rPr>
              <w:t>56</w:t>
            </w:r>
          </w:p>
        </w:tc>
        <w:tc>
          <w:tcPr>
            <w:tcW w:w="0" w:type="auto"/>
            <w:shd w:val="clear" w:color="auto" w:fill="auto"/>
            <w:noWrap/>
            <w:vAlign w:val="center"/>
            <w:hideMark/>
          </w:tcPr>
          <w:p w14:paraId="78D1870B" w14:textId="77777777" w:rsidR="004C7E86" w:rsidRPr="002B05AB" w:rsidRDefault="004C7E86" w:rsidP="00A64E0B">
            <w:pPr>
              <w:ind w:firstLineChars="13" w:firstLine="29"/>
              <w:jc w:val="center"/>
              <w:rPr>
                <w:color w:val="000000"/>
                <w:sz w:val="22"/>
              </w:rPr>
            </w:pPr>
            <w:r w:rsidRPr="002B05AB">
              <w:rPr>
                <w:color w:val="000000"/>
                <w:sz w:val="22"/>
              </w:rPr>
              <w:t>56</w:t>
            </w:r>
            <w:r>
              <w:rPr>
                <w:color w:val="000000"/>
                <w:sz w:val="22"/>
              </w:rPr>
              <w:t>,</w:t>
            </w:r>
            <w:r w:rsidRPr="002B05AB">
              <w:rPr>
                <w:color w:val="000000"/>
                <w:sz w:val="22"/>
              </w:rPr>
              <w:t>04</w:t>
            </w:r>
          </w:p>
        </w:tc>
        <w:tc>
          <w:tcPr>
            <w:tcW w:w="0" w:type="auto"/>
            <w:shd w:val="clear" w:color="auto" w:fill="auto"/>
            <w:noWrap/>
            <w:vAlign w:val="center"/>
            <w:hideMark/>
          </w:tcPr>
          <w:p w14:paraId="1936994D" w14:textId="77777777" w:rsidR="004C7E86" w:rsidRPr="002B05AB" w:rsidRDefault="004C7E86" w:rsidP="00A64E0B">
            <w:pPr>
              <w:ind w:firstLineChars="13" w:firstLine="29"/>
              <w:jc w:val="center"/>
              <w:rPr>
                <w:color w:val="000000"/>
                <w:sz w:val="22"/>
              </w:rPr>
            </w:pPr>
            <w:r w:rsidRPr="002B05AB">
              <w:rPr>
                <w:color w:val="000000"/>
                <w:sz w:val="22"/>
              </w:rPr>
              <w:t>45</w:t>
            </w:r>
            <w:r>
              <w:rPr>
                <w:color w:val="000000"/>
                <w:sz w:val="22"/>
              </w:rPr>
              <w:t>,</w:t>
            </w:r>
            <w:r w:rsidRPr="002B05AB">
              <w:rPr>
                <w:color w:val="000000"/>
                <w:sz w:val="22"/>
              </w:rPr>
              <w:t>36</w:t>
            </w:r>
          </w:p>
        </w:tc>
      </w:tr>
      <w:tr w:rsidR="004C7E86" w:rsidRPr="002B05AB" w14:paraId="29E2A720" w14:textId="77777777" w:rsidTr="00A64E0B">
        <w:trPr>
          <w:trHeight w:val="20"/>
          <w:jc w:val="center"/>
        </w:trPr>
        <w:tc>
          <w:tcPr>
            <w:tcW w:w="0" w:type="auto"/>
            <w:vMerge w:val="restart"/>
            <w:shd w:val="clear" w:color="auto" w:fill="auto"/>
            <w:noWrap/>
            <w:vAlign w:val="center"/>
            <w:hideMark/>
          </w:tcPr>
          <w:p w14:paraId="4CE761CB" w14:textId="77777777" w:rsidR="004C7E86" w:rsidRPr="002B05AB" w:rsidRDefault="004C7E86" w:rsidP="00A64E0B">
            <w:pPr>
              <w:jc w:val="center"/>
              <w:rPr>
                <w:b/>
                <w:bCs/>
                <w:color w:val="000000"/>
                <w:sz w:val="22"/>
              </w:rPr>
            </w:pPr>
            <w:r w:rsidRPr="002B05AB">
              <w:rPr>
                <w:b/>
                <w:bCs/>
                <w:color w:val="000000"/>
                <w:sz w:val="22"/>
              </w:rPr>
              <w:t>6</w:t>
            </w:r>
          </w:p>
        </w:tc>
        <w:tc>
          <w:tcPr>
            <w:tcW w:w="0" w:type="auto"/>
            <w:vMerge w:val="restart"/>
            <w:shd w:val="clear" w:color="auto" w:fill="auto"/>
            <w:vAlign w:val="center"/>
            <w:hideMark/>
          </w:tcPr>
          <w:p w14:paraId="639F98E9" w14:textId="77777777" w:rsidR="004C7E86" w:rsidRPr="002B05AB" w:rsidRDefault="004C7E86" w:rsidP="00A64E0B">
            <w:pPr>
              <w:rPr>
                <w:b/>
                <w:bCs/>
                <w:color w:val="000000"/>
                <w:sz w:val="22"/>
              </w:rPr>
            </w:pPr>
            <w:r w:rsidRPr="002B05AB">
              <w:rPr>
                <w:b/>
                <w:bCs/>
                <w:color w:val="000000"/>
                <w:sz w:val="22"/>
              </w:rPr>
              <w:t>Объем воды</w:t>
            </w:r>
            <w:r>
              <w:rPr>
                <w:b/>
                <w:bCs/>
                <w:color w:val="000000"/>
                <w:sz w:val="22"/>
              </w:rPr>
              <w:t xml:space="preserve">, </w:t>
            </w:r>
            <w:r w:rsidRPr="002B05AB">
              <w:rPr>
                <w:b/>
                <w:bCs/>
                <w:color w:val="000000"/>
                <w:sz w:val="22"/>
              </w:rPr>
              <w:t>отпущенной абонентам</w:t>
            </w:r>
          </w:p>
        </w:tc>
        <w:tc>
          <w:tcPr>
            <w:tcW w:w="0" w:type="auto"/>
            <w:vMerge w:val="restart"/>
            <w:shd w:val="clear" w:color="auto" w:fill="auto"/>
            <w:noWrap/>
            <w:vAlign w:val="center"/>
            <w:hideMark/>
          </w:tcPr>
          <w:p w14:paraId="7CBA1F9F" w14:textId="77777777" w:rsidR="004C7E86" w:rsidRPr="002B05AB" w:rsidRDefault="004C7E86" w:rsidP="00A64E0B">
            <w:pPr>
              <w:jc w:val="center"/>
              <w:rPr>
                <w:color w:val="000000"/>
                <w:sz w:val="22"/>
              </w:rPr>
            </w:pPr>
            <w:r w:rsidRPr="002B05AB">
              <w:rPr>
                <w:color w:val="000000"/>
                <w:sz w:val="22"/>
              </w:rPr>
              <w:t>тыс.куб.м</w:t>
            </w:r>
          </w:p>
        </w:tc>
        <w:tc>
          <w:tcPr>
            <w:tcW w:w="0" w:type="auto"/>
            <w:shd w:val="clear" w:color="auto" w:fill="auto"/>
            <w:noWrap/>
            <w:vAlign w:val="center"/>
            <w:hideMark/>
          </w:tcPr>
          <w:p w14:paraId="0B5C1612" w14:textId="77777777" w:rsidR="004C7E86" w:rsidRPr="002B05AB" w:rsidRDefault="004C7E86" w:rsidP="00A64E0B">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66C75507" w14:textId="77777777" w:rsidR="004C7E86" w:rsidRPr="002B05AB" w:rsidRDefault="004C7E86" w:rsidP="00A64E0B">
            <w:pPr>
              <w:jc w:val="center"/>
              <w:rPr>
                <w:color w:val="000000"/>
                <w:sz w:val="22"/>
              </w:rPr>
            </w:pPr>
            <w:r w:rsidRPr="002B05AB">
              <w:rPr>
                <w:color w:val="000000"/>
                <w:sz w:val="22"/>
              </w:rPr>
              <w:t>1599</w:t>
            </w:r>
            <w:r>
              <w:rPr>
                <w:color w:val="000000"/>
                <w:sz w:val="22"/>
              </w:rPr>
              <w:t>,</w:t>
            </w:r>
            <w:r w:rsidRPr="002B05AB">
              <w:rPr>
                <w:color w:val="000000"/>
                <w:sz w:val="22"/>
              </w:rPr>
              <w:t>87</w:t>
            </w:r>
            <w:r w:rsidRPr="002B05AB">
              <w:rPr>
                <w:color w:val="000000"/>
                <w:sz w:val="22"/>
              </w:rPr>
              <w:t>‬</w:t>
            </w:r>
          </w:p>
        </w:tc>
        <w:tc>
          <w:tcPr>
            <w:tcW w:w="0" w:type="auto"/>
            <w:shd w:val="clear" w:color="auto" w:fill="auto"/>
            <w:noWrap/>
            <w:vAlign w:val="center"/>
            <w:hideMark/>
          </w:tcPr>
          <w:p w14:paraId="0815D8FE" w14:textId="77777777" w:rsidR="004C7E86" w:rsidRPr="002B05AB" w:rsidRDefault="004C7E86" w:rsidP="00A64E0B">
            <w:pPr>
              <w:jc w:val="center"/>
              <w:rPr>
                <w:color w:val="000000"/>
                <w:sz w:val="22"/>
              </w:rPr>
            </w:pPr>
            <w:r w:rsidRPr="002B05AB">
              <w:rPr>
                <w:color w:val="000000"/>
                <w:sz w:val="22"/>
              </w:rPr>
              <w:t>1736</w:t>
            </w:r>
            <w:r>
              <w:rPr>
                <w:color w:val="000000"/>
                <w:sz w:val="22"/>
              </w:rPr>
              <w:t>,</w:t>
            </w:r>
            <w:r w:rsidRPr="002B05AB">
              <w:rPr>
                <w:color w:val="000000"/>
                <w:sz w:val="22"/>
              </w:rPr>
              <w:t>68</w:t>
            </w:r>
            <w:r w:rsidRPr="002B05AB">
              <w:rPr>
                <w:color w:val="000000"/>
                <w:sz w:val="22"/>
              </w:rPr>
              <w:t>‬</w:t>
            </w:r>
          </w:p>
        </w:tc>
        <w:tc>
          <w:tcPr>
            <w:tcW w:w="0" w:type="auto"/>
            <w:shd w:val="clear" w:color="auto" w:fill="auto"/>
            <w:noWrap/>
            <w:vAlign w:val="center"/>
            <w:hideMark/>
          </w:tcPr>
          <w:p w14:paraId="49324DE2" w14:textId="77777777" w:rsidR="004C7E86" w:rsidRPr="002B05AB" w:rsidRDefault="004C7E86" w:rsidP="00A64E0B">
            <w:pPr>
              <w:jc w:val="center"/>
              <w:rPr>
                <w:color w:val="000000"/>
                <w:sz w:val="22"/>
              </w:rPr>
            </w:pPr>
            <w:r w:rsidRPr="002B05AB">
              <w:rPr>
                <w:color w:val="000000"/>
                <w:sz w:val="22"/>
              </w:rPr>
              <w:t>1377</w:t>
            </w:r>
            <w:r>
              <w:rPr>
                <w:color w:val="000000"/>
                <w:sz w:val="22"/>
              </w:rPr>
              <w:t>,</w:t>
            </w:r>
            <w:r w:rsidRPr="002B05AB">
              <w:rPr>
                <w:color w:val="000000"/>
                <w:sz w:val="22"/>
              </w:rPr>
              <w:t>53</w:t>
            </w:r>
            <w:r w:rsidRPr="002B05AB">
              <w:rPr>
                <w:color w:val="000000"/>
                <w:sz w:val="22"/>
              </w:rPr>
              <w:t>‬</w:t>
            </w:r>
          </w:p>
        </w:tc>
      </w:tr>
      <w:tr w:rsidR="004C7E86" w:rsidRPr="002B05AB" w14:paraId="56F3525D" w14:textId="77777777" w:rsidTr="00A64E0B">
        <w:trPr>
          <w:trHeight w:val="20"/>
          <w:jc w:val="center"/>
        </w:trPr>
        <w:tc>
          <w:tcPr>
            <w:tcW w:w="0" w:type="auto"/>
            <w:vMerge/>
            <w:vAlign w:val="center"/>
            <w:hideMark/>
          </w:tcPr>
          <w:p w14:paraId="77325029" w14:textId="77777777" w:rsidR="004C7E86" w:rsidRPr="002B05AB" w:rsidRDefault="004C7E86" w:rsidP="00A64E0B">
            <w:pPr>
              <w:rPr>
                <w:b/>
                <w:bCs/>
                <w:color w:val="000000"/>
                <w:sz w:val="22"/>
              </w:rPr>
            </w:pPr>
          </w:p>
        </w:tc>
        <w:tc>
          <w:tcPr>
            <w:tcW w:w="0" w:type="auto"/>
            <w:vMerge/>
            <w:vAlign w:val="center"/>
            <w:hideMark/>
          </w:tcPr>
          <w:p w14:paraId="603A376B" w14:textId="77777777" w:rsidR="004C7E86" w:rsidRPr="002B05AB" w:rsidRDefault="004C7E86" w:rsidP="00A64E0B">
            <w:pPr>
              <w:rPr>
                <w:b/>
                <w:bCs/>
                <w:color w:val="000000"/>
                <w:sz w:val="22"/>
              </w:rPr>
            </w:pPr>
          </w:p>
        </w:tc>
        <w:tc>
          <w:tcPr>
            <w:tcW w:w="0" w:type="auto"/>
            <w:vMerge/>
            <w:vAlign w:val="center"/>
            <w:hideMark/>
          </w:tcPr>
          <w:p w14:paraId="346CEDE5" w14:textId="77777777" w:rsidR="004C7E86" w:rsidRPr="002B05AB" w:rsidRDefault="004C7E86" w:rsidP="00A64E0B">
            <w:pPr>
              <w:rPr>
                <w:color w:val="000000"/>
                <w:sz w:val="22"/>
              </w:rPr>
            </w:pPr>
          </w:p>
        </w:tc>
        <w:tc>
          <w:tcPr>
            <w:tcW w:w="0" w:type="auto"/>
            <w:shd w:val="clear" w:color="auto" w:fill="auto"/>
            <w:noWrap/>
            <w:vAlign w:val="center"/>
            <w:hideMark/>
          </w:tcPr>
          <w:p w14:paraId="51EF44DB" w14:textId="77777777" w:rsidR="004C7E86" w:rsidRPr="002B05AB" w:rsidRDefault="004C7E86" w:rsidP="00A64E0B">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63315727" w14:textId="77777777" w:rsidR="004C7E86" w:rsidRPr="002B05AB" w:rsidRDefault="004C7E86" w:rsidP="00A64E0B">
            <w:pPr>
              <w:ind w:firstLineChars="13" w:firstLine="29"/>
              <w:jc w:val="center"/>
              <w:rPr>
                <w:color w:val="000000"/>
                <w:sz w:val="22"/>
              </w:rPr>
            </w:pPr>
            <w:r w:rsidRPr="002B05AB">
              <w:rPr>
                <w:color w:val="000000"/>
                <w:sz w:val="22"/>
              </w:rPr>
              <w:t>56</w:t>
            </w:r>
            <w:r>
              <w:rPr>
                <w:color w:val="000000"/>
                <w:sz w:val="22"/>
              </w:rPr>
              <w:t>,</w:t>
            </w:r>
            <w:r w:rsidRPr="002B05AB">
              <w:rPr>
                <w:color w:val="000000"/>
                <w:sz w:val="22"/>
              </w:rPr>
              <w:t>00</w:t>
            </w:r>
          </w:p>
        </w:tc>
        <w:tc>
          <w:tcPr>
            <w:tcW w:w="0" w:type="auto"/>
            <w:shd w:val="clear" w:color="auto" w:fill="auto"/>
            <w:noWrap/>
            <w:vAlign w:val="center"/>
            <w:hideMark/>
          </w:tcPr>
          <w:p w14:paraId="76E96BF3" w14:textId="77777777" w:rsidR="004C7E86" w:rsidRPr="002B05AB" w:rsidRDefault="004C7E86" w:rsidP="00A64E0B">
            <w:pPr>
              <w:jc w:val="center"/>
              <w:rPr>
                <w:color w:val="000000"/>
                <w:sz w:val="22"/>
              </w:rPr>
            </w:pPr>
            <w:r w:rsidRPr="002B05AB">
              <w:rPr>
                <w:color w:val="000000"/>
                <w:sz w:val="22"/>
              </w:rPr>
              <w:t>56</w:t>
            </w:r>
            <w:r>
              <w:rPr>
                <w:color w:val="000000"/>
                <w:sz w:val="22"/>
              </w:rPr>
              <w:t>,</w:t>
            </w:r>
            <w:r w:rsidRPr="002B05AB">
              <w:rPr>
                <w:color w:val="000000"/>
                <w:sz w:val="22"/>
              </w:rPr>
              <w:t>3</w:t>
            </w:r>
          </w:p>
        </w:tc>
        <w:tc>
          <w:tcPr>
            <w:tcW w:w="0" w:type="auto"/>
            <w:shd w:val="clear" w:color="auto" w:fill="auto"/>
            <w:noWrap/>
            <w:vAlign w:val="center"/>
            <w:hideMark/>
          </w:tcPr>
          <w:p w14:paraId="73DF41FC" w14:textId="77777777" w:rsidR="004C7E86" w:rsidRPr="002B05AB" w:rsidRDefault="004C7E86" w:rsidP="00A64E0B">
            <w:pPr>
              <w:jc w:val="center"/>
              <w:rPr>
                <w:color w:val="000000"/>
                <w:sz w:val="22"/>
              </w:rPr>
            </w:pPr>
            <w:r w:rsidRPr="002B05AB">
              <w:rPr>
                <w:color w:val="000000"/>
                <w:sz w:val="22"/>
              </w:rPr>
              <w:t>52</w:t>
            </w:r>
            <w:r>
              <w:rPr>
                <w:color w:val="000000"/>
                <w:sz w:val="22"/>
              </w:rPr>
              <w:t>,</w:t>
            </w:r>
            <w:r w:rsidRPr="002B05AB">
              <w:rPr>
                <w:color w:val="000000"/>
                <w:sz w:val="22"/>
              </w:rPr>
              <w:t>16</w:t>
            </w:r>
          </w:p>
        </w:tc>
      </w:tr>
      <w:tr w:rsidR="004C7E86" w:rsidRPr="002B05AB" w14:paraId="5EDFF0EA" w14:textId="77777777" w:rsidTr="00A64E0B">
        <w:trPr>
          <w:trHeight w:val="20"/>
          <w:jc w:val="center"/>
        </w:trPr>
        <w:tc>
          <w:tcPr>
            <w:tcW w:w="0" w:type="auto"/>
            <w:vMerge w:val="restart"/>
            <w:shd w:val="clear" w:color="auto" w:fill="auto"/>
            <w:noWrap/>
            <w:vAlign w:val="center"/>
            <w:hideMark/>
          </w:tcPr>
          <w:p w14:paraId="4FAB9054" w14:textId="77777777" w:rsidR="004C7E86" w:rsidRPr="002B05AB" w:rsidRDefault="004C7E86" w:rsidP="00A64E0B">
            <w:pPr>
              <w:jc w:val="center"/>
              <w:rPr>
                <w:b/>
                <w:bCs/>
                <w:color w:val="000000"/>
                <w:sz w:val="22"/>
              </w:rPr>
            </w:pPr>
            <w:r w:rsidRPr="002B05AB">
              <w:rPr>
                <w:b/>
                <w:bCs/>
                <w:color w:val="000000"/>
                <w:sz w:val="22"/>
              </w:rPr>
              <w:t> </w:t>
            </w:r>
          </w:p>
        </w:tc>
        <w:tc>
          <w:tcPr>
            <w:tcW w:w="0" w:type="auto"/>
            <w:vMerge w:val="restart"/>
            <w:shd w:val="clear" w:color="auto" w:fill="auto"/>
            <w:vAlign w:val="center"/>
            <w:hideMark/>
          </w:tcPr>
          <w:p w14:paraId="03CCB87E" w14:textId="77777777" w:rsidR="004C7E86" w:rsidRPr="002B05AB" w:rsidRDefault="004C7E86" w:rsidP="00A64E0B">
            <w:pPr>
              <w:rPr>
                <w:color w:val="000000"/>
                <w:sz w:val="22"/>
              </w:rPr>
            </w:pPr>
            <w:r w:rsidRPr="002B05AB">
              <w:rPr>
                <w:color w:val="000000"/>
                <w:sz w:val="22"/>
              </w:rPr>
              <w:t xml:space="preserve"> - собственным абонентам (население)</w:t>
            </w:r>
          </w:p>
        </w:tc>
        <w:tc>
          <w:tcPr>
            <w:tcW w:w="0" w:type="auto"/>
            <w:vMerge w:val="restart"/>
            <w:shd w:val="clear" w:color="auto" w:fill="auto"/>
            <w:noWrap/>
            <w:vAlign w:val="center"/>
            <w:hideMark/>
          </w:tcPr>
          <w:p w14:paraId="5FCE624F" w14:textId="77777777" w:rsidR="004C7E86" w:rsidRPr="002B05AB" w:rsidRDefault="004C7E86" w:rsidP="00A64E0B">
            <w:pPr>
              <w:jc w:val="center"/>
              <w:rPr>
                <w:color w:val="000000"/>
                <w:sz w:val="22"/>
              </w:rPr>
            </w:pPr>
            <w:r w:rsidRPr="002B05AB">
              <w:rPr>
                <w:color w:val="000000"/>
                <w:sz w:val="22"/>
              </w:rPr>
              <w:t>тыс.куб.м</w:t>
            </w:r>
          </w:p>
        </w:tc>
        <w:tc>
          <w:tcPr>
            <w:tcW w:w="0" w:type="auto"/>
            <w:shd w:val="clear" w:color="auto" w:fill="auto"/>
            <w:noWrap/>
            <w:vAlign w:val="center"/>
            <w:hideMark/>
          </w:tcPr>
          <w:p w14:paraId="0B9E54CF" w14:textId="77777777" w:rsidR="004C7E86" w:rsidRPr="002B05AB" w:rsidRDefault="004C7E86" w:rsidP="00A64E0B">
            <w:pPr>
              <w:jc w:val="center"/>
              <w:rPr>
                <w:color w:val="000000"/>
                <w:sz w:val="22"/>
              </w:rPr>
            </w:pPr>
            <w:r w:rsidRPr="002B05AB">
              <w:rPr>
                <w:color w:val="000000"/>
                <w:sz w:val="22"/>
              </w:rPr>
              <w:t xml:space="preserve">питьевая </w:t>
            </w:r>
          </w:p>
        </w:tc>
        <w:tc>
          <w:tcPr>
            <w:tcW w:w="0" w:type="auto"/>
            <w:shd w:val="clear" w:color="auto" w:fill="auto"/>
            <w:noWrap/>
            <w:vAlign w:val="center"/>
          </w:tcPr>
          <w:p w14:paraId="54283016" w14:textId="77777777" w:rsidR="004C7E86" w:rsidRPr="002B05AB" w:rsidRDefault="004C7E86" w:rsidP="00A64E0B">
            <w:pPr>
              <w:jc w:val="center"/>
              <w:rPr>
                <w:color w:val="000000"/>
                <w:sz w:val="22"/>
              </w:rPr>
            </w:pPr>
            <w:r w:rsidRPr="002B05AB">
              <w:rPr>
                <w:color w:val="000000"/>
                <w:sz w:val="22"/>
              </w:rPr>
              <w:t>930</w:t>
            </w:r>
            <w:r>
              <w:rPr>
                <w:color w:val="000000"/>
                <w:sz w:val="22"/>
              </w:rPr>
              <w:t>,</w:t>
            </w:r>
            <w:r w:rsidRPr="002B05AB">
              <w:rPr>
                <w:color w:val="000000"/>
                <w:sz w:val="22"/>
              </w:rPr>
              <w:t>162</w:t>
            </w:r>
          </w:p>
        </w:tc>
        <w:tc>
          <w:tcPr>
            <w:tcW w:w="0" w:type="auto"/>
            <w:shd w:val="clear" w:color="auto" w:fill="auto"/>
            <w:noWrap/>
            <w:vAlign w:val="center"/>
          </w:tcPr>
          <w:p w14:paraId="24C9A040" w14:textId="77777777" w:rsidR="004C7E86" w:rsidRPr="002B05AB" w:rsidRDefault="004C7E86" w:rsidP="00A64E0B">
            <w:pPr>
              <w:ind w:firstLineChars="13" w:firstLine="29"/>
              <w:jc w:val="center"/>
              <w:rPr>
                <w:color w:val="000000"/>
                <w:sz w:val="22"/>
              </w:rPr>
            </w:pPr>
            <w:r w:rsidRPr="002B05AB">
              <w:rPr>
                <w:color w:val="000000"/>
                <w:sz w:val="22"/>
              </w:rPr>
              <w:t>998</w:t>
            </w:r>
            <w:r>
              <w:rPr>
                <w:color w:val="000000"/>
                <w:sz w:val="22"/>
              </w:rPr>
              <w:t>,</w:t>
            </w:r>
            <w:r w:rsidRPr="002B05AB">
              <w:rPr>
                <w:color w:val="000000"/>
                <w:sz w:val="22"/>
              </w:rPr>
              <w:t>15</w:t>
            </w:r>
          </w:p>
        </w:tc>
        <w:tc>
          <w:tcPr>
            <w:tcW w:w="0" w:type="auto"/>
            <w:shd w:val="clear" w:color="auto" w:fill="auto"/>
            <w:noWrap/>
            <w:vAlign w:val="center"/>
          </w:tcPr>
          <w:p w14:paraId="66156C13" w14:textId="77777777" w:rsidR="004C7E86" w:rsidRPr="002B05AB" w:rsidRDefault="004C7E86" w:rsidP="00A64E0B">
            <w:pPr>
              <w:jc w:val="center"/>
              <w:rPr>
                <w:color w:val="000000"/>
                <w:sz w:val="22"/>
              </w:rPr>
            </w:pPr>
            <w:r w:rsidRPr="002B05AB">
              <w:rPr>
                <w:color w:val="000000"/>
                <w:sz w:val="22"/>
              </w:rPr>
              <w:t>775</w:t>
            </w:r>
            <w:r>
              <w:rPr>
                <w:color w:val="000000"/>
                <w:sz w:val="22"/>
              </w:rPr>
              <w:t>,</w:t>
            </w:r>
            <w:r w:rsidRPr="002B05AB">
              <w:rPr>
                <w:color w:val="000000"/>
                <w:sz w:val="22"/>
              </w:rPr>
              <w:t>374</w:t>
            </w:r>
          </w:p>
        </w:tc>
      </w:tr>
      <w:tr w:rsidR="004C7E86" w:rsidRPr="002B05AB" w14:paraId="5585196C" w14:textId="77777777" w:rsidTr="00A64E0B">
        <w:trPr>
          <w:trHeight w:val="20"/>
          <w:jc w:val="center"/>
        </w:trPr>
        <w:tc>
          <w:tcPr>
            <w:tcW w:w="0" w:type="auto"/>
            <w:vMerge/>
            <w:vAlign w:val="center"/>
            <w:hideMark/>
          </w:tcPr>
          <w:p w14:paraId="502A1CF2" w14:textId="77777777" w:rsidR="004C7E86" w:rsidRPr="002B05AB" w:rsidRDefault="004C7E86" w:rsidP="00A64E0B">
            <w:pPr>
              <w:rPr>
                <w:b/>
                <w:bCs/>
                <w:color w:val="000000"/>
                <w:sz w:val="22"/>
              </w:rPr>
            </w:pPr>
          </w:p>
        </w:tc>
        <w:tc>
          <w:tcPr>
            <w:tcW w:w="0" w:type="auto"/>
            <w:vMerge/>
            <w:vAlign w:val="center"/>
            <w:hideMark/>
          </w:tcPr>
          <w:p w14:paraId="7AA544E1" w14:textId="77777777" w:rsidR="004C7E86" w:rsidRPr="002B05AB" w:rsidRDefault="004C7E86" w:rsidP="00A64E0B">
            <w:pPr>
              <w:rPr>
                <w:color w:val="000000"/>
                <w:sz w:val="22"/>
              </w:rPr>
            </w:pPr>
          </w:p>
        </w:tc>
        <w:tc>
          <w:tcPr>
            <w:tcW w:w="0" w:type="auto"/>
            <w:vMerge/>
            <w:vAlign w:val="center"/>
            <w:hideMark/>
          </w:tcPr>
          <w:p w14:paraId="31506B31" w14:textId="77777777" w:rsidR="004C7E86" w:rsidRPr="002B05AB" w:rsidRDefault="004C7E86" w:rsidP="00A64E0B">
            <w:pPr>
              <w:rPr>
                <w:color w:val="000000"/>
                <w:sz w:val="22"/>
              </w:rPr>
            </w:pPr>
          </w:p>
        </w:tc>
        <w:tc>
          <w:tcPr>
            <w:tcW w:w="0" w:type="auto"/>
            <w:shd w:val="clear" w:color="auto" w:fill="auto"/>
            <w:noWrap/>
            <w:vAlign w:val="center"/>
            <w:hideMark/>
          </w:tcPr>
          <w:p w14:paraId="752D0F96" w14:textId="77777777" w:rsidR="004C7E86" w:rsidRPr="002B05AB" w:rsidRDefault="004C7E86" w:rsidP="00A64E0B">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5CBBF70F" w14:textId="77777777" w:rsidR="004C7E86" w:rsidRPr="002B05AB" w:rsidRDefault="004C7E86" w:rsidP="00A64E0B">
            <w:pPr>
              <w:jc w:val="center"/>
              <w:rPr>
                <w:color w:val="000000"/>
                <w:sz w:val="22"/>
              </w:rPr>
            </w:pPr>
            <w:r w:rsidRPr="002B05AB">
              <w:rPr>
                <w:color w:val="000000"/>
                <w:sz w:val="22"/>
              </w:rPr>
              <w:t>53</w:t>
            </w:r>
            <w:r>
              <w:rPr>
                <w:color w:val="000000"/>
                <w:sz w:val="22"/>
              </w:rPr>
              <w:t>,</w:t>
            </w:r>
            <w:r w:rsidRPr="002B05AB">
              <w:rPr>
                <w:color w:val="000000"/>
                <w:sz w:val="22"/>
              </w:rPr>
              <w:t>66</w:t>
            </w:r>
          </w:p>
        </w:tc>
        <w:tc>
          <w:tcPr>
            <w:tcW w:w="0" w:type="auto"/>
            <w:shd w:val="clear" w:color="auto" w:fill="auto"/>
            <w:noWrap/>
            <w:vAlign w:val="center"/>
            <w:hideMark/>
          </w:tcPr>
          <w:p w14:paraId="3201E72C" w14:textId="77777777" w:rsidR="004C7E86" w:rsidRPr="002B05AB" w:rsidRDefault="004C7E86" w:rsidP="00A64E0B">
            <w:pPr>
              <w:jc w:val="center"/>
              <w:rPr>
                <w:color w:val="000000"/>
                <w:sz w:val="22"/>
              </w:rPr>
            </w:pPr>
            <w:r w:rsidRPr="002B05AB">
              <w:rPr>
                <w:color w:val="000000"/>
                <w:sz w:val="22"/>
              </w:rPr>
              <w:t>54</w:t>
            </w:r>
            <w:r>
              <w:rPr>
                <w:color w:val="000000"/>
                <w:sz w:val="22"/>
              </w:rPr>
              <w:t>,</w:t>
            </w:r>
            <w:r w:rsidRPr="002B05AB">
              <w:rPr>
                <w:color w:val="000000"/>
                <w:sz w:val="22"/>
              </w:rPr>
              <w:t>361</w:t>
            </w:r>
          </w:p>
        </w:tc>
        <w:tc>
          <w:tcPr>
            <w:tcW w:w="0" w:type="auto"/>
            <w:shd w:val="clear" w:color="auto" w:fill="auto"/>
            <w:noWrap/>
            <w:vAlign w:val="center"/>
            <w:hideMark/>
          </w:tcPr>
          <w:p w14:paraId="0E0E4BF8" w14:textId="77777777" w:rsidR="004C7E86" w:rsidRPr="002B05AB" w:rsidRDefault="004C7E86" w:rsidP="00A64E0B">
            <w:pPr>
              <w:jc w:val="center"/>
              <w:rPr>
                <w:color w:val="000000"/>
                <w:sz w:val="22"/>
              </w:rPr>
            </w:pPr>
            <w:r w:rsidRPr="002B05AB">
              <w:rPr>
                <w:color w:val="000000"/>
                <w:sz w:val="22"/>
              </w:rPr>
              <w:t>50</w:t>
            </w:r>
            <w:r>
              <w:rPr>
                <w:color w:val="000000"/>
                <w:sz w:val="22"/>
              </w:rPr>
              <w:t>,</w:t>
            </w:r>
            <w:r w:rsidRPr="002B05AB">
              <w:rPr>
                <w:color w:val="000000"/>
                <w:sz w:val="22"/>
              </w:rPr>
              <w:t>46</w:t>
            </w:r>
          </w:p>
        </w:tc>
      </w:tr>
      <w:tr w:rsidR="004C7E86" w:rsidRPr="002B05AB" w14:paraId="5B0DE588" w14:textId="77777777" w:rsidTr="00A64E0B">
        <w:trPr>
          <w:trHeight w:val="20"/>
          <w:jc w:val="center"/>
        </w:trPr>
        <w:tc>
          <w:tcPr>
            <w:tcW w:w="0" w:type="auto"/>
            <w:vMerge/>
            <w:vAlign w:val="center"/>
            <w:hideMark/>
          </w:tcPr>
          <w:p w14:paraId="6E2D2424" w14:textId="77777777" w:rsidR="004C7E86" w:rsidRPr="002B05AB" w:rsidRDefault="004C7E86" w:rsidP="00A64E0B">
            <w:pPr>
              <w:rPr>
                <w:b/>
                <w:bCs/>
                <w:color w:val="000000"/>
                <w:sz w:val="22"/>
              </w:rPr>
            </w:pPr>
          </w:p>
        </w:tc>
        <w:tc>
          <w:tcPr>
            <w:tcW w:w="0" w:type="auto"/>
            <w:vMerge w:val="restart"/>
            <w:shd w:val="clear" w:color="auto" w:fill="auto"/>
            <w:vAlign w:val="center"/>
            <w:hideMark/>
          </w:tcPr>
          <w:p w14:paraId="54D06619" w14:textId="77777777" w:rsidR="004C7E86" w:rsidRPr="002B05AB" w:rsidRDefault="004C7E86" w:rsidP="00A64E0B">
            <w:pPr>
              <w:rPr>
                <w:color w:val="000000"/>
                <w:sz w:val="22"/>
              </w:rPr>
            </w:pPr>
            <w:r w:rsidRPr="002B05AB">
              <w:rPr>
                <w:color w:val="000000"/>
                <w:sz w:val="22"/>
              </w:rPr>
              <w:t xml:space="preserve"> - бюджетным организациям</w:t>
            </w:r>
          </w:p>
        </w:tc>
        <w:tc>
          <w:tcPr>
            <w:tcW w:w="0" w:type="auto"/>
            <w:vMerge w:val="restart"/>
            <w:shd w:val="clear" w:color="auto" w:fill="auto"/>
            <w:noWrap/>
            <w:vAlign w:val="center"/>
            <w:hideMark/>
          </w:tcPr>
          <w:p w14:paraId="59E9B202" w14:textId="77777777" w:rsidR="004C7E86" w:rsidRPr="002B05AB" w:rsidRDefault="004C7E86" w:rsidP="00A64E0B">
            <w:pPr>
              <w:rPr>
                <w:color w:val="000000"/>
                <w:sz w:val="22"/>
              </w:rPr>
            </w:pPr>
            <w:r w:rsidRPr="002B05AB">
              <w:rPr>
                <w:color w:val="000000"/>
                <w:sz w:val="22"/>
              </w:rPr>
              <w:t> тыс.куб.м</w:t>
            </w:r>
          </w:p>
        </w:tc>
        <w:tc>
          <w:tcPr>
            <w:tcW w:w="0" w:type="auto"/>
            <w:shd w:val="clear" w:color="auto" w:fill="auto"/>
            <w:noWrap/>
            <w:vAlign w:val="center"/>
            <w:hideMark/>
          </w:tcPr>
          <w:p w14:paraId="755EEA43" w14:textId="77777777" w:rsidR="004C7E86" w:rsidRPr="002B05AB" w:rsidRDefault="004C7E86" w:rsidP="00A64E0B">
            <w:pPr>
              <w:jc w:val="center"/>
              <w:rPr>
                <w:color w:val="000000"/>
                <w:sz w:val="22"/>
              </w:rPr>
            </w:pPr>
            <w:r w:rsidRPr="002B05AB">
              <w:rPr>
                <w:color w:val="000000"/>
                <w:sz w:val="22"/>
              </w:rPr>
              <w:t xml:space="preserve">питьевая </w:t>
            </w:r>
          </w:p>
        </w:tc>
        <w:tc>
          <w:tcPr>
            <w:tcW w:w="0" w:type="auto"/>
            <w:shd w:val="clear" w:color="auto" w:fill="auto"/>
            <w:noWrap/>
            <w:vAlign w:val="center"/>
          </w:tcPr>
          <w:p w14:paraId="554E0FFD" w14:textId="77777777" w:rsidR="004C7E86" w:rsidRPr="002B05AB" w:rsidRDefault="004C7E86" w:rsidP="00A64E0B">
            <w:pPr>
              <w:jc w:val="center"/>
              <w:rPr>
                <w:color w:val="000000"/>
                <w:sz w:val="22"/>
              </w:rPr>
            </w:pPr>
            <w:r w:rsidRPr="002B05AB">
              <w:rPr>
                <w:color w:val="000000"/>
                <w:sz w:val="22"/>
              </w:rPr>
              <w:t>486</w:t>
            </w:r>
            <w:r>
              <w:rPr>
                <w:color w:val="000000"/>
                <w:sz w:val="22"/>
              </w:rPr>
              <w:t>,</w:t>
            </w:r>
            <w:r w:rsidRPr="002B05AB">
              <w:rPr>
                <w:color w:val="000000"/>
                <w:sz w:val="22"/>
              </w:rPr>
              <w:t>516</w:t>
            </w:r>
          </w:p>
        </w:tc>
        <w:tc>
          <w:tcPr>
            <w:tcW w:w="0" w:type="auto"/>
            <w:shd w:val="clear" w:color="auto" w:fill="auto"/>
            <w:noWrap/>
            <w:vAlign w:val="center"/>
          </w:tcPr>
          <w:p w14:paraId="2EC83C4C" w14:textId="77777777" w:rsidR="004C7E86" w:rsidRPr="002B05AB" w:rsidRDefault="004C7E86" w:rsidP="00A64E0B">
            <w:pPr>
              <w:ind w:firstLineChars="13" w:firstLine="29"/>
              <w:jc w:val="center"/>
              <w:rPr>
                <w:color w:val="000000"/>
                <w:sz w:val="22"/>
              </w:rPr>
            </w:pPr>
            <w:r w:rsidRPr="002B05AB">
              <w:rPr>
                <w:color w:val="000000"/>
                <w:sz w:val="22"/>
              </w:rPr>
              <w:t>611</w:t>
            </w:r>
            <w:r>
              <w:rPr>
                <w:color w:val="000000"/>
                <w:sz w:val="22"/>
              </w:rPr>
              <w:t>,</w:t>
            </w:r>
            <w:r w:rsidRPr="002B05AB">
              <w:rPr>
                <w:color w:val="000000"/>
                <w:sz w:val="22"/>
              </w:rPr>
              <w:t>243</w:t>
            </w:r>
          </w:p>
        </w:tc>
        <w:tc>
          <w:tcPr>
            <w:tcW w:w="0" w:type="auto"/>
            <w:shd w:val="clear" w:color="auto" w:fill="auto"/>
            <w:noWrap/>
            <w:vAlign w:val="center"/>
          </w:tcPr>
          <w:p w14:paraId="52BDEBDA" w14:textId="77777777" w:rsidR="004C7E86" w:rsidRPr="002B05AB" w:rsidRDefault="004C7E86" w:rsidP="00A64E0B">
            <w:pPr>
              <w:jc w:val="center"/>
              <w:rPr>
                <w:color w:val="000000"/>
                <w:sz w:val="22"/>
              </w:rPr>
            </w:pPr>
            <w:r w:rsidRPr="002B05AB">
              <w:rPr>
                <w:color w:val="000000"/>
                <w:sz w:val="22"/>
              </w:rPr>
              <w:t>524</w:t>
            </w:r>
            <w:r>
              <w:rPr>
                <w:color w:val="000000"/>
                <w:sz w:val="22"/>
              </w:rPr>
              <w:t>,</w:t>
            </w:r>
            <w:r w:rsidRPr="002B05AB">
              <w:rPr>
                <w:color w:val="000000"/>
                <w:sz w:val="22"/>
              </w:rPr>
              <w:t>017</w:t>
            </w:r>
          </w:p>
        </w:tc>
      </w:tr>
      <w:tr w:rsidR="004C7E86" w:rsidRPr="002B05AB" w14:paraId="125C522F" w14:textId="77777777" w:rsidTr="00A64E0B">
        <w:trPr>
          <w:trHeight w:val="20"/>
          <w:jc w:val="center"/>
        </w:trPr>
        <w:tc>
          <w:tcPr>
            <w:tcW w:w="0" w:type="auto"/>
            <w:vMerge/>
            <w:vAlign w:val="center"/>
            <w:hideMark/>
          </w:tcPr>
          <w:p w14:paraId="3F2B7C5B" w14:textId="77777777" w:rsidR="004C7E86" w:rsidRPr="002B05AB" w:rsidRDefault="004C7E86" w:rsidP="00A64E0B">
            <w:pPr>
              <w:rPr>
                <w:b/>
                <w:bCs/>
                <w:color w:val="000000"/>
                <w:sz w:val="22"/>
              </w:rPr>
            </w:pPr>
          </w:p>
        </w:tc>
        <w:tc>
          <w:tcPr>
            <w:tcW w:w="0" w:type="auto"/>
            <w:vMerge/>
            <w:vAlign w:val="center"/>
            <w:hideMark/>
          </w:tcPr>
          <w:p w14:paraId="024E82C2" w14:textId="77777777" w:rsidR="004C7E86" w:rsidRPr="002B05AB" w:rsidRDefault="004C7E86" w:rsidP="00A64E0B">
            <w:pPr>
              <w:rPr>
                <w:color w:val="000000"/>
                <w:sz w:val="22"/>
              </w:rPr>
            </w:pPr>
          </w:p>
        </w:tc>
        <w:tc>
          <w:tcPr>
            <w:tcW w:w="0" w:type="auto"/>
            <w:vMerge/>
            <w:vAlign w:val="center"/>
            <w:hideMark/>
          </w:tcPr>
          <w:p w14:paraId="18FAFBD5" w14:textId="77777777" w:rsidR="004C7E86" w:rsidRPr="002B05AB" w:rsidRDefault="004C7E86" w:rsidP="00A64E0B">
            <w:pPr>
              <w:rPr>
                <w:color w:val="000000"/>
                <w:sz w:val="22"/>
              </w:rPr>
            </w:pPr>
          </w:p>
        </w:tc>
        <w:tc>
          <w:tcPr>
            <w:tcW w:w="0" w:type="auto"/>
            <w:shd w:val="clear" w:color="auto" w:fill="auto"/>
            <w:noWrap/>
            <w:vAlign w:val="center"/>
            <w:hideMark/>
          </w:tcPr>
          <w:p w14:paraId="6F9BEC6D" w14:textId="77777777" w:rsidR="004C7E86" w:rsidRPr="002B05AB" w:rsidRDefault="004C7E86" w:rsidP="00A64E0B">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4BC9FE78" w14:textId="77777777" w:rsidR="004C7E86" w:rsidRPr="002B05AB" w:rsidRDefault="004C7E86" w:rsidP="00A64E0B">
            <w:pPr>
              <w:jc w:val="center"/>
              <w:rPr>
                <w:color w:val="000000"/>
                <w:sz w:val="22"/>
              </w:rPr>
            </w:pPr>
            <w:r w:rsidRPr="002B05AB">
              <w:rPr>
                <w:color w:val="000000"/>
                <w:sz w:val="22"/>
              </w:rPr>
              <w:t>1</w:t>
            </w:r>
            <w:r>
              <w:rPr>
                <w:color w:val="000000"/>
                <w:sz w:val="22"/>
              </w:rPr>
              <w:t>,</w:t>
            </w:r>
            <w:r w:rsidRPr="002B05AB">
              <w:rPr>
                <w:color w:val="000000"/>
                <w:sz w:val="22"/>
              </w:rPr>
              <w:t>61</w:t>
            </w:r>
          </w:p>
        </w:tc>
        <w:tc>
          <w:tcPr>
            <w:tcW w:w="0" w:type="auto"/>
            <w:shd w:val="clear" w:color="auto" w:fill="auto"/>
            <w:noWrap/>
            <w:vAlign w:val="center"/>
            <w:hideMark/>
          </w:tcPr>
          <w:p w14:paraId="1F341896" w14:textId="77777777" w:rsidR="004C7E86" w:rsidRPr="002B05AB" w:rsidRDefault="004C7E86" w:rsidP="00A64E0B">
            <w:pPr>
              <w:jc w:val="center"/>
              <w:rPr>
                <w:color w:val="000000"/>
                <w:sz w:val="22"/>
              </w:rPr>
            </w:pPr>
            <w:r w:rsidRPr="002B05AB">
              <w:rPr>
                <w:color w:val="000000"/>
                <w:sz w:val="22"/>
              </w:rPr>
              <w:t>1</w:t>
            </w:r>
            <w:r>
              <w:rPr>
                <w:color w:val="000000"/>
                <w:sz w:val="22"/>
              </w:rPr>
              <w:t>,</w:t>
            </w:r>
            <w:r w:rsidRPr="002B05AB">
              <w:rPr>
                <w:color w:val="000000"/>
                <w:sz w:val="22"/>
              </w:rPr>
              <w:t>437</w:t>
            </w:r>
          </w:p>
        </w:tc>
        <w:tc>
          <w:tcPr>
            <w:tcW w:w="0" w:type="auto"/>
            <w:shd w:val="clear" w:color="auto" w:fill="auto"/>
            <w:noWrap/>
            <w:vAlign w:val="center"/>
            <w:hideMark/>
          </w:tcPr>
          <w:p w14:paraId="2CA007E9" w14:textId="77777777" w:rsidR="004C7E86" w:rsidRPr="002B05AB" w:rsidRDefault="004C7E86" w:rsidP="00A64E0B">
            <w:pPr>
              <w:jc w:val="center"/>
              <w:rPr>
                <w:color w:val="000000"/>
                <w:sz w:val="22"/>
              </w:rPr>
            </w:pPr>
            <w:r w:rsidRPr="002B05AB">
              <w:rPr>
                <w:color w:val="000000"/>
                <w:sz w:val="22"/>
              </w:rPr>
              <w:t>1</w:t>
            </w:r>
            <w:r>
              <w:rPr>
                <w:color w:val="000000"/>
                <w:sz w:val="22"/>
              </w:rPr>
              <w:t>,</w:t>
            </w:r>
            <w:r w:rsidRPr="002B05AB">
              <w:rPr>
                <w:color w:val="000000"/>
                <w:sz w:val="22"/>
              </w:rPr>
              <w:t>16</w:t>
            </w:r>
          </w:p>
        </w:tc>
      </w:tr>
      <w:tr w:rsidR="004C7E86" w:rsidRPr="002B05AB" w14:paraId="27025EEE" w14:textId="77777777" w:rsidTr="00A64E0B">
        <w:trPr>
          <w:trHeight w:val="20"/>
          <w:jc w:val="center"/>
        </w:trPr>
        <w:tc>
          <w:tcPr>
            <w:tcW w:w="0" w:type="auto"/>
            <w:vMerge/>
            <w:vAlign w:val="center"/>
            <w:hideMark/>
          </w:tcPr>
          <w:p w14:paraId="7AC9950F" w14:textId="77777777" w:rsidR="004C7E86" w:rsidRPr="002B05AB" w:rsidRDefault="004C7E86" w:rsidP="00A64E0B">
            <w:pPr>
              <w:rPr>
                <w:b/>
                <w:bCs/>
                <w:color w:val="000000"/>
                <w:sz w:val="22"/>
              </w:rPr>
            </w:pPr>
          </w:p>
        </w:tc>
        <w:tc>
          <w:tcPr>
            <w:tcW w:w="0" w:type="auto"/>
            <w:vMerge w:val="restart"/>
            <w:shd w:val="clear" w:color="auto" w:fill="auto"/>
            <w:vAlign w:val="center"/>
            <w:hideMark/>
          </w:tcPr>
          <w:p w14:paraId="2268654D" w14:textId="77777777" w:rsidR="004C7E86" w:rsidRPr="002B05AB" w:rsidRDefault="004C7E86" w:rsidP="00A64E0B">
            <w:pPr>
              <w:rPr>
                <w:color w:val="000000"/>
                <w:sz w:val="22"/>
              </w:rPr>
            </w:pPr>
            <w:r w:rsidRPr="002B05AB">
              <w:rPr>
                <w:color w:val="000000"/>
                <w:sz w:val="22"/>
              </w:rPr>
              <w:t xml:space="preserve"> - прочим потребителям</w:t>
            </w:r>
          </w:p>
        </w:tc>
        <w:tc>
          <w:tcPr>
            <w:tcW w:w="0" w:type="auto"/>
            <w:vMerge w:val="restart"/>
            <w:shd w:val="clear" w:color="auto" w:fill="auto"/>
            <w:noWrap/>
            <w:vAlign w:val="center"/>
            <w:hideMark/>
          </w:tcPr>
          <w:p w14:paraId="1A02F066" w14:textId="77777777" w:rsidR="004C7E86" w:rsidRPr="002B05AB" w:rsidRDefault="004C7E86" w:rsidP="00A64E0B">
            <w:pPr>
              <w:rPr>
                <w:color w:val="000000"/>
                <w:sz w:val="22"/>
              </w:rPr>
            </w:pPr>
            <w:r w:rsidRPr="002B05AB">
              <w:rPr>
                <w:color w:val="000000"/>
                <w:sz w:val="22"/>
              </w:rPr>
              <w:t> тыс.куб.м</w:t>
            </w:r>
          </w:p>
        </w:tc>
        <w:tc>
          <w:tcPr>
            <w:tcW w:w="0" w:type="auto"/>
            <w:shd w:val="clear" w:color="auto" w:fill="auto"/>
            <w:noWrap/>
            <w:vAlign w:val="center"/>
            <w:hideMark/>
          </w:tcPr>
          <w:p w14:paraId="7DCD4015" w14:textId="77777777" w:rsidR="004C7E86" w:rsidRPr="002B05AB" w:rsidRDefault="004C7E86" w:rsidP="00A64E0B">
            <w:pPr>
              <w:jc w:val="center"/>
              <w:rPr>
                <w:color w:val="000000"/>
                <w:sz w:val="22"/>
              </w:rPr>
            </w:pPr>
            <w:r w:rsidRPr="002B05AB">
              <w:rPr>
                <w:color w:val="000000"/>
                <w:sz w:val="22"/>
              </w:rPr>
              <w:t xml:space="preserve">питьевая </w:t>
            </w:r>
          </w:p>
        </w:tc>
        <w:tc>
          <w:tcPr>
            <w:tcW w:w="0" w:type="auto"/>
            <w:shd w:val="clear" w:color="auto" w:fill="auto"/>
            <w:noWrap/>
            <w:vAlign w:val="center"/>
          </w:tcPr>
          <w:p w14:paraId="46206D53" w14:textId="77777777" w:rsidR="004C7E86" w:rsidRPr="002B05AB" w:rsidRDefault="004C7E86" w:rsidP="00A64E0B">
            <w:pPr>
              <w:jc w:val="center"/>
              <w:rPr>
                <w:color w:val="000000"/>
                <w:sz w:val="22"/>
              </w:rPr>
            </w:pPr>
            <w:r w:rsidRPr="002B05AB">
              <w:rPr>
                <w:color w:val="000000"/>
                <w:sz w:val="22"/>
              </w:rPr>
              <w:t>183</w:t>
            </w:r>
            <w:r>
              <w:rPr>
                <w:color w:val="000000"/>
                <w:sz w:val="22"/>
              </w:rPr>
              <w:t>,</w:t>
            </w:r>
            <w:r w:rsidRPr="002B05AB">
              <w:rPr>
                <w:color w:val="000000"/>
                <w:sz w:val="22"/>
              </w:rPr>
              <w:t>192</w:t>
            </w:r>
          </w:p>
        </w:tc>
        <w:tc>
          <w:tcPr>
            <w:tcW w:w="0" w:type="auto"/>
            <w:shd w:val="clear" w:color="auto" w:fill="auto"/>
            <w:noWrap/>
            <w:vAlign w:val="center"/>
          </w:tcPr>
          <w:p w14:paraId="650EE131" w14:textId="77777777" w:rsidR="004C7E86" w:rsidRPr="002B05AB" w:rsidRDefault="004C7E86" w:rsidP="004C7E86">
            <w:pPr>
              <w:ind w:leftChars="-47" w:left="12" w:hangingChars="57" w:hanging="125"/>
              <w:jc w:val="center"/>
              <w:rPr>
                <w:color w:val="000000"/>
                <w:sz w:val="22"/>
              </w:rPr>
            </w:pPr>
            <w:r w:rsidRPr="002B05AB">
              <w:rPr>
                <w:color w:val="000000"/>
                <w:sz w:val="22"/>
              </w:rPr>
              <w:t>127</w:t>
            </w:r>
            <w:r>
              <w:rPr>
                <w:color w:val="000000"/>
                <w:sz w:val="22"/>
              </w:rPr>
              <w:t>,</w:t>
            </w:r>
            <w:r w:rsidRPr="002B05AB">
              <w:rPr>
                <w:color w:val="000000"/>
                <w:sz w:val="22"/>
              </w:rPr>
              <w:t>285</w:t>
            </w:r>
          </w:p>
        </w:tc>
        <w:tc>
          <w:tcPr>
            <w:tcW w:w="0" w:type="auto"/>
            <w:shd w:val="clear" w:color="auto" w:fill="auto"/>
            <w:noWrap/>
            <w:vAlign w:val="center"/>
          </w:tcPr>
          <w:p w14:paraId="06E1FF0E" w14:textId="77777777" w:rsidR="004C7E86" w:rsidRPr="002B05AB" w:rsidRDefault="004C7E86" w:rsidP="00A64E0B">
            <w:pPr>
              <w:ind w:firstLineChars="13" w:firstLine="29"/>
              <w:jc w:val="center"/>
              <w:rPr>
                <w:color w:val="000000"/>
                <w:sz w:val="22"/>
              </w:rPr>
            </w:pPr>
            <w:r w:rsidRPr="002B05AB">
              <w:rPr>
                <w:color w:val="000000"/>
                <w:sz w:val="22"/>
              </w:rPr>
              <w:t>78</w:t>
            </w:r>
            <w:r>
              <w:rPr>
                <w:color w:val="000000"/>
                <w:sz w:val="22"/>
              </w:rPr>
              <w:t>,</w:t>
            </w:r>
            <w:r w:rsidRPr="002B05AB">
              <w:rPr>
                <w:color w:val="000000"/>
                <w:sz w:val="22"/>
              </w:rPr>
              <w:t>139</w:t>
            </w:r>
          </w:p>
        </w:tc>
      </w:tr>
      <w:tr w:rsidR="004C7E86" w:rsidRPr="002B05AB" w14:paraId="1D352705" w14:textId="77777777" w:rsidTr="00A64E0B">
        <w:trPr>
          <w:trHeight w:val="20"/>
          <w:jc w:val="center"/>
        </w:trPr>
        <w:tc>
          <w:tcPr>
            <w:tcW w:w="0" w:type="auto"/>
            <w:vMerge/>
            <w:vAlign w:val="center"/>
            <w:hideMark/>
          </w:tcPr>
          <w:p w14:paraId="210095B2" w14:textId="77777777" w:rsidR="004C7E86" w:rsidRPr="002B05AB" w:rsidRDefault="004C7E86" w:rsidP="00A64E0B">
            <w:pPr>
              <w:rPr>
                <w:b/>
                <w:bCs/>
                <w:color w:val="000000"/>
                <w:sz w:val="22"/>
              </w:rPr>
            </w:pPr>
          </w:p>
        </w:tc>
        <w:tc>
          <w:tcPr>
            <w:tcW w:w="0" w:type="auto"/>
            <w:vMerge/>
            <w:vAlign w:val="center"/>
            <w:hideMark/>
          </w:tcPr>
          <w:p w14:paraId="2E7BA136" w14:textId="77777777" w:rsidR="004C7E86" w:rsidRPr="002B05AB" w:rsidRDefault="004C7E86" w:rsidP="00A64E0B">
            <w:pPr>
              <w:rPr>
                <w:color w:val="000000"/>
                <w:sz w:val="22"/>
              </w:rPr>
            </w:pPr>
          </w:p>
        </w:tc>
        <w:tc>
          <w:tcPr>
            <w:tcW w:w="0" w:type="auto"/>
            <w:vMerge/>
            <w:vAlign w:val="center"/>
            <w:hideMark/>
          </w:tcPr>
          <w:p w14:paraId="57E45C66" w14:textId="77777777" w:rsidR="004C7E86" w:rsidRPr="002B05AB" w:rsidRDefault="004C7E86" w:rsidP="00A64E0B">
            <w:pPr>
              <w:rPr>
                <w:color w:val="000000"/>
                <w:sz w:val="22"/>
              </w:rPr>
            </w:pPr>
          </w:p>
        </w:tc>
        <w:tc>
          <w:tcPr>
            <w:tcW w:w="0" w:type="auto"/>
            <w:shd w:val="clear" w:color="auto" w:fill="auto"/>
            <w:noWrap/>
            <w:vAlign w:val="center"/>
            <w:hideMark/>
          </w:tcPr>
          <w:p w14:paraId="6EB98F57" w14:textId="77777777" w:rsidR="004C7E86" w:rsidRPr="002B05AB" w:rsidRDefault="004C7E86" w:rsidP="00A64E0B">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5FBCF816" w14:textId="77777777" w:rsidR="004C7E86" w:rsidRPr="002B05AB" w:rsidRDefault="004C7E86" w:rsidP="00A64E0B">
            <w:pPr>
              <w:jc w:val="center"/>
              <w:rPr>
                <w:color w:val="000000"/>
                <w:sz w:val="22"/>
              </w:rPr>
            </w:pPr>
            <w:r w:rsidRPr="002B05AB">
              <w:rPr>
                <w:color w:val="000000"/>
                <w:sz w:val="22"/>
              </w:rPr>
              <w:t>0</w:t>
            </w:r>
            <w:r>
              <w:rPr>
                <w:color w:val="000000"/>
                <w:sz w:val="22"/>
              </w:rPr>
              <w:t>,</w:t>
            </w:r>
            <w:r w:rsidRPr="002B05AB">
              <w:rPr>
                <w:color w:val="000000"/>
                <w:sz w:val="22"/>
              </w:rPr>
              <w:t>73</w:t>
            </w:r>
          </w:p>
        </w:tc>
        <w:tc>
          <w:tcPr>
            <w:tcW w:w="0" w:type="auto"/>
            <w:shd w:val="clear" w:color="auto" w:fill="auto"/>
            <w:noWrap/>
            <w:vAlign w:val="center"/>
            <w:hideMark/>
          </w:tcPr>
          <w:p w14:paraId="6F864B04" w14:textId="77777777" w:rsidR="004C7E86" w:rsidRPr="002B05AB" w:rsidRDefault="004C7E86" w:rsidP="00A64E0B">
            <w:pPr>
              <w:jc w:val="center"/>
              <w:rPr>
                <w:color w:val="000000"/>
                <w:sz w:val="22"/>
              </w:rPr>
            </w:pPr>
            <w:r w:rsidRPr="002B05AB">
              <w:rPr>
                <w:color w:val="000000"/>
                <w:sz w:val="22"/>
              </w:rPr>
              <w:t>0</w:t>
            </w:r>
            <w:r>
              <w:rPr>
                <w:color w:val="000000"/>
                <w:sz w:val="22"/>
              </w:rPr>
              <w:t>,</w:t>
            </w:r>
            <w:r w:rsidRPr="002B05AB">
              <w:rPr>
                <w:color w:val="000000"/>
                <w:sz w:val="22"/>
              </w:rPr>
              <w:t>502</w:t>
            </w:r>
          </w:p>
        </w:tc>
        <w:tc>
          <w:tcPr>
            <w:tcW w:w="0" w:type="auto"/>
            <w:shd w:val="clear" w:color="auto" w:fill="auto"/>
            <w:noWrap/>
            <w:vAlign w:val="center"/>
            <w:hideMark/>
          </w:tcPr>
          <w:p w14:paraId="0DF8CF4B" w14:textId="77777777" w:rsidR="004C7E86" w:rsidRPr="002B05AB" w:rsidRDefault="004C7E86" w:rsidP="00A64E0B">
            <w:pPr>
              <w:jc w:val="center"/>
              <w:rPr>
                <w:color w:val="000000"/>
                <w:sz w:val="22"/>
              </w:rPr>
            </w:pPr>
            <w:r w:rsidRPr="002B05AB">
              <w:rPr>
                <w:color w:val="000000"/>
                <w:sz w:val="22"/>
              </w:rPr>
              <w:t>0</w:t>
            </w:r>
            <w:r>
              <w:rPr>
                <w:color w:val="000000"/>
                <w:sz w:val="22"/>
              </w:rPr>
              <w:t>,</w:t>
            </w:r>
            <w:r w:rsidRPr="002B05AB">
              <w:rPr>
                <w:color w:val="000000"/>
                <w:sz w:val="22"/>
              </w:rPr>
              <w:t>54</w:t>
            </w:r>
          </w:p>
        </w:tc>
      </w:tr>
    </w:tbl>
    <w:p w14:paraId="1B26BC31" w14:textId="77777777" w:rsidR="004C7E86" w:rsidRPr="00BE108E" w:rsidRDefault="004C7E86" w:rsidP="004C7E86">
      <w:pPr>
        <w:pStyle w:val="62"/>
        <w:shd w:val="clear" w:color="auto" w:fill="auto"/>
        <w:spacing w:before="0" w:after="0" w:line="240" w:lineRule="auto"/>
        <w:ind w:firstLine="709"/>
        <w:jc w:val="both"/>
        <w:rPr>
          <w:sz w:val="28"/>
          <w:szCs w:val="28"/>
        </w:rPr>
      </w:pPr>
    </w:p>
    <w:p w14:paraId="380E6151" w14:textId="77777777" w:rsidR="004C7E86" w:rsidRPr="002B05AB" w:rsidRDefault="004C7E86" w:rsidP="004C7E86">
      <w:pPr>
        <w:widowControl w:val="0"/>
        <w:tabs>
          <w:tab w:val="left" w:pos="1263"/>
        </w:tabs>
        <w:ind w:firstLine="709"/>
        <w:jc w:val="both"/>
        <w:rPr>
          <w:sz w:val="28"/>
          <w:szCs w:val="28"/>
        </w:rPr>
      </w:pPr>
      <w:r w:rsidRPr="002B05AB">
        <w:rPr>
          <w:sz w:val="28"/>
          <w:szCs w:val="28"/>
        </w:rPr>
        <w:t>Для сокращения и устранения непроизводительных затрат и потерь воды ежемесячно должен производится анализ структуры</w:t>
      </w:r>
      <w:r>
        <w:rPr>
          <w:sz w:val="28"/>
          <w:szCs w:val="28"/>
        </w:rPr>
        <w:t xml:space="preserve">, </w:t>
      </w:r>
      <w:r w:rsidRPr="002B05AB">
        <w:rPr>
          <w:sz w:val="28"/>
          <w:szCs w:val="28"/>
        </w:rPr>
        <w:t>определяться величина потерь воды в системах водоснабжения</w:t>
      </w:r>
      <w:r>
        <w:rPr>
          <w:sz w:val="28"/>
          <w:szCs w:val="28"/>
        </w:rPr>
        <w:t xml:space="preserve">, </w:t>
      </w:r>
      <w:r w:rsidRPr="002B05AB">
        <w:rPr>
          <w:sz w:val="28"/>
          <w:szCs w:val="28"/>
        </w:rPr>
        <w:t>оцениваться объем полезного водопотребления</w:t>
      </w:r>
      <w:r>
        <w:rPr>
          <w:sz w:val="28"/>
          <w:szCs w:val="28"/>
        </w:rPr>
        <w:t xml:space="preserve">, </w:t>
      </w:r>
      <w:r w:rsidRPr="002B05AB">
        <w:rPr>
          <w:sz w:val="28"/>
          <w:szCs w:val="28"/>
        </w:rPr>
        <w:t>и устанавливаться плановая величина объективно неустранимых потерь воды. Важно отметить</w:t>
      </w:r>
      <w:r>
        <w:rPr>
          <w:sz w:val="28"/>
          <w:szCs w:val="28"/>
        </w:rPr>
        <w:t xml:space="preserve">, </w:t>
      </w:r>
      <w:r w:rsidRPr="002B05AB">
        <w:rPr>
          <w:sz w:val="28"/>
          <w:szCs w:val="28"/>
        </w:rPr>
        <w:t>что наибольшую сложность при выявлении аварийности представляет определение размера скрытых утечек воды из водопроводной сети. Их объемы зависят от состояния водопроводной сети</w:t>
      </w:r>
      <w:r>
        <w:rPr>
          <w:sz w:val="28"/>
          <w:szCs w:val="28"/>
        </w:rPr>
        <w:t xml:space="preserve">, </w:t>
      </w:r>
      <w:r w:rsidRPr="002B05AB">
        <w:rPr>
          <w:sz w:val="28"/>
          <w:szCs w:val="28"/>
        </w:rPr>
        <w:t>возраста</w:t>
      </w:r>
      <w:r>
        <w:rPr>
          <w:sz w:val="28"/>
          <w:szCs w:val="28"/>
        </w:rPr>
        <w:t xml:space="preserve">, </w:t>
      </w:r>
      <w:r w:rsidRPr="002B05AB">
        <w:rPr>
          <w:sz w:val="28"/>
          <w:szCs w:val="28"/>
        </w:rPr>
        <w:t>материала труб</w:t>
      </w:r>
      <w:r>
        <w:rPr>
          <w:sz w:val="28"/>
          <w:szCs w:val="28"/>
        </w:rPr>
        <w:t xml:space="preserve">, </w:t>
      </w:r>
      <w:r w:rsidRPr="002B05AB">
        <w:rPr>
          <w:sz w:val="28"/>
          <w:szCs w:val="28"/>
        </w:rPr>
        <w:t xml:space="preserve">грунтовых и климатических условий и ряда других местных условий. </w:t>
      </w:r>
    </w:p>
    <w:p w14:paraId="1AB83F23" w14:textId="77777777" w:rsidR="004C7E86" w:rsidRPr="002B05AB" w:rsidRDefault="004C7E86" w:rsidP="004C7E86">
      <w:pPr>
        <w:widowControl w:val="0"/>
        <w:tabs>
          <w:tab w:val="left" w:pos="1263"/>
        </w:tabs>
        <w:ind w:firstLine="709"/>
        <w:jc w:val="both"/>
        <w:rPr>
          <w:sz w:val="28"/>
          <w:szCs w:val="28"/>
        </w:rPr>
      </w:pPr>
      <w:r w:rsidRPr="002B05AB">
        <w:rPr>
          <w:sz w:val="28"/>
          <w:szCs w:val="28"/>
        </w:rPr>
        <w:t>Кроме того</w:t>
      </w:r>
      <w:r>
        <w:rPr>
          <w:sz w:val="28"/>
          <w:szCs w:val="28"/>
        </w:rPr>
        <w:t xml:space="preserve">, </w:t>
      </w:r>
      <w:r w:rsidRPr="002B05AB">
        <w:rPr>
          <w:sz w:val="28"/>
          <w:szCs w:val="28"/>
        </w:rPr>
        <w:t>на потери и утечки оказывает значительное влияние стабильное давление</w:t>
      </w:r>
      <w:r>
        <w:rPr>
          <w:sz w:val="28"/>
          <w:szCs w:val="28"/>
        </w:rPr>
        <w:t xml:space="preserve">, </w:t>
      </w:r>
      <w:r w:rsidRPr="002B05AB">
        <w:rPr>
          <w:sz w:val="28"/>
          <w:szCs w:val="28"/>
        </w:rPr>
        <w:t>не превышающее нормативных величин</w:t>
      </w:r>
      <w:r>
        <w:rPr>
          <w:sz w:val="28"/>
          <w:szCs w:val="28"/>
        </w:rPr>
        <w:t xml:space="preserve">, </w:t>
      </w:r>
      <w:r w:rsidRPr="002B05AB">
        <w:rPr>
          <w:sz w:val="28"/>
          <w:szCs w:val="28"/>
        </w:rPr>
        <w:t>необходимых для обеспечения абонентов услугой в полном объеме.</w:t>
      </w:r>
    </w:p>
    <w:p w14:paraId="295AEBF8" w14:textId="77777777" w:rsidR="004C7E86" w:rsidRPr="00BE108E" w:rsidRDefault="004C7E86" w:rsidP="004C7E86">
      <w:pPr>
        <w:widowControl w:val="0"/>
        <w:tabs>
          <w:tab w:val="left" w:pos="1263"/>
        </w:tabs>
        <w:ind w:firstLine="709"/>
        <w:jc w:val="both"/>
        <w:rPr>
          <w:rFonts w:eastAsia="Calibri"/>
          <w:sz w:val="28"/>
          <w:szCs w:val="28"/>
        </w:rPr>
      </w:pPr>
    </w:p>
    <w:p w14:paraId="201B6329"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71" w:name="_Toc480722510"/>
      <w:bookmarkStart w:id="72" w:name="_Toc67643621"/>
      <w:bookmarkStart w:id="73" w:name="_Toc178688173"/>
      <w:r w:rsidRPr="009C0C03">
        <w:rPr>
          <w:rFonts w:ascii="Times New Roman" w:hAnsi="Times New Roman"/>
          <w:b/>
          <w:bCs/>
          <w:sz w:val="28"/>
          <w:szCs w:val="28"/>
        </w:rPr>
        <w:t>Территориальный водный баланс подачи воды (годовой и в сутки максимального водопотребления)</w:t>
      </w:r>
      <w:bookmarkEnd w:id="71"/>
      <w:bookmarkEnd w:id="72"/>
      <w:bookmarkEnd w:id="73"/>
    </w:p>
    <w:p w14:paraId="55B7DC1B" w14:textId="77777777" w:rsidR="004C7E86" w:rsidRPr="002B05AB" w:rsidRDefault="004C7E86" w:rsidP="004C7E86">
      <w:pPr>
        <w:ind w:firstLine="709"/>
        <w:jc w:val="both"/>
        <w:rPr>
          <w:sz w:val="28"/>
          <w:szCs w:val="28"/>
        </w:rPr>
      </w:pPr>
    </w:p>
    <w:p w14:paraId="0983EB34" w14:textId="77777777" w:rsidR="004C7E86" w:rsidRPr="002B05AB" w:rsidRDefault="004C7E86" w:rsidP="004C7E86">
      <w:pPr>
        <w:ind w:firstLine="709"/>
        <w:jc w:val="both"/>
        <w:rPr>
          <w:sz w:val="28"/>
          <w:szCs w:val="28"/>
        </w:rPr>
      </w:pPr>
      <w:r w:rsidRPr="002B05AB">
        <w:rPr>
          <w:sz w:val="28"/>
          <w:szCs w:val="28"/>
        </w:rPr>
        <w:t>Территориальный водный баланс представлен в таблицах 1.3.</w:t>
      </w:r>
      <w:r>
        <w:rPr>
          <w:sz w:val="28"/>
          <w:szCs w:val="28"/>
        </w:rPr>
        <w:t>3</w:t>
      </w:r>
      <w:r w:rsidRPr="002B05AB">
        <w:rPr>
          <w:sz w:val="28"/>
          <w:szCs w:val="28"/>
        </w:rPr>
        <w:t>.а. – 1.3.</w:t>
      </w:r>
      <w:r>
        <w:rPr>
          <w:sz w:val="28"/>
          <w:szCs w:val="28"/>
        </w:rPr>
        <w:t>3</w:t>
      </w:r>
      <w:r w:rsidRPr="002B05AB">
        <w:rPr>
          <w:sz w:val="28"/>
          <w:szCs w:val="28"/>
        </w:rPr>
        <w:t>.в.</w:t>
      </w:r>
    </w:p>
    <w:p w14:paraId="24E2D2E1" w14:textId="77777777" w:rsidR="004C7E86" w:rsidRPr="002B05AB" w:rsidRDefault="004C7E86" w:rsidP="004C7E86">
      <w:pPr>
        <w:ind w:firstLine="709"/>
        <w:jc w:val="center"/>
        <w:rPr>
          <w:b/>
          <w:sz w:val="28"/>
          <w:szCs w:val="28"/>
        </w:rPr>
      </w:pPr>
    </w:p>
    <w:p w14:paraId="2CC0C2ED"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74" w:name="_Toc480722511"/>
      <w:bookmarkStart w:id="75" w:name="_Toc67643622"/>
      <w:bookmarkStart w:id="76" w:name="_Toc178688174"/>
      <w:r w:rsidRPr="009C0C03">
        <w:rPr>
          <w:rFonts w:ascii="Times New Roman" w:hAnsi="Times New Roman"/>
          <w:b/>
          <w:bCs/>
          <w:sz w:val="28"/>
          <w:szCs w:val="28"/>
        </w:rPr>
        <w:t>Структурный водный баланс реализации воды по группам потребителей</w:t>
      </w:r>
      <w:bookmarkEnd w:id="74"/>
      <w:bookmarkEnd w:id="75"/>
      <w:bookmarkEnd w:id="76"/>
    </w:p>
    <w:p w14:paraId="7A02D8FC" w14:textId="77777777" w:rsidR="004C7E86" w:rsidRPr="002B05AB" w:rsidRDefault="004C7E86" w:rsidP="004C7E86">
      <w:pPr>
        <w:ind w:firstLine="709"/>
        <w:jc w:val="both"/>
        <w:rPr>
          <w:sz w:val="28"/>
          <w:szCs w:val="28"/>
        </w:rPr>
      </w:pPr>
    </w:p>
    <w:p w14:paraId="5A4B220C" w14:textId="77777777" w:rsidR="004C7E86" w:rsidRPr="002B05AB" w:rsidRDefault="004C7E86" w:rsidP="004C7E86">
      <w:pPr>
        <w:ind w:firstLine="709"/>
        <w:jc w:val="both"/>
        <w:rPr>
          <w:sz w:val="28"/>
          <w:szCs w:val="28"/>
        </w:rPr>
      </w:pPr>
      <w:r w:rsidRPr="002B05AB">
        <w:rPr>
          <w:sz w:val="28"/>
          <w:szCs w:val="28"/>
        </w:rPr>
        <w:t>Потребители холодной воды Октябрьского района представлены следующими группами: население</w:t>
      </w:r>
      <w:r>
        <w:rPr>
          <w:sz w:val="28"/>
          <w:szCs w:val="28"/>
        </w:rPr>
        <w:t xml:space="preserve">, </w:t>
      </w:r>
      <w:r w:rsidRPr="002B05AB">
        <w:rPr>
          <w:sz w:val="28"/>
          <w:szCs w:val="28"/>
        </w:rPr>
        <w:t>бюджетные организации</w:t>
      </w:r>
      <w:r>
        <w:rPr>
          <w:sz w:val="28"/>
          <w:szCs w:val="28"/>
        </w:rPr>
        <w:t xml:space="preserve">, </w:t>
      </w:r>
      <w:r w:rsidRPr="002B05AB">
        <w:rPr>
          <w:sz w:val="28"/>
          <w:szCs w:val="28"/>
        </w:rPr>
        <w:t xml:space="preserve">прочие водопотребители. </w:t>
      </w:r>
    </w:p>
    <w:p w14:paraId="0F6612C9" w14:textId="77777777" w:rsidR="004C7E86" w:rsidRPr="002B05AB" w:rsidRDefault="004C7E86" w:rsidP="004C7E86">
      <w:pPr>
        <w:ind w:firstLine="709"/>
        <w:jc w:val="both"/>
        <w:rPr>
          <w:sz w:val="28"/>
          <w:szCs w:val="28"/>
        </w:rPr>
      </w:pPr>
      <w:r w:rsidRPr="002B05AB">
        <w:rPr>
          <w:sz w:val="28"/>
          <w:szCs w:val="28"/>
        </w:rPr>
        <w:t>Основным потребителем холодной воды является население с объемом годового водопотребления за 2017-2019 годы соответственно 930</w:t>
      </w:r>
      <w:r>
        <w:rPr>
          <w:sz w:val="28"/>
          <w:szCs w:val="28"/>
        </w:rPr>
        <w:t xml:space="preserve">, </w:t>
      </w:r>
      <w:r w:rsidRPr="002B05AB">
        <w:rPr>
          <w:sz w:val="28"/>
          <w:szCs w:val="28"/>
        </w:rPr>
        <w:t>162</w:t>
      </w:r>
      <w:r>
        <w:rPr>
          <w:sz w:val="28"/>
          <w:szCs w:val="28"/>
        </w:rPr>
        <w:t xml:space="preserve">, </w:t>
      </w:r>
      <w:r w:rsidRPr="002B05AB">
        <w:rPr>
          <w:sz w:val="28"/>
          <w:szCs w:val="28"/>
        </w:rPr>
        <w:t>998</w:t>
      </w:r>
      <w:r>
        <w:rPr>
          <w:sz w:val="28"/>
          <w:szCs w:val="28"/>
        </w:rPr>
        <w:t xml:space="preserve">, </w:t>
      </w:r>
      <w:r w:rsidRPr="002B05AB">
        <w:rPr>
          <w:sz w:val="28"/>
          <w:szCs w:val="28"/>
        </w:rPr>
        <w:t>15 и 775</w:t>
      </w:r>
      <w:r>
        <w:rPr>
          <w:sz w:val="28"/>
          <w:szCs w:val="28"/>
        </w:rPr>
        <w:t xml:space="preserve">, </w:t>
      </w:r>
      <w:r w:rsidRPr="002B05AB">
        <w:rPr>
          <w:sz w:val="28"/>
          <w:szCs w:val="28"/>
        </w:rPr>
        <w:t xml:space="preserve">374 тыс. </w:t>
      </w:r>
      <w:r>
        <w:rPr>
          <w:sz w:val="28"/>
          <w:szCs w:val="28"/>
        </w:rPr>
        <w:t>м³</w:t>
      </w:r>
      <w:r w:rsidRPr="002B05AB">
        <w:rPr>
          <w:sz w:val="28"/>
          <w:szCs w:val="28"/>
        </w:rPr>
        <w:t>/год</w:t>
      </w:r>
      <w:r>
        <w:rPr>
          <w:sz w:val="28"/>
          <w:szCs w:val="28"/>
        </w:rPr>
        <w:t xml:space="preserve">, </w:t>
      </w:r>
      <w:r w:rsidRPr="002B05AB">
        <w:rPr>
          <w:sz w:val="28"/>
          <w:szCs w:val="28"/>
        </w:rPr>
        <w:t>ко второй группе водопотребителей относятся бюджетные организации с объемом водопотребления 486</w:t>
      </w:r>
      <w:r>
        <w:rPr>
          <w:sz w:val="28"/>
          <w:szCs w:val="28"/>
        </w:rPr>
        <w:t xml:space="preserve">, </w:t>
      </w:r>
      <w:r w:rsidRPr="002B05AB">
        <w:rPr>
          <w:sz w:val="28"/>
          <w:szCs w:val="28"/>
        </w:rPr>
        <w:t>516</w:t>
      </w:r>
      <w:r>
        <w:rPr>
          <w:sz w:val="28"/>
          <w:szCs w:val="28"/>
        </w:rPr>
        <w:t xml:space="preserve">, </w:t>
      </w:r>
      <w:r w:rsidRPr="002B05AB">
        <w:rPr>
          <w:sz w:val="28"/>
          <w:szCs w:val="28"/>
        </w:rPr>
        <w:t>611</w:t>
      </w:r>
      <w:r>
        <w:rPr>
          <w:sz w:val="28"/>
          <w:szCs w:val="28"/>
        </w:rPr>
        <w:t xml:space="preserve">, </w:t>
      </w:r>
      <w:r w:rsidRPr="002B05AB">
        <w:rPr>
          <w:sz w:val="28"/>
          <w:szCs w:val="28"/>
        </w:rPr>
        <w:t>243 и 524</w:t>
      </w:r>
      <w:r>
        <w:rPr>
          <w:sz w:val="28"/>
          <w:szCs w:val="28"/>
        </w:rPr>
        <w:t xml:space="preserve">, </w:t>
      </w:r>
      <w:r w:rsidRPr="002B05AB">
        <w:rPr>
          <w:sz w:val="28"/>
          <w:szCs w:val="28"/>
        </w:rPr>
        <w:t xml:space="preserve">017 тыс. </w:t>
      </w:r>
      <w:r>
        <w:rPr>
          <w:sz w:val="28"/>
          <w:szCs w:val="28"/>
        </w:rPr>
        <w:t>м³</w:t>
      </w:r>
      <w:r w:rsidRPr="002B05AB">
        <w:rPr>
          <w:sz w:val="28"/>
          <w:szCs w:val="28"/>
        </w:rPr>
        <w:t>/год</w:t>
      </w:r>
      <w:r>
        <w:rPr>
          <w:sz w:val="28"/>
          <w:szCs w:val="28"/>
        </w:rPr>
        <w:t xml:space="preserve">, </w:t>
      </w:r>
      <w:r w:rsidRPr="002B05AB">
        <w:rPr>
          <w:sz w:val="28"/>
          <w:szCs w:val="28"/>
        </w:rPr>
        <w:t>к третьей группе относятся прочие потребители с объемом водопотребления 183</w:t>
      </w:r>
      <w:r>
        <w:rPr>
          <w:sz w:val="28"/>
          <w:szCs w:val="28"/>
        </w:rPr>
        <w:t xml:space="preserve">, </w:t>
      </w:r>
      <w:r w:rsidRPr="002B05AB">
        <w:rPr>
          <w:sz w:val="28"/>
          <w:szCs w:val="28"/>
        </w:rPr>
        <w:t>192</w:t>
      </w:r>
      <w:r>
        <w:rPr>
          <w:sz w:val="28"/>
          <w:szCs w:val="28"/>
        </w:rPr>
        <w:t xml:space="preserve">, </w:t>
      </w:r>
      <w:r w:rsidRPr="002B05AB">
        <w:rPr>
          <w:sz w:val="28"/>
          <w:szCs w:val="28"/>
        </w:rPr>
        <w:t>127</w:t>
      </w:r>
      <w:r>
        <w:rPr>
          <w:sz w:val="28"/>
          <w:szCs w:val="28"/>
        </w:rPr>
        <w:t xml:space="preserve">, </w:t>
      </w:r>
      <w:r w:rsidRPr="002B05AB">
        <w:rPr>
          <w:sz w:val="28"/>
          <w:szCs w:val="28"/>
        </w:rPr>
        <w:t>285 и 78</w:t>
      </w:r>
      <w:r>
        <w:rPr>
          <w:sz w:val="28"/>
          <w:szCs w:val="28"/>
        </w:rPr>
        <w:t xml:space="preserve">, </w:t>
      </w:r>
      <w:r w:rsidRPr="002B05AB">
        <w:rPr>
          <w:sz w:val="28"/>
          <w:szCs w:val="28"/>
        </w:rPr>
        <w:t xml:space="preserve">139 тыс. </w:t>
      </w:r>
      <w:r>
        <w:rPr>
          <w:sz w:val="28"/>
          <w:szCs w:val="28"/>
        </w:rPr>
        <w:t>м³</w:t>
      </w:r>
      <w:r w:rsidRPr="002B05AB">
        <w:rPr>
          <w:sz w:val="28"/>
          <w:szCs w:val="28"/>
        </w:rPr>
        <w:t>/год.</w:t>
      </w:r>
    </w:p>
    <w:p w14:paraId="59EB5620" w14:textId="77777777" w:rsidR="004C7E86" w:rsidRPr="002B05AB" w:rsidRDefault="004C7E86" w:rsidP="004C7E86">
      <w:pPr>
        <w:ind w:firstLine="709"/>
        <w:jc w:val="both"/>
        <w:rPr>
          <w:sz w:val="28"/>
          <w:szCs w:val="28"/>
        </w:rPr>
      </w:pPr>
    </w:p>
    <w:p w14:paraId="3453F0CD" w14:textId="77777777" w:rsidR="004C7E86" w:rsidRPr="002B05AB" w:rsidRDefault="004C7E86" w:rsidP="004C7E86">
      <w:pPr>
        <w:ind w:firstLine="709"/>
        <w:jc w:val="both"/>
        <w:rPr>
          <w:b/>
          <w:sz w:val="28"/>
          <w:szCs w:val="28"/>
        </w:rPr>
      </w:pPr>
      <w:r w:rsidRPr="002B05AB">
        <w:rPr>
          <w:b/>
          <w:sz w:val="28"/>
          <w:szCs w:val="28"/>
        </w:rPr>
        <w:t>Таблица 1.3.</w:t>
      </w:r>
      <w:r>
        <w:rPr>
          <w:b/>
          <w:sz w:val="28"/>
          <w:szCs w:val="28"/>
        </w:rPr>
        <w:t>3</w:t>
      </w:r>
      <w:r w:rsidRPr="002B05AB">
        <w:rPr>
          <w:b/>
          <w:sz w:val="28"/>
          <w:szCs w:val="28"/>
        </w:rPr>
        <w:t>.а - Реализация воды (питьевой и технической) по Октябрьскому району за 2017-2019 годы</w:t>
      </w:r>
    </w:p>
    <w:p w14:paraId="1349C6E3" w14:textId="77777777" w:rsidR="004C7E86" w:rsidRPr="002B05AB" w:rsidRDefault="004C7E86" w:rsidP="004C7E86">
      <w:pPr>
        <w:ind w:firstLine="709"/>
        <w:jc w:val="both"/>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866"/>
        <w:gridCol w:w="964"/>
        <w:gridCol w:w="1312"/>
        <w:gridCol w:w="964"/>
        <w:gridCol w:w="1312"/>
        <w:gridCol w:w="964"/>
        <w:gridCol w:w="1312"/>
      </w:tblGrid>
      <w:tr w:rsidR="004C7E86" w:rsidRPr="002B05AB" w14:paraId="06158A5D" w14:textId="77777777" w:rsidTr="00A64E0B">
        <w:trPr>
          <w:trHeight w:val="20"/>
          <w:jc w:val="center"/>
        </w:trPr>
        <w:tc>
          <w:tcPr>
            <w:tcW w:w="0" w:type="auto"/>
            <w:vMerge w:val="restart"/>
            <w:shd w:val="clear" w:color="auto" w:fill="auto"/>
            <w:vAlign w:val="center"/>
          </w:tcPr>
          <w:p w14:paraId="105FA0D9" w14:textId="77777777" w:rsidR="004C7E86" w:rsidRPr="002B05AB" w:rsidRDefault="004C7E86" w:rsidP="00A64E0B">
            <w:pPr>
              <w:jc w:val="center"/>
              <w:rPr>
                <w:b/>
              </w:rPr>
            </w:pPr>
            <w:r w:rsidRPr="002B05AB">
              <w:rPr>
                <w:b/>
              </w:rPr>
              <w:t xml:space="preserve">Наименование групп </w:t>
            </w:r>
          </w:p>
          <w:p w14:paraId="3FAA6904" w14:textId="77777777" w:rsidR="004C7E86" w:rsidRPr="002B05AB" w:rsidRDefault="004C7E86" w:rsidP="00A64E0B">
            <w:pPr>
              <w:jc w:val="center"/>
              <w:rPr>
                <w:b/>
              </w:rPr>
            </w:pPr>
            <w:r w:rsidRPr="002B05AB">
              <w:rPr>
                <w:b/>
              </w:rPr>
              <w:t>потребителей</w:t>
            </w:r>
          </w:p>
        </w:tc>
        <w:tc>
          <w:tcPr>
            <w:tcW w:w="0" w:type="auto"/>
            <w:gridSpan w:val="6"/>
            <w:shd w:val="clear" w:color="auto" w:fill="auto"/>
            <w:vAlign w:val="center"/>
          </w:tcPr>
          <w:p w14:paraId="078BA389" w14:textId="77777777" w:rsidR="004C7E86" w:rsidRPr="002B05AB" w:rsidRDefault="004C7E86" w:rsidP="00A64E0B">
            <w:pPr>
              <w:jc w:val="center"/>
              <w:rPr>
                <w:b/>
              </w:rPr>
            </w:pPr>
            <w:r w:rsidRPr="002B05AB">
              <w:rPr>
                <w:b/>
              </w:rPr>
              <w:t xml:space="preserve">Реализация воды </w:t>
            </w:r>
          </w:p>
          <w:p w14:paraId="130D7386" w14:textId="77777777" w:rsidR="004C7E86" w:rsidRPr="002B05AB" w:rsidRDefault="004C7E86" w:rsidP="00A64E0B">
            <w:pPr>
              <w:jc w:val="center"/>
              <w:rPr>
                <w:b/>
              </w:rPr>
            </w:pPr>
            <w:r w:rsidRPr="002B05AB">
              <w:rPr>
                <w:b/>
              </w:rPr>
              <w:t xml:space="preserve">тыс. </w:t>
            </w:r>
            <w:r>
              <w:rPr>
                <w:b/>
              </w:rPr>
              <w:t>м³</w:t>
            </w:r>
            <w:r w:rsidRPr="002B05AB">
              <w:rPr>
                <w:b/>
                <w:vertAlign w:val="superscript"/>
              </w:rPr>
              <w:t xml:space="preserve"> </w:t>
            </w:r>
          </w:p>
        </w:tc>
      </w:tr>
      <w:tr w:rsidR="004C7E86" w:rsidRPr="002B05AB" w14:paraId="30122306" w14:textId="77777777" w:rsidTr="00A64E0B">
        <w:trPr>
          <w:trHeight w:val="20"/>
          <w:jc w:val="center"/>
        </w:trPr>
        <w:tc>
          <w:tcPr>
            <w:tcW w:w="0" w:type="auto"/>
            <w:vMerge/>
            <w:shd w:val="clear" w:color="auto" w:fill="auto"/>
            <w:vAlign w:val="center"/>
          </w:tcPr>
          <w:p w14:paraId="0369CB7C" w14:textId="77777777" w:rsidR="004C7E86" w:rsidRPr="002B05AB" w:rsidRDefault="004C7E86" w:rsidP="00A64E0B">
            <w:pPr>
              <w:jc w:val="center"/>
              <w:rPr>
                <w:b/>
              </w:rPr>
            </w:pPr>
          </w:p>
        </w:tc>
        <w:tc>
          <w:tcPr>
            <w:tcW w:w="0" w:type="auto"/>
            <w:gridSpan w:val="2"/>
            <w:shd w:val="clear" w:color="auto" w:fill="auto"/>
            <w:vAlign w:val="center"/>
          </w:tcPr>
          <w:p w14:paraId="0CB00248" w14:textId="77777777" w:rsidR="004C7E86" w:rsidRPr="002B05AB" w:rsidRDefault="004C7E86" w:rsidP="00A64E0B">
            <w:pPr>
              <w:jc w:val="center"/>
              <w:rPr>
                <w:b/>
              </w:rPr>
            </w:pPr>
            <w:r w:rsidRPr="002B05AB">
              <w:rPr>
                <w:b/>
              </w:rPr>
              <w:t>2017</w:t>
            </w:r>
          </w:p>
        </w:tc>
        <w:tc>
          <w:tcPr>
            <w:tcW w:w="0" w:type="auto"/>
            <w:gridSpan w:val="2"/>
            <w:shd w:val="clear" w:color="auto" w:fill="auto"/>
            <w:vAlign w:val="center"/>
          </w:tcPr>
          <w:p w14:paraId="57543A67" w14:textId="77777777" w:rsidR="004C7E86" w:rsidRPr="002B05AB" w:rsidRDefault="004C7E86" w:rsidP="00A64E0B">
            <w:pPr>
              <w:jc w:val="center"/>
              <w:rPr>
                <w:b/>
              </w:rPr>
            </w:pPr>
            <w:r w:rsidRPr="002B05AB">
              <w:rPr>
                <w:b/>
              </w:rPr>
              <w:t>2018</w:t>
            </w:r>
          </w:p>
        </w:tc>
        <w:tc>
          <w:tcPr>
            <w:tcW w:w="0" w:type="auto"/>
            <w:gridSpan w:val="2"/>
            <w:shd w:val="clear" w:color="auto" w:fill="auto"/>
            <w:vAlign w:val="center"/>
          </w:tcPr>
          <w:p w14:paraId="55516EBD" w14:textId="77777777" w:rsidR="004C7E86" w:rsidRPr="002B05AB" w:rsidRDefault="004C7E86" w:rsidP="00A64E0B">
            <w:pPr>
              <w:jc w:val="center"/>
              <w:rPr>
                <w:b/>
              </w:rPr>
            </w:pPr>
            <w:r w:rsidRPr="002B05AB">
              <w:rPr>
                <w:b/>
              </w:rPr>
              <w:t>2019 (за 10 месяцев)</w:t>
            </w:r>
          </w:p>
        </w:tc>
      </w:tr>
      <w:tr w:rsidR="004C7E86" w:rsidRPr="002B05AB" w14:paraId="26315FEB" w14:textId="77777777" w:rsidTr="00A64E0B">
        <w:trPr>
          <w:trHeight w:val="20"/>
          <w:jc w:val="center"/>
        </w:trPr>
        <w:tc>
          <w:tcPr>
            <w:tcW w:w="0" w:type="auto"/>
            <w:vMerge/>
            <w:shd w:val="clear" w:color="auto" w:fill="auto"/>
            <w:vAlign w:val="center"/>
          </w:tcPr>
          <w:p w14:paraId="42D67944" w14:textId="77777777" w:rsidR="004C7E86" w:rsidRPr="002B05AB" w:rsidRDefault="004C7E86" w:rsidP="00A64E0B">
            <w:pPr>
              <w:jc w:val="center"/>
            </w:pPr>
          </w:p>
        </w:tc>
        <w:tc>
          <w:tcPr>
            <w:tcW w:w="0" w:type="auto"/>
            <w:shd w:val="clear" w:color="auto" w:fill="auto"/>
            <w:vAlign w:val="center"/>
          </w:tcPr>
          <w:p w14:paraId="38F7089C" w14:textId="77777777" w:rsidR="004C7E86" w:rsidRPr="002B05AB" w:rsidRDefault="004C7E86" w:rsidP="00A64E0B">
            <w:pPr>
              <w:jc w:val="center"/>
            </w:pPr>
            <w:r w:rsidRPr="002B05AB">
              <w:t>питьевая</w:t>
            </w:r>
          </w:p>
        </w:tc>
        <w:tc>
          <w:tcPr>
            <w:tcW w:w="0" w:type="auto"/>
            <w:shd w:val="clear" w:color="auto" w:fill="auto"/>
            <w:vAlign w:val="center"/>
          </w:tcPr>
          <w:p w14:paraId="78121984" w14:textId="77777777" w:rsidR="004C7E86" w:rsidRPr="002B05AB" w:rsidRDefault="004C7E86" w:rsidP="00A64E0B">
            <w:pPr>
              <w:jc w:val="center"/>
            </w:pPr>
            <w:r w:rsidRPr="002B05AB">
              <w:t>техническая</w:t>
            </w:r>
          </w:p>
        </w:tc>
        <w:tc>
          <w:tcPr>
            <w:tcW w:w="0" w:type="auto"/>
            <w:vAlign w:val="center"/>
          </w:tcPr>
          <w:p w14:paraId="6969DCC7" w14:textId="77777777" w:rsidR="004C7E86" w:rsidRPr="002B05AB" w:rsidRDefault="004C7E86" w:rsidP="00A64E0B">
            <w:pPr>
              <w:jc w:val="center"/>
            </w:pPr>
            <w:r w:rsidRPr="002B05AB">
              <w:t>питьевая</w:t>
            </w:r>
          </w:p>
        </w:tc>
        <w:tc>
          <w:tcPr>
            <w:tcW w:w="0" w:type="auto"/>
            <w:vAlign w:val="center"/>
          </w:tcPr>
          <w:p w14:paraId="1D47BA01" w14:textId="77777777" w:rsidR="004C7E86" w:rsidRPr="002B05AB" w:rsidRDefault="004C7E86" w:rsidP="00A64E0B">
            <w:pPr>
              <w:jc w:val="center"/>
            </w:pPr>
            <w:r w:rsidRPr="002B05AB">
              <w:t>техническая</w:t>
            </w:r>
          </w:p>
        </w:tc>
        <w:tc>
          <w:tcPr>
            <w:tcW w:w="0" w:type="auto"/>
            <w:vAlign w:val="center"/>
          </w:tcPr>
          <w:p w14:paraId="63B76791" w14:textId="77777777" w:rsidR="004C7E86" w:rsidRPr="002B05AB" w:rsidRDefault="004C7E86" w:rsidP="00A64E0B">
            <w:pPr>
              <w:jc w:val="center"/>
            </w:pPr>
            <w:r w:rsidRPr="002B05AB">
              <w:t>питьевая</w:t>
            </w:r>
          </w:p>
        </w:tc>
        <w:tc>
          <w:tcPr>
            <w:tcW w:w="0" w:type="auto"/>
            <w:vAlign w:val="center"/>
          </w:tcPr>
          <w:p w14:paraId="0E0D1027" w14:textId="77777777" w:rsidR="004C7E86" w:rsidRPr="002B05AB" w:rsidRDefault="004C7E86" w:rsidP="00A64E0B">
            <w:pPr>
              <w:jc w:val="center"/>
            </w:pPr>
            <w:r w:rsidRPr="002B05AB">
              <w:t>техническая</w:t>
            </w:r>
          </w:p>
        </w:tc>
      </w:tr>
      <w:tr w:rsidR="004C7E86" w:rsidRPr="002B05AB" w14:paraId="5C74C9AB" w14:textId="77777777" w:rsidTr="00A64E0B">
        <w:trPr>
          <w:trHeight w:val="20"/>
          <w:jc w:val="center"/>
        </w:trPr>
        <w:tc>
          <w:tcPr>
            <w:tcW w:w="0" w:type="auto"/>
            <w:shd w:val="clear" w:color="auto" w:fill="auto"/>
            <w:vAlign w:val="center"/>
          </w:tcPr>
          <w:p w14:paraId="4F39733E" w14:textId="77777777" w:rsidR="004C7E86" w:rsidRPr="002B05AB" w:rsidRDefault="004C7E86" w:rsidP="00A64E0B">
            <w:r w:rsidRPr="002B05AB">
              <w:t>Население</w:t>
            </w:r>
          </w:p>
        </w:tc>
        <w:tc>
          <w:tcPr>
            <w:tcW w:w="0" w:type="auto"/>
            <w:shd w:val="clear" w:color="auto" w:fill="auto"/>
            <w:vAlign w:val="center"/>
          </w:tcPr>
          <w:p w14:paraId="6A06E631" w14:textId="77777777" w:rsidR="004C7E86" w:rsidRPr="002B05AB" w:rsidRDefault="004C7E86" w:rsidP="00A64E0B">
            <w:pPr>
              <w:jc w:val="center"/>
              <w:rPr>
                <w:color w:val="000000"/>
              </w:rPr>
            </w:pPr>
            <w:r w:rsidRPr="002B05AB">
              <w:rPr>
                <w:color w:val="000000"/>
              </w:rPr>
              <w:t>930</w:t>
            </w:r>
            <w:r>
              <w:rPr>
                <w:color w:val="000000"/>
              </w:rPr>
              <w:t>,</w:t>
            </w:r>
            <w:r w:rsidRPr="002B05AB">
              <w:rPr>
                <w:color w:val="000000"/>
              </w:rPr>
              <w:t>162</w:t>
            </w:r>
          </w:p>
        </w:tc>
        <w:tc>
          <w:tcPr>
            <w:tcW w:w="0" w:type="auto"/>
            <w:shd w:val="clear" w:color="auto" w:fill="auto"/>
            <w:vAlign w:val="center"/>
          </w:tcPr>
          <w:p w14:paraId="25B9C962" w14:textId="77777777" w:rsidR="004C7E86" w:rsidRPr="002B05AB" w:rsidRDefault="004C7E86" w:rsidP="00A64E0B">
            <w:pPr>
              <w:jc w:val="center"/>
              <w:rPr>
                <w:color w:val="000000"/>
              </w:rPr>
            </w:pPr>
            <w:r w:rsidRPr="002B05AB">
              <w:rPr>
                <w:color w:val="000000"/>
              </w:rPr>
              <w:t>53</w:t>
            </w:r>
            <w:r>
              <w:rPr>
                <w:color w:val="000000"/>
              </w:rPr>
              <w:t>,</w:t>
            </w:r>
            <w:r w:rsidRPr="002B05AB">
              <w:rPr>
                <w:color w:val="000000"/>
              </w:rPr>
              <w:t>66</w:t>
            </w:r>
          </w:p>
        </w:tc>
        <w:tc>
          <w:tcPr>
            <w:tcW w:w="0" w:type="auto"/>
            <w:vAlign w:val="center"/>
          </w:tcPr>
          <w:p w14:paraId="636F7770" w14:textId="77777777" w:rsidR="004C7E86" w:rsidRPr="002B05AB" w:rsidRDefault="004C7E86" w:rsidP="00A64E0B">
            <w:pPr>
              <w:jc w:val="center"/>
              <w:rPr>
                <w:color w:val="000000"/>
              </w:rPr>
            </w:pPr>
            <w:r w:rsidRPr="002B05AB">
              <w:rPr>
                <w:color w:val="000000"/>
              </w:rPr>
              <w:t>998</w:t>
            </w:r>
            <w:r>
              <w:rPr>
                <w:color w:val="000000"/>
              </w:rPr>
              <w:t>,</w:t>
            </w:r>
            <w:r w:rsidRPr="002B05AB">
              <w:rPr>
                <w:color w:val="000000"/>
              </w:rPr>
              <w:t>15</w:t>
            </w:r>
          </w:p>
        </w:tc>
        <w:tc>
          <w:tcPr>
            <w:tcW w:w="0" w:type="auto"/>
            <w:vAlign w:val="center"/>
          </w:tcPr>
          <w:p w14:paraId="4645DE6D" w14:textId="77777777" w:rsidR="004C7E86" w:rsidRPr="002B05AB" w:rsidRDefault="004C7E86" w:rsidP="00A64E0B">
            <w:pPr>
              <w:jc w:val="center"/>
              <w:rPr>
                <w:color w:val="000000"/>
              </w:rPr>
            </w:pPr>
            <w:r w:rsidRPr="002B05AB">
              <w:rPr>
                <w:color w:val="000000"/>
              </w:rPr>
              <w:t>54</w:t>
            </w:r>
            <w:r>
              <w:rPr>
                <w:color w:val="000000"/>
              </w:rPr>
              <w:t>,</w:t>
            </w:r>
            <w:r w:rsidRPr="002B05AB">
              <w:rPr>
                <w:color w:val="000000"/>
              </w:rPr>
              <w:t>361</w:t>
            </w:r>
          </w:p>
        </w:tc>
        <w:tc>
          <w:tcPr>
            <w:tcW w:w="0" w:type="auto"/>
            <w:vAlign w:val="center"/>
          </w:tcPr>
          <w:p w14:paraId="0172D42B" w14:textId="77777777" w:rsidR="004C7E86" w:rsidRPr="002B05AB" w:rsidRDefault="004C7E86" w:rsidP="00A64E0B">
            <w:pPr>
              <w:jc w:val="center"/>
              <w:rPr>
                <w:color w:val="000000"/>
              </w:rPr>
            </w:pPr>
            <w:r w:rsidRPr="002B05AB">
              <w:rPr>
                <w:color w:val="000000"/>
              </w:rPr>
              <w:t>775</w:t>
            </w:r>
            <w:r>
              <w:rPr>
                <w:color w:val="000000"/>
              </w:rPr>
              <w:t xml:space="preserve">, </w:t>
            </w:r>
            <w:r w:rsidRPr="002B05AB">
              <w:rPr>
                <w:color w:val="000000"/>
              </w:rPr>
              <w:t>374</w:t>
            </w:r>
          </w:p>
        </w:tc>
        <w:tc>
          <w:tcPr>
            <w:tcW w:w="0" w:type="auto"/>
            <w:vAlign w:val="center"/>
          </w:tcPr>
          <w:p w14:paraId="2D421D8F" w14:textId="77777777" w:rsidR="004C7E86" w:rsidRPr="002B05AB" w:rsidRDefault="004C7E86" w:rsidP="00A64E0B">
            <w:pPr>
              <w:jc w:val="center"/>
              <w:rPr>
                <w:color w:val="000000"/>
              </w:rPr>
            </w:pPr>
            <w:r w:rsidRPr="002B05AB">
              <w:rPr>
                <w:color w:val="000000"/>
              </w:rPr>
              <w:t>50</w:t>
            </w:r>
            <w:r>
              <w:rPr>
                <w:color w:val="000000"/>
              </w:rPr>
              <w:t xml:space="preserve">, </w:t>
            </w:r>
            <w:r w:rsidRPr="002B05AB">
              <w:rPr>
                <w:color w:val="000000"/>
              </w:rPr>
              <w:t>46</w:t>
            </w:r>
          </w:p>
        </w:tc>
      </w:tr>
      <w:tr w:rsidR="004C7E86" w:rsidRPr="002B05AB" w14:paraId="2B7EA3D0" w14:textId="77777777" w:rsidTr="00A64E0B">
        <w:trPr>
          <w:trHeight w:val="20"/>
          <w:jc w:val="center"/>
        </w:trPr>
        <w:tc>
          <w:tcPr>
            <w:tcW w:w="0" w:type="auto"/>
            <w:shd w:val="clear" w:color="auto" w:fill="auto"/>
            <w:vAlign w:val="center"/>
          </w:tcPr>
          <w:p w14:paraId="07699ED9" w14:textId="77777777" w:rsidR="004C7E86" w:rsidRPr="002B05AB" w:rsidRDefault="004C7E86" w:rsidP="00A64E0B">
            <w:r w:rsidRPr="002B05AB">
              <w:t>Бюджетные организации</w:t>
            </w:r>
          </w:p>
        </w:tc>
        <w:tc>
          <w:tcPr>
            <w:tcW w:w="0" w:type="auto"/>
            <w:shd w:val="clear" w:color="auto" w:fill="auto"/>
            <w:vAlign w:val="center"/>
          </w:tcPr>
          <w:p w14:paraId="79FF8E0C" w14:textId="77777777" w:rsidR="004C7E86" w:rsidRPr="002B05AB" w:rsidRDefault="004C7E86" w:rsidP="00A64E0B">
            <w:pPr>
              <w:jc w:val="center"/>
              <w:rPr>
                <w:color w:val="000000"/>
              </w:rPr>
            </w:pPr>
            <w:r w:rsidRPr="002B05AB">
              <w:rPr>
                <w:color w:val="000000"/>
              </w:rPr>
              <w:t>486</w:t>
            </w:r>
            <w:r>
              <w:rPr>
                <w:color w:val="000000"/>
              </w:rPr>
              <w:t>,</w:t>
            </w:r>
            <w:r w:rsidRPr="002B05AB">
              <w:rPr>
                <w:color w:val="000000"/>
              </w:rPr>
              <w:t>516</w:t>
            </w:r>
          </w:p>
        </w:tc>
        <w:tc>
          <w:tcPr>
            <w:tcW w:w="0" w:type="auto"/>
            <w:shd w:val="clear" w:color="auto" w:fill="auto"/>
            <w:vAlign w:val="center"/>
          </w:tcPr>
          <w:p w14:paraId="5BF94A6F" w14:textId="77777777" w:rsidR="004C7E86" w:rsidRPr="002B05AB" w:rsidRDefault="004C7E86" w:rsidP="00A64E0B">
            <w:pPr>
              <w:jc w:val="center"/>
              <w:rPr>
                <w:color w:val="000000"/>
              </w:rPr>
            </w:pPr>
            <w:r w:rsidRPr="002B05AB">
              <w:rPr>
                <w:color w:val="000000"/>
              </w:rPr>
              <w:t>1</w:t>
            </w:r>
            <w:r>
              <w:rPr>
                <w:color w:val="000000"/>
              </w:rPr>
              <w:t>,</w:t>
            </w:r>
            <w:r w:rsidRPr="002B05AB">
              <w:rPr>
                <w:color w:val="000000"/>
              </w:rPr>
              <w:t>61</w:t>
            </w:r>
          </w:p>
        </w:tc>
        <w:tc>
          <w:tcPr>
            <w:tcW w:w="0" w:type="auto"/>
            <w:vAlign w:val="center"/>
          </w:tcPr>
          <w:p w14:paraId="05A969B5" w14:textId="77777777" w:rsidR="004C7E86" w:rsidRPr="002B05AB" w:rsidRDefault="004C7E86" w:rsidP="00A64E0B">
            <w:pPr>
              <w:jc w:val="center"/>
              <w:rPr>
                <w:color w:val="000000"/>
              </w:rPr>
            </w:pPr>
            <w:r w:rsidRPr="002B05AB">
              <w:rPr>
                <w:color w:val="000000"/>
              </w:rPr>
              <w:t>611</w:t>
            </w:r>
            <w:r>
              <w:rPr>
                <w:color w:val="000000"/>
              </w:rPr>
              <w:t>,</w:t>
            </w:r>
            <w:r w:rsidRPr="002B05AB">
              <w:rPr>
                <w:color w:val="000000"/>
              </w:rPr>
              <w:t>243</w:t>
            </w:r>
          </w:p>
        </w:tc>
        <w:tc>
          <w:tcPr>
            <w:tcW w:w="0" w:type="auto"/>
            <w:vAlign w:val="center"/>
          </w:tcPr>
          <w:p w14:paraId="4F48EF03" w14:textId="77777777" w:rsidR="004C7E86" w:rsidRPr="002B05AB" w:rsidRDefault="004C7E86" w:rsidP="00A64E0B">
            <w:pPr>
              <w:jc w:val="center"/>
              <w:rPr>
                <w:color w:val="000000"/>
              </w:rPr>
            </w:pPr>
            <w:r w:rsidRPr="002B05AB">
              <w:rPr>
                <w:color w:val="000000"/>
              </w:rPr>
              <w:t>1</w:t>
            </w:r>
            <w:r>
              <w:rPr>
                <w:color w:val="000000"/>
              </w:rPr>
              <w:t>,</w:t>
            </w:r>
            <w:r w:rsidRPr="002B05AB">
              <w:rPr>
                <w:color w:val="000000"/>
              </w:rPr>
              <w:t>437</w:t>
            </w:r>
          </w:p>
        </w:tc>
        <w:tc>
          <w:tcPr>
            <w:tcW w:w="0" w:type="auto"/>
            <w:vAlign w:val="center"/>
          </w:tcPr>
          <w:p w14:paraId="3C063103" w14:textId="77777777" w:rsidR="004C7E86" w:rsidRPr="002B05AB" w:rsidRDefault="004C7E86" w:rsidP="00A64E0B">
            <w:pPr>
              <w:jc w:val="center"/>
              <w:rPr>
                <w:color w:val="000000"/>
              </w:rPr>
            </w:pPr>
            <w:r w:rsidRPr="002B05AB">
              <w:rPr>
                <w:color w:val="000000"/>
              </w:rPr>
              <w:t>524</w:t>
            </w:r>
            <w:r>
              <w:rPr>
                <w:color w:val="000000"/>
              </w:rPr>
              <w:t xml:space="preserve">, </w:t>
            </w:r>
            <w:r w:rsidRPr="002B05AB">
              <w:rPr>
                <w:color w:val="000000"/>
              </w:rPr>
              <w:t>017</w:t>
            </w:r>
          </w:p>
        </w:tc>
        <w:tc>
          <w:tcPr>
            <w:tcW w:w="0" w:type="auto"/>
            <w:vAlign w:val="center"/>
          </w:tcPr>
          <w:p w14:paraId="549321A5" w14:textId="77777777" w:rsidR="004C7E86" w:rsidRPr="002B05AB" w:rsidRDefault="004C7E86" w:rsidP="00A64E0B">
            <w:pPr>
              <w:jc w:val="center"/>
              <w:rPr>
                <w:color w:val="000000"/>
              </w:rPr>
            </w:pPr>
            <w:r w:rsidRPr="002B05AB">
              <w:rPr>
                <w:color w:val="000000"/>
              </w:rPr>
              <w:t>1</w:t>
            </w:r>
            <w:r>
              <w:rPr>
                <w:color w:val="000000"/>
              </w:rPr>
              <w:t xml:space="preserve">, </w:t>
            </w:r>
            <w:r w:rsidRPr="002B05AB">
              <w:rPr>
                <w:color w:val="000000"/>
              </w:rPr>
              <w:t>16</w:t>
            </w:r>
          </w:p>
        </w:tc>
      </w:tr>
      <w:tr w:rsidR="004C7E86" w:rsidRPr="002B05AB" w14:paraId="4C809301" w14:textId="77777777" w:rsidTr="00A64E0B">
        <w:trPr>
          <w:trHeight w:val="20"/>
          <w:jc w:val="center"/>
        </w:trPr>
        <w:tc>
          <w:tcPr>
            <w:tcW w:w="0" w:type="auto"/>
            <w:shd w:val="clear" w:color="auto" w:fill="auto"/>
            <w:vAlign w:val="center"/>
          </w:tcPr>
          <w:p w14:paraId="345F397B" w14:textId="77777777" w:rsidR="004C7E86" w:rsidRPr="002B05AB" w:rsidRDefault="004C7E86" w:rsidP="00A64E0B">
            <w:r w:rsidRPr="002B05AB">
              <w:t>Прочие организации</w:t>
            </w:r>
          </w:p>
        </w:tc>
        <w:tc>
          <w:tcPr>
            <w:tcW w:w="0" w:type="auto"/>
            <w:shd w:val="clear" w:color="auto" w:fill="auto"/>
            <w:vAlign w:val="center"/>
          </w:tcPr>
          <w:p w14:paraId="442CF222" w14:textId="77777777" w:rsidR="004C7E86" w:rsidRPr="002B05AB" w:rsidRDefault="004C7E86" w:rsidP="00A64E0B">
            <w:pPr>
              <w:jc w:val="center"/>
              <w:rPr>
                <w:color w:val="000000"/>
              </w:rPr>
            </w:pPr>
            <w:r w:rsidRPr="002B05AB">
              <w:rPr>
                <w:color w:val="000000"/>
              </w:rPr>
              <w:t>183</w:t>
            </w:r>
            <w:r>
              <w:rPr>
                <w:color w:val="000000"/>
              </w:rPr>
              <w:t>,</w:t>
            </w:r>
            <w:r w:rsidRPr="002B05AB">
              <w:rPr>
                <w:color w:val="000000"/>
              </w:rPr>
              <w:t>192</w:t>
            </w:r>
          </w:p>
        </w:tc>
        <w:tc>
          <w:tcPr>
            <w:tcW w:w="0" w:type="auto"/>
            <w:shd w:val="clear" w:color="auto" w:fill="auto"/>
            <w:vAlign w:val="center"/>
          </w:tcPr>
          <w:p w14:paraId="0B51E303" w14:textId="77777777" w:rsidR="004C7E86" w:rsidRPr="002B05AB" w:rsidRDefault="004C7E86" w:rsidP="00A64E0B">
            <w:pPr>
              <w:jc w:val="center"/>
              <w:rPr>
                <w:color w:val="000000"/>
              </w:rPr>
            </w:pPr>
            <w:r w:rsidRPr="002B05AB">
              <w:rPr>
                <w:color w:val="000000"/>
              </w:rPr>
              <w:t>0</w:t>
            </w:r>
            <w:r>
              <w:rPr>
                <w:color w:val="000000"/>
              </w:rPr>
              <w:t>,</w:t>
            </w:r>
            <w:r w:rsidRPr="002B05AB">
              <w:rPr>
                <w:color w:val="000000"/>
              </w:rPr>
              <w:t>73</w:t>
            </w:r>
          </w:p>
        </w:tc>
        <w:tc>
          <w:tcPr>
            <w:tcW w:w="0" w:type="auto"/>
            <w:vAlign w:val="center"/>
          </w:tcPr>
          <w:p w14:paraId="5F7EA9B4" w14:textId="77777777" w:rsidR="004C7E86" w:rsidRPr="002B05AB" w:rsidRDefault="004C7E86" w:rsidP="00A64E0B">
            <w:pPr>
              <w:jc w:val="center"/>
              <w:rPr>
                <w:color w:val="000000"/>
              </w:rPr>
            </w:pPr>
            <w:r w:rsidRPr="002B05AB">
              <w:rPr>
                <w:color w:val="000000"/>
              </w:rPr>
              <w:t>127</w:t>
            </w:r>
            <w:r>
              <w:rPr>
                <w:color w:val="000000"/>
              </w:rPr>
              <w:t>,</w:t>
            </w:r>
            <w:r w:rsidRPr="002B05AB">
              <w:rPr>
                <w:color w:val="000000"/>
              </w:rPr>
              <w:t>285</w:t>
            </w:r>
          </w:p>
        </w:tc>
        <w:tc>
          <w:tcPr>
            <w:tcW w:w="0" w:type="auto"/>
            <w:vAlign w:val="center"/>
          </w:tcPr>
          <w:p w14:paraId="19414066" w14:textId="77777777" w:rsidR="004C7E86" w:rsidRPr="002B05AB" w:rsidRDefault="004C7E86" w:rsidP="00A64E0B">
            <w:pPr>
              <w:jc w:val="center"/>
              <w:rPr>
                <w:color w:val="000000"/>
              </w:rPr>
            </w:pPr>
            <w:r w:rsidRPr="002B05AB">
              <w:rPr>
                <w:color w:val="000000"/>
              </w:rPr>
              <w:t>0</w:t>
            </w:r>
            <w:r>
              <w:rPr>
                <w:color w:val="000000"/>
              </w:rPr>
              <w:t>,</w:t>
            </w:r>
            <w:r w:rsidRPr="002B05AB">
              <w:rPr>
                <w:color w:val="000000"/>
              </w:rPr>
              <w:t>502</w:t>
            </w:r>
          </w:p>
        </w:tc>
        <w:tc>
          <w:tcPr>
            <w:tcW w:w="0" w:type="auto"/>
            <w:vAlign w:val="center"/>
          </w:tcPr>
          <w:p w14:paraId="77505302" w14:textId="77777777" w:rsidR="004C7E86" w:rsidRPr="002B05AB" w:rsidRDefault="004C7E86" w:rsidP="00A64E0B">
            <w:pPr>
              <w:jc w:val="center"/>
              <w:rPr>
                <w:color w:val="000000"/>
              </w:rPr>
            </w:pPr>
            <w:r w:rsidRPr="002B05AB">
              <w:rPr>
                <w:color w:val="000000"/>
              </w:rPr>
              <w:t>78</w:t>
            </w:r>
            <w:r>
              <w:rPr>
                <w:color w:val="000000"/>
              </w:rPr>
              <w:t xml:space="preserve">, </w:t>
            </w:r>
            <w:r w:rsidRPr="002B05AB">
              <w:rPr>
                <w:color w:val="000000"/>
              </w:rPr>
              <w:t>139</w:t>
            </w:r>
          </w:p>
        </w:tc>
        <w:tc>
          <w:tcPr>
            <w:tcW w:w="0" w:type="auto"/>
            <w:vAlign w:val="center"/>
          </w:tcPr>
          <w:p w14:paraId="5F8D5847" w14:textId="77777777" w:rsidR="004C7E86" w:rsidRPr="002B05AB" w:rsidRDefault="004C7E86" w:rsidP="00A64E0B">
            <w:pPr>
              <w:jc w:val="center"/>
              <w:rPr>
                <w:color w:val="000000"/>
              </w:rPr>
            </w:pPr>
            <w:r w:rsidRPr="002B05AB">
              <w:rPr>
                <w:color w:val="000000"/>
              </w:rPr>
              <w:t>0</w:t>
            </w:r>
            <w:r>
              <w:rPr>
                <w:color w:val="000000"/>
              </w:rPr>
              <w:t xml:space="preserve">, </w:t>
            </w:r>
            <w:r w:rsidRPr="002B05AB">
              <w:rPr>
                <w:color w:val="000000"/>
              </w:rPr>
              <w:t>54</w:t>
            </w:r>
          </w:p>
        </w:tc>
      </w:tr>
      <w:tr w:rsidR="004C7E86" w:rsidRPr="002B05AB" w14:paraId="080D92F7" w14:textId="77777777" w:rsidTr="00A64E0B">
        <w:trPr>
          <w:trHeight w:val="20"/>
          <w:jc w:val="center"/>
        </w:trPr>
        <w:tc>
          <w:tcPr>
            <w:tcW w:w="0" w:type="auto"/>
            <w:shd w:val="clear" w:color="auto" w:fill="auto"/>
            <w:vAlign w:val="center"/>
          </w:tcPr>
          <w:p w14:paraId="7B9466D3" w14:textId="77777777" w:rsidR="004C7E86" w:rsidRPr="002B05AB" w:rsidRDefault="004C7E86" w:rsidP="00A64E0B">
            <w:r w:rsidRPr="002B05AB">
              <w:t>Итого по реализации</w:t>
            </w:r>
          </w:p>
        </w:tc>
        <w:tc>
          <w:tcPr>
            <w:tcW w:w="0" w:type="auto"/>
            <w:shd w:val="clear" w:color="auto" w:fill="auto"/>
            <w:vAlign w:val="center"/>
          </w:tcPr>
          <w:p w14:paraId="0739A837" w14:textId="77777777" w:rsidR="004C7E86" w:rsidRPr="002B05AB" w:rsidRDefault="004C7E86" w:rsidP="00A64E0B">
            <w:pPr>
              <w:jc w:val="center"/>
              <w:rPr>
                <w:color w:val="000000"/>
              </w:rPr>
            </w:pPr>
            <w:r w:rsidRPr="002B05AB">
              <w:rPr>
                <w:color w:val="000000"/>
              </w:rPr>
              <w:t>1599</w:t>
            </w:r>
            <w:r>
              <w:rPr>
                <w:color w:val="000000"/>
              </w:rPr>
              <w:t>,</w:t>
            </w:r>
            <w:r w:rsidRPr="002B05AB">
              <w:rPr>
                <w:color w:val="000000"/>
              </w:rPr>
              <w:t>87</w:t>
            </w:r>
          </w:p>
        </w:tc>
        <w:tc>
          <w:tcPr>
            <w:tcW w:w="0" w:type="auto"/>
            <w:shd w:val="clear" w:color="auto" w:fill="auto"/>
            <w:vAlign w:val="center"/>
          </w:tcPr>
          <w:p w14:paraId="49F6E753" w14:textId="77777777" w:rsidR="004C7E86" w:rsidRPr="002B05AB" w:rsidRDefault="004C7E86" w:rsidP="00A64E0B">
            <w:pPr>
              <w:jc w:val="center"/>
              <w:rPr>
                <w:color w:val="000000"/>
              </w:rPr>
            </w:pPr>
            <w:r w:rsidRPr="002B05AB">
              <w:rPr>
                <w:color w:val="000000"/>
              </w:rPr>
              <w:t>56</w:t>
            </w:r>
            <w:r>
              <w:rPr>
                <w:color w:val="000000"/>
              </w:rPr>
              <w:t>,</w:t>
            </w:r>
            <w:r w:rsidRPr="002B05AB">
              <w:rPr>
                <w:color w:val="000000"/>
              </w:rPr>
              <w:t>00</w:t>
            </w:r>
          </w:p>
        </w:tc>
        <w:tc>
          <w:tcPr>
            <w:tcW w:w="0" w:type="auto"/>
            <w:vAlign w:val="center"/>
          </w:tcPr>
          <w:p w14:paraId="20152E7A" w14:textId="77777777" w:rsidR="004C7E86" w:rsidRPr="002B05AB" w:rsidRDefault="004C7E86" w:rsidP="00A64E0B">
            <w:pPr>
              <w:jc w:val="center"/>
              <w:rPr>
                <w:color w:val="000000"/>
              </w:rPr>
            </w:pPr>
            <w:r w:rsidRPr="002B05AB">
              <w:rPr>
                <w:color w:val="000000"/>
              </w:rPr>
              <w:t>1736</w:t>
            </w:r>
            <w:r>
              <w:rPr>
                <w:color w:val="000000"/>
              </w:rPr>
              <w:t>,</w:t>
            </w:r>
            <w:r w:rsidRPr="002B05AB">
              <w:rPr>
                <w:color w:val="000000"/>
              </w:rPr>
              <w:t>68</w:t>
            </w:r>
          </w:p>
        </w:tc>
        <w:tc>
          <w:tcPr>
            <w:tcW w:w="0" w:type="auto"/>
            <w:vAlign w:val="center"/>
          </w:tcPr>
          <w:p w14:paraId="67A4B132" w14:textId="77777777" w:rsidR="004C7E86" w:rsidRPr="002B05AB" w:rsidRDefault="004C7E86" w:rsidP="00A64E0B">
            <w:pPr>
              <w:jc w:val="center"/>
              <w:rPr>
                <w:color w:val="000000"/>
              </w:rPr>
            </w:pPr>
            <w:r w:rsidRPr="002B05AB">
              <w:rPr>
                <w:color w:val="000000"/>
              </w:rPr>
              <w:t>56</w:t>
            </w:r>
            <w:r>
              <w:rPr>
                <w:color w:val="000000"/>
              </w:rPr>
              <w:t>,</w:t>
            </w:r>
            <w:r w:rsidRPr="002B05AB">
              <w:rPr>
                <w:color w:val="000000"/>
              </w:rPr>
              <w:t>3</w:t>
            </w:r>
          </w:p>
        </w:tc>
        <w:tc>
          <w:tcPr>
            <w:tcW w:w="0" w:type="auto"/>
            <w:vAlign w:val="center"/>
          </w:tcPr>
          <w:p w14:paraId="342EB1D1" w14:textId="77777777" w:rsidR="004C7E86" w:rsidRPr="002B05AB" w:rsidRDefault="004C7E86" w:rsidP="00A64E0B">
            <w:pPr>
              <w:jc w:val="center"/>
              <w:rPr>
                <w:color w:val="000000"/>
              </w:rPr>
            </w:pPr>
            <w:r w:rsidRPr="002B05AB">
              <w:rPr>
                <w:color w:val="000000"/>
              </w:rPr>
              <w:t>1 377</w:t>
            </w:r>
            <w:r>
              <w:rPr>
                <w:color w:val="000000"/>
              </w:rPr>
              <w:t xml:space="preserve">, </w:t>
            </w:r>
            <w:r w:rsidRPr="002B05AB">
              <w:rPr>
                <w:color w:val="000000"/>
              </w:rPr>
              <w:t>53</w:t>
            </w:r>
            <w:r w:rsidRPr="002B05AB">
              <w:rPr>
                <w:color w:val="000000"/>
              </w:rPr>
              <w:t>‬</w:t>
            </w:r>
          </w:p>
        </w:tc>
        <w:tc>
          <w:tcPr>
            <w:tcW w:w="0" w:type="auto"/>
            <w:vAlign w:val="center"/>
          </w:tcPr>
          <w:p w14:paraId="7E6872EB" w14:textId="77777777" w:rsidR="004C7E86" w:rsidRPr="002B05AB" w:rsidRDefault="004C7E86" w:rsidP="00A64E0B">
            <w:pPr>
              <w:jc w:val="center"/>
              <w:rPr>
                <w:color w:val="000000"/>
              </w:rPr>
            </w:pPr>
            <w:r w:rsidRPr="002B05AB">
              <w:rPr>
                <w:color w:val="000000"/>
              </w:rPr>
              <w:t>52</w:t>
            </w:r>
            <w:r>
              <w:rPr>
                <w:color w:val="000000"/>
              </w:rPr>
              <w:t xml:space="preserve">, </w:t>
            </w:r>
            <w:r w:rsidRPr="002B05AB">
              <w:rPr>
                <w:color w:val="000000"/>
              </w:rPr>
              <w:t>16</w:t>
            </w:r>
          </w:p>
        </w:tc>
      </w:tr>
      <w:tr w:rsidR="004C7E86" w:rsidRPr="002B05AB" w14:paraId="53A78756" w14:textId="77777777" w:rsidTr="00A64E0B">
        <w:trPr>
          <w:trHeight w:val="20"/>
          <w:jc w:val="center"/>
        </w:trPr>
        <w:tc>
          <w:tcPr>
            <w:tcW w:w="0" w:type="auto"/>
            <w:shd w:val="clear" w:color="auto" w:fill="auto"/>
            <w:vAlign w:val="center"/>
          </w:tcPr>
          <w:p w14:paraId="0BCBCF4C" w14:textId="77777777" w:rsidR="004C7E86" w:rsidRPr="002B05AB" w:rsidRDefault="004C7E86" w:rsidP="00A64E0B">
            <w:r w:rsidRPr="002B05AB">
              <w:t>Удельный расход электрической энергии</w:t>
            </w:r>
            <w:r>
              <w:t xml:space="preserve">, </w:t>
            </w:r>
            <w:r w:rsidRPr="002B05AB">
              <w:t>потребляемой в технологическом процессе транспортировки питьевой воды</w:t>
            </w:r>
            <w:r>
              <w:t xml:space="preserve">, </w:t>
            </w:r>
            <w:r w:rsidRPr="002B05AB">
              <w:t>на единицу объема</w:t>
            </w:r>
            <w:r>
              <w:t xml:space="preserve">, </w:t>
            </w:r>
            <w:r w:rsidRPr="002B05AB">
              <w:t>кВт ч/куб.м</w:t>
            </w:r>
          </w:p>
        </w:tc>
        <w:tc>
          <w:tcPr>
            <w:tcW w:w="0" w:type="auto"/>
            <w:gridSpan w:val="2"/>
            <w:shd w:val="clear" w:color="auto" w:fill="auto"/>
            <w:vAlign w:val="center"/>
          </w:tcPr>
          <w:p w14:paraId="24DC479D" w14:textId="77777777" w:rsidR="004C7E86" w:rsidRPr="002B05AB" w:rsidRDefault="004C7E86" w:rsidP="00A64E0B">
            <w:pPr>
              <w:jc w:val="center"/>
              <w:rPr>
                <w:color w:val="000000"/>
              </w:rPr>
            </w:pPr>
            <w:r w:rsidRPr="002B05AB">
              <w:rPr>
                <w:color w:val="000000"/>
              </w:rPr>
              <w:t>0</w:t>
            </w:r>
            <w:r>
              <w:rPr>
                <w:color w:val="000000"/>
              </w:rPr>
              <w:t>,</w:t>
            </w:r>
            <w:r w:rsidRPr="002B05AB">
              <w:rPr>
                <w:color w:val="000000"/>
              </w:rPr>
              <w:t>185</w:t>
            </w:r>
          </w:p>
        </w:tc>
        <w:tc>
          <w:tcPr>
            <w:tcW w:w="0" w:type="auto"/>
            <w:gridSpan w:val="2"/>
            <w:vAlign w:val="center"/>
          </w:tcPr>
          <w:p w14:paraId="31B423EF" w14:textId="77777777" w:rsidR="004C7E86" w:rsidRPr="002B05AB" w:rsidRDefault="004C7E86" w:rsidP="00A64E0B">
            <w:pPr>
              <w:jc w:val="center"/>
              <w:rPr>
                <w:color w:val="000000"/>
              </w:rPr>
            </w:pPr>
            <w:r w:rsidRPr="002B05AB">
              <w:rPr>
                <w:color w:val="000000"/>
              </w:rPr>
              <w:t>0</w:t>
            </w:r>
            <w:r>
              <w:rPr>
                <w:color w:val="000000"/>
              </w:rPr>
              <w:t>,</w:t>
            </w:r>
            <w:r w:rsidRPr="002B05AB">
              <w:rPr>
                <w:color w:val="000000"/>
              </w:rPr>
              <w:t>150</w:t>
            </w:r>
          </w:p>
        </w:tc>
        <w:tc>
          <w:tcPr>
            <w:tcW w:w="0" w:type="auto"/>
            <w:gridSpan w:val="2"/>
            <w:vAlign w:val="center"/>
          </w:tcPr>
          <w:p w14:paraId="66D34FC1" w14:textId="77777777" w:rsidR="004C7E86" w:rsidRPr="002B05AB" w:rsidRDefault="004C7E86" w:rsidP="00A64E0B">
            <w:pPr>
              <w:jc w:val="center"/>
              <w:rPr>
                <w:color w:val="000000"/>
              </w:rPr>
            </w:pPr>
            <w:r w:rsidRPr="002B05AB">
              <w:rPr>
                <w:color w:val="000000"/>
              </w:rPr>
              <w:t>0</w:t>
            </w:r>
            <w:r>
              <w:rPr>
                <w:color w:val="000000"/>
              </w:rPr>
              <w:t>,</w:t>
            </w:r>
            <w:r w:rsidRPr="002B05AB">
              <w:rPr>
                <w:color w:val="000000"/>
              </w:rPr>
              <w:t>104</w:t>
            </w:r>
          </w:p>
        </w:tc>
      </w:tr>
    </w:tbl>
    <w:p w14:paraId="5CFFE17B" w14:textId="77777777" w:rsidR="004C7E86" w:rsidRPr="002B05AB" w:rsidRDefault="004C7E86" w:rsidP="004C7E86">
      <w:pPr>
        <w:rPr>
          <w:sz w:val="28"/>
          <w:szCs w:val="28"/>
        </w:rPr>
      </w:pPr>
    </w:p>
    <w:p w14:paraId="5F7A1375" w14:textId="77777777" w:rsidR="004C7E86" w:rsidRPr="002B05AB" w:rsidRDefault="004C7E86" w:rsidP="004C7E86">
      <w:pPr>
        <w:ind w:firstLine="709"/>
        <w:jc w:val="both"/>
        <w:rPr>
          <w:sz w:val="28"/>
          <w:szCs w:val="28"/>
        </w:rPr>
        <w:sectPr w:rsidR="004C7E86" w:rsidRPr="002B05AB" w:rsidSect="00A64E0B">
          <w:headerReference w:type="default" r:id="rId15"/>
          <w:pgSz w:w="11906" w:h="16838"/>
          <w:pgMar w:top="1134" w:right="567" w:bottom="1134" w:left="1701" w:header="709" w:footer="119" w:gutter="0"/>
          <w:cols w:space="708"/>
          <w:titlePg/>
          <w:docGrid w:linePitch="360"/>
        </w:sectPr>
      </w:pPr>
    </w:p>
    <w:p w14:paraId="69495F4B" w14:textId="77777777" w:rsidR="004C7E86" w:rsidRPr="002B05AB" w:rsidRDefault="004C7E86" w:rsidP="004C7E86">
      <w:pPr>
        <w:ind w:firstLine="851"/>
        <w:jc w:val="both"/>
        <w:rPr>
          <w:b/>
          <w:sz w:val="28"/>
          <w:szCs w:val="28"/>
        </w:rPr>
      </w:pPr>
      <w:r w:rsidRPr="002B05AB">
        <w:rPr>
          <w:b/>
          <w:sz w:val="28"/>
          <w:szCs w:val="28"/>
        </w:rPr>
        <w:lastRenderedPageBreak/>
        <w:t>Таблица 1.3.</w:t>
      </w:r>
      <w:r>
        <w:rPr>
          <w:b/>
          <w:sz w:val="28"/>
          <w:szCs w:val="28"/>
        </w:rPr>
        <w:t>3</w:t>
      </w:r>
      <w:r w:rsidRPr="002B05AB">
        <w:rPr>
          <w:b/>
          <w:sz w:val="28"/>
          <w:szCs w:val="28"/>
        </w:rPr>
        <w:t>.а - Водный баланс за 2017 г.</w:t>
      </w:r>
    </w:p>
    <w:p w14:paraId="3ED9C0C0" w14:textId="77777777" w:rsidR="004C7E86" w:rsidRPr="002B05AB" w:rsidRDefault="004C7E86" w:rsidP="004C7E86">
      <w:pPr>
        <w:ind w:firstLine="709"/>
        <w:jc w:val="right"/>
        <w:rPr>
          <w:sz w:val="28"/>
          <w:szCs w:val="28"/>
        </w:rPr>
      </w:pPr>
    </w:p>
    <w:tbl>
      <w:tblPr>
        <w:tblW w:w="0" w:type="auto"/>
        <w:jc w:val="center"/>
        <w:tblLook w:val="04A0" w:firstRow="1" w:lastRow="0" w:firstColumn="1" w:lastColumn="0" w:noHBand="0" w:noVBand="1"/>
      </w:tblPr>
      <w:tblGrid>
        <w:gridCol w:w="630"/>
        <w:gridCol w:w="2942"/>
        <w:gridCol w:w="3084"/>
        <w:gridCol w:w="2096"/>
        <w:gridCol w:w="1902"/>
        <w:gridCol w:w="2200"/>
        <w:gridCol w:w="1195"/>
        <w:gridCol w:w="907"/>
      </w:tblGrid>
      <w:tr w:rsidR="004C7E86" w:rsidRPr="002B05AB" w14:paraId="6BB5C707" w14:textId="77777777" w:rsidTr="00A64E0B">
        <w:trPr>
          <w:trHeight w:val="20"/>
          <w:jc w:val="center"/>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42C44CEF" w14:textId="77777777" w:rsidR="004C7E86" w:rsidRPr="002B05AB" w:rsidRDefault="004C7E86" w:rsidP="00A64E0B">
            <w:pPr>
              <w:jc w:val="center"/>
              <w:rPr>
                <w:b/>
                <w:bCs/>
              </w:rPr>
            </w:pPr>
            <w:r w:rsidRPr="002B05AB">
              <w:rPr>
                <w:b/>
                <w:bCs/>
              </w:rPr>
              <w:t>№ п/п</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7FC835BA" w14:textId="77777777" w:rsidR="004C7E86" w:rsidRPr="002B05AB" w:rsidRDefault="004C7E86" w:rsidP="00A64E0B">
            <w:pPr>
              <w:jc w:val="center"/>
              <w:rPr>
                <w:b/>
                <w:bCs/>
              </w:rPr>
            </w:pPr>
            <w:r w:rsidRPr="002B05AB">
              <w:rPr>
                <w:b/>
                <w:bCs/>
              </w:rPr>
              <w:t>Поселения Октябрьского района</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3EC216A8" w14:textId="77777777" w:rsidR="004C7E86" w:rsidRPr="002B05AB" w:rsidRDefault="004C7E86" w:rsidP="00A64E0B">
            <w:pPr>
              <w:jc w:val="center"/>
              <w:rPr>
                <w:b/>
                <w:bCs/>
              </w:rPr>
            </w:pPr>
            <w:r w:rsidRPr="002B05AB">
              <w:rPr>
                <w:b/>
                <w:bCs/>
              </w:rPr>
              <w:t>Услуга (питьевая/техническая вода)</w:t>
            </w:r>
            <w:r>
              <w:rPr>
                <w:b/>
                <w:bCs/>
              </w:rPr>
              <w:t xml:space="preserve">,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36EC0F10" w14:textId="77777777" w:rsidR="004C7E86" w:rsidRPr="002B05AB" w:rsidRDefault="004C7E86" w:rsidP="00A64E0B">
            <w:pPr>
              <w:jc w:val="center"/>
              <w:rPr>
                <w:b/>
                <w:bCs/>
              </w:rPr>
            </w:pPr>
            <w:r w:rsidRPr="002B05AB">
              <w:rPr>
                <w:b/>
                <w:bCs/>
              </w:rPr>
              <w:t xml:space="preserve">Объем поднятой или поданой воды тыс. </w:t>
            </w:r>
            <w:r>
              <w:rPr>
                <w:b/>
                <w:bCs/>
              </w:rPr>
              <w:t>м³</w:t>
            </w:r>
          </w:p>
        </w:tc>
        <w:tc>
          <w:tcPr>
            <w:tcW w:w="0" w:type="auto"/>
            <w:vMerge w:val="restart"/>
            <w:tcBorders>
              <w:top w:val="single" w:sz="4" w:space="0" w:color="auto"/>
              <w:left w:val="single" w:sz="4" w:space="0" w:color="auto"/>
              <w:right w:val="single" w:sz="4" w:space="0" w:color="auto"/>
            </w:tcBorders>
          </w:tcPr>
          <w:p w14:paraId="190A9F19" w14:textId="77777777" w:rsidR="004C7E86" w:rsidRPr="002B05AB" w:rsidRDefault="004C7E86" w:rsidP="00A64E0B">
            <w:pPr>
              <w:jc w:val="center"/>
              <w:rPr>
                <w:b/>
                <w:bCs/>
              </w:rPr>
            </w:pPr>
            <w:r w:rsidRPr="002B05AB">
              <w:rPr>
                <w:b/>
                <w:bCs/>
              </w:rPr>
              <w:t xml:space="preserve">Объем поднятой или поданой воды </w:t>
            </w:r>
          </w:p>
          <w:p w14:paraId="47864418" w14:textId="77777777" w:rsidR="004C7E86" w:rsidRPr="002B05AB" w:rsidRDefault="004C7E86" w:rsidP="00A64E0B">
            <w:pPr>
              <w:jc w:val="center"/>
              <w:rPr>
                <w:b/>
                <w:bCs/>
              </w:rPr>
            </w:pPr>
            <w:r>
              <w:rPr>
                <w:b/>
                <w:bCs/>
              </w:rPr>
              <w:t>м³</w:t>
            </w:r>
            <w:r w:rsidRPr="002B05AB">
              <w:rPr>
                <w:b/>
                <w:bCs/>
              </w:rPr>
              <w:t>/сут</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04EF2789" w14:textId="77777777" w:rsidR="004C7E86" w:rsidRPr="002B05AB" w:rsidRDefault="004C7E86" w:rsidP="00A64E0B">
            <w:pPr>
              <w:jc w:val="center"/>
              <w:rPr>
                <w:b/>
                <w:bCs/>
              </w:rPr>
            </w:pPr>
            <w:r w:rsidRPr="002B05AB">
              <w:rPr>
                <w:b/>
                <w:bCs/>
              </w:rPr>
              <w:t xml:space="preserve">Реализация воды потребителям </w:t>
            </w:r>
          </w:p>
          <w:p w14:paraId="65CC6BF0" w14:textId="77777777" w:rsidR="004C7E86" w:rsidRPr="002B05AB" w:rsidRDefault="004C7E86" w:rsidP="00A64E0B">
            <w:pPr>
              <w:jc w:val="center"/>
              <w:rPr>
                <w:b/>
                <w:bCs/>
              </w:rPr>
            </w:pPr>
            <w:r w:rsidRPr="002B05AB">
              <w:rPr>
                <w:b/>
                <w:bCs/>
              </w:rPr>
              <w:t xml:space="preserve">тыс. </w:t>
            </w:r>
            <w:r>
              <w:rPr>
                <w:b/>
                <w:bCs/>
              </w:rPr>
              <w:t>м³</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55C6BA" w14:textId="77777777" w:rsidR="004C7E86" w:rsidRPr="002B05AB" w:rsidRDefault="004C7E86" w:rsidP="00A64E0B">
            <w:pPr>
              <w:jc w:val="center"/>
              <w:rPr>
                <w:b/>
                <w:bCs/>
              </w:rPr>
            </w:pPr>
            <w:r w:rsidRPr="002B05AB">
              <w:rPr>
                <w:b/>
                <w:bCs/>
              </w:rPr>
              <w:t>Неучтенный расход</w:t>
            </w:r>
            <w:r>
              <w:rPr>
                <w:b/>
                <w:bCs/>
              </w:rPr>
              <w:t xml:space="preserve">, </w:t>
            </w:r>
            <w:r w:rsidRPr="002B05AB">
              <w:rPr>
                <w:b/>
                <w:bCs/>
              </w:rPr>
              <w:t>потери</w:t>
            </w:r>
          </w:p>
        </w:tc>
      </w:tr>
      <w:tr w:rsidR="004C7E86" w:rsidRPr="002B05AB" w14:paraId="48D2AEB2" w14:textId="77777777" w:rsidTr="00A64E0B">
        <w:trPr>
          <w:trHeight w:val="20"/>
          <w:jc w:val="center"/>
        </w:trPr>
        <w:tc>
          <w:tcPr>
            <w:tcW w:w="0" w:type="auto"/>
            <w:vMerge/>
            <w:tcBorders>
              <w:left w:val="single" w:sz="4" w:space="0" w:color="auto"/>
              <w:bottom w:val="single" w:sz="4" w:space="0" w:color="000000"/>
              <w:right w:val="single" w:sz="4" w:space="0" w:color="auto"/>
            </w:tcBorders>
            <w:shd w:val="clear" w:color="auto" w:fill="auto"/>
            <w:vAlign w:val="center"/>
          </w:tcPr>
          <w:p w14:paraId="37A14251" w14:textId="77777777" w:rsidR="004C7E86" w:rsidRPr="002B05AB" w:rsidRDefault="004C7E86" w:rsidP="00A64E0B">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4079F11F" w14:textId="77777777" w:rsidR="004C7E86" w:rsidRPr="002B05AB" w:rsidRDefault="004C7E86" w:rsidP="00A64E0B">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212407FB" w14:textId="77777777" w:rsidR="004C7E86" w:rsidRPr="002B05AB" w:rsidRDefault="004C7E86" w:rsidP="00A64E0B">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7E52FA3A" w14:textId="77777777" w:rsidR="004C7E86" w:rsidRPr="002B05AB" w:rsidRDefault="004C7E86" w:rsidP="00A64E0B">
            <w:pPr>
              <w:jc w:val="center"/>
              <w:rPr>
                <w:b/>
                <w:bCs/>
              </w:rPr>
            </w:pPr>
          </w:p>
        </w:tc>
        <w:tc>
          <w:tcPr>
            <w:tcW w:w="0" w:type="auto"/>
            <w:vMerge/>
            <w:tcBorders>
              <w:left w:val="single" w:sz="4" w:space="0" w:color="auto"/>
              <w:bottom w:val="single" w:sz="4" w:space="0" w:color="auto"/>
              <w:right w:val="single" w:sz="4" w:space="0" w:color="auto"/>
            </w:tcBorders>
          </w:tcPr>
          <w:p w14:paraId="50567F4D" w14:textId="77777777" w:rsidR="004C7E86" w:rsidRPr="002B05AB" w:rsidRDefault="004C7E86" w:rsidP="00A64E0B">
            <w:pPr>
              <w:jc w:val="center"/>
              <w:rPr>
                <w:b/>
                <w:bCs/>
              </w:rPr>
            </w:pPr>
          </w:p>
        </w:tc>
        <w:tc>
          <w:tcPr>
            <w:tcW w:w="0" w:type="auto"/>
            <w:vMerge/>
            <w:tcBorders>
              <w:left w:val="single" w:sz="4" w:space="0" w:color="auto"/>
              <w:bottom w:val="single" w:sz="4" w:space="0" w:color="auto"/>
              <w:right w:val="single" w:sz="4" w:space="0" w:color="auto"/>
            </w:tcBorders>
            <w:shd w:val="clear" w:color="auto" w:fill="auto"/>
            <w:vAlign w:val="center"/>
          </w:tcPr>
          <w:p w14:paraId="215E8D1C" w14:textId="77777777" w:rsidR="004C7E86" w:rsidRPr="002B05AB" w:rsidRDefault="004C7E86" w:rsidP="00A64E0B">
            <w:pPr>
              <w:jc w:val="center"/>
              <w:rPr>
                <w:b/>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358205F" w14:textId="77777777" w:rsidR="004C7E86" w:rsidRPr="002B05AB" w:rsidRDefault="004C7E86" w:rsidP="00A64E0B">
            <w:pPr>
              <w:jc w:val="center"/>
              <w:rPr>
                <w:b/>
                <w:bCs/>
              </w:rPr>
            </w:pPr>
            <w:r w:rsidRPr="002B05AB">
              <w:rPr>
                <w:b/>
                <w:bCs/>
              </w:rPr>
              <w:t xml:space="preserve">тыс. </w:t>
            </w:r>
            <w:r>
              <w:rPr>
                <w:b/>
                <w:bCs/>
              </w:rPr>
              <w:t>м³</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DEB501" w14:textId="77777777" w:rsidR="004C7E86" w:rsidRPr="002B05AB" w:rsidRDefault="004C7E86" w:rsidP="00A64E0B">
            <w:pPr>
              <w:jc w:val="center"/>
              <w:rPr>
                <w:b/>
                <w:bCs/>
              </w:rPr>
            </w:pPr>
            <w:r w:rsidRPr="002B05AB">
              <w:rPr>
                <w:b/>
                <w:bCs/>
              </w:rPr>
              <w:t>%</w:t>
            </w:r>
          </w:p>
        </w:tc>
      </w:tr>
      <w:tr w:rsidR="004C7E86" w:rsidRPr="002B05AB" w14:paraId="3EB0BD48" w14:textId="77777777" w:rsidTr="00A64E0B">
        <w:trPr>
          <w:trHeight w:val="20"/>
          <w:jc w:val="center"/>
        </w:trPr>
        <w:tc>
          <w:tcPr>
            <w:tcW w:w="0" w:type="auto"/>
            <w:vMerge w:val="restart"/>
            <w:tcBorders>
              <w:top w:val="nil"/>
              <w:left w:val="single" w:sz="4" w:space="0" w:color="auto"/>
              <w:right w:val="single" w:sz="4" w:space="0" w:color="auto"/>
            </w:tcBorders>
            <w:shd w:val="clear" w:color="auto" w:fill="auto"/>
            <w:vAlign w:val="center"/>
            <w:hideMark/>
          </w:tcPr>
          <w:p w14:paraId="5584B981" w14:textId="77777777" w:rsidR="004C7E86" w:rsidRPr="002B05AB" w:rsidRDefault="004C7E86" w:rsidP="00A64E0B">
            <w:pPr>
              <w:jc w:val="center"/>
            </w:pPr>
            <w:r w:rsidRPr="002B05AB">
              <w:t>1</w:t>
            </w:r>
          </w:p>
        </w:tc>
        <w:tc>
          <w:tcPr>
            <w:tcW w:w="0" w:type="auto"/>
            <w:vMerge w:val="restart"/>
            <w:tcBorders>
              <w:top w:val="nil"/>
              <w:left w:val="nil"/>
              <w:right w:val="single" w:sz="4" w:space="0" w:color="auto"/>
            </w:tcBorders>
            <w:shd w:val="clear" w:color="auto" w:fill="auto"/>
            <w:vAlign w:val="center"/>
            <w:hideMark/>
          </w:tcPr>
          <w:p w14:paraId="5FCD77B5" w14:textId="77777777" w:rsidR="004C7E86" w:rsidRPr="002B05AB" w:rsidRDefault="004C7E86" w:rsidP="00A64E0B">
            <w:r w:rsidRPr="002B05AB">
              <w:t>Алексеевское СП</w:t>
            </w:r>
          </w:p>
          <w:p w14:paraId="68763F88" w14:textId="77777777" w:rsidR="004C7E86" w:rsidRPr="002B05AB" w:rsidRDefault="004C7E86" w:rsidP="00A64E0B">
            <w:r w:rsidRPr="002B05AB">
              <w:t>Артемовское СП</w:t>
            </w:r>
          </w:p>
          <w:p w14:paraId="1B702A03" w14:textId="77777777" w:rsidR="004C7E86" w:rsidRPr="002B05AB" w:rsidRDefault="004C7E86" w:rsidP="00A64E0B">
            <w:r w:rsidRPr="002B05AB">
              <w:t>Бессергеневское СП</w:t>
            </w:r>
          </w:p>
          <w:p w14:paraId="39087441" w14:textId="77777777" w:rsidR="004C7E86" w:rsidRPr="002B05AB" w:rsidRDefault="004C7E86" w:rsidP="00A64E0B">
            <w:r w:rsidRPr="002B05AB">
              <w:t>Краснокутское СП</w:t>
            </w:r>
          </w:p>
          <w:p w14:paraId="1460C02D" w14:textId="77777777" w:rsidR="004C7E86" w:rsidRPr="002B05AB" w:rsidRDefault="004C7E86" w:rsidP="00A64E0B">
            <w:r w:rsidRPr="002B05AB">
              <w:t xml:space="preserve">Мокрологское СП Краснолучское СП </w:t>
            </w:r>
            <w:r>
              <w:t>Коммуна</w:t>
            </w:r>
            <w:r w:rsidRPr="002B05AB">
              <w:t xml:space="preserve">рское СП </w:t>
            </w:r>
          </w:p>
          <w:p w14:paraId="5EB93AAA" w14:textId="77777777" w:rsidR="004C7E86" w:rsidRPr="002B05AB" w:rsidRDefault="004C7E86" w:rsidP="00A64E0B">
            <w:r w:rsidRPr="002B05AB">
              <w:t xml:space="preserve">Красюковское СП </w:t>
            </w:r>
          </w:p>
          <w:p w14:paraId="030C6E11" w14:textId="77777777" w:rsidR="004C7E86" w:rsidRPr="002B05AB" w:rsidRDefault="004C7E86" w:rsidP="00A64E0B">
            <w:r w:rsidRPr="002B05AB">
              <w:t>Керчикское СП</w:t>
            </w:r>
          </w:p>
          <w:p w14:paraId="0EE741A5" w14:textId="77777777" w:rsidR="004C7E86" w:rsidRPr="002B05AB" w:rsidRDefault="004C7E86" w:rsidP="00A64E0B">
            <w:r w:rsidRPr="002B05AB">
              <w:t>п. Казачьи Лагери</w:t>
            </w:r>
            <w:r>
              <w:t xml:space="preserve">, </w:t>
            </w:r>
            <w:r w:rsidRPr="002B05AB">
              <w:t>х. Суворовка</w:t>
            </w:r>
          </w:p>
        </w:tc>
        <w:tc>
          <w:tcPr>
            <w:tcW w:w="0" w:type="auto"/>
            <w:tcBorders>
              <w:top w:val="nil"/>
              <w:left w:val="nil"/>
              <w:bottom w:val="single" w:sz="4" w:space="0" w:color="auto"/>
              <w:right w:val="single" w:sz="4" w:space="0" w:color="auto"/>
            </w:tcBorders>
            <w:shd w:val="clear" w:color="auto" w:fill="auto"/>
            <w:vAlign w:val="center"/>
            <w:hideMark/>
          </w:tcPr>
          <w:p w14:paraId="58CE04A6" w14:textId="77777777" w:rsidR="004C7E86" w:rsidRPr="002B05AB" w:rsidRDefault="004C7E86" w:rsidP="00A64E0B">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72953D80" w14:textId="77777777" w:rsidR="004C7E86" w:rsidRPr="002B05AB" w:rsidRDefault="004C7E86" w:rsidP="00A64E0B">
            <w:pPr>
              <w:jc w:val="center"/>
              <w:rPr>
                <w:bCs/>
              </w:rPr>
            </w:pPr>
            <w:r w:rsidRPr="002B05AB">
              <w:rPr>
                <w:bCs/>
              </w:rPr>
              <w:t>3201</w:t>
            </w:r>
            <w:r>
              <w:rPr>
                <w:bCs/>
              </w:rPr>
              <w:t>,</w:t>
            </w:r>
            <w:r w:rsidRPr="002B05AB">
              <w:rPr>
                <w:bCs/>
              </w:rPr>
              <w:t>1</w:t>
            </w:r>
          </w:p>
        </w:tc>
        <w:tc>
          <w:tcPr>
            <w:tcW w:w="0" w:type="auto"/>
            <w:tcBorders>
              <w:top w:val="nil"/>
              <w:left w:val="nil"/>
              <w:bottom w:val="single" w:sz="4" w:space="0" w:color="auto"/>
              <w:right w:val="single" w:sz="4" w:space="0" w:color="auto"/>
            </w:tcBorders>
            <w:vAlign w:val="center"/>
          </w:tcPr>
          <w:p w14:paraId="6265589A" w14:textId="77777777" w:rsidR="004C7E86" w:rsidRPr="002B05AB" w:rsidRDefault="004C7E86" w:rsidP="00A64E0B">
            <w:pPr>
              <w:jc w:val="center"/>
              <w:rPr>
                <w:bCs/>
              </w:rPr>
            </w:pPr>
            <w:r w:rsidRPr="002B05AB">
              <w:rPr>
                <w:bCs/>
              </w:rPr>
              <w:t>8770</w:t>
            </w:r>
            <w:r>
              <w:rPr>
                <w:bCs/>
              </w:rPr>
              <w:t>,</w:t>
            </w:r>
            <w:r w:rsidRPr="002B05AB">
              <w:rPr>
                <w:bCs/>
              </w:rPr>
              <w:t>14</w:t>
            </w:r>
          </w:p>
        </w:tc>
        <w:tc>
          <w:tcPr>
            <w:tcW w:w="0" w:type="auto"/>
            <w:tcBorders>
              <w:top w:val="nil"/>
              <w:left w:val="single" w:sz="4" w:space="0" w:color="auto"/>
              <w:bottom w:val="single" w:sz="4" w:space="0" w:color="auto"/>
              <w:right w:val="single" w:sz="4" w:space="0" w:color="auto"/>
            </w:tcBorders>
            <w:shd w:val="clear" w:color="auto" w:fill="auto"/>
            <w:vAlign w:val="center"/>
          </w:tcPr>
          <w:p w14:paraId="6504E495" w14:textId="77777777" w:rsidR="004C7E86" w:rsidRPr="002B05AB" w:rsidRDefault="004C7E86" w:rsidP="00A64E0B">
            <w:pPr>
              <w:jc w:val="center"/>
            </w:pPr>
            <w:r w:rsidRPr="002B05AB">
              <w:t>1166</w:t>
            </w:r>
            <w:r>
              <w:t>,</w:t>
            </w:r>
            <w:r w:rsidRPr="002B05AB">
              <w:t>75</w:t>
            </w:r>
          </w:p>
        </w:tc>
        <w:tc>
          <w:tcPr>
            <w:tcW w:w="0" w:type="auto"/>
            <w:tcBorders>
              <w:top w:val="single" w:sz="4" w:space="0" w:color="auto"/>
              <w:left w:val="nil"/>
              <w:bottom w:val="single" w:sz="4" w:space="0" w:color="auto"/>
              <w:right w:val="single" w:sz="4" w:space="0" w:color="auto"/>
            </w:tcBorders>
            <w:shd w:val="clear" w:color="auto" w:fill="auto"/>
            <w:vAlign w:val="center"/>
          </w:tcPr>
          <w:p w14:paraId="07C223C4" w14:textId="77777777" w:rsidR="004C7E86" w:rsidRPr="002B05AB" w:rsidRDefault="004C7E86" w:rsidP="00A64E0B">
            <w:pPr>
              <w:jc w:val="center"/>
            </w:pPr>
            <w:r w:rsidRPr="002B05AB">
              <w:t>2034</w:t>
            </w:r>
            <w:r>
              <w:t>,</w:t>
            </w:r>
            <w:r w:rsidRPr="002B05AB">
              <w:t>35</w:t>
            </w:r>
          </w:p>
        </w:tc>
        <w:tc>
          <w:tcPr>
            <w:tcW w:w="0" w:type="auto"/>
            <w:tcBorders>
              <w:top w:val="single" w:sz="4" w:space="0" w:color="auto"/>
              <w:left w:val="nil"/>
              <w:bottom w:val="single" w:sz="4" w:space="0" w:color="auto"/>
              <w:right w:val="single" w:sz="4" w:space="0" w:color="auto"/>
            </w:tcBorders>
            <w:shd w:val="clear" w:color="auto" w:fill="auto"/>
            <w:vAlign w:val="center"/>
          </w:tcPr>
          <w:p w14:paraId="3DE2BE71" w14:textId="77777777" w:rsidR="004C7E86" w:rsidRPr="002B05AB" w:rsidRDefault="004C7E86" w:rsidP="00A64E0B">
            <w:pPr>
              <w:jc w:val="center"/>
            </w:pPr>
            <w:r w:rsidRPr="002B05AB">
              <w:t>63</w:t>
            </w:r>
            <w:r>
              <w:t>,</w:t>
            </w:r>
            <w:r w:rsidRPr="002B05AB">
              <w:t>55</w:t>
            </w:r>
          </w:p>
        </w:tc>
      </w:tr>
      <w:tr w:rsidR="004C7E86" w:rsidRPr="002B05AB" w14:paraId="2D520649" w14:textId="77777777" w:rsidTr="00A64E0B">
        <w:trPr>
          <w:trHeight w:val="20"/>
          <w:jc w:val="center"/>
        </w:trPr>
        <w:tc>
          <w:tcPr>
            <w:tcW w:w="0" w:type="auto"/>
            <w:vMerge/>
            <w:tcBorders>
              <w:left w:val="single" w:sz="4" w:space="0" w:color="auto"/>
              <w:bottom w:val="single" w:sz="4" w:space="0" w:color="auto"/>
              <w:right w:val="single" w:sz="4" w:space="0" w:color="auto"/>
            </w:tcBorders>
            <w:shd w:val="clear" w:color="auto" w:fill="auto"/>
            <w:vAlign w:val="center"/>
          </w:tcPr>
          <w:p w14:paraId="1D5A50E5" w14:textId="77777777" w:rsidR="004C7E86" w:rsidRPr="002B05AB" w:rsidRDefault="004C7E86" w:rsidP="00A64E0B">
            <w:pPr>
              <w:jc w:val="center"/>
            </w:pPr>
          </w:p>
        </w:tc>
        <w:tc>
          <w:tcPr>
            <w:tcW w:w="0" w:type="auto"/>
            <w:vMerge/>
            <w:tcBorders>
              <w:left w:val="nil"/>
              <w:bottom w:val="single" w:sz="4" w:space="0" w:color="auto"/>
              <w:right w:val="single" w:sz="4" w:space="0" w:color="auto"/>
            </w:tcBorders>
            <w:shd w:val="clear" w:color="auto" w:fill="auto"/>
            <w:vAlign w:val="center"/>
          </w:tcPr>
          <w:p w14:paraId="2CDE1D96" w14:textId="77777777" w:rsidR="004C7E86" w:rsidRPr="002B05AB" w:rsidRDefault="004C7E86" w:rsidP="00A64E0B"/>
        </w:tc>
        <w:tc>
          <w:tcPr>
            <w:tcW w:w="0" w:type="auto"/>
            <w:tcBorders>
              <w:top w:val="single" w:sz="4" w:space="0" w:color="auto"/>
              <w:left w:val="nil"/>
              <w:bottom w:val="single" w:sz="4" w:space="0" w:color="auto"/>
              <w:right w:val="single" w:sz="4" w:space="0" w:color="auto"/>
            </w:tcBorders>
            <w:shd w:val="clear" w:color="auto" w:fill="auto"/>
            <w:vAlign w:val="center"/>
          </w:tcPr>
          <w:p w14:paraId="6021C667" w14:textId="77777777" w:rsidR="004C7E86" w:rsidRPr="002B05AB" w:rsidRDefault="004C7E86" w:rsidP="00A64E0B">
            <w:pPr>
              <w:jc w:val="center"/>
              <w:rPr>
                <w:bCs/>
              </w:rPr>
            </w:pPr>
            <w:r w:rsidRPr="002B05AB">
              <w:rPr>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0AC53F21" w14:textId="77777777" w:rsidR="004C7E86" w:rsidRPr="002B05AB" w:rsidRDefault="004C7E86" w:rsidP="00A64E0B">
            <w:pPr>
              <w:jc w:val="center"/>
              <w:rPr>
                <w:bCs/>
              </w:rPr>
            </w:pPr>
            <w:r w:rsidRPr="002B05AB">
              <w:rPr>
                <w:bCs/>
              </w:rPr>
              <w:t>120</w:t>
            </w:r>
            <w:r>
              <w:rPr>
                <w:bCs/>
              </w:rPr>
              <w:t>,</w:t>
            </w:r>
            <w:r w:rsidRPr="002B05AB">
              <w:rPr>
                <w:bCs/>
              </w:rPr>
              <w:t>58</w:t>
            </w:r>
          </w:p>
        </w:tc>
        <w:tc>
          <w:tcPr>
            <w:tcW w:w="0" w:type="auto"/>
            <w:tcBorders>
              <w:top w:val="single" w:sz="4" w:space="0" w:color="auto"/>
              <w:left w:val="nil"/>
              <w:bottom w:val="single" w:sz="4" w:space="0" w:color="auto"/>
              <w:right w:val="single" w:sz="4" w:space="0" w:color="auto"/>
            </w:tcBorders>
            <w:vAlign w:val="center"/>
          </w:tcPr>
          <w:p w14:paraId="4C138312" w14:textId="77777777" w:rsidR="004C7E86" w:rsidRPr="002B05AB" w:rsidRDefault="004C7E86" w:rsidP="00A64E0B">
            <w:pPr>
              <w:jc w:val="center"/>
              <w:rPr>
                <w:bCs/>
              </w:rPr>
            </w:pPr>
            <w:r w:rsidRPr="002B05AB">
              <w:rPr>
                <w:bCs/>
              </w:rPr>
              <w:t>330</w:t>
            </w:r>
            <w:r>
              <w:rPr>
                <w:bCs/>
              </w:rPr>
              <w:t>,</w:t>
            </w:r>
            <w:r w:rsidRPr="002B05AB">
              <w:rPr>
                <w:bCs/>
              </w:rPr>
              <w:t>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981837" w14:textId="77777777" w:rsidR="004C7E86" w:rsidRPr="002B05AB" w:rsidRDefault="004C7E86" w:rsidP="00A64E0B">
            <w:pPr>
              <w:jc w:val="center"/>
            </w:pPr>
            <w:r w:rsidRPr="002B05AB">
              <w:t>56</w:t>
            </w:r>
            <w:r>
              <w:t>,</w:t>
            </w:r>
            <w:r w:rsidRPr="002B05AB">
              <w:t>00</w:t>
            </w:r>
          </w:p>
        </w:tc>
        <w:tc>
          <w:tcPr>
            <w:tcW w:w="0" w:type="auto"/>
            <w:tcBorders>
              <w:top w:val="single" w:sz="4" w:space="0" w:color="auto"/>
              <w:left w:val="nil"/>
              <w:bottom w:val="single" w:sz="4" w:space="0" w:color="auto"/>
              <w:right w:val="single" w:sz="4" w:space="0" w:color="auto"/>
            </w:tcBorders>
            <w:shd w:val="clear" w:color="auto" w:fill="auto"/>
            <w:vAlign w:val="center"/>
          </w:tcPr>
          <w:p w14:paraId="1CE5C52F" w14:textId="77777777" w:rsidR="004C7E86" w:rsidRPr="002B05AB" w:rsidRDefault="004C7E86" w:rsidP="00A64E0B">
            <w:pPr>
              <w:jc w:val="center"/>
            </w:pPr>
            <w:r w:rsidRPr="002B05AB">
              <w:t>64</w:t>
            </w:r>
            <w:r>
              <w:t>,</w:t>
            </w:r>
            <w:r w:rsidRPr="002B05AB">
              <w:t>58</w:t>
            </w:r>
          </w:p>
        </w:tc>
        <w:tc>
          <w:tcPr>
            <w:tcW w:w="0" w:type="auto"/>
            <w:tcBorders>
              <w:top w:val="single" w:sz="4" w:space="0" w:color="auto"/>
              <w:left w:val="nil"/>
              <w:bottom w:val="single" w:sz="4" w:space="0" w:color="auto"/>
              <w:right w:val="single" w:sz="4" w:space="0" w:color="auto"/>
            </w:tcBorders>
            <w:shd w:val="clear" w:color="auto" w:fill="auto"/>
            <w:vAlign w:val="center"/>
          </w:tcPr>
          <w:p w14:paraId="35CA4F53" w14:textId="77777777" w:rsidR="004C7E86" w:rsidRPr="002B05AB" w:rsidRDefault="004C7E86" w:rsidP="00A64E0B">
            <w:pPr>
              <w:jc w:val="center"/>
            </w:pPr>
            <w:r w:rsidRPr="002B05AB">
              <w:t>53</w:t>
            </w:r>
            <w:r>
              <w:t>,</w:t>
            </w:r>
            <w:r w:rsidRPr="002B05AB">
              <w:t>55</w:t>
            </w:r>
          </w:p>
        </w:tc>
      </w:tr>
      <w:tr w:rsidR="004C7E86" w:rsidRPr="002B05AB" w14:paraId="073EB7A7" w14:textId="77777777" w:rsidTr="00A64E0B">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EC7DDE9" w14:textId="77777777" w:rsidR="004C7E86" w:rsidRPr="002B05AB" w:rsidRDefault="004C7E86" w:rsidP="00A64E0B">
            <w:pPr>
              <w:jc w:val="center"/>
            </w:pPr>
            <w:r w:rsidRPr="002B05AB">
              <w:t>2</w:t>
            </w:r>
          </w:p>
        </w:tc>
        <w:tc>
          <w:tcPr>
            <w:tcW w:w="0" w:type="auto"/>
            <w:tcBorders>
              <w:top w:val="nil"/>
              <w:left w:val="nil"/>
              <w:bottom w:val="single" w:sz="4" w:space="0" w:color="auto"/>
              <w:right w:val="single" w:sz="4" w:space="0" w:color="auto"/>
            </w:tcBorders>
            <w:shd w:val="clear" w:color="auto" w:fill="auto"/>
            <w:vAlign w:val="center"/>
            <w:hideMark/>
          </w:tcPr>
          <w:p w14:paraId="149900C0" w14:textId="77777777" w:rsidR="004C7E86" w:rsidRPr="002B05AB" w:rsidRDefault="004C7E86" w:rsidP="00A64E0B">
            <w:r w:rsidRPr="002B05AB">
              <w:t>п.Персиановский</w:t>
            </w:r>
          </w:p>
        </w:tc>
        <w:tc>
          <w:tcPr>
            <w:tcW w:w="0" w:type="auto"/>
            <w:tcBorders>
              <w:top w:val="nil"/>
              <w:left w:val="nil"/>
              <w:bottom w:val="single" w:sz="4" w:space="0" w:color="auto"/>
              <w:right w:val="single" w:sz="4" w:space="0" w:color="auto"/>
            </w:tcBorders>
            <w:shd w:val="clear" w:color="auto" w:fill="auto"/>
            <w:vAlign w:val="center"/>
            <w:hideMark/>
          </w:tcPr>
          <w:p w14:paraId="4CBE75B4" w14:textId="77777777" w:rsidR="004C7E86" w:rsidRPr="002B05AB" w:rsidRDefault="004C7E86" w:rsidP="00A64E0B">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41B65DD2" w14:textId="77777777" w:rsidR="004C7E86" w:rsidRPr="002B05AB" w:rsidRDefault="004C7E86" w:rsidP="00A64E0B">
            <w:pPr>
              <w:jc w:val="center"/>
            </w:pPr>
            <w:r w:rsidRPr="002B05AB">
              <w:t>161</w:t>
            </w:r>
            <w:r>
              <w:t>,</w:t>
            </w:r>
            <w:r w:rsidRPr="002B05AB">
              <w:t>6</w:t>
            </w:r>
          </w:p>
        </w:tc>
        <w:tc>
          <w:tcPr>
            <w:tcW w:w="0" w:type="auto"/>
            <w:tcBorders>
              <w:top w:val="nil"/>
              <w:left w:val="nil"/>
              <w:bottom w:val="single" w:sz="4" w:space="0" w:color="auto"/>
              <w:right w:val="single" w:sz="4" w:space="0" w:color="auto"/>
            </w:tcBorders>
            <w:vAlign w:val="center"/>
          </w:tcPr>
          <w:p w14:paraId="0C3A1C8E" w14:textId="77777777" w:rsidR="004C7E86" w:rsidRPr="002B05AB" w:rsidRDefault="004C7E86" w:rsidP="00A64E0B">
            <w:pPr>
              <w:jc w:val="center"/>
              <w:rPr>
                <w:bCs/>
              </w:rPr>
            </w:pPr>
            <w:r w:rsidRPr="002B05AB">
              <w:rPr>
                <w:bCs/>
              </w:rPr>
              <w:t>442</w:t>
            </w:r>
            <w:r>
              <w:rPr>
                <w:bCs/>
              </w:rPr>
              <w:t>,</w:t>
            </w:r>
            <w:r w:rsidRPr="002B05AB">
              <w:rPr>
                <w:bCs/>
              </w:rPr>
              <w:t>74</w:t>
            </w:r>
          </w:p>
        </w:tc>
        <w:tc>
          <w:tcPr>
            <w:tcW w:w="0" w:type="auto"/>
            <w:tcBorders>
              <w:top w:val="nil"/>
              <w:left w:val="single" w:sz="4" w:space="0" w:color="auto"/>
              <w:bottom w:val="single" w:sz="4" w:space="0" w:color="auto"/>
              <w:right w:val="single" w:sz="4" w:space="0" w:color="auto"/>
            </w:tcBorders>
            <w:shd w:val="clear" w:color="auto" w:fill="auto"/>
            <w:vAlign w:val="center"/>
          </w:tcPr>
          <w:p w14:paraId="2C663034" w14:textId="77777777" w:rsidR="004C7E86" w:rsidRPr="002B05AB" w:rsidRDefault="004C7E86" w:rsidP="00A64E0B">
            <w:pPr>
              <w:jc w:val="center"/>
              <w:rPr>
                <w:bCs/>
              </w:rPr>
            </w:pPr>
            <w:r w:rsidRPr="002B05AB">
              <w:rPr>
                <w:bCs/>
              </w:rPr>
              <w:t>161</w:t>
            </w:r>
            <w:r>
              <w:rPr>
                <w:bCs/>
              </w:rPr>
              <w:t>,</w:t>
            </w:r>
            <w:r w:rsidRPr="002B05AB">
              <w:rPr>
                <w:bCs/>
              </w:rPr>
              <w:t>6</w:t>
            </w:r>
          </w:p>
        </w:tc>
        <w:tc>
          <w:tcPr>
            <w:tcW w:w="0" w:type="auto"/>
            <w:tcBorders>
              <w:top w:val="nil"/>
              <w:left w:val="nil"/>
              <w:bottom w:val="single" w:sz="4" w:space="0" w:color="auto"/>
              <w:right w:val="single" w:sz="4" w:space="0" w:color="auto"/>
            </w:tcBorders>
            <w:shd w:val="clear" w:color="auto" w:fill="auto"/>
            <w:vAlign w:val="center"/>
          </w:tcPr>
          <w:p w14:paraId="675412B4" w14:textId="77777777" w:rsidR="004C7E86" w:rsidRPr="002B05AB" w:rsidRDefault="004C7E86" w:rsidP="00A64E0B">
            <w:pPr>
              <w:jc w:val="center"/>
              <w:rPr>
                <w:bCs/>
              </w:rPr>
            </w:pPr>
            <w:r w:rsidRPr="002B05AB">
              <w:rPr>
                <w:bCs/>
              </w:rPr>
              <w:t>-</w:t>
            </w:r>
          </w:p>
        </w:tc>
        <w:tc>
          <w:tcPr>
            <w:tcW w:w="0" w:type="auto"/>
            <w:tcBorders>
              <w:top w:val="nil"/>
              <w:left w:val="nil"/>
              <w:bottom w:val="single" w:sz="4" w:space="0" w:color="auto"/>
              <w:right w:val="single" w:sz="4" w:space="0" w:color="auto"/>
            </w:tcBorders>
            <w:shd w:val="clear" w:color="auto" w:fill="auto"/>
            <w:vAlign w:val="center"/>
          </w:tcPr>
          <w:p w14:paraId="1F5E7F19" w14:textId="77777777" w:rsidR="004C7E86" w:rsidRPr="002B05AB" w:rsidRDefault="004C7E86" w:rsidP="00A64E0B">
            <w:pPr>
              <w:jc w:val="center"/>
            </w:pPr>
            <w:r w:rsidRPr="002B05AB">
              <w:t>-</w:t>
            </w:r>
          </w:p>
        </w:tc>
      </w:tr>
      <w:tr w:rsidR="004C7E86" w:rsidRPr="002B05AB" w14:paraId="0B87AFD1" w14:textId="77777777" w:rsidTr="00A64E0B">
        <w:trPr>
          <w:trHeight w:val="20"/>
          <w:jc w:val="center"/>
        </w:trPr>
        <w:tc>
          <w:tcPr>
            <w:tcW w:w="0" w:type="auto"/>
            <w:tcBorders>
              <w:top w:val="nil"/>
              <w:left w:val="single" w:sz="4" w:space="0" w:color="auto"/>
              <w:bottom w:val="nil"/>
              <w:right w:val="single" w:sz="4" w:space="0" w:color="auto"/>
            </w:tcBorders>
            <w:shd w:val="clear" w:color="auto" w:fill="auto"/>
            <w:vAlign w:val="center"/>
            <w:hideMark/>
          </w:tcPr>
          <w:p w14:paraId="0C1845C8" w14:textId="77777777" w:rsidR="004C7E86" w:rsidRPr="002B05AB" w:rsidRDefault="004C7E86" w:rsidP="00A64E0B">
            <w:pPr>
              <w:jc w:val="center"/>
            </w:pPr>
            <w:r w:rsidRPr="002B05AB">
              <w:t>3</w:t>
            </w:r>
          </w:p>
        </w:tc>
        <w:tc>
          <w:tcPr>
            <w:tcW w:w="0" w:type="auto"/>
            <w:tcBorders>
              <w:top w:val="nil"/>
              <w:left w:val="nil"/>
              <w:bottom w:val="nil"/>
              <w:right w:val="single" w:sz="4" w:space="0" w:color="auto"/>
            </w:tcBorders>
            <w:shd w:val="clear" w:color="auto" w:fill="auto"/>
            <w:vAlign w:val="center"/>
            <w:hideMark/>
          </w:tcPr>
          <w:p w14:paraId="1A39C168" w14:textId="77777777" w:rsidR="004C7E86" w:rsidRPr="002B05AB" w:rsidRDefault="004C7E86" w:rsidP="00A64E0B">
            <w:r w:rsidRPr="002B05AB">
              <w:t>ст. Кривянская</w:t>
            </w:r>
            <w:r>
              <w:t xml:space="preserve">, </w:t>
            </w:r>
            <w:r w:rsidRPr="002B05AB">
              <w:t>пос. Кадамовский</w:t>
            </w:r>
          </w:p>
        </w:tc>
        <w:tc>
          <w:tcPr>
            <w:tcW w:w="0" w:type="auto"/>
            <w:tcBorders>
              <w:top w:val="nil"/>
              <w:left w:val="nil"/>
              <w:bottom w:val="single" w:sz="4" w:space="0" w:color="auto"/>
              <w:right w:val="single" w:sz="4" w:space="0" w:color="auto"/>
            </w:tcBorders>
            <w:shd w:val="clear" w:color="auto" w:fill="auto"/>
            <w:vAlign w:val="center"/>
            <w:hideMark/>
          </w:tcPr>
          <w:p w14:paraId="34BD6BA7" w14:textId="77777777" w:rsidR="004C7E86" w:rsidRPr="002B05AB" w:rsidRDefault="004C7E86" w:rsidP="00A64E0B">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61D7BA56" w14:textId="77777777" w:rsidR="004C7E86" w:rsidRPr="002B05AB" w:rsidRDefault="004C7E86" w:rsidP="00A64E0B">
            <w:pPr>
              <w:jc w:val="center"/>
            </w:pPr>
            <w:r w:rsidRPr="002B05AB">
              <w:t>304</w:t>
            </w:r>
            <w:r>
              <w:t>,</w:t>
            </w:r>
            <w:r w:rsidRPr="002B05AB">
              <w:t>74</w:t>
            </w:r>
          </w:p>
        </w:tc>
        <w:tc>
          <w:tcPr>
            <w:tcW w:w="0" w:type="auto"/>
            <w:tcBorders>
              <w:top w:val="nil"/>
              <w:left w:val="nil"/>
              <w:bottom w:val="single" w:sz="4" w:space="0" w:color="auto"/>
              <w:right w:val="single" w:sz="4" w:space="0" w:color="auto"/>
            </w:tcBorders>
            <w:vAlign w:val="center"/>
          </w:tcPr>
          <w:p w14:paraId="2C1458D3" w14:textId="77777777" w:rsidR="004C7E86" w:rsidRPr="002B05AB" w:rsidRDefault="004C7E86" w:rsidP="00A64E0B">
            <w:pPr>
              <w:jc w:val="center"/>
              <w:rPr>
                <w:bCs/>
              </w:rPr>
            </w:pPr>
            <w:r w:rsidRPr="002B05AB">
              <w:rPr>
                <w:bCs/>
              </w:rPr>
              <w:t>834</w:t>
            </w:r>
            <w:r>
              <w:rPr>
                <w:bCs/>
              </w:rPr>
              <w:t>,</w:t>
            </w:r>
            <w:r w:rsidRPr="002B05AB">
              <w:rPr>
                <w:bCs/>
              </w:rPr>
              <w:t>90</w:t>
            </w:r>
          </w:p>
        </w:tc>
        <w:tc>
          <w:tcPr>
            <w:tcW w:w="0" w:type="auto"/>
            <w:tcBorders>
              <w:top w:val="nil"/>
              <w:left w:val="single" w:sz="4" w:space="0" w:color="auto"/>
              <w:bottom w:val="single" w:sz="4" w:space="0" w:color="auto"/>
              <w:right w:val="single" w:sz="4" w:space="0" w:color="auto"/>
            </w:tcBorders>
            <w:shd w:val="clear" w:color="auto" w:fill="auto"/>
            <w:vAlign w:val="center"/>
          </w:tcPr>
          <w:p w14:paraId="23A0597E" w14:textId="77777777" w:rsidR="004C7E86" w:rsidRPr="002B05AB" w:rsidRDefault="004C7E86" w:rsidP="00A64E0B">
            <w:pPr>
              <w:jc w:val="center"/>
              <w:rPr>
                <w:bCs/>
              </w:rPr>
            </w:pPr>
            <w:r w:rsidRPr="002B05AB">
              <w:rPr>
                <w:bCs/>
              </w:rPr>
              <w:t>248</w:t>
            </w:r>
            <w:r>
              <w:rPr>
                <w:bCs/>
              </w:rPr>
              <w:t>,</w:t>
            </w:r>
            <w:r w:rsidRPr="002B05AB">
              <w:rPr>
                <w:bCs/>
              </w:rPr>
              <w:t>98</w:t>
            </w:r>
          </w:p>
        </w:tc>
        <w:tc>
          <w:tcPr>
            <w:tcW w:w="0" w:type="auto"/>
            <w:tcBorders>
              <w:top w:val="nil"/>
              <w:left w:val="nil"/>
              <w:bottom w:val="single" w:sz="4" w:space="0" w:color="auto"/>
              <w:right w:val="single" w:sz="4" w:space="0" w:color="auto"/>
            </w:tcBorders>
            <w:shd w:val="clear" w:color="auto" w:fill="auto"/>
            <w:vAlign w:val="center"/>
          </w:tcPr>
          <w:p w14:paraId="5995EB26" w14:textId="77777777" w:rsidR="004C7E86" w:rsidRPr="002B05AB" w:rsidRDefault="004C7E86" w:rsidP="00A64E0B">
            <w:pPr>
              <w:jc w:val="center"/>
              <w:rPr>
                <w:bCs/>
              </w:rPr>
            </w:pPr>
            <w:r w:rsidRPr="002B05AB">
              <w:rPr>
                <w:bCs/>
              </w:rPr>
              <w:t>55</w:t>
            </w:r>
            <w:r>
              <w:rPr>
                <w:bCs/>
              </w:rPr>
              <w:t>,</w:t>
            </w:r>
            <w:r w:rsidRPr="002B05AB">
              <w:rPr>
                <w:bCs/>
              </w:rPr>
              <w:t>76</w:t>
            </w:r>
          </w:p>
        </w:tc>
        <w:tc>
          <w:tcPr>
            <w:tcW w:w="0" w:type="auto"/>
            <w:tcBorders>
              <w:top w:val="nil"/>
              <w:left w:val="nil"/>
              <w:bottom w:val="single" w:sz="4" w:space="0" w:color="auto"/>
              <w:right w:val="single" w:sz="4" w:space="0" w:color="auto"/>
            </w:tcBorders>
            <w:shd w:val="clear" w:color="auto" w:fill="auto"/>
            <w:vAlign w:val="center"/>
          </w:tcPr>
          <w:p w14:paraId="676AE95E" w14:textId="77777777" w:rsidR="004C7E86" w:rsidRPr="002B05AB" w:rsidRDefault="004C7E86" w:rsidP="00A64E0B">
            <w:pPr>
              <w:jc w:val="center"/>
            </w:pPr>
            <w:r w:rsidRPr="002B05AB">
              <w:t>18</w:t>
            </w:r>
            <w:r>
              <w:t>,</w:t>
            </w:r>
            <w:r w:rsidRPr="002B05AB">
              <w:t>29</w:t>
            </w:r>
          </w:p>
        </w:tc>
      </w:tr>
      <w:tr w:rsidR="004C7E86" w:rsidRPr="002B05AB" w14:paraId="69DBFE8F"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F709148" w14:textId="77777777" w:rsidR="004C7E86" w:rsidRPr="002B05AB" w:rsidRDefault="004C7E86" w:rsidP="00A64E0B">
            <w:pPr>
              <w:jc w:val="center"/>
            </w:pPr>
            <w:r w:rsidRPr="002B05AB">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C826560" w14:textId="77777777" w:rsidR="004C7E86" w:rsidRPr="002B05AB" w:rsidRDefault="004C7E86" w:rsidP="00A64E0B">
            <w:r w:rsidRPr="002B05AB">
              <w:t>сл. Красюковская</w:t>
            </w:r>
            <w:r>
              <w:t xml:space="preserve">, </w:t>
            </w:r>
            <w:r w:rsidRPr="002B05AB">
              <w:t>х. Яново-Грушевский</w:t>
            </w:r>
          </w:p>
        </w:tc>
        <w:tc>
          <w:tcPr>
            <w:tcW w:w="0" w:type="auto"/>
            <w:tcBorders>
              <w:top w:val="nil"/>
              <w:left w:val="nil"/>
              <w:bottom w:val="single" w:sz="4" w:space="0" w:color="auto"/>
              <w:right w:val="single" w:sz="4" w:space="0" w:color="auto"/>
            </w:tcBorders>
            <w:shd w:val="clear" w:color="auto" w:fill="auto"/>
            <w:vAlign w:val="center"/>
            <w:hideMark/>
          </w:tcPr>
          <w:p w14:paraId="4177F535" w14:textId="77777777" w:rsidR="004C7E86" w:rsidRPr="002B05AB" w:rsidRDefault="004C7E86" w:rsidP="00A64E0B">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3206CA39" w14:textId="77777777" w:rsidR="004C7E86" w:rsidRPr="002B05AB" w:rsidRDefault="004C7E86" w:rsidP="00A64E0B">
            <w:pPr>
              <w:jc w:val="center"/>
            </w:pPr>
            <w:r w:rsidRPr="002B05AB">
              <w:t>25</w:t>
            </w:r>
            <w:r>
              <w:t>,</w:t>
            </w:r>
            <w:r w:rsidRPr="002B05AB">
              <w:t>31</w:t>
            </w:r>
          </w:p>
        </w:tc>
        <w:tc>
          <w:tcPr>
            <w:tcW w:w="0" w:type="auto"/>
            <w:tcBorders>
              <w:top w:val="nil"/>
              <w:left w:val="nil"/>
              <w:bottom w:val="single" w:sz="4" w:space="0" w:color="auto"/>
              <w:right w:val="single" w:sz="4" w:space="0" w:color="auto"/>
            </w:tcBorders>
            <w:vAlign w:val="center"/>
          </w:tcPr>
          <w:p w14:paraId="4988A9A0" w14:textId="77777777" w:rsidR="004C7E86" w:rsidRPr="002B05AB" w:rsidRDefault="004C7E86" w:rsidP="00A64E0B">
            <w:pPr>
              <w:jc w:val="center"/>
              <w:rPr>
                <w:bCs/>
              </w:rPr>
            </w:pPr>
            <w:r w:rsidRPr="002B05AB">
              <w:rPr>
                <w:bCs/>
              </w:rPr>
              <w:t>69</w:t>
            </w:r>
            <w:r>
              <w:rPr>
                <w:bCs/>
              </w:rPr>
              <w:t>,</w:t>
            </w:r>
            <w:r w:rsidRPr="002B05AB">
              <w:rPr>
                <w:bCs/>
              </w:rPr>
              <w:t>34</w:t>
            </w:r>
          </w:p>
        </w:tc>
        <w:tc>
          <w:tcPr>
            <w:tcW w:w="0" w:type="auto"/>
            <w:tcBorders>
              <w:top w:val="nil"/>
              <w:left w:val="single" w:sz="4" w:space="0" w:color="auto"/>
              <w:bottom w:val="single" w:sz="4" w:space="0" w:color="auto"/>
              <w:right w:val="single" w:sz="4" w:space="0" w:color="auto"/>
            </w:tcBorders>
            <w:shd w:val="clear" w:color="auto" w:fill="auto"/>
            <w:vAlign w:val="center"/>
          </w:tcPr>
          <w:p w14:paraId="1AE02C74" w14:textId="77777777" w:rsidR="004C7E86" w:rsidRPr="002B05AB" w:rsidRDefault="004C7E86" w:rsidP="00A64E0B">
            <w:pPr>
              <w:jc w:val="center"/>
              <w:rPr>
                <w:bCs/>
              </w:rPr>
            </w:pPr>
            <w:r w:rsidRPr="002B05AB">
              <w:rPr>
                <w:bCs/>
              </w:rPr>
              <w:t>22</w:t>
            </w:r>
            <w:r>
              <w:rPr>
                <w:bCs/>
              </w:rPr>
              <w:t>,</w:t>
            </w:r>
            <w:r w:rsidRPr="002B05AB">
              <w:rPr>
                <w:bCs/>
              </w:rPr>
              <w:t>54</w:t>
            </w:r>
          </w:p>
        </w:tc>
        <w:tc>
          <w:tcPr>
            <w:tcW w:w="0" w:type="auto"/>
            <w:tcBorders>
              <w:top w:val="nil"/>
              <w:left w:val="nil"/>
              <w:bottom w:val="single" w:sz="4" w:space="0" w:color="auto"/>
              <w:right w:val="single" w:sz="4" w:space="0" w:color="auto"/>
            </w:tcBorders>
            <w:shd w:val="clear" w:color="auto" w:fill="auto"/>
            <w:vAlign w:val="center"/>
          </w:tcPr>
          <w:p w14:paraId="25162300" w14:textId="77777777" w:rsidR="004C7E86" w:rsidRPr="002B05AB" w:rsidRDefault="004C7E86" w:rsidP="00A64E0B">
            <w:pPr>
              <w:jc w:val="center"/>
              <w:rPr>
                <w:bCs/>
              </w:rPr>
            </w:pPr>
            <w:r w:rsidRPr="002B05AB">
              <w:rPr>
                <w:bCs/>
              </w:rPr>
              <w:t>2</w:t>
            </w:r>
            <w:r>
              <w:rPr>
                <w:bCs/>
              </w:rPr>
              <w:t>,</w:t>
            </w:r>
            <w:r w:rsidRPr="002B05AB">
              <w:rPr>
                <w:bCs/>
              </w:rPr>
              <w:t>77</w:t>
            </w:r>
          </w:p>
        </w:tc>
        <w:tc>
          <w:tcPr>
            <w:tcW w:w="0" w:type="auto"/>
            <w:tcBorders>
              <w:top w:val="nil"/>
              <w:left w:val="nil"/>
              <w:bottom w:val="single" w:sz="4" w:space="0" w:color="auto"/>
              <w:right w:val="single" w:sz="4" w:space="0" w:color="auto"/>
            </w:tcBorders>
            <w:shd w:val="clear" w:color="auto" w:fill="auto"/>
            <w:vAlign w:val="center"/>
          </w:tcPr>
          <w:p w14:paraId="5D498E11" w14:textId="77777777" w:rsidR="004C7E86" w:rsidRPr="002B05AB" w:rsidRDefault="004C7E86" w:rsidP="00A64E0B">
            <w:pPr>
              <w:jc w:val="center"/>
            </w:pPr>
            <w:r w:rsidRPr="002B05AB">
              <w:t>10</w:t>
            </w:r>
            <w:r>
              <w:t>,</w:t>
            </w:r>
            <w:r w:rsidRPr="002B05AB">
              <w:t>94</w:t>
            </w:r>
          </w:p>
        </w:tc>
      </w:tr>
      <w:tr w:rsidR="004C7E86" w:rsidRPr="002B05AB" w14:paraId="7A87EACA"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C1B2BB" w14:textId="77777777" w:rsidR="004C7E86" w:rsidRPr="002B05AB" w:rsidRDefault="004C7E86" w:rsidP="00A64E0B">
            <w:pPr>
              <w:jc w:val="center"/>
            </w:pPr>
            <w:r w:rsidRPr="002B05AB">
              <w:t>17</w:t>
            </w:r>
          </w:p>
        </w:tc>
        <w:tc>
          <w:tcPr>
            <w:tcW w:w="0" w:type="auto"/>
            <w:tcBorders>
              <w:top w:val="single" w:sz="4" w:space="0" w:color="auto"/>
              <w:left w:val="nil"/>
              <w:bottom w:val="single" w:sz="4" w:space="0" w:color="auto"/>
              <w:right w:val="single" w:sz="4" w:space="0" w:color="auto"/>
            </w:tcBorders>
            <w:shd w:val="clear" w:color="auto" w:fill="auto"/>
            <w:vAlign w:val="center"/>
          </w:tcPr>
          <w:p w14:paraId="1CF2704D" w14:textId="77777777" w:rsidR="004C7E86" w:rsidRPr="002B05AB" w:rsidRDefault="004C7E86" w:rsidP="00A64E0B">
            <w:pPr>
              <w:rPr>
                <w:b/>
              </w:rPr>
            </w:pPr>
            <w:r w:rsidRPr="002B05AB">
              <w:rPr>
                <w:b/>
              </w:rPr>
              <w:t>Всего:</w:t>
            </w:r>
          </w:p>
        </w:tc>
        <w:tc>
          <w:tcPr>
            <w:tcW w:w="0" w:type="auto"/>
            <w:tcBorders>
              <w:top w:val="single" w:sz="4" w:space="0" w:color="auto"/>
              <w:left w:val="nil"/>
              <w:bottom w:val="single" w:sz="4" w:space="0" w:color="auto"/>
              <w:right w:val="single" w:sz="4" w:space="0" w:color="auto"/>
            </w:tcBorders>
            <w:shd w:val="clear" w:color="auto" w:fill="auto"/>
            <w:vAlign w:val="center"/>
          </w:tcPr>
          <w:p w14:paraId="1BCAEE93" w14:textId="77777777" w:rsidR="004C7E86" w:rsidRPr="002B05AB" w:rsidRDefault="004C7E86" w:rsidP="00A64E0B">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532F4482" w14:textId="77777777" w:rsidR="004C7E86" w:rsidRPr="002B05AB" w:rsidRDefault="004C7E86" w:rsidP="00A64E0B">
            <w:pPr>
              <w:jc w:val="center"/>
              <w:rPr>
                <w:b/>
              </w:rPr>
            </w:pPr>
            <w:r w:rsidRPr="002B05AB">
              <w:rPr>
                <w:b/>
              </w:rPr>
              <w:t>3813</w:t>
            </w:r>
            <w:r>
              <w:rPr>
                <w:b/>
              </w:rPr>
              <w:t>,</w:t>
            </w:r>
            <w:r w:rsidRPr="002B05AB">
              <w:rPr>
                <w:b/>
              </w:rPr>
              <w:t>33</w:t>
            </w:r>
          </w:p>
        </w:tc>
        <w:tc>
          <w:tcPr>
            <w:tcW w:w="0" w:type="auto"/>
            <w:tcBorders>
              <w:top w:val="single" w:sz="4" w:space="0" w:color="auto"/>
              <w:left w:val="nil"/>
              <w:bottom w:val="single" w:sz="4" w:space="0" w:color="auto"/>
              <w:right w:val="single" w:sz="4" w:space="0" w:color="auto"/>
            </w:tcBorders>
            <w:vAlign w:val="center"/>
          </w:tcPr>
          <w:p w14:paraId="57641787" w14:textId="77777777" w:rsidR="004C7E86" w:rsidRPr="002B05AB" w:rsidRDefault="004C7E86" w:rsidP="00A64E0B">
            <w:pPr>
              <w:jc w:val="center"/>
              <w:rPr>
                <w:b/>
                <w:bCs/>
              </w:rPr>
            </w:pPr>
            <w:r w:rsidRPr="002B05AB">
              <w:rPr>
                <w:b/>
                <w:bCs/>
              </w:rPr>
              <w:t>10447</w:t>
            </w:r>
            <w:r>
              <w:rPr>
                <w:b/>
                <w:bCs/>
              </w:rPr>
              <w:t>,</w:t>
            </w:r>
            <w:r w:rsidRPr="002B05AB">
              <w:rPr>
                <w:b/>
                <w:bCs/>
              </w:rPr>
              <w:t>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5E769E3" w14:textId="77777777" w:rsidR="004C7E86" w:rsidRPr="002B05AB" w:rsidRDefault="004C7E86" w:rsidP="00A64E0B">
            <w:pPr>
              <w:jc w:val="center"/>
              <w:rPr>
                <w:b/>
                <w:bCs/>
              </w:rPr>
            </w:pPr>
            <w:r w:rsidRPr="002B05AB">
              <w:rPr>
                <w:b/>
                <w:bCs/>
              </w:rPr>
              <w:t>1655</w:t>
            </w:r>
            <w:r>
              <w:rPr>
                <w:b/>
                <w:bCs/>
              </w:rPr>
              <w:t>,</w:t>
            </w:r>
            <w:r w:rsidRPr="002B05AB">
              <w:rPr>
                <w:b/>
                <w:bCs/>
              </w:rPr>
              <w:t>87</w:t>
            </w:r>
          </w:p>
        </w:tc>
        <w:tc>
          <w:tcPr>
            <w:tcW w:w="0" w:type="auto"/>
            <w:tcBorders>
              <w:top w:val="single" w:sz="4" w:space="0" w:color="auto"/>
              <w:left w:val="nil"/>
              <w:bottom w:val="single" w:sz="4" w:space="0" w:color="auto"/>
              <w:right w:val="single" w:sz="4" w:space="0" w:color="auto"/>
            </w:tcBorders>
            <w:shd w:val="clear" w:color="auto" w:fill="auto"/>
          </w:tcPr>
          <w:p w14:paraId="09D60D20" w14:textId="77777777" w:rsidR="004C7E86" w:rsidRPr="002B05AB" w:rsidRDefault="004C7E86" w:rsidP="00A64E0B">
            <w:pPr>
              <w:jc w:val="center"/>
              <w:rPr>
                <w:b/>
                <w:bCs/>
              </w:rPr>
            </w:pPr>
            <w:r w:rsidRPr="002B05AB">
              <w:rPr>
                <w:b/>
                <w:bCs/>
              </w:rPr>
              <w:t>2157</w:t>
            </w:r>
            <w:r>
              <w:rPr>
                <w:b/>
                <w:bCs/>
              </w:rPr>
              <w:t>,</w:t>
            </w:r>
            <w:r w:rsidRPr="002B05AB">
              <w:rPr>
                <w:b/>
                <w:bCs/>
              </w:rPr>
              <w:t>46</w:t>
            </w:r>
          </w:p>
        </w:tc>
        <w:tc>
          <w:tcPr>
            <w:tcW w:w="0" w:type="auto"/>
            <w:tcBorders>
              <w:top w:val="single" w:sz="4" w:space="0" w:color="auto"/>
              <w:left w:val="nil"/>
              <w:bottom w:val="single" w:sz="4" w:space="0" w:color="auto"/>
              <w:right w:val="single" w:sz="4" w:space="0" w:color="auto"/>
            </w:tcBorders>
            <w:shd w:val="clear" w:color="auto" w:fill="auto"/>
            <w:vAlign w:val="center"/>
          </w:tcPr>
          <w:p w14:paraId="73C22810" w14:textId="77777777" w:rsidR="004C7E86" w:rsidRPr="002B05AB" w:rsidRDefault="004C7E86" w:rsidP="00A64E0B">
            <w:pPr>
              <w:jc w:val="center"/>
              <w:rPr>
                <w:b/>
              </w:rPr>
            </w:pPr>
            <w:r w:rsidRPr="002B05AB">
              <w:rPr>
                <w:b/>
              </w:rPr>
              <w:t>56</w:t>
            </w:r>
            <w:r>
              <w:rPr>
                <w:b/>
              </w:rPr>
              <w:t>,</w:t>
            </w:r>
            <w:r w:rsidRPr="002B05AB">
              <w:rPr>
                <w:b/>
              </w:rPr>
              <w:t>57</w:t>
            </w:r>
          </w:p>
        </w:tc>
      </w:tr>
      <w:tr w:rsidR="004C7E86" w:rsidRPr="002B05AB" w14:paraId="1E20411D"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4746B0" w14:textId="77777777" w:rsidR="004C7E86" w:rsidRPr="002B05AB" w:rsidRDefault="004C7E86" w:rsidP="00A64E0B">
            <w:pPr>
              <w:jc w:val="center"/>
            </w:pPr>
            <w:r w:rsidRPr="002B05AB">
              <w:t>18</w:t>
            </w:r>
          </w:p>
        </w:tc>
        <w:tc>
          <w:tcPr>
            <w:tcW w:w="0" w:type="auto"/>
            <w:tcBorders>
              <w:top w:val="single" w:sz="4" w:space="0" w:color="auto"/>
              <w:left w:val="nil"/>
              <w:bottom w:val="single" w:sz="4" w:space="0" w:color="auto"/>
              <w:right w:val="single" w:sz="4" w:space="0" w:color="auto"/>
            </w:tcBorders>
            <w:shd w:val="clear" w:color="auto" w:fill="auto"/>
            <w:vAlign w:val="center"/>
          </w:tcPr>
          <w:p w14:paraId="086F98CB" w14:textId="77777777" w:rsidR="004C7E86" w:rsidRPr="002B05AB" w:rsidRDefault="004C7E86" w:rsidP="00A64E0B">
            <w:pPr>
              <w:rPr>
                <w:b/>
              </w:rPr>
            </w:pPr>
            <w:r w:rsidRPr="002B05AB">
              <w:rPr>
                <w:b/>
                <w:bCs/>
              </w:rPr>
              <w:t>питьевая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3C4568D5" w14:textId="77777777" w:rsidR="004C7E86" w:rsidRPr="002B05AB" w:rsidRDefault="004C7E86" w:rsidP="00A64E0B">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4DD378FD" w14:textId="77777777" w:rsidR="004C7E86" w:rsidRPr="002B05AB" w:rsidRDefault="004C7E86" w:rsidP="00A64E0B">
            <w:pPr>
              <w:jc w:val="center"/>
              <w:rPr>
                <w:b/>
              </w:rPr>
            </w:pPr>
            <w:r w:rsidRPr="002B05AB">
              <w:rPr>
                <w:b/>
              </w:rPr>
              <w:t>3692</w:t>
            </w:r>
            <w:r>
              <w:rPr>
                <w:b/>
              </w:rPr>
              <w:t>,</w:t>
            </w:r>
            <w:r w:rsidRPr="002B05AB">
              <w:rPr>
                <w:b/>
              </w:rPr>
              <w:t>75</w:t>
            </w:r>
          </w:p>
        </w:tc>
        <w:tc>
          <w:tcPr>
            <w:tcW w:w="0" w:type="auto"/>
            <w:tcBorders>
              <w:top w:val="single" w:sz="4" w:space="0" w:color="auto"/>
              <w:left w:val="nil"/>
              <w:bottom w:val="single" w:sz="4" w:space="0" w:color="auto"/>
              <w:right w:val="single" w:sz="4" w:space="0" w:color="auto"/>
            </w:tcBorders>
            <w:vAlign w:val="center"/>
          </w:tcPr>
          <w:p w14:paraId="44D551EF" w14:textId="77777777" w:rsidR="004C7E86" w:rsidRPr="002B05AB" w:rsidRDefault="004C7E86" w:rsidP="00A64E0B">
            <w:pPr>
              <w:jc w:val="center"/>
              <w:rPr>
                <w:b/>
                <w:bCs/>
              </w:rPr>
            </w:pPr>
            <w:r w:rsidRPr="002B05AB">
              <w:rPr>
                <w:b/>
                <w:bCs/>
              </w:rPr>
              <w:t>10117</w:t>
            </w:r>
            <w:r>
              <w:rPr>
                <w:b/>
                <w:bCs/>
              </w:rPr>
              <w:t>,</w:t>
            </w:r>
            <w:r w:rsidRPr="002B05AB">
              <w:rPr>
                <w:b/>
                <w:bCs/>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B5175D" w14:textId="77777777" w:rsidR="004C7E86" w:rsidRPr="002B05AB" w:rsidRDefault="004C7E86" w:rsidP="00A64E0B">
            <w:pPr>
              <w:jc w:val="center"/>
              <w:rPr>
                <w:b/>
                <w:bCs/>
              </w:rPr>
            </w:pPr>
            <w:r w:rsidRPr="002B05AB">
              <w:rPr>
                <w:b/>
                <w:bCs/>
              </w:rPr>
              <w:t>1599</w:t>
            </w:r>
            <w:r>
              <w:rPr>
                <w:b/>
                <w:bCs/>
              </w:rPr>
              <w:t>,</w:t>
            </w:r>
            <w:r w:rsidRPr="002B05AB">
              <w:rPr>
                <w:b/>
                <w:bCs/>
              </w:rPr>
              <w:t>87</w:t>
            </w:r>
            <w:r w:rsidRPr="002B05AB">
              <w:rPr>
                <w:b/>
                <w:bCs/>
              </w:rPr>
              <w:t>‬</w:t>
            </w:r>
          </w:p>
        </w:tc>
        <w:tc>
          <w:tcPr>
            <w:tcW w:w="0" w:type="auto"/>
            <w:tcBorders>
              <w:top w:val="single" w:sz="4" w:space="0" w:color="auto"/>
              <w:left w:val="nil"/>
              <w:bottom w:val="single" w:sz="4" w:space="0" w:color="auto"/>
              <w:right w:val="single" w:sz="4" w:space="0" w:color="auto"/>
            </w:tcBorders>
            <w:shd w:val="clear" w:color="auto" w:fill="auto"/>
          </w:tcPr>
          <w:p w14:paraId="2C4E26F3" w14:textId="77777777" w:rsidR="004C7E86" w:rsidRPr="002B05AB" w:rsidRDefault="004C7E86" w:rsidP="00A64E0B">
            <w:pPr>
              <w:jc w:val="center"/>
              <w:rPr>
                <w:b/>
                <w:bCs/>
              </w:rPr>
            </w:pPr>
            <w:r w:rsidRPr="002B05AB">
              <w:rPr>
                <w:b/>
                <w:bCs/>
              </w:rPr>
              <w:t>2092</w:t>
            </w:r>
            <w:r>
              <w:rPr>
                <w:b/>
                <w:bCs/>
              </w:rPr>
              <w:t>,</w:t>
            </w:r>
            <w:r w:rsidRPr="002B05AB">
              <w:rPr>
                <w:b/>
                <w:bCs/>
              </w:rPr>
              <w:t>88</w:t>
            </w:r>
          </w:p>
        </w:tc>
        <w:tc>
          <w:tcPr>
            <w:tcW w:w="0" w:type="auto"/>
            <w:tcBorders>
              <w:top w:val="single" w:sz="4" w:space="0" w:color="auto"/>
              <w:left w:val="nil"/>
              <w:bottom w:val="single" w:sz="4" w:space="0" w:color="auto"/>
              <w:right w:val="single" w:sz="4" w:space="0" w:color="auto"/>
            </w:tcBorders>
            <w:shd w:val="clear" w:color="auto" w:fill="auto"/>
            <w:vAlign w:val="center"/>
          </w:tcPr>
          <w:p w14:paraId="4D38FBCA" w14:textId="77777777" w:rsidR="004C7E86" w:rsidRPr="002B05AB" w:rsidRDefault="004C7E86" w:rsidP="00A64E0B">
            <w:pPr>
              <w:jc w:val="center"/>
              <w:rPr>
                <w:b/>
              </w:rPr>
            </w:pPr>
            <w:r w:rsidRPr="002B05AB">
              <w:rPr>
                <w:b/>
              </w:rPr>
              <w:t>56</w:t>
            </w:r>
            <w:r>
              <w:rPr>
                <w:b/>
              </w:rPr>
              <w:t>,</w:t>
            </w:r>
            <w:r w:rsidRPr="002B05AB">
              <w:rPr>
                <w:b/>
              </w:rPr>
              <w:t>67</w:t>
            </w:r>
          </w:p>
        </w:tc>
      </w:tr>
      <w:tr w:rsidR="004C7E86" w:rsidRPr="002B05AB" w14:paraId="0FAEDA39"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6EA903" w14:textId="77777777" w:rsidR="004C7E86" w:rsidRPr="002B05AB" w:rsidRDefault="004C7E86" w:rsidP="00A64E0B">
            <w:pPr>
              <w:jc w:val="center"/>
            </w:pPr>
            <w:r w:rsidRPr="002B05AB">
              <w:t>19</w:t>
            </w:r>
          </w:p>
        </w:tc>
        <w:tc>
          <w:tcPr>
            <w:tcW w:w="0" w:type="auto"/>
            <w:tcBorders>
              <w:top w:val="single" w:sz="4" w:space="0" w:color="auto"/>
              <w:left w:val="nil"/>
              <w:bottom w:val="single" w:sz="4" w:space="0" w:color="auto"/>
              <w:right w:val="single" w:sz="4" w:space="0" w:color="auto"/>
            </w:tcBorders>
            <w:shd w:val="clear" w:color="auto" w:fill="auto"/>
            <w:vAlign w:val="center"/>
          </w:tcPr>
          <w:p w14:paraId="6E56A9C2" w14:textId="77777777" w:rsidR="004C7E86" w:rsidRPr="002B05AB" w:rsidRDefault="004C7E86" w:rsidP="00A64E0B">
            <w:pPr>
              <w:rPr>
                <w:b/>
              </w:rPr>
            </w:pPr>
            <w:r w:rsidRPr="002B05AB">
              <w:rPr>
                <w:b/>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0DBB773C" w14:textId="77777777" w:rsidR="004C7E86" w:rsidRPr="002B05AB" w:rsidRDefault="004C7E86" w:rsidP="00A64E0B">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6BD9E0BB" w14:textId="77777777" w:rsidR="004C7E86" w:rsidRPr="002B05AB" w:rsidRDefault="004C7E86" w:rsidP="00A64E0B">
            <w:pPr>
              <w:jc w:val="center"/>
              <w:rPr>
                <w:b/>
              </w:rPr>
            </w:pPr>
            <w:r w:rsidRPr="002B05AB">
              <w:rPr>
                <w:b/>
              </w:rPr>
              <w:t>120</w:t>
            </w:r>
            <w:r>
              <w:rPr>
                <w:b/>
              </w:rPr>
              <w:t>,</w:t>
            </w:r>
            <w:r w:rsidRPr="002B05AB">
              <w:rPr>
                <w:b/>
              </w:rPr>
              <w:t>58</w:t>
            </w:r>
          </w:p>
        </w:tc>
        <w:tc>
          <w:tcPr>
            <w:tcW w:w="0" w:type="auto"/>
            <w:tcBorders>
              <w:top w:val="single" w:sz="4" w:space="0" w:color="auto"/>
              <w:left w:val="nil"/>
              <w:bottom w:val="single" w:sz="4" w:space="0" w:color="auto"/>
              <w:right w:val="single" w:sz="4" w:space="0" w:color="auto"/>
            </w:tcBorders>
            <w:vAlign w:val="center"/>
          </w:tcPr>
          <w:p w14:paraId="208F5F05" w14:textId="77777777" w:rsidR="004C7E86" w:rsidRPr="002B05AB" w:rsidRDefault="004C7E86" w:rsidP="00A64E0B">
            <w:pPr>
              <w:jc w:val="center"/>
              <w:rPr>
                <w:b/>
                <w:bCs/>
              </w:rPr>
            </w:pPr>
            <w:r w:rsidRPr="002B05AB">
              <w:rPr>
                <w:b/>
                <w:bCs/>
              </w:rPr>
              <w:t>330</w:t>
            </w:r>
            <w:r>
              <w:rPr>
                <w:b/>
                <w:bCs/>
              </w:rPr>
              <w:t>,</w:t>
            </w:r>
            <w:r w:rsidRPr="002B05AB">
              <w:rPr>
                <w:b/>
                <w:bCs/>
              </w:rPr>
              <w:t>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3D0AAC" w14:textId="77777777" w:rsidR="004C7E86" w:rsidRPr="002B05AB" w:rsidRDefault="004C7E86" w:rsidP="00A64E0B">
            <w:pPr>
              <w:jc w:val="center"/>
              <w:rPr>
                <w:b/>
                <w:bCs/>
              </w:rPr>
            </w:pPr>
            <w:r w:rsidRPr="002B05AB">
              <w:rPr>
                <w:b/>
                <w:bCs/>
              </w:rPr>
              <w:t>56</w:t>
            </w:r>
            <w:r>
              <w:rPr>
                <w:b/>
                <w:bCs/>
              </w:rPr>
              <w:t>,</w:t>
            </w:r>
            <w:r w:rsidRPr="002B05AB">
              <w:rPr>
                <w:b/>
                <w:bCs/>
              </w:rPr>
              <w:t>00</w:t>
            </w:r>
          </w:p>
        </w:tc>
        <w:tc>
          <w:tcPr>
            <w:tcW w:w="0" w:type="auto"/>
            <w:tcBorders>
              <w:top w:val="single" w:sz="4" w:space="0" w:color="auto"/>
              <w:left w:val="nil"/>
              <w:bottom w:val="single" w:sz="4" w:space="0" w:color="auto"/>
              <w:right w:val="single" w:sz="4" w:space="0" w:color="auto"/>
            </w:tcBorders>
            <w:shd w:val="clear" w:color="auto" w:fill="auto"/>
            <w:vAlign w:val="center"/>
          </w:tcPr>
          <w:p w14:paraId="3BCF49BE" w14:textId="77777777" w:rsidR="004C7E86" w:rsidRPr="002B05AB" w:rsidRDefault="004C7E86" w:rsidP="00A64E0B">
            <w:pPr>
              <w:jc w:val="center"/>
              <w:rPr>
                <w:b/>
                <w:bCs/>
              </w:rPr>
            </w:pPr>
            <w:r w:rsidRPr="002B05AB">
              <w:rPr>
                <w:b/>
                <w:bCs/>
              </w:rPr>
              <w:t>64</w:t>
            </w:r>
            <w:r>
              <w:rPr>
                <w:b/>
                <w:bCs/>
              </w:rPr>
              <w:t>,</w:t>
            </w:r>
            <w:r w:rsidRPr="002B05AB">
              <w:rPr>
                <w:b/>
                <w:bCs/>
              </w:rPr>
              <w:t>58</w:t>
            </w:r>
          </w:p>
        </w:tc>
        <w:tc>
          <w:tcPr>
            <w:tcW w:w="0" w:type="auto"/>
            <w:tcBorders>
              <w:top w:val="single" w:sz="4" w:space="0" w:color="auto"/>
              <w:left w:val="nil"/>
              <w:bottom w:val="single" w:sz="4" w:space="0" w:color="auto"/>
              <w:right w:val="single" w:sz="4" w:space="0" w:color="auto"/>
            </w:tcBorders>
            <w:shd w:val="clear" w:color="auto" w:fill="auto"/>
            <w:vAlign w:val="center"/>
          </w:tcPr>
          <w:p w14:paraId="1A4CCF06" w14:textId="77777777" w:rsidR="004C7E86" w:rsidRPr="002B05AB" w:rsidRDefault="004C7E86" w:rsidP="00A64E0B">
            <w:pPr>
              <w:jc w:val="center"/>
              <w:rPr>
                <w:b/>
              </w:rPr>
            </w:pPr>
            <w:r w:rsidRPr="002B05AB">
              <w:rPr>
                <w:b/>
              </w:rPr>
              <w:t>53</w:t>
            </w:r>
            <w:r>
              <w:rPr>
                <w:b/>
              </w:rPr>
              <w:t>,</w:t>
            </w:r>
            <w:r w:rsidRPr="002B05AB">
              <w:rPr>
                <w:b/>
              </w:rPr>
              <w:t>56</w:t>
            </w:r>
          </w:p>
        </w:tc>
      </w:tr>
    </w:tbl>
    <w:p w14:paraId="41F6634C" w14:textId="77777777" w:rsidR="004C7E86" w:rsidRPr="002B05AB" w:rsidRDefault="004C7E86" w:rsidP="004C7E86">
      <w:pPr>
        <w:ind w:firstLine="709"/>
        <w:jc w:val="both"/>
        <w:rPr>
          <w:b/>
          <w:sz w:val="28"/>
          <w:szCs w:val="28"/>
        </w:rPr>
      </w:pPr>
    </w:p>
    <w:p w14:paraId="244C22FE" w14:textId="77777777" w:rsidR="004C7E86" w:rsidRPr="002B05AB" w:rsidRDefault="004C7E86" w:rsidP="004C7E86">
      <w:pPr>
        <w:rPr>
          <w:b/>
          <w:sz w:val="28"/>
          <w:szCs w:val="28"/>
        </w:rPr>
      </w:pPr>
      <w:r w:rsidRPr="002B05AB">
        <w:rPr>
          <w:b/>
          <w:sz w:val="28"/>
          <w:szCs w:val="28"/>
        </w:rPr>
        <w:br w:type="page"/>
      </w:r>
    </w:p>
    <w:p w14:paraId="17E72F96" w14:textId="77777777" w:rsidR="004C7E86" w:rsidRPr="002B05AB" w:rsidRDefault="004C7E86" w:rsidP="004C7E86">
      <w:pPr>
        <w:ind w:firstLine="709"/>
        <w:jc w:val="both"/>
        <w:rPr>
          <w:b/>
          <w:sz w:val="28"/>
          <w:szCs w:val="28"/>
        </w:rPr>
      </w:pPr>
      <w:r w:rsidRPr="002B05AB">
        <w:rPr>
          <w:b/>
          <w:sz w:val="28"/>
          <w:szCs w:val="28"/>
        </w:rPr>
        <w:lastRenderedPageBreak/>
        <w:t>Таблица 1.3.</w:t>
      </w:r>
      <w:r>
        <w:rPr>
          <w:b/>
          <w:sz w:val="28"/>
          <w:szCs w:val="28"/>
        </w:rPr>
        <w:t>3</w:t>
      </w:r>
      <w:r w:rsidRPr="002B05AB">
        <w:rPr>
          <w:b/>
          <w:sz w:val="28"/>
          <w:szCs w:val="28"/>
        </w:rPr>
        <w:t>.б - Водный баланс за 2018 г.</w:t>
      </w:r>
    </w:p>
    <w:tbl>
      <w:tblPr>
        <w:tblW w:w="0" w:type="auto"/>
        <w:jc w:val="center"/>
        <w:tblLook w:val="04A0" w:firstRow="1" w:lastRow="0" w:firstColumn="1" w:lastColumn="0" w:noHBand="0" w:noVBand="1"/>
      </w:tblPr>
      <w:tblGrid>
        <w:gridCol w:w="630"/>
        <w:gridCol w:w="2942"/>
        <w:gridCol w:w="3084"/>
        <w:gridCol w:w="2096"/>
        <w:gridCol w:w="1902"/>
        <w:gridCol w:w="2200"/>
        <w:gridCol w:w="1195"/>
        <w:gridCol w:w="907"/>
      </w:tblGrid>
      <w:tr w:rsidR="004C7E86" w:rsidRPr="002B05AB" w14:paraId="2FD480B3" w14:textId="77777777" w:rsidTr="00A64E0B">
        <w:trPr>
          <w:trHeight w:val="20"/>
          <w:jc w:val="center"/>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1B1941A5" w14:textId="77777777" w:rsidR="004C7E86" w:rsidRPr="002B05AB" w:rsidRDefault="004C7E86" w:rsidP="00A64E0B">
            <w:pPr>
              <w:jc w:val="center"/>
              <w:rPr>
                <w:b/>
                <w:bCs/>
              </w:rPr>
            </w:pPr>
            <w:r w:rsidRPr="002B05AB">
              <w:rPr>
                <w:b/>
                <w:bCs/>
              </w:rPr>
              <w:t>№ п/п</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32F81A9A" w14:textId="77777777" w:rsidR="004C7E86" w:rsidRPr="002B05AB" w:rsidRDefault="004C7E86" w:rsidP="00A64E0B">
            <w:pPr>
              <w:jc w:val="center"/>
              <w:rPr>
                <w:b/>
                <w:bCs/>
              </w:rPr>
            </w:pPr>
            <w:r w:rsidRPr="002B05AB">
              <w:rPr>
                <w:b/>
                <w:bCs/>
              </w:rPr>
              <w:t>Поселения Октябрьского района</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7321609B" w14:textId="77777777" w:rsidR="004C7E86" w:rsidRPr="002B05AB" w:rsidRDefault="004C7E86" w:rsidP="00A64E0B">
            <w:pPr>
              <w:jc w:val="center"/>
              <w:rPr>
                <w:b/>
                <w:bCs/>
              </w:rPr>
            </w:pPr>
            <w:r w:rsidRPr="002B05AB">
              <w:rPr>
                <w:b/>
                <w:bCs/>
              </w:rPr>
              <w:t>Услуга (питьевая/техническая вода)</w:t>
            </w:r>
            <w:r>
              <w:rPr>
                <w:b/>
                <w:bCs/>
              </w:rPr>
              <w:t xml:space="preserve">,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62841244" w14:textId="77777777" w:rsidR="004C7E86" w:rsidRPr="002B05AB" w:rsidRDefault="004C7E86" w:rsidP="00A64E0B">
            <w:pPr>
              <w:jc w:val="center"/>
              <w:rPr>
                <w:b/>
                <w:bCs/>
              </w:rPr>
            </w:pPr>
            <w:r w:rsidRPr="002B05AB">
              <w:rPr>
                <w:b/>
                <w:bCs/>
              </w:rPr>
              <w:t xml:space="preserve">Объем поднятой или поданой воды тыс. </w:t>
            </w:r>
            <w:r>
              <w:rPr>
                <w:b/>
                <w:bCs/>
              </w:rPr>
              <w:t>м³</w:t>
            </w:r>
          </w:p>
        </w:tc>
        <w:tc>
          <w:tcPr>
            <w:tcW w:w="0" w:type="auto"/>
            <w:vMerge w:val="restart"/>
            <w:tcBorders>
              <w:top w:val="single" w:sz="4" w:space="0" w:color="auto"/>
              <w:left w:val="single" w:sz="4" w:space="0" w:color="auto"/>
              <w:right w:val="single" w:sz="4" w:space="0" w:color="auto"/>
            </w:tcBorders>
          </w:tcPr>
          <w:p w14:paraId="7FBDB38F" w14:textId="77777777" w:rsidR="004C7E86" w:rsidRPr="002B05AB" w:rsidRDefault="004C7E86" w:rsidP="00A64E0B">
            <w:pPr>
              <w:jc w:val="center"/>
              <w:rPr>
                <w:b/>
                <w:bCs/>
              </w:rPr>
            </w:pPr>
            <w:r w:rsidRPr="002B05AB">
              <w:rPr>
                <w:b/>
                <w:bCs/>
              </w:rPr>
              <w:t xml:space="preserve">Объем поднятой или поданой воды </w:t>
            </w:r>
          </w:p>
          <w:p w14:paraId="2B9E74A1" w14:textId="77777777" w:rsidR="004C7E86" w:rsidRPr="002B05AB" w:rsidRDefault="004C7E86" w:rsidP="00A64E0B">
            <w:pPr>
              <w:jc w:val="center"/>
              <w:rPr>
                <w:b/>
                <w:bCs/>
              </w:rPr>
            </w:pPr>
            <w:r>
              <w:rPr>
                <w:b/>
                <w:bCs/>
              </w:rPr>
              <w:t>м³</w:t>
            </w:r>
            <w:r w:rsidRPr="002B05AB">
              <w:rPr>
                <w:b/>
                <w:bCs/>
              </w:rPr>
              <w:t>/сут</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78ED0BBE" w14:textId="77777777" w:rsidR="004C7E86" w:rsidRPr="002B05AB" w:rsidRDefault="004C7E86" w:rsidP="00A64E0B">
            <w:pPr>
              <w:jc w:val="center"/>
              <w:rPr>
                <w:b/>
                <w:bCs/>
              </w:rPr>
            </w:pPr>
            <w:r w:rsidRPr="002B05AB">
              <w:rPr>
                <w:b/>
                <w:bCs/>
              </w:rPr>
              <w:t xml:space="preserve">Реализация воды потребителям </w:t>
            </w:r>
          </w:p>
          <w:p w14:paraId="38E86E43" w14:textId="77777777" w:rsidR="004C7E86" w:rsidRPr="002B05AB" w:rsidRDefault="004C7E86" w:rsidP="00A64E0B">
            <w:pPr>
              <w:jc w:val="center"/>
              <w:rPr>
                <w:b/>
                <w:bCs/>
              </w:rPr>
            </w:pPr>
            <w:r w:rsidRPr="002B05AB">
              <w:rPr>
                <w:b/>
                <w:bCs/>
              </w:rPr>
              <w:t xml:space="preserve">тыс. </w:t>
            </w:r>
            <w:r>
              <w:rPr>
                <w:b/>
                <w:bCs/>
              </w:rPr>
              <w:t>м³</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DACC18" w14:textId="77777777" w:rsidR="004C7E86" w:rsidRPr="002B05AB" w:rsidRDefault="004C7E86" w:rsidP="00A64E0B">
            <w:pPr>
              <w:jc w:val="center"/>
              <w:rPr>
                <w:b/>
                <w:bCs/>
              </w:rPr>
            </w:pPr>
            <w:r w:rsidRPr="002B05AB">
              <w:rPr>
                <w:b/>
                <w:bCs/>
              </w:rPr>
              <w:t>Неучтенный расход</w:t>
            </w:r>
            <w:r>
              <w:rPr>
                <w:b/>
                <w:bCs/>
              </w:rPr>
              <w:t xml:space="preserve">, </w:t>
            </w:r>
            <w:r w:rsidRPr="002B05AB">
              <w:rPr>
                <w:b/>
                <w:bCs/>
              </w:rPr>
              <w:t>потери</w:t>
            </w:r>
          </w:p>
        </w:tc>
      </w:tr>
      <w:tr w:rsidR="004C7E86" w:rsidRPr="002B05AB" w14:paraId="361B148D" w14:textId="77777777" w:rsidTr="00A64E0B">
        <w:trPr>
          <w:trHeight w:val="20"/>
          <w:jc w:val="center"/>
        </w:trPr>
        <w:tc>
          <w:tcPr>
            <w:tcW w:w="0" w:type="auto"/>
            <w:vMerge/>
            <w:tcBorders>
              <w:left w:val="single" w:sz="4" w:space="0" w:color="auto"/>
              <w:bottom w:val="single" w:sz="4" w:space="0" w:color="000000"/>
              <w:right w:val="single" w:sz="4" w:space="0" w:color="auto"/>
            </w:tcBorders>
            <w:shd w:val="clear" w:color="auto" w:fill="auto"/>
            <w:vAlign w:val="center"/>
          </w:tcPr>
          <w:p w14:paraId="065A0D8D" w14:textId="77777777" w:rsidR="004C7E86" w:rsidRPr="002B05AB" w:rsidRDefault="004C7E86" w:rsidP="00A64E0B">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47C68861" w14:textId="77777777" w:rsidR="004C7E86" w:rsidRPr="002B05AB" w:rsidRDefault="004C7E86" w:rsidP="00A64E0B">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266AC6E2" w14:textId="77777777" w:rsidR="004C7E86" w:rsidRPr="002B05AB" w:rsidRDefault="004C7E86" w:rsidP="00A64E0B">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695C972D" w14:textId="77777777" w:rsidR="004C7E86" w:rsidRPr="002B05AB" w:rsidRDefault="004C7E86" w:rsidP="00A64E0B">
            <w:pPr>
              <w:jc w:val="center"/>
              <w:rPr>
                <w:b/>
                <w:bCs/>
              </w:rPr>
            </w:pPr>
          </w:p>
        </w:tc>
        <w:tc>
          <w:tcPr>
            <w:tcW w:w="0" w:type="auto"/>
            <w:vMerge/>
            <w:tcBorders>
              <w:left w:val="single" w:sz="4" w:space="0" w:color="auto"/>
              <w:bottom w:val="single" w:sz="4" w:space="0" w:color="auto"/>
              <w:right w:val="single" w:sz="4" w:space="0" w:color="auto"/>
            </w:tcBorders>
          </w:tcPr>
          <w:p w14:paraId="202099B4" w14:textId="77777777" w:rsidR="004C7E86" w:rsidRPr="002B05AB" w:rsidRDefault="004C7E86" w:rsidP="00A64E0B">
            <w:pPr>
              <w:jc w:val="center"/>
              <w:rPr>
                <w:b/>
                <w:bCs/>
              </w:rPr>
            </w:pPr>
          </w:p>
        </w:tc>
        <w:tc>
          <w:tcPr>
            <w:tcW w:w="0" w:type="auto"/>
            <w:vMerge/>
            <w:tcBorders>
              <w:left w:val="single" w:sz="4" w:space="0" w:color="auto"/>
              <w:bottom w:val="single" w:sz="4" w:space="0" w:color="auto"/>
              <w:right w:val="single" w:sz="4" w:space="0" w:color="auto"/>
            </w:tcBorders>
            <w:shd w:val="clear" w:color="auto" w:fill="auto"/>
            <w:vAlign w:val="center"/>
          </w:tcPr>
          <w:p w14:paraId="1DB547A3" w14:textId="77777777" w:rsidR="004C7E86" w:rsidRPr="002B05AB" w:rsidRDefault="004C7E86" w:rsidP="00A64E0B">
            <w:pPr>
              <w:jc w:val="center"/>
              <w:rPr>
                <w:b/>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8A095D" w14:textId="77777777" w:rsidR="004C7E86" w:rsidRPr="002B05AB" w:rsidRDefault="004C7E86" w:rsidP="00A64E0B">
            <w:pPr>
              <w:jc w:val="center"/>
              <w:rPr>
                <w:b/>
                <w:bCs/>
              </w:rPr>
            </w:pPr>
            <w:r w:rsidRPr="002B05AB">
              <w:rPr>
                <w:b/>
                <w:bCs/>
              </w:rPr>
              <w:t xml:space="preserve">тыс. </w:t>
            </w:r>
            <w:r>
              <w:rPr>
                <w:b/>
                <w:bCs/>
              </w:rPr>
              <w:t>м³</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09603C3" w14:textId="77777777" w:rsidR="004C7E86" w:rsidRPr="002B05AB" w:rsidRDefault="004C7E86" w:rsidP="00A64E0B">
            <w:pPr>
              <w:jc w:val="center"/>
              <w:rPr>
                <w:b/>
                <w:bCs/>
              </w:rPr>
            </w:pPr>
            <w:r w:rsidRPr="002B05AB">
              <w:rPr>
                <w:b/>
                <w:bCs/>
              </w:rPr>
              <w:t>%</w:t>
            </w:r>
          </w:p>
        </w:tc>
      </w:tr>
      <w:tr w:rsidR="004C7E86" w:rsidRPr="002B05AB" w14:paraId="31D97721" w14:textId="77777777" w:rsidTr="00A64E0B">
        <w:trPr>
          <w:trHeight w:val="20"/>
          <w:jc w:val="center"/>
        </w:trPr>
        <w:tc>
          <w:tcPr>
            <w:tcW w:w="0" w:type="auto"/>
            <w:vMerge w:val="restart"/>
            <w:tcBorders>
              <w:top w:val="nil"/>
              <w:left w:val="single" w:sz="4" w:space="0" w:color="auto"/>
              <w:right w:val="single" w:sz="4" w:space="0" w:color="auto"/>
            </w:tcBorders>
            <w:shd w:val="clear" w:color="auto" w:fill="auto"/>
            <w:vAlign w:val="center"/>
            <w:hideMark/>
          </w:tcPr>
          <w:p w14:paraId="47F02E5A" w14:textId="77777777" w:rsidR="004C7E86" w:rsidRPr="002B05AB" w:rsidRDefault="004C7E86" w:rsidP="00A64E0B">
            <w:pPr>
              <w:jc w:val="center"/>
            </w:pPr>
            <w:r w:rsidRPr="002B05AB">
              <w:t>1</w:t>
            </w:r>
          </w:p>
        </w:tc>
        <w:tc>
          <w:tcPr>
            <w:tcW w:w="0" w:type="auto"/>
            <w:vMerge w:val="restart"/>
            <w:tcBorders>
              <w:top w:val="nil"/>
              <w:left w:val="nil"/>
              <w:right w:val="single" w:sz="4" w:space="0" w:color="auto"/>
            </w:tcBorders>
            <w:shd w:val="clear" w:color="auto" w:fill="auto"/>
            <w:vAlign w:val="center"/>
            <w:hideMark/>
          </w:tcPr>
          <w:p w14:paraId="642F1752" w14:textId="77777777" w:rsidR="004C7E86" w:rsidRPr="002B05AB" w:rsidRDefault="004C7E86" w:rsidP="00A64E0B">
            <w:r w:rsidRPr="002B05AB">
              <w:t>Алексеевское СП</w:t>
            </w:r>
          </w:p>
          <w:p w14:paraId="7D9EA2D1" w14:textId="77777777" w:rsidR="004C7E86" w:rsidRPr="002B05AB" w:rsidRDefault="004C7E86" w:rsidP="00A64E0B">
            <w:r w:rsidRPr="002B05AB">
              <w:t>Артемовское СП</w:t>
            </w:r>
          </w:p>
          <w:p w14:paraId="49D919B2" w14:textId="77777777" w:rsidR="004C7E86" w:rsidRPr="002B05AB" w:rsidRDefault="004C7E86" w:rsidP="00A64E0B">
            <w:r w:rsidRPr="002B05AB">
              <w:t>Бессергеневское СП</w:t>
            </w:r>
          </w:p>
          <w:p w14:paraId="28BB9F8D" w14:textId="77777777" w:rsidR="004C7E86" w:rsidRPr="002B05AB" w:rsidRDefault="004C7E86" w:rsidP="00A64E0B">
            <w:r w:rsidRPr="002B05AB">
              <w:t>Краснокутское СП</w:t>
            </w:r>
          </w:p>
          <w:p w14:paraId="40E4AE8D" w14:textId="77777777" w:rsidR="004C7E86" w:rsidRPr="002B05AB" w:rsidRDefault="004C7E86" w:rsidP="00A64E0B">
            <w:r w:rsidRPr="002B05AB">
              <w:t xml:space="preserve">Мокрологское СП Краснолучское СП </w:t>
            </w:r>
            <w:r>
              <w:t>Коммуна</w:t>
            </w:r>
            <w:r w:rsidRPr="002B05AB">
              <w:t xml:space="preserve">рское СП </w:t>
            </w:r>
          </w:p>
          <w:p w14:paraId="20093842" w14:textId="77777777" w:rsidR="004C7E86" w:rsidRPr="002B05AB" w:rsidRDefault="004C7E86" w:rsidP="00A64E0B">
            <w:r w:rsidRPr="002B05AB">
              <w:t xml:space="preserve">Красюковское СП </w:t>
            </w:r>
          </w:p>
          <w:p w14:paraId="1CBFF812" w14:textId="77777777" w:rsidR="004C7E86" w:rsidRPr="002B05AB" w:rsidRDefault="004C7E86" w:rsidP="00A64E0B">
            <w:r w:rsidRPr="002B05AB">
              <w:t>Керчикское СП</w:t>
            </w:r>
          </w:p>
          <w:p w14:paraId="0B9C97F2" w14:textId="77777777" w:rsidR="004C7E86" w:rsidRPr="002B05AB" w:rsidRDefault="004C7E86" w:rsidP="00A64E0B">
            <w:r w:rsidRPr="002B05AB">
              <w:t>п. Казачьи Лагери</w:t>
            </w:r>
            <w:r>
              <w:t xml:space="preserve">, </w:t>
            </w:r>
            <w:r w:rsidRPr="002B05AB">
              <w:t>х. Суворовка</w:t>
            </w:r>
          </w:p>
        </w:tc>
        <w:tc>
          <w:tcPr>
            <w:tcW w:w="0" w:type="auto"/>
            <w:tcBorders>
              <w:top w:val="nil"/>
              <w:left w:val="nil"/>
              <w:bottom w:val="single" w:sz="4" w:space="0" w:color="auto"/>
              <w:right w:val="single" w:sz="4" w:space="0" w:color="auto"/>
            </w:tcBorders>
            <w:shd w:val="clear" w:color="auto" w:fill="auto"/>
            <w:vAlign w:val="center"/>
            <w:hideMark/>
          </w:tcPr>
          <w:p w14:paraId="117DC462" w14:textId="77777777" w:rsidR="004C7E86" w:rsidRPr="002B05AB" w:rsidRDefault="004C7E86" w:rsidP="00A64E0B">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20E39030" w14:textId="77777777" w:rsidR="004C7E86" w:rsidRPr="002B05AB" w:rsidRDefault="004C7E86" w:rsidP="00A64E0B">
            <w:pPr>
              <w:jc w:val="center"/>
              <w:rPr>
                <w:bCs/>
              </w:rPr>
            </w:pPr>
            <w:r w:rsidRPr="002B05AB">
              <w:rPr>
                <w:bCs/>
              </w:rPr>
              <w:t>3334</w:t>
            </w:r>
            <w:r>
              <w:rPr>
                <w:bCs/>
              </w:rPr>
              <w:t>,</w:t>
            </w:r>
            <w:r w:rsidRPr="002B05AB">
              <w:rPr>
                <w:bCs/>
              </w:rPr>
              <w:t>52</w:t>
            </w:r>
          </w:p>
        </w:tc>
        <w:tc>
          <w:tcPr>
            <w:tcW w:w="0" w:type="auto"/>
            <w:tcBorders>
              <w:top w:val="nil"/>
              <w:left w:val="nil"/>
              <w:bottom w:val="single" w:sz="4" w:space="0" w:color="auto"/>
              <w:right w:val="single" w:sz="4" w:space="0" w:color="auto"/>
            </w:tcBorders>
            <w:vAlign w:val="center"/>
          </w:tcPr>
          <w:p w14:paraId="551F37D6" w14:textId="77777777" w:rsidR="004C7E86" w:rsidRPr="002B05AB" w:rsidRDefault="004C7E86" w:rsidP="00A64E0B">
            <w:pPr>
              <w:jc w:val="center"/>
              <w:rPr>
                <w:bCs/>
              </w:rPr>
            </w:pPr>
            <w:r w:rsidRPr="002B05AB">
              <w:rPr>
                <w:bCs/>
              </w:rPr>
              <w:t>9135</w:t>
            </w:r>
            <w:r>
              <w:rPr>
                <w:bCs/>
              </w:rPr>
              <w:t>,</w:t>
            </w:r>
            <w:r w:rsidRPr="002B05AB">
              <w:rPr>
                <w:bCs/>
              </w:rPr>
              <w:t>67</w:t>
            </w:r>
          </w:p>
        </w:tc>
        <w:tc>
          <w:tcPr>
            <w:tcW w:w="0" w:type="auto"/>
            <w:tcBorders>
              <w:top w:val="nil"/>
              <w:left w:val="single" w:sz="4" w:space="0" w:color="auto"/>
              <w:bottom w:val="single" w:sz="4" w:space="0" w:color="auto"/>
              <w:right w:val="single" w:sz="4" w:space="0" w:color="auto"/>
            </w:tcBorders>
            <w:shd w:val="clear" w:color="auto" w:fill="auto"/>
            <w:vAlign w:val="center"/>
          </w:tcPr>
          <w:p w14:paraId="29ADE1A3" w14:textId="77777777" w:rsidR="004C7E86" w:rsidRPr="002B05AB" w:rsidRDefault="004C7E86" w:rsidP="00A64E0B">
            <w:pPr>
              <w:jc w:val="center"/>
            </w:pPr>
            <w:r w:rsidRPr="002B05AB">
              <w:t>1272</w:t>
            </w:r>
            <w:r>
              <w:t>,</w:t>
            </w:r>
            <w:r w:rsidRPr="002B05AB">
              <w:t>23</w:t>
            </w:r>
          </w:p>
        </w:tc>
        <w:tc>
          <w:tcPr>
            <w:tcW w:w="0" w:type="auto"/>
            <w:tcBorders>
              <w:top w:val="single" w:sz="4" w:space="0" w:color="auto"/>
              <w:left w:val="nil"/>
              <w:bottom w:val="single" w:sz="4" w:space="0" w:color="auto"/>
              <w:right w:val="single" w:sz="4" w:space="0" w:color="auto"/>
            </w:tcBorders>
            <w:shd w:val="clear" w:color="auto" w:fill="auto"/>
            <w:vAlign w:val="center"/>
          </w:tcPr>
          <w:p w14:paraId="0EB5FC57" w14:textId="77777777" w:rsidR="004C7E86" w:rsidRPr="002B05AB" w:rsidRDefault="004C7E86" w:rsidP="00A64E0B">
            <w:pPr>
              <w:jc w:val="center"/>
            </w:pPr>
            <w:r w:rsidRPr="002B05AB">
              <w:t>2062</w:t>
            </w:r>
            <w:r>
              <w:t>,</w:t>
            </w:r>
            <w:r w:rsidRPr="002B05AB">
              <w:t>29</w:t>
            </w:r>
          </w:p>
        </w:tc>
        <w:tc>
          <w:tcPr>
            <w:tcW w:w="0" w:type="auto"/>
            <w:tcBorders>
              <w:top w:val="single" w:sz="4" w:space="0" w:color="auto"/>
              <w:left w:val="nil"/>
              <w:bottom w:val="single" w:sz="4" w:space="0" w:color="auto"/>
              <w:right w:val="single" w:sz="4" w:space="0" w:color="auto"/>
            </w:tcBorders>
            <w:shd w:val="clear" w:color="auto" w:fill="auto"/>
            <w:vAlign w:val="center"/>
          </w:tcPr>
          <w:p w14:paraId="769E4C13" w14:textId="77777777" w:rsidR="004C7E86" w:rsidRPr="002B05AB" w:rsidRDefault="004C7E86" w:rsidP="00A64E0B">
            <w:pPr>
              <w:jc w:val="center"/>
            </w:pPr>
            <w:r w:rsidRPr="002B05AB">
              <w:t>61</w:t>
            </w:r>
            <w:r>
              <w:t>,</w:t>
            </w:r>
            <w:r w:rsidRPr="002B05AB">
              <w:t>85</w:t>
            </w:r>
          </w:p>
        </w:tc>
      </w:tr>
      <w:tr w:rsidR="004C7E86" w:rsidRPr="002B05AB" w14:paraId="714F6799" w14:textId="77777777" w:rsidTr="00A64E0B">
        <w:trPr>
          <w:trHeight w:val="20"/>
          <w:jc w:val="center"/>
        </w:trPr>
        <w:tc>
          <w:tcPr>
            <w:tcW w:w="0" w:type="auto"/>
            <w:vMerge/>
            <w:tcBorders>
              <w:left w:val="single" w:sz="4" w:space="0" w:color="auto"/>
              <w:bottom w:val="single" w:sz="4" w:space="0" w:color="auto"/>
              <w:right w:val="single" w:sz="4" w:space="0" w:color="auto"/>
            </w:tcBorders>
            <w:shd w:val="clear" w:color="auto" w:fill="auto"/>
            <w:vAlign w:val="center"/>
          </w:tcPr>
          <w:p w14:paraId="7EBBFB23" w14:textId="77777777" w:rsidR="004C7E86" w:rsidRPr="002B05AB" w:rsidRDefault="004C7E86" w:rsidP="00A64E0B">
            <w:pPr>
              <w:jc w:val="center"/>
            </w:pPr>
          </w:p>
        </w:tc>
        <w:tc>
          <w:tcPr>
            <w:tcW w:w="0" w:type="auto"/>
            <w:vMerge/>
            <w:tcBorders>
              <w:left w:val="nil"/>
              <w:bottom w:val="single" w:sz="4" w:space="0" w:color="auto"/>
              <w:right w:val="single" w:sz="4" w:space="0" w:color="auto"/>
            </w:tcBorders>
            <w:shd w:val="clear" w:color="auto" w:fill="auto"/>
            <w:vAlign w:val="center"/>
          </w:tcPr>
          <w:p w14:paraId="0C9E58DE" w14:textId="77777777" w:rsidR="004C7E86" w:rsidRPr="002B05AB" w:rsidRDefault="004C7E86" w:rsidP="00A64E0B"/>
        </w:tc>
        <w:tc>
          <w:tcPr>
            <w:tcW w:w="0" w:type="auto"/>
            <w:tcBorders>
              <w:top w:val="single" w:sz="4" w:space="0" w:color="auto"/>
              <w:left w:val="nil"/>
              <w:bottom w:val="single" w:sz="4" w:space="0" w:color="auto"/>
              <w:right w:val="single" w:sz="4" w:space="0" w:color="auto"/>
            </w:tcBorders>
            <w:shd w:val="clear" w:color="auto" w:fill="auto"/>
            <w:vAlign w:val="center"/>
          </w:tcPr>
          <w:p w14:paraId="31C3E689" w14:textId="77777777" w:rsidR="004C7E86" w:rsidRPr="002B05AB" w:rsidRDefault="004C7E86" w:rsidP="00A64E0B">
            <w:pPr>
              <w:jc w:val="center"/>
              <w:rPr>
                <w:bCs/>
              </w:rPr>
            </w:pPr>
            <w:r w:rsidRPr="002B05AB">
              <w:rPr>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436FDDDA" w14:textId="77777777" w:rsidR="004C7E86" w:rsidRPr="002B05AB" w:rsidRDefault="004C7E86" w:rsidP="00A64E0B">
            <w:pPr>
              <w:jc w:val="center"/>
              <w:rPr>
                <w:bCs/>
              </w:rPr>
            </w:pPr>
            <w:r w:rsidRPr="002B05AB">
              <w:rPr>
                <w:bCs/>
              </w:rPr>
              <w:t>128</w:t>
            </w:r>
            <w:r>
              <w:rPr>
                <w:bCs/>
              </w:rPr>
              <w:t>,</w:t>
            </w:r>
            <w:r w:rsidRPr="002B05AB">
              <w:rPr>
                <w:bCs/>
              </w:rPr>
              <w:t>079</w:t>
            </w:r>
          </w:p>
        </w:tc>
        <w:tc>
          <w:tcPr>
            <w:tcW w:w="0" w:type="auto"/>
            <w:tcBorders>
              <w:top w:val="single" w:sz="4" w:space="0" w:color="auto"/>
              <w:left w:val="nil"/>
              <w:bottom w:val="single" w:sz="4" w:space="0" w:color="auto"/>
              <w:right w:val="single" w:sz="4" w:space="0" w:color="auto"/>
            </w:tcBorders>
            <w:vAlign w:val="center"/>
          </w:tcPr>
          <w:p w14:paraId="359EC3FF" w14:textId="77777777" w:rsidR="004C7E86" w:rsidRPr="002B05AB" w:rsidRDefault="004C7E86" w:rsidP="00A64E0B">
            <w:pPr>
              <w:jc w:val="center"/>
              <w:rPr>
                <w:bCs/>
              </w:rPr>
            </w:pPr>
            <w:r w:rsidRPr="002B05AB">
              <w:rPr>
                <w:bCs/>
              </w:rPr>
              <w:t>350</w:t>
            </w:r>
            <w:r>
              <w:rPr>
                <w:bCs/>
              </w:rPr>
              <w:t>,</w:t>
            </w:r>
            <w:r w:rsidRPr="002B05AB">
              <w:rPr>
                <w:bCs/>
              </w:rPr>
              <w:t>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D1D246" w14:textId="77777777" w:rsidR="004C7E86" w:rsidRPr="002B05AB" w:rsidRDefault="004C7E86" w:rsidP="00A64E0B">
            <w:pPr>
              <w:jc w:val="center"/>
            </w:pPr>
            <w:r w:rsidRPr="002B05AB">
              <w:t>56</w:t>
            </w:r>
            <w:r>
              <w:t>,</w:t>
            </w:r>
            <w:r w:rsidRPr="002B05AB">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5A7C8997" w14:textId="77777777" w:rsidR="004C7E86" w:rsidRPr="002B05AB" w:rsidRDefault="004C7E86" w:rsidP="00A64E0B">
            <w:pPr>
              <w:jc w:val="center"/>
            </w:pPr>
            <w:r w:rsidRPr="002B05AB">
              <w:t>71</w:t>
            </w:r>
            <w:r>
              <w:t>,</w:t>
            </w:r>
            <w:r w:rsidRPr="002B05AB">
              <w:t>78</w:t>
            </w:r>
          </w:p>
        </w:tc>
        <w:tc>
          <w:tcPr>
            <w:tcW w:w="0" w:type="auto"/>
            <w:tcBorders>
              <w:top w:val="single" w:sz="4" w:space="0" w:color="auto"/>
              <w:left w:val="nil"/>
              <w:bottom w:val="single" w:sz="4" w:space="0" w:color="auto"/>
              <w:right w:val="single" w:sz="4" w:space="0" w:color="auto"/>
            </w:tcBorders>
            <w:shd w:val="clear" w:color="auto" w:fill="auto"/>
            <w:vAlign w:val="center"/>
          </w:tcPr>
          <w:p w14:paraId="76B74E9A" w14:textId="77777777" w:rsidR="004C7E86" w:rsidRPr="002B05AB" w:rsidRDefault="004C7E86" w:rsidP="00A64E0B">
            <w:pPr>
              <w:jc w:val="center"/>
            </w:pPr>
            <w:r w:rsidRPr="002B05AB">
              <w:t>56</w:t>
            </w:r>
            <w:r>
              <w:t>,</w:t>
            </w:r>
            <w:r w:rsidRPr="002B05AB">
              <w:t>04</w:t>
            </w:r>
          </w:p>
        </w:tc>
      </w:tr>
      <w:tr w:rsidR="004C7E86" w:rsidRPr="002B05AB" w14:paraId="6B4923C9" w14:textId="77777777" w:rsidTr="00A64E0B">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E4649F4" w14:textId="77777777" w:rsidR="004C7E86" w:rsidRPr="002B05AB" w:rsidRDefault="004C7E86" w:rsidP="00A64E0B">
            <w:pPr>
              <w:jc w:val="center"/>
            </w:pPr>
            <w:r w:rsidRPr="002B05AB">
              <w:t>2</w:t>
            </w:r>
          </w:p>
        </w:tc>
        <w:tc>
          <w:tcPr>
            <w:tcW w:w="0" w:type="auto"/>
            <w:tcBorders>
              <w:top w:val="nil"/>
              <w:left w:val="nil"/>
              <w:bottom w:val="single" w:sz="4" w:space="0" w:color="auto"/>
              <w:right w:val="single" w:sz="4" w:space="0" w:color="auto"/>
            </w:tcBorders>
            <w:shd w:val="clear" w:color="auto" w:fill="auto"/>
            <w:vAlign w:val="center"/>
            <w:hideMark/>
          </w:tcPr>
          <w:p w14:paraId="398FC260" w14:textId="77777777" w:rsidR="004C7E86" w:rsidRPr="002B05AB" w:rsidRDefault="004C7E86" w:rsidP="00A64E0B">
            <w:r w:rsidRPr="002B05AB">
              <w:t>п.Персиановский</w:t>
            </w:r>
          </w:p>
        </w:tc>
        <w:tc>
          <w:tcPr>
            <w:tcW w:w="0" w:type="auto"/>
            <w:tcBorders>
              <w:top w:val="nil"/>
              <w:left w:val="nil"/>
              <w:bottom w:val="single" w:sz="4" w:space="0" w:color="auto"/>
              <w:right w:val="single" w:sz="4" w:space="0" w:color="auto"/>
            </w:tcBorders>
            <w:shd w:val="clear" w:color="auto" w:fill="auto"/>
            <w:vAlign w:val="center"/>
            <w:hideMark/>
          </w:tcPr>
          <w:p w14:paraId="5B20A135" w14:textId="77777777" w:rsidR="004C7E86" w:rsidRPr="002B05AB" w:rsidRDefault="004C7E86" w:rsidP="00A64E0B">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0DD56146" w14:textId="77777777" w:rsidR="004C7E86" w:rsidRPr="002B05AB" w:rsidRDefault="004C7E86" w:rsidP="00A64E0B">
            <w:pPr>
              <w:jc w:val="center"/>
            </w:pPr>
            <w:r w:rsidRPr="002B05AB">
              <w:t>178</w:t>
            </w:r>
            <w:r>
              <w:t>,</w:t>
            </w:r>
            <w:r w:rsidRPr="002B05AB">
              <w:t>8</w:t>
            </w:r>
          </w:p>
        </w:tc>
        <w:tc>
          <w:tcPr>
            <w:tcW w:w="0" w:type="auto"/>
            <w:tcBorders>
              <w:top w:val="nil"/>
              <w:left w:val="nil"/>
              <w:bottom w:val="single" w:sz="4" w:space="0" w:color="auto"/>
              <w:right w:val="single" w:sz="4" w:space="0" w:color="auto"/>
            </w:tcBorders>
            <w:vAlign w:val="center"/>
          </w:tcPr>
          <w:p w14:paraId="4E0166F0" w14:textId="77777777" w:rsidR="004C7E86" w:rsidRPr="002B05AB" w:rsidRDefault="004C7E86" w:rsidP="00A64E0B">
            <w:pPr>
              <w:jc w:val="center"/>
              <w:rPr>
                <w:bCs/>
              </w:rPr>
            </w:pPr>
            <w:r w:rsidRPr="002B05AB">
              <w:rPr>
                <w:bCs/>
              </w:rPr>
              <w:t>489</w:t>
            </w:r>
            <w:r>
              <w:rPr>
                <w:bCs/>
              </w:rPr>
              <w:t>,</w:t>
            </w:r>
            <w:r w:rsidRPr="002B05AB">
              <w:rPr>
                <w:bCs/>
              </w:rPr>
              <w:t>86</w:t>
            </w:r>
          </w:p>
        </w:tc>
        <w:tc>
          <w:tcPr>
            <w:tcW w:w="0" w:type="auto"/>
            <w:tcBorders>
              <w:top w:val="nil"/>
              <w:left w:val="single" w:sz="4" w:space="0" w:color="auto"/>
              <w:bottom w:val="single" w:sz="4" w:space="0" w:color="auto"/>
              <w:right w:val="single" w:sz="4" w:space="0" w:color="auto"/>
            </w:tcBorders>
            <w:shd w:val="clear" w:color="auto" w:fill="auto"/>
            <w:vAlign w:val="center"/>
          </w:tcPr>
          <w:p w14:paraId="26D6DAFB" w14:textId="77777777" w:rsidR="004C7E86" w:rsidRPr="002B05AB" w:rsidRDefault="004C7E86" w:rsidP="00A64E0B">
            <w:pPr>
              <w:jc w:val="center"/>
              <w:rPr>
                <w:bCs/>
              </w:rPr>
            </w:pPr>
            <w:r w:rsidRPr="002B05AB">
              <w:rPr>
                <w:color w:val="000000"/>
              </w:rPr>
              <w:t>159</w:t>
            </w:r>
            <w:r>
              <w:rPr>
                <w:color w:val="000000"/>
              </w:rPr>
              <w:t>,</w:t>
            </w:r>
            <w:r w:rsidRPr="002B05AB">
              <w:rPr>
                <w:color w:val="000000"/>
              </w:rPr>
              <w:t>9</w:t>
            </w:r>
          </w:p>
        </w:tc>
        <w:tc>
          <w:tcPr>
            <w:tcW w:w="0" w:type="auto"/>
            <w:tcBorders>
              <w:top w:val="nil"/>
              <w:left w:val="nil"/>
              <w:bottom w:val="single" w:sz="4" w:space="0" w:color="auto"/>
              <w:right w:val="single" w:sz="4" w:space="0" w:color="auto"/>
            </w:tcBorders>
            <w:shd w:val="clear" w:color="auto" w:fill="auto"/>
            <w:vAlign w:val="center"/>
          </w:tcPr>
          <w:p w14:paraId="1B9BA833" w14:textId="77777777" w:rsidR="004C7E86" w:rsidRPr="002B05AB" w:rsidRDefault="004C7E86" w:rsidP="00A64E0B">
            <w:pPr>
              <w:jc w:val="center"/>
            </w:pPr>
            <w:r w:rsidRPr="002B05AB">
              <w:t>18</w:t>
            </w:r>
            <w:r>
              <w:t>,</w:t>
            </w:r>
            <w:r w:rsidRPr="002B05AB">
              <w:t>9</w:t>
            </w:r>
          </w:p>
        </w:tc>
        <w:tc>
          <w:tcPr>
            <w:tcW w:w="0" w:type="auto"/>
            <w:tcBorders>
              <w:top w:val="nil"/>
              <w:left w:val="nil"/>
              <w:bottom w:val="single" w:sz="4" w:space="0" w:color="auto"/>
              <w:right w:val="single" w:sz="4" w:space="0" w:color="auto"/>
            </w:tcBorders>
            <w:shd w:val="clear" w:color="auto" w:fill="auto"/>
            <w:vAlign w:val="center"/>
          </w:tcPr>
          <w:p w14:paraId="3D907E46" w14:textId="77777777" w:rsidR="004C7E86" w:rsidRPr="002B05AB" w:rsidRDefault="004C7E86" w:rsidP="00A64E0B">
            <w:pPr>
              <w:jc w:val="center"/>
            </w:pPr>
            <w:r w:rsidRPr="002B05AB">
              <w:t>10</w:t>
            </w:r>
            <w:r>
              <w:t>,</w:t>
            </w:r>
            <w:r w:rsidRPr="002B05AB">
              <w:t>57</w:t>
            </w:r>
          </w:p>
        </w:tc>
      </w:tr>
      <w:tr w:rsidR="004C7E86" w:rsidRPr="002B05AB" w14:paraId="02C081CF" w14:textId="77777777" w:rsidTr="00A64E0B">
        <w:trPr>
          <w:trHeight w:val="20"/>
          <w:jc w:val="center"/>
        </w:trPr>
        <w:tc>
          <w:tcPr>
            <w:tcW w:w="0" w:type="auto"/>
            <w:tcBorders>
              <w:top w:val="nil"/>
              <w:left w:val="single" w:sz="4" w:space="0" w:color="auto"/>
              <w:bottom w:val="nil"/>
              <w:right w:val="single" w:sz="4" w:space="0" w:color="auto"/>
            </w:tcBorders>
            <w:shd w:val="clear" w:color="auto" w:fill="auto"/>
            <w:vAlign w:val="center"/>
            <w:hideMark/>
          </w:tcPr>
          <w:p w14:paraId="6FEEC67C" w14:textId="77777777" w:rsidR="004C7E86" w:rsidRPr="002B05AB" w:rsidRDefault="004C7E86" w:rsidP="00A64E0B">
            <w:pPr>
              <w:jc w:val="center"/>
            </w:pPr>
            <w:r w:rsidRPr="002B05AB">
              <w:t>3</w:t>
            </w:r>
          </w:p>
        </w:tc>
        <w:tc>
          <w:tcPr>
            <w:tcW w:w="0" w:type="auto"/>
            <w:tcBorders>
              <w:top w:val="nil"/>
              <w:left w:val="nil"/>
              <w:bottom w:val="nil"/>
              <w:right w:val="single" w:sz="4" w:space="0" w:color="auto"/>
            </w:tcBorders>
            <w:shd w:val="clear" w:color="auto" w:fill="auto"/>
            <w:vAlign w:val="center"/>
            <w:hideMark/>
          </w:tcPr>
          <w:p w14:paraId="3641759D" w14:textId="77777777" w:rsidR="004C7E86" w:rsidRPr="002B05AB" w:rsidRDefault="004C7E86" w:rsidP="00A64E0B">
            <w:r w:rsidRPr="002B05AB">
              <w:t>ст. Кривянская</w:t>
            </w:r>
            <w:r>
              <w:t xml:space="preserve">, </w:t>
            </w:r>
            <w:r w:rsidRPr="002B05AB">
              <w:t>пос. Кадамовский</w:t>
            </w:r>
          </w:p>
        </w:tc>
        <w:tc>
          <w:tcPr>
            <w:tcW w:w="0" w:type="auto"/>
            <w:tcBorders>
              <w:top w:val="nil"/>
              <w:left w:val="nil"/>
              <w:bottom w:val="single" w:sz="4" w:space="0" w:color="auto"/>
              <w:right w:val="single" w:sz="4" w:space="0" w:color="auto"/>
            </w:tcBorders>
            <w:shd w:val="clear" w:color="auto" w:fill="auto"/>
            <w:vAlign w:val="center"/>
            <w:hideMark/>
          </w:tcPr>
          <w:p w14:paraId="0849D78A" w14:textId="77777777" w:rsidR="004C7E86" w:rsidRPr="002B05AB" w:rsidRDefault="004C7E86" w:rsidP="00A64E0B">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13DE71E6" w14:textId="77777777" w:rsidR="004C7E86" w:rsidRPr="002B05AB" w:rsidRDefault="004C7E86" w:rsidP="00A64E0B">
            <w:pPr>
              <w:jc w:val="center"/>
            </w:pPr>
            <w:r w:rsidRPr="002B05AB">
              <w:t>365</w:t>
            </w:r>
            <w:r>
              <w:t>,</w:t>
            </w:r>
            <w:r w:rsidRPr="002B05AB">
              <w:t>21</w:t>
            </w:r>
          </w:p>
        </w:tc>
        <w:tc>
          <w:tcPr>
            <w:tcW w:w="0" w:type="auto"/>
            <w:tcBorders>
              <w:top w:val="nil"/>
              <w:left w:val="nil"/>
              <w:bottom w:val="single" w:sz="4" w:space="0" w:color="auto"/>
              <w:right w:val="single" w:sz="4" w:space="0" w:color="auto"/>
            </w:tcBorders>
            <w:vAlign w:val="center"/>
          </w:tcPr>
          <w:p w14:paraId="57C430D6" w14:textId="77777777" w:rsidR="004C7E86" w:rsidRPr="002B05AB" w:rsidRDefault="004C7E86" w:rsidP="00A64E0B">
            <w:pPr>
              <w:jc w:val="center"/>
              <w:rPr>
                <w:bCs/>
              </w:rPr>
            </w:pPr>
            <w:r w:rsidRPr="002B05AB">
              <w:rPr>
                <w:bCs/>
              </w:rPr>
              <w:t>1000</w:t>
            </w:r>
            <w:r>
              <w:rPr>
                <w:bCs/>
              </w:rPr>
              <w:t>,</w:t>
            </w:r>
            <w:r w:rsidRPr="002B05AB">
              <w:rPr>
                <w:bCs/>
              </w:rPr>
              <w:t>58</w:t>
            </w:r>
          </w:p>
        </w:tc>
        <w:tc>
          <w:tcPr>
            <w:tcW w:w="0" w:type="auto"/>
            <w:tcBorders>
              <w:top w:val="nil"/>
              <w:left w:val="single" w:sz="4" w:space="0" w:color="auto"/>
              <w:bottom w:val="single" w:sz="4" w:space="0" w:color="auto"/>
              <w:right w:val="single" w:sz="4" w:space="0" w:color="auto"/>
            </w:tcBorders>
            <w:shd w:val="clear" w:color="auto" w:fill="auto"/>
            <w:vAlign w:val="center"/>
          </w:tcPr>
          <w:p w14:paraId="1C9268FF" w14:textId="77777777" w:rsidR="004C7E86" w:rsidRPr="002B05AB" w:rsidRDefault="004C7E86" w:rsidP="00A64E0B">
            <w:pPr>
              <w:jc w:val="center"/>
            </w:pPr>
            <w:r w:rsidRPr="002B05AB">
              <w:t>272</w:t>
            </w:r>
            <w:r>
              <w:t>,</w:t>
            </w:r>
            <w:r w:rsidRPr="002B05AB">
              <w:t>48</w:t>
            </w:r>
          </w:p>
        </w:tc>
        <w:tc>
          <w:tcPr>
            <w:tcW w:w="0" w:type="auto"/>
            <w:tcBorders>
              <w:top w:val="nil"/>
              <w:left w:val="nil"/>
              <w:bottom w:val="single" w:sz="4" w:space="0" w:color="auto"/>
              <w:right w:val="single" w:sz="4" w:space="0" w:color="auto"/>
            </w:tcBorders>
            <w:shd w:val="clear" w:color="auto" w:fill="auto"/>
            <w:vAlign w:val="center"/>
          </w:tcPr>
          <w:p w14:paraId="37D2BDA7" w14:textId="77777777" w:rsidR="004C7E86" w:rsidRPr="002B05AB" w:rsidRDefault="004C7E86" w:rsidP="00A64E0B">
            <w:pPr>
              <w:jc w:val="center"/>
            </w:pPr>
            <w:r w:rsidRPr="002B05AB">
              <w:t>92</w:t>
            </w:r>
            <w:r>
              <w:t>,</w:t>
            </w:r>
            <w:r w:rsidRPr="002B05AB">
              <w:t>73</w:t>
            </w:r>
          </w:p>
        </w:tc>
        <w:tc>
          <w:tcPr>
            <w:tcW w:w="0" w:type="auto"/>
            <w:tcBorders>
              <w:top w:val="nil"/>
              <w:left w:val="nil"/>
              <w:bottom w:val="single" w:sz="4" w:space="0" w:color="auto"/>
              <w:right w:val="single" w:sz="4" w:space="0" w:color="auto"/>
            </w:tcBorders>
            <w:shd w:val="clear" w:color="auto" w:fill="auto"/>
            <w:vAlign w:val="center"/>
          </w:tcPr>
          <w:p w14:paraId="2AC2804B" w14:textId="77777777" w:rsidR="004C7E86" w:rsidRPr="002B05AB" w:rsidRDefault="004C7E86" w:rsidP="00A64E0B">
            <w:pPr>
              <w:jc w:val="center"/>
            </w:pPr>
            <w:r w:rsidRPr="002B05AB">
              <w:t>25</w:t>
            </w:r>
            <w:r>
              <w:t>,</w:t>
            </w:r>
            <w:r w:rsidRPr="002B05AB">
              <w:t>39</w:t>
            </w:r>
          </w:p>
        </w:tc>
      </w:tr>
      <w:tr w:rsidR="004C7E86" w:rsidRPr="002B05AB" w14:paraId="5F6820F8"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E409D65" w14:textId="77777777" w:rsidR="004C7E86" w:rsidRPr="002B05AB" w:rsidRDefault="004C7E86" w:rsidP="00A64E0B">
            <w:pPr>
              <w:jc w:val="center"/>
            </w:pPr>
            <w:r w:rsidRPr="002B05AB">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FE2F233" w14:textId="77777777" w:rsidR="004C7E86" w:rsidRPr="002B05AB" w:rsidRDefault="004C7E86" w:rsidP="00A64E0B">
            <w:r w:rsidRPr="002B05AB">
              <w:t>сл. Красюковская</w:t>
            </w:r>
            <w:r>
              <w:t xml:space="preserve">, </w:t>
            </w:r>
            <w:r w:rsidRPr="002B05AB">
              <w:t>х. Яново-Грушевский</w:t>
            </w:r>
          </w:p>
        </w:tc>
        <w:tc>
          <w:tcPr>
            <w:tcW w:w="0" w:type="auto"/>
            <w:tcBorders>
              <w:top w:val="nil"/>
              <w:left w:val="nil"/>
              <w:bottom w:val="single" w:sz="4" w:space="0" w:color="auto"/>
              <w:right w:val="single" w:sz="4" w:space="0" w:color="auto"/>
            </w:tcBorders>
            <w:shd w:val="clear" w:color="auto" w:fill="auto"/>
            <w:vAlign w:val="center"/>
            <w:hideMark/>
          </w:tcPr>
          <w:p w14:paraId="40727C73" w14:textId="77777777" w:rsidR="004C7E86" w:rsidRPr="002B05AB" w:rsidRDefault="004C7E86" w:rsidP="00A64E0B">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031D0D3D" w14:textId="77777777" w:rsidR="004C7E86" w:rsidRPr="002B05AB" w:rsidRDefault="004C7E86" w:rsidP="00A64E0B">
            <w:pPr>
              <w:jc w:val="center"/>
            </w:pPr>
            <w:r w:rsidRPr="002B05AB">
              <w:t>41</w:t>
            </w:r>
            <w:r>
              <w:t>,</w:t>
            </w:r>
            <w:r w:rsidRPr="002B05AB">
              <w:t>06</w:t>
            </w:r>
          </w:p>
        </w:tc>
        <w:tc>
          <w:tcPr>
            <w:tcW w:w="0" w:type="auto"/>
            <w:tcBorders>
              <w:top w:val="nil"/>
              <w:left w:val="nil"/>
              <w:bottom w:val="single" w:sz="4" w:space="0" w:color="auto"/>
              <w:right w:val="single" w:sz="4" w:space="0" w:color="auto"/>
            </w:tcBorders>
            <w:vAlign w:val="center"/>
          </w:tcPr>
          <w:p w14:paraId="0C919F40" w14:textId="77777777" w:rsidR="004C7E86" w:rsidRPr="002B05AB" w:rsidRDefault="004C7E86" w:rsidP="00A64E0B">
            <w:pPr>
              <w:jc w:val="center"/>
              <w:rPr>
                <w:bCs/>
              </w:rPr>
            </w:pPr>
            <w:r w:rsidRPr="002B05AB">
              <w:rPr>
                <w:bCs/>
              </w:rPr>
              <w:t>112</w:t>
            </w:r>
            <w:r>
              <w:rPr>
                <w:bCs/>
              </w:rPr>
              <w:t>,</w:t>
            </w:r>
            <w:r w:rsidRPr="002B05AB">
              <w:rPr>
                <w:bCs/>
              </w:rPr>
              <w:t>49</w:t>
            </w:r>
          </w:p>
        </w:tc>
        <w:tc>
          <w:tcPr>
            <w:tcW w:w="0" w:type="auto"/>
            <w:tcBorders>
              <w:top w:val="nil"/>
              <w:left w:val="single" w:sz="4" w:space="0" w:color="auto"/>
              <w:bottom w:val="single" w:sz="4" w:space="0" w:color="auto"/>
              <w:right w:val="single" w:sz="4" w:space="0" w:color="auto"/>
            </w:tcBorders>
            <w:shd w:val="clear" w:color="auto" w:fill="auto"/>
            <w:vAlign w:val="center"/>
          </w:tcPr>
          <w:p w14:paraId="499715AC" w14:textId="77777777" w:rsidR="004C7E86" w:rsidRPr="002B05AB" w:rsidRDefault="004C7E86" w:rsidP="00A64E0B">
            <w:pPr>
              <w:jc w:val="center"/>
            </w:pPr>
            <w:r w:rsidRPr="002B05AB">
              <w:t>32</w:t>
            </w:r>
            <w:r>
              <w:t>,</w:t>
            </w:r>
            <w:r w:rsidRPr="002B05AB">
              <w:t>07</w:t>
            </w:r>
          </w:p>
        </w:tc>
        <w:tc>
          <w:tcPr>
            <w:tcW w:w="0" w:type="auto"/>
            <w:tcBorders>
              <w:top w:val="nil"/>
              <w:left w:val="nil"/>
              <w:bottom w:val="single" w:sz="4" w:space="0" w:color="auto"/>
              <w:right w:val="single" w:sz="4" w:space="0" w:color="auto"/>
            </w:tcBorders>
            <w:shd w:val="clear" w:color="auto" w:fill="auto"/>
            <w:vAlign w:val="center"/>
          </w:tcPr>
          <w:p w14:paraId="44273387" w14:textId="77777777" w:rsidR="004C7E86" w:rsidRPr="002B05AB" w:rsidRDefault="004C7E86" w:rsidP="00A64E0B">
            <w:pPr>
              <w:jc w:val="center"/>
            </w:pPr>
            <w:r w:rsidRPr="002B05AB">
              <w:t>8</w:t>
            </w:r>
            <w:r>
              <w:t>,</w:t>
            </w:r>
            <w:r w:rsidRPr="002B05AB">
              <w:t>99</w:t>
            </w:r>
          </w:p>
        </w:tc>
        <w:tc>
          <w:tcPr>
            <w:tcW w:w="0" w:type="auto"/>
            <w:tcBorders>
              <w:top w:val="nil"/>
              <w:left w:val="nil"/>
              <w:bottom w:val="single" w:sz="4" w:space="0" w:color="auto"/>
              <w:right w:val="single" w:sz="4" w:space="0" w:color="auto"/>
            </w:tcBorders>
            <w:shd w:val="clear" w:color="auto" w:fill="auto"/>
            <w:vAlign w:val="center"/>
          </w:tcPr>
          <w:p w14:paraId="2EF09A9C" w14:textId="77777777" w:rsidR="004C7E86" w:rsidRPr="002B05AB" w:rsidRDefault="004C7E86" w:rsidP="00A64E0B">
            <w:pPr>
              <w:jc w:val="center"/>
            </w:pPr>
            <w:r w:rsidRPr="002B05AB">
              <w:t>21</w:t>
            </w:r>
            <w:r>
              <w:t>,</w:t>
            </w:r>
            <w:r w:rsidRPr="002B05AB">
              <w:t>89</w:t>
            </w:r>
          </w:p>
        </w:tc>
      </w:tr>
      <w:tr w:rsidR="004C7E86" w:rsidRPr="002B05AB" w14:paraId="09B2AECD"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C5C32E" w14:textId="77777777" w:rsidR="004C7E86" w:rsidRPr="002B05AB" w:rsidRDefault="004C7E86" w:rsidP="00A64E0B">
            <w:pPr>
              <w:jc w:val="center"/>
            </w:pPr>
            <w:r w:rsidRPr="002B05AB">
              <w:t>17</w:t>
            </w:r>
          </w:p>
        </w:tc>
        <w:tc>
          <w:tcPr>
            <w:tcW w:w="0" w:type="auto"/>
            <w:tcBorders>
              <w:top w:val="single" w:sz="4" w:space="0" w:color="auto"/>
              <w:left w:val="nil"/>
              <w:bottom w:val="single" w:sz="4" w:space="0" w:color="auto"/>
              <w:right w:val="single" w:sz="4" w:space="0" w:color="auto"/>
            </w:tcBorders>
            <w:shd w:val="clear" w:color="auto" w:fill="auto"/>
            <w:vAlign w:val="center"/>
          </w:tcPr>
          <w:p w14:paraId="15DD8392" w14:textId="77777777" w:rsidR="004C7E86" w:rsidRPr="002B05AB" w:rsidRDefault="004C7E86" w:rsidP="00A64E0B">
            <w:pPr>
              <w:rPr>
                <w:b/>
              </w:rPr>
            </w:pPr>
            <w:r w:rsidRPr="002B05AB">
              <w:rPr>
                <w:b/>
              </w:rPr>
              <w:t>Всего:</w:t>
            </w:r>
          </w:p>
        </w:tc>
        <w:tc>
          <w:tcPr>
            <w:tcW w:w="0" w:type="auto"/>
            <w:tcBorders>
              <w:top w:val="single" w:sz="4" w:space="0" w:color="auto"/>
              <w:left w:val="nil"/>
              <w:bottom w:val="single" w:sz="4" w:space="0" w:color="auto"/>
              <w:right w:val="single" w:sz="4" w:space="0" w:color="auto"/>
            </w:tcBorders>
            <w:shd w:val="clear" w:color="auto" w:fill="auto"/>
            <w:vAlign w:val="center"/>
          </w:tcPr>
          <w:p w14:paraId="6E0D32EE" w14:textId="77777777" w:rsidR="004C7E86" w:rsidRPr="002B05AB" w:rsidRDefault="004C7E86" w:rsidP="00A64E0B">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0B67CBD3" w14:textId="77777777" w:rsidR="004C7E86" w:rsidRPr="002B05AB" w:rsidRDefault="004C7E86" w:rsidP="00A64E0B">
            <w:pPr>
              <w:jc w:val="center"/>
              <w:rPr>
                <w:b/>
                <w:bCs/>
              </w:rPr>
            </w:pPr>
            <w:r w:rsidRPr="002B05AB">
              <w:rPr>
                <w:b/>
                <w:bCs/>
              </w:rPr>
              <w:t>4047</w:t>
            </w:r>
            <w:r>
              <w:rPr>
                <w:b/>
                <w:bCs/>
              </w:rPr>
              <w:t>,</w:t>
            </w:r>
            <w:r w:rsidRPr="002B05AB">
              <w:rPr>
                <w:b/>
                <w:bCs/>
              </w:rPr>
              <w:t>66</w:t>
            </w:r>
          </w:p>
        </w:tc>
        <w:tc>
          <w:tcPr>
            <w:tcW w:w="0" w:type="auto"/>
            <w:tcBorders>
              <w:top w:val="single" w:sz="4" w:space="0" w:color="auto"/>
              <w:left w:val="nil"/>
              <w:bottom w:val="single" w:sz="4" w:space="0" w:color="auto"/>
              <w:right w:val="single" w:sz="4" w:space="0" w:color="auto"/>
            </w:tcBorders>
            <w:vAlign w:val="center"/>
          </w:tcPr>
          <w:p w14:paraId="28031EC4" w14:textId="77777777" w:rsidR="004C7E86" w:rsidRPr="002B05AB" w:rsidRDefault="004C7E86" w:rsidP="00A64E0B">
            <w:pPr>
              <w:jc w:val="center"/>
              <w:rPr>
                <w:b/>
                <w:bCs/>
              </w:rPr>
            </w:pPr>
            <w:r w:rsidRPr="002B05AB">
              <w:rPr>
                <w:b/>
                <w:bCs/>
              </w:rPr>
              <w:t>11089</w:t>
            </w:r>
            <w:r>
              <w:rPr>
                <w:b/>
                <w:bCs/>
              </w:rPr>
              <w:t>,</w:t>
            </w:r>
            <w:r w:rsidRPr="002B05AB">
              <w:rPr>
                <w:b/>
                <w:bCs/>
              </w:rPr>
              <w:t>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1AC01920" w14:textId="77777777" w:rsidR="004C7E86" w:rsidRPr="002B05AB" w:rsidRDefault="004C7E86" w:rsidP="00A64E0B">
            <w:pPr>
              <w:jc w:val="center"/>
              <w:rPr>
                <w:b/>
                <w:bCs/>
              </w:rPr>
            </w:pPr>
            <w:r w:rsidRPr="002B05AB">
              <w:rPr>
                <w:b/>
                <w:bCs/>
              </w:rPr>
              <w:t>1792</w:t>
            </w:r>
            <w:r>
              <w:rPr>
                <w:b/>
                <w:bCs/>
              </w:rPr>
              <w:t>,</w:t>
            </w:r>
            <w:r w:rsidRPr="002B05AB">
              <w:rPr>
                <w:b/>
                <w:bCs/>
              </w:rPr>
              <w:t>98</w:t>
            </w:r>
          </w:p>
        </w:tc>
        <w:tc>
          <w:tcPr>
            <w:tcW w:w="0" w:type="auto"/>
            <w:tcBorders>
              <w:top w:val="single" w:sz="4" w:space="0" w:color="auto"/>
              <w:left w:val="nil"/>
              <w:bottom w:val="single" w:sz="4" w:space="0" w:color="auto"/>
              <w:right w:val="single" w:sz="4" w:space="0" w:color="auto"/>
            </w:tcBorders>
            <w:shd w:val="clear" w:color="auto" w:fill="auto"/>
          </w:tcPr>
          <w:p w14:paraId="5690A4E2" w14:textId="77777777" w:rsidR="004C7E86" w:rsidRPr="002B05AB" w:rsidRDefault="004C7E86" w:rsidP="00A64E0B">
            <w:pPr>
              <w:jc w:val="center"/>
              <w:rPr>
                <w:b/>
                <w:bCs/>
              </w:rPr>
            </w:pPr>
            <w:r w:rsidRPr="002B05AB">
              <w:rPr>
                <w:b/>
                <w:bCs/>
              </w:rPr>
              <w:t>2254</w:t>
            </w:r>
            <w:r>
              <w:rPr>
                <w:b/>
                <w:bCs/>
              </w:rPr>
              <w:t>,</w:t>
            </w:r>
            <w:r w:rsidRPr="002B05AB">
              <w:rPr>
                <w:b/>
                <w:bCs/>
              </w:rPr>
              <w:t>69</w:t>
            </w:r>
          </w:p>
        </w:tc>
        <w:tc>
          <w:tcPr>
            <w:tcW w:w="0" w:type="auto"/>
            <w:tcBorders>
              <w:top w:val="single" w:sz="4" w:space="0" w:color="auto"/>
              <w:left w:val="nil"/>
              <w:bottom w:val="single" w:sz="4" w:space="0" w:color="auto"/>
              <w:right w:val="single" w:sz="4" w:space="0" w:color="auto"/>
            </w:tcBorders>
            <w:shd w:val="clear" w:color="auto" w:fill="auto"/>
            <w:vAlign w:val="center"/>
          </w:tcPr>
          <w:p w14:paraId="06125E27" w14:textId="77777777" w:rsidR="004C7E86" w:rsidRPr="002B05AB" w:rsidRDefault="004C7E86" w:rsidP="00A64E0B">
            <w:pPr>
              <w:jc w:val="center"/>
              <w:rPr>
                <w:b/>
                <w:bCs/>
              </w:rPr>
            </w:pPr>
            <w:r w:rsidRPr="002B05AB">
              <w:rPr>
                <w:b/>
                <w:bCs/>
              </w:rPr>
              <w:t>55</w:t>
            </w:r>
            <w:r>
              <w:rPr>
                <w:b/>
                <w:bCs/>
              </w:rPr>
              <w:t>,</w:t>
            </w:r>
            <w:r w:rsidRPr="002B05AB">
              <w:rPr>
                <w:b/>
                <w:bCs/>
              </w:rPr>
              <w:t>70</w:t>
            </w:r>
          </w:p>
        </w:tc>
      </w:tr>
      <w:tr w:rsidR="004C7E86" w:rsidRPr="002B05AB" w14:paraId="3A561A11"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E89D88" w14:textId="77777777" w:rsidR="004C7E86" w:rsidRPr="002B05AB" w:rsidRDefault="004C7E86" w:rsidP="00A64E0B">
            <w:pPr>
              <w:jc w:val="center"/>
            </w:pPr>
            <w:r w:rsidRPr="002B05AB">
              <w:t>18</w:t>
            </w:r>
          </w:p>
        </w:tc>
        <w:tc>
          <w:tcPr>
            <w:tcW w:w="0" w:type="auto"/>
            <w:tcBorders>
              <w:top w:val="single" w:sz="4" w:space="0" w:color="auto"/>
              <w:left w:val="nil"/>
              <w:bottom w:val="single" w:sz="4" w:space="0" w:color="auto"/>
              <w:right w:val="single" w:sz="4" w:space="0" w:color="auto"/>
            </w:tcBorders>
            <w:shd w:val="clear" w:color="auto" w:fill="auto"/>
            <w:vAlign w:val="center"/>
          </w:tcPr>
          <w:p w14:paraId="44F02094" w14:textId="77777777" w:rsidR="004C7E86" w:rsidRPr="002B05AB" w:rsidRDefault="004C7E86" w:rsidP="00A64E0B">
            <w:pPr>
              <w:rPr>
                <w:b/>
              </w:rPr>
            </w:pPr>
            <w:r w:rsidRPr="002B05AB">
              <w:rPr>
                <w:b/>
                <w:bCs/>
              </w:rPr>
              <w:t>питьевая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4B1EB41E" w14:textId="77777777" w:rsidR="004C7E86" w:rsidRPr="002B05AB" w:rsidRDefault="004C7E86" w:rsidP="00A64E0B">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73F0C161" w14:textId="77777777" w:rsidR="004C7E86" w:rsidRPr="002B05AB" w:rsidRDefault="004C7E86" w:rsidP="00A64E0B">
            <w:pPr>
              <w:jc w:val="center"/>
              <w:rPr>
                <w:b/>
                <w:bCs/>
              </w:rPr>
            </w:pPr>
            <w:r w:rsidRPr="002B05AB">
              <w:rPr>
                <w:b/>
                <w:bCs/>
              </w:rPr>
              <w:t>3919</w:t>
            </w:r>
            <w:r>
              <w:rPr>
                <w:b/>
                <w:bCs/>
              </w:rPr>
              <w:t>,</w:t>
            </w:r>
            <w:r w:rsidRPr="002B05AB">
              <w:rPr>
                <w:b/>
                <w:bCs/>
              </w:rPr>
              <w:t>59</w:t>
            </w:r>
          </w:p>
        </w:tc>
        <w:tc>
          <w:tcPr>
            <w:tcW w:w="0" w:type="auto"/>
            <w:tcBorders>
              <w:top w:val="single" w:sz="4" w:space="0" w:color="auto"/>
              <w:left w:val="nil"/>
              <w:bottom w:val="single" w:sz="4" w:space="0" w:color="auto"/>
              <w:right w:val="single" w:sz="4" w:space="0" w:color="auto"/>
            </w:tcBorders>
            <w:vAlign w:val="center"/>
          </w:tcPr>
          <w:p w14:paraId="7637A850" w14:textId="77777777" w:rsidR="004C7E86" w:rsidRPr="002B05AB" w:rsidRDefault="004C7E86" w:rsidP="00A64E0B">
            <w:pPr>
              <w:jc w:val="center"/>
              <w:rPr>
                <w:b/>
                <w:bCs/>
              </w:rPr>
            </w:pPr>
            <w:r w:rsidRPr="002B05AB">
              <w:rPr>
                <w:b/>
                <w:bCs/>
              </w:rPr>
              <w:t>10738</w:t>
            </w:r>
            <w:r>
              <w:rPr>
                <w:b/>
                <w:bCs/>
              </w:rPr>
              <w:t>,</w:t>
            </w:r>
            <w:r w:rsidRPr="002B05AB">
              <w:rPr>
                <w:b/>
                <w:bCs/>
              </w:rPr>
              <w:t>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40EB7D" w14:textId="77777777" w:rsidR="004C7E86" w:rsidRPr="002B05AB" w:rsidRDefault="004C7E86" w:rsidP="00A64E0B">
            <w:pPr>
              <w:jc w:val="center"/>
              <w:rPr>
                <w:b/>
                <w:bCs/>
              </w:rPr>
            </w:pPr>
            <w:r w:rsidRPr="002B05AB">
              <w:rPr>
                <w:b/>
                <w:bCs/>
              </w:rPr>
              <w:t>1736</w:t>
            </w:r>
            <w:r>
              <w:rPr>
                <w:b/>
                <w:bCs/>
              </w:rPr>
              <w:t>,</w:t>
            </w:r>
            <w:r w:rsidRPr="002B05AB">
              <w:rPr>
                <w:b/>
                <w:bCs/>
              </w:rPr>
              <w:t>68</w:t>
            </w:r>
            <w:r w:rsidRPr="002B05AB">
              <w:rPr>
                <w:b/>
                <w:bCs/>
              </w:rPr>
              <w:t>‬</w:t>
            </w:r>
          </w:p>
        </w:tc>
        <w:tc>
          <w:tcPr>
            <w:tcW w:w="0" w:type="auto"/>
            <w:tcBorders>
              <w:top w:val="single" w:sz="4" w:space="0" w:color="auto"/>
              <w:left w:val="nil"/>
              <w:bottom w:val="single" w:sz="4" w:space="0" w:color="auto"/>
              <w:right w:val="single" w:sz="4" w:space="0" w:color="auto"/>
            </w:tcBorders>
            <w:shd w:val="clear" w:color="auto" w:fill="auto"/>
          </w:tcPr>
          <w:p w14:paraId="6596FFF0" w14:textId="77777777" w:rsidR="004C7E86" w:rsidRPr="002B05AB" w:rsidRDefault="004C7E86" w:rsidP="00A64E0B">
            <w:pPr>
              <w:jc w:val="center"/>
              <w:rPr>
                <w:b/>
                <w:bCs/>
              </w:rPr>
            </w:pPr>
            <w:r w:rsidRPr="002B05AB">
              <w:rPr>
                <w:b/>
                <w:bCs/>
              </w:rPr>
              <w:t>2182</w:t>
            </w:r>
            <w:r>
              <w:rPr>
                <w:b/>
                <w:bCs/>
              </w:rPr>
              <w:t>,</w:t>
            </w:r>
            <w:r w:rsidRPr="002B05AB">
              <w:rPr>
                <w:b/>
                <w:bCs/>
              </w:rPr>
              <w:t>91</w:t>
            </w:r>
          </w:p>
        </w:tc>
        <w:tc>
          <w:tcPr>
            <w:tcW w:w="0" w:type="auto"/>
            <w:tcBorders>
              <w:top w:val="single" w:sz="4" w:space="0" w:color="auto"/>
              <w:left w:val="nil"/>
              <w:bottom w:val="single" w:sz="4" w:space="0" w:color="auto"/>
              <w:right w:val="single" w:sz="4" w:space="0" w:color="auto"/>
            </w:tcBorders>
            <w:shd w:val="clear" w:color="auto" w:fill="auto"/>
            <w:vAlign w:val="center"/>
          </w:tcPr>
          <w:p w14:paraId="6CE578BF" w14:textId="77777777" w:rsidR="004C7E86" w:rsidRPr="002B05AB" w:rsidRDefault="004C7E86" w:rsidP="00A64E0B">
            <w:pPr>
              <w:jc w:val="center"/>
              <w:rPr>
                <w:b/>
                <w:bCs/>
              </w:rPr>
            </w:pPr>
            <w:r w:rsidRPr="002B05AB">
              <w:rPr>
                <w:b/>
                <w:bCs/>
              </w:rPr>
              <w:t>55</w:t>
            </w:r>
            <w:r>
              <w:rPr>
                <w:b/>
                <w:bCs/>
              </w:rPr>
              <w:t>,</w:t>
            </w:r>
            <w:r w:rsidRPr="002B05AB">
              <w:rPr>
                <w:b/>
                <w:bCs/>
              </w:rPr>
              <w:t>69</w:t>
            </w:r>
          </w:p>
        </w:tc>
      </w:tr>
      <w:tr w:rsidR="004C7E86" w:rsidRPr="002B05AB" w14:paraId="3F7096CD"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32E08F" w14:textId="77777777" w:rsidR="004C7E86" w:rsidRPr="002B05AB" w:rsidRDefault="004C7E86" w:rsidP="00A64E0B">
            <w:pPr>
              <w:jc w:val="center"/>
            </w:pPr>
            <w:r w:rsidRPr="002B05AB">
              <w:t>19</w:t>
            </w:r>
          </w:p>
        </w:tc>
        <w:tc>
          <w:tcPr>
            <w:tcW w:w="0" w:type="auto"/>
            <w:tcBorders>
              <w:top w:val="single" w:sz="4" w:space="0" w:color="auto"/>
              <w:left w:val="nil"/>
              <w:bottom w:val="single" w:sz="4" w:space="0" w:color="auto"/>
              <w:right w:val="single" w:sz="4" w:space="0" w:color="auto"/>
            </w:tcBorders>
            <w:shd w:val="clear" w:color="auto" w:fill="auto"/>
            <w:vAlign w:val="center"/>
          </w:tcPr>
          <w:p w14:paraId="7EDD9461" w14:textId="77777777" w:rsidR="004C7E86" w:rsidRPr="002B05AB" w:rsidRDefault="004C7E86" w:rsidP="00A64E0B">
            <w:pPr>
              <w:rPr>
                <w:b/>
              </w:rPr>
            </w:pPr>
            <w:r w:rsidRPr="002B05AB">
              <w:rPr>
                <w:b/>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1592438E" w14:textId="77777777" w:rsidR="004C7E86" w:rsidRPr="002B05AB" w:rsidRDefault="004C7E86" w:rsidP="00A64E0B">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27364ADF" w14:textId="77777777" w:rsidR="004C7E86" w:rsidRPr="002B05AB" w:rsidRDefault="004C7E86" w:rsidP="00A64E0B">
            <w:pPr>
              <w:jc w:val="center"/>
              <w:rPr>
                <w:b/>
                <w:bCs/>
              </w:rPr>
            </w:pPr>
            <w:r w:rsidRPr="002B05AB">
              <w:rPr>
                <w:b/>
                <w:bCs/>
              </w:rPr>
              <w:t>128</w:t>
            </w:r>
            <w:r>
              <w:rPr>
                <w:b/>
                <w:bCs/>
              </w:rPr>
              <w:t>,</w:t>
            </w:r>
            <w:r w:rsidRPr="002B05AB">
              <w:rPr>
                <w:b/>
                <w:bCs/>
              </w:rPr>
              <w:t>07</w:t>
            </w:r>
          </w:p>
        </w:tc>
        <w:tc>
          <w:tcPr>
            <w:tcW w:w="0" w:type="auto"/>
            <w:tcBorders>
              <w:top w:val="single" w:sz="4" w:space="0" w:color="auto"/>
              <w:left w:val="nil"/>
              <w:bottom w:val="single" w:sz="4" w:space="0" w:color="auto"/>
              <w:right w:val="single" w:sz="4" w:space="0" w:color="auto"/>
            </w:tcBorders>
            <w:vAlign w:val="center"/>
          </w:tcPr>
          <w:p w14:paraId="68E30DE6" w14:textId="77777777" w:rsidR="004C7E86" w:rsidRPr="002B05AB" w:rsidRDefault="004C7E86" w:rsidP="00A64E0B">
            <w:pPr>
              <w:jc w:val="center"/>
              <w:rPr>
                <w:b/>
                <w:bCs/>
              </w:rPr>
            </w:pPr>
            <w:r w:rsidRPr="002B05AB">
              <w:rPr>
                <w:b/>
                <w:bCs/>
              </w:rPr>
              <w:t>350</w:t>
            </w:r>
            <w:r>
              <w:rPr>
                <w:b/>
                <w:bCs/>
              </w:rPr>
              <w:t>,</w:t>
            </w:r>
            <w:r w:rsidRPr="002B05AB">
              <w:rPr>
                <w:b/>
                <w:bCs/>
              </w:rPr>
              <w:t>88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9915EE" w14:textId="77777777" w:rsidR="004C7E86" w:rsidRPr="002B05AB" w:rsidRDefault="004C7E86" w:rsidP="00A64E0B">
            <w:pPr>
              <w:jc w:val="center"/>
              <w:rPr>
                <w:b/>
                <w:bCs/>
              </w:rPr>
            </w:pPr>
            <w:r w:rsidRPr="002B05AB">
              <w:rPr>
                <w:b/>
                <w:bCs/>
              </w:rPr>
              <w:t>56</w:t>
            </w:r>
            <w:r>
              <w:rPr>
                <w:b/>
                <w:bCs/>
              </w:rPr>
              <w:t>,</w:t>
            </w:r>
            <w:r w:rsidRPr="002B05AB">
              <w:rPr>
                <w:b/>
                <w:bCs/>
              </w:rPr>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30EB4273" w14:textId="77777777" w:rsidR="004C7E86" w:rsidRPr="002B05AB" w:rsidRDefault="004C7E86" w:rsidP="00A64E0B">
            <w:pPr>
              <w:jc w:val="center"/>
              <w:rPr>
                <w:b/>
                <w:bCs/>
              </w:rPr>
            </w:pPr>
            <w:r w:rsidRPr="002B05AB">
              <w:rPr>
                <w:b/>
                <w:bCs/>
              </w:rPr>
              <w:t>71</w:t>
            </w:r>
            <w:r>
              <w:rPr>
                <w:b/>
                <w:bCs/>
              </w:rPr>
              <w:t>,</w:t>
            </w:r>
            <w:r w:rsidRPr="002B05AB">
              <w:rPr>
                <w:b/>
                <w:bCs/>
              </w:rPr>
              <w:t>78</w:t>
            </w:r>
          </w:p>
        </w:tc>
        <w:tc>
          <w:tcPr>
            <w:tcW w:w="0" w:type="auto"/>
            <w:tcBorders>
              <w:top w:val="single" w:sz="4" w:space="0" w:color="auto"/>
              <w:left w:val="nil"/>
              <w:bottom w:val="single" w:sz="4" w:space="0" w:color="auto"/>
              <w:right w:val="single" w:sz="4" w:space="0" w:color="auto"/>
            </w:tcBorders>
            <w:shd w:val="clear" w:color="auto" w:fill="auto"/>
            <w:vAlign w:val="center"/>
          </w:tcPr>
          <w:p w14:paraId="4C60FA56" w14:textId="77777777" w:rsidR="004C7E86" w:rsidRPr="002B05AB" w:rsidRDefault="004C7E86" w:rsidP="00A64E0B">
            <w:pPr>
              <w:jc w:val="center"/>
              <w:rPr>
                <w:b/>
                <w:bCs/>
              </w:rPr>
            </w:pPr>
            <w:r w:rsidRPr="002B05AB">
              <w:rPr>
                <w:b/>
                <w:bCs/>
              </w:rPr>
              <w:t>56</w:t>
            </w:r>
            <w:r>
              <w:rPr>
                <w:b/>
                <w:bCs/>
              </w:rPr>
              <w:t>,</w:t>
            </w:r>
            <w:r w:rsidRPr="002B05AB">
              <w:rPr>
                <w:b/>
                <w:bCs/>
              </w:rPr>
              <w:t>05</w:t>
            </w:r>
          </w:p>
        </w:tc>
      </w:tr>
    </w:tbl>
    <w:p w14:paraId="5D55FCFB" w14:textId="77777777" w:rsidR="004C7E86" w:rsidRPr="002B05AB" w:rsidRDefault="004C7E86" w:rsidP="004C7E86">
      <w:pPr>
        <w:ind w:firstLine="709"/>
        <w:jc w:val="right"/>
      </w:pPr>
    </w:p>
    <w:p w14:paraId="46D7001A" w14:textId="77777777" w:rsidR="004C7E86" w:rsidRPr="002B05AB" w:rsidRDefault="004C7E86" w:rsidP="004C7E86">
      <w:pPr>
        <w:rPr>
          <w:b/>
          <w:sz w:val="28"/>
          <w:szCs w:val="28"/>
        </w:rPr>
      </w:pPr>
      <w:r w:rsidRPr="002B05AB">
        <w:rPr>
          <w:b/>
          <w:sz w:val="28"/>
          <w:szCs w:val="28"/>
        </w:rPr>
        <w:br w:type="page"/>
      </w:r>
    </w:p>
    <w:p w14:paraId="412BB3E5" w14:textId="77777777" w:rsidR="004C7E86" w:rsidRPr="002B05AB" w:rsidRDefault="004C7E86" w:rsidP="004C7E86">
      <w:pPr>
        <w:ind w:firstLine="709"/>
        <w:jc w:val="both"/>
        <w:rPr>
          <w:b/>
          <w:sz w:val="28"/>
          <w:szCs w:val="28"/>
        </w:rPr>
      </w:pPr>
      <w:r w:rsidRPr="002B05AB">
        <w:rPr>
          <w:b/>
          <w:sz w:val="28"/>
          <w:szCs w:val="28"/>
        </w:rPr>
        <w:lastRenderedPageBreak/>
        <w:t>Таблица 1.3.</w:t>
      </w:r>
      <w:r>
        <w:rPr>
          <w:b/>
          <w:sz w:val="28"/>
          <w:szCs w:val="28"/>
        </w:rPr>
        <w:t>3</w:t>
      </w:r>
      <w:r w:rsidRPr="002B05AB">
        <w:rPr>
          <w:b/>
          <w:sz w:val="28"/>
          <w:szCs w:val="28"/>
        </w:rPr>
        <w:t>.в - Водный баланс за 2019 г.</w:t>
      </w:r>
    </w:p>
    <w:p w14:paraId="44A138D9" w14:textId="77777777" w:rsidR="004C7E86" w:rsidRPr="002B05AB" w:rsidRDefault="004C7E86" w:rsidP="004C7E86">
      <w:pPr>
        <w:ind w:firstLine="709"/>
        <w:jc w:val="both"/>
        <w:rPr>
          <w:b/>
          <w:sz w:val="28"/>
          <w:szCs w:val="28"/>
        </w:rPr>
      </w:pPr>
    </w:p>
    <w:tbl>
      <w:tblPr>
        <w:tblW w:w="0" w:type="auto"/>
        <w:jc w:val="center"/>
        <w:tblLook w:val="04A0" w:firstRow="1" w:lastRow="0" w:firstColumn="1" w:lastColumn="0" w:noHBand="0" w:noVBand="1"/>
      </w:tblPr>
      <w:tblGrid>
        <w:gridCol w:w="630"/>
        <w:gridCol w:w="2942"/>
        <w:gridCol w:w="3084"/>
        <w:gridCol w:w="2096"/>
        <w:gridCol w:w="1902"/>
        <w:gridCol w:w="2200"/>
        <w:gridCol w:w="1195"/>
        <w:gridCol w:w="907"/>
      </w:tblGrid>
      <w:tr w:rsidR="004C7E86" w:rsidRPr="002B05AB" w14:paraId="4F857591" w14:textId="77777777" w:rsidTr="00A64E0B">
        <w:trPr>
          <w:trHeight w:val="20"/>
          <w:jc w:val="center"/>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780EC2CE" w14:textId="77777777" w:rsidR="004C7E86" w:rsidRPr="002B05AB" w:rsidRDefault="004C7E86" w:rsidP="00A64E0B">
            <w:pPr>
              <w:jc w:val="center"/>
              <w:rPr>
                <w:b/>
                <w:bCs/>
              </w:rPr>
            </w:pPr>
            <w:r w:rsidRPr="002B05AB">
              <w:rPr>
                <w:b/>
                <w:bCs/>
              </w:rPr>
              <w:t>№ п/п</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69546134" w14:textId="77777777" w:rsidR="004C7E86" w:rsidRPr="002B05AB" w:rsidRDefault="004C7E86" w:rsidP="00A64E0B">
            <w:pPr>
              <w:jc w:val="center"/>
              <w:rPr>
                <w:b/>
                <w:bCs/>
              </w:rPr>
            </w:pPr>
            <w:r w:rsidRPr="002B05AB">
              <w:rPr>
                <w:b/>
                <w:bCs/>
              </w:rPr>
              <w:t>Поселения Октябрьского района</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6521F835" w14:textId="77777777" w:rsidR="004C7E86" w:rsidRPr="002B05AB" w:rsidRDefault="004C7E86" w:rsidP="00A64E0B">
            <w:pPr>
              <w:jc w:val="center"/>
              <w:rPr>
                <w:b/>
                <w:bCs/>
              </w:rPr>
            </w:pPr>
            <w:r w:rsidRPr="002B05AB">
              <w:rPr>
                <w:b/>
                <w:bCs/>
              </w:rPr>
              <w:t>Услуга (питьевая/техническая вода)</w:t>
            </w:r>
            <w:r>
              <w:rPr>
                <w:b/>
                <w:bCs/>
              </w:rPr>
              <w:t xml:space="preserve">,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633BEDCE" w14:textId="77777777" w:rsidR="004C7E86" w:rsidRPr="002B05AB" w:rsidRDefault="004C7E86" w:rsidP="00A64E0B">
            <w:pPr>
              <w:jc w:val="center"/>
              <w:rPr>
                <w:b/>
                <w:bCs/>
              </w:rPr>
            </w:pPr>
            <w:r w:rsidRPr="002B05AB">
              <w:rPr>
                <w:b/>
                <w:bCs/>
              </w:rPr>
              <w:t xml:space="preserve">Объем поднятой или поданой воды тыс. </w:t>
            </w:r>
            <w:r>
              <w:rPr>
                <w:b/>
                <w:bCs/>
              </w:rPr>
              <w:t>м³</w:t>
            </w:r>
          </w:p>
        </w:tc>
        <w:tc>
          <w:tcPr>
            <w:tcW w:w="0" w:type="auto"/>
            <w:vMerge w:val="restart"/>
            <w:tcBorders>
              <w:top w:val="single" w:sz="4" w:space="0" w:color="auto"/>
              <w:left w:val="single" w:sz="4" w:space="0" w:color="auto"/>
              <w:right w:val="single" w:sz="4" w:space="0" w:color="auto"/>
            </w:tcBorders>
          </w:tcPr>
          <w:p w14:paraId="0D1EEEE7" w14:textId="77777777" w:rsidR="004C7E86" w:rsidRPr="002B05AB" w:rsidRDefault="004C7E86" w:rsidP="00A64E0B">
            <w:pPr>
              <w:jc w:val="center"/>
              <w:rPr>
                <w:b/>
                <w:bCs/>
              </w:rPr>
            </w:pPr>
            <w:r w:rsidRPr="002B05AB">
              <w:rPr>
                <w:b/>
                <w:bCs/>
              </w:rPr>
              <w:t xml:space="preserve">Объем поднятой или поданой воды </w:t>
            </w:r>
          </w:p>
          <w:p w14:paraId="76BFB914" w14:textId="77777777" w:rsidR="004C7E86" w:rsidRPr="002B05AB" w:rsidRDefault="004C7E86" w:rsidP="00A64E0B">
            <w:pPr>
              <w:jc w:val="center"/>
              <w:rPr>
                <w:b/>
                <w:bCs/>
              </w:rPr>
            </w:pPr>
            <w:r>
              <w:rPr>
                <w:b/>
                <w:bCs/>
              </w:rPr>
              <w:t>м³</w:t>
            </w:r>
            <w:r w:rsidRPr="002B05AB">
              <w:rPr>
                <w:b/>
                <w:bCs/>
              </w:rPr>
              <w:t>/сут</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342C3811" w14:textId="77777777" w:rsidR="004C7E86" w:rsidRPr="002B05AB" w:rsidRDefault="004C7E86" w:rsidP="00A64E0B">
            <w:pPr>
              <w:jc w:val="center"/>
              <w:rPr>
                <w:b/>
                <w:bCs/>
              </w:rPr>
            </w:pPr>
            <w:r w:rsidRPr="002B05AB">
              <w:rPr>
                <w:b/>
                <w:bCs/>
              </w:rPr>
              <w:t xml:space="preserve">Реализация воды потребителям </w:t>
            </w:r>
          </w:p>
          <w:p w14:paraId="1F6FAB23" w14:textId="77777777" w:rsidR="004C7E86" w:rsidRPr="002B05AB" w:rsidRDefault="004C7E86" w:rsidP="00A64E0B">
            <w:pPr>
              <w:jc w:val="center"/>
              <w:rPr>
                <w:b/>
                <w:bCs/>
              </w:rPr>
            </w:pPr>
            <w:r w:rsidRPr="002B05AB">
              <w:rPr>
                <w:b/>
                <w:bCs/>
              </w:rPr>
              <w:t xml:space="preserve">тыс. </w:t>
            </w:r>
            <w:r>
              <w:rPr>
                <w:b/>
                <w:bCs/>
              </w:rPr>
              <w:t>м³</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0511B8" w14:textId="77777777" w:rsidR="004C7E86" w:rsidRPr="002B05AB" w:rsidRDefault="004C7E86" w:rsidP="00A64E0B">
            <w:pPr>
              <w:jc w:val="center"/>
              <w:rPr>
                <w:b/>
                <w:bCs/>
              </w:rPr>
            </w:pPr>
            <w:r w:rsidRPr="002B05AB">
              <w:rPr>
                <w:b/>
                <w:bCs/>
              </w:rPr>
              <w:t>Неучтенный расход</w:t>
            </w:r>
            <w:r>
              <w:rPr>
                <w:b/>
                <w:bCs/>
              </w:rPr>
              <w:t xml:space="preserve">, </w:t>
            </w:r>
            <w:r w:rsidRPr="002B05AB">
              <w:rPr>
                <w:b/>
                <w:bCs/>
              </w:rPr>
              <w:t>потери</w:t>
            </w:r>
          </w:p>
        </w:tc>
      </w:tr>
      <w:tr w:rsidR="004C7E86" w:rsidRPr="002B05AB" w14:paraId="2D292159" w14:textId="77777777" w:rsidTr="00A64E0B">
        <w:trPr>
          <w:trHeight w:val="20"/>
          <w:jc w:val="center"/>
        </w:trPr>
        <w:tc>
          <w:tcPr>
            <w:tcW w:w="0" w:type="auto"/>
            <w:vMerge/>
            <w:tcBorders>
              <w:left w:val="single" w:sz="4" w:space="0" w:color="auto"/>
              <w:bottom w:val="single" w:sz="4" w:space="0" w:color="000000"/>
              <w:right w:val="single" w:sz="4" w:space="0" w:color="auto"/>
            </w:tcBorders>
            <w:shd w:val="clear" w:color="auto" w:fill="auto"/>
            <w:vAlign w:val="center"/>
          </w:tcPr>
          <w:p w14:paraId="4DFC1E95" w14:textId="77777777" w:rsidR="004C7E86" w:rsidRPr="002B05AB" w:rsidRDefault="004C7E86" w:rsidP="00A64E0B">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5C2E0AFA" w14:textId="77777777" w:rsidR="004C7E86" w:rsidRPr="002B05AB" w:rsidRDefault="004C7E86" w:rsidP="00A64E0B">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6D67F248" w14:textId="77777777" w:rsidR="004C7E86" w:rsidRPr="002B05AB" w:rsidRDefault="004C7E86" w:rsidP="00A64E0B">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47C6AFB6" w14:textId="77777777" w:rsidR="004C7E86" w:rsidRPr="002B05AB" w:rsidRDefault="004C7E86" w:rsidP="00A64E0B">
            <w:pPr>
              <w:jc w:val="center"/>
              <w:rPr>
                <w:b/>
                <w:bCs/>
              </w:rPr>
            </w:pPr>
          </w:p>
        </w:tc>
        <w:tc>
          <w:tcPr>
            <w:tcW w:w="0" w:type="auto"/>
            <w:vMerge/>
            <w:tcBorders>
              <w:left w:val="single" w:sz="4" w:space="0" w:color="auto"/>
              <w:bottom w:val="single" w:sz="4" w:space="0" w:color="auto"/>
              <w:right w:val="single" w:sz="4" w:space="0" w:color="auto"/>
            </w:tcBorders>
          </w:tcPr>
          <w:p w14:paraId="2C4FC730" w14:textId="77777777" w:rsidR="004C7E86" w:rsidRPr="002B05AB" w:rsidRDefault="004C7E86" w:rsidP="00A64E0B">
            <w:pPr>
              <w:jc w:val="center"/>
              <w:rPr>
                <w:b/>
                <w:bCs/>
              </w:rPr>
            </w:pPr>
          </w:p>
        </w:tc>
        <w:tc>
          <w:tcPr>
            <w:tcW w:w="0" w:type="auto"/>
            <w:vMerge/>
            <w:tcBorders>
              <w:left w:val="single" w:sz="4" w:space="0" w:color="auto"/>
              <w:bottom w:val="single" w:sz="4" w:space="0" w:color="auto"/>
              <w:right w:val="single" w:sz="4" w:space="0" w:color="auto"/>
            </w:tcBorders>
            <w:shd w:val="clear" w:color="auto" w:fill="auto"/>
            <w:vAlign w:val="center"/>
          </w:tcPr>
          <w:p w14:paraId="0B994FC3" w14:textId="77777777" w:rsidR="004C7E86" w:rsidRPr="002B05AB" w:rsidRDefault="004C7E86" w:rsidP="00A64E0B">
            <w:pPr>
              <w:jc w:val="center"/>
              <w:rPr>
                <w:b/>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959EB8" w14:textId="77777777" w:rsidR="004C7E86" w:rsidRPr="002B05AB" w:rsidRDefault="004C7E86" w:rsidP="00A64E0B">
            <w:pPr>
              <w:jc w:val="center"/>
              <w:rPr>
                <w:b/>
                <w:bCs/>
              </w:rPr>
            </w:pPr>
            <w:r w:rsidRPr="002B05AB">
              <w:rPr>
                <w:b/>
                <w:bCs/>
              </w:rPr>
              <w:t xml:space="preserve">тыс. </w:t>
            </w:r>
            <w:r>
              <w:rPr>
                <w:b/>
                <w:bCs/>
              </w:rPr>
              <w:t>м³</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F6B921" w14:textId="77777777" w:rsidR="004C7E86" w:rsidRPr="002B05AB" w:rsidRDefault="004C7E86" w:rsidP="00A64E0B">
            <w:pPr>
              <w:jc w:val="center"/>
              <w:rPr>
                <w:b/>
                <w:bCs/>
              </w:rPr>
            </w:pPr>
            <w:r w:rsidRPr="002B05AB">
              <w:rPr>
                <w:b/>
                <w:bCs/>
              </w:rPr>
              <w:t>%</w:t>
            </w:r>
          </w:p>
        </w:tc>
      </w:tr>
      <w:tr w:rsidR="004C7E86" w:rsidRPr="002B05AB" w14:paraId="6E9ADFF7" w14:textId="77777777" w:rsidTr="00A64E0B">
        <w:trPr>
          <w:trHeight w:val="20"/>
          <w:jc w:val="center"/>
        </w:trPr>
        <w:tc>
          <w:tcPr>
            <w:tcW w:w="0" w:type="auto"/>
            <w:vMerge w:val="restart"/>
            <w:tcBorders>
              <w:top w:val="nil"/>
              <w:left w:val="single" w:sz="4" w:space="0" w:color="auto"/>
              <w:right w:val="single" w:sz="4" w:space="0" w:color="auto"/>
            </w:tcBorders>
            <w:shd w:val="clear" w:color="auto" w:fill="auto"/>
            <w:vAlign w:val="center"/>
            <w:hideMark/>
          </w:tcPr>
          <w:p w14:paraId="1DF11EA3" w14:textId="77777777" w:rsidR="004C7E86" w:rsidRPr="002B05AB" w:rsidRDefault="004C7E86" w:rsidP="00A64E0B">
            <w:pPr>
              <w:jc w:val="center"/>
            </w:pPr>
            <w:r w:rsidRPr="002B05AB">
              <w:t>1</w:t>
            </w:r>
          </w:p>
        </w:tc>
        <w:tc>
          <w:tcPr>
            <w:tcW w:w="0" w:type="auto"/>
            <w:vMerge w:val="restart"/>
            <w:tcBorders>
              <w:top w:val="nil"/>
              <w:left w:val="nil"/>
              <w:right w:val="single" w:sz="4" w:space="0" w:color="auto"/>
            </w:tcBorders>
            <w:shd w:val="clear" w:color="auto" w:fill="auto"/>
            <w:vAlign w:val="center"/>
            <w:hideMark/>
          </w:tcPr>
          <w:p w14:paraId="46311BBF" w14:textId="77777777" w:rsidR="004C7E86" w:rsidRPr="002B05AB" w:rsidRDefault="004C7E86" w:rsidP="00A64E0B">
            <w:r w:rsidRPr="002B05AB">
              <w:t>Алексеевское СП</w:t>
            </w:r>
          </w:p>
          <w:p w14:paraId="650241A1" w14:textId="77777777" w:rsidR="004C7E86" w:rsidRPr="002B05AB" w:rsidRDefault="004C7E86" w:rsidP="00A64E0B">
            <w:r w:rsidRPr="002B05AB">
              <w:t>Артемовское СП</w:t>
            </w:r>
          </w:p>
          <w:p w14:paraId="229CB620" w14:textId="77777777" w:rsidR="004C7E86" w:rsidRPr="002B05AB" w:rsidRDefault="004C7E86" w:rsidP="00A64E0B">
            <w:r w:rsidRPr="002B05AB">
              <w:t>Бессергеневское СП</w:t>
            </w:r>
          </w:p>
          <w:p w14:paraId="7103AE08" w14:textId="77777777" w:rsidR="004C7E86" w:rsidRPr="002B05AB" w:rsidRDefault="004C7E86" w:rsidP="00A64E0B">
            <w:r w:rsidRPr="002B05AB">
              <w:t>Краснокутское СП</w:t>
            </w:r>
          </w:p>
          <w:p w14:paraId="353862E4" w14:textId="77777777" w:rsidR="004C7E86" w:rsidRPr="002B05AB" w:rsidRDefault="004C7E86" w:rsidP="00A64E0B">
            <w:r w:rsidRPr="002B05AB">
              <w:t xml:space="preserve">Мокрологское СП Краснолучское СП </w:t>
            </w:r>
            <w:r>
              <w:t>Коммуна</w:t>
            </w:r>
            <w:r w:rsidRPr="002B05AB">
              <w:t xml:space="preserve">рское СП </w:t>
            </w:r>
          </w:p>
          <w:p w14:paraId="4F369394" w14:textId="77777777" w:rsidR="004C7E86" w:rsidRPr="002B05AB" w:rsidRDefault="004C7E86" w:rsidP="00A64E0B">
            <w:r w:rsidRPr="002B05AB">
              <w:t xml:space="preserve">Красюковское СП </w:t>
            </w:r>
          </w:p>
          <w:p w14:paraId="7BC86AEE" w14:textId="77777777" w:rsidR="004C7E86" w:rsidRPr="002B05AB" w:rsidRDefault="004C7E86" w:rsidP="00A64E0B">
            <w:r w:rsidRPr="002B05AB">
              <w:t>Керчикское СП</w:t>
            </w:r>
          </w:p>
          <w:p w14:paraId="52BB2851" w14:textId="77777777" w:rsidR="004C7E86" w:rsidRPr="002B05AB" w:rsidRDefault="004C7E86" w:rsidP="00A64E0B">
            <w:r w:rsidRPr="002B05AB">
              <w:t>п. Казачьи Лагери</w:t>
            </w:r>
            <w:r>
              <w:t xml:space="preserve">, </w:t>
            </w:r>
            <w:r w:rsidRPr="002B05AB">
              <w:t>х. Суворовка</w:t>
            </w:r>
          </w:p>
        </w:tc>
        <w:tc>
          <w:tcPr>
            <w:tcW w:w="0" w:type="auto"/>
            <w:tcBorders>
              <w:top w:val="nil"/>
              <w:left w:val="nil"/>
              <w:bottom w:val="single" w:sz="4" w:space="0" w:color="auto"/>
              <w:right w:val="single" w:sz="4" w:space="0" w:color="auto"/>
            </w:tcBorders>
            <w:shd w:val="clear" w:color="auto" w:fill="auto"/>
            <w:vAlign w:val="center"/>
            <w:hideMark/>
          </w:tcPr>
          <w:p w14:paraId="71068F01" w14:textId="77777777" w:rsidR="004C7E86" w:rsidRPr="002B05AB" w:rsidRDefault="004C7E86" w:rsidP="00A64E0B">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23A90291" w14:textId="77777777" w:rsidR="004C7E86" w:rsidRPr="002B05AB" w:rsidRDefault="004C7E86" w:rsidP="00A64E0B">
            <w:pPr>
              <w:jc w:val="center"/>
              <w:rPr>
                <w:bCs/>
              </w:rPr>
            </w:pPr>
            <w:r w:rsidRPr="002B05AB">
              <w:rPr>
                <w:bCs/>
              </w:rPr>
              <w:t>2954</w:t>
            </w:r>
            <w:r>
              <w:rPr>
                <w:bCs/>
              </w:rPr>
              <w:t>,</w:t>
            </w:r>
            <w:r w:rsidRPr="002B05AB">
              <w:rPr>
                <w:bCs/>
              </w:rPr>
              <w:t>35</w:t>
            </w:r>
          </w:p>
        </w:tc>
        <w:tc>
          <w:tcPr>
            <w:tcW w:w="0" w:type="auto"/>
            <w:tcBorders>
              <w:top w:val="nil"/>
              <w:left w:val="nil"/>
              <w:bottom w:val="single" w:sz="4" w:space="0" w:color="auto"/>
              <w:right w:val="single" w:sz="4" w:space="0" w:color="auto"/>
            </w:tcBorders>
            <w:vAlign w:val="center"/>
          </w:tcPr>
          <w:p w14:paraId="25D4290D" w14:textId="77777777" w:rsidR="004C7E86" w:rsidRPr="002B05AB" w:rsidRDefault="004C7E86" w:rsidP="00A64E0B">
            <w:pPr>
              <w:jc w:val="center"/>
              <w:rPr>
                <w:bCs/>
              </w:rPr>
            </w:pPr>
            <w:r w:rsidRPr="002B05AB">
              <w:rPr>
                <w:bCs/>
              </w:rPr>
              <w:t>8094</w:t>
            </w:r>
            <w:r>
              <w:rPr>
                <w:bCs/>
              </w:rPr>
              <w:t>,</w:t>
            </w:r>
            <w:r w:rsidRPr="002B05AB">
              <w:rPr>
                <w:bCs/>
              </w:rPr>
              <w:t>11</w:t>
            </w:r>
          </w:p>
        </w:tc>
        <w:tc>
          <w:tcPr>
            <w:tcW w:w="0" w:type="auto"/>
            <w:tcBorders>
              <w:top w:val="nil"/>
              <w:left w:val="single" w:sz="4" w:space="0" w:color="auto"/>
              <w:bottom w:val="single" w:sz="4" w:space="0" w:color="auto"/>
              <w:right w:val="single" w:sz="4" w:space="0" w:color="auto"/>
            </w:tcBorders>
            <w:shd w:val="clear" w:color="auto" w:fill="auto"/>
            <w:vAlign w:val="center"/>
          </w:tcPr>
          <w:p w14:paraId="5737B049" w14:textId="77777777" w:rsidR="004C7E86" w:rsidRPr="002B05AB" w:rsidRDefault="004C7E86" w:rsidP="00A64E0B">
            <w:pPr>
              <w:jc w:val="center"/>
            </w:pPr>
            <w:r w:rsidRPr="002B05AB">
              <w:t>1095</w:t>
            </w:r>
            <w:r>
              <w:t>,</w:t>
            </w:r>
            <w:r w:rsidRPr="002B05AB">
              <w:t>24</w:t>
            </w:r>
          </w:p>
        </w:tc>
        <w:tc>
          <w:tcPr>
            <w:tcW w:w="0" w:type="auto"/>
            <w:tcBorders>
              <w:top w:val="single" w:sz="4" w:space="0" w:color="auto"/>
              <w:left w:val="nil"/>
              <w:bottom w:val="single" w:sz="4" w:space="0" w:color="auto"/>
              <w:right w:val="single" w:sz="4" w:space="0" w:color="auto"/>
            </w:tcBorders>
            <w:shd w:val="clear" w:color="auto" w:fill="auto"/>
            <w:vAlign w:val="center"/>
          </w:tcPr>
          <w:p w14:paraId="0E72D530" w14:textId="77777777" w:rsidR="004C7E86" w:rsidRPr="002B05AB" w:rsidRDefault="004C7E86" w:rsidP="00A64E0B">
            <w:pPr>
              <w:jc w:val="center"/>
            </w:pPr>
            <w:r w:rsidRPr="002B05AB">
              <w:t>1859</w:t>
            </w:r>
            <w:r>
              <w:t>,</w:t>
            </w:r>
            <w:r w:rsidRPr="002B05AB">
              <w:t>11</w:t>
            </w:r>
          </w:p>
        </w:tc>
        <w:tc>
          <w:tcPr>
            <w:tcW w:w="0" w:type="auto"/>
            <w:tcBorders>
              <w:top w:val="single" w:sz="4" w:space="0" w:color="auto"/>
              <w:left w:val="nil"/>
              <w:bottom w:val="single" w:sz="4" w:space="0" w:color="auto"/>
              <w:right w:val="single" w:sz="4" w:space="0" w:color="auto"/>
            </w:tcBorders>
            <w:shd w:val="clear" w:color="auto" w:fill="auto"/>
            <w:vAlign w:val="center"/>
          </w:tcPr>
          <w:p w14:paraId="66693ECB" w14:textId="77777777" w:rsidR="004C7E86" w:rsidRPr="002B05AB" w:rsidRDefault="004C7E86" w:rsidP="00A64E0B">
            <w:pPr>
              <w:jc w:val="center"/>
            </w:pPr>
            <w:r w:rsidRPr="002B05AB">
              <w:t>62</w:t>
            </w:r>
            <w:r>
              <w:t>,</w:t>
            </w:r>
            <w:r w:rsidRPr="002B05AB">
              <w:t>93</w:t>
            </w:r>
          </w:p>
        </w:tc>
      </w:tr>
      <w:tr w:rsidR="004C7E86" w:rsidRPr="002B05AB" w14:paraId="2EFBEDE4" w14:textId="77777777" w:rsidTr="00A64E0B">
        <w:trPr>
          <w:trHeight w:val="20"/>
          <w:jc w:val="center"/>
        </w:trPr>
        <w:tc>
          <w:tcPr>
            <w:tcW w:w="0" w:type="auto"/>
            <w:vMerge/>
            <w:tcBorders>
              <w:left w:val="single" w:sz="4" w:space="0" w:color="auto"/>
              <w:bottom w:val="single" w:sz="4" w:space="0" w:color="auto"/>
              <w:right w:val="single" w:sz="4" w:space="0" w:color="auto"/>
            </w:tcBorders>
            <w:shd w:val="clear" w:color="auto" w:fill="auto"/>
            <w:vAlign w:val="center"/>
          </w:tcPr>
          <w:p w14:paraId="468EE7FD" w14:textId="77777777" w:rsidR="004C7E86" w:rsidRPr="002B05AB" w:rsidRDefault="004C7E86" w:rsidP="00A64E0B">
            <w:pPr>
              <w:jc w:val="center"/>
            </w:pPr>
          </w:p>
        </w:tc>
        <w:tc>
          <w:tcPr>
            <w:tcW w:w="0" w:type="auto"/>
            <w:vMerge/>
            <w:tcBorders>
              <w:left w:val="nil"/>
              <w:bottom w:val="single" w:sz="4" w:space="0" w:color="auto"/>
              <w:right w:val="single" w:sz="4" w:space="0" w:color="auto"/>
            </w:tcBorders>
            <w:shd w:val="clear" w:color="auto" w:fill="auto"/>
            <w:vAlign w:val="center"/>
          </w:tcPr>
          <w:p w14:paraId="7366A60E" w14:textId="77777777" w:rsidR="004C7E86" w:rsidRPr="002B05AB" w:rsidRDefault="004C7E86" w:rsidP="00A64E0B"/>
        </w:tc>
        <w:tc>
          <w:tcPr>
            <w:tcW w:w="0" w:type="auto"/>
            <w:tcBorders>
              <w:top w:val="single" w:sz="4" w:space="0" w:color="auto"/>
              <w:left w:val="nil"/>
              <w:bottom w:val="single" w:sz="4" w:space="0" w:color="auto"/>
              <w:right w:val="single" w:sz="4" w:space="0" w:color="auto"/>
            </w:tcBorders>
            <w:shd w:val="clear" w:color="auto" w:fill="auto"/>
            <w:vAlign w:val="center"/>
          </w:tcPr>
          <w:p w14:paraId="43FD5C6C" w14:textId="77777777" w:rsidR="004C7E86" w:rsidRPr="002B05AB" w:rsidRDefault="004C7E86" w:rsidP="00A64E0B">
            <w:pPr>
              <w:jc w:val="center"/>
              <w:rPr>
                <w:bCs/>
              </w:rPr>
            </w:pPr>
            <w:r w:rsidRPr="002B05AB">
              <w:rPr>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69CF8674" w14:textId="77777777" w:rsidR="004C7E86" w:rsidRPr="002B05AB" w:rsidRDefault="004C7E86" w:rsidP="00A64E0B">
            <w:pPr>
              <w:jc w:val="center"/>
              <w:rPr>
                <w:bCs/>
              </w:rPr>
            </w:pPr>
            <w:r w:rsidRPr="002B05AB">
              <w:rPr>
                <w:bCs/>
              </w:rPr>
              <w:t>95</w:t>
            </w:r>
            <w:r>
              <w:rPr>
                <w:bCs/>
              </w:rPr>
              <w:t>,</w:t>
            </w:r>
            <w:r w:rsidRPr="002B05AB">
              <w:rPr>
                <w:bCs/>
              </w:rPr>
              <w:t>468</w:t>
            </w:r>
          </w:p>
        </w:tc>
        <w:tc>
          <w:tcPr>
            <w:tcW w:w="0" w:type="auto"/>
            <w:tcBorders>
              <w:top w:val="single" w:sz="4" w:space="0" w:color="auto"/>
              <w:left w:val="nil"/>
              <w:bottom w:val="single" w:sz="4" w:space="0" w:color="auto"/>
              <w:right w:val="single" w:sz="4" w:space="0" w:color="auto"/>
            </w:tcBorders>
            <w:vAlign w:val="center"/>
          </w:tcPr>
          <w:p w14:paraId="59660D92" w14:textId="77777777" w:rsidR="004C7E86" w:rsidRPr="002B05AB" w:rsidRDefault="004C7E86" w:rsidP="00A64E0B">
            <w:pPr>
              <w:jc w:val="center"/>
              <w:rPr>
                <w:bCs/>
              </w:rPr>
            </w:pPr>
            <w:r w:rsidRPr="002B05AB">
              <w:rPr>
                <w:bCs/>
              </w:rPr>
              <w:t>261</w:t>
            </w:r>
            <w:r>
              <w:rPr>
                <w:bCs/>
              </w:rPr>
              <w:t>,</w:t>
            </w:r>
            <w:r w:rsidRPr="002B05AB">
              <w:rPr>
                <w:bCs/>
              </w:rPr>
              <w:t>55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23766D" w14:textId="77777777" w:rsidR="004C7E86" w:rsidRPr="002B05AB" w:rsidRDefault="004C7E86" w:rsidP="00A64E0B">
            <w:pPr>
              <w:jc w:val="center"/>
            </w:pPr>
            <w:r w:rsidRPr="002B05AB">
              <w:t>52</w:t>
            </w:r>
            <w:r>
              <w:t>,</w:t>
            </w:r>
            <w:r w:rsidRPr="002B05AB">
              <w:t>16</w:t>
            </w:r>
          </w:p>
        </w:tc>
        <w:tc>
          <w:tcPr>
            <w:tcW w:w="0" w:type="auto"/>
            <w:tcBorders>
              <w:top w:val="single" w:sz="4" w:space="0" w:color="auto"/>
              <w:left w:val="nil"/>
              <w:bottom w:val="single" w:sz="4" w:space="0" w:color="auto"/>
              <w:right w:val="single" w:sz="4" w:space="0" w:color="auto"/>
            </w:tcBorders>
            <w:shd w:val="clear" w:color="auto" w:fill="auto"/>
            <w:vAlign w:val="center"/>
          </w:tcPr>
          <w:p w14:paraId="5A830C03" w14:textId="77777777" w:rsidR="004C7E86" w:rsidRPr="002B05AB" w:rsidRDefault="004C7E86" w:rsidP="00A64E0B">
            <w:pPr>
              <w:jc w:val="center"/>
            </w:pPr>
            <w:r w:rsidRPr="002B05AB">
              <w:t>43</w:t>
            </w:r>
            <w:r>
              <w:t>,</w:t>
            </w:r>
            <w:r w:rsidRPr="002B05AB">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7070B5D0" w14:textId="77777777" w:rsidR="004C7E86" w:rsidRPr="002B05AB" w:rsidRDefault="004C7E86" w:rsidP="00A64E0B">
            <w:pPr>
              <w:jc w:val="center"/>
            </w:pPr>
            <w:r w:rsidRPr="002B05AB">
              <w:t>45</w:t>
            </w:r>
            <w:r>
              <w:t>,</w:t>
            </w:r>
            <w:r w:rsidRPr="002B05AB">
              <w:t>36</w:t>
            </w:r>
          </w:p>
        </w:tc>
      </w:tr>
      <w:tr w:rsidR="004C7E86" w:rsidRPr="002B05AB" w14:paraId="61BEF6FA" w14:textId="77777777" w:rsidTr="00A64E0B">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1E20B17" w14:textId="77777777" w:rsidR="004C7E86" w:rsidRPr="002B05AB" w:rsidRDefault="004C7E86" w:rsidP="00A64E0B">
            <w:pPr>
              <w:jc w:val="center"/>
            </w:pPr>
            <w:r w:rsidRPr="002B05AB">
              <w:t>2</w:t>
            </w:r>
          </w:p>
        </w:tc>
        <w:tc>
          <w:tcPr>
            <w:tcW w:w="0" w:type="auto"/>
            <w:tcBorders>
              <w:top w:val="nil"/>
              <w:left w:val="nil"/>
              <w:bottom w:val="single" w:sz="4" w:space="0" w:color="auto"/>
              <w:right w:val="single" w:sz="4" w:space="0" w:color="auto"/>
            </w:tcBorders>
            <w:shd w:val="clear" w:color="auto" w:fill="auto"/>
            <w:vAlign w:val="center"/>
            <w:hideMark/>
          </w:tcPr>
          <w:p w14:paraId="27D01ADE" w14:textId="77777777" w:rsidR="004C7E86" w:rsidRPr="002B05AB" w:rsidRDefault="004C7E86" w:rsidP="00A64E0B">
            <w:r w:rsidRPr="002B05AB">
              <w:t>п.Персиановский</w:t>
            </w:r>
          </w:p>
        </w:tc>
        <w:tc>
          <w:tcPr>
            <w:tcW w:w="0" w:type="auto"/>
            <w:tcBorders>
              <w:top w:val="nil"/>
              <w:left w:val="nil"/>
              <w:bottom w:val="single" w:sz="4" w:space="0" w:color="auto"/>
              <w:right w:val="single" w:sz="4" w:space="0" w:color="auto"/>
            </w:tcBorders>
            <w:shd w:val="clear" w:color="auto" w:fill="auto"/>
            <w:vAlign w:val="center"/>
            <w:hideMark/>
          </w:tcPr>
          <w:p w14:paraId="75A38240" w14:textId="77777777" w:rsidR="004C7E86" w:rsidRPr="002B05AB" w:rsidRDefault="004C7E86" w:rsidP="00A64E0B">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1CC8B5A8" w14:textId="77777777" w:rsidR="004C7E86" w:rsidRPr="002B05AB" w:rsidRDefault="004C7E86" w:rsidP="00A64E0B">
            <w:pPr>
              <w:jc w:val="center"/>
            </w:pPr>
            <w:r w:rsidRPr="002B05AB">
              <w:t>136</w:t>
            </w:r>
            <w:r>
              <w:t>,</w:t>
            </w:r>
            <w:r w:rsidRPr="002B05AB">
              <w:t>6</w:t>
            </w:r>
          </w:p>
        </w:tc>
        <w:tc>
          <w:tcPr>
            <w:tcW w:w="0" w:type="auto"/>
            <w:tcBorders>
              <w:top w:val="nil"/>
              <w:left w:val="nil"/>
              <w:bottom w:val="single" w:sz="4" w:space="0" w:color="auto"/>
              <w:right w:val="single" w:sz="4" w:space="0" w:color="auto"/>
            </w:tcBorders>
            <w:vAlign w:val="center"/>
          </w:tcPr>
          <w:p w14:paraId="5AEDB0CB" w14:textId="77777777" w:rsidR="004C7E86" w:rsidRPr="002B05AB" w:rsidRDefault="004C7E86" w:rsidP="00A64E0B">
            <w:pPr>
              <w:jc w:val="center"/>
              <w:rPr>
                <w:bCs/>
              </w:rPr>
            </w:pPr>
            <w:r w:rsidRPr="002B05AB">
              <w:rPr>
                <w:bCs/>
              </w:rPr>
              <w:t>374</w:t>
            </w:r>
            <w:r>
              <w:rPr>
                <w:bCs/>
              </w:rPr>
              <w:t>,</w:t>
            </w:r>
            <w:r w:rsidRPr="002B05AB">
              <w:rPr>
                <w:bCs/>
              </w:rPr>
              <w:t>24</w:t>
            </w:r>
          </w:p>
        </w:tc>
        <w:tc>
          <w:tcPr>
            <w:tcW w:w="0" w:type="auto"/>
            <w:tcBorders>
              <w:top w:val="nil"/>
              <w:left w:val="single" w:sz="4" w:space="0" w:color="auto"/>
              <w:bottom w:val="single" w:sz="4" w:space="0" w:color="auto"/>
              <w:right w:val="single" w:sz="4" w:space="0" w:color="auto"/>
            </w:tcBorders>
            <w:shd w:val="clear" w:color="auto" w:fill="auto"/>
            <w:vAlign w:val="center"/>
          </w:tcPr>
          <w:p w14:paraId="6BA42F83" w14:textId="77777777" w:rsidR="004C7E86" w:rsidRPr="002B05AB" w:rsidRDefault="004C7E86" w:rsidP="00A64E0B">
            <w:pPr>
              <w:jc w:val="center"/>
              <w:rPr>
                <w:bCs/>
              </w:rPr>
            </w:pPr>
            <w:r w:rsidRPr="002B05AB">
              <w:rPr>
                <w:color w:val="000000"/>
              </w:rPr>
              <w:t>136</w:t>
            </w:r>
            <w:r>
              <w:rPr>
                <w:color w:val="000000"/>
              </w:rPr>
              <w:t>,</w:t>
            </w:r>
            <w:r w:rsidRPr="002B05AB">
              <w:rPr>
                <w:color w:val="000000"/>
              </w:rPr>
              <w:t>6</w:t>
            </w:r>
          </w:p>
        </w:tc>
        <w:tc>
          <w:tcPr>
            <w:tcW w:w="0" w:type="auto"/>
            <w:tcBorders>
              <w:top w:val="nil"/>
              <w:left w:val="nil"/>
              <w:bottom w:val="single" w:sz="4" w:space="0" w:color="auto"/>
              <w:right w:val="single" w:sz="4" w:space="0" w:color="auto"/>
            </w:tcBorders>
            <w:shd w:val="clear" w:color="auto" w:fill="auto"/>
            <w:vAlign w:val="center"/>
          </w:tcPr>
          <w:p w14:paraId="14BFB7A4" w14:textId="77777777" w:rsidR="004C7E86" w:rsidRPr="002B05AB" w:rsidRDefault="004C7E86" w:rsidP="00A64E0B">
            <w:pPr>
              <w:jc w:val="center"/>
            </w:pPr>
            <w:r w:rsidRPr="002B05AB">
              <w:t>-</w:t>
            </w:r>
          </w:p>
        </w:tc>
        <w:tc>
          <w:tcPr>
            <w:tcW w:w="0" w:type="auto"/>
            <w:tcBorders>
              <w:top w:val="nil"/>
              <w:left w:val="nil"/>
              <w:bottom w:val="single" w:sz="4" w:space="0" w:color="auto"/>
              <w:right w:val="single" w:sz="4" w:space="0" w:color="auto"/>
            </w:tcBorders>
            <w:shd w:val="clear" w:color="auto" w:fill="auto"/>
            <w:vAlign w:val="center"/>
          </w:tcPr>
          <w:p w14:paraId="19F4DC95" w14:textId="77777777" w:rsidR="004C7E86" w:rsidRPr="002B05AB" w:rsidRDefault="004C7E86" w:rsidP="00A64E0B">
            <w:pPr>
              <w:jc w:val="center"/>
            </w:pPr>
            <w:r w:rsidRPr="002B05AB">
              <w:t>-</w:t>
            </w:r>
          </w:p>
        </w:tc>
      </w:tr>
      <w:tr w:rsidR="004C7E86" w:rsidRPr="002B05AB" w14:paraId="3BB4C110" w14:textId="77777777" w:rsidTr="00A64E0B">
        <w:trPr>
          <w:trHeight w:val="20"/>
          <w:jc w:val="center"/>
        </w:trPr>
        <w:tc>
          <w:tcPr>
            <w:tcW w:w="0" w:type="auto"/>
            <w:tcBorders>
              <w:top w:val="nil"/>
              <w:left w:val="single" w:sz="4" w:space="0" w:color="auto"/>
              <w:bottom w:val="nil"/>
              <w:right w:val="single" w:sz="4" w:space="0" w:color="auto"/>
            </w:tcBorders>
            <w:shd w:val="clear" w:color="auto" w:fill="auto"/>
            <w:vAlign w:val="center"/>
            <w:hideMark/>
          </w:tcPr>
          <w:p w14:paraId="7615AD28" w14:textId="77777777" w:rsidR="004C7E86" w:rsidRPr="002B05AB" w:rsidRDefault="004C7E86" w:rsidP="00A64E0B">
            <w:pPr>
              <w:jc w:val="center"/>
            </w:pPr>
            <w:r w:rsidRPr="002B05AB">
              <w:t>3</w:t>
            </w:r>
          </w:p>
        </w:tc>
        <w:tc>
          <w:tcPr>
            <w:tcW w:w="0" w:type="auto"/>
            <w:tcBorders>
              <w:top w:val="nil"/>
              <w:left w:val="nil"/>
              <w:bottom w:val="nil"/>
              <w:right w:val="single" w:sz="4" w:space="0" w:color="auto"/>
            </w:tcBorders>
            <w:shd w:val="clear" w:color="auto" w:fill="auto"/>
            <w:vAlign w:val="center"/>
            <w:hideMark/>
          </w:tcPr>
          <w:p w14:paraId="38A0DDA7" w14:textId="77777777" w:rsidR="004C7E86" w:rsidRPr="002B05AB" w:rsidRDefault="004C7E86" w:rsidP="00A64E0B">
            <w:r w:rsidRPr="002B05AB">
              <w:t>ст. Кривянская</w:t>
            </w:r>
            <w:r>
              <w:t xml:space="preserve">, </w:t>
            </w:r>
            <w:r w:rsidRPr="002B05AB">
              <w:t>пос. Кадамовский</w:t>
            </w:r>
          </w:p>
        </w:tc>
        <w:tc>
          <w:tcPr>
            <w:tcW w:w="0" w:type="auto"/>
            <w:tcBorders>
              <w:top w:val="nil"/>
              <w:left w:val="nil"/>
              <w:bottom w:val="single" w:sz="4" w:space="0" w:color="auto"/>
              <w:right w:val="single" w:sz="4" w:space="0" w:color="auto"/>
            </w:tcBorders>
            <w:shd w:val="clear" w:color="auto" w:fill="auto"/>
            <w:vAlign w:val="center"/>
            <w:hideMark/>
          </w:tcPr>
          <w:p w14:paraId="0E642EE8" w14:textId="77777777" w:rsidR="004C7E86" w:rsidRPr="002B05AB" w:rsidRDefault="004C7E86" w:rsidP="00A64E0B">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34682897" w14:textId="77777777" w:rsidR="004C7E86" w:rsidRPr="002B05AB" w:rsidRDefault="004C7E86" w:rsidP="00A64E0B">
            <w:pPr>
              <w:jc w:val="center"/>
            </w:pPr>
            <w:r w:rsidRPr="002B05AB">
              <w:t>181</w:t>
            </w:r>
            <w:r>
              <w:t>,</w:t>
            </w:r>
            <w:r w:rsidRPr="002B05AB">
              <w:t>83</w:t>
            </w:r>
          </w:p>
        </w:tc>
        <w:tc>
          <w:tcPr>
            <w:tcW w:w="0" w:type="auto"/>
            <w:tcBorders>
              <w:top w:val="nil"/>
              <w:left w:val="nil"/>
              <w:bottom w:val="single" w:sz="4" w:space="0" w:color="auto"/>
              <w:right w:val="single" w:sz="4" w:space="0" w:color="auto"/>
            </w:tcBorders>
            <w:vAlign w:val="center"/>
          </w:tcPr>
          <w:p w14:paraId="1AE9E613" w14:textId="77777777" w:rsidR="004C7E86" w:rsidRPr="002B05AB" w:rsidRDefault="004C7E86" w:rsidP="00A64E0B">
            <w:pPr>
              <w:jc w:val="center"/>
              <w:rPr>
                <w:bCs/>
              </w:rPr>
            </w:pPr>
            <w:r w:rsidRPr="002B05AB">
              <w:rPr>
                <w:bCs/>
              </w:rPr>
              <w:t>498</w:t>
            </w:r>
            <w:r>
              <w:rPr>
                <w:bCs/>
              </w:rPr>
              <w:t>,</w:t>
            </w:r>
            <w:r w:rsidRPr="002B05AB">
              <w:rPr>
                <w:bCs/>
              </w:rPr>
              <w:t>16</w:t>
            </w:r>
          </w:p>
        </w:tc>
        <w:tc>
          <w:tcPr>
            <w:tcW w:w="0" w:type="auto"/>
            <w:tcBorders>
              <w:top w:val="nil"/>
              <w:left w:val="single" w:sz="4" w:space="0" w:color="auto"/>
              <w:bottom w:val="single" w:sz="4" w:space="0" w:color="auto"/>
              <w:right w:val="single" w:sz="4" w:space="0" w:color="auto"/>
            </w:tcBorders>
            <w:shd w:val="clear" w:color="auto" w:fill="auto"/>
            <w:vAlign w:val="center"/>
          </w:tcPr>
          <w:p w14:paraId="1A2C29BE" w14:textId="77777777" w:rsidR="004C7E86" w:rsidRPr="002B05AB" w:rsidRDefault="004C7E86" w:rsidP="00A64E0B">
            <w:pPr>
              <w:jc w:val="center"/>
            </w:pPr>
            <w:r w:rsidRPr="002B05AB">
              <w:t>126</w:t>
            </w:r>
            <w:r>
              <w:t>,</w:t>
            </w:r>
            <w:r w:rsidRPr="002B05AB">
              <w:t>38</w:t>
            </w:r>
          </w:p>
        </w:tc>
        <w:tc>
          <w:tcPr>
            <w:tcW w:w="0" w:type="auto"/>
            <w:tcBorders>
              <w:top w:val="nil"/>
              <w:left w:val="nil"/>
              <w:bottom w:val="single" w:sz="4" w:space="0" w:color="auto"/>
              <w:right w:val="single" w:sz="4" w:space="0" w:color="auto"/>
            </w:tcBorders>
            <w:shd w:val="clear" w:color="auto" w:fill="auto"/>
            <w:vAlign w:val="center"/>
          </w:tcPr>
          <w:p w14:paraId="2B4A1266" w14:textId="77777777" w:rsidR="004C7E86" w:rsidRPr="002B05AB" w:rsidRDefault="004C7E86" w:rsidP="00A64E0B">
            <w:pPr>
              <w:jc w:val="center"/>
            </w:pPr>
            <w:r w:rsidRPr="002B05AB">
              <w:t>55</w:t>
            </w:r>
            <w:r>
              <w:t>,</w:t>
            </w:r>
            <w:r w:rsidRPr="002B05AB">
              <w:t>45</w:t>
            </w:r>
          </w:p>
        </w:tc>
        <w:tc>
          <w:tcPr>
            <w:tcW w:w="0" w:type="auto"/>
            <w:tcBorders>
              <w:top w:val="nil"/>
              <w:left w:val="nil"/>
              <w:bottom w:val="single" w:sz="4" w:space="0" w:color="auto"/>
              <w:right w:val="single" w:sz="4" w:space="0" w:color="auto"/>
            </w:tcBorders>
            <w:shd w:val="clear" w:color="auto" w:fill="auto"/>
            <w:vAlign w:val="center"/>
          </w:tcPr>
          <w:p w14:paraId="53B0AB9E" w14:textId="77777777" w:rsidR="004C7E86" w:rsidRPr="002B05AB" w:rsidRDefault="004C7E86" w:rsidP="00A64E0B">
            <w:pPr>
              <w:jc w:val="center"/>
            </w:pPr>
            <w:r w:rsidRPr="002B05AB">
              <w:t>30</w:t>
            </w:r>
            <w:r>
              <w:t>,</w:t>
            </w:r>
            <w:r w:rsidRPr="002B05AB">
              <w:t>50</w:t>
            </w:r>
          </w:p>
        </w:tc>
      </w:tr>
      <w:tr w:rsidR="004C7E86" w:rsidRPr="002B05AB" w14:paraId="24C6AAA9"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5F5589" w14:textId="77777777" w:rsidR="004C7E86" w:rsidRPr="002B05AB" w:rsidRDefault="004C7E86" w:rsidP="00A64E0B">
            <w:pPr>
              <w:jc w:val="center"/>
            </w:pPr>
            <w:r w:rsidRPr="002B05AB">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46130A1" w14:textId="77777777" w:rsidR="004C7E86" w:rsidRPr="002B05AB" w:rsidRDefault="004C7E86" w:rsidP="00A64E0B">
            <w:r w:rsidRPr="002B05AB">
              <w:t>сл. Красюковская</w:t>
            </w:r>
            <w:r>
              <w:t xml:space="preserve">, </w:t>
            </w:r>
            <w:r w:rsidRPr="002B05AB">
              <w:t>х. Яново-Грушевский</w:t>
            </w:r>
          </w:p>
        </w:tc>
        <w:tc>
          <w:tcPr>
            <w:tcW w:w="0" w:type="auto"/>
            <w:tcBorders>
              <w:top w:val="nil"/>
              <w:left w:val="nil"/>
              <w:bottom w:val="single" w:sz="4" w:space="0" w:color="auto"/>
              <w:right w:val="single" w:sz="4" w:space="0" w:color="auto"/>
            </w:tcBorders>
            <w:shd w:val="clear" w:color="auto" w:fill="auto"/>
            <w:vAlign w:val="center"/>
            <w:hideMark/>
          </w:tcPr>
          <w:p w14:paraId="1F934B62" w14:textId="77777777" w:rsidR="004C7E86" w:rsidRPr="002B05AB" w:rsidRDefault="004C7E86" w:rsidP="00A64E0B">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70BFBF99" w14:textId="77777777" w:rsidR="004C7E86" w:rsidRPr="002B05AB" w:rsidRDefault="004C7E86" w:rsidP="00A64E0B">
            <w:pPr>
              <w:jc w:val="center"/>
            </w:pPr>
            <w:r w:rsidRPr="002B05AB">
              <w:t>22</w:t>
            </w:r>
            <w:r>
              <w:t>,</w:t>
            </w:r>
            <w:r w:rsidRPr="002B05AB">
              <w:t>84</w:t>
            </w:r>
          </w:p>
        </w:tc>
        <w:tc>
          <w:tcPr>
            <w:tcW w:w="0" w:type="auto"/>
            <w:tcBorders>
              <w:top w:val="nil"/>
              <w:left w:val="nil"/>
              <w:bottom w:val="single" w:sz="4" w:space="0" w:color="auto"/>
              <w:right w:val="single" w:sz="4" w:space="0" w:color="auto"/>
            </w:tcBorders>
            <w:vAlign w:val="center"/>
          </w:tcPr>
          <w:p w14:paraId="072637FD" w14:textId="77777777" w:rsidR="004C7E86" w:rsidRPr="002B05AB" w:rsidRDefault="004C7E86" w:rsidP="00A64E0B">
            <w:pPr>
              <w:jc w:val="center"/>
              <w:rPr>
                <w:bCs/>
              </w:rPr>
            </w:pPr>
            <w:r w:rsidRPr="002B05AB">
              <w:rPr>
                <w:bCs/>
              </w:rPr>
              <w:t>62</w:t>
            </w:r>
            <w:r>
              <w:rPr>
                <w:bCs/>
              </w:rPr>
              <w:t>,</w:t>
            </w:r>
            <w:r w:rsidRPr="002B05AB">
              <w:rPr>
                <w:bCs/>
              </w:rPr>
              <w:t>57</w:t>
            </w:r>
          </w:p>
        </w:tc>
        <w:tc>
          <w:tcPr>
            <w:tcW w:w="0" w:type="auto"/>
            <w:tcBorders>
              <w:top w:val="nil"/>
              <w:left w:val="single" w:sz="4" w:space="0" w:color="auto"/>
              <w:bottom w:val="single" w:sz="4" w:space="0" w:color="auto"/>
              <w:right w:val="single" w:sz="4" w:space="0" w:color="auto"/>
            </w:tcBorders>
            <w:shd w:val="clear" w:color="auto" w:fill="auto"/>
            <w:vAlign w:val="center"/>
          </w:tcPr>
          <w:p w14:paraId="603E8B7F" w14:textId="77777777" w:rsidR="004C7E86" w:rsidRPr="002B05AB" w:rsidRDefault="004C7E86" w:rsidP="00A64E0B">
            <w:pPr>
              <w:jc w:val="center"/>
            </w:pPr>
            <w:r w:rsidRPr="002B05AB">
              <w:t>19</w:t>
            </w:r>
            <w:r>
              <w:t>,</w:t>
            </w:r>
            <w:r w:rsidRPr="002B05AB">
              <w:t>31</w:t>
            </w:r>
          </w:p>
        </w:tc>
        <w:tc>
          <w:tcPr>
            <w:tcW w:w="0" w:type="auto"/>
            <w:tcBorders>
              <w:top w:val="nil"/>
              <w:left w:val="nil"/>
              <w:bottom w:val="single" w:sz="4" w:space="0" w:color="auto"/>
              <w:right w:val="single" w:sz="4" w:space="0" w:color="auto"/>
            </w:tcBorders>
            <w:shd w:val="clear" w:color="auto" w:fill="auto"/>
            <w:vAlign w:val="center"/>
          </w:tcPr>
          <w:p w14:paraId="5A7A75E1" w14:textId="77777777" w:rsidR="004C7E86" w:rsidRPr="002B05AB" w:rsidRDefault="004C7E86" w:rsidP="00A64E0B">
            <w:pPr>
              <w:jc w:val="center"/>
            </w:pPr>
            <w:r w:rsidRPr="002B05AB">
              <w:t>3</w:t>
            </w:r>
            <w:r>
              <w:t>,</w:t>
            </w:r>
            <w:r w:rsidRPr="002B05AB">
              <w:t>53</w:t>
            </w:r>
          </w:p>
        </w:tc>
        <w:tc>
          <w:tcPr>
            <w:tcW w:w="0" w:type="auto"/>
            <w:tcBorders>
              <w:top w:val="nil"/>
              <w:left w:val="nil"/>
              <w:bottom w:val="single" w:sz="4" w:space="0" w:color="auto"/>
              <w:right w:val="single" w:sz="4" w:space="0" w:color="auto"/>
            </w:tcBorders>
            <w:shd w:val="clear" w:color="auto" w:fill="auto"/>
            <w:vAlign w:val="center"/>
          </w:tcPr>
          <w:p w14:paraId="27092469" w14:textId="77777777" w:rsidR="004C7E86" w:rsidRPr="002B05AB" w:rsidRDefault="004C7E86" w:rsidP="00A64E0B">
            <w:pPr>
              <w:jc w:val="center"/>
            </w:pPr>
            <w:r w:rsidRPr="002B05AB">
              <w:t>15</w:t>
            </w:r>
            <w:r>
              <w:t>,</w:t>
            </w:r>
            <w:r w:rsidRPr="002B05AB">
              <w:t>46</w:t>
            </w:r>
          </w:p>
        </w:tc>
      </w:tr>
      <w:tr w:rsidR="004C7E86" w:rsidRPr="002B05AB" w14:paraId="2DE55CC5"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8DD90D" w14:textId="77777777" w:rsidR="004C7E86" w:rsidRPr="002B05AB" w:rsidRDefault="004C7E86" w:rsidP="00A64E0B">
            <w:pPr>
              <w:jc w:val="center"/>
            </w:pPr>
            <w:r w:rsidRPr="002B05AB">
              <w:t>17</w:t>
            </w:r>
          </w:p>
        </w:tc>
        <w:tc>
          <w:tcPr>
            <w:tcW w:w="0" w:type="auto"/>
            <w:tcBorders>
              <w:top w:val="single" w:sz="4" w:space="0" w:color="auto"/>
              <w:left w:val="nil"/>
              <w:bottom w:val="single" w:sz="4" w:space="0" w:color="auto"/>
              <w:right w:val="single" w:sz="4" w:space="0" w:color="auto"/>
            </w:tcBorders>
            <w:shd w:val="clear" w:color="auto" w:fill="auto"/>
            <w:vAlign w:val="center"/>
          </w:tcPr>
          <w:p w14:paraId="00CCC8C1" w14:textId="77777777" w:rsidR="004C7E86" w:rsidRPr="002B05AB" w:rsidRDefault="004C7E86" w:rsidP="00A64E0B">
            <w:pPr>
              <w:rPr>
                <w:b/>
              </w:rPr>
            </w:pPr>
            <w:r w:rsidRPr="002B05AB">
              <w:rPr>
                <w:b/>
              </w:rPr>
              <w:t>Всего:</w:t>
            </w:r>
          </w:p>
        </w:tc>
        <w:tc>
          <w:tcPr>
            <w:tcW w:w="0" w:type="auto"/>
            <w:tcBorders>
              <w:top w:val="single" w:sz="4" w:space="0" w:color="auto"/>
              <w:left w:val="nil"/>
              <w:bottom w:val="single" w:sz="4" w:space="0" w:color="auto"/>
              <w:right w:val="single" w:sz="4" w:space="0" w:color="auto"/>
            </w:tcBorders>
            <w:shd w:val="clear" w:color="auto" w:fill="auto"/>
            <w:vAlign w:val="center"/>
          </w:tcPr>
          <w:p w14:paraId="4B3E3F7F" w14:textId="77777777" w:rsidR="004C7E86" w:rsidRPr="002B05AB" w:rsidRDefault="004C7E86" w:rsidP="00A64E0B">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2E16CB7F" w14:textId="77777777" w:rsidR="004C7E86" w:rsidRPr="002B05AB" w:rsidRDefault="004C7E86" w:rsidP="00A64E0B">
            <w:pPr>
              <w:jc w:val="center"/>
              <w:rPr>
                <w:b/>
              </w:rPr>
            </w:pPr>
            <w:r w:rsidRPr="002B05AB">
              <w:rPr>
                <w:b/>
              </w:rPr>
              <w:t>3391</w:t>
            </w:r>
            <w:r>
              <w:rPr>
                <w:b/>
              </w:rPr>
              <w:t>,</w:t>
            </w:r>
            <w:r w:rsidRPr="002B05AB">
              <w:rPr>
                <w:b/>
              </w:rPr>
              <w:t>08</w:t>
            </w:r>
          </w:p>
        </w:tc>
        <w:tc>
          <w:tcPr>
            <w:tcW w:w="0" w:type="auto"/>
            <w:tcBorders>
              <w:top w:val="single" w:sz="4" w:space="0" w:color="auto"/>
              <w:left w:val="nil"/>
              <w:bottom w:val="single" w:sz="4" w:space="0" w:color="auto"/>
              <w:right w:val="single" w:sz="4" w:space="0" w:color="auto"/>
            </w:tcBorders>
            <w:vAlign w:val="center"/>
          </w:tcPr>
          <w:p w14:paraId="3B899CB5" w14:textId="77777777" w:rsidR="004C7E86" w:rsidRPr="002B05AB" w:rsidRDefault="004C7E86" w:rsidP="00A64E0B">
            <w:pPr>
              <w:jc w:val="center"/>
              <w:rPr>
                <w:b/>
              </w:rPr>
            </w:pPr>
            <w:r w:rsidRPr="002B05AB">
              <w:rPr>
                <w:b/>
              </w:rPr>
              <w:t>9290</w:t>
            </w:r>
            <w:r>
              <w:rPr>
                <w:b/>
              </w:rPr>
              <w:t>,</w:t>
            </w:r>
            <w:r w:rsidRPr="002B05AB">
              <w:rPr>
                <w:b/>
              </w:rPr>
              <w:t>63</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294D8FDE" w14:textId="77777777" w:rsidR="004C7E86" w:rsidRPr="002B05AB" w:rsidRDefault="004C7E86" w:rsidP="00A64E0B">
            <w:pPr>
              <w:jc w:val="center"/>
              <w:rPr>
                <w:b/>
              </w:rPr>
            </w:pPr>
            <w:r w:rsidRPr="002B05AB">
              <w:rPr>
                <w:b/>
              </w:rPr>
              <w:t>1429</w:t>
            </w:r>
            <w:r>
              <w:rPr>
                <w:b/>
              </w:rPr>
              <w:t>,</w:t>
            </w:r>
            <w:r w:rsidRPr="002B05AB">
              <w:rPr>
                <w:b/>
              </w:rPr>
              <w:t>69</w:t>
            </w:r>
          </w:p>
        </w:tc>
        <w:tc>
          <w:tcPr>
            <w:tcW w:w="0" w:type="auto"/>
            <w:tcBorders>
              <w:top w:val="single" w:sz="4" w:space="0" w:color="auto"/>
              <w:left w:val="nil"/>
              <w:bottom w:val="single" w:sz="4" w:space="0" w:color="auto"/>
              <w:right w:val="single" w:sz="4" w:space="0" w:color="auto"/>
            </w:tcBorders>
            <w:shd w:val="clear" w:color="auto" w:fill="auto"/>
          </w:tcPr>
          <w:p w14:paraId="1F94EF66" w14:textId="77777777" w:rsidR="004C7E86" w:rsidRPr="002B05AB" w:rsidRDefault="004C7E86" w:rsidP="00A64E0B">
            <w:pPr>
              <w:jc w:val="center"/>
              <w:rPr>
                <w:b/>
              </w:rPr>
            </w:pPr>
            <w:r w:rsidRPr="002B05AB">
              <w:rPr>
                <w:b/>
              </w:rPr>
              <w:t>1961</w:t>
            </w:r>
            <w:r>
              <w:rPr>
                <w:b/>
              </w:rPr>
              <w:t>,</w:t>
            </w:r>
            <w:r w:rsidRPr="002B05AB">
              <w:rPr>
                <w:b/>
              </w:rPr>
              <w:t>39</w:t>
            </w:r>
          </w:p>
        </w:tc>
        <w:tc>
          <w:tcPr>
            <w:tcW w:w="0" w:type="auto"/>
            <w:tcBorders>
              <w:top w:val="single" w:sz="4" w:space="0" w:color="auto"/>
              <w:left w:val="nil"/>
              <w:bottom w:val="single" w:sz="4" w:space="0" w:color="auto"/>
              <w:right w:val="single" w:sz="4" w:space="0" w:color="auto"/>
            </w:tcBorders>
            <w:shd w:val="clear" w:color="auto" w:fill="auto"/>
            <w:vAlign w:val="center"/>
          </w:tcPr>
          <w:p w14:paraId="2FB0D4ED" w14:textId="77777777" w:rsidR="004C7E86" w:rsidRPr="002B05AB" w:rsidRDefault="004C7E86" w:rsidP="00A64E0B">
            <w:pPr>
              <w:jc w:val="center"/>
              <w:rPr>
                <w:b/>
              </w:rPr>
            </w:pPr>
            <w:r w:rsidRPr="002B05AB">
              <w:rPr>
                <w:b/>
              </w:rPr>
              <w:t>57</w:t>
            </w:r>
            <w:r>
              <w:rPr>
                <w:b/>
              </w:rPr>
              <w:t>,</w:t>
            </w:r>
            <w:r w:rsidRPr="002B05AB">
              <w:rPr>
                <w:b/>
              </w:rPr>
              <w:t>84</w:t>
            </w:r>
          </w:p>
        </w:tc>
      </w:tr>
      <w:tr w:rsidR="004C7E86" w:rsidRPr="002B05AB" w14:paraId="385A69EE"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24AEC8" w14:textId="77777777" w:rsidR="004C7E86" w:rsidRPr="002B05AB" w:rsidRDefault="004C7E86" w:rsidP="00A64E0B">
            <w:pPr>
              <w:jc w:val="center"/>
            </w:pPr>
            <w:r w:rsidRPr="002B05AB">
              <w:t>18</w:t>
            </w:r>
          </w:p>
        </w:tc>
        <w:tc>
          <w:tcPr>
            <w:tcW w:w="0" w:type="auto"/>
            <w:tcBorders>
              <w:top w:val="single" w:sz="4" w:space="0" w:color="auto"/>
              <w:left w:val="nil"/>
              <w:bottom w:val="single" w:sz="4" w:space="0" w:color="auto"/>
              <w:right w:val="single" w:sz="4" w:space="0" w:color="auto"/>
            </w:tcBorders>
            <w:shd w:val="clear" w:color="auto" w:fill="auto"/>
            <w:vAlign w:val="center"/>
          </w:tcPr>
          <w:p w14:paraId="415217DB" w14:textId="77777777" w:rsidR="004C7E86" w:rsidRPr="002B05AB" w:rsidRDefault="004C7E86" w:rsidP="00A64E0B">
            <w:pPr>
              <w:rPr>
                <w:b/>
              </w:rPr>
            </w:pPr>
            <w:r w:rsidRPr="002B05AB">
              <w:rPr>
                <w:b/>
                <w:bCs/>
              </w:rPr>
              <w:t>питьевая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056A074D" w14:textId="77777777" w:rsidR="004C7E86" w:rsidRPr="002B05AB" w:rsidRDefault="004C7E86" w:rsidP="00A64E0B">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4FA6C72D" w14:textId="77777777" w:rsidR="004C7E86" w:rsidRPr="002B05AB" w:rsidRDefault="004C7E86" w:rsidP="00A64E0B">
            <w:pPr>
              <w:jc w:val="center"/>
              <w:rPr>
                <w:b/>
              </w:rPr>
            </w:pPr>
            <w:r w:rsidRPr="002B05AB">
              <w:rPr>
                <w:b/>
              </w:rPr>
              <w:t>3295</w:t>
            </w:r>
            <w:r>
              <w:rPr>
                <w:b/>
              </w:rPr>
              <w:t>,</w:t>
            </w:r>
            <w:r w:rsidRPr="002B05AB">
              <w:rPr>
                <w:b/>
              </w:rPr>
              <w:t>62</w:t>
            </w:r>
          </w:p>
        </w:tc>
        <w:tc>
          <w:tcPr>
            <w:tcW w:w="0" w:type="auto"/>
            <w:tcBorders>
              <w:top w:val="single" w:sz="4" w:space="0" w:color="auto"/>
              <w:left w:val="nil"/>
              <w:bottom w:val="single" w:sz="4" w:space="0" w:color="auto"/>
              <w:right w:val="single" w:sz="4" w:space="0" w:color="auto"/>
            </w:tcBorders>
            <w:vAlign w:val="center"/>
          </w:tcPr>
          <w:p w14:paraId="4C33D7A6" w14:textId="77777777" w:rsidR="004C7E86" w:rsidRPr="002B05AB" w:rsidRDefault="004C7E86" w:rsidP="00A64E0B">
            <w:pPr>
              <w:jc w:val="center"/>
              <w:rPr>
                <w:b/>
              </w:rPr>
            </w:pPr>
            <w:r w:rsidRPr="002B05AB">
              <w:rPr>
                <w:b/>
              </w:rPr>
              <w:t>9029</w:t>
            </w:r>
            <w:r>
              <w:rPr>
                <w:b/>
              </w:rPr>
              <w:t>,</w:t>
            </w:r>
            <w:r w:rsidRPr="002B05AB">
              <w:rPr>
                <w:b/>
              </w:rPr>
              <w:t>09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E4CE06" w14:textId="77777777" w:rsidR="004C7E86" w:rsidRPr="002B05AB" w:rsidRDefault="004C7E86" w:rsidP="00A64E0B">
            <w:pPr>
              <w:jc w:val="center"/>
              <w:rPr>
                <w:b/>
              </w:rPr>
            </w:pPr>
            <w:r w:rsidRPr="002B05AB">
              <w:rPr>
                <w:b/>
              </w:rPr>
              <w:t>1377</w:t>
            </w:r>
            <w:r>
              <w:rPr>
                <w:b/>
              </w:rPr>
              <w:t>,</w:t>
            </w:r>
            <w:r w:rsidRPr="002B05AB">
              <w:rPr>
                <w:b/>
              </w:rPr>
              <w:t>53</w:t>
            </w:r>
            <w:r w:rsidRPr="002B05AB">
              <w:rPr>
                <w:b/>
              </w:rPr>
              <w:t>‬</w:t>
            </w:r>
          </w:p>
        </w:tc>
        <w:tc>
          <w:tcPr>
            <w:tcW w:w="0" w:type="auto"/>
            <w:tcBorders>
              <w:top w:val="single" w:sz="4" w:space="0" w:color="auto"/>
              <w:left w:val="nil"/>
              <w:bottom w:val="single" w:sz="4" w:space="0" w:color="auto"/>
              <w:right w:val="single" w:sz="4" w:space="0" w:color="auto"/>
            </w:tcBorders>
            <w:shd w:val="clear" w:color="auto" w:fill="auto"/>
          </w:tcPr>
          <w:p w14:paraId="13C0AA67" w14:textId="77777777" w:rsidR="004C7E86" w:rsidRPr="002B05AB" w:rsidRDefault="004C7E86" w:rsidP="00A64E0B">
            <w:pPr>
              <w:jc w:val="center"/>
              <w:rPr>
                <w:b/>
              </w:rPr>
            </w:pPr>
            <w:r w:rsidRPr="002B05AB">
              <w:rPr>
                <w:b/>
              </w:rPr>
              <w:t>1918</w:t>
            </w:r>
            <w:r>
              <w:rPr>
                <w:b/>
              </w:rPr>
              <w:t>,</w:t>
            </w:r>
            <w:r w:rsidRPr="002B05AB">
              <w:rPr>
                <w:b/>
              </w:rPr>
              <w:t>09</w:t>
            </w:r>
          </w:p>
        </w:tc>
        <w:tc>
          <w:tcPr>
            <w:tcW w:w="0" w:type="auto"/>
            <w:tcBorders>
              <w:top w:val="single" w:sz="4" w:space="0" w:color="auto"/>
              <w:left w:val="nil"/>
              <w:bottom w:val="single" w:sz="4" w:space="0" w:color="auto"/>
              <w:right w:val="single" w:sz="4" w:space="0" w:color="auto"/>
            </w:tcBorders>
            <w:shd w:val="clear" w:color="auto" w:fill="auto"/>
            <w:vAlign w:val="center"/>
          </w:tcPr>
          <w:p w14:paraId="6155EC63" w14:textId="77777777" w:rsidR="004C7E86" w:rsidRPr="002B05AB" w:rsidRDefault="004C7E86" w:rsidP="00A64E0B">
            <w:pPr>
              <w:jc w:val="center"/>
              <w:rPr>
                <w:b/>
              </w:rPr>
            </w:pPr>
            <w:r w:rsidRPr="002B05AB">
              <w:rPr>
                <w:b/>
              </w:rPr>
              <w:t>58</w:t>
            </w:r>
            <w:r>
              <w:rPr>
                <w:b/>
              </w:rPr>
              <w:t>,</w:t>
            </w:r>
            <w:r w:rsidRPr="002B05AB">
              <w:rPr>
                <w:b/>
              </w:rPr>
              <w:t>20</w:t>
            </w:r>
          </w:p>
        </w:tc>
      </w:tr>
      <w:tr w:rsidR="004C7E86" w:rsidRPr="002B05AB" w14:paraId="3C2A5087"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9EB2BD" w14:textId="77777777" w:rsidR="004C7E86" w:rsidRPr="002B05AB" w:rsidRDefault="004C7E86" w:rsidP="00A64E0B">
            <w:pPr>
              <w:jc w:val="center"/>
            </w:pPr>
            <w:r w:rsidRPr="002B05AB">
              <w:t>19</w:t>
            </w:r>
          </w:p>
        </w:tc>
        <w:tc>
          <w:tcPr>
            <w:tcW w:w="0" w:type="auto"/>
            <w:tcBorders>
              <w:top w:val="single" w:sz="4" w:space="0" w:color="auto"/>
              <w:left w:val="nil"/>
              <w:bottom w:val="single" w:sz="4" w:space="0" w:color="auto"/>
              <w:right w:val="single" w:sz="4" w:space="0" w:color="auto"/>
            </w:tcBorders>
            <w:shd w:val="clear" w:color="auto" w:fill="auto"/>
            <w:vAlign w:val="center"/>
          </w:tcPr>
          <w:p w14:paraId="063BF05A" w14:textId="77777777" w:rsidR="004C7E86" w:rsidRPr="002B05AB" w:rsidRDefault="004C7E86" w:rsidP="00A64E0B">
            <w:pPr>
              <w:rPr>
                <w:b/>
              </w:rPr>
            </w:pPr>
            <w:r w:rsidRPr="002B05AB">
              <w:rPr>
                <w:b/>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4480718E" w14:textId="77777777" w:rsidR="004C7E86" w:rsidRPr="002B05AB" w:rsidRDefault="004C7E86" w:rsidP="00A64E0B">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0E912BA8" w14:textId="77777777" w:rsidR="004C7E86" w:rsidRPr="002B05AB" w:rsidRDefault="004C7E86" w:rsidP="00A64E0B">
            <w:pPr>
              <w:jc w:val="center"/>
              <w:rPr>
                <w:b/>
              </w:rPr>
            </w:pPr>
            <w:r w:rsidRPr="002B05AB">
              <w:rPr>
                <w:b/>
              </w:rPr>
              <w:t>95</w:t>
            </w:r>
            <w:r>
              <w:rPr>
                <w:b/>
              </w:rPr>
              <w:t>,</w:t>
            </w:r>
            <w:r w:rsidRPr="002B05AB">
              <w:rPr>
                <w:b/>
              </w:rPr>
              <w:t>46</w:t>
            </w:r>
          </w:p>
        </w:tc>
        <w:tc>
          <w:tcPr>
            <w:tcW w:w="0" w:type="auto"/>
            <w:tcBorders>
              <w:top w:val="single" w:sz="4" w:space="0" w:color="auto"/>
              <w:left w:val="nil"/>
              <w:bottom w:val="single" w:sz="4" w:space="0" w:color="auto"/>
              <w:right w:val="single" w:sz="4" w:space="0" w:color="auto"/>
            </w:tcBorders>
            <w:vAlign w:val="center"/>
          </w:tcPr>
          <w:p w14:paraId="7244820D" w14:textId="77777777" w:rsidR="004C7E86" w:rsidRPr="002B05AB" w:rsidRDefault="004C7E86" w:rsidP="00A64E0B">
            <w:pPr>
              <w:jc w:val="center"/>
              <w:rPr>
                <w:b/>
              </w:rPr>
            </w:pPr>
            <w:r w:rsidRPr="002B05AB">
              <w:rPr>
                <w:b/>
              </w:rPr>
              <w:t>261</w:t>
            </w:r>
            <w:r>
              <w:rPr>
                <w:b/>
              </w:rPr>
              <w:t>,</w:t>
            </w:r>
            <w:r w:rsidRPr="002B05AB">
              <w:rPr>
                <w:b/>
              </w:rPr>
              <w:t>53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3E2B80" w14:textId="77777777" w:rsidR="004C7E86" w:rsidRPr="002B05AB" w:rsidRDefault="004C7E86" w:rsidP="00A64E0B">
            <w:pPr>
              <w:jc w:val="center"/>
              <w:rPr>
                <w:b/>
              </w:rPr>
            </w:pPr>
            <w:r w:rsidRPr="002B05AB">
              <w:rPr>
                <w:b/>
              </w:rPr>
              <w:t>52</w:t>
            </w:r>
            <w:r>
              <w:rPr>
                <w:b/>
              </w:rPr>
              <w:t>,</w:t>
            </w:r>
            <w:r w:rsidRPr="002B05AB">
              <w:rPr>
                <w:b/>
              </w:rPr>
              <w:t>16</w:t>
            </w:r>
          </w:p>
        </w:tc>
        <w:tc>
          <w:tcPr>
            <w:tcW w:w="0" w:type="auto"/>
            <w:tcBorders>
              <w:top w:val="single" w:sz="4" w:space="0" w:color="auto"/>
              <w:left w:val="nil"/>
              <w:bottom w:val="single" w:sz="4" w:space="0" w:color="auto"/>
              <w:right w:val="single" w:sz="4" w:space="0" w:color="auto"/>
            </w:tcBorders>
            <w:shd w:val="clear" w:color="auto" w:fill="auto"/>
            <w:vAlign w:val="center"/>
          </w:tcPr>
          <w:p w14:paraId="7117B439" w14:textId="77777777" w:rsidR="004C7E86" w:rsidRPr="002B05AB" w:rsidRDefault="004C7E86" w:rsidP="00A64E0B">
            <w:pPr>
              <w:jc w:val="center"/>
              <w:rPr>
                <w:b/>
              </w:rPr>
            </w:pPr>
            <w:r w:rsidRPr="002B05AB">
              <w:rPr>
                <w:b/>
              </w:rPr>
              <w:t>43</w:t>
            </w:r>
            <w:r>
              <w:rPr>
                <w:b/>
              </w:rPr>
              <w:t>,</w:t>
            </w:r>
            <w:r w:rsidRPr="002B05AB">
              <w:rPr>
                <w:b/>
              </w:rPr>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3569F009" w14:textId="77777777" w:rsidR="004C7E86" w:rsidRPr="002B05AB" w:rsidRDefault="004C7E86" w:rsidP="00A64E0B">
            <w:pPr>
              <w:jc w:val="center"/>
              <w:rPr>
                <w:b/>
              </w:rPr>
            </w:pPr>
            <w:r w:rsidRPr="002B05AB">
              <w:rPr>
                <w:b/>
              </w:rPr>
              <w:t>45</w:t>
            </w:r>
            <w:r>
              <w:rPr>
                <w:b/>
              </w:rPr>
              <w:t>,</w:t>
            </w:r>
            <w:r w:rsidRPr="002B05AB">
              <w:rPr>
                <w:b/>
              </w:rPr>
              <w:t>36</w:t>
            </w:r>
          </w:p>
        </w:tc>
      </w:tr>
    </w:tbl>
    <w:p w14:paraId="3E601AEB" w14:textId="77777777" w:rsidR="004C7E86" w:rsidRPr="002B05AB" w:rsidRDefault="004C7E86" w:rsidP="004C7E86">
      <w:pPr>
        <w:ind w:firstLine="709"/>
        <w:jc w:val="both"/>
      </w:pPr>
    </w:p>
    <w:p w14:paraId="07F574FA" w14:textId="77777777" w:rsidR="004C7E86" w:rsidRPr="002B05AB" w:rsidRDefault="004C7E86" w:rsidP="004C7E86">
      <w:pPr>
        <w:ind w:firstLine="709"/>
        <w:jc w:val="right"/>
      </w:pPr>
    </w:p>
    <w:p w14:paraId="6E9558DC" w14:textId="77777777" w:rsidR="004C7E86" w:rsidRPr="002B05AB" w:rsidRDefault="004C7E86" w:rsidP="004C7E86">
      <w:pPr>
        <w:ind w:firstLine="709"/>
        <w:jc w:val="right"/>
      </w:pPr>
    </w:p>
    <w:p w14:paraId="727ED90B" w14:textId="77777777" w:rsidR="004C7E86" w:rsidRPr="002B05AB" w:rsidRDefault="004C7E86" w:rsidP="004C7E86">
      <w:pPr>
        <w:ind w:firstLine="709"/>
        <w:jc w:val="right"/>
        <w:sectPr w:rsidR="004C7E86" w:rsidRPr="002B05AB" w:rsidSect="00A64E0B">
          <w:pgSz w:w="16838" w:h="11906" w:orient="landscape"/>
          <w:pgMar w:top="992" w:right="964" w:bottom="1134" w:left="1134" w:header="709" w:footer="119" w:gutter="0"/>
          <w:cols w:space="708"/>
          <w:docGrid w:linePitch="360"/>
        </w:sectPr>
      </w:pPr>
    </w:p>
    <w:p w14:paraId="07597535" w14:textId="77777777" w:rsidR="004C7E86" w:rsidRPr="002B05AB" w:rsidRDefault="004C7E86" w:rsidP="004C7E86">
      <w:pPr>
        <w:pStyle w:val="afffff2"/>
        <w:spacing w:after="0" w:line="240" w:lineRule="auto"/>
        <w:ind w:left="0"/>
        <w:jc w:val="center"/>
        <w:rPr>
          <w:rFonts w:ascii="Times New Roman" w:hAnsi="Times New Roman"/>
          <w:sz w:val="28"/>
          <w:szCs w:val="28"/>
        </w:rPr>
      </w:pPr>
      <w:r w:rsidRPr="00BE108E">
        <w:rPr>
          <w:rFonts w:ascii="Times New Roman" w:hAnsi="Times New Roman"/>
          <w:noProof/>
          <w:lang w:val="ru-RU" w:eastAsia="ru-RU"/>
        </w:rPr>
        <w:lastRenderedPageBreak/>
        <w:drawing>
          <wp:inline distT="0" distB="0" distL="0" distR="0" wp14:anchorId="3D078B25" wp14:editId="6571ED58">
            <wp:extent cx="4921885" cy="2704465"/>
            <wp:effectExtent l="0" t="0" r="0" b="0"/>
            <wp:docPr id="12"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DF22FA0" w14:textId="77777777" w:rsidR="004C7E86" w:rsidRPr="002B05AB" w:rsidRDefault="004C7E86" w:rsidP="004C7E86">
      <w:pPr>
        <w:pStyle w:val="afffff2"/>
        <w:spacing w:after="0" w:line="240" w:lineRule="auto"/>
        <w:ind w:left="1080" w:firstLine="54"/>
        <w:jc w:val="center"/>
        <w:rPr>
          <w:rFonts w:ascii="Times New Roman" w:hAnsi="Times New Roman"/>
          <w:b/>
          <w:sz w:val="28"/>
          <w:szCs w:val="28"/>
        </w:rPr>
      </w:pPr>
    </w:p>
    <w:p w14:paraId="1F19B789" w14:textId="77777777" w:rsidR="004C7E86" w:rsidRPr="002B05AB" w:rsidRDefault="004C7E86" w:rsidP="004C7E86">
      <w:pPr>
        <w:pStyle w:val="afffff2"/>
        <w:spacing w:after="0" w:line="240" w:lineRule="auto"/>
        <w:ind w:left="1080" w:firstLine="54"/>
        <w:jc w:val="center"/>
        <w:rPr>
          <w:rFonts w:ascii="Times New Roman" w:hAnsi="Times New Roman"/>
          <w:b/>
          <w:sz w:val="28"/>
          <w:szCs w:val="28"/>
        </w:rPr>
      </w:pPr>
      <w:r w:rsidRPr="002B05AB">
        <w:rPr>
          <w:rFonts w:ascii="Times New Roman" w:hAnsi="Times New Roman"/>
          <w:b/>
          <w:sz w:val="28"/>
          <w:szCs w:val="28"/>
        </w:rPr>
        <w:t>Рисунок 1.3.</w:t>
      </w:r>
      <w:r>
        <w:rPr>
          <w:rFonts w:ascii="Times New Roman" w:hAnsi="Times New Roman"/>
          <w:b/>
          <w:sz w:val="28"/>
          <w:szCs w:val="28"/>
        </w:rPr>
        <w:t>3</w:t>
      </w:r>
      <w:r w:rsidRPr="002B05AB">
        <w:rPr>
          <w:rFonts w:ascii="Times New Roman" w:hAnsi="Times New Roman"/>
          <w:b/>
          <w:sz w:val="28"/>
          <w:szCs w:val="28"/>
        </w:rPr>
        <w:t>.б - Баланс водопотребления по группам потребителей за 2017 год</w:t>
      </w:r>
    </w:p>
    <w:p w14:paraId="38A2D544" w14:textId="77777777" w:rsidR="004C7E86" w:rsidRPr="002B05AB" w:rsidRDefault="004C7E86" w:rsidP="004C7E86">
      <w:pPr>
        <w:pStyle w:val="afffff2"/>
        <w:spacing w:after="0" w:line="240" w:lineRule="auto"/>
        <w:ind w:left="1080" w:firstLine="54"/>
        <w:jc w:val="center"/>
        <w:rPr>
          <w:rFonts w:ascii="Times New Roman" w:hAnsi="Times New Roman"/>
          <w:b/>
          <w:sz w:val="28"/>
          <w:szCs w:val="28"/>
        </w:rPr>
      </w:pPr>
    </w:p>
    <w:p w14:paraId="59DC6B04" w14:textId="77777777" w:rsidR="004C7E86" w:rsidRPr="002B05AB" w:rsidRDefault="004C7E86" w:rsidP="004C7E86">
      <w:pPr>
        <w:pStyle w:val="afffff2"/>
        <w:numPr>
          <w:ilvl w:val="0"/>
          <w:numId w:val="82"/>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Население</w:t>
      </w:r>
    </w:p>
    <w:p w14:paraId="78026612" w14:textId="77777777" w:rsidR="004C7E86" w:rsidRPr="002B05AB" w:rsidRDefault="004C7E86" w:rsidP="004C7E86">
      <w:pPr>
        <w:pStyle w:val="afffff2"/>
        <w:numPr>
          <w:ilvl w:val="0"/>
          <w:numId w:val="82"/>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Бюджетные организации</w:t>
      </w:r>
    </w:p>
    <w:p w14:paraId="0F12B6C7" w14:textId="77777777" w:rsidR="004C7E86" w:rsidRPr="002B05AB" w:rsidRDefault="004C7E86" w:rsidP="004C7E86">
      <w:pPr>
        <w:pStyle w:val="afffff2"/>
        <w:numPr>
          <w:ilvl w:val="0"/>
          <w:numId w:val="82"/>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Прочие водопотребители</w:t>
      </w:r>
    </w:p>
    <w:p w14:paraId="5BFABC0B" w14:textId="77777777" w:rsidR="004C7E86" w:rsidRPr="002B05AB" w:rsidRDefault="004C7E86" w:rsidP="004C7E86">
      <w:pPr>
        <w:ind w:firstLine="709"/>
        <w:jc w:val="both"/>
        <w:rPr>
          <w:sz w:val="28"/>
          <w:szCs w:val="28"/>
        </w:rPr>
      </w:pPr>
    </w:p>
    <w:p w14:paraId="3D0CE456" w14:textId="77777777" w:rsidR="004C7E86" w:rsidRPr="002B05AB" w:rsidRDefault="004C7E86" w:rsidP="004C7E86">
      <w:pPr>
        <w:ind w:firstLine="709"/>
        <w:jc w:val="center"/>
        <w:rPr>
          <w:sz w:val="28"/>
          <w:szCs w:val="28"/>
        </w:rPr>
      </w:pPr>
      <w:r w:rsidRPr="00FE4DCA">
        <w:rPr>
          <w:noProof/>
        </w:rPr>
        <w:drawing>
          <wp:inline distT="0" distB="0" distL="0" distR="0" wp14:anchorId="5EAB402E" wp14:editId="6AC9FE2C">
            <wp:extent cx="4921885" cy="2704465"/>
            <wp:effectExtent l="0" t="0" r="0" b="0"/>
            <wp:docPr id="13"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2A09820" w14:textId="77777777" w:rsidR="004C7E86" w:rsidRPr="002B05AB" w:rsidRDefault="004C7E86" w:rsidP="004C7E86">
      <w:pPr>
        <w:pStyle w:val="afffff2"/>
        <w:spacing w:after="0" w:line="240" w:lineRule="auto"/>
        <w:ind w:left="1080" w:firstLine="54"/>
        <w:jc w:val="center"/>
        <w:rPr>
          <w:rFonts w:ascii="Times New Roman" w:hAnsi="Times New Roman"/>
          <w:b/>
          <w:sz w:val="28"/>
          <w:szCs w:val="28"/>
        </w:rPr>
      </w:pPr>
    </w:p>
    <w:p w14:paraId="55F8D825" w14:textId="77777777" w:rsidR="004C7E86" w:rsidRPr="002B05AB" w:rsidRDefault="004C7E86" w:rsidP="004C7E86">
      <w:pPr>
        <w:pStyle w:val="afffff2"/>
        <w:spacing w:after="0" w:line="240" w:lineRule="auto"/>
        <w:ind w:left="1080" w:firstLine="54"/>
        <w:jc w:val="center"/>
        <w:rPr>
          <w:rFonts w:ascii="Times New Roman" w:hAnsi="Times New Roman"/>
          <w:b/>
          <w:sz w:val="28"/>
          <w:szCs w:val="28"/>
        </w:rPr>
      </w:pPr>
      <w:r w:rsidRPr="002B05AB">
        <w:rPr>
          <w:rFonts w:ascii="Times New Roman" w:hAnsi="Times New Roman"/>
          <w:b/>
          <w:sz w:val="28"/>
          <w:szCs w:val="28"/>
        </w:rPr>
        <w:t>Рисунок 1.3.</w:t>
      </w:r>
      <w:r>
        <w:rPr>
          <w:rFonts w:ascii="Times New Roman" w:hAnsi="Times New Roman"/>
          <w:b/>
          <w:sz w:val="28"/>
          <w:szCs w:val="28"/>
        </w:rPr>
        <w:t>3</w:t>
      </w:r>
      <w:r w:rsidRPr="002B05AB">
        <w:rPr>
          <w:rFonts w:ascii="Times New Roman" w:hAnsi="Times New Roman"/>
          <w:b/>
          <w:sz w:val="28"/>
          <w:szCs w:val="28"/>
        </w:rPr>
        <w:t>.в - Баланс водопотребления по группам потребителей за 2018 год</w:t>
      </w:r>
    </w:p>
    <w:p w14:paraId="4688D916" w14:textId="77777777" w:rsidR="004C7E86" w:rsidRPr="002B05AB" w:rsidRDefault="004C7E86" w:rsidP="004C7E86">
      <w:pPr>
        <w:pStyle w:val="afffff2"/>
        <w:spacing w:after="0" w:line="240" w:lineRule="auto"/>
        <w:ind w:left="1080" w:firstLine="54"/>
        <w:jc w:val="center"/>
        <w:rPr>
          <w:rFonts w:ascii="Times New Roman" w:hAnsi="Times New Roman"/>
          <w:b/>
          <w:sz w:val="28"/>
          <w:szCs w:val="28"/>
        </w:rPr>
      </w:pPr>
    </w:p>
    <w:p w14:paraId="0AFCEC13" w14:textId="77777777" w:rsidR="004C7E86" w:rsidRPr="002B05AB" w:rsidRDefault="004C7E86" w:rsidP="004C7E86">
      <w:pPr>
        <w:pStyle w:val="afffff2"/>
        <w:numPr>
          <w:ilvl w:val="0"/>
          <w:numId w:val="83"/>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Население</w:t>
      </w:r>
    </w:p>
    <w:p w14:paraId="23F94888" w14:textId="77777777" w:rsidR="004C7E86" w:rsidRPr="002B05AB" w:rsidRDefault="004C7E86" w:rsidP="004C7E86">
      <w:pPr>
        <w:pStyle w:val="afffff2"/>
        <w:numPr>
          <w:ilvl w:val="0"/>
          <w:numId w:val="83"/>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Бюджетные организации</w:t>
      </w:r>
    </w:p>
    <w:p w14:paraId="2D6042A7" w14:textId="77777777" w:rsidR="004C7E86" w:rsidRPr="002B05AB" w:rsidRDefault="004C7E86" w:rsidP="004C7E86">
      <w:pPr>
        <w:pStyle w:val="afffff2"/>
        <w:numPr>
          <w:ilvl w:val="0"/>
          <w:numId w:val="83"/>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Прочие водопотребители</w:t>
      </w:r>
    </w:p>
    <w:p w14:paraId="60E9D1D0" w14:textId="77777777" w:rsidR="004C7E86" w:rsidRPr="002B05AB" w:rsidRDefault="004C7E86" w:rsidP="004C7E86">
      <w:pPr>
        <w:jc w:val="center"/>
        <w:rPr>
          <w:sz w:val="28"/>
          <w:szCs w:val="28"/>
        </w:rPr>
      </w:pPr>
      <w:r w:rsidRPr="00FE4DCA">
        <w:rPr>
          <w:noProof/>
        </w:rPr>
        <w:lastRenderedPageBreak/>
        <w:drawing>
          <wp:inline distT="0" distB="0" distL="0" distR="0" wp14:anchorId="6228D98A" wp14:editId="542E7134">
            <wp:extent cx="4921885" cy="2704465"/>
            <wp:effectExtent l="0" t="0" r="0" b="0"/>
            <wp:docPr id="14"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5230DE7" w14:textId="77777777" w:rsidR="004C7E86" w:rsidRPr="002B05AB" w:rsidRDefault="004C7E86" w:rsidP="004C7E86">
      <w:pPr>
        <w:pStyle w:val="afffff2"/>
        <w:spacing w:after="0" w:line="240" w:lineRule="auto"/>
        <w:ind w:left="1080" w:firstLine="54"/>
        <w:jc w:val="center"/>
        <w:rPr>
          <w:rFonts w:ascii="Times New Roman" w:hAnsi="Times New Roman"/>
          <w:b/>
          <w:sz w:val="28"/>
          <w:szCs w:val="28"/>
        </w:rPr>
      </w:pPr>
    </w:p>
    <w:p w14:paraId="2CD91BA1" w14:textId="77777777" w:rsidR="004C7E86" w:rsidRPr="002B05AB" w:rsidRDefault="004C7E86" w:rsidP="004C7E86">
      <w:pPr>
        <w:pStyle w:val="afffff2"/>
        <w:spacing w:after="0" w:line="240" w:lineRule="auto"/>
        <w:ind w:left="1080" w:firstLine="54"/>
        <w:jc w:val="center"/>
        <w:rPr>
          <w:rFonts w:ascii="Times New Roman" w:hAnsi="Times New Roman"/>
          <w:b/>
          <w:sz w:val="28"/>
          <w:szCs w:val="28"/>
        </w:rPr>
      </w:pPr>
      <w:r w:rsidRPr="002B05AB">
        <w:rPr>
          <w:rFonts w:ascii="Times New Roman" w:hAnsi="Times New Roman"/>
          <w:b/>
          <w:sz w:val="28"/>
          <w:szCs w:val="28"/>
        </w:rPr>
        <w:t>Рисунок 1.3.</w:t>
      </w:r>
      <w:r>
        <w:rPr>
          <w:rFonts w:ascii="Times New Roman" w:hAnsi="Times New Roman"/>
          <w:b/>
          <w:sz w:val="28"/>
          <w:szCs w:val="28"/>
        </w:rPr>
        <w:t>3</w:t>
      </w:r>
      <w:r w:rsidRPr="002B05AB">
        <w:rPr>
          <w:rFonts w:ascii="Times New Roman" w:hAnsi="Times New Roman"/>
          <w:b/>
          <w:sz w:val="28"/>
          <w:szCs w:val="28"/>
        </w:rPr>
        <w:t>.г - Баланс водопотребления по группам потребителей за 2019 год</w:t>
      </w:r>
    </w:p>
    <w:p w14:paraId="2005B89F" w14:textId="77777777" w:rsidR="004C7E86" w:rsidRPr="002B05AB" w:rsidRDefault="004C7E86" w:rsidP="004C7E86">
      <w:pPr>
        <w:pStyle w:val="afffff2"/>
        <w:spacing w:after="0" w:line="240" w:lineRule="auto"/>
        <w:ind w:left="1080" w:firstLine="54"/>
        <w:jc w:val="center"/>
        <w:rPr>
          <w:rFonts w:ascii="Times New Roman" w:hAnsi="Times New Roman"/>
          <w:b/>
          <w:sz w:val="28"/>
          <w:szCs w:val="28"/>
        </w:rPr>
      </w:pPr>
    </w:p>
    <w:p w14:paraId="16886A08" w14:textId="77777777" w:rsidR="004C7E86" w:rsidRPr="002B05AB" w:rsidRDefault="004C7E86" w:rsidP="004C7E86">
      <w:pPr>
        <w:pStyle w:val="afffff2"/>
        <w:numPr>
          <w:ilvl w:val="0"/>
          <w:numId w:val="84"/>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Население</w:t>
      </w:r>
    </w:p>
    <w:p w14:paraId="0A586636" w14:textId="77777777" w:rsidR="004C7E86" w:rsidRPr="002B05AB" w:rsidRDefault="004C7E86" w:rsidP="004C7E86">
      <w:pPr>
        <w:pStyle w:val="afffff2"/>
        <w:numPr>
          <w:ilvl w:val="0"/>
          <w:numId w:val="84"/>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Бюджетные организации</w:t>
      </w:r>
    </w:p>
    <w:p w14:paraId="7C55ED05" w14:textId="77777777" w:rsidR="004C7E86" w:rsidRPr="002B05AB" w:rsidRDefault="004C7E86" w:rsidP="004C7E86">
      <w:pPr>
        <w:pStyle w:val="afffff2"/>
        <w:numPr>
          <w:ilvl w:val="0"/>
          <w:numId w:val="84"/>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Прочие водопотребители</w:t>
      </w:r>
    </w:p>
    <w:p w14:paraId="0772DCFE" w14:textId="77777777" w:rsidR="004C7E86" w:rsidRPr="002B05AB" w:rsidRDefault="004C7E86" w:rsidP="004C7E86">
      <w:pPr>
        <w:rPr>
          <w:sz w:val="28"/>
          <w:szCs w:val="28"/>
        </w:rPr>
      </w:pPr>
      <w:bookmarkStart w:id="77" w:name="_Toc480722512"/>
    </w:p>
    <w:p w14:paraId="5C94BFA2"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78" w:name="_Toc67643623"/>
      <w:bookmarkStart w:id="79" w:name="_Toc178688175"/>
      <w:r w:rsidRPr="009C0C03">
        <w:rPr>
          <w:rFonts w:ascii="Times New Roman" w:hAnsi="Times New Roman"/>
          <w:b/>
          <w:bCs/>
          <w:sz w:val="28"/>
          <w:szCs w:val="28"/>
        </w:rPr>
        <w:t xml:space="preserve">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w:t>
      </w:r>
      <w:r>
        <w:rPr>
          <w:rFonts w:ascii="Times New Roman" w:hAnsi="Times New Roman"/>
          <w:b/>
          <w:bCs/>
          <w:sz w:val="28"/>
          <w:szCs w:val="28"/>
        </w:rPr>
        <w:t>Коммуна</w:t>
      </w:r>
      <w:r w:rsidRPr="009C0C03">
        <w:rPr>
          <w:rFonts w:ascii="Times New Roman" w:hAnsi="Times New Roman"/>
          <w:b/>
          <w:bCs/>
          <w:sz w:val="28"/>
          <w:szCs w:val="28"/>
        </w:rPr>
        <w:t>льных услуг</w:t>
      </w:r>
      <w:bookmarkEnd w:id="77"/>
      <w:bookmarkEnd w:id="78"/>
      <w:bookmarkEnd w:id="79"/>
    </w:p>
    <w:p w14:paraId="51888F01" w14:textId="77777777" w:rsidR="004C7E86" w:rsidRPr="002B05AB" w:rsidRDefault="004C7E86" w:rsidP="004C7E86">
      <w:pPr>
        <w:ind w:firstLine="709"/>
        <w:jc w:val="both"/>
        <w:rPr>
          <w:bCs/>
          <w:sz w:val="28"/>
          <w:szCs w:val="28"/>
        </w:rPr>
      </w:pPr>
    </w:p>
    <w:p w14:paraId="7EE2FB71" w14:textId="77777777" w:rsidR="004C7E86" w:rsidRPr="002B05AB" w:rsidRDefault="004C7E86" w:rsidP="004C7E86">
      <w:pPr>
        <w:ind w:firstLine="709"/>
        <w:jc w:val="both"/>
        <w:rPr>
          <w:bCs/>
          <w:sz w:val="28"/>
          <w:szCs w:val="28"/>
        </w:rPr>
      </w:pPr>
      <w:r w:rsidRPr="002B05AB">
        <w:rPr>
          <w:bCs/>
          <w:sz w:val="28"/>
          <w:szCs w:val="28"/>
        </w:rPr>
        <w:t>Постановлением РСТ Ростовской области №29/43 от 24.08.2012 утверждены нормы водопотребления и водоотведения на территории Октябрьского района в жилых домах и квартирах</w:t>
      </w:r>
      <w:r>
        <w:rPr>
          <w:bCs/>
          <w:sz w:val="28"/>
          <w:szCs w:val="28"/>
        </w:rPr>
        <w:t xml:space="preserve">, </w:t>
      </w:r>
      <w:r w:rsidRPr="002B05AB">
        <w:rPr>
          <w:bCs/>
          <w:sz w:val="28"/>
          <w:szCs w:val="28"/>
        </w:rPr>
        <w:t>подключенных к централизованной системе водоснабжения и канализации принят 3</w:t>
      </w:r>
      <w:r>
        <w:rPr>
          <w:bCs/>
          <w:sz w:val="28"/>
          <w:szCs w:val="28"/>
        </w:rPr>
        <w:t xml:space="preserve">, </w:t>
      </w:r>
      <w:r w:rsidRPr="002B05AB">
        <w:rPr>
          <w:bCs/>
          <w:sz w:val="28"/>
          <w:szCs w:val="28"/>
        </w:rPr>
        <w:t xml:space="preserve">6 </w:t>
      </w:r>
      <w:r>
        <w:rPr>
          <w:bCs/>
          <w:sz w:val="28"/>
          <w:szCs w:val="28"/>
        </w:rPr>
        <w:t>м³</w:t>
      </w:r>
      <w:r w:rsidRPr="002B05AB">
        <w:rPr>
          <w:bCs/>
          <w:sz w:val="28"/>
          <w:szCs w:val="28"/>
        </w:rPr>
        <w:t xml:space="preserve">/сут (приложение 1 п.2.1.1) 120 л/сут на человека. </w:t>
      </w:r>
    </w:p>
    <w:p w14:paraId="64D51556" w14:textId="77777777" w:rsidR="004C7E86" w:rsidRPr="002B05AB" w:rsidRDefault="004C7E86" w:rsidP="004C7E86">
      <w:pPr>
        <w:ind w:firstLine="709"/>
        <w:jc w:val="both"/>
        <w:rPr>
          <w:bCs/>
          <w:sz w:val="28"/>
          <w:szCs w:val="28"/>
        </w:rPr>
      </w:pPr>
      <w:r w:rsidRPr="002B05AB">
        <w:rPr>
          <w:sz w:val="28"/>
          <w:szCs w:val="28"/>
        </w:rPr>
        <w:t xml:space="preserve">Расходы воды на хозяйственно-питьевые нужды населения по поселениям района и фактическое водопотребление на одного жителя по поселениям приведены в таблице </w:t>
      </w:r>
      <w:r w:rsidRPr="002B05AB">
        <w:rPr>
          <w:bCs/>
          <w:sz w:val="28"/>
          <w:szCs w:val="28"/>
        </w:rPr>
        <w:t>1.3.</w:t>
      </w:r>
      <w:r>
        <w:rPr>
          <w:bCs/>
          <w:sz w:val="28"/>
          <w:szCs w:val="28"/>
        </w:rPr>
        <w:t>4</w:t>
      </w:r>
      <w:r w:rsidRPr="002B05AB">
        <w:rPr>
          <w:bCs/>
          <w:sz w:val="28"/>
          <w:szCs w:val="28"/>
        </w:rPr>
        <w:t>.а</w:t>
      </w:r>
      <w:r w:rsidRPr="002B05AB">
        <w:rPr>
          <w:sz w:val="28"/>
          <w:szCs w:val="28"/>
        </w:rPr>
        <w:t>.</w:t>
      </w:r>
    </w:p>
    <w:p w14:paraId="5DA064AC" w14:textId="77777777" w:rsidR="004C7E86" w:rsidRPr="002B05AB" w:rsidRDefault="004C7E86" w:rsidP="004C7E86">
      <w:pPr>
        <w:ind w:firstLine="709"/>
        <w:jc w:val="both"/>
        <w:rPr>
          <w:sz w:val="28"/>
          <w:szCs w:val="28"/>
        </w:rPr>
      </w:pPr>
      <w:r w:rsidRPr="002B05AB">
        <w:rPr>
          <w:sz w:val="28"/>
          <w:szCs w:val="28"/>
        </w:rPr>
        <w:t>Расчетный суточный расход воды на хозяйственно-питьевые нужды рассчитан по формуле (1) СП 31.13330.2012:</w:t>
      </w:r>
    </w:p>
    <w:tbl>
      <w:tblPr>
        <w:tblW w:w="0" w:type="auto"/>
        <w:jc w:val="center"/>
        <w:tblLook w:val="04A0" w:firstRow="1" w:lastRow="0" w:firstColumn="1" w:lastColumn="0" w:noHBand="0" w:noVBand="1"/>
      </w:tblPr>
      <w:tblGrid>
        <w:gridCol w:w="1440"/>
        <w:gridCol w:w="1132"/>
        <w:gridCol w:w="2521"/>
      </w:tblGrid>
      <w:tr w:rsidR="004C7E86" w:rsidRPr="002B05AB" w14:paraId="22887930" w14:textId="77777777" w:rsidTr="00A64E0B">
        <w:trPr>
          <w:cantSplit/>
          <w:jc w:val="center"/>
        </w:trPr>
        <w:tc>
          <w:tcPr>
            <w:tcW w:w="1440" w:type="dxa"/>
            <w:vMerge w:val="restart"/>
            <w:vAlign w:val="center"/>
            <w:hideMark/>
          </w:tcPr>
          <w:p w14:paraId="6D4311EB" w14:textId="77777777" w:rsidR="004C7E86" w:rsidRPr="002B05AB" w:rsidRDefault="004C7E86" w:rsidP="00A64E0B">
            <w:pPr>
              <w:pStyle w:val="1ffd"/>
              <w:spacing w:before="0" w:after="0"/>
              <w:jc w:val="both"/>
              <w:rPr>
                <w:sz w:val="28"/>
                <w:szCs w:val="28"/>
              </w:rPr>
            </w:pPr>
            <w:r w:rsidRPr="002B05AB">
              <w:rPr>
                <w:lang w:val="en-US"/>
              </w:rPr>
              <w:t>Q</w:t>
            </w:r>
            <w:r w:rsidRPr="002B05AB">
              <w:rPr>
                <w:vertAlign w:val="subscript"/>
              </w:rPr>
              <w:t>сут. m</w:t>
            </w:r>
            <w:r w:rsidRPr="002B05AB">
              <w:t>=</w:t>
            </w:r>
          </w:p>
        </w:tc>
        <w:tc>
          <w:tcPr>
            <w:tcW w:w="1132" w:type="dxa"/>
            <w:tcBorders>
              <w:top w:val="nil"/>
              <w:left w:val="nil"/>
              <w:bottom w:val="single" w:sz="4" w:space="0" w:color="auto"/>
              <w:right w:val="nil"/>
            </w:tcBorders>
            <w:vAlign w:val="center"/>
            <w:hideMark/>
          </w:tcPr>
          <w:p w14:paraId="411352BE" w14:textId="77777777" w:rsidR="004C7E86" w:rsidRPr="002B05AB" w:rsidRDefault="004C7E86" w:rsidP="00A64E0B">
            <w:pPr>
              <w:pStyle w:val="1ffd"/>
              <w:spacing w:before="0" w:after="0"/>
              <w:jc w:val="both"/>
              <w:rPr>
                <w:vertAlign w:val="subscript"/>
              </w:rPr>
            </w:pPr>
            <w:r w:rsidRPr="002B05AB">
              <w:t xml:space="preserve">Σ </w:t>
            </w:r>
            <w:r w:rsidRPr="002B05AB">
              <w:rPr>
                <w:lang w:val="en-US"/>
              </w:rPr>
              <w:t>qN</w:t>
            </w:r>
          </w:p>
        </w:tc>
        <w:tc>
          <w:tcPr>
            <w:tcW w:w="2521" w:type="dxa"/>
            <w:vMerge w:val="restart"/>
            <w:vAlign w:val="center"/>
            <w:hideMark/>
          </w:tcPr>
          <w:p w14:paraId="1D5A0BEE" w14:textId="77777777" w:rsidR="004C7E86" w:rsidRPr="002B05AB" w:rsidRDefault="004C7E86" w:rsidP="00A64E0B">
            <w:pPr>
              <w:pStyle w:val="1ffd"/>
              <w:spacing w:before="0" w:after="0"/>
              <w:jc w:val="both"/>
            </w:pPr>
            <w:r>
              <w:t>, м³</w:t>
            </w:r>
            <w:r w:rsidRPr="002B05AB">
              <w:t>/сут</w:t>
            </w:r>
            <w:r>
              <w:t xml:space="preserve">, </w:t>
            </w:r>
          </w:p>
        </w:tc>
      </w:tr>
      <w:tr w:rsidR="004C7E86" w:rsidRPr="002B05AB" w14:paraId="07E9E8C0" w14:textId="77777777" w:rsidTr="00A64E0B">
        <w:trPr>
          <w:cantSplit/>
          <w:jc w:val="center"/>
        </w:trPr>
        <w:tc>
          <w:tcPr>
            <w:tcW w:w="0" w:type="auto"/>
            <w:vMerge/>
            <w:vAlign w:val="center"/>
            <w:hideMark/>
          </w:tcPr>
          <w:p w14:paraId="689DE41A" w14:textId="77777777" w:rsidR="004C7E86" w:rsidRPr="002B05AB" w:rsidRDefault="004C7E86" w:rsidP="00A64E0B">
            <w:pPr>
              <w:rPr>
                <w:bCs/>
                <w:sz w:val="28"/>
                <w:szCs w:val="28"/>
                <w:lang w:eastAsia="en-US"/>
              </w:rPr>
            </w:pPr>
          </w:p>
        </w:tc>
        <w:tc>
          <w:tcPr>
            <w:tcW w:w="1132" w:type="dxa"/>
            <w:tcBorders>
              <w:top w:val="single" w:sz="4" w:space="0" w:color="auto"/>
              <w:left w:val="nil"/>
              <w:bottom w:val="nil"/>
              <w:right w:val="nil"/>
            </w:tcBorders>
            <w:vAlign w:val="center"/>
            <w:hideMark/>
          </w:tcPr>
          <w:p w14:paraId="0C44A618" w14:textId="77777777" w:rsidR="004C7E86" w:rsidRPr="002B05AB" w:rsidRDefault="004C7E86" w:rsidP="00A64E0B">
            <w:pPr>
              <w:pStyle w:val="1ffd"/>
              <w:spacing w:before="0" w:after="0"/>
              <w:jc w:val="both"/>
            </w:pPr>
            <w:r w:rsidRPr="002B05AB">
              <w:t>1000</w:t>
            </w:r>
          </w:p>
        </w:tc>
        <w:tc>
          <w:tcPr>
            <w:tcW w:w="0" w:type="auto"/>
            <w:vMerge/>
            <w:vAlign w:val="center"/>
            <w:hideMark/>
          </w:tcPr>
          <w:p w14:paraId="40A4A8BB" w14:textId="77777777" w:rsidR="004C7E86" w:rsidRPr="002B05AB" w:rsidRDefault="004C7E86" w:rsidP="00A64E0B">
            <w:pPr>
              <w:rPr>
                <w:bCs/>
                <w:sz w:val="28"/>
                <w:szCs w:val="28"/>
              </w:rPr>
            </w:pPr>
          </w:p>
        </w:tc>
      </w:tr>
    </w:tbl>
    <w:p w14:paraId="3392C6EC" w14:textId="77777777" w:rsidR="004C7E86" w:rsidRPr="002B05AB" w:rsidRDefault="004C7E86" w:rsidP="004C7E86">
      <w:pPr>
        <w:ind w:firstLine="709"/>
        <w:jc w:val="both"/>
        <w:rPr>
          <w:sz w:val="28"/>
          <w:szCs w:val="28"/>
        </w:rPr>
      </w:pPr>
      <w:r w:rsidRPr="002B05AB">
        <w:rPr>
          <w:sz w:val="28"/>
          <w:szCs w:val="28"/>
        </w:rPr>
        <w:t>где: q – удельное водопотребление (утвержденная норма);</w:t>
      </w:r>
    </w:p>
    <w:p w14:paraId="20E615EA" w14:textId="77777777" w:rsidR="004C7E86" w:rsidRPr="002B05AB" w:rsidRDefault="004C7E86" w:rsidP="004C7E86">
      <w:pPr>
        <w:ind w:firstLine="709"/>
        <w:jc w:val="both"/>
        <w:rPr>
          <w:sz w:val="28"/>
          <w:szCs w:val="28"/>
        </w:rPr>
      </w:pPr>
      <w:r w:rsidRPr="002B05AB">
        <w:rPr>
          <w:sz w:val="28"/>
          <w:szCs w:val="28"/>
        </w:rPr>
        <w:t>N – расчетное число водопотребителей (данные на 1.01.2019).</w:t>
      </w:r>
    </w:p>
    <w:p w14:paraId="35E3851B" w14:textId="77777777" w:rsidR="004C7E86" w:rsidRPr="002B05AB" w:rsidRDefault="004C7E86" w:rsidP="004C7E86">
      <w:pPr>
        <w:ind w:firstLine="709"/>
        <w:jc w:val="both"/>
        <w:rPr>
          <w:bCs/>
          <w:sz w:val="28"/>
          <w:szCs w:val="28"/>
        </w:rPr>
      </w:pPr>
      <w:r w:rsidRPr="002B05AB">
        <w:rPr>
          <w:bCs/>
          <w:sz w:val="28"/>
          <w:szCs w:val="28"/>
        </w:rPr>
        <w:t xml:space="preserve">Расчетный расход в сутки наибольшего водопотребления определен по формуле 2 </w:t>
      </w:r>
      <w:r w:rsidRPr="002B05AB">
        <w:rPr>
          <w:sz w:val="28"/>
          <w:szCs w:val="28"/>
        </w:rPr>
        <w:t>СП 31.13330.2012</w:t>
      </w:r>
      <w:r w:rsidRPr="002B05AB">
        <w:rPr>
          <w:bCs/>
          <w:sz w:val="28"/>
          <w:szCs w:val="28"/>
        </w:rPr>
        <w:t>:</w:t>
      </w:r>
    </w:p>
    <w:p w14:paraId="74762124" w14:textId="77777777" w:rsidR="004C7E86" w:rsidRPr="002B05AB" w:rsidRDefault="004C7E86" w:rsidP="004C7E86">
      <w:pPr>
        <w:ind w:firstLine="709"/>
        <w:jc w:val="center"/>
        <w:rPr>
          <w:bCs/>
          <w:sz w:val="28"/>
          <w:szCs w:val="28"/>
        </w:rPr>
      </w:pPr>
      <w:r w:rsidRPr="002B05AB">
        <w:rPr>
          <w:bCs/>
          <w:sz w:val="28"/>
          <w:szCs w:val="28"/>
        </w:rPr>
        <w:t>Q</w:t>
      </w:r>
      <w:r w:rsidRPr="002B05AB">
        <w:rPr>
          <w:bCs/>
          <w:sz w:val="28"/>
          <w:szCs w:val="28"/>
          <w:vertAlign w:val="subscript"/>
        </w:rPr>
        <w:t>сут. max</w:t>
      </w:r>
      <w:r w:rsidRPr="002B05AB">
        <w:rPr>
          <w:bCs/>
          <w:sz w:val="28"/>
          <w:szCs w:val="28"/>
        </w:rPr>
        <w:t xml:space="preserve">= К </w:t>
      </w:r>
      <w:r w:rsidRPr="002B05AB">
        <w:rPr>
          <w:bCs/>
          <w:sz w:val="28"/>
          <w:szCs w:val="28"/>
          <w:vertAlign w:val="subscript"/>
        </w:rPr>
        <w:t>сут. max</w:t>
      </w:r>
      <w:r w:rsidRPr="002B05AB">
        <w:rPr>
          <w:bCs/>
          <w:sz w:val="28"/>
          <w:szCs w:val="28"/>
        </w:rPr>
        <w:t xml:space="preserve"> Q</w:t>
      </w:r>
      <w:r w:rsidRPr="002B05AB">
        <w:rPr>
          <w:bCs/>
          <w:sz w:val="28"/>
          <w:szCs w:val="28"/>
          <w:vertAlign w:val="subscript"/>
        </w:rPr>
        <w:t>сут. m</w:t>
      </w:r>
      <w:r>
        <w:rPr>
          <w:bCs/>
          <w:sz w:val="28"/>
          <w:szCs w:val="28"/>
        </w:rPr>
        <w:t>, м³</w:t>
      </w:r>
      <w:r w:rsidRPr="002B05AB">
        <w:rPr>
          <w:bCs/>
          <w:sz w:val="28"/>
          <w:szCs w:val="28"/>
        </w:rPr>
        <w:t>/сут</w:t>
      </w:r>
      <w:r>
        <w:rPr>
          <w:bCs/>
          <w:sz w:val="28"/>
          <w:szCs w:val="28"/>
        </w:rPr>
        <w:t xml:space="preserve">, </w:t>
      </w:r>
    </w:p>
    <w:p w14:paraId="72E25517" w14:textId="77777777" w:rsidR="004C7E86" w:rsidRPr="002B05AB" w:rsidRDefault="004C7E86" w:rsidP="004C7E86">
      <w:pPr>
        <w:ind w:firstLine="709"/>
        <w:jc w:val="both"/>
        <w:rPr>
          <w:bCs/>
          <w:sz w:val="28"/>
          <w:szCs w:val="28"/>
        </w:rPr>
      </w:pPr>
      <w:r w:rsidRPr="002B05AB">
        <w:rPr>
          <w:bCs/>
          <w:sz w:val="28"/>
          <w:szCs w:val="28"/>
        </w:rPr>
        <w:t>где:</w:t>
      </w:r>
    </w:p>
    <w:p w14:paraId="6FE74CA9" w14:textId="77777777" w:rsidR="004C7E86" w:rsidRPr="002B05AB" w:rsidRDefault="004C7E86" w:rsidP="004C7E86">
      <w:pPr>
        <w:ind w:firstLine="709"/>
        <w:jc w:val="both"/>
        <w:rPr>
          <w:bCs/>
          <w:sz w:val="28"/>
          <w:szCs w:val="28"/>
        </w:rPr>
      </w:pPr>
      <w:r w:rsidRPr="002B05AB">
        <w:rPr>
          <w:bCs/>
          <w:sz w:val="28"/>
          <w:szCs w:val="28"/>
        </w:rPr>
        <w:t>К</w:t>
      </w:r>
      <w:r w:rsidRPr="002B05AB">
        <w:rPr>
          <w:bCs/>
          <w:sz w:val="28"/>
          <w:szCs w:val="28"/>
          <w:vertAlign w:val="subscript"/>
        </w:rPr>
        <w:t>сут.max</w:t>
      </w:r>
      <w:r w:rsidRPr="002B05AB">
        <w:rPr>
          <w:bCs/>
          <w:sz w:val="28"/>
          <w:szCs w:val="28"/>
        </w:rPr>
        <w:t>= 1</w:t>
      </w:r>
      <w:r>
        <w:rPr>
          <w:bCs/>
          <w:sz w:val="28"/>
          <w:szCs w:val="28"/>
        </w:rPr>
        <w:t xml:space="preserve">, </w:t>
      </w:r>
      <w:r w:rsidRPr="002B05AB">
        <w:rPr>
          <w:bCs/>
          <w:sz w:val="28"/>
          <w:szCs w:val="28"/>
        </w:rPr>
        <w:t>3 – коэффициент суточной неравномерности водопотребления</w:t>
      </w:r>
      <w:r>
        <w:rPr>
          <w:bCs/>
          <w:sz w:val="28"/>
          <w:szCs w:val="28"/>
        </w:rPr>
        <w:t xml:space="preserve">, </w:t>
      </w:r>
      <w:r w:rsidRPr="002B05AB">
        <w:rPr>
          <w:bCs/>
          <w:sz w:val="28"/>
          <w:szCs w:val="28"/>
        </w:rPr>
        <w:t xml:space="preserve">принимается по п. 2.2 </w:t>
      </w:r>
      <w:r w:rsidRPr="002B05AB">
        <w:rPr>
          <w:sz w:val="28"/>
          <w:szCs w:val="28"/>
        </w:rPr>
        <w:t>СП 31.13330.2012</w:t>
      </w:r>
      <w:r w:rsidRPr="002B05AB">
        <w:rPr>
          <w:bCs/>
          <w:sz w:val="28"/>
          <w:szCs w:val="28"/>
        </w:rPr>
        <w:t>.</w:t>
      </w:r>
    </w:p>
    <w:p w14:paraId="1774F299" w14:textId="77777777" w:rsidR="004C7E86" w:rsidRPr="002B05AB" w:rsidRDefault="004C7E86" w:rsidP="004C7E86">
      <w:pPr>
        <w:ind w:firstLine="709"/>
        <w:jc w:val="both"/>
        <w:rPr>
          <w:b/>
          <w:bCs/>
          <w:sz w:val="28"/>
          <w:szCs w:val="28"/>
        </w:rPr>
      </w:pPr>
    </w:p>
    <w:p w14:paraId="7C8B8D27" w14:textId="77777777" w:rsidR="004C7E86" w:rsidRPr="002B05AB" w:rsidRDefault="004C7E86" w:rsidP="004C7E86">
      <w:pPr>
        <w:ind w:firstLine="709"/>
        <w:jc w:val="both"/>
        <w:rPr>
          <w:b/>
          <w:bCs/>
          <w:sz w:val="28"/>
          <w:szCs w:val="28"/>
        </w:rPr>
      </w:pPr>
      <w:r w:rsidRPr="002B05AB">
        <w:rPr>
          <w:b/>
          <w:bCs/>
          <w:sz w:val="28"/>
          <w:szCs w:val="28"/>
        </w:rPr>
        <w:t>Таблица 1.3.</w:t>
      </w:r>
      <w:r>
        <w:rPr>
          <w:b/>
          <w:bCs/>
          <w:sz w:val="28"/>
          <w:szCs w:val="28"/>
        </w:rPr>
        <w:t>4</w:t>
      </w:r>
      <w:r w:rsidRPr="002B05AB">
        <w:rPr>
          <w:b/>
          <w:bCs/>
          <w:sz w:val="28"/>
          <w:szCs w:val="28"/>
        </w:rPr>
        <w:t>.а – Расчет потребления воды в поселениях Октябрьского района</w:t>
      </w:r>
    </w:p>
    <w:p w14:paraId="10B30C81" w14:textId="77777777" w:rsidR="004C7E86" w:rsidRPr="002B05AB" w:rsidRDefault="004C7E86" w:rsidP="004C7E86">
      <w:pPr>
        <w:ind w:firstLine="709"/>
        <w:jc w:val="both"/>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751"/>
        <w:gridCol w:w="1440"/>
        <w:gridCol w:w="2250"/>
        <w:gridCol w:w="1734"/>
        <w:gridCol w:w="1675"/>
        <w:gridCol w:w="986"/>
      </w:tblGrid>
      <w:tr w:rsidR="004C7E86" w:rsidRPr="002B05AB" w14:paraId="69A4A7C0" w14:textId="77777777" w:rsidTr="00A64E0B">
        <w:trPr>
          <w:trHeight w:val="20"/>
        </w:trPr>
        <w:tc>
          <w:tcPr>
            <w:tcW w:w="17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F363BD" w14:textId="77777777" w:rsidR="004C7E86" w:rsidRPr="007E33F8" w:rsidRDefault="004C7E86" w:rsidP="00A64E0B">
            <w:pPr>
              <w:jc w:val="center"/>
              <w:rPr>
                <w:bCs/>
                <w:sz w:val="22"/>
              </w:rPr>
            </w:pPr>
            <w:r w:rsidRPr="007E33F8">
              <w:rPr>
                <w:bCs/>
                <w:sz w:val="22"/>
              </w:rPr>
              <w:t>Наименование поселения Каменского района</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46304F" w14:textId="77777777" w:rsidR="004C7E86" w:rsidRPr="007E33F8" w:rsidRDefault="004C7E86" w:rsidP="00A64E0B">
            <w:pPr>
              <w:jc w:val="center"/>
              <w:rPr>
                <w:bCs/>
                <w:sz w:val="22"/>
              </w:rPr>
            </w:pPr>
            <w:r w:rsidRPr="007E33F8">
              <w:rPr>
                <w:bCs/>
                <w:sz w:val="22"/>
              </w:rPr>
              <w:t>Количество жителей на 1.01.2019</w:t>
            </w:r>
          </w:p>
        </w:tc>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AB8410E" w14:textId="77777777" w:rsidR="004C7E86" w:rsidRPr="007E33F8" w:rsidRDefault="004C7E86" w:rsidP="00A64E0B">
            <w:pPr>
              <w:jc w:val="center"/>
              <w:rPr>
                <w:bCs/>
                <w:sz w:val="22"/>
              </w:rPr>
            </w:pPr>
            <w:r w:rsidRPr="007E33F8">
              <w:rPr>
                <w:bCs/>
                <w:sz w:val="22"/>
              </w:rPr>
              <w:t>Расчетное потребление</w:t>
            </w:r>
          </w:p>
        </w:tc>
      </w:tr>
      <w:tr w:rsidR="004C7E86" w:rsidRPr="002B05AB" w14:paraId="7C76A3A1" w14:textId="77777777" w:rsidTr="00A64E0B">
        <w:trPr>
          <w:trHeight w:val="20"/>
        </w:trPr>
        <w:tc>
          <w:tcPr>
            <w:tcW w:w="17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C45FA4" w14:textId="77777777" w:rsidR="004C7E86" w:rsidRPr="007E33F8" w:rsidRDefault="004C7E86" w:rsidP="00A64E0B">
            <w:pPr>
              <w:rPr>
                <w:bCs/>
                <w:sz w:val="22"/>
              </w:rPr>
            </w:pPr>
          </w:p>
        </w:tc>
        <w:tc>
          <w:tcPr>
            <w:tcW w:w="14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961030" w14:textId="77777777" w:rsidR="004C7E86" w:rsidRPr="007E33F8" w:rsidRDefault="004C7E86" w:rsidP="00A64E0B">
            <w:pPr>
              <w:rPr>
                <w:bCs/>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BF7D3C9" w14:textId="77777777" w:rsidR="004C7E86" w:rsidRPr="007E33F8" w:rsidRDefault="004C7E86" w:rsidP="00A64E0B">
            <w:pPr>
              <w:jc w:val="center"/>
              <w:rPr>
                <w:bCs/>
                <w:sz w:val="22"/>
              </w:rPr>
            </w:pPr>
            <w:r w:rsidRPr="007E33F8">
              <w:rPr>
                <w:bCs/>
                <w:sz w:val="22"/>
              </w:rPr>
              <w:t>Удельное среднесуточное водопотребление на 1 жит. л/сут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849165" w14:textId="77777777" w:rsidR="004C7E86" w:rsidRPr="007E33F8" w:rsidRDefault="004C7E86" w:rsidP="00A64E0B">
            <w:pPr>
              <w:jc w:val="center"/>
              <w:rPr>
                <w:bCs/>
                <w:sz w:val="22"/>
              </w:rPr>
            </w:pPr>
            <w:r w:rsidRPr="007E33F8">
              <w:rPr>
                <w:bCs/>
                <w:sz w:val="22"/>
              </w:rPr>
              <w:t>Среднесуточное</w:t>
            </w:r>
            <w:r>
              <w:rPr>
                <w:bCs/>
                <w:sz w:val="22"/>
              </w:rPr>
              <w:t>, м³</w:t>
            </w:r>
            <w:r w:rsidRPr="007E33F8">
              <w:rPr>
                <w:bCs/>
                <w:sz w:val="22"/>
              </w:rPr>
              <w:t>/сут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CAC58D" w14:textId="77777777" w:rsidR="004C7E86" w:rsidRPr="007E33F8" w:rsidRDefault="004C7E86" w:rsidP="00A64E0B">
            <w:pPr>
              <w:jc w:val="center"/>
              <w:rPr>
                <w:bCs/>
                <w:sz w:val="22"/>
              </w:rPr>
            </w:pPr>
            <w:r w:rsidRPr="007E33F8">
              <w:rPr>
                <w:bCs/>
                <w:sz w:val="22"/>
              </w:rPr>
              <w:t>Максимальное суточное</w:t>
            </w:r>
            <w:r>
              <w:rPr>
                <w:bCs/>
                <w:sz w:val="22"/>
              </w:rPr>
              <w:t>, м³</w:t>
            </w:r>
            <w:r w:rsidRPr="007E33F8">
              <w:rPr>
                <w:bCs/>
                <w:sz w:val="22"/>
              </w:rPr>
              <w:t>/сут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B09A7C9" w14:textId="77777777" w:rsidR="004C7E86" w:rsidRPr="007E33F8" w:rsidRDefault="004C7E86" w:rsidP="00A64E0B">
            <w:pPr>
              <w:jc w:val="center"/>
              <w:rPr>
                <w:bCs/>
                <w:sz w:val="22"/>
              </w:rPr>
            </w:pPr>
            <w:r w:rsidRPr="007E33F8">
              <w:rPr>
                <w:bCs/>
                <w:sz w:val="22"/>
              </w:rPr>
              <w:t>Годовое</w:t>
            </w:r>
            <w:r>
              <w:rPr>
                <w:bCs/>
                <w:sz w:val="22"/>
              </w:rPr>
              <w:t xml:space="preserve">, </w:t>
            </w:r>
            <w:r w:rsidRPr="007E33F8">
              <w:rPr>
                <w:bCs/>
                <w:sz w:val="22"/>
              </w:rPr>
              <w:t xml:space="preserve">тыс. </w:t>
            </w:r>
            <w:r>
              <w:rPr>
                <w:bCs/>
                <w:sz w:val="22"/>
              </w:rPr>
              <w:t>м³</w:t>
            </w:r>
          </w:p>
        </w:tc>
      </w:tr>
      <w:tr w:rsidR="004C7E86" w:rsidRPr="002B05AB" w14:paraId="441495F5" w14:textId="77777777" w:rsidTr="00A64E0B">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7060FB" w14:textId="77777777" w:rsidR="004C7E86" w:rsidRPr="007E33F8" w:rsidRDefault="004C7E86" w:rsidP="00A64E0B">
            <w:pPr>
              <w:rPr>
                <w:sz w:val="22"/>
              </w:rPr>
            </w:pPr>
            <w:r w:rsidRPr="007E33F8">
              <w:rPr>
                <w:sz w:val="22"/>
              </w:rPr>
              <w:t>Алексеевское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56302" w14:textId="77777777" w:rsidR="004C7E86" w:rsidRPr="007E33F8" w:rsidRDefault="004C7E86" w:rsidP="00A64E0B">
            <w:pPr>
              <w:jc w:val="center"/>
              <w:rPr>
                <w:sz w:val="22"/>
              </w:rPr>
            </w:pPr>
            <w:r w:rsidRPr="007E33F8">
              <w:rPr>
                <w:sz w:val="22"/>
              </w:rPr>
              <w:t>2711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8F43E3C" w14:textId="77777777" w:rsidR="004C7E86" w:rsidRPr="007E33F8" w:rsidRDefault="004C7E86" w:rsidP="00A64E0B">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D045CF6" w14:textId="77777777" w:rsidR="004C7E86" w:rsidRPr="007E33F8" w:rsidRDefault="004C7E86" w:rsidP="00A64E0B">
            <w:pPr>
              <w:jc w:val="center"/>
              <w:rPr>
                <w:bCs/>
                <w:color w:val="000000"/>
                <w:sz w:val="22"/>
              </w:rPr>
            </w:pPr>
            <w:r w:rsidRPr="007E33F8">
              <w:rPr>
                <w:bCs/>
                <w:color w:val="000000"/>
                <w:sz w:val="22"/>
              </w:rPr>
              <w:t>325</w:t>
            </w:r>
            <w:r>
              <w:rPr>
                <w:bCs/>
                <w:color w:val="000000"/>
                <w:sz w:val="22"/>
              </w:rPr>
              <w:t>,</w:t>
            </w:r>
            <w:r w:rsidRPr="007E33F8">
              <w:rPr>
                <w:bCs/>
                <w:color w:val="000000"/>
                <w:sz w:val="22"/>
              </w:rPr>
              <w:t>32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B6F290E" w14:textId="77777777" w:rsidR="004C7E86" w:rsidRPr="007E33F8" w:rsidRDefault="004C7E86" w:rsidP="00A64E0B">
            <w:pPr>
              <w:jc w:val="center"/>
              <w:rPr>
                <w:bCs/>
                <w:color w:val="000000"/>
                <w:sz w:val="22"/>
              </w:rPr>
            </w:pPr>
            <w:r w:rsidRPr="007E33F8">
              <w:rPr>
                <w:bCs/>
                <w:color w:val="000000"/>
                <w:sz w:val="22"/>
              </w:rPr>
              <w:t>422</w:t>
            </w:r>
            <w:r>
              <w:rPr>
                <w:bCs/>
                <w:color w:val="000000"/>
                <w:sz w:val="22"/>
              </w:rPr>
              <w:t>,</w:t>
            </w:r>
            <w:r w:rsidRPr="007E33F8">
              <w:rPr>
                <w:bCs/>
                <w:color w:val="000000"/>
                <w:sz w:val="22"/>
              </w:rPr>
              <w:t>92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86AFD7" w14:textId="77777777" w:rsidR="004C7E86" w:rsidRPr="007E33F8" w:rsidRDefault="004C7E86" w:rsidP="00A64E0B">
            <w:pPr>
              <w:jc w:val="center"/>
              <w:rPr>
                <w:bCs/>
                <w:color w:val="000000"/>
                <w:sz w:val="22"/>
              </w:rPr>
            </w:pPr>
            <w:r w:rsidRPr="007E33F8">
              <w:rPr>
                <w:bCs/>
                <w:color w:val="000000"/>
                <w:sz w:val="22"/>
              </w:rPr>
              <w:t>154</w:t>
            </w:r>
            <w:r>
              <w:rPr>
                <w:bCs/>
                <w:color w:val="000000"/>
                <w:sz w:val="22"/>
              </w:rPr>
              <w:t>,</w:t>
            </w:r>
            <w:r w:rsidRPr="007E33F8">
              <w:rPr>
                <w:bCs/>
                <w:color w:val="000000"/>
                <w:sz w:val="22"/>
              </w:rPr>
              <w:t>36</w:t>
            </w:r>
          </w:p>
        </w:tc>
      </w:tr>
      <w:tr w:rsidR="004C7E86" w:rsidRPr="002B05AB" w14:paraId="68BBC2EE" w14:textId="77777777" w:rsidTr="00A64E0B">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64C9C373" w14:textId="77777777" w:rsidR="004C7E86" w:rsidRPr="007E33F8" w:rsidRDefault="004C7E86" w:rsidP="00A64E0B">
            <w:pPr>
              <w:rPr>
                <w:sz w:val="22"/>
              </w:rPr>
            </w:pPr>
            <w:r w:rsidRPr="007E33F8">
              <w:rPr>
                <w:sz w:val="22"/>
              </w:rPr>
              <w:t>Артемовское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5BFEC0" w14:textId="77777777" w:rsidR="004C7E86" w:rsidRPr="007E33F8" w:rsidRDefault="004C7E86" w:rsidP="00A64E0B">
            <w:pPr>
              <w:jc w:val="center"/>
              <w:rPr>
                <w:sz w:val="22"/>
              </w:rPr>
            </w:pPr>
            <w:r w:rsidRPr="007E33F8">
              <w:rPr>
                <w:sz w:val="22"/>
              </w:rPr>
              <w:t>4226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48DBC7" w14:textId="77777777" w:rsidR="004C7E86" w:rsidRPr="007E33F8" w:rsidRDefault="004C7E86" w:rsidP="00A64E0B">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D241479" w14:textId="77777777" w:rsidR="004C7E86" w:rsidRPr="007E33F8" w:rsidRDefault="004C7E86" w:rsidP="00A64E0B">
            <w:pPr>
              <w:jc w:val="center"/>
              <w:rPr>
                <w:bCs/>
                <w:color w:val="000000"/>
                <w:sz w:val="22"/>
              </w:rPr>
            </w:pPr>
            <w:r w:rsidRPr="007E33F8">
              <w:rPr>
                <w:bCs/>
                <w:color w:val="000000"/>
                <w:sz w:val="22"/>
              </w:rPr>
              <w:t>507</w:t>
            </w:r>
            <w:r>
              <w:rPr>
                <w:bCs/>
                <w:color w:val="000000"/>
                <w:sz w:val="22"/>
              </w:rPr>
              <w:t>,</w:t>
            </w:r>
            <w:r w:rsidRPr="007E33F8">
              <w:rPr>
                <w:bCs/>
                <w:color w:val="000000"/>
                <w:sz w:val="22"/>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C321BC3" w14:textId="77777777" w:rsidR="004C7E86" w:rsidRPr="007E33F8" w:rsidRDefault="004C7E86" w:rsidP="00A64E0B">
            <w:pPr>
              <w:jc w:val="center"/>
              <w:rPr>
                <w:bCs/>
                <w:color w:val="000000"/>
                <w:sz w:val="22"/>
              </w:rPr>
            </w:pPr>
            <w:r w:rsidRPr="007E33F8">
              <w:rPr>
                <w:bCs/>
                <w:color w:val="000000"/>
                <w:sz w:val="22"/>
              </w:rPr>
              <w:t>659</w:t>
            </w:r>
            <w:r>
              <w:rPr>
                <w:bCs/>
                <w:color w:val="000000"/>
                <w:sz w:val="22"/>
              </w:rPr>
              <w:t>,</w:t>
            </w:r>
            <w:r w:rsidRPr="007E33F8">
              <w:rPr>
                <w:bCs/>
                <w:color w:val="000000"/>
                <w:sz w:val="22"/>
              </w:rPr>
              <w:t>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5FBBFD" w14:textId="77777777" w:rsidR="004C7E86" w:rsidRPr="007E33F8" w:rsidRDefault="004C7E86" w:rsidP="00A64E0B">
            <w:pPr>
              <w:jc w:val="center"/>
              <w:rPr>
                <w:bCs/>
                <w:color w:val="000000"/>
                <w:sz w:val="22"/>
              </w:rPr>
            </w:pPr>
            <w:r w:rsidRPr="007E33F8">
              <w:rPr>
                <w:bCs/>
                <w:color w:val="000000"/>
                <w:sz w:val="22"/>
              </w:rPr>
              <w:t>240</w:t>
            </w:r>
            <w:r>
              <w:rPr>
                <w:bCs/>
                <w:color w:val="000000"/>
                <w:sz w:val="22"/>
              </w:rPr>
              <w:t>,</w:t>
            </w:r>
            <w:r w:rsidRPr="007E33F8">
              <w:rPr>
                <w:bCs/>
                <w:color w:val="000000"/>
                <w:sz w:val="22"/>
              </w:rPr>
              <w:t>63</w:t>
            </w:r>
          </w:p>
        </w:tc>
      </w:tr>
      <w:tr w:rsidR="004C7E86" w:rsidRPr="002B05AB" w14:paraId="4DD09E92" w14:textId="77777777" w:rsidTr="00A64E0B">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06322591" w14:textId="77777777" w:rsidR="004C7E86" w:rsidRPr="007E33F8" w:rsidRDefault="004C7E86" w:rsidP="00A64E0B">
            <w:pPr>
              <w:rPr>
                <w:sz w:val="22"/>
              </w:rPr>
            </w:pPr>
            <w:r w:rsidRPr="007E33F8">
              <w:rPr>
                <w:sz w:val="22"/>
              </w:rPr>
              <w:t>Бессергеневское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D7DDE1" w14:textId="77777777" w:rsidR="004C7E86" w:rsidRPr="007E33F8" w:rsidRDefault="004C7E86" w:rsidP="00A64E0B">
            <w:pPr>
              <w:jc w:val="center"/>
              <w:rPr>
                <w:sz w:val="22"/>
              </w:rPr>
            </w:pPr>
            <w:r w:rsidRPr="007E33F8">
              <w:rPr>
                <w:sz w:val="22"/>
              </w:rPr>
              <w:t>5103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67CF0B" w14:textId="77777777" w:rsidR="004C7E86" w:rsidRPr="007E33F8" w:rsidRDefault="004C7E86" w:rsidP="00A64E0B">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7E855A" w14:textId="77777777" w:rsidR="004C7E86" w:rsidRPr="007E33F8" w:rsidRDefault="004C7E86" w:rsidP="00A64E0B">
            <w:pPr>
              <w:jc w:val="center"/>
              <w:rPr>
                <w:bCs/>
                <w:color w:val="000000"/>
                <w:sz w:val="22"/>
              </w:rPr>
            </w:pPr>
            <w:r w:rsidRPr="007E33F8">
              <w:rPr>
                <w:bCs/>
                <w:color w:val="000000"/>
                <w:sz w:val="22"/>
              </w:rPr>
              <w:t>612</w:t>
            </w:r>
            <w:r>
              <w:rPr>
                <w:bCs/>
                <w:color w:val="000000"/>
                <w:sz w:val="22"/>
              </w:rPr>
              <w:t>,</w:t>
            </w:r>
            <w:r w:rsidRPr="007E33F8">
              <w:rPr>
                <w:bCs/>
                <w:color w:val="000000"/>
                <w:sz w:val="22"/>
              </w:rPr>
              <w:t>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CEBBEB" w14:textId="77777777" w:rsidR="004C7E86" w:rsidRPr="007E33F8" w:rsidRDefault="004C7E86" w:rsidP="00A64E0B">
            <w:pPr>
              <w:jc w:val="center"/>
              <w:rPr>
                <w:bCs/>
                <w:color w:val="000000"/>
                <w:sz w:val="22"/>
              </w:rPr>
            </w:pPr>
            <w:r w:rsidRPr="007E33F8">
              <w:rPr>
                <w:bCs/>
                <w:color w:val="000000"/>
                <w:sz w:val="22"/>
              </w:rPr>
              <w:t>796</w:t>
            </w:r>
            <w:r>
              <w:rPr>
                <w:bCs/>
                <w:color w:val="000000"/>
                <w:sz w:val="22"/>
              </w:rPr>
              <w:t>,</w:t>
            </w:r>
            <w:r w:rsidRPr="007E33F8">
              <w:rPr>
                <w:bCs/>
                <w:color w:val="000000"/>
                <w:sz w:val="22"/>
              </w:rPr>
              <w:t>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70BE156" w14:textId="77777777" w:rsidR="004C7E86" w:rsidRPr="007E33F8" w:rsidRDefault="004C7E86" w:rsidP="00A64E0B">
            <w:pPr>
              <w:jc w:val="center"/>
              <w:rPr>
                <w:bCs/>
                <w:color w:val="000000"/>
                <w:sz w:val="22"/>
              </w:rPr>
            </w:pPr>
            <w:r w:rsidRPr="007E33F8">
              <w:rPr>
                <w:bCs/>
                <w:color w:val="000000"/>
                <w:sz w:val="22"/>
              </w:rPr>
              <w:t>290</w:t>
            </w:r>
            <w:r>
              <w:rPr>
                <w:bCs/>
                <w:color w:val="000000"/>
                <w:sz w:val="22"/>
              </w:rPr>
              <w:t>,</w:t>
            </w:r>
            <w:r w:rsidRPr="007E33F8">
              <w:rPr>
                <w:bCs/>
                <w:color w:val="000000"/>
                <w:sz w:val="22"/>
              </w:rPr>
              <w:t>56</w:t>
            </w:r>
          </w:p>
        </w:tc>
      </w:tr>
      <w:tr w:rsidR="004C7E86" w:rsidRPr="002B05AB" w14:paraId="4408A1AE" w14:textId="77777777" w:rsidTr="00A64E0B">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57602A51" w14:textId="77777777" w:rsidR="004C7E86" w:rsidRPr="007E33F8" w:rsidRDefault="004C7E86" w:rsidP="00A64E0B">
            <w:pPr>
              <w:rPr>
                <w:sz w:val="22"/>
              </w:rPr>
            </w:pPr>
            <w:r w:rsidRPr="007E33F8">
              <w:rPr>
                <w:sz w:val="22"/>
              </w:rPr>
              <w:t xml:space="preserve">Керчикское сельское поселение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44591E" w14:textId="77777777" w:rsidR="004C7E86" w:rsidRPr="007E33F8" w:rsidRDefault="004C7E86" w:rsidP="00A64E0B">
            <w:pPr>
              <w:jc w:val="center"/>
              <w:rPr>
                <w:sz w:val="22"/>
              </w:rPr>
            </w:pPr>
            <w:r w:rsidRPr="007E33F8">
              <w:rPr>
                <w:sz w:val="22"/>
              </w:rPr>
              <w:t>1555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1B98C3" w14:textId="77777777" w:rsidR="004C7E86" w:rsidRPr="007E33F8" w:rsidRDefault="004C7E86" w:rsidP="00A64E0B">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C0218A" w14:textId="77777777" w:rsidR="004C7E86" w:rsidRPr="007E33F8" w:rsidRDefault="004C7E86" w:rsidP="00A64E0B">
            <w:pPr>
              <w:jc w:val="center"/>
              <w:rPr>
                <w:bCs/>
                <w:color w:val="000000"/>
                <w:sz w:val="22"/>
              </w:rPr>
            </w:pPr>
            <w:r w:rsidRPr="007E33F8">
              <w:rPr>
                <w:bCs/>
                <w:color w:val="000000"/>
                <w:sz w:val="22"/>
              </w:rPr>
              <w:t>186</w:t>
            </w:r>
            <w:r>
              <w:rPr>
                <w:bCs/>
                <w:color w:val="000000"/>
                <w:sz w:val="22"/>
              </w:rPr>
              <w:t>,</w:t>
            </w:r>
            <w:r w:rsidRPr="007E33F8">
              <w:rPr>
                <w:bCs/>
                <w:color w:val="000000"/>
                <w:sz w:val="22"/>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AD3ADE3" w14:textId="77777777" w:rsidR="004C7E86" w:rsidRPr="007E33F8" w:rsidRDefault="004C7E86" w:rsidP="00A64E0B">
            <w:pPr>
              <w:jc w:val="center"/>
              <w:rPr>
                <w:bCs/>
                <w:color w:val="000000"/>
                <w:sz w:val="22"/>
              </w:rPr>
            </w:pPr>
            <w:r w:rsidRPr="007E33F8">
              <w:rPr>
                <w:bCs/>
                <w:color w:val="000000"/>
                <w:sz w:val="22"/>
              </w:rPr>
              <w:t>242</w:t>
            </w:r>
            <w:r>
              <w:rPr>
                <w:bCs/>
                <w:color w:val="000000"/>
                <w:sz w:val="22"/>
              </w:rPr>
              <w:t>,</w:t>
            </w:r>
            <w:r w:rsidRPr="007E33F8">
              <w:rPr>
                <w:bCs/>
                <w:color w:val="000000"/>
                <w:sz w:val="22"/>
              </w:rPr>
              <w:t>58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C28F84" w14:textId="77777777" w:rsidR="004C7E86" w:rsidRPr="007E33F8" w:rsidRDefault="004C7E86" w:rsidP="00A64E0B">
            <w:pPr>
              <w:jc w:val="center"/>
              <w:rPr>
                <w:bCs/>
                <w:color w:val="000000"/>
                <w:sz w:val="22"/>
              </w:rPr>
            </w:pPr>
            <w:r w:rsidRPr="007E33F8">
              <w:rPr>
                <w:bCs/>
                <w:color w:val="000000"/>
                <w:sz w:val="22"/>
              </w:rPr>
              <w:t>88</w:t>
            </w:r>
            <w:r>
              <w:rPr>
                <w:bCs/>
                <w:color w:val="000000"/>
                <w:sz w:val="22"/>
              </w:rPr>
              <w:t>,</w:t>
            </w:r>
            <w:r w:rsidRPr="007E33F8">
              <w:rPr>
                <w:bCs/>
                <w:color w:val="000000"/>
                <w:sz w:val="22"/>
              </w:rPr>
              <w:t>54</w:t>
            </w:r>
          </w:p>
        </w:tc>
      </w:tr>
      <w:tr w:rsidR="004C7E86" w:rsidRPr="002B05AB" w14:paraId="66ABF622" w14:textId="77777777" w:rsidTr="00A64E0B">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1A2F6B40" w14:textId="77777777" w:rsidR="004C7E86" w:rsidRPr="007E33F8" w:rsidRDefault="004C7E86" w:rsidP="00A64E0B">
            <w:pPr>
              <w:rPr>
                <w:sz w:val="22"/>
              </w:rPr>
            </w:pPr>
            <w:r>
              <w:rPr>
                <w:sz w:val="22"/>
              </w:rPr>
              <w:t>Коммуна</w:t>
            </w:r>
            <w:r w:rsidRPr="007E33F8">
              <w:rPr>
                <w:sz w:val="22"/>
              </w:rPr>
              <w:t xml:space="preserve">рское сельское поселение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324454" w14:textId="77777777" w:rsidR="004C7E86" w:rsidRPr="007E33F8" w:rsidRDefault="004C7E86" w:rsidP="00A64E0B">
            <w:pPr>
              <w:jc w:val="center"/>
              <w:rPr>
                <w:sz w:val="22"/>
              </w:rPr>
            </w:pPr>
            <w:r w:rsidRPr="007E33F8">
              <w:rPr>
                <w:sz w:val="22"/>
              </w:rPr>
              <w:t>6087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B740855" w14:textId="77777777" w:rsidR="004C7E86" w:rsidRPr="007E33F8" w:rsidRDefault="004C7E86" w:rsidP="00A64E0B">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D70791A" w14:textId="77777777" w:rsidR="004C7E86" w:rsidRPr="007E33F8" w:rsidRDefault="004C7E86" w:rsidP="00A64E0B">
            <w:pPr>
              <w:jc w:val="center"/>
              <w:rPr>
                <w:bCs/>
                <w:color w:val="000000"/>
                <w:sz w:val="22"/>
              </w:rPr>
            </w:pPr>
            <w:r w:rsidRPr="007E33F8">
              <w:rPr>
                <w:bCs/>
                <w:color w:val="000000"/>
                <w:sz w:val="22"/>
              </w:rPr>
              <w:t>730</w:t>
            </w:r>
            <w:r>
              <w:rPr>
                <w:bCs/>
                <w:color w:val="000000"/>
                <w:sz w:val="22"/>
              </w:rPr>
              <w:t>,</w:t>
            </w:r>
            <w:r w:rsidRPr="007E33F8">
              <w:rPr>
                <w:bCs/>
                <w:color w:val="000000"/>
                <w:sz w:val="22"/>
              </w:rPr>
              <w:t>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EE29436" w14:textId="77777777" w:rsidR="004C7E86" w:rsidRPr="007E33F8" w:rsidRDefault="004C7E86" w:rsidP="00A64E0B">
            <w:pPr>
              <w:jc w:val="center"/>
              <w:rPr>
                <w:bCs/>
                <w:color w:val="000000"/>
                <w:sz w:val="22"/>
              </w:rPr>
            </w:pPr>
            <w:r w:rsidRPr="007E33F8">
              <w:rPr>
                <w:bCs/>
                <w:color w:val="000000"/>
                <w:sz w:val="22"/>
              </w:rPr>
              <w:t>949</w:t>
            </w:r>
            <w:r>
              <w:rPr>
                <w:bCs/>
                <w:color w:val="000000"/>
                <w:sz w:val="22"/>
              </w:rPr>
              <w:t>,</w:t>
            </w:r>
            <w:r w:rsidRPr="007E33F8">
              <w:rPr>
                <w:bCs/>
                <w:color w:val="000000"/>
                <w:sz w:val="22"/>
              </w:rPr>
              <w:t>57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5CDD8B" w14:textId="77777777" w:rsidR="004C7E86" w:rsidRPr="007E33F8" w:rsidRDefault="004C7E86" w:rsidP="00A64E0B">
            <w:pPr>
              <w:jc w:val="center"/>
              <w:rPr>
                <w:bCs/>
                <w:color w:val="000000"/>
                <w:sz w:val="22"/>
              </w:rPr>
            </w:pPr>
            <w:r w:rsidRPr="007E33F8">
              <w:rPr>
                <w:bCs/>
                <w:color w:val="000000"/>
                <w:sz w:val="22"/>
              </w:rPr>
              <w:t>346</w:t>
            </w:r>
            <w:r>
              <w:rPr>
                <w:bCs/>
                <w:color w:val="000000"/>
                <w:sz w:val="22"/>
              </w:rPr>
              <w:t>,</w:t>
            </w:r>
            <w:r w:rsidRPr="007E33F8">
              <w:rPr>
                <w:bCs/>
                <w:color w:val="000000"/>
                <w:sz w:val="22"/>
              </w:rPr>
              <w:t>59</w:t>
            </w:r>
          </w:p>
        </w:tc>
      </w:tr>
      <w:tr w:rsidR="004C7E86" w:rsidRPr="002B05AB" w14:paraId="1E050A10" w14:textId="77777777" w:rsidTr="00A64E0B">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6E0E71FB" w14:textId="77777777" w:rsidR="004C7E86" w:rsidRPr="007E33F8" w:rsidRDefault="004C7E86" w:rsidP="00A64E0B">
            <w:pPr>
              <w:rPr>
                <w:sz w:val="22"/>
              </w:rPr>
            </w:pPr>
            <w:r w:rsidRPr="007E33F8">
              <w:rPr>
                <w:sz w:val="22"/>
              </w:rPr>
              <w:t>Краснокутское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79F26" w14:textId="77777777" w:rsidR="004C7E86" w:rsidRPr="007E33F8" w:rsidRDefault="004C7E86" w:rsidP="00A64E0B">
            <w:pPr>
              <w:jc w:val="center"/>
              <w:rPr>
                <w:sz w:val="22"/>
              </w:rPr>
            </w:pPr>
            <w:r w:rsidRPr="007E33F8">
              <w:rPr>
                <w:sz w:val="22"/>
              </w:rPr>
              <w:t>4750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FE13D1C" w14:textId="77777777" w:rsidR="004C7E86" w:rsidRPr="007E33F8" w:rsidRDefault="004C7E86" w:rsidP="00A64E0B">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F23FE0" w14:textId="77777777" w:rsidR="004C7E86" w:rsidRPr="007E33F8" w:rsidRDefault="004C7E86" w:rsidP="00A64E0B">
            <w:pPr>
              <w:jc w:val="center"/>
              <w:rPr>
                <w:bCs/>
                <w:color w:val="000000"/>
                <w:sz w:val="22"/>
              </w:rPr>
            </w:pPr>
            <w:r w:rsidRPr="007E33F8">
              <w:rPr>
                <w:bCs/>
                <w:color w:val="000000"/>
                <w:sz w:val="22"/>
              </w:rPr>
              <w:t>570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E895303" w14:textId="77777777" w:rsidR="004C7E86" w:rsidRPr="007E33F8" w:rsidRDefault="004C7E86" w:rsidP="00A64E0B">
            <w:pPr>
              <w:jc w:val="center"/>
              <w:rPr>
                <w:bCs/>
                <w:color w:val="000000"/>
                <w:sz w:val="22"/>
              </w:rPr>
            </w:pPr>
            <w:r w:rsidRPr="007E33F8">
              <w:rPr>
                <w:bCs/>
                <w:color w:val="000000"/>
                <w:sz w:val="22"/>
              </w:rPr>
              <w:t>741</w:t>
            </w:r>
            <w:r>
              <w:rPr>
                <w:bCs/>
                <w:color w:val="000000"/>
                <w:sz w:val="22"/>
              </w:rPr>
              <w:t>,</w:t>
            </w:r>
            <w:r w:rsidRPr="007E33F8">
              <w:rPr>
                <w:bCs/>
                <w:color w:val="000000"/>
                <w:sz w:val="22"/>
              </w:rPr>
              <w:t>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425D60" w14:textId="77777777" w:rsidR="004C7E86" w:rsidRPr="007E33F8" w:rsidRDefault="004C7E86" w:rsidP="00A64E0B">
            <w:pPr>
              <w:jc w:val="center"/>
              <w:rPr>
                <w:bCs/>
                <w:color w:val="000000"/>
                <w:sz w:val="22"/>
              </w:rPr>
            </w:pPr>
            <w:r w:rsidRPr="007E33F8">
              <w:rPr>
                <w:bCs/>
                <w:color w:val="000000"/>
                <w:sz w:val="22"/>
              </w:rPr>
              <w:t>270</w:t>
            </w:r>
            <w:r>
              <w:rPr>
                <w:bCs/>
                <w:color w:val="000000"/>
                <w:sz w:val="22"/>
              </w:rPr>
              <w:t>,</w:t>
            </w:r>
            <w:r w:rsidRPr="007E33F8">
              <w:rPr>
                <w:bCs/>
                <w:color w:val="000000"/>
                <w:sz w:val="22"/>
              </w:rPr>
              <w:t>47</w:t>
            </w:r>
          </w:p>
        </w:tc>
      </w:tr>
      <w:tr w:rsidR="004C7E86" w:rsidRPr="002B05AB" w14:paraId="0FC2EC5E" w14:textId="77777777" w:rsidTr="00A64E0B">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425FC7A7" w14:textId="77777777" w:rsidR="004C7E86" w:rsidRPr="007E33F8" w:rsidRDefault="004C7E86" w:rsidP="00A64E0B">
            <w:pPr>
              <w:rPr>
                <w:sz w:val="22"/>
              </w:rPr>
            </w:pPr>
            <w:r w:rsidRPr="007E33F8">
              <w:rPr>
                <w:sz w:val="22"/>
              </w:rPr>
              <w:t>Краснолучское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B2237" w14:textId="77777777" w:rsidR="004C7E86" w:rsidRPr="007E33F8" w:rsidRDefault="004C7E86" w:rsidP="00A64E0B">
            <w:pPr>
              <w:jc w:val="center"/>
              <w:rPr>
                <w:sz w:val="22"/>
              </w:rPr>
            </w:pPr>
            <w:r w:rsidRPr="007E33F8">
              <w:rPr>
                <w:sz w:val="22"/>
              </w:rPr>
              <w:t>2430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DC7BEF" w14:textId="77777777" w:rsidR="004C7E86" w:rsidRPr="007E33F8" w:rsidRDefault="004C7E86" w:rsidP="00A64E0B">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28B65A6" w14:textId="77777777" w:rsidR="004C7E86" w:rsidRPr="007E33F8" w:rsidRDefault="004C7E86" w:rsidP="00A64E0B">
            <w:pPr>
              <w:jc w:val="center"/>
              <w:rPr>
                <w:bCs/>
                <w:color w:val="000000"/>
                <w:sz w:val="22"/>
              </w:rPr>
            </w:pPr>
            <w:r w:rsidRPr="007E33F8">
              <w:rPr>
                <w:bCs/>
                <w:color w:val="000000"/>
                <w:sz w:val="22"/>
              </w:rPr>
              <w:t>291</w:t>
            </w:r>
            <w:r>
              <w:rPr>
                <w:bCs/>
                <w:color w:val="000000"/>
                <w:sz w:val="22"/>
              </w:rPr>
              <w:t>,</w:t>
            </w:r>
            <w:r w:rsidRPr="007E33F8">
              <w:rPr>
                <w:bCs/>
                <w:color w:val="000000"/>
                <w:sz w:val="22"/>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8C78BBD" w14:textId="77777777" w:rsidR="004C7E86" w:rsidRPr="007E33F8" w:rsidRDefault="004C7E86" w:rsidP="00A64E0B">
            <w:pPr>
              <w:jc w:val="center"/>
              <w:rPr>
                <w:bCs/>
                <w:color w:val="000000"/>
                <w:sz w:val="22"/>
              </w:rPr>
            </w:pPr>
            <w:r w:rsidRPr="007E33F8">
              <w:rPr>
                <w:bCs/>
                <w:color w:val="000000"/>
                <w:sz w:val="22"/>
              </w:rPr>
              <w:t>379</w:t>
            </w:r>
            <w:r>
              <w:rPr>
                <w:bCs/>
                <w:color w:val="000000"/>
                <w:sz w:val="22"/>
              </w:rPr>
              <w:t>,</w:t>
            </w:r>
            <w:r w:rsidRPr="007E33F8">
              <w:rPr>
                <w:bCs/>
                <w:color w:val="000000"/>
                <w:sz w:val="22"/>
              </w:rPr>
              <w:t>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A48A3DB" w14:textId="77777777" w:rsidR="004C7E86" w:rsidRPr="007E33F8" w:rsidRDefault="004C7E86" w:rsidP="00A64E0B">
            <w:pPr>
              <w:jc w:val="center"/>
              <w:rPr>
                <w:bCs/>
                <w:color w:val="000000"/>
                <w:sz w:val="22"/>
              </w:rPr>
            </w:pPr>
            <w:r w:rsidRPr="007E33F8">
              <w:rPr>
                <w:bCs/>
                <w:color w:val="000000"/>
                <w:sz w:val="22"/>
              </w:rPr>
              <w:t>138</w:t>
            </w:r>
            <w:r>
              <w:rPr>
                <w:bCs/>
                <w:color w:val="000000"/>
                <w:sz w:val="22"/>
              </w:rPr>
              <w:t>,</w:t>
            </w:r>
            <w:r w:rsidRPr="007E33F8">
              <w:rPr>
                <w:bCs/>
                <w:color w:val="000000"/>
                <w:sz w:val="22"/>
              </w:rPr>
              <w:t>36</w:t>
            </w:r>
          </w:p>
        </w:tc>
      </w:tr>
      <w:tr w:rsidR="004C7E86" w:rsidRPr="002B05AB" w14:paraId="50EF10B2" w14:textId="77777777" w:rsidTr="00A64E0B">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43F28387" w14:textId="77777777" w:rsidR="004C7E86" w:rsidRPr="007E33F8" w:rsidRDefault="004C7E86" w:rsidP="00A64E0B">
            <w:pPr>
              <w:rPr>
                <w:sz w:val="22"/>
              </w:rPr>
            </w:pPr>
            <w:r w:rsidRPr="007E33F8">
              <w:rPr>
                <w:sz w:val="22"/>
              </w:rPr>
              <w:t xml:space="preserve">Красюковское сельское поселение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CA06B" w14:textId="77777777" w:rsidR="004C7E86" w:rsidRPr="007E33F8" w:rsidRDefault="004C7E86" w:rsidP="00A64E0B">
            <w:pPr>
              <w:jc w:val="center"/>
              <w:rPr>
                <w:sz w:val="22"/>
              </w:rPr>
            </w:pPr>
            <w:r w:rsidRPr="007E33F8">
              <w:rPr>
                <w:sz w:val="22"/>
              </w:rPr>
              <w:t>7490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E93028F" w14:textId="77777777" w:rsidR="004C7E86" w:rsidRPr="007E33F8" w:rsidRDefault="004C7E86" w:rsidP="00A64E0B">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D6120C" w14:textId="77777777" w:rsidR="004C7E86" w:rsidRPr="007E33F8" w:rsidRDefault="004C7E86" w:rsidP="00A64E0B">
            <w:pPr>
              <w:jc w:val="center"/>
              <w:rPr>
                <w:bCs/>
                <w:color w:val="000000"/>
                <w:sz w:val="22"/>
              </w:rPr>
            </w:pPr>
            <w:r w:rsidRPr="007E33F8">
              <w:rPr>
                <w:bCs/>
                <w:color w:val="000000"/>
                <w:sz w:val="22"/>
              </w:rPr>
              <w:t>898</w:t>
            </w:r>
            <w:r>
              <w:rPr>
                <w:bCs/>
                <w:color w:val="000000"/>
                <w:sz w:val="22"/>
              </w:rPr>
              <w:t>,</w:t>
            </w:r>
            <w:r w:rsidRPr="007E33F8">
              <w:rPr>
                <w:bCs/>
                <w:color w:val="000000"/>
                <w:sz w:val="22"/>
              </w:rPr>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77F37FD" w14:textId="77777777" w:rsidR="004C7E86" w:rsidRPr="007E33F8" w:rsidRDefault="004C7E86" w:rsidP="00A64E0B">
            <w:pPr>
              <w:jc w:val="center"/>
              <w:rPr>
                <w:bCs/>
                <w:color w:val="000000"/>
                <w:sz w:val="22"/>
              </w:rPr>
            </w:pPr>
            <w:r w:rsidRPr="007E33F8">
              <w:rPr>
                <w:bCs/>
                <w:color w:val="000000"/>
                <w:sz w:val="22"/>
              </w:rPr>
              <w:t>1168</w:t>
            </w:r>
            <w:r>
              <w:rPr>
                <w:bCs/>
                <w:color w:val="000000"/>
                <w:sz w:val="22"/>
              </w:rPr>
              <w:t>,</w:t>
            </w:r>
            <w:r w:rsidRPr="007E33F8">
              <w:rPr>
                <w:bCs/>
                <w:color w:val="000000"/>
                <w:sz w:val="22"/>
              </w:rPr>
              <w:t>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693D8BF" w14:textId="77777777" w:rsidR="004C7E86" w:rsidRPr="007E33F8" w:rsidRDefault="004C7E86" w:rsidP="00A64E0B">
            <w:pPr>
              <w:jc w:val="center"/>
              <w:rPr>
                <w:bCs/>
                <w:color w:val="000000"/>
                <w:sz w:val="22"/>
              </w:rPr>
            </w:pPr>
            <w:r w:rsidRPr="007E33F8">
              <w:rPr>
                <w:bCs/>
                <w:color w:val="000000"/>
                <w:sz w:val="22"/>
              </w:rPr>
              <w:t>426</w:t>
            </w:r>
            <w:r>
              <w:rPr>
                <w:bCs/>
                <w:color w:val="000000"/>
                <w:sz w:val="22"/>
              </w:rPr>
              <w:t>,</w:t>
            </w:r>
            <w:r w:rsidRPr="007E33F8">
              <w:rPr>
                <w:bCs/>
                <w:color w:val="000000"/>
                <w:sz w:val="22"/>
              </w:rPr>
              <w:t>48</w:t>
            </w:r>
          </w:p>
        </w:tc>
      </w:tr>
      <w:tr w:rsidR="004C7E86" w:rsidRPr="002B05AB" w14:paraId="4D53683C" w14:textId="77777777" w:rsidTr="00A64E0B">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7E60596C" w14:textId="77777777" w:rsidR="004C7E86" w:rsidRPr="007E33F8" w:rsidRDefault="004C7E86" w:rsidP="00A64E0B">
            <w:pPr>
              <w:rPr>
                <w:sz w:val="22"/>
              </w:rPr>
            </w:pPr>
            <w:r w:rsidRPr="007E33F8">
              <w:rPr>
                <w:sz w:val="22"/>
              </w:rPr>
              <w:t>Кривянское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1537F7E" w14:textId="77777777" w:rsidR="004C7E86" w:rsidRPr="007E33F8" w:rsidRDefault="004C7E86" w:rsidP="00A64E0B">
            <w:pPr>
              <w:jc w:val="center"/>
              <w:rPr>
                <w:sz w:val="22"/>
              </w:rPr>
            </w:pPr>
            <w:r w:rsidRPr="007E33F8">
              <w:rPr>
                <w:sz w:val="22"/>
              </w:rPr>
              <w:t>10561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4ED6F9" w14:textId="77777777" w:rsidR="004C7E86" w:rsidRPr="007E33F8" w:rsidRDefault="004C7E86" w:rsidP="00A64E0B">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99CBE5" w14:textId="77777777" w:rsidR="004C7E86" w:rsidRPr="007E33F8" w:rsidRDefault="004C7E86" w:rsidP="00A64E0B">
            <w:pPr>
              <w:jc w:val="center"/>
              <w:rPr>
                <w:bCs/>
                <w:color w:val="000000"/>
                <w:sz w:val="22"/>
              </w:rPr>
            </w:pPr>
            <w:r w:rsidRPr="007E33F8">
              <w:rPr>
                <w:bCs/>
                <w:color w:val="000000"/>
                <w:sz w:val="22"/>
              </w:rPr>
              <w:t>1267</w:t>
            </w:r>
            <w:r>
              <w:rPr>
                <w:bCs/>
                <w:color w:val="000000"/>
                <w:sz w:val="22"/>
              </w:rPr>
              <w:t>,</w:t>
            </w:r>
            <w:r w:rsidRPr="007E33F8">
              <w:rPr>
                <w:bCs/>
                <w:color w:val="000000"/>
                <w:sz w:val="22"/>
              </w:rPr>
              <w:t>32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300E4C" w14:textId="77777777" w:rsidR="004C7E86" w:rsidRPr="007E33F8" w:rsidRDefault="004C7E86" w:rsidP="00A64E0B">
            <w:pPr>
              <w:jc w:val="center"/>
              <w:rPr>
                <w:bCs/>
                <w:color w:val="000000"/>
                <w:sz w:val="22"/>
              </w:rPr>
            </w:pPr>
            <w:r w:rsidRPr="007E33F8">
              <w:rPr>
                <w:bCs/>
                <w:color w:val="000000"/>
                <w:sz w:val="22"/>
              </w:rPr>
              <w:t>1647</w:t>
            </w:r>
            <w:r>
              <w:rPr>
                <w:bCs/>
                <w:color w:val="000000"/>
                <w:sz w:val="22"/>
              </w:rPr>
              <w:t>,</w:t>
            </w:r>
            <w:r w:rsidRPr="007E33F8">
              <w:rPr>
                <w:bCs/>
                <w:color w:val="000000"/>
                <w:sz w:val="22"/>
              </w:rPr>
              <w:t>52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A147FC" w14:textId="77777777" w:rsidR="004C7E86" w:rsidRPr="007E33F8" w:rsidRDefault="004C7E86" w:rsidP="00A64E0B">
            <w:pPr>
              <w:jc w:val="center"/>
              <w:rPr>
                <w:bCs/>
                <w:color w:val="000000"/>
                <w:sz w:val="22"/>
              </w:rPr>
            </w:pPr>
            <w:r w:rsidRPr="007E33F8">
              <w:rPr>
                <w:bCs/>
                <w:color w:val="000000"/>
                <w:sz w:val="22"/>
              </w:rPr>
              <w:t>601</w:t>
            </w:r>
            <w:r>
              <w:rPr>
                <w:bCs/>
                <w:color w:val="000000"/>
                <w:sz w:val="22"/>
              </w:rPr>
              <w:t>,</w:t>
            </w:r>
            <w:r w:rsidRPr="007E33F8">
              <w:rPr>
                <w:bCs/>
                <w:color w:val="000000"/>
                <w:sz w:val="22"/>
              </w:rPr>
              <w:t>34</w:t>
            </w:r>
          </w:p>
        </w:tc>
      </w:tr>
      <w:tr w:rsidR="004C7E86" w:rsidRPr="002B05AB" w14:paraId="655EF0AE" w14:textId="77777777" w:rsidTr="00A64E0B">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13D2AFE6" w14:textId="77777777" w:rsidR="004C7E86" w:rsidRPr="007E33F8" w:rsidRDefault="004C7E86" w:rsidP="00A64E0B">
            <w:pPr>
              <w:rPr>
                <w:sz w:val="22"/>
              </w:rPr>
            </w:pPr>
            <w:r w:rsidRPr="007E33F8">
              <w:rPr>
                <w:sz w:val="22"/>
              </w:rPr>
              <w:t xml:space="preserve">Мокрологское сельское поселение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2C5D3" w14:textId="77777777" w:rsidR="004C7E86" w:rsidRPr="007E33F8" w:rsidRDefault="004C7E86" w:rsidP="00A64E0B">
            <w:pPr>
              <w:jc w:val="center"/>
              <w:rPr>
                <w:sz w:val="22"/>
              </w:rPr>
            </w:pPr>
            <w:r w:rsidRPr="007E33F8">
              <w:rPr>
                <w:sz w:val="22"/>
              </w:rPr>
              <w:t>2820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95BFD21" w14:textId="77777777" w:rsidR="004C7E86" w:rsidRPr="007E33F8" w:rsidRDefault="004C7E86" w:rsidP="00A64E0B">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90AADC9" w14:textId="77777777" w:rsidR="004C7E86" w:rsidRPr="007E33F8" w:rsidRDefault="004C7E86" w:rsidP="00A64E0B">
            <w:pPr>
              <w:jc w:val="center"/>
              <w:rPr>
                <w:bCs/>
                <w:color w:val="000000"/>
                <w:sz w:val="22"/>
              </w:rPr>
            </w:pPr>
            <w:r w:rsidRPr="007E33F8">
              <w:rPr>
                <w:bCs/>
                <w:color w:val="000000"/>
                <w:sz w:val="22"/>
              </w:rPr>
              <w:t>338</w:t>
            </w:r>
            <w:r>
              <w:rPr>
                <w:bCs/>
                <w:color w:val="000000"/>
                <w:sz w:val="22"/>
              </w:rPr>
              <w:t>,</w:t>
            </w:r>
            <w:r w:rsidRPr="007E33F8">
              <w:rPr>
                <w:bCs/>
                <w:color w:val="000000"/>
                <w:sz w:val="22"/>
              </w:rPr>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9B9C6D8" w14:textId="77777777" w:rsidR="004C7E86" w:rsidRPr="007E33F8" w:rsidRDefault="004C7E86" w:rsidP="00A64E0B">
            <w:pPr>
              <w:jc w:val="center"/>
              <w:rPr>
                <w:bCs/>
                <w:color w:val="000000"/>
                <w:sz w:val="22"/>
              </w:rPr>
            </w:pPr>
            <w:r w:rsidRPr="007E33F8">
              <w:rPr>
                <w:bCs/>
                <w:color w:val="000000"/>
                <w:sz w:val="22"/>
              </w:rPr>
              <w:t>439</w:t>
            </w:r>
            <w:r>
              <w:rPr>
                <w:bCs/>
                <w:color w:val="000000"/>
                <w:sz w:val="22"/>
              </w:rPr>
              <w:t>,</w:t>
            </w:r>
            <w:r w:rsidRPr="007E33F8">
              <w:rPr>
                <w:bCs/>
                <w:color w:val="000000"/>
                <w:sz w:val="22"/>
              </w:rPr>
              <w:t>92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0E299B" w14:textId="77777777" w:rsidR="004C7E86" w:rsidRPr="007E33F8" w:rsidRDefault="004C7E86" w:rsidP="00A64E0B">
            <w:pPr>
              <w:jc w:val="center"/>
              <w:rPr>
                <w:bCs/>
                <w:color w:val="000000"/>
                <w:sz w:val="22"/>
              </w:rPr>
            </w:pPr>
            <w:r w:rsidRPr="007E33F8">
              <w:rPr>
                <w:bCs/>
                <w:color w:val="000000"/>
                <w:sz w:val="22"/>
              </w:rPr>
              <w:t>160</w:t>
            </w:r>
            <w:r>
              <w:rPr>
                <w:bCs/>
                <w:color w:val="000000"/>
                <w:sz w:val="22"/>
              </w:rPr>
              <w:t>,</w:t>
            </w:r>
            <w:r w:rsidRPr="007E33F8">
              <w:rPr>
                <w:bCs/>
                <w:color w:val="000000"/>
                <w:sz w:val="22"/>
              </w:rPr>
              <w:t>57</w:t>
            </w:r>
          </w:p>
        </w:tc>
      </w:tr>
      <w:tr w:rsidR="004C7E86" w:rsidRPr="002B05AB" w14:paraId="0404133C" w14:textId="77777777" w:rsidTr="00A64E0B">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06442718" w14:textId="77777777" w:rsidR="004C7E86" w:rsidRPr="007E33F8" w:rsidRDefault="004C7E86" w:rsidP="00A64E0B">
            <w:pPr>
              <w:rPr>
                <w:sz w:val="22"/>
              </w:rPr>
            </w:pPr>
            <w:r w:rsidRPr="007E33F8">
              <w:rPr>
                <w:sz w:val="22"/>
              </w:rPr>
              <w:t>Персиановское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9C7C10" w14:textId="77777777" w:rsidR="004C7E86" w:rsidRPr="007E33F8" w:rsidRDefault="004C7E86" w:rsidP="00A64E0B">
            <w:pPr>
              <w:jc w:val="center"/>
              <w:rPr>
                <w:sz w:val="22"/>
              </w:rPr>
            </w:pPr>
            <w:r w:rsidRPr="007E33F8">
              <w:rPr>
                <w:sz w:val="22"/>
              </w:rPr>
              <w:t>16406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50626E" w14:textId="77777777" w:rsidR="004C7E86" w:rsidRPr="007E33F8" w:rsidRDefault="004C7E86" w:rsidP="00A64E0B">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3DCF019" w14:textId="77777777" w:rsidR="004C7E86" w:rsidRPr="007E33F8" w:rsidRDefault="004C7E86" w:rsidP="00A64E0B">
            <w:pPr>
              <w:jc w:val="center"/>
              <w:rPr>
                <w:bCs/>
                <w:color w:val="000000"/>
                <w:sz w:val="22"/>
              </w:rPr>
            </w:pPr>
            <w:r w:rsidRPr="007E33F8">
              <w:rPr>
                <w:bCs/>
                <w:color w:val="000000"/>
                <w:sz w:val="22"/>
              </w:rPr>
              <w:t>1968</w:t>
            </w:r>
            <w:r>
              <w:rPr>
                <w:bCs/>
                <w:color w:val="000000"/>
                <w:sz w:val="22"/>
              </w:rPr>
              <w:t>,</w:t>
            </w:r>
            <w:r w:rsidRPr="007E33F8">
              <w:rPr>
                <w:bCs/>
                <w:color w:val="000000"/>
                <w:sz w:val="22"/>
              </w:rPr>
              <w:t>72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F3DCA0" w14:textId="77777777" w:rsidR="004C7E86" w:rsidRPr="007E33F8" w:rsidRDefault="004C7E86" w:rsidP="00A64E0B">
            <w:pPr>
              <w:jc w:val="center"/>
              <w:rPr>
                <w:bCs/>
                <w:color w:val="000000"/>
                <w:sz w:val="22"/>
              </w:rPr>
            </w:pPr>
            <w:r w:rsidRPr="007E33F8">
              <w:rPr>
                <w:bCs/>
                <w:color w:val="000000"/>
                <w:sz w:val="22"/>
              </w:rPr>
              <w:t>2559</w:t>
            </w:r>
            <w:r>
              <w:rPr>
                <w:bCs/>
                <w:color w:val="000000"/>
                <w:sz w:val="22"/>
              </w:rPr>
              <w:t>,</w:t>
            </w:r>
            <w:r w:rsidRPr="007E33F8">
              <w:rPr>
                <w:bCs/>
                <w:color w:val="000000"/>
                <w:sz w:val="22"/>
              </w:rPr>
              <w:t>34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63D58C" w14:textId="77777777" w:rsidR="004C7E86" w:rsidRPr="007E33F8" w:rsidRDefault="004C7E86" w:rsidP="00A64E0B">
            <w:pPr>
              <w:jc w:val="center"/>
              <w:rPr>
                <w:bCs/>
                <w:color w:val="000000"/>
                <w:sz w:val="22"/>
              </w:rPr>
            </w:pPr>
            <w:r w:rsidRPr="007E33F8">
              <w:rPr>
                <w:bCs/>
                <w:color w:val="000000"/>
                <w:sz w:val="22"/>
              </w:rPr>
              <w:t>934</w:t>
            </w:r>
            <w:r>
              <w:rPr>
                <w:bCs/>
                <w:color w:val="000000"/>
                <w:sz w:val="22"/>
              </w:rPr>
              <w:t>,</w:t>
            </w:r>
            <w:r w:rsidRPr="007E33F8">
              <w:rPr>
                <w:bCs/>
                <w:color w:val="000000"/>
                <w:sz w:val="22"/>
              </w:rPr>
              <w:t>16</w:t>
            </w:r>
          </w:p>
        </w:tc>
      </w:tr>
    </w:tbl>
    <w:p w14:paraId="2B62A131" w14:textId="77777777" w:rsidR="004C7E86" w:rsidRPr="002B05AB" w:rsidRDefault="004C7E86" w:rsidP="004C7E86">
      <w:pPr>
        <w:ind w:firstLine="709"/>
        <w:jc w:val="both"/>
        <w:rPr>
          <w:b/>
          <w:bCs/>
          <w:sz w:val="28"/>
          <w:szCs w:val="28"/>
        </w:rPr>
      </w:pPr>
    </w:p>
    <w:p w14:paraId="01CE97B7" w14:textId="77777777" w:rsidR="004C7E86" w:rsidRPr="002B05AB" w:rsidRDefault="004C7E86" w:rsidP="004C7E86">
      <w:pPr>
        <w:ind w:firstLine="709"/>
        <w:jc w:val="both"/>
        <w:rPr>
          <w:bCs/>
          <w:sz w:val="28"/>
          <w:szCs w:val="28"/>
        </w:rPr>
      </w:pPr>
      <w:r w:rsidRPr="002B05AB">
        <w:rPr>
          <w:bCs/>
          <w:sz w:val="28"/>
          <w:szCs w:val="28"/>
        </w:rPr>
        <w:t>Фактическое водопотребление в населенных пунктах поселений ниже нормативного 120 л/сут. В связи с ростом тарифа на водоснабжение</w:t>
      </w:r>
      <w:r>
        <w:rPr>
          <w:bCs/>
          <w:sz w:val="28"/>
          <w:szCs w:val="28"/>
        </w:rPr>
        <w:t xml:space="preserve">, </w:t>
      </w:r>
      <w:r w:rsidRPr="002B05AB">
        <w:rPr>
          <w:bCs/>
          <w:sz w:val="28"/>
          <w:szCs w:val="28"/>
        </w:rPr>
        <w:t xml:space="preserve">часть населения используют индивидуальные колодцы и скважины для полива приусадебных участков. </w:t>
      </w:r>
    </w:p>
    <w:p w14:paraId="6D9F02D2" w14:textId="77777777" w:rsidR="004C7E86" w:rsidRPr="002B05AB" w:rsidRDefault="004C7E86" w:rsidP="004C7E86">
      <w:pPr>
        <w:ind w:firstLine="709"/>
        <w:jc w:val="both"/>
        <w:rPr>
          <w:bCs/>
          <w:sz w:val="28"/>
          <w:szCs w:val="28"/>
        </w:rPr>
      </w:pPr>
      <w:r w:rsidRPr="002B05AB">
        <w:rPr>
          <w:bCs/>
          <w:sz w:val="28"/>
          <w:szCs w:val="28"/>
        </w:rPr>
        <w:t>Как видно из расчетов существующая система водоснабжения поселений требует технического перевооружения и реконструкции</w:t>
      </w:r>
      <w:r>
        <w:rPr>
          <w:bCs/>
          <w:sz w:val="28"/>
          <w:szCs w:val="28"/>
        </w:rPr>
        <w:t xml:space="preserve">, </w:t>
      </w:r>
      <w:r w:rsidRPr="002B05AB">
        <w:rPr>
          <w:bCs/>
          <w:sz w:val="28"/>
          <w:szCs w:val="28"/>
        </w:rPr>
        <w:t>повышения эффективности работы сетей и строительство очистных сооружений для обеспечения населения водой в объемах соответствующим установленным нормативным требованиям.</w:t>
      </w:r>
    </w:p>
    <w:p w14:paraId="083C2D1A" w14:textId="77777777" w:rsidR="004C7E86" w:rsidRPr="002B05AB" w:rsidRDefault="004C7E86" w:rsidP="004C7E86">
      <w:pPr>
        <w:ind w:firstLine="709"/>
        <w:jc w:val="both"/>
        <w:rPr>
          <w:sz w:val="28"/>
          <w:szCs w:val="28"/>
        </w:rPr>
      </w:pPr>
      <w:r w:rsidRPr="002B05AB">
        <w:rPr>
          <w:bCs/>
          <w:sz w:val="28"/>
          <w:szCs w:val="28"/>
        </w:rPr>
        <w:lastRenderedPageBreak/>
        <w:t xml:space="preserve">Система водоснабжения является объединённой для </w:t>
      </w:r>
      <w:r w:rsidRPr="002B05AB">
        <w:rPr>
          <w:sz w:val="28"/>
          <w:szCs w:val="28"/>
        </w:rPr>
        <w:t>хозяйственно-питьевых и противопожарных нужд. Водопроводная сеть низкого давления кольцевая.</w:t>
      </w:r>
    </w:p>
    <w:p w14:paraId="079AFDC3" w14:textId="77777777" w:rsidR="004C7E86" w:rsidRPr="002B05AB" w:rsidRDefault="004C7E86" w:rsidP="004C7E86">
      <w:pPr>
        <w:ind w:firstLine="709"/>
        <w:jc w:val="both"/>
        <w:rPr>
          <w:bCs/>
          <w:sz w:val="28"/>
          <w:szCs w:val="28"/>
        </w:rPr>
      </w:pPr>
      <w:r w:rsidRPr="002B05AB">
        <w:rPr>
          <w:bCs/>
          <w:sz w:val="28"/>
          <w:szCs w:val="28"/>
        </w:rPr>
        <w:t>Наружное пожаротушение предусматривается из подземных пожарных гидрантов</w:t>
      </w:r>
      <w:r>
        <w:rPr>
          <w:bCs/>
          <w:sz w:val="28"/>
          <w:szCs w:val="28"/>
        </w:rPr>
        <w:t xml:space="preserve">, </w:t>
      </w:r>
      <w:r w:rsidRPr="002B05AB">
        <w:rPr>
          <w:bCs/>
          <w:sz w:val="28"/>
          <w:szCs w:val="28"/>
        </w:rPr>
        <w:t>устанавливаемых на сетях.</w:t>
      </w:r>
    </w:p>
    <w:p w14:paraId="6005E7F9" w14:textId="77777777" w:rsidR="004C7E86" w:rsidRPr="002B05AB" w:rsidRDefault="004C7E86" w:rsidP="004C7E86">
      <w:pPr>
        <w:ind w:firstLine="709"/>
        <w:jc w:val="both"/>
        <w:rPr>
          <w:bCs/>
          <w:sz w:val="28"/>
          <w:szCs w:val="28"/>
        </w:rPr>
      </w:pPr>
      <w:r w:rsidRPr="002B05AB">
        <w:rPr>
          <w:bCs/>
          <w:sz w:val="28"/>
          <w:szCs w:val="28"/>
        </w:rPr>
        <w:t>Потребные напоры на вводе в здания составляют:</w:t>
      </w:r>
    </w:p>
    <w:p w14:paraId="5DA115E5" w14:textId="77777777" w:rsidR="004C7E86" w:rsidRPr="002B05AB" w:rsidRDefault="004C7E86" w:rsidP="004C7E86">
      <w:pPr>
        <w:pStyle w:val="afffff2"/>
        <w:numPr>
          <w:ilvl w:val="0"/>
          <w:numId w:val="73"/>
        </w:numPr>
        <w:spacing w:after="0" w:line="240" w:lineRule="auto"/>
        <w:jc w:val="both"/>
        <w:rPr>
          <w:rFonts w:ascii="Times New Roman" w:hAnsi="Times New Roman"/>
          <w:bCs/>
          <w:sz w:val="28"/>
          <w:szCs w:val="28"/>
        </w:rPr>
      </w:pPr>
      <w:r w:rsidRPr="002B05AB">
        <w:rPr>
          <w:rFonts w:ascii="Times New Roman" w:hAnsi="Times New Roman"/>
          <w:bCs/>
          <w:sz w:val="28"/>
          <w:szCs w:val="28"/>
        </w:rPr>
        <w:t>для одноэтажной застройки – не менее 10 м.вод.ст.;</w:t>
      </w:r>
    </w:p>
    <w:p w14:paraId="07D1D540" w14:textId="77777777" w:rsidR="004C7E86" w:rsidRPr="002B05AB" w:rsidRDefault="004C7E86" w:rsidP="004C7E86">
      <w:pPr>
        <w:pStyle w:val="afffff2"/>
        <w:numPr>
          <w:ilvl w:val="0"/>
          <w:numId w:val="73"/>
        </w:numPr>
        <w:spacing w:after="0" w:line="240" w:lineRule="auto"/>
        <w:jc w:val="both"/>
        <w:rPr>
          <w:rFonts w:ascii="Times New Roman" w:hAnsi="Times New Roman"/>
          <w:bCs/>
          <w:sz w:val="28"/>
          <w:szCs w:val="28"/>
        </w:rPr>
      </w:pPr>
      <w:r w:rsidRPr="002B05AB">
        <w:rPr>
          <w:rFonts w:ascii="Times New Roman" w:hAnsi="Times New Roman"/>
          <w:bCs/>
          <w:sz w:val="28"/>
          <w:szCs w:val="28"/>
        </w:rPr>
        <w:t>для 2-х</w:t>
      </w:r>
      <w:r>
        <w:rPr>
          <w:rFonts w:ascii="Times New Roman" w:hAnsi="Times New Roman"/>
          <w:bCs/>
          <w:sz w:val="28"/>
          <w:szCs w:val="28"/>
        </w:rPr>
        <w:t xml:space="preserve">, </w:t>
      </w:r>
      <w:r w:rsidRPr="002B05AB">
        <w:rPr>
          <w:rFonts w:ascii="Times New Roman" w:hAnsi="Times New Roman"/>
          <w:bCs/>
          <w:sz w:val="28"/>
          <w:szCs w:val="28"/>
        </w:rPr>
        <w:t>3-х этажной – 14</w:t>
      </w:r>
      <w:r>
        <w:rPr>
          <w:rFonts w:ascii="Times New Roman" w:hAnsi="Times New Roman"/>
          <w:bCs/>
          <w:sz w:val="28"/>
          <w:szCs w:val="28"/>
        </w:rPr>
        <w:t xml:space="preserve">, </w:t>
      </w:r>
      <w:r w:rsidRPr="002B05AB">
        <w:rPr>
          <w:rFonts w:ascii="Times New Roman" w:hAnsi="Times New Roman"/>
          <w:bCs/>
          <w:sz w:val="28"/>
          <w:szCs w:val="28"/>
        </w:rPr>
        <w:t>18 м.вод.ст.;</w:t>
      </w:r>
    </w:p>
    <w:p w14:paraId="17EEB0AC" w14:textId="77777777" w:rsidR="004C7E86" w:rsidRPr="002B05AB" w:rsidRDefault="004C7E86" w:rsidP="004C7E86">
      <w:pPr>
        <w:pStyle w:val="afffff2"/>
        <w:numPr>
          <w:ilvl w:val="0"/>
          <w:numId w:val="73"/>
        </w:numPr>
        <w:spacing w:after="0" w:line="240" w:lineRule="auto"/>
        <w:jc w:val="both"/>
        <w:rPr>
          <w:rFonts w:ascii="Times New Roman" w:hAnsi="Times New Roman"/>
          <w:bCs/>
          <w:sz w:val="28"/>
          <w:szCs w:val="28"/>
        </w:rPr>
      </w:pPr>
      <w:r w:rsidRPr="002B05AB">
        <w:rPr>
          <w:rFonts w:ascii="Times New Roman" w:hAnsi="Times New Roman"/>
          <w:bCs/>
          <w:sz w:val="28"/>
          <w:szCs w:val="28"/>
        </w:rPr>
        <w:t>для 4-х</w:t>
      </w:r>
      <w:r>
        <w:rPr>
          <w:rFonts w:ascii="Times New Roman" w:hAnsi="Times New Roman"/>
          <w:bCs/>
          <w:sz w:val="28"/>
          <w:szCs w:val="28"/>
        </w:rPr>
        <w:t xml:space="preserve">, </w:t>
      </w:r>
      <w:r w:rsidRPr="002B05AB">
        <w:rPr>
          <w:rFonts w:ascii="Times New Roman" w:hAnsi="Times New Roman"/>
          <w:bCs/>
          <w:sz w:val="28"/>
          <w:szCs w:val="28"/>
        </w:rPr>
        <w:t>5-ти этажной – 22</w:t>
      </w:r>
      <w:r>
        <w:rPr>
          <w:rFonts w:ascii="Times New Roman" w:hAnsi="Times New Roman"/>
          <w:bCs/>
          <w:sz w:val="28"/>
          <w:szCs w:val="28"/>
        </w:rPr>
        <w:t xml:space="preserve">, </w:t>
      </w:r>
      <w:r w:rsidRPr="002B05AB">
        <w:rPr>
          <w:rFonts w:ascii="Times New Roman" w:hAnsi="Times New Roman"/>
          <w:bCs/>
          <w:sz w:val="28"/>
          <w:szCs w:val="28"/>
        </w:rPr>
        <w:t>26 м.вод.ст.</w:t>
      </w:r>
    </w:p>
    <w:p w14:paraId="3AFC87B5" w14:textId="77777777" w:rsidR="004C7E86" w:rsidRPr="002B05AB" w:rsidRDefault="004C7E86" w:rsidP="004C7E86">
      <w:pPr>
        <w:ind w:firstLine="709"/>
        <w:jc w:val="both"/>
        <w:rPr>
          <w:bCs/>
          <w:sz w:val="28"/>
          <w:szCs w:val="28"/>
        </w:rPr>
      </w:pPr>
      <w:r w:rsidRPr="002B05AB">
        <w:rPr>
          <w:bCs/>
          <w:sz w:val="28"/>
          <w:szCs w:val="28"/>
        </w:rPr>
        <w:t>Потребные напоры должны обеспечиваться от водопроводной сети.</w:t>
      </w:r>
    </w:p>
    <w:p w14:paraId="04EF00B3" w14:textId="77777777" w:rsidR="004C7E86" w:rsidRPr="002B05AB" w:rsidRDefault="004C7E86" w:rsidP="004C7E86">
      <w:pPr>
        <w:ind w:firstLine="709"/>
        <w:jc w:val="both"/>
        <w:rPr>
          <w:bCs/>
          <w:sz w:val="28"/>
          <w:szCs w:val="28"/>
        </w:rPr>
      </w:pPr>
    </w:p>
    <w:p w14:paraId="5FFA939D"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80" w:name="_Toc480722513"/>
      <w:bookmarkStart w:id="81" w:name="_Toc67643624"/>
      <w:bookmarkStart w:id="82" w:name="_Toc178688176"/>
      <w:r w:rsidRPr="009C0C03">
        <w:rPr>
          <w:rFonts w:ascii="Times New Roman" w:hAnsi="Times New Roman"/>
          <w:b/>
          <w:bCs/>
          <w:sz w:val="28"/>
          <w:szCs w:val="28"/>
        </w:rPr>
        <w:t>Описание существующей системы ко</w:t>
      </w:r>
      <w:r>
        <w:rPr>
          <w:rFonts w:ascii="Times New Roman" w:hAnsi="Times New Roman"/>
          <w:b/>
          <w:bCs/>
          <w:sz w:val="28"/>
          <w:szCs w:val="28"/>
        </w:rPr>
        <w:t xml:space="preserve"> мм </w:t>
      </w:r>
      <w:r w:rsidRPr="009C0C03">
        <w:rPr>
          <w:rFonts w:ascii="Times New Roman" w:hAnsi="Times New Roman"/>
          <w:b/>
          <w:bCs/>
          <w:sz w:val="28"/>
          <w:szCs w:val="28"/>
        </w:rPr>
        <w:t>ерческого учета горячей</w:t>
      </w:r>
      <w:r>
        <w:rPr>
          <w:rFonts w:ascii="Times New Roman" w:hAnsi="Times New Roman"/>
          <w:b/>
          <w:bCs/>
          <w:sz w:val="28"/>
          <w:szCs w:val="28"/>
        </w:rPr>
        <w:t xml:space="preserve">, </w:t>
      </w:r>
      <w:r w:rsidRPr="009C0C03">
        <w:rPr>
          <w:rFonts w:ascii="Times New Roman" w:hAnsi="Times New Roman"/>
          <w:b/>
          <w:bCs/>
          <w:sz w:val="28"/>
          <w:szCs w:val="28"/>
        </w:rPr>
        <w:t>питьевой</w:t>
      </w:r>
      <w:r>
        <w:rPr>
          <w:rFonts w:ascii="Times New Roman" w:hAnsi="Times New Roman"/>
          <w:b/>
          <w:bCs/>
          <w:sz w:val="28"/>
          <w:szCs w:val="28"/>
        </w:rPr>
        <w:t xml:space="preserve">, </w:t>
      </w:r>
      <w:r w:rsidRPr="009C0C03">
        <w:rPr>
          <w:rFonts w:ascii="Times New Roman" w:hAnsi="Times New Roman"/>
          <w:b/>
          <w:bCs/>
          <w:sz w:val="28"/>
          <w:szCs w:val="28"/>
        </w:rPr>
        <w:t>технической воды и планов по установке приборов учета</w:t>
      </w:r>
      <w:bookmarkEnd w:id="80"/>
      <w:bookmarkEnd w:id="81"/>
      <w:bookmarkEnd w:id="82"/>
    </w:p>
    <w:p w14:paraId="2AFDDDE8" w14:textId="77777777" w:rsidR="004C7E86" w:rsidRPr="002B05AB" w:rsidRDefault="004C7E86" w:rsidP="004C7E86">
      <w:pPr>
        <w:ind w:firstLine="709"/>
        <w:jc w:val="center"/>
        <w:rPr>
          <w:sz w:val="28"/>
          <w:szCs w:val="28"/>
        </w:rPr>
      </w:pPr>
    </w:p>
    <w:p w14:paraId="6836C806" w14:textId="77777777" w:rsidR="004C7E86" w:rsidRPr="002B05AB" w:rsidRDefault="004C7E86" w:rsidP="004C7E86">
      <w:pPr>
        <w:ind w:firstLine="709"/>
        <w:jc w:val="both"/>
        <w:rPr>
          <w:sz w:val="28"/>
          <w:szCs w:val="28"/>
        </w:rPr>
      </w:pPr>
      <w:r w:rsidRPr="002B05AB">
        <w:rPr>
          <w:sz w:val="28"/>
          <w:szCs w:val="28"/>
        </w:rPr>
        <w:t xml:space="preserve">В соответствии с Федеральным законом Российской Федерации от 23 ноября 2009 года № 261 ФЗ </w:t>
      </w:r>
      <w:r>
        <w:rPr>
          <w:sz w:val="28"/>
          <w:szCs w:val="28"/>
        </w:rPr>
        <w:t>«</w:t>
      </w:r>
      <w:r w:rsidRPr="002B05AB">
        <w:rPr>
          <w:sz w:val="28"/>
          <w:szCs w:val="28"/>
        </w:rPr>
        <w:t>Об энергосбережении и о повышении энергетической эффективности и о внесении изменений в отдельные законодательные акты Российской Федерации</w:t>
      </w:r>
      <w:r>
        <w:rPr>
          <w:sz w:val="28"/>
          <w:szCs w:val="28"/>
        </w:rPr>
        <w:t>»</w:t>
      </w:r>
      <w:r w:rsidRPr="002B05AB">
        <w:rPr>
          <w:sz w:val="28"/>
          <w:szCs w:val="28"/>
        </w:rPr>
        <w:t xml:space="preserve"> в целях энергосбережения у всех потребителей предусмотрена установка приборов учета воды. </w:t>
      </w:r>
    </w:p>
    <w:p w14:paraId="18A4779B" w14:textId="77777777" w:rsidR="004C7E86" w:rsidRPr="002B05AB" w:rsidRDefault="004C7E86" w:rsidP="004C7E86">
      <w:pPr>
        <w:ind w:firstLine="709"/>
        <w:jc w:val="both"/>
        <w:rPr>
          <w:sz w:val="28"/>
          <w:szCs w:val="28"/>
        </w:rPr>
      </w:pPr>
      <w:r w:rsidRPr="002B05AB">
        <w:rPr>
          <w:sz w:val="28"/>
          <w:szCs w:val="28"/>
        </w:rPr>
        <w:t>Основными целями по установке приборов учета являются:</w:t>
      </w:r>
    </w:p>
    <w:p w14:paraId="788D3E96" w14:textId="77777777" w:rsidR="004C7E86" w:rsidRPr="002B05AB" w:rsidRDefault="004C7E86" w:rsidP="004C7E86">
      <w:pPr>
        <w:ind w:firstLine="709"/>
        <w:jc w:val="both"/>
        <w:rPr>
          <w:sz w:val="28"/>
          <w:szCs w:val="28"/>
        </w:rPr>
      </w:pPr>
      <w:r w:rsidRPr="002B05AB">
        <w:rPr>
          <w:sz w:val="28"/>
          <w:szCs w:val="28"/>
        </w:rPr>
        <w:t>- переход сельскоих поселений на энергосберегающий путь развития на основе обеспечения рационального использования энергетических ресурсов при их производстве</w:t>
      </w:r>
      <w:r>
        <w:rPr>
          <w:sz w:val="28"/>
          <w:szCs w:val="28"/>
        </w:rPr>
        <w:t xml:space="preserve">, </w:t>
      </w:r>
      <w:r w:rsidRPr="002B05AB">
        <w:rPr>
          <w:sz w:val="28"/>
          <w:szCs w:val="28"/>
        </w:rPr>
        <w:t>передаче и потреблении;</w:t>
      </w:r>
    </w:p>
    <w:p w14:paraId="5DA6F30E" w14:textId="77777777" w:rsidR="004C7E86" w:rsidRPr="002B05AB" w:rsidRDefault="004C7E86" w:rsidP="004C7E86">
      <w:pPr>
        <w:ind w:firstLine="709"/>
        <w:jc w:val="both"/>
        <w:rPr>
          <w:sz w:val="28"/>
          <w:szCs w:val="28"/>
        </w:rPr>
      </w:pPr>
      <w:r w:rsidRPr="002B05AB">
        <w:rPr>
          <w:sz w:val="28"/>
          <w:szCs w:val="28"/>
        </w:rPr>
        <w:t>- снижение расходов бюджета на энергоснабжение муниципальных зданий</w:t>
      </w:r>
      <w:r>
        <w:rPr>
          <w:sz w:val="28"/>
          <w:szCs w:val="28"/>
        </w:rPr>
        <w:t xml:space="preserve">, </w:t>
      </w:r>
      <w:r w:rsidRPr="002B05AB">
        <w:rPr>
          <w:sz w:val="28"/>
          <w:szCs w:val="28"/>
        </w:rPr>
        <w:t>строений</w:t>
      </w:r>
      <w:r>
        <w:rPr>
          <w:sz w:val="28"/>
          <w:szCs w:val="28"/>
        </w:rPr>
        <w:t xml:space="preserve">, </w:t>
      </w:r>
      <w:r w:rsidRPr="002B05AB">
        <w:rPr>
          <w:sz w:val="28"/>
          <w:szCs w:val="28"/>
        </w:rPr>
        <w:t>сооружений за счет рационального использования всех энергетических ресурсов и повышения эффективности их использования;</w:t>
      </w:r>
    </w:p>
    <w:p w14:paraId="68C755F2" w14:textId="77777777" w:rsidR="004C7E86" w:rsidRPr="002B05AB" w:rsidRDefault="004C7E86" w:rsidP="004C7E86">
      <w:pPr>
        <w:ind w:firstLine="709"/>
        <w:jc w:val="both"/>
        <w:rPr>
          <w:sz w:val="28"/>
          <w:szCs w:val="28"/>
        </w:rPr>
      </w:pPr>
      <w:r w:rsidRPr="002B05AB">
        <w:rPr>
          <w:sz w:val="28"/>
          <w:szCs w:val="28"/>
        </w:rPr>
        <w:t>- создание условий для экономии энергоресурсов в муниципальном жилищном фонде</w:t>
      </w:r>
    </w:p>
    <w:p w14:paraId="42391A67" w14:textId="77777777" w:rsidR="004C7E86" w:rsidRPr="002B05AB" w:rsidRDefault="004C7E86" w:rsidP="004C7E86">
      <w:pPr>
        <w:ind w:firstLine="709"/>
        <w:jc w:val="both"/>
        <w:rPr>
          <w:color w:val="000000"/>
        </w:rPr>
      </w:pPr>
      <w:r w:rsidRPr="002B05AB">
        <w:rPr>
          <w:sz w:val="28"/>
          <w:szCs w:val="28"/>
        </w:rPr>
        <w:t>Приоритетными группами потребителей</w:t>
      </w:r>
      <w:r>
        <w:rPr>
          <w:sz w:val="28"/>
          <w:szCs w:val="28"/>
        </w:rPr>
        <w:t xml:space="preserve">, </w:t>
      </w:r>
      <w:r w:rsidRPr="002B05AB">
        <w:rPr>
          <w:sz w:val="28"/>
          <w:szCs w:val="28"/>
        </w:rPr>
        <w:t>для которых требуется решение задачи по обеспечению ко</w:t>
      </w:r>
      <w:r>
        <w:rPr>
          <w:sz w:val="28"/>
          <w:szCs w:val="28"/>
        </w:rPr>
        <w:t xml:space="preserve"> мм </w:t>
      </w:r>
      <w:r w:rsidRPr="002B05AB">
        <w:rPr>
          <w:sz w:val="28"/>
          <w:szCs w:val="28"/>
        </w:rPr>
        <w:t>ерческого учета являются: бюджетная сфера</w:t>
      </w:r>
      <w:r>
        <w:rPr>
          <w:sz w:val="28"/>
          <w:szCs w:val="28"/>
        </w:rPr>
        <w:t xml:space="preserve">, </w:t>
      </w:r>
      <w:r w:rsidRPr="002B05AB">
        <w:rPr>
          <w:sz w:val="28"/>
          <w:szCs w:val="28"/>
        </w:rPr>
        <w:t>жилищный фонд.</w:t>
      </w:r>
      <w:r w:rsidRPr="002B05AB">
        <w:t xml:space="preserve"> </w:t>
      </w:r>
    </w:p>
    <w:p w14:paraId="23B6B411" w14:textId="77777777" w:rsidR="004C7E86" w:rsidRPr="002B05AB" w:rsidRDefault="004C7E86" w:rsidP="004C7E86">
      <w:pPr>
        <w:ind w:firstLine="709"/>
        <w:jc w:val="both"/>
        <w:rPr>
          <w:sz w:val="28"/>
          <w:szCs w:val="28"/>
        </w:rPr>
      </w:pPr>
      <w:r w:rsidRPr="002B05AB">
        <w:rPr>
          <w:sz w:val="28"/>
          <w:szCs w:val="28"/>
        </w:rPr>
        <w:t>Октябрьский район снабжает холодной водой питьевого качества различных потребителей</w:t>
      </w:r>
      <w:r>
        <w:rPr>
          <w:sz w:val="28"/>
          <w:szCs w:val="28"/>
        </w:rPr>
        <w:t xml:space="preserve">, </w:t>
      </w:r>
      <w:r w:rsidRPr="002B05AB">
        <w:rPr>
          <w:sz w:val="28"/>
          <w:szCs w:val="28"/>
        </w:rPr>
        <w:t>в том числе юридические лица (промышленные потребители</w:t>
      </w:r>
      <w:r>
        <w:rPr>
          <w:sz w:val="28"/>
          <w:szCs w:val="28"/>
        </w:rPr>
        <w:t xml:space="preserve">, </w:t>
      </w:r>
      <w:r w:rsidRPr="002B05AB">
        <w:rPr>
          <w:sz w:val="28"/>
          <w:szCs w:val="28"/>
        </w:rPr>
        <w:t>предприятия)</w:t>
      </w:r>
      <w:r>
        <w:rPr>
          <w:sz w:val="28"/>
          <w:szCs w:val="28"/>
        </w:rPr>
        <w:t xml:space="preserve">, </w:t>
      </w:r>
      <w:r w:rsidRPr="002B05AB">
        <w:rPr>
          <w:sz w:val="28"/>
          <w:szCs w:val="28"/>
        </w:rPr>
        <w:t>физические лица (жителей частного сектора и многоквартирных домов</w:t>
      </w:r>
      <w:r>
        <w:rPr>
          <w:sz w:val="28"/>
          <w:szCs w:val="28"/>
        </w:rPr>
        <w:t xml:space="preserve">, </w:t>
      </w:r>
      <w:r w:rsidRPr="002B05AB">
        <w:rPr>
          <w:sz w:val="28"/>
          <w:szCs w:val="28"/>
        </w:rPr>
        <w:t>абонентов). Осуществляется ко</w:t>
      </w:r>
      <w:r>
        <w:rPr>
          <w:sz w:val="28"/>
          <w:szCs w:val="28"/>
        </w:rPr>
        <w:t xml:space="preserve"> мм </w:t>
      </w:r>
      <w:r w:rsidRPr="002B05AB">
        <w:rPr>
          <w:sz w:val="28"/>
          <w:szCs w:val="28"/>
        </w:rPr>
        <w:t>ерческий (КУ) передаваемой потребителям холодной воды. В настоящее время подавляющее большинство абонентов имеют приборы учета. Процент оснащения потребителей приборами учета довольно высокий более 85% (по данным эксплуатирующих организаций).</w:t>
      </w:r>
    </w:p>
    <w:p w14:paraId="3326B111" w14:textId="77777777" w:rsidR="004C7E86" w:rsidRPr="002B05AB" w:rsidRDefault="004C7E86" w:rsidP="004C7E86">
      <w:pPr>
        <w:ind w:firstLine="709"/>
        <w:jc w:val="both"/>
        <w:rPr>
          <w:sz w:val="28"/>
          <w:szCs w:val="28"/>
        </w:rPr>
      </w:pPr>
    </w:p>
    <w:p w14:paraId="6E639830" w14:textId="77777777" w:rsidR="004C7E86" w:rsidRDefault="004C7E86" w:rsidP="004C7E86">
      <w:pPr>
        <w:rPr>
          <w:rFonts w:eastAsia="Calibri"/>
          <w:b/>
          <w:bCs/>
          <w:sz w:val="28"/>
          <w:szCs w:val="28"/>
          <w:lang w:eastAsia="en-US"/>
        </w:rPr>
      </w:pPr>
      <w:bookmarkStart w:id="83" w:name="_Toc480722514"/>
      <w:bookmarkStart w:id="84" w:name="_Toc67643625"/>
      <w:r>
        <w:rPr>
          <w:b/>
          <w:bCs/>
          <w:sz w:val="28"/>
          <w:szCs w:val="28"/>
        </w:rPr>
        <w:br w:type="page"/>
      </w:r>
    </w:p>
    <w:p w14:paraId="7DD2606C"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85" w:name="_Toc178688177"/>
      <w:r w:rsidRPr="009C0C03">
        <w:rPr>
          <w:rFonts w:ascii="Times New Roman" w:hAnsi="Times New Roman"/>
          <w:b/>
          <w:bCs/>
          <w:sz w:val="28"/>
          <w:szCs w:val="28"/>
        </w:rPr>
        <w:lastRenderedPageBreak/>
        <w:t>Анализ резервов и дефицитов производственных мощностей системы водоснабжения поселений района</w:t>
      </w:r>
      <w:bookmarkEnd w:id="83"/>
      <w:bookmarkEnd w:id="84"/>
      <w:bookmarkEnd w:id="85"/>
    </w:p>
    <w:p w14:paraId="0AC9FA29" w14:textId="77777777" w:rsidR="004C7E86" w:rsidRPr="002B05AB" w:rsidRDefault="004C7E86" w:rsidP="004C7E86">
      <w:pPr>
        <w:ind w:firstLine="709"/>
        <w:jc w:val="both"/>
        <w:rPr>
          <w:sz w:val="28"/>
          <w:szCs w:val="28"/>
        </w:rPr>
      </w:pPr>
    </w:p>
    <w:p w14:paraId="018EB22B" w14:textId="77777777" w:rsidR="004C7E86" w:rsidRPr="002B05AB" w:rsidRDefault="004C7E86" w:rsidP="004C7E86">
      <w:pPr>
        <w:ind w:firstLine="709"/>
        <w:jc w:val="both"/>
        <w:rPr>
          <w:sz w:val="28"/>
          <w:szCs w:val="28"/>
        </w:rPr>
      </w:pPr>
      <w:r w:rsidRPr="002B05AB">
        <w:rPr>
          <w:sz w:val="28"/>
          <w:szCs w:val="28"/>
        </w:rPr>
        <w:t xml:space="preserve">В расчетный период предусмотренный генеральными планами в поселениях района ожидается увеличение водопотребления жителями за счет расширения централизованных систем водоснабжения и подключения новых абонентов. </w:t>
      </w:r>
    </w:p>
    <w:p w14:paraId="5A55C2BB" w14:textId="77777777" w:rsidR="004C7E86" w:rsidRPr="002B05AB" w:rsidRDefault="004C7E86" w:rsidP="004C7E86">
      <w:pPr>
        <w:ind w:firstLine="709"/>
        <w:jc w:val="both"/>
        <w:rPr>
          <w:sz w:val="28"/>
          <w:szCs w:val="28"/>
        </w:rPr>
      </w:pPr>
      <w:r w:rsidRPr="002B05AB">
        <w:rPr>
          <w:sz w:val="28"/>
          <w:szCs w:val="28"/>
        </w:rPr>
        <w:t>В последние годы в части населенных пунктов Октябрьского района были выполнены капитальные ремонты и реконструкция водопроводных сетей а так же введены в строй новые водопроводные сети. Однако большинство сетей обеспечить подключение значительного количества абонентов не в состоянии из-за неудовлетворительного состояния. Для обеспечения развития централизованного водоснабжения на данный момент существует острая необходимость замены и модернизации систем водоснабжения поселений.</w:t>
      </w:r>
    </w:p>
    <w:p w14:paraId="271C7918" w14:textId="77777777" w:rsidR="004C7E86" w:rsidRPr="002B05AB" w:rsidRDefault="004C7E86" w:rsidP="004C7E86">
      <w:pPr>
        <w:ind w:firstLine="709"/>
        <w:jc w:val="both"/>
        <w:rPr>
          <w:sz w:val="28"/>
          <w:szCs w:val="28"/>
        </w:rPr>
      </w:pPr>
      <w:r w:rsidRPr="002B05AB">
        <w:rPr>
          <w:sz w:val="28"/>
          <w:szCs w:val="28"/>
        </w:rPr>
        <w:t>Определение резерва мощности системы водоснабжения приведено в таблице 1.3.</w:t>
      </w:r>
      <w:r>
        <w:rPr>
          <w:sz w:val="28"/>
          <w:szCs w:val="28"/>
        </w:rPr>
        <w:t>6</w:t>
      </w:r>
      <w:r w:rsidRPr="002B05AB">
        <w:rPr>
          <w:sz w:val="28"/>
          <w:szCs w:val="28"/>
        </w:rPr>
        <w:t>.а.</w:t>
      </w:r>
    </w:p>
    <w:p w14:paraId="0A5E6803" w14:textId="77777777" w:rsidR="004C7E86" w:rsidRPr="002B05AB" w:rsidRDefault="004C7E86" w:rsidP="004C7E86">
      <w:pPr>
        <w:ind w:firstLine="709"/>
        <w:jc w:val="both"/>
        <w:rPr>
          <w:sz w:val="28"/>
          <w:szCs w:val="28"/>
        </w:rPr>
      </w:pPr>
    </w:p>
    <w:p w14:paraId="62C8E9D8" w14:textId="77777777" w:rsidR="004C7E86" w:rsidRPr="002B05AB" w:rsidRDefault="004C7E86" w:rsidP="004C7E86">
      <w:pPr>
        <w:ind w:firstLine="709"/>
        <w:jc w:val="both"/>
        <w:rPr>
          <w:b/>
          <w:sz w:val="28"/>
          <w:szCs w:val="28"/>
        </w:rPr>
      </w:pPr>
      <w:r w:rsidRPr="002B05AB">
        <w:rPr>
          <w:b/>
          <w:sz w:val="28"/>
          <w:szCs w:val="28"/>
        </w:rPr>
        <w:t>Таблица 1.3.</w:t>
      </w:r>
      <w:r>
        <w:rPr>
          <w:b/>
          <w:sz w:val="28"/>
          <w:szCs w:val="28"/>
        </w:rPr>
        <w:t>6</w:t>
      </w:r>
      <w:r w:rsidRPr="002B05AB">
        <w:rPr>
          <w:b/>
          <w:sz w:val="28"/>
          <w:szCs w:val="28"/>
        </w:rPr>
        <w:t>.а - Определение резерва/дефицита мощности системы водоснабжения по данным 2018 года</w:t>
      </w:r>
    </w:p>
    <w:p w14:paraId="50BFEA7F" w14:textId="77777777" w:rsidR="004C7E86" w:rsidRPr="002B05AB" w:rsidRDefault="004C7E86" w:rsidP="004C7E86">
      <w:pPr>
        <w:ind w:firstLine="709"/>
        <w:jc w:val="both"/>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233"/>
        <w:gridCol w:w="1544"/>
        <w:gridCol w:w="1554"/>
        <w:gridCol w:w="2672"/>
        <w:gridCol w:w="1833"/>
      </w:tblGrid>
      <w:tr w:rsidR="004C7E86" w:rsidRPr="002B05AB" w14:paraId="01FB405A"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D93DA9B" w14:textId="77777777" w:rsidR="004C7E86" w:rsidRPr="007E33F8" w:rsidRDefault="004C7E86" w:rsidP="00A64E0B">
            <w:pPr>
              <w:jc w:val="center"/>
              <w:rPr>
                <w:b/>
              </w:rPr>
            </w:pPr>
            <w:r w:rsidRPr="007E33F8">
              <w:rPr>
                <w:b/>
              </w:rPr>
              <w:t>Наименование поселения</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C366FA8" w14:textId="77777777" w:rsidR="004C7E86" w:rsidRPr="007E33F8" w:rsidRDefault="004C7E86" w:rsidP="00A64E0B">
            <w:pPr>
              <w:ind w:left="-21" w:firstLine="21"/>
              <w:jc w:val="center"/>
              <w:rPr>
                <w:b/>
              </w:rPr>
            </w:pPr>
            <w:r w:rsidRPr="007E33F8">
              <w:rPr>
                <w:b/>
              </w:rPr>
              <w:t>Годовое потребление</w:t>
            </w:r>
            <w:r>
              <w:rPr>
                <w:b/>
              </w:rPr>
              <w:t xml:space="preserve">, </w:t>
            </w:r>
            <w:r w:rsidRPr="007E33F8">
              <w:rPr>
                <w:b/>
              </w:rPr>
              <w:t xml:space="preserve">тыс. </w:t>
            </w:r>
            <w:r>
              <w:rPr>
                <w:b/>
              </w:rPr>
              <w:t>м³</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F6669E8" w14:textId="77777777" w:rsidR="004C7E86" w:rsidRPr="007E33F8" w:rsidRDefault="004C7E86" w:rsidP="00A64E0B">
            <w:pPr>
              <w:jc w:val="center"/>
              <w:rPr>
                <w:b/>
              </w:rPr>
            </w:pPr>
            <w:r w:rsidRPr="007E33F8">
              <w:rPr>
                <w:b/>
              </w:rPr>
              <w:t>Потребление суточное</w:t>
            </w:r>
            <w:r>
              <w:rPr>
                <w:b/>
              </w:rPr>
              <w:t>, м³</w:t>
            </w:r>
            <w:r w:rsidRPr="007E33F8">
              <w:rPr>
                <w:b/>
              </w:rPr>
              <w:t>/сут</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6F9B603" w14:textId="77777777" w:rsidR="004C7E86" w:rsidRPr="007E33F8" w:rsidRDefault="004C7E86" w:rsidP="00A64E0B">
            <w:pPr>
              <w:jc w:val="center"/>
              <w:rPr>
                <w:b/>
              </w:rPr>
            </w:pPr>
            <w:r w:rsidRPr="007E33F8">
              <w:rPr>
                <w:b/>
              </w:rPr>
              <w:t>Производительность существующих водозаборных и очистных сооружений</w:t>
            </w:r>
            <w:r>
              <w:rPr>
                <w:b/>
              </w:rPr>
              <w:t>, м³</w:t>
            </w:r>
            <w:r w:rsidRPr="007E33F8">
              <w:rPr>
                <w:b/>
              </w:rPr>
              <w:t>/сут</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4C84491" w14:textId="77777777" w:rsidR="004C7E86" w:rsidRPr="007E33F8" w:rsidRDefault="004C7E86" w:rsidP="00A64E0B">
            <w:pPr>
              <w:jc w:val="center"/>
              <w:rPr>
                <w:b/>
              </w:rPr>
            </w:pPr>
            <w:r w:rsidRPr="007E33F8">
              <w:rPr>
                <w:b/>
              </w:rPr>
              <w:t xml:space="preserve">Резерв/дефицит мощностей </w:t>
            </w:r>
          </w:p>
        </w:tc>
      </w:tr>
      <w:tr w:rsidR="004C7E86" w:rsidRPr="002B05AB" w14:paraId="718ABA8C"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EE06FB9" w14:textId="77777777" w:rsidR="004C7E86" w:rsidRPr="002B05AB" w:rsidRDefault="004C7E86" w:rsidP="00A64E0B">
            <w:pPr>
              <w:jc w:val="center"/>
            </w:pPr>
            <w:r w:rsidRPr="002B05AB">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32ADA70" w14:textId="77777777" w:rsidR="004C7E86" w:rsidRPr="002B05AB" w:rsidRDefault="004C7E86" w:rsidP="00A64E0B">
            <w:pPr>
              <w:jc w:val="center"/>
            </w:pPr>
            <w:r w:rsidRPr="002B05AB">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E0AB715" w14:textId="77777777" w:rsidR="004C7E86" w:rsidRPr="002B05AB" w:rsidRDefault="004C7E86" w:rsidP="00A64E0B">
            <w:pPr>
              <w:jc w:val="center"/>
            </w:pPr>
            <w:r w:rsidRPr="002B05AB">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1E638A" w14:textId="77777777" w:rsidR="004C7E86" w:rsidRPr="002B05AB" w:rsidRDefault="004C7E86" w:rsidP="00A64E0B">
            <w:pPr>
              <w:jc w:val="center"/>
            </w:pPr>
            <w:r w:rsidRPr="002B05AB">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DD86D6" w14:textId="77777777" w:rsidR="004C7E86" w:rsidRPr="002B05AB" w:rsidRDefault="004C7E86" w:rsidP="00A64E0B">
            <w:pPr>
              <w:jc w:val="center"/>
            </w:pPr>
            <w:r w:rsidRPr="002B05AB">
              <w:t>5</w:t>
            </w:r>
          </w:p>
        </w:tc>
      </w:tr>
      <w:tr w:rsidR="004C7E86" w:rsidRPr="002B05AB" w14:paraId="13934F48"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22381F8" w14:textId="77777777" w:rsidR="004C7E86" w:rsidRPr="002B05AB" w:rsidRDefault="004C7E86" w:rsidP="00A64E0B">
            <w:r w:rsidRPr="002B05AB">
              <w:t>Алексеевское СП</w:t>
            </w:r>
          </w:p>
          <w:p w14:paraId="573E03B3" w14:textId="77777777" w:rsidR="004C7E86" w:rsidRPr="002B05AB" w:rsidRDefault="004C7E86" w:rsidP="00A64E0B">
            <w:r w:rsidRPr="002B05AB">
              <w:t>Артемовское СП</w:t>
            </w:r>
          </w:p>
          <w:p w14:paraId="0120C691" w14:textId="77777777" w:rsidR="004C7E86" w:rsidRPr="002B05AB" w:rsidRDefault="004C7E86" w:rsidP="00A64E0B">
            <w:r w:rsidRPr="002B05AB">
              <w:t>Бессергеневское СП</w:t>
            </w:r>
          </w:p>
          <w:p w14:paraId="616E68AA" w14:textId="77777777" w:rsidR="004C7E86" w:rsidRPr="002B05AB" w:rsidRDefault="004C7E86" w:rsidP="00A64E0B">
            <w:r w:rsidRPr="002B05AB">
              <w:t>Краснокутское СП</w:t>
            </w:r>
          </w:p>
          <w:p w14:paraId="63B2203E" w14:textId="77777777" w:rsidR="004C7E86" w:rsidRPr="002B05AB" w:rsidRDefault="004C7E86" w:rsidP="00A64E0B">
            <w:r w:rsidRPr="002B05AB">
              <w:t xml:space="preserve">Мокрологское СП </w:t>
            </w:r>
          </w:p>
          <w:p w14:paraId="438BD1B3" w14:textId="77777777" w:rsidR="004C7E86" w:rsidRPr="002B05AB" w:rsidRDefault="004C7E86" w:rsidP="00A64E0B">
            <w:r w:rsidRPr="002B05AB">
              <w:t xml:space="preserve">Краснолучское СП </w:t>
            </w:r>
          </w:p>
          <w:p w14:paraId="65F89E6F" w14:textId="77777777" w:rsidR="004C7E86" w:rsidRPr="002B05AB" w:rsidRDefault="004C7E86" w:rsidP="00A64E0B">
            <w:r>
              <w:t>Коммуна</w:t>
            </w:r>
            <w:r w:rsidRPr="002B05AB">
              <w:t xml:space="preserve">рское СП </w:t>
            </w:r>
          </w:p>
          <w:p w14:paraId="0DE3036F" w14:textId="77777777" w:rsidR="004C7E86" w:rsidRPr="002B05AB" w:rsidRDefault="004C7E86" w:rsidP="00A64E0B">
            <w:r w:rsidRPr="002B05AB">
              <w:t xml:space="preserve">Красюковское СП </w:t>
            </w:r>
          </w:p>
          <w:p w14:paraId="59077D82" w14:textId="77777777" w:rsidR="004C7E86" w:rsidRPr="002B05AB" w:rsidRDefault="004C7E86" w:rsidP="00A64E0B">
            <w:r w:rsidRPr="002B05AB">
              <w:t>Персиановское СП (без п.Персиановский)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66C94F" w14:textId="77777777" w:rsidR="004C7E86" w:rsidRPr="002B05AB" w:rsidRDefault="004C7E86" w:rsidP="00A64E0B">
            <w:pPr>
              <w:jc w:val="center"/>
            </w:pPr>
            <w:r w:rsidRPr="002B05AB">
              <w:t>1272</w:t>
            </w:r>
            <w:r>
              <w:t>,</w:t>
            </w:r>
            <w:r w:rsidRPr="002B05AB">
              <w:t>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459072" w14:textId="77777777" w:rsidR="004C7E86" w:rsidRPr="002B05AB" w:rsidRDefault="004C7E86" w:rsidP="00A64E0B">
            <w:pPr>
              <w:jc w:val="center"/>
            </w:pPr>
            <w:r w:rsidRPr="002B05AB">
              <w:t>3485</w:t>
            </w:r>
            <w:r>
              <w:t>,</w:t>
            </w:r>
            <w:r w:rsidRPr="002B05AB">
              <w:t>56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8C360D3" w14:textId="77777777" w:rsidR="004C7E86" w:rsidRPr="002B05AB" w:rsidRDefault="004C7E86" w:rsidP="00A64E0B">
            <w:pPr>
              <w:jc w:val="center"/>
            </w:pPr>
            <w:r w:rsidRPr="002B05AB">
              <w:t>Шахтинско-Донской водопровод</w:t>
            </w:r>
          </w:p>
          <w:p w14:paraId="4A66386C" w14:textId="77777777" w:rsidR="004C7E86" w:rsidRPr="002B05AB" w:rsidRDefault="004C7E86" w:rsidP="00A64E0B">
            <w:pPr>
              <w:jc w:val="center"/>
            </w:pPr>
          </w:p>
          <w:p w14:paraId="4E8F62CC" w14:textId="77777777" w:rsidR="004C7E86" w:rsidRPr="002B05AB" w:rsidRDefault="004C7E86" w:rsidP="00A64E0B">
            <w:pPr>
              <w:jc w:val="center"/>
            </w:pPr>
            <w:r w:rsidRPr="002B05AB">
              <w:t xml:space="preserve">Водопровод </w:t>
            </w:r>
            <w:r>
              <w:t>ООО «Экотехнологии»</w:t>
            </w:r>
            <w:r w:rsidRPr="002B05AB">
              <w:t xml:space="preserve"> г.Новочеркасска (Бессергеневское СП)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CE0499" w14:textId="77777777" w:rsidR="004C7E86" w:rsidRPr="002B05AB" w:rsidRDefault="004C7E86" w:rsidP="00A64E0B">
            <w:pPr>
              <w:jc w:val="center"/>
            </w:pPr>
            <w:r w:rsidRPr="002B05AB">
              <w:t>Резерв есть</w:t>
            </w:r>
          </w:p>
        </w:tc>
      </w:tr>
      <w:tr w:rsidR="004C7E86" w:rsidRPr="002B05AB" w14:paraId="731CFB49"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552DA3" w14:textId="77777777" w:rsidR="004C7E86" w:rsidRPr="002B05AB" w:rsidRDefault="004C7E86" w:rsidP="00A64E0B">
            <w:r w:rsidRPr="002B05AB">
              <w:t>Керчикское СП</w:t>
            </w:r>
          </w:p>
          <w:p w14:paraId="7FC48DB1" w14:textId="77777777" w:rsidR="004C7E86" w:rsidRPr="002B05AB" w:rsidRDefault="004C7E86" w:rsidP="00A64E0B">
            <w:r w:rsidRPr="002B05AB">
              <w:t>х.Верхняя Кадамовка</w:t>
            </w:r>
          </w:p>
          <w:p w14:paraId="327CCA72" w14:textId="77777777" w:rsidR="004C7E86" w:rsidRPr="002B05AB" w:rsidRDefault="004C7E86" w:rsidP="00A64E0B">
            <w:r w:rsidRPr="002B05AB">
              <w:t>п. Новоперсиановский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6F36BA" w14:textId="77777777" w:rsidR="004C7E86" w:rsidRPr="002B05AB" w:rsidRDefault="004C7E86" w:rsidP="00A64E0B">
            <w:pPr>
              <w:jc w:val="center"/>
            </w:pPr>
            <w:r w:rsidRPr="002B05AB">
              <w:t>56</w:t>
            </w:r>
            <w:r>
              <w:t>,</w:t>
            </w:r>
            <w:r w:rsidRPr="002B05AB">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936A11" w14:textId="77777777" w:rsidR="004C7E86" w:rsidRPr="002B05AB" w:rsidRDefault="004C7E86" w:rsidP="00A64E0B">
            <w:pPr>
              <w:jc w:val="center"/>
            </w:pPr>
            <w:r w:rsidRPr="002B05AB">
              <w:t>154</w:t>
            </w:r>
            <w:r>
              <w:t>,</w:t>
            </w:r>
            <w:r w:rsidRPr="002B05AB">
              <w:t>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58E89C" w14:textId="77777777" w:rsidR="004C7E86" w:rsidRPr="002B05AB" w:rsidRDefault="004C7E86" w:rsidP="00A64E0B">
            <w:pPr>
              <w:jc w:val="center"/>
            </w:pPr>
            <w:r w:rsidRPr="002B05AB">
              <w:t>Скважинные водозаборы</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E0B218" w14:textId="77777777" w:rsidR="004C7E86" w:rsidRPr="002B05AB" w:rsidRDefault="004C7E86" w:rsidP="00A64E0B">
            <w:pPr>
              <w:jc w:val="center"/>
            </w:pPr>
            <w:r w:rsidRPr="002B05AB">
              <w:t>Дефицит</w:t>
            </w:r>
          </w:p>
        </w:tc>
      </w:tr>
      <w:tr w:rsidR="004C7E86" w:rsidRPr="002B05AB" w14:paraId="706E6C5E"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9E1250B" w14:textId="77777777" w:rsidR="004C7E86" w:rsidRPr="002B05AB" w:rsidRDefault="004C7E86" w:rsidP="00A64E0B">
            <w:r w:rsidRPr="002B05AB">
              <w:t>п.Персиановский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56E4DA" w14:textId="77777777" w:rsidR="004C7E86" w:rsidRPr="002B05AB" w:rsidRDefault="004C7E86" w:rsidP="00A64E0B">
            <w:pPr>
              <w:jc w:val="center"/>
            </w:pPr>
            <w:r w:rsidRPr="002B05AB">
              <w:t>159</w:t>
            </w:r>
            <w:r>
              <w:t>,</w:t>
            </w:r>
            <w:r w:rsidRPr="002B05AB">
              <w:t>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96281B" w14:textId="77777777" w:rsidR="004C7E86" w:rsidRPr="002B05AB" w:rsidRDefault="004C7E86" w:rsidP="00A64E0B">
            <w:pPr>
              <w:jc w:val="center"/>
            </w:pPr>
            <w:r w:rsidRPr="002B05AB">
              <w:t>438</w:t>
            </w:r>
            <w:r>
              <w:t>,</w:t>
            </w:r>
            <w:r w:rsidRPr="002B05AB">
              <w:t>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8D7463" w14:textId="77777777" w:rsidR="004C7E86" w:rsidRPr="002B05AB" w:rsidRDefault="004C7E86" w:rsidP="00A64E0B">
            <w:pPr>
              <w:jc w:val="center"/>
            </w:pPr>
            <w:r w:rsidRPr="002B05AB">
              <w:t xml:space="preserve">Водопровод </w:t>
            </w:r>
            <w:r>
              <w:t>ООО «Экотехнологии»</w:t>
            </w:r>
            <w:r w:rsidRPr="002B05AB">
              <w:t xml:space="preserve"> г.Новочеркасска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B6FF55" w14:textId="77777777" w:rsidR="004C7E86" w:rsidRPr="002B05AB" w:rsidRDefault="004C7E86" w:rsidP="00A64E0B">
            <w:pPr>
              <w:jc w:val="center"/>
            </w:pPr>
            <w:r w:rsidRPr="002B05AB">
              <w:t>Резерв есть</w:t>
            </w:r>
          </w:p>
        </w:tc>
      </w:tr>
      <w:tr w:rsidR="004C7E86" w:rsidRPr="002B05AB" w14:paraId="23E98DC7"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40422A" w14:textId="77777777" w:rsidR="004C7E86" w:rsidRPr="002B05AB" w:rsidRDefault="004C7E86" w:rsidP="00A64E0B">
            <w:r w:rsidRPr="002B05AB">
              <w:t>ст. Кривянская</w:t>
            </w:r>
            <w:r>
              <w:t xml:space="preserve">, </w:t>
            </w:r>
            <w:r w:rsidRPr="002B05AB">
              <w:t>пос. Кадамовский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373460" w14:textId="77777777" w:rsidR="004C7E86" w:rsidRPr="002B05AB" w:rsidRDefault="004C7E86" w:rsidP="00A64E0B">
            <w:pPr>
              <w:jc w:val="center"/>
            </w:pPr>
            <w:r w:rsidRPr="002B05AB">
              <w:t>272</w:t>
            </w:r>
            <w:r>
              <w:t>,</w:t>
            </w:r>
            <w:r w:rsidRPr="002B05AB">
              <w:t>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E12F06" w14:textId="77777777" w:rsidR="004C7E86" w:rsidRPr="002B05AB" w:rsidRDefault="004C7E86" w:rsidP="00A64E0B">
            <w:pPr>
              <w:jc w:val="center"/>
            </w:pPr>
            <w:r w:rsidRPr="002B05AB">
              <w:t>746</w:t>
            </w:r>
            <w:r>
              <w:t>,</w:t>
            </w:r>
            <w:r w:rsidRPr="002B05AB">
              <w:t>52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8D5E574" w14:textId="77777777" w:rsidR="004C7E86" w:rsidRPr="002B05AB" w:rsidRDefault="004C7E86" w:rsidP="00A64E0B">
            <w:pPr>
              <w:jc w:val="center"/>
            </w:pPr>
            <w:r w:rsidRPr="002B05AB">
              <w:t xml:space="preserve">Водопровод </w:t>
            </w:r>
            <w:r>
              <w:t>ООО «Экотехнологии»</w:t>
            </w:r>
            <w:r w:rsidRPr="002B05AB">
              <w:t xml:space="preserve"> г.Новочеркасска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D058C1" w14:textId="77777777" w:rsidR="004C7E86" w:rsidRPr="002B05AB" w:rsidRDefault="004C7E86" w:rsidP="00A64E0B">
            <w:pPr>
              <w:jc w:val="center"/>
            </w:pPr>
            <w:r w:rsidRPr="002B05AB">
              <w:t>Резерв есть</w:t>
            </w:r>
          </w:p>
        </w:tc>
      </w:tr>
      <w:tr w:rsidR="004C7E86" w:rsidRPr="002B05AB" w14:paraId="12A231D6" w14:textId="77777777" w:rsidTr="00A64E0B">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F0BE78" w14:textId="77777777" w:rsidR="004C7E86" w:rsidRPr="002B05AB" w:rsidRDefault="004C7E86" w:rsidP="00A64E0B">
            <w:r w:rsidRPr="002B05AB">
              <w:lastRenderedPageBreak/>
              <w:t>сл. Красюковская</w:t>
            </w:r>
            <w:r>
              <w:t xml:space="preserve">, </w:t>
            </w:r>
            <w:r w:rsidRPr="002B05AB">
              <w:t>х. Яново-Грушевский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BC7DDC2" w14:textId="77777777" w:rsidR="004C7E86" w:rsidRPr="002B05AB" w:rsidRDefault="004C7E86" w:rsidP="00A64E0B">
            <w:pPr>
              <w:jc w:val="center"/>
            </w:pPr>
            <w:r w:rsidRPr="002B05AB">
              <w:t>32</w:t>
            </w:r>
            <w:r>
              <w:t>,</w:t>
            </w:r>
            <w:r w:rsidRPr="002B05AB">
              <w:t>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D931EFC" w14:textId="77777777" w:rsidR="004C7E86" w:rsidRPr="002B05AB" w:rsidRDefault="004C7E86" w:rsidP="00A64E0B">
            <w:pPr>
              <w:jc w:val="center"/>
            </w:pPr>
            <w:r w:rsidRPr="002B05AB">
              <w:t>87</w:t>
            </w:r>
            <w:r>
              <w:t>,</w:t>
            </w:r>
            <w:r w:rsidRPr="002B05AB">
              <w:t>86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189CA2" w14:textId="77777777" w:rsidR="004C7E86" w:rsidRPr="002B05AB" w:rsidRDefault="004C7E86" w:rsidP="00A64E0B">
            <w:pPr>
              <w:jc w:val="center"/>
            </w:pPr>
            <w:r w:rsidRPr="002B05AB">
              <w:t xml:space="preserve">Водопровод </w:t>
            </w:r>
            <w:r>
              <w:t>ООО «Экотехнологии»</w:t>
            </w:r>
            <w:r w:rsidRPr="002B05AB">
              <w:t xml:space="preserve"> г.Новочеркасска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3DF30D" w14:textId="77777777" w:rsidR="004C7E86" w:rsidRPr="002B05AB" w:rsidRDefault="004C7E86" w:rsidP="00A64E0B">
            <w:pPr>
              <w:jc w:val="center"/>
            </w:pPr>
            <w:r w:rsidRPr="002B05AB">
              <w:t>Резерв есть</w:t>
            </w:r>
          </w:p>
        </w:tc>
      </w:tr>
    </w:tbl>
    <w:p w14:paraId="735E98CF" w14:textId="77777777" w:rsidR="004C7E86" w:rsidRPr="002B05AB" w:rsidRDefault="004C7E86" w:rsidP="004C7E86">
      <w:pPr>
        <w:ind w:firstLine="709"/>
        <w:jc w:val="both"/>
        <w:rPr>
          <w:sz w:val="28"/>
          <w:szCs w:val="28"/>
        </w:rPr>
      </w:pPr>
    </w:p>
    <w:p w14:paraId="0F1934A3"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86" w:name="_Toc67643626"/>
      <w:bookmarkStart w:id="87" w:name="_Toc178688178"/>
      <w:r w:rsidRPr="009C0C03">
        <w:rPr>
          <w:rFonts w:ascii="Times New Roman" w:hAnsi="Times New Roman"/>
          <w:b/>
          <w:bCs/>
          <w:sz w:val="28"/>
          <w:szCs w:val="28"/>
        </w:rPr>
        <w:t>Прогнозные балансы потребления питьевой</w:t>
      </w:r>
      <w:r>
        <w:rPr>
          <w:rFonts w:ascii="Times New Roman" w:hAnsi="Times New Roman"/>
          <w:b/>
          <w:bCs/>
          <w:sz w:val="28"/>
          <w:szCs w:val="28"/>
        </w:rPr>
        <w:t xml:space="preserve">, </w:t>
      </w:r>
      <w:r w:rsidRPr="009C0C03">
        <w:rPr>
          <w:rFonts w:ascii="Times New Roman" w:hAnsi="Times New Roman"/>
          <w:b/>
          <w:bCs/>
          <w:sz w:val="28"/>
          <w:szCs w:val="28"/>
        </w:rPr>
        <w:t>технической воды на срок не менее 10 лет с учетом различных сценариев развития поселений</w:t>
      </w:r>
      <w:r>
        <w:rPr>
          <w:rFonts w:ascii="Times New Roman" w:hAnsi="Times New Roman"/>
          <w:b/>
          <w:bCs/>
          <w:sz w:val="28"/>
          <w:szCs w:val="28"/>
        </w:rPr>
        <w:t xml:space="preserve">, </w:t>
      </w:r>
      <w:r w:rsidRPr="009C0C03">
        <w:rPr>
          <w:rFonts w:ascii="Times New Roman" w:hAnsi="Times New Roman"/>
          <w:b/>
          <w:bCs/>
          <w:sz w:val="28"/>
          <w:szCs w:val="28"/>
        </w:rPr>
        <w:t>рассчитанные на основании расхода питьевой</w:t>
      </w:r>
      <w:r>
        <w:rPr>
          <w:rFonts w:ascii="Times New Roman" w:hAnsi="Times New Roman"/>
          <w:b/>
          <w:bCs/>
          <w:sz w:val="28"/>
          <w:szCs w:val="28"/>
        </w:rPr>
        <w:t xml:space="preserve">, </w:t>
      </w:r>
      <w:r w:rsidRPr="009C0C03">
        <w:rPr>
          <w:rFonts w:ascii="Times New Roman" w:hAnsi="Times New Roman"/>
          <w:b/>
          <w:bCs/>
          <w:sz w:val="28"/>
          <w:szCs w:val="28"/>
        </w:rPr>
        <w:t>технической воды в соответствии со СП 31.13330.2012 и СП 30.13330.2012</w:t>
      </w:r>
      <w:r>
        <w:rPr>
          <w:rFonts w:ascii="Times New Roman" w:hAnsi="Times New Roman"/>
          <w:b/>
          <w:bCs/>
          <w:sz w:val="28"/>
          <w:szCs w:val="28"/>
        </w:rPr>
        <w:t xml:space="preserve">, </w:t>
      </w:r>
      <w:r w:rsidRPr="009C0C03">
        <w:rPr>
          <w:rFonts w:ascii="Times New Roman" w:hAnsi="Times New Roman"/>
          <w:b/>
          <w:bCs/>
          <w:sz w:val="28"/>
          <w:szCs w:val="28"/>
        </w:rPr>
        <w:t>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bookmarkEnd w:id="86"/>
      <w:bookmarkEnd w:id="87"/>
    </w:p>
    <w:p w14:paraId="5505195F" w14:textId="77777777" w:rsidR="004C7E86" w:rsidRPr="002B05AB" w:rsidRDefault="004C7E86" w:rsidP="004C7E86">
      <w:pPr>
        <w:pStyle w:val="62"/>
        <w:shd w:val="clear" w:color="auto" w:fill="auto"/>
        <w:spacing w:before="0" w:after="0" w:line="240" w:lineRule="auto"/>
        <w:ind w:firstLine="709"/>
        <w:jc w:val="both"/>
        <w:rPr>
          <w:rStyle w:val="Exact"/>
          <w:sz w:val="28"/>
          <w:szCs w:val="28"/>
        </w:rPr>
      </w:pPr>
    </w:p>
    <w:p w14:paraId="3FAB2847" w14:textId="77777777" w:rsidR="004C7E86" w:rsidRPr="002B05AB" w:rsidRDefault="004C7E86" w:rsidP="004C7E86">
      <w:pPr>
        <w:pStyle w:val="62"/>
        <w:shd w:val="clear" w:color="auto" w:fill="auto"/>
        <w:spacing w:before="0" w:after="0" w:line="240" w:lineRule="auto"/>
        <w:ind w:firstLine="709"/>
        <w:jc w:val="both"/>
        <w:rPr>
          <w:rStyle w:val="Exact"/>
          <w:sz w:val="28"/>
          <w:szCs w:val="28"/>
        </w:rPr>
      </w:pPr>
      <w:r w:rsidRPr="002B05AB">
        <w:rPr>
          <w:rStyle w:val="Exact"/>
          <w:sz w:val="28"/>
          <w:szCs w:val="28"/>
        </w:rPr>
        <w:t>Внедрение мероприятий по энергосбережению и водосбережению позволило снизить потери воды</w:t>
      </w:r>
      <w:r>
        <w:rPr>
          <w:rStyle w:val="Exact"/>
          <w:sz w:val="28"/>
          <w:szCs w:val="28"/>
        </w:rPr>
        <w:t xml:space="preserve">, </w:t>
      </w:r>
      <w:r w:rsidRPr="002B05AB">
        <w:rPr>
          <w:rStyle w:val="Exact"/>
          <w:sz w:val="28"/>
          <w:szCs w:val="28"/>
        </w:rPr>
        <w:t>сократить объемы водопотребления</w:t>
      </w:r>
      <w:r>
        <w:rPr>
          <w:rStyle w:val="Exact"/>
          <w:sz w:val="28"/>
          <w:szCs w:val="28"/>
        </w:rPr>
        <w:t xml:space="preserve">, </w:t>
      </w:r>
      <w:r w:rsidRPr="002B05AB">
        <w:rPr>
          <w:rStyle w:val="Exact"/>
          <w:sz w:val="28"/>
          <w:szCs w:val="28"/>
        </w:rPr>
        <w:t xml:space="preserve">снизить нагрузку на насосное оборудование. </w:t>
      </w:r>
      <w:r w:rsidRPr="002B05AB">
        <w:rPr>
          <w:rFonts w:eastAsia="Calibri"/>
          <w:sz w:val="28"/>
          <w:szCs w:val="28"/>
        </w:rPr>
        <w:t>В таблице 1.3.</w:t>
      </w:r>
      <w:r>
        <w:rPr>
          <w:rFonts w:eastAsia="Calibri"/>
          <w:sz w:val="28"/>
          <w:szCs w:val="28"/>
        </w:rPr>
        <w:t>7</w:t>
      </w:r>
      <w:r w:rsidRPr="002B05AB">
        <w:rPr>
          <w:rFonts w:eastAsia="Calibri"/>
          <w:sz w:val="28"/>
          <w:szCs w:val="28"/>
        </w:rPr>
        <w:t>.а приведены прогнозные балансы потребления воды.</w:t>
      </w:r>
    </w:p>
    <w:p w14:paraId="243512AC" w14:textId="77777777" w:rsidR="004C7E86" w:rsidRPr="002B05AB" w:rsidRDefault="004C7E86" w:rsidP="004C7E86">
      <w:pPr>
        <w:rPr>
          <w:rStyle w:val="Exact"/>
          <w:sz w:val="28"/>
          <w:szCs w:val="28"/>
        </w:rPr>
      </w:pPr>
    </w:p>
    <w:p w14:paraId="231A1306" w14:textId="77777777" w:rsidR="004C7E86" w:rsidRPr="002B05AB" w:rsidRDefault="004C7E86" w:rsidP="004C7E86">
      <w:pPr>
        <w:pStyle w:val="62"/>
        <w:shd w:val="clear" w:color="auto" w:fill="auto"/>
        <w:spacing w:before="0" w:after="0" w:line="240" w:lineRule="auto"/>
        <w:ind w:firstLine="709"/>
        <w:jc w:val="both"/>
        <w:rPr>
          <w:rStyle w:val="Exact"/>
          <w:sz w:val="28"/>
          <w:szCs w:val="28"/>
        </w:rPr>
        <w:sectPr w:rsidR="004C7E86" w:rsidRPr="002B05AB" w:rsidSect="00A64E0B">
          <w:pgSz w:w="11906" w:h="16838"/>
          <w:pgMar w:top="964" w:right="1134" w:bottom="1134" w:left="992" w:header="709" w:footer="119" w:gutter="0"/>
          <w:cols w:space="708"/>
          <w:docGrid w:linePitch="360"/>
        </w:sectPr>
      </w:pPr>
    </w:p>
    <w:p w14:paraId="3A588C0C" w14:textId="77777777" w:rsidR="004C7E86" w:rsidRPr="00846766" w:rsidRDefault="004C7E86" w:rsidP="004C7E86">
      <w:pPr>
        <w:ind w:firstLine="709"/>
        <w:jc w:val="both"/>
        <w:rPr>
          <w:b/>
          <w:sz w:val="28"/>
          <w:szCs w:val="28"/>
        </w:rPr>
      </w:pPr>
      <w:r w:rsidRPr="00846766">
        <w:rPr>
          <w:b/>
          <w:sz w:val="28"/>
          <w:szCs w:val="28"/>
        </w:rPr>
        <w:lastRenderedPageBreak/>
        <w:t>Таблица 1.3.7.а - Прогнозные водные балансы ГУП РО «УРСВ» (питьевая вода)</w:t>
      </w:r>
    </w:p>
    <w:p w14:paraId="72016B0B" w14:textId="77777777" w:rsidR="004C7E86" w:rsidRPr="00846766" w:rsidRDefault="004C7E86" w:rsidP="004C7E86">
      <w:pPr>
        <w:ind w:firstLine="709"/>
        <w:jc w:val="both"/>
        <w:rPr>
          <w:b/>
          <w:sz w:val="28"/>
          <w:szCs w:val="28"/>
        </w:rPr>
      </w:pPr>
    </w:p>
    <w:tbl>
      <w:tblPr>
        <w:tblW w:w="0" w:type="auto"/>
        <w:tblCellMar>
          <w:left w:w="28" w:type="dxa"/>
          <w:right w:w="28" w:type="dxa"/>
        </w:tblCellMar>
        <w:tblLook w:val="04A0" w:firstRow="1" w:lastRow="0" w:firstColumn="1" w:lastColumn="0" w:noHBand="0" w:noVBand="1"/>
      </w:tblPr>
      <w:tblGrid>
        <w:gridCol w:w="429"/>
        <w:gridCol w:w="3509"/>
        <w:gridCol w:w="1306"/>
        <w:gridCol w:w="796"/>
        <w:gridCol w:w="796"/>
        <w:gridCol w:w="796"/>
        <w:gridCol w:w="796"/>
        <w:gridCol w:w="796"/>
        <w:gridCol w:w="796"/>
        <w:gridCol w:w="796"/>
        <w:gridCol w:w="796"/>
        <w:gridCol w:w="796"/>
        <w:gridCol w:w="796"/>
        <w:gridCol w:w="796"/>
        <w:gridCol w:w="796"/>
      </w:tblGrid>
      <w:tr w:rsidR="004C7E86" w:rsidRPr="00846766" w14:paraId="15E68069" w14:textId="77777777" w:rsidTr="00A64E0B">
        <w:trPr>
          <w:trHeight w:val="57"/>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747829" w14:textId="77777777" w:rsidR="004C7E86" w:rsidRPr="00846766" w:rsidRDefault="004C7E86" w:rsidP="00A64E0B">
            <w:pPr>
              <w:jc w:val="center"/>
              <w:rPr>
                <w:b/>
                <w:bCs/>
                <w:color w:val="000000"/>
              </w:rPr>
            </w:pPr>
            <w:r w:rsidRPr="00846766">
              <w:rPr>
                <w:b/>
                <w:bCs/>
                <w:color w:val="000000"/>
              </w:rPr>
              <w:t>№ п/п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329DC6" w14:textId="77777777" w:rsidR="004C7E86" w:rsidRPr="00846766" w:rsidRDefault="004C7E86" w:rsidP="00A64E0B">
            <w:pPr>
              <w:jc w:val="center"/>
              <w:rPr>
                <w:b/>
                <w:bCs/>
                <w:color w:val="000000"/>
              </w:rPr>
            </w:pPr>
            <w:r w:rsidRPr="00846766">
              <w:rPr>
                <w:b/>
                <w:bCs/>
                <w:color w:val="000000"/>
              </w:rPr>
              <w:t>Параметры расчета расходов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DBAFCF" w14:textId="77777777" w:rsidR="004C7E86" w:rsidRPr="00846766" w:rsidRDefault="004C7E86" w:rsidP="00A64E0B">
            <w:pPr>
              <w:jc w:val="center"/>
              <w:rPr>
                <w:b/>
                <w:bCs/>
                <w:color w:val="000000"/>
              </w:rPr>
            </w:pPr>
            <w:r w:rsidRPr="00846766">
              <w:rPr>
                <w:b/>
                <w:bCs/>
                <w:color w:val="000000"/>
              </w:rPr>
              <w:t>Единица измерения</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64F49434" w14:textId="77777777" w:rsidR="004C7E86" w:rsidRPr="00846766" w:rsidRDefault="004C7E86" w:rsidP="00A64E0B">
            <w:pPr>
              <w:jc w:val="center"/>
              <w:rPr>
                <w:b/>
                <w:bCs/>
                <w:color w:val="000000"/>
              </w:rPr>
            </w:pPr>
            <w:r w:rsidRPr="00846766">
              <w:rPr>
                <w:b/>
                <w:bCs/>
                <w:color w:val="000000"/>
              </w:rPr>
              <w:t>Значения по годам</w:t>
            </w:r>
          </w:p>
        </w:tc>
      </w:tr>
      <w:tr w:rsidR="004C7E86" w:rsidRPr="00846766" w14:paraId="120945D4" w14:textId="77777777" w:rsidTr="00A64E0B">
        <w:trPr>
          <w:trHeight w:val="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D8F6BD" w14:textId="77777777" w:rsidR="004C7E86" w:rsidRPr="00846766" w:rsidRDefault="004C7E86" w:rsidP="00A64E0B">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7E8C27" w14:textId="77777777" w:rsidR="004C7E86" w:rsidRPr="00846766" w:rsidRDefault="004C7E86" w:rsidP="00A64E0B">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D35F53" w14:textId="77777777" w:rsidR="004C7E86" w:rsidRPr="00846766" w:rsidRDefault="004C7E86" w:rsidP="00A64E0B">
            <w:pPr>
              <w:rPr>
                <w:b/>
                <w:bCs/>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0FCE4F7" w14:textId="77777777" w:rsidR="004C7E86" w:rsidRPr="00846766" w:rsidRDefault="004C7E86" w:rsidP="00A64E0B">
            <w:pPr>
              <w:jc w:val="center"/>
              <w:rPr>
                <w:b/>
                <w:bCs/>
                <w:color w:val="000000"/>
              </w:rPr>
            </w:pPr>
            <w:r w:rsidRPr="00846766">
              <w:rPr>
                <w:b/>
                <w:bCs/>
                <w:color w:val="000000"/>
              </w:rPr>
              <w:t>2024</w:t>
            </w:r>
          </w:p>
        </w:tc>
        <w:tc>
          <w:tcPr>
            <w:tcW w:w="0" w:type="auto"/>
            <w:tcBorders>
              <w:top w:val="nil"/>
              <w:left w:val="nil"/>
              <w:bottom w:val="single" w:sz="4" w:space="0" w:color="auto"/>
              <w:right w:val="single" w:sz="4" w:space="0" w:color="auto"/>
            </w:tcBorders>
            <w:shd w:val="clear" w:color="auto" w:fill="auto"/>
            <w:vAlign w:val="center"/>
            <w:hideMark/>
          </w:tcPr>
          <w:p w14:paraId="60E8D4A2" w14:textId="77777777" w:rsidR="004C7E86" w:rsidRPr="00846766" w:rsidRDefault="004C7E86" w:rsidP="00A64E0B">
            <w:pPr>
              <w:jc w:val="center"/>
              <w:rPr>
                <w:b/>
                <w:bCs/>
                <w:color w:val="000000"/>
              </w:rPr>
            </w:pPr>
            <w:r w:rsidRPr="00846766">
              <w:rPr>
                <w:b/>
                <w:bCs/>
                <w:color w:val="000000"/>
              </w:rPr>
              <w:t>2025</w:t>
            </w:r>
          </w:p>
        </w:tc>
        <w:tc>
          <w:tcPr>
            <w:tcW w:w="0" w:type="auto"/>
            <w:tcBorders>
              <w:top w:val="nil"/>
              <w:left w:val="nil"/>
              <w:bottom w:val="single" w:sz="4" w:space="0" w:color="auto"/>
              <w:right w:val="single" w:sz="4" w:space="0" w:color="auto"/>
            </w:tcBorders>
            <w:shd w:val="clear" w:color="auto" w:fill="auto"/>
            <w:vAlign w:val="center"/>
            <w:hideMark/>
          </w:tcPr>
          <w:p w14:paraId="5F32432F" w14:textId="77777777" w:rsidR="004C7E86" w:rsidRPr="00846766" w:rsidRDefault="004C7E86" w:rsidP="00A64E0B">
            <w:pPr>
              <w:jc w:val="center"/>
              <w:rPr>
                <w:b/>
                <w:bCs/>
                <w:color w:val="000000"/>
              </w:rPr>
            </w:pPr>
            <w:r w:rsidRPr="00846766">
              <w:rPr>
                <w:b/>
                <w:bCs/>
                <w:color w:val="000000"/>
              </w:rPr>
              <w:t>2026</w:t>
            </w:r>
          </w:p>
        </w:tc>
        <w:tc>
          <w:tcPr>
            <w:tcW w:w="0" w:type="auto"/>
            <w:tcBorders>
              <w:top w:val="nil"/>
              <w:left w:val="nil"/>
              <w:bottom w:val="single" w:sz="4" w:space="0" w:color="auto"/>
              <w:right w:val="single" w:sz="4" w:space="0" w:color="auto"/>
            </w:tcBorders>
            <w:shd w:val="clear" w:color="auto" w:fill="auto"/>
            <w:vAlign w:val="center"/>
            <w:hideMark/>
          </w:tcPr>
          <w:p w14:paraId="26485757" w14:textId="77777777" w:rsidR="004C7E86" w:rsidRPr="00846766" w:rsidRDefault="004C7E86" w:rsidP="00A64E0B">
            <w:pPr>
              <w:jc w:val="center"/>
              <w:rPr>
                <w:b/>
                <w:bCs/>
                <w:color w:val="000000"/>
              </w:rPr>
            </w:pPr>
            <w:r w:rsidRPr="00846766">
              <w:rPr>
                <w:b/>
                <w:bCs/>
                <w:color w:val="000000"/>
              </w:rPr>
              <w:t>2027</w:t>
            </w:r>
          </w:p>
        </w:tc>
        <w:tc>
          <w:tcPr>
            <w:tcW w:w="0" w:type="auto"/>
            <w:tcBorders>
              <w:top w:val="nil"/>
              <w:left w:val="nil"/>
              <w:bottom w:val="single" w:sz="4" w:space="0" w:color="auto"/>
              <w:right w:val="single" w:sz="4" w:space="0" w:color="auto"/>
            </w:tcBorders>
            <w:shd w:val="clear" w:color="auto" w:fill="auto"/>
            <w:vAlign w:val="center"/>
            <w:hideMark/>
          </w:tcPr>
          <w:p w14:paraId="404B6259" w14:textId="77777777" w:rsidR="004C7E86" w:rsidRPr="00846766" w:rsidRDefault="004C7E86" w:rsidP="00A64E0B">
            <w:pPr>
              <w:jc w:val="center"/>
              <w:rPr>
                <w:b/>
                <w:bCs/>
                <w:color w:val="000000"/>
              </w:rPr>
            </w:pPr>
            <w:r w:rsidRPr="00846766">
              <w:rPr>
                <w:b/>
                <w:bCs/>
                <w:color w:val="000000"/>
              </w:rPr>
              <w:t>2028</w:t>
            </w:r>
          </w:p>
        </w:tc>
        <w:tc>
          <w:tcPr>
            <w:tcW w:w="0" w:type="auto"/>
            <w:tcBorders>
              <w:top w:val="nil"/>
              <w:left w:val="nil"/>
              <w:bottom w:val="single" w:sz="4" w:space="0" w:color="auto"/>
              <w:right w:val="single" w:sz="4" w:space="0" w:color="auto"/>
            </w:tcBorders>
            <w:shd w:val="clear" w:color="auto" w:fill="auto"/>
            <w:vAlign w:val="center"/>
            <w:hideMark/>
          </w:tcPr>
          <w:p w14:paraId="2708BD96" w14:textId="77777777" w:rsidR="004C7E86" w:rsidRPr="00846766" w:rsidRDefault="004C7E86" w:rsidP="00A64E0B">
            <w:pPr>
              <w:jc w:val="center"/>
              <w:rPr>
                <w:b/>
                <w:bCs/>
                <w:color w:val="000000"/>
              </w:rPr>
            </w:pPr>
            <w:r w:rsidRPr="00846766">
              <w:rPr>
                <w:b/>
                <w:bCs/>
                <w:color w:val="000000"/>
              </w:rPr>
              <w:t>2029</w:t>
            </w:r>
          </w:p>
        </w:tc>
        <w:tc>
          <w:tcPr>
            <w:tcW w:w="0" w:type="auto"/>
            <w:tcBorders>
              <w:top w:val="nil"/>
              <w:left w:val="nil"/>
              <w:bottom w:val="single" w:sz="4" w:space="0" w:color="auto"/>
              <w:right w:val="single" w:sz="4" w:space="0" w:color="auto"/>
            </w:tcBorders>
            <w:shd w:val="clear" w:color="auto" w:fill="auto"/>
            <w:vAlign w:val="center"/>
            <w:hideMark/>
          </w:tcPr>
          <w:p w14:paraId="155DE163" w14:textId="77777777" w:rsidR="004C7E86" w:rsidRPr="00846766" w:rsidRDefault="004C7E86" w:rsidP="00A64E0B">
            <w:pPr>
              <w:jc w:val="center"/>
              <w:rPr>
                <w:b/>
                <w:bCs/>
                <w:color w:val="000000"/>
              </w:rPr>
            </w:pPr>
            <w:r w:rsidRPr="00846766">
              <w:rPr>
                <w:b/>
                <w:bCs/>
                <w:color w:val="000000"/>
              </w:rPr>
              <w:t>2030</w:t>
            </w:r>
          </w:p>
        </w:tc>
        <w:tc>
          <w:tcPr>
            <w:tcW w:w="0" w:type="auto"/>
            <w:tcBorders>
              <w:top w:val="nil"/>
              <w:left w:val="nil"/>
              <w:bottom w:val="single" w:sz="4" w:space="0" w:color="auto"/>
              <w:right w:val="single" w:sz="4" w:space="0" w:color="auto"/>
            </w:tcBorders>
            <w:shd w:val="clear" w:color="auto" w:fill="auto"/>
            <w:vAlign w:val="center"/>
            <w:hideMark/>
          </w:tcPr>
          <w:p w14:paraId="4D9C47CA" w14:textId="77777777" w:rsidR="004C7E86" w:rsidRPr="00846766" w:rsidRDefault="004C7E86" w:rsidP="00A64E0B">
            <w:pPr>
              <w:jc w:val="center"/>
              <w:rPr>
                <w:b/>
                <w:bCs/>
                <w:color w:val="000000"/>
              </w:rPr>
            </w:pPr>
            <w:r w:rsidRPr="00846766">
              <w:rPr>
                <w:b/>
                <w:bCs/>
                <w:color w:val="000000"/>
              </w:rPr>
              <w:t>2031</w:t>
            </w:r>
          </w:p>
        </w:tc>
        <w:tc>
          <w:tcPr>
            <w:tcW w:w="0" w:type="auto"/>
            <w:tcBorders>
              <w:top w:val="nil"/>
              <w:left w:val="nil"/>
              <w:bottom w:val="single" w:sz="4" w:space="0" w:color="auto"/>
              <w:right w:val="single" w:sz="4" w:space="0" w:color="auto"/>
            </w:tcBorders>
            <w:shd w:val="clear" w:color="auto" w:fill="auto"/>
            <w:vAlign w:val="center"/>
            <w:hideMark/>
          </w:tcPr>
          <w:p w14:paraId="7F7AEC64" w14:textId="77777777" w:rsidR="004C7E86" w:rsidRPr="00846766" w:rsidRDefault="004C7E86" w:rsidP="00A64E0B">
            <w:pPr>
              <w:jc w:val="center"/>
              <w:rPr>
                <w:b/>
                <w:bCs/>
                <w:color w:val="000000"/>
              </w:rPr>
            </w:pPr>
            <w:r w:rsidRPr="00846766">
              <w:rPr>
                <w:b/>
                <w:bCs/>
                <w:color w:val="000000"/>
              </w:rPr>
              <w:t>2032</w:t>
            </w:r>
          </w:p>
        </w:tc>
        <w:tc>
          <w:tcPr>
            <w:tcW w:w="0" w:type="auto"/>
            <w:tcBorders>
              <w:top w:val="nil"/>
              <w:left w:val="nil"/>
              <w:bottom w:val="single" w:sz="4" w:space="0" w:color="auto"/>
              <w:right w:val="single" w:sz="4" w:space="0" w:color="auto"/>
            </w:tcBorders>
            <w:shd w:val="clear" w:color="auto" w:fill="auto"/>
            <w:vAlign w:val="center"/>
            <w:hideMark/>
          </w:tcPr>
          <w:p w14:paraId="29CBBAA1" w14:textId="77777777" w:rsidR="004C7E86" w:rsidRPr="00846766" w:rsidRDefault="004C7E86" w:rsidP="00A64E0B">
            <w:pPr>
              <w:jc w:val="center"/>
              <w:rPr>
                <w:b/>
                <w:bCs/>
                <w:color w:val="000000"/>
              </w:rPr>
            </w:pPr>
            <w:r w:rsidRPr="00846766">
              <w:rPr>
                <w:b/>
                <w:bCs/>
                <w:color w:val="000000"/>
              </w:rPr>
              <w:t>2033</w:t>
            </w:r>
          </w:p>
        </w:tc>
        <w:tc>
          <w:tcPr>
            <w:tcW w:w="0" w:type="auto"/>
            <w:tcBorders>
              <w:top w:val="nil"/>
              <w:left w:val="nil"/>
              <w:bottom w:val="single" w:sz="4" w:space="0" w:color="auto"/>
              <w:right w:val="single" w:sz="4" w:space="0" w:color="auto"/>
            </w:tcBorders>
            <w:shd w:val="clear" w:color="auto" w:fill="auto"/>
            <w:vAlign w:val="center"/>
            <w:hideMark/>
          </w:tcPr>
          <w:p w14:paraId="07C38789" w14:textId="77777777" w:rsidR="004C7E86" w:rsidRPr="00846766" w:rsidRDefault="004C7E86" w:rsidP="00A64E0B">
            <w:pPr>
              <w:jc w:val="center"/>
              <w:rPr>
                <w:b/>
                <w:bCs/>
                <w:color w:val="000000"/>
              </w:rPr>
            </w:pPr>
            <w:r w:rsidRPr="00846766">
              <w:rPr>
                <w:b/>
                <w:bCs/>
                <w:color w:val="000000"/>
              </w:rPr>
              <w:t>2034</w:t>
            </w:r>
          </w:p>
        </w:tc>
        <w:tc>
          <w:tcPr>
            <w:tcW w:w="0" w:type="auto"/>
            <w:tcBorders>
              <w:top w:val="nil"/>
              <w:left w:val="nil"/>
              <w:bottom w:val="single" w:sz="4" w:space="0" w:color="auto"/>
              <w:right w:val="single" w:sz="4" w:space="0" w:color="auto"/>
            </w:tcBorders>
            <w:shd w:val="clear" w:color="auto" w:fill="auto"/>
            <w:vAlign w:val="center"/>
            <w:hideMark/>
          </w:tcPr>
          <w:p w14:paraId="73334C76" w14:textId="77777777" w:rsidR="004C7E86" w:rsidRPr="00846766" w:rsidRDefault="004C7E86" w:rsidP="00A64E0B">
            <w:pPr>
              <w:jc w:val="center"/>
              <w:rPr>
                <w:b/>
                <w:bCs/>
                <w:color w:val="000000"/>
              </w:rPr>
            </w:pPr>
            <w:r w:rsidRPr="00846766">
              <w:rPr>
                <w:b/>
                <w:bCs/>
                <w:color w:val="000000"/>
              </w:rPr>
              <w:t>2035</w:t>
            </w:r>
          </w:p>
        </w:tc>
      </w:tr>
      <w:tr w:rsidR="004C7E86" w:rsidRPr="00846766" w14:paraId="17E03C38" w14:textId="77777777" w:rsidTr="00A64E0B">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8C88C58" w14:textId="77777777" w:rsidR="004C7E86" w:rsidRPr="00846766" w:rsidRDefault="004C7E86" w:rsidP="00A64E0B">
            <w:pPr>
              <w:jc w:val="center"/>
            </w:pPr>
            <w:r w:rsidRPr="00846766">
              <w:t>1</w:t>
            </w:r>
          </w:p>
        </w:tc>
        <w:tc>
          <w:tcPr>
            <w:tcW w:w="0" w:type="auto"/>
            <w:tcBorders>
              <w:top w:val="nil"/>
              <w:left w:val="nil"/>
              <w:bottom w:val="single" w:sz="4" w:space="0" w:color="auto"/>
              <w:right w:val="single" w:sz="4" w:space="0" w:color="auto"/>
            </w:tcBorders>
            <w:shd w:val="clear" w:color="auto" w:fill="auto"/>
            <w:vAlign w:val="center"/>
            <w:hideMark/>
          </w:tcPr>
          <w:p w14:paraId="10BCB389" w14:textId="77777777" w:rsidR="004C7E86" w:rsidRPr="00846766" w:rsidRDefault="004C7E86" w:rsidP="00A64E0B">
            <w:r w:rsidRPr="00846766">
              <w:t>Объем воды из источников водоснабжения</w:t>
            </w:r>
          </w:p>
        </w:tc>
        <w:tc>
          <w:tcPr>
            <w:tcW w:w="0" w:type="auto"/>
            <w:tcBorders>
              <w:top w:val="nil"/>
              <w:left w:val="nil"/>
              <w:bottom w:val="single" w:sz="4" w:space="0" w:color="auto"/>
              <w:right w:val="single" w:sz="4" w:space="0" w:color="auto"/>
            </w:tcBorders>
            <w:shd w:val="clear" w:color="auto" w:fill="auto"/>
            <w:vAlign w:val="center"/>
            <w:hideMark/>
          </w:tcPr>
          <w:p w14:paraId="32403EA6"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vAlign w:val="center"/>
            <w:hideMark/>
          </w:tcPr>
          <w:p w14:paraId="65B042C4" w14:textId="77777777" w:rsidR="004C7E86" w:rsidRPr="00846766" w:rsidRDefault="004C7E86" w:rsidP="00A64E0B">
            <w:pPr>
              <w:jc w:val="center"/>
            </w:pPr>
            <w:r w:rsidRPr="00846766">
              <w:t>2182</w:t>
            </w:r>
            <w:r>
              <w:t>,</w:t>
            </w:r>
            <w:r w:rsidRPr="00846766">
              <w:t>8</w:t>
            </w:r>
          </w:p>
        </w:tc>
        <w:tc>
          <w:tcPr>
            <w:tcW w:w="0" w:type="auto"/>
            <w:tcBorders>
              <w:top w:val="nil"/>
              <w:left w:val="nil"/>
              <w:bottom w:val="single" w:sz="4" w:space="0" w:color="auto"/>
              <w:right w:val="single" w:sz="4" w:space="0" w:color="auto"/>
            </w:tcBorders>
            <w:shd w:val="clear" w:color="auto" w:fill="auto"/>
            <w:vAlign w:val="center"/>
            <w:hideMark/>
          </w:tcPr>
          <w:p w14:paraId="35FE3896" w14:textId="77777777" w:rsidR="004C7E86" w:rsidRPr="00846766" w:rsidRDefault="004C7E86" w:rsidP="00A64E0B">
            <w:pPr>
              <w:jc w:val="center"/>
            </w:pPr>
            <w:r w:rsidRPr="00846766">
              <w:t>2173</w:t>
            </w:r>
            <w:r>
              <w:t>,</w:t>
            </w:r>
            <w:r w:rsidRPr="00846766">
              <w:t>6</w:t>
            </w:r>
          </w:p>
        </w:tc>
        <w:tc>
          <w:tcPr>
            <w:tcW w:w="0" w:type="auto"/>
            <w:tcBorders>
              <w:top w:val="nil"/>
              <w:left w:val="nil"/>
              <w:bottom w:val="single" w:sz="4" w:space="0" w:color="auto"/>
              <w:right w:val="single" w:sz="4" w:space="0" w:color="auto"/>
            </w:tcBorders>
            <w:shd w:val="clear" w:color="auto" w:fill="auto"/>
            <w:vAlign w:val="center"/>
            <w:hideMark/>
          </w:tcPr>
          <w:p w14:paraId="74CDB518" w14:textId="77777777" w:rsidR="004C7E86" w:rsidRPr="00846766" w:rsidRDefault="004C7E86" w:rsidP="00A64E0B">
            <w:pPr>
              <w:jc w:val="center"/>
            </w:pPr>
            <w:r w:rsidRPr="00846766">
              <w:t>2164</w:t>
            </w:r>
            <w:r>
              <w:t>,</w:t>
            </w:r>
            <w:r w:rsidRPr="00846766">
              <w:t>4</w:t>
            </w:r>
          </w:p>
        </w:tc>
        <w:tc>
          <w:tcPr>
            <w:tcW w:w="0" w:type="auto"/>
            <w:tcBorders>
              <w:top w:val="nil"/>
              <w:left w:val="nil"/>
              <w:bottom w:val="single" w:sz="4" w:space="0" w:color="auto"/>
              <w:right w:val="single" w:sz="4" w:space="0" w:color="auto"/>
            </w:tcBorders>
            <w:shd w:val="clear" w:color="auto" w:fill="auto"/>
            <w:vAlign w:val="center"/>
            <w:hideMark/>
          </w:tcPr>
          <w:p w14:paraId="12A95B6C" w14:textId="77777777" w:rsidR="004C7E86" w:rsidRPr="00846766" w:rsidRDefault="004C7E86" w:rsidP="00A64E0B">
            <w:pPr>
              <w:jc w:val="center"/>
            </w:pPr>
            <w:r w:rsidRPr="00846766">
              <w:t>2155</w:t>
            </w:r>
            <w:r>
              <w:t>,</w:t>
            </w:r>
            <w:r w:rsidRPr="00846766">
              <w:t>4</w:t>
            </w:r>
          </w:p>
        </w:tc>
        <w:tc>
          <w:tcPr>
            <w:tcW w:w="0" w:type="auto"/>
            <w:tcBorders>
              <w:top w:val="nil"/>
              <w:left w:val="nil"/>
              <w:bottom w:val="single" w:sz="4" w:space="0" w:color="auto"/>
              <w:right w:val="single" w:sz="4" w:space="0" w:color="auto"/>
            </w:tcBorders>
            <w:shd w:val="clear" w:color="auto" w:fill="auto"/>
            <w:vAlign w:val="center"/>
            <w:hideMark/>
          </w:tcPr>
          <w:p w14:paraId="062501E6" w14:textId="77777777" w:rsidR="004C7E86" w:rsidRPr="00846766" w:rsidRDefault="004C7E86" w:rsidP="00A64E0B">
            <w:pPr>
              <w:jc w:val="center"/>
            </w:pPr>
            <w:r w:rsidRPr="00846766">
              <w:t>2146</w:t>
            </w:r>
            <w:r>
              <w:t>,</w:t>
            </w:r>
            <w:r w:rsidRPr="00846766">
              <w:t>4</w:t>
            </w:r>
          </w:p>
        </w:tc>
        <w:tc>
          <w:tcPr>
            <w:tcW w:w="0" w:type="auto"/>
            <w:tcBorders>
              <w:top w:val="nil"/>
              <w:left w:val="nil"/>
              <w:bottom w:val="single" w:sz="4" w:space="0" w:color="auto"/>
              <w:right w:val="single" w:sz="4" w:space="0" w:color="auto"/>
            </w:tcBorders>
            <w:shd w:val="clear" w:color="auto" w:fill="auto"/>
            <w:vAlign w:val="center"/>
            <w:hideMark/>
          </w:tcPr>
          <w:p w14:paraId="54C688DB" w14:textId="77777777" w:rsidR="004C7E86" w:rsidRPr="00846766" w:rsidRDefault="004C7E86" w:rsidP="00A64E0B">
            <w:pPr>
              <w:jc w:val="center"/>
            </w:pPr>
            <w:r w:rsidRPr="00846766">
              <w:t>2137</w:t>
            </w:r>
            <w:r>
              <w:t>,</w:t>
            </w:r>
            <w:r w:rsidRPr="00846766">
              <w:t>5</w:t>
            </w:r>
          </w:p>
        </w:tc>
        <w:tc>
          <w:tcPr>
            <w:tcW w:w="0" w:type="auto"/>
            <w:tcBorders>
              <w:top w:val="nil"/>
              <w:left w:val="nil"/>
              <w:bottom w:val="single" w:sz="4" w:space="0" w:color="auto"/>
              <w:right w:val="single" w:sz="4" w:space="0" w:color="auto"/>
            </w:tcBorders>
            <w:shd w:val="clear" w:color="auto" w:fill="auto"/>
            <w:vAlign w:val="center"/>
            <w:hideMark/>
          </w:tcPr>
          <w:p w14:paraId="5F7D0B27" w14:textId="77777777" w:rsidR="004C7E86" w:rsidRPr="00846766" w:rsidRDefault="004C7E86" w:rsidP="00A64E0B">
            <w:pPr>
              <w:jc w:val="center"/>
            </w:pPr>
            <w:r w:rsidRPr="00846766">
              <w:t>2128</w:t>
            </w:r>
            <w:r>
              <w:t>,</w:t>
            </w:r>
            <w:r w:rsidRPr="00846766">
              <w:t>6</w:t>
            </w:r>
          </w:p>
        </w:tc>
        <w:tc>
          <w:tcPr>
            <w:tcW w:w="0" w:type="auto"/>
            <w:tcBorders>
              <w:top w:val="nil"/>
              <w:left w:val="nil"/>
              <w:bottom w:val="single" w:sz="4" w:space="0" w:color="auto"/>
              <w:right w:val="single" w:sz="4" w:space="0" w:color="auto"/>
            </w:tcBorders>
            <w:shd w:val="clear" w:color="auto" w:fill="auto"/>
            <w:vAlign w:val="center"/>
            <w:hideMark/>
          </w:tcPr>
          <w:p w14:paraId="5B21CFF3" w14:textId="77777777" w:rsidR="004C7E86" w:rsidRPr="00846766" w:rsidRDefault="004C7E86" w:rsidP="00A64E0B">
            <w:pPr>
              <w:jc w:val="center"/>
            </w:pPr>
            <w:r w:rsidRPr="00846766">
              <w:t>2119</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3B3395FD" w14:textId="77777777" w:rsidR="004C7E86" w:rsidRPr="00846766" w:rsidRDefault="004C7E86" w:rsidP="00A64E0B">
            <w:pPr>
              <w:jc w:val="center"/>
            </w:pPr>
            <w:r w:rsidRPr="00846766">
              <w:t>2111</w:t>
            </w:r>
            <w:r>
              <w:t>,</w:t>
            </w:r>
            <w:r w:rsidRPr="00846766">
              <w:t>2</w:t>
            </w:r>
          </w:p>
        </w:tc>
        <w:tc>
          <w:tcPr>
            <w:tcW w:w="0" w:type="auto"/>
            <w:tcBorders>
              <w:top w:val="nil"/>
              <w:left w:val="nil"/>
              <w:bottom w:val="single" w:sz="4" w:space="0" w:color="auto"/>
              <w:right w:val="single" w:sz="4" w:space="0" w:color="auto"/>
            </w:tcBorders>
            <w:shd w:val="clear" w:color="auto" w:fill="auto"/>
            <w:vAlign w:val="center"/>
            <w:hideMark/>
          </w:tcPr>
          <w:p w14:paraId="450DD64A" w14:textId="77777777" w:rsidR="004C7E86" w:rsidRPr="00846766" w:rsidRDefault="004C7E86" w:rsidP="00A64E0B">
            <w:pPr>
              <w:jc w:val="center"/>
            </w:pPr>
            <w:r w:rsidRPr="00846766">
              <w:t>2102</w:t>
            </w:r>
            <w:r>
              <w:t>,</w:t>
            </w:r>
            <w:r w:rsidRPr="00846766">
              <w:t>6</w:t>
            </w:r>
          </w:p>
        </w:tc>
        <w:tc>
          <w:tcPr>
            <w:tcW w:w="0" w:type="auto"/>
            <w:tcBorders>
              <w:top w:val="nil"/>
              <w:left w:val="nil"/>
              <w:bottom w:val="single" w:sz="4" w:space="0" w:color="auto"/>
              <w:right w:val="single" w:sz="4" w:space="0" w:color="auto"/>
            </w:tcBorders>
            <w:shd w:val="clear" w:color="auto" w:fill="auto"/>
            <w:vAlign w:val="center"/>
            <w:hideMark/>
          </w:tcPr>
          <w:p w14:paraId="3EE2A462" w14:textId="77777777" w:rsidR="004C7E86" w:rsidRPr="00846766" w:rsidRDefault="004C7E86" w:rsidP="00A64E0B">
            <w:pPr>
              <w:jc w:val="center"/>
            </w:pPr>
            <w:r w:rsidRPr="00846766">
              <w:t>2094</w:t>
            </w:r>
            <w:r>
              <w:t>,</w:t>
            </w:r>
            <w:r w:rsidRPr="00846766">
              <w:t>0</w:t>
            </w:r>
          </w:p>
        </w:tc>
        <w:tc>
          <w:tcPr>
            <w:tcW w:w="0" w:type="auto"/>
            <w:tcBorders>
              <w:top w:val="nil"/>
              <w:left w:val="nil"/>
              <w:bottom w:val="single" w:sz="4" w:space="0" w:color="auto"/>
              <w:right w:val="single" w:sz="4" w:space="0" w:color="auto"/>
            </w:tcBorders>
            <w:shd w:val="clear" w:color="auto" w:fill="auto"/>
            <w:vAlign w:val="center"/>
            <w:hideMark/>
          </w:tcPr>
          <w:p w14:paraId="17C912BB" w14:textId="77777777" w:rsidR="004C7E86" w:rsidRPr="00846766" w:rsidRDefault="004C7E86" w:rsidP="00A64E0B">
            <w:pPr>
              <w:jc w:val="center"/>
            </w:pPr>
            <w:r w:rsidRPr="00846766">
              <w:t>2085</w:t>
            </w:r>
            <w:r>
              <w:t>,</w:t>
            </w:r>
            <w:r w:rsidRPr="00846766">
              <w:t>6</w:t>
            </w:r>
          </w:p>
        </w:tc>
      </w:tr>
      <w:tr w:rsidR="004C7E86" w:rsidRPr="00846766" w14:paraId="33D9C0B6" w14:textId="77777777" w:rsidTr="00A64E0B">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072F13C" w14:textId="77777777" w:rsidR="004C7E86" w:rsidRPr="00846766" w:rsidRDefault="004C7E86" w:rsidP="00A64E0B">
            <w:pPr>
              <w:jc w:val="center"/>
            </w:pPr>
            <w:r w:rsidRPr="00846766">
              <w:t>1.1</w:t>
            </w:r>
          </w:p>
        </w:tc>
        <w:tc>
          <w:tcPr>
            <w:tcW w:w="0" w:type="auto"/>
            <w:tcBorders>
              <w:top w:val="nil"/>
              <w:left w:val="nil"/>
              <w:bottom w:val="single" w:sz="4" w:space="0" w:color="auto"/>
              <w:right w:val="single" w:sz="4" w:space="0" w:color="auto"/>
            </w:tcBorders>
            <w:shd w:val="clear" w:color="auto" w:fill="auto"/>
            <w:vAlign w:val="center"/>
            <w:hideMark/>
          </w:tcPr>
          <w:p w14:paraId="249D49D0" w14:textId="77777777" w:rsidR="004C7E86" w:rsidRPr="00846766" w:rsidRDefault="004C7E86" w:rsidP="00A64E0B">
            <w:r w:rsidRPr="00846766">
              <w:t>из поверхностных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41258130"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56D9D2FF"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D806231"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143DEAC"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3C24379"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EA374BD"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FC25332"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CFE8B84"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C3B256F"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418157B"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AFCB06E"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3B092DE6"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A32A466"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r>
      <w:tr w:rsidR="004C7E86" w:rsidRPr="00846766" w14:paraId="6FAF42FF" w14:textId="77777777" w:rsidTr="00A64E0B">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3C2CFEC" w14:textId="77777777" w:rsidR="004C7E86" w:rsidRPr="00846766" w:rsidRDefault="004C7E86" w:rsidP="00A64E0B">
            <w:pPr>
              <w:jc w:val="center"/>
            </w:pPr>
            <w:r w:rsidRPr="00846766">
              <w:t>1.2</w:t>
            </w:r>
          </w:p>
        </w:tc>
        <w:tc>
          <w:tcPr>
            <w:tcW w:w="0" w:type="auto"/>
            <w:tcBorders>
              <w:top w:val="nil"/>
              <w:left w:val="nil"/>
              <w:bottom w:val="single" w:sz="4" w:space="0" w:color="auto"/>
              <w:right w:val="single" w:sz="4" w:space="0" w:color="auto"/>
            </w:tcBorders>
            <w:shd w:val="clear" w:color="auto" w:fill="auto"/>
            <w:vAlign w:val="center"/>
            <w:hideMark/>
          </w:tcPr>
          <w:p w14:paraId="23AF675B" w14:textId="77777777" w:rsidR="004C7E86" w:rsidRPr="00846766" w:rsidRDefault="004C7E86" w:rsidP="00A64E0B">
            <w:r w:rsidRPr="00846766">
              <w:t>из подземных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1B1CC0A3"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3916F7FE"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134AFC1"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1D4748D8"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52C2561E"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46E99F7"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2153CC6"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3C93992"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9B24E02"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86796DE"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9138B1B"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DCC5717"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335BD62"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r>
      <w:tr w:rsidR="004C7E86" w:rsidRPr="00846766" w14:paraId="02D1EEE4" w14:textId="77777777" w:rsidTr="00A64E0B">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1AA2E25" w14:textId="77777777" w:rsidR="004C7E86" w:rsidRPr="00846766" w:rsidRDefault="004C7E86" w:rsidP="00A64E0B">
            <w:pPr>
              <w:jc w:val="center"/>
            </w:pPr>
            <w:r w:rsidRPr="00846766">
              <w:t>1.3</w:t>
            </w:r>
          </w:p>
        </w:tc>
        <w:tc>
          <w:tcPr>
            <w:tcW w:w="0" w:type="auto"/>
            <w:tcBorders>
              <w:top w:val="nil"/>
              <w:left w:val="nil"/>
              <w:bottom w:val="single" w:sz="4" w:space="0" w:color="auto"/>
              <w:right w:val="single" w:sz="4" w:space="0" w:color="auto"/>
            </w:tcBorders>
            <w:shd w:val="clear" w:color="auto" w:fill="auto"/>
            <w:vAlign w:val="center"/>
            <w:hideMark/>
          </w:tcPr>
          <w:p w14:paraId="68B8FE81" w14:textId="77777777" w:rsidR="004C7E86" w:rsidRPr="00846766" w:rsidRDefault="004C7E86" w:rsidP="00A64E0B">
            <w:r w:rsidRPr="00846766">
              <w:t>от других операторов</w:t>
            </w:r>
          </w:p>
        </w:tc>
        <w:tc>
          <w:tcPr>
            <w:tcW w:w="0" w:type="auto"/>
            <w:tcBorders>
              <w:top w:val="nil"/>
              <w:left w:val="nil"/>
              <w:bottom w:val="single" w:sz="4" w:space="0" w:color="auto"/>
              <w:right w:val="single" w:sz="4" w:space="0" w:color="auto"/>
            </w:tcBorders>
            <w:shd w:val="clear" w:color="auto" w:fill="auto"/>
            <w:vAlign w:val="center"/>
            <w:hideMark/>
          </w:tcPr>
          <w:p w14:paraId="1C089C7E"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11684A65" w14:textId="77777777" w:rsidR="004C7E86" w:rsidRPr="00846766" w:rsidRDefault="004C7E86" w:rsidP="00A64E0B">
            <w:pPr>
              <w:jc w:val="center"/>
              <w:rPr>
                <w:color w:val="000000"/>
              </w:rPr>
            </w:pPr>
            <w:r w:rsidRPr="00846766">
              <w:rPr>
                <w:color w:val="000000"/>
              </w:rPr>
              <w:t>2182</w:t>
            </w:r>
            <w:r>
              <w:rPr>
                <w:color w:val="000000"/>
              </w:rPr>
              <w:t>,</w:t>
            </w:r>
            <w:r w:rsidRPr="00846766">
              <w:rPr>
                <w:color w:val="000000"/>
              </w:rPr>
              <w:t>8</w:t>
            </w:r>
          </w:p>
        </w:tc>
        <w:tc>
          <w:tcPr>
            <w:tcW w:w="0" w:type="auto"/>
            <w:tcBorders>
              <w:top w:val="nil"/>
              <w:left w:val="nil"/>
              <w:bottom w:val="single" w:sz="4" w:space="0" w:color="auto"/>
              <w:right w:val="single" w:sz="4" w:space="0" w:color="auto"/>
            </w:tcBorders>
            <w:shd w:val="clear" w:color="auto" w:fill="auto"/>
            <w:noWrap/>
            <w:vAlign w:val="center"/>
            <w:hideMark/>
          </w:tcPr>
          <w:p w14:paraId="68FAB624" w14:textId="77777777" w:rsidR="004C7E86" w:rsidRPr="00846766" w:rsidRDefault="004C7E86" w:rsidP="00A64E0B">
            <w:pPr>
              <w:jc w:val="center"/>
              <w:rPr>
                <w:color w:val="000000"/>
              </w:rPr>
            </w:pPr>
            <w:r w:rsidRPr="00846766">
              <w:rPr>
                <w:color w:val="000000"/>
              </w:rPr>
              <w:t>2173</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752A7EC8" w14:textId="77777777" w:rsidR="004C7E86" w:rsidRPr="00846766" w:rsidRDefault="004C7E86" w:rsidP="00A64E0B">
            <w:pPr>
              <w:jc w:val="center"/>
              <w:rPr>
                <w:color w:val="000000"/>
              </w:rPr>
            </w:pPr>
            <w:r w:rsidRPr="00846766">
              <w:rPr>
                <w:color w:val="000000"/>
              </w:rPr>
              <w:t>2164</w:t>
            </w:r>
            <w:r>
              <w:rPr>
                <w:color w:val="000000"/>
              </w:rPr>
              <w:t>,</w:t>
            </w:r>
            <w:r w:rsidRPr="00846766">
              <w:rPr>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14:paraId="7A4EBA96" w14:textId="77777777" w:rsidR="004C7E86" w:rsidRPr="00846766" w:rsidRDefault="004C7E86" w:rsidP="00A64E0B">
            <w:pPr>
              <w:jc w:val="center"/>
              <w:rPr>
                <w:color w:val="000000"/>
              </w:rPr>
            </w:pPr>
            <w:r w:rsidRPr="00846766">
              <w:rPr>
                <w:color w:val="000000"/>
              </w:rPr>
              <w:t>2155</w:t>
            </w:r>
            <w:r>
              <w:rPr>
                <w:color w:val="000000"/>
              </w:rPr>
              <w:t>,</w:t>
            </w:r>
            <w:r w:rsidRPr="00846766">
              <w:rPr>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14:paraId="3958F71E" w14:textId="77777777" w:rsidR="004C7E86" w:rsidRPr="00846766" w:rsidRDefault="004C7E86" w:rsidP="00A64E0B">
            <w:pPr>
              <w:jc w:val="center"/>
              <w:rPr>
                <w:color w:val="000000"/>
              </w:rPr>
            </w:pPr>
            <w:r w:rsidRPr="00846766">
              <w:rPr>
                <w:color w:val="000000"/>
              </w:rPr>
              <w:t>2146</w:t>
            </w:r>
            <w:r>
              <w:rPr>
                <w:color w:val="000000"/>
              </w:rPr>
              <w:t>,</w:t>
            </w:r>
            <w:r w:rsidRPr="00846766">
              <w:rPr>
                <w:color w:val="000000"/>
              </w:rPr>
              <w:t>4</w:t>
            </w:r>
          </w:p>
        </w:tc>
        <w:tc>
          <w:tcPr>
            <w:tcW w:w="0" w:type="auto"/>
            <w:tcBorders>
              <w:top w:val="nil"/>
              <w:left w:val="nil"/>
              <w:bottom w:val="single" w:sz="4" w:space="0" w:color="auto"/>
              <w:right w:val="single" w:sz="4" w:space="0" w:color="auto"/>
            </w:tcBorders>
            <w:shd w:val="clear" w:color="auto" w:fill="auto"/>
            <w:noWrap/>
            <w:vAlign w:val="center"/>
            <w:hideMark/>
          </w:tcPr>
          <w:p w14:paraId="250CFFA9" w14:textId="77777777" w:rsidR="004C7E86" w:rsidRPr="00846766" w:rsidRDefault="004C7E86" w:rsidP="00A64E0B">
            <w:pPr>
              <w:jc w:val="center"/>
              <w:rPr>
                <w:color w:val="000000"/>
              </w:rPr>
            </w:pPr>
            <w:r w:rsidRPr="00846766">
              <w:rPr>
                <w:color w:val="000000"/>
              </w:rPr>
              <w:t>2137</w:t>
            </w:r>
            <w:r>
              <w:rPr>
                <w:color w:val="000000"/>
              </w:rPr>
              <w:t>,</w:t>
            </w:r>
            <w:r w:rsidRPr="00846766">
              <w:rPr>
                <w:color w:val="000000"/>
              </w:rPr>
              <w:t>5</w:t>
            </w:r>
          </w:p>
        </w:tc>
        <w:tc>
          <w:tcPr>
            <w:tcW w:w="0" w:type="auto"/>
            <w:tcBorders>
              <w:top w:val="nil"/>
              <w:left w:val="nil"/>
              <w:bottom w:val="single" w:sz="4" w:space="0" w:color="auto"/>
              <w:right w:val="single" w:sz="4" w:space="0" w:color="auto"/>
            </w:tcBorders>
            <w:shd w:val="clear" w:color="auto" w:fill="auto"/>
            <w:noWrap/>
            <w:vAlign w:val="center"/>
            <w:hideMark/>
          </w:tcPr>
          <w:p w14:paraId="7EB8ADFD" w14:textId="77777777" w:rsidR="004C7E86" w:rsidRPr="00846766" w:rsidRDefault="004C7E86" w:rsidP="00A64E0B">
            <w:pPr>
              <w:jc w:val="center"/>
              <w:rPr>
                <w:color w:val="000000"/>
              </w:rPr>
            </w:pPr>
            <w:r w:rsidRPr="00846766">
              <w:rPr>
                <w:color w:val="000000"/>
              </w:rPr>
              <w:t>2128</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0DF7BA93" w14:textId="77777777" w:rsidR="004C7E86" w:rsidRPr="00846766" w:rsidRDefault="004C7E86" w:rsidP="00A64E0B">
            <w:pPr>
              <w:jc w:val="center"/>
              <w:rPr>
                <w:color w:val="000000"/>
              </w:rPr>
            </w:pPr>
            <w:r w:rsidRPr="00846766">
              <w:rPr>
                <w:color w:val="000000"/>
              </w:rPr>
              <w:t>2119</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73BD5006" w14:textId="77777777" w:rsidR="004C7E86" w:rsidRPr="00846766" w:rsidRDefault="004C7E86" w:rsidP="00A64E0B">
            <w:pPr>
              <w:jc w:val="center"/>
              <w:rPr>
                <w:color w:val="000000"/>
              </w:rPr>
            </w:pPr>
            <w:r w:rsidRPr="00846766">
              <w:rPr>
                <w:color w:val="000000"/>
              </w:rPr>
              <w:t>2111</w:t>
            </w:r>
            <w:r>
              <w:rPr>
                <w:color w:val="000000"/>
              </w:rPr>
              <w:t>,</w:t>
            </w:r>
            <w:r w:rsidRPr="00846766">
              <w:rPr>
                <w:color w:val="000000"/>
              </w:rPr>
              <w:t>2</w:t>
            </w:r>
          </w:p>
        </w:tc>
        <w:tc>
          <w:tcPr>
            <w:tcW w:w="0" w:type="auto"/>
            <w:tcBorders>
              <w:top w:val="nil"/>
              <w:left w:val="nil"/>
              <w:bottom w:val="single" w:sz="4" w:space="0" w:color="auto"/>
              <w:right w:val="single" w:sz="4" w:space="0" w:color="auto"/>
            </w:tcBorders>
            <w:shd w:val="clear" w:color="auto" w:fill="auto"/>
            <w:noWrap/>
            <w:vAlign w:val="center"/>
            <w:hideMark/>
          </w:tcPr>
          <w:p w14:paraId="40B3DFFB" w14:textId="77777777" w:rsidR="004C7E86" w:rsidRPr="00846766" w:rsidRDefault="004C7E86" w:rsidP="00A64E0B">
            <w:pPr>
              <w:jc w:val="center"/>
              <w:rPr>
                <w:color w:val="000000"/>
              </w:rPr>
            </w:pPr>
            <w:r w:rsidRPr="00846766">
              <w:rPr>
                <w:color w:val="000000"/>
              </w:rPr>
              <w:t>2102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4FA465F1" w14:textId="77777777" w:rsidR="004C7E86" w:rsidRPr="00846766" w:rsidRDefault="004C7E86" w:rsidP="00A64E0B">
            <w:pPr>
              <w:jc w:val="center"/>
              <w:rPr>
                <w:color w:val="000000"/>
              </w:rPr>
            </w:pPr>
            <w:r w:rsidRPr="00846766">
              <w:rPr>
                <w:color w:val="000000"/>
              </w:rPr>
              <w:t>2094</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0E7AC82" w14:textId="77777777" w:rsidR="004C7E86" w:rsidRPr="00846766" w:rsidRDefault="004C7E86" w:rsidP="00A64E0B">
            <w:pPr>
              <w:jc w:val="center"/>
              <w:rPr>
                <w:color w:val="000000"/>
              </w:rPr>
            </w:pPr>
            <w:r w:rsidRPr="00846766">
              <w:rPr>
                <w:color w:val="000000"/>
              </w:rPr>
              <w:t>2085</w:t>
            </w:r>
            <w:r>
              <w:rPr>
                <w:color w:val="000000"/>
              </w:rPr>
              <w:t>,</w:t>
            </w:r>
            <w:r w:rsidRPr="00846766">
              <w:rPr>
                <w:color w:val="000000"/>
              </w:rPr>
              <w:t>6</w:t>
            </w:r>
          </w:p>
        </w:tc>
      </w:tr>
      <w:tr w:rsidR="004C7E86" w:rsidRPr="00846766" w14:paraId="4A7751E1" w14:textId="77777777" w:rsidTr="00A64E0B">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AC65773" w14:textId="77777777" w:rsidR="004C7E86" w:rsidRPr="00846766" w:rsidRDefault="004C7E86" w:rsidP="00A64E0B">
            <w:pPr>
              <w:jc w:val="center"/>
            </w:pPr>
            <w:r w:rsidRPr="00846766">
              <w:t>2</w:t>
            </w:r>
          </w:p>
        </w:tc>
        <w:tc>
          <w:tcPr>
            <w:tcW w:w="0" w:type="auto"/>
            <w:tcBorders>
              <w:top w:val="nil"/>
              <w:left w:val="nil"/>
              <w:bottom w:val="single" w:sz="4" w:space="0" w:color="auto"/>
              <w:right w:val="single" w:sz="4" w:space="0" w:color="auto"/>
            </w:tcBorders>
            <w:shd w:val="clear" w:color="auto" w:fill="auto"/>
            <w:vAlign w:val="center"/>
            <w:hideMark/>
          </w:tcPr>
          <w:p w14:paraId="3615C094" w14:textId="77777777" w:rsidR="004C7E86" w:rsidRPr="00846766" w:rsidRDefault="004C7E86" w:rsidP="00A64E0B">
            <w:r w:rsidRPr="00846766">
              <w:t>Потребление на собственные нужды</w:t>
            </w:r>
          </w:p>
        </w:tc>
        <w:tc>
          <w:tcPr>
            <w:tcW w:w="0" w:type="auto"/>
            <w:tcBorders>
              <w:top w:val="nil"/>
              <w:left w:val="nil"/>
              <w:bottom w:val="single" w:sz="4" w:space="0" w:color="auto"/>
              <w:right w:val="single" w:sz="4" w:space="0" w:color="auto"/>
            </w:tcBorders>
            <w:shd w:val="clear" w:color="auto" w:fill="auto"/>
            <w:vAlign w:val="center"/>
            <w:hideMark/>
          </w:tcPr>
          <w:p w14:paraId="7B89CA86"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702B71EF" w14:textId="77777777" w:rsidR="004C7E86" w:rsidRPr="00846766" w:rsidRDefault="004C7E86" w:rsidP="00A64E0B">
            <w:pPr>
              <w:jc w:val="center"/>
              <w:rPr>
                <w:color w:val="000000"/>
              </w:rPr>
            </w:pPr>
            <w:r w:rsidRPr="00846766">
              <w:rPr>
                <w:color w:val="000000"/>
              </w:rPr>
              <w:t>52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4DBED662" w14:textId="77777777" w:rsidR="004C7E86" w:rsidRPr="00846766" w:rsidRDefault="004C7E86" w:rsidP="00A64E0B">
            <w:pPr>
              <w:jc w:val="center"/>
              <w:rPr>
                <w:color w:val="000000"/>
              </w:rPr>
            </w:pPr>
            <w:r w:rsidRPr="00846766">
              <w:rPr>
                <w:color w:val="000000"/>
              </w:rPr>
              <w:t>52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2D33517C" w14:textId="77777777" w:rsidR="004C7E86" w:rsidRPr="00846766" w:rsidRDefault="004C7E86" w:rsidP="00A64E0B">
            <w:pPr>
              <w:jc w:val="center"/>
              <w:rPr>
                <w:color w:val="000000"/>
              </w:rPr>
            </w:pPr>
            <w:r w:rsidRPr="00846766">
              <w:rPr>
                <w:color w:val="000000"/>
              </w:rPr>
              <w:t>52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24C9BA65" w14:textId="77777777" w:rsidR="004C7E86" w:rsidRPr="00846766" w:rsidRDefault="004C7E86" w:rsidP="00A64E0B">
            <w:pPr>
              <w:jc w:val="center"/>
              <w:rPr>
                <w:color w:val="000000"/>
              </w:rPr>
            </w:pPr>
            <w:r w:rsidRPr="00846766">
              <w:rPr>
                <w:color w:val="000000"/>
              </w:rPr>
              <w:t>52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6A007EF1" w14:textId="77777777" w:rsidR="004C7E86" w:rsidRPr="00846766" w:rsidRDefault="004C7E86" w:rsidP="00A64E0B">
            <w:pPr>
              <w:jc w:val="center"/>
              <w:rPr>
                <w:color w:val="000000"/>
              </w:rPr>
            </w:pPr>
            <w:r w:rsidRPr="00846766">
              <w:rPr>
                <w:color w:val="000000"/>
              </w:rPr>
              <w:t>52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3012E3FB" w14:textId="77777777" w:rsidR="004C7E86" w:rsidRPr="00846766" w:rsidRDefault="004C7E86" w:rsidP="00A64E0B">
            <w:pPr>
              <w:jc w:val="center"/>
              <w:rPr>
                <w:color w:val="000000"/>
              </w:rPr>
            </w:pPr>
            <w:r w:rsidRPr="00846766">
              <w:rPr>
                <w:color w:val="000000"/>
              </w:rPr>
              <w:t>52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5FC0D465" w14:textId="77777777" w:rsidR="004C7E86" w:rsidRPr="00846766" w:rsidRDefault="004C7E86" w:rsidP="00A64E0B">
            <w:pPr>
              <w:jc w:val="center"/>
              <w:rPr>
                <w:color w:val="000000"/>
              </w:rPr>
            </w:pPr>
            <w:r w:rsidRPr="00846766">
              <w:rPr>
                <w:color w:val="000000"/>
              </w:rPr>
              <w:t>52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03A11A16" w14:textId="77777777" w:rsidR="004C7E86" w:rsidRPr="00846766" w:rsidRDefault="004C7E86" w:rsidP="00A64E0B">
            <w:pPr>
              <w:jc w:val="center"/>
              <w:rPr>
                <w:color w:val="000000"/>
              </w:rPr>
            </w:pPr>
            <w:r w:rsidRPr="00846766">
              <w:rPr>
                <w:color w:val="000000"/>
              </w:rPr>
              <w:t>52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567266FA" w14:textId="77777777" w:rsidR="004C7E86" w:rsidRPr="00846766" w:rsidRDefault="004C7E86" w:rsidP="00A64E0B">
            <w:pPr>
              <w:jc w:val="center"/>
              <w:rPr>
                <w:color w:val="000000"/>
              </w:rPr>
            </w:pPr>
            <w:r w:rsidRPr="00846766">
              <w:rPr>
                <w:color w:val="000000"/>
              </w:rPr>
              <w:t>52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7DE56C5E" w14:textId="77777777" w:rsidR="004C7E86" w:rsidRPr="00846766" w:rsidRDefault="004C7E86" w:rsidP="00A64E0B">
            <w:pPr>
              <w:jc w:val="center"/>
              <w:rPr>
                <w:color w:val="000000"/>
              </w:rPr>
            </w:pPr>
            <w:r w:rsidRPr="00846766">
              <w:rPr>
                <w:color w:val="000000"/>
              </w:rPr>
              <w:t>52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657B5366" w14:textId="77777777" w:rsidR="004C7E86" w:rsidRPr="00846766" w:rsidRDefault="004C7E86" w:rsidP="00A64E0B">
            <w:pPr>
              <w:jc w:val="center"/>
              <w:rPr>
                <w:color w:val="000000"/>
              </w:rPr>
            </w:pPr>
            <w:r w:rsidRPr="00846766">
              <w:rPr>
                <w:color w:val="000000"/>
              </w:rPr>
              <w:t>52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473B56A2" w14:textId="77777777" w:rsidR="004C7E86" w:rsidRPr="00846766" w:rsidRDefault="004C7E86" w:rsidP="00A64E0B">
            <w:pPr>
              <w:jc w:val="center"/>
              <w:rPr>
                <w:color w:val="000000"/>
              </w:rPr>
            </w:pPr>
            <w:r w:rsidRPr="00846766">
              <w:rPr>
                <w:color w:val="000000"/>
              </w:rPr>
              <w:t>52</w:t>
            </w:r>
            <w:r>
              <w:rPr>
                <w:color w:val="000000"/>
              </w:rPr>
              <w:t>,</w:t>
            </w:r>
            <w:r w:rsidRPr="00846766">
              <w:rPr>
                <w:color w:val="000000"/>
              </w:rPr>
              <w:t>6</w:t>
            </w:r>
          </w:p>
        </w:tc>
      </w:tr>
      <w:tr w:rsidR="004C7E86" w:rsidRPr="00846766" w14:paraId="0B653982" w14:textId="77777777" w:rsidTr="00A64E0B">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E8CF416" w14:textId="77777777" w:rsidR="004C7E86" w:rsidRPr="00846766" w:rsidRDefault="004C7E86" w:rsidP="00A64E0B">
            <w:pPr>
              <w:jc w:val="center"/>
            </w:pPr>
            <w:r w:rsidRPr="00846766">
              <w:t>3</w:t>
            </w:r>
          </w:p>
        </w:tc>
        <w:tc>
          <w:tcPr>
            <w:tcW w:w="0" w:type="auto"/>
            <w:tcBorders>
              <w:top w:val="nil"/>
              <w:left w:val="nil"/>
              <w:bottom w:val="single" w:sz="4" w:space="0" w:color="auto"/>
              <w:right w:val="single" w:sz="4" w:space="0" w:color="auto"/>
            </w:tcBorders>
            <w:shd w:val="clear" w:color="auto" w:fill="auto"/>
            <w:vAlign w:val="center"/>
            <w:hideMark/>
          </w:tcPr>
          <w:p w14:paraId="607CD78B" w14:textId="77777777" w:rsidR="004C7E86" w:rsidRPr="00846766" w:rsidRDefault="004C7E86" w:rsidP="00A64E0B">
            <w:r w:rsidRPr="00846766">
              <w:t>Объем воды</w:t>
            </w:r>
            <w:r>
              <w:t xml:space="preserve">, </w:t>
            </w:r>
            <w:r w:rsidRPr="00846766">
              <w:t>поступившей в сеть</w:t>
            </w:r>
          </w:p>
        </w:tc>
        <w:tc>
          <w:tcPr>
            <w:tcW w:w="0" w:type="auto"/>
            <w:tcBorders>
              <w:top w:val="nil"/>
              <w:left w:val="nil"/>
              <w:bottom w:val="single" w:sz="4" w:space="0" w:color="auto"/>
              <w:right w:val="single" w:sz="4" w:space="0" w:color="auto"/>
            </w:tcBorders>
            <w:shd w:val="clear" w:color="auto" w:fill="auto"/>
            <w:vAlign w:val="center"/>
            <w:hideMark/>
          </w:tcPr>
          <w:p w14:paraId="3065CA63"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vAlign w:val="center"/>
            <w:hideMark/>
          </w:tcPr>
          <w:p w14:paraId="4C11F81A" w14:textId="77777777" w:rsidR="004C7E86" w:rsidRPr="00846766" w:rsidRDefault="004C7E86" w:rsidP="00A64E0B">
            <w:pPr>
              <w:jc w:val="center"/>
            </w:pPr>
            <w:r w:rsidRPr="00846766">
              <w:t>2130</w:t>
            </w:r>
            <w:r>
              <w:t>,</w:t>
            </w:r>
            <w:r w:rsidRPr="00846766">
              <w:t>2</w:t>
            </w:r>
          </w:p>
        </w:tc>
        <w:tc>
          <w:tcPr>
            <w:tcW w:w="0" w:type="auto"/>
            <w:tcBorders>
              <w:top w:val="nil"/>
              <w:left w:val="nil"/>
              <w:bottom w:val="single" w:sz="4" w:space="0" w:color="auto"/>
              <w:right w:val="single" w:sz="4" w:space="0" w:color="auto"/>
            </w:tcBorders>
            <w:shd w:val="clear" w:color="auto" w:fill="auto"/>
            <w:vAlign w:val="center"/>
            <w:hideMark/>
          </w:tcPr>
          <w:p w14:paraId="6867E9DD" w14:textId="77777777" w:rsidR="004C7E86" w:rsidRPr="00846766" w:rsidRDefault="004C7E86" w:rsidP="00A64E0B">
            <w:pPr>
              <w:jc w:val="center"/>
            </w:pPr>
            <w:r w:rsidRPr="00846766">
              <w:t>2121</w:t>
            </w:r>
            <w:r>
              <w:t>,</w:t>
            </w:r>
            <w:r w:rsidRPr="00846766">
              <w:t>0</w:t>
            </w:r>
          </w:p>
        </w:tc>
        <w:tc>
          <w:tcPr>
            <w:tcW w:w="0" w:type="auto"/>
            <w:tcBorders>
              <w:top w:val="nil"/>
              <w:left w:val="nil"/>
              <w:bottom w:val="single" w:sz="4" w:space="0" w:color="auto"/>
              <w:right w:val="single" w:sz="4" w:space="0" w:color="auto"/>
            </w:tcBorders>
            <w:shd w:val="clear" w:color="auto" w:fill="auto"/>
            <w:vAlign w:val="center"/>
            <w:hideMark/>
          </w:tcPr>
          <w:p w14:paraId="7583BD1E" w14:textId="77777777" w:rsidR="004C7E86" w:rsidRPr="00846766" w:rsidRDefault="004C7E86" w:rsidP="00A64E0B">
            <w:pPr>
              <w:jc w:val="center"/>
            </w:pPr>
            <w:r w:rsidRPr="00846766">
              <w:t>2111</w:t>
            </w:r>
            <w:r>
              <w:t>,</w:t>
            </w:r>
            <w:r w:rsidRPr="00846766">
              <w:t>8</w:t>
            </w:r>
          </w:p>
        </w:tc>
        <w:tc>
          <w:tcPr>
            <w:tcW w:w="0" w:type="auto"/>
            <w:tcBorders>
              <w:top w:val="nil"/>
              <w:left w:val="nil"/>
              <w:bottom w:val="single" w:sz="4" w:space="0" w:color="auto"/>
              <w:right w:val="single" w:sz="4" w:space="0" w:color="auto"/>
            </w:tcBorders>
            <w:shd w:val="clear" w:color="auto" w:fill="auto"/>
            <w:vAlign w:val="center"/>
            <w:hideMark/>
          </w:tcPr>
          <w:p w14:paraId="59FB0F13" w14:textId="77777777" w:rsidR="004C7E86" w:rsidRPr="00846766" w:rsidRDefault="004C7E86" w:rsidP="00A64E0B">
            <w:pPr>
              <w:jc w:val="center"/>
            </w:pPr>
            <w:r w:rsidRPr="00846766">
              <w:t>2102</w:t>
            </w:r>
            <w:r>
              <w:t>,</w:t>
            </w:r>
            <w:r w:rsidRPr="00846766">
              <w:t>8</w:t>
            </w:r>
          </w:p>
        </w:tc>
        <w:tc>
          <w:tcPr>
            <w:tcW w:w="0" w:type="auto"/>
            <w:tcBorders>
              <w:top w:val="nil"/>
              <w:left w:val="nil"/>
              <w:bottom w:val="single" w:sz="4" w:space="0" w:color="auto"/>
              <w:right w:val="single" w:sz="4" w:space="0" w:color="auto"/>
            </w:tcBorders>
            <w:shd w:val="clear" w:color="auto" w:fill="auto"/>
            <w:vAlign w:val="center"/>
            <w:hideMark/>
          </w:tcPr>
          <w:p w14:paraId="0F7E2A64" w14:textId="77777777" w:rsidR="004C7E86" w:rsidRPr="00846766" w:rsidRDefault="004C7E86" w:rsidP="00A64E0B">
            <w:pPr>
              <w:jc w:val="center"/>
            </w:pPr>
            <w:r w:rsidRPr="00846766">
              <w:t>2093</w:t>
            </w:r>
            <w:r>
              <w:t>,</w:t>
            </w:r>
            <w:r w:rsidRPr="00846766">
              <w:t>8</w:t>
            </w:r>
          </w:p>
        </w:tc>
        <w:tc>
          <w:tcPr>
            <w:tcW w:w="0" w:type="auto"/>
            <w:tcBorders>
              <w:top w:val="nil"/>
              <w:left w:val="nil"/>
              <w:bottom w:val="single" w:sz="4" w:space="0" w:color="auto"/>
              <w:right w:val="single" w:sz="4" w:space="0" w:color="auto"/>
            </w:tcBorders>
            <w:shd w:val="clear" w:color="auto" w:fill="auto"/>
            <w:vAlign w:val="center"/>
            <w:hideMark/>
          </w:tcPr>
          <w:p w14:paraId="762CF3AD" w14:textId="77777777" w:rsidR="004C7E86" w:rsidRPr="00846766" w:rsidRDefault="004C7E86" w:rsidP="00A64E0B">
            <w:pPr>
              <w:jc w:val="center"/>
            </w:pPr>
            <w:r w:rsidRPr="00846766">
              <w:t>2084</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358D1A47" w14:textId="77777777" w:rsidR="004C7E86" w:rsidRPr="00846766" w:rsidRDefault="004C7E86" w:rsidP="00A64E0B">
            <w:pPr>
              <w:jc w:val="center"/>
            </w:pPr>
            <w:r w:rsidRPr="00846766">
              <w:t>2076</w:t>
            </w:r>
            <w:r>
              <w:t>,</w:t>
            </w:r>
            <w:r w:rsidRPr="00846766">
              <w:t>1</w:t>
            </w:r>
          </w:p>
        </w:tc>
        <w:tc>
          <w:tcPr>
            <w:tcW w:w="0" w:type="auto"/>
            <w:tcBorders>
              <w:top w:val="nil"/>
              <w:left w:val="nil"/>
              <w:bottom w:val="single" w:sz="4" w:space="0" w:color="auto"/>
              <w:right w:val="single" w:sz="4" w:space="0" w:color="auto"/>
            </w:tcBorders>
            <w:shd w:val="clear" w:color="auto" w:fill="auto"/>
            <w:vAlign w:val="center"/>
            <w:hideMark/>
          </w:tcPr>
          <w:p w14:paraId="0135D4F6" w14:textId="77777777" w:rsidR="004C7E86" w:rsidRPr="00846766" w:rsidRDefault="004C7E86" w:rsidP="00A64E0B">
            <w:pPr>
              <w:jc w:val="center"/>
            </w:pPr>
            <w:r w:rsidRPr="00846766">
              <w:t>2067</w:t>
            </w:r>
            <w:r>
              <w:t>,</w:t>
            </w:r>
            <w:r w:rsidRPr="00846766">
              <w:t>3</w:t>
            </w:r>
          </w:p>
        </w:tc>
        <w:tc>
          <w:tcPr>
            <w:tcW w:w="0" w:type="auto"/>
            <w:tcBorders>
              <w:top w:val="nil"/>
              <w:left w:val="nil"/>
              <w:bottom w:val="single" w:sz="4" w:space="0" w:color="auto"/>
              <w:right w:val="single" w:sz="4" w:space="0" w:color="auto"/>
            </w:tcBorders>
            <w:shd w:val="clear" w:color="auto" w:fill="auto"/>
            <w:vAlign w:val="center"/>
            <w:hideMark/>
          </w:tcPr>
          <w:p w14:paraId="09379991" w14:textId="77777777" w:rsidR="004C7E86" w:rsidRPr="00846766" w:rsidRDefault="004C7E86" w:rsidP="00A64E0B">
            <w:pPr>
              <w:jc w:val="center"/>
            </w:pPr>
            <w:r w:rsidRPr="00846766">
              <w:t>2058</w:t>
            </w:r>
            <w:r>
              <w:t>,</w:t>
            </w:r>
            <w:r w:rsidRPr="00846766">
              <w:t>6</w:t>
            </w:r>
          </w:p>
        </w:tc>
        <w:tc>
          <w:tcPr>
            <w:tcW w:w="0" w:type="auto"/>
            <w:tcBorders>
              <w:top w:val="nil"/>
              <w:left w:val="nil"/>
              <w:bottom w:val="single" w:sz="4" w:space="0" w:color="auto"/>
              <w:right w:val="single" w:sz="4" w:space="0" w:color="auto"/>
            </w:tcBorders>
            <w:shd w:val="clear" w:color="auto" w:fill="auto"/>
            <w:vAlign w:val="center"/>
            <w:hideMark/>
          </w:tcPr>
          <w:p w14:paraId="350B0BFF" w14:textId="77777777" w:rsidR="004C7E86" w:rsidRPr="00846766" w:rsidRDefault="004C7E86" w:rsidP="00A64E0B">
            <w:pPr>
              <w:jc w:val="center"/>
            </w:pPr>
            <w:r w:rsidRPr="00846766">
              <w:t>2050</w:t>
            </w:r>
            <w:r>
              <w:t>,</w:t>
            </w:r>
            <w:r w:rsidRPr="00846766">
              <w:t>0</w:t>
            </w:r>
          </w:p>
        </w:tc>
        <w:tc>
          <w:tcPr>
            <w:tcW w:w="0" w:type="auto"/>
            <w:tcBorders>
              <w:top w:val="nil"/>
              <w:left w:val="nil"/>
              <w:bottom w:val="single" w:sz="4" w:space="0" w:color="auto"/>
              <w:right w:val="single" w:sz="4" w:space="0" w:color="auto"/>
            </w:tcBorders>
            <w:shd w:val="clear" w:color="auto" w:fill="auto"/>
            <w:vAlign w:val="center"/>
            <w:hideMark/>
          </w:tcPr>
          <w:p w14:paraId="03D7FD16" w14:textId="77777777" w:rsidR="004C7E86" w:rsidRPr="00846766" w:rsidRDefault="004C7E86" w:rsidP="00A64E0B">
            <w:pPr>
              <w:jc w:val="center"/>
            </w:pPr>
            <w:r w:rsidRPr="00846766">
              <w:t>2041</w:t>
            </w:r>
            <w:r>
              <w:t>,</w:t>
            </w:r>
            <w:r w:rsidRPr="00846766">
              <w:t>5</w:t>
            </w:r>
          </w:p>
        </w:tc>
        <w:tc>
          <w:tcPr>
            <w:tcW w:w="0" w:type="auto"/>
            <w:tcBorders>
              <w:top w:val="nil"/>
              <w:left w:val="nil"/>
              <w:bottom w:val="single" w:sz="4" w:space="0" w:color="auto"/>
              <w:right w:val="single" w:sz="4" w:space="0" w:color="auto"/>
            </w:tcBorders>
            <w:shd w:val="clear" w:color="auto" w:fill="auto"/>
            <w:vAlign w:val="center"/>
            <w:hideMark/>
          </w:tcPr>
          <w:p w14:paraId="1014DCBF" w14:textId="77777777" w:rsidR="004C7E86" w:rsidRPr="00846766" w:rsidRDefault="004C7E86" w:rsidP="00A64E0B">
            <w:pPr>
              <w:jc w:val="center"/>
            </w:pPr>
            <w:r w:rsidRPr="00846766">
              <w:t>2033</w:t>
            </w:r>
            <w:r>
              <w:t>,</w:t>
            </w:r>
            <w:r w:rsidRPr="00846766">
              <w:t>0</w:t>
            </w:r>
          </w:p>
        </w:tc>
      </w:tr>
      <w:tr w:rsidR="004C7E86" w:rsidRPr="00846766" w14:paraId="110686DB" w14:textId="77777777" w:rsidTr="00A64E0B">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55BEF34" w14:textId="77777777" w:rsidR="004C7E86" w:rsidRPr="00846766" w:rsidRDefault="004C7E86" w:rsidP="00A64E0B">
            <w:pPr>
              <w:jc w:val="center"/>
            </w:pPr>
            <w:r w:rsidRPr="00846766">
              <w:t>1.1</w:t>
            </w:r>
          </w:p>
        </w:tc>
        <w:tc>
          <w:tcPr>
            <w:tcW w:w="0" w:type="auto"/>
            <w:tcBorders>
              <w:top w:val="nil"/>
              <w:left w:val="nil"/>
              <w:bottom w:val="single" w:sz="4" w:space="0" w:color="auto"/>
              <w:right w:val="single" w:sz="4" w:space="0" w:color="auto"/>
            </w:tcBorders>
            <w:shd w:val="clear" w:color="auto" w:fill="auto"/>
            <w:vAlign w:val="center"/>
            <w:hideMark/>
          </w:tcPr>
          <w:p w14:paraId="72F47E35" w14:textId="77777777" w:rsidR="004C7E86" w:rsidRPr="00846766" w:rsidRDefault="004C7E86" w:rsidP="00A64E0B">
            <w:r w:rsidRPr="00846766">
              <w:t>из собственных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289AB762"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5279F574"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BCA4E97" w14:textId="77777777" w:rsidR="004C7E86" w:rsidRPr="00846766" w:rsidRDefault="004C7E86" w:rsidP="00A64E0B">
            <w:pPr>
              <w:jc w:val="center"/>
              <w:rPr>
                <w:color w:val="000000"/>
              </w:rPr>
            </w:pPr>
            <w:r w:rsidRPr="00846766">
              <w:rPr>
                <w:color w:val="000000"/>
              </w:rPr>
              <w:t>2146</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0B35BC78"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78BF141"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3EB32427"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97EC854"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FD82864"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2925120"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23F3FCB"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F7F42A8"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502D273C"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F46FA8B"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r>
      <w:tr w:rsidR="004C7E86" w:rsidRPr="00846766" w14:paraId="1E3FC13D" w14:textId="77777777" w:rsidTr="00A64E0B">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27049D0" w14:textId="77777777" w:rsidR="004C7E86" w:rsidRPr="00846766" w:rsidRDefault="004C7E86" w:rsidP="00A64E0B">
            <w:pPr>
              <w:jc w:val="center"/>
            </w:pPr>
            <w:r w:rsidRPr="00846766">
              <w:t>1.2</w:t>
            </w:r>
          </w:p>
        </w:tc>
        <w:tc>
          <w:tcPr>
            <w:tcW w:w="0" w:type="auto"/>
            <w:tcBorders>
              <w:top w:val="nil"/>
              <w:left w:val="nil"/>
              <w:bottom w:val="single" w:sz="4" w:space="0" w:color="auto"/>
              <w:right w:val="single" w:sz="4" w:space="0" w:color="auto"/>
            </w:tcBorders>
            <w:shd w:val="clear" w:color="auto" w:fill="auto"/>
            <w:vAlign w:val="center"/>
            <w:hideMark/>
          </w:tcPr>
          <w:p w14:paraId="68CC8AA0" w14:textId="77777777" w:rsidR="004C7E86" w:rsidRPr="00846766" w:rsidRDefault="004C7E86" w:rsidP="00A64E0B">
            <w:r w:rsidRPr="00846766">
              <w:t>от других операторов</w:t>
            </w:r>
          </w:p>
        </w:tc>
        <w:tc>
          <w:tcPr>
            <w:tcW w:w="0" w:type="auto"/>
            <w:tcBorders>
              <w:top w:val="nil"/>
              <w:left w:val="nil"/>
              <w:bottom w:val="single" w:sz="4" w:space="0" w:color="auto"/>
              <w:right w:val="single" w:sz="4" w:space="0" w:color="auto"/>
            </w:tcBorders>
            <w:shd w:val="clear" w:color="auto" w:fill="auto"/>
            <w:vAlign w:val="center"/>
            <w:hideMark/>
          </w:tcPr>
          <w:p w14:paraId="09EF02B5"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3147806B" w14:textId="77777777" w:rsidR="004C7E86" w:rsidRPr="00846766" w:rsidRDefault="004C7E86" w:rsidP="00A64E0B">
            <w:pPr>
              <w:jc w:val="center"/>
              <w:rPr>
                <w:color w:val="000000"/>
              </w:rPr>
            </w:pPr>
            <w:r w:rsidRPr="00846766">
              <w:rPr>
                <w:color w:val="000000"/>
              </w:rPr>
              <w:t>2130</w:t>
            </w:r>
            <w:r>
              <w:rPr>
                <w:color w:val="000000"/>
              </w:rPr>
              <w:t>,</w:t>
            </w:r>
            <w:r w:rsidRPr="00846766">
              <w:rPr>
                <w:color w:val="000000"/>
              </w:rPr>
              <w:t>2</w:t>
            </w:r>
          </w:p>
        </w:tc>
        <w:tc>
          <w:tcPr>
            <w:tcW w:w="0" w:type="auto"/>
            <w:tcBorders>
              <w:top w:val="nil"/>
              <w:left w:val="nil"/>
              <w:bottom w:val="single" w:sz="4" w:space="0" w:color="auto"/>
              <w:right w:val="single" w:sz="4" w:space="0" w:color="auto"/>
            </w:tcBorders>
            <w:shd w:val="clear" w:color="auto" w:fill="auto"/>
            <w:noWrap/>
            <w:vAlign w:val="center"/>
            <w:hideMark/>
          </w:tcPr>
          <w:p w14:paraId="1F165839"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374343E5" w14:textId="77777777" w:rsidR="004C7E86" w:rsidRPr="00846766" w:rsidRDefault="004C7E86" w:rsidP="00A64E0B">
            <w:pPr>
              <w:jc w:val="center"/>
              <w:rPr>
                <w:color w:val="000000"/>
              </w:rPr>
            </w:pPr>
            <w:r w:rsidRPr="00846766">
              <w:rPr>
                <w:color w:val="000000"/>
              </w:rPr>
              <w:t>2111</w:t>
            </w:r>
            <w:r>
              <w:rPr>
                <w:color w:val="000000"/>
              </w:rPr>
              <w:t>,</w:t>
            </w:r>
            <w:r w:rsidRPr="00846766">
              <w:rPr>
                <w:color w:val="000000"/>
              </w:rPr>
              <w:t>8</w:t>
            </w:r>
          </w:p>
        </w:tc>
        <w:tc>
          <w:tcPr>
            <w:tcW w:w="0" w:type="auto"/>
            <w:tcBorders>
              <w:top w:val="nil"/>
              <w:left w:val="nil"/>
              <w:bottom w:val="single" w:sz="4" w:space="0" w:color="auto"/>
              <w:right w:val="single" w:sz="4" w:space="0" w:color="auto"/>
            </w:tcBorders>
            <w:shd w:val="clear" w:color="auto" w:fill="auto"/>
            <w:noWrap/>
            <w:vAlign w:val="center"/>
            <w:hideMark/>
          </w:tcPr>
          <w:p w14:paraId="2A908315" w14:textId="77777777" w:rsidR="004C7E86" w:rsidRPr="00846766" w:rsidRDefault="004C7E86" w:rsidP="00A64E0B">
            <w:pPr>
              <w:jc w:val="center"/>
              <w:rPr>
                <w:color w:val="000000"/>
              </w:rPr>
            </w:pPr>
            <w:r w:rsidRPr="00846766">
              <w:rPr>
                <w:color w:val="000000"/>
              </w:rPr>
              <w:t>2102</w:t>
            </w:r>
            <w:r>
              <w:rPr>
                <w:color w:val="000000"/>
              </w:rPr>
              <w:t>,</w:t>
            </w:r>
            <w:r w:rsidRPr="00846766">
              <w:rPr>
                <w:color w:val="000000"/>
              </w:rPr>
              <w:t>8</w:t>
            </w:r>
          </w:p>
        </w:tc>
        <w:tc>
          <w:tcPr>
            <w:tcW w:w="0" w:type="auto"/>
            <w:tcBorders>
              <w:top w:val="nil"/>
              <w:left w:val="nil"/>
              <w:bottom w:val="single" w:sz="4" w:space="0" w:color="auto"/>
              <w:right w:val="single" w:sz="4" w:space="0" w:color="auto"/>
            </w:tcBorders>
            <w:shd w:val="clear" w:color="auto" w:fill="auto"/>
            <w:noWrap/>
            <w:vAlign w:val="center"/>
            <w:hideMark/>
          </w:tcPr>
          <w:p w14:paraId="05017CC5" w14:textId="77777777" w:rsidR="004C7E86" w:rsidRPr="00846766" w:rsidRDefault="004C7E86" w:rsidP="00A64E0B">
            <w:pPr>
              <w:jc w:val="center"/>
              <w:rPr>
                <w:color w:val="000000"/>
              </w:rPr>
            </w:pPr>
            <w:r w:rsidRPr="00846766">
              <w:rPr>
                <w:color w:val="000000"/>
              </w:rPr>
              <w:t>2093</w:t>
            </w:r>
            <w:r>
              <w:rPr>
                <w:color w:val="000000"/>
              </w:rPr>
              <w:t>,</w:t>
            </w:r>
            <w:r w:rsidRPr="00846766">
              <w:rPr>
                <w:color w:val="000000"/>
              </w:rPr>
              <w:t>8</w:t>
            </w:r>
          </w:p>
        </w:tc>
        <w:tc>
          <w:tcPr>
            <w:tcW w:w="0" w:type="auto"/>
            <w:tcBorders>
              <w:top w:val="nil"/>
              <w:left w:val="nil"/>
              <w:bottom w:val="single" w:sz="4" w:space="0" w:color="auto"/>
              <w:right w:val="single" w:sz="4" w:space="0" w:color="auto"/>
            </w:tcBorders>
            <w:shd w:val="clear" w:color="auto" w:fill="auto"/>
            <w:noWrap/>
            <w:vAlign w:val="center"/>
            <w:hideMark/>
          </w:tcPr>
          <w:p w14:paraId="251C57A0" w14:textId="77777777" w:rsidR="004C7E86" w:rsidRPr="00846766" w:rsidRDefault="004C7E86" w:rsidP="00A64E0B">
            <w:pPr>
              <w:jc w:val="center"/>
              <w:rPr>
                <w:color w:val="000000"/>
              </w:rPr>
            </w:pPr>
            <w:r w:rsidRPr="00846766">
              <w:rPr>
                <w:color w:val="000000"/>
              </w:rPr>
              <w:t>2084</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4B5A6898" w14:textId="77777777" w:rsidR="004C7E86" w:rsidRPr="00846766" w:rsidRDefault="004C7E86" w:rsidP="00A64E0B">
            <w:pPr>
              <w:jc w:val="center"/>
              <w:rPr>
                <w:color w:val="000000"/>
              </w:rPr>
            </w:pPr>
            <w:r w:rsidRPr="00846766">
              <w:rPr>
                <w:color w:val="000000"/>
              </w:rPr>
              <w:t>2076</w:t>
            </w:r>
            <w:r>
              <w:rPr>
                <w:color w:val="000000"/>
              </w:rPr>
              <w:t>,</w:t>
            </w:r>
            <w:r w:rsidRPr="00846766">
              <w:rPr>
                <w:color w:val="000000"/>
              </w:rPr>
              <w:t>1</w:t>
            </w:r>
          </w:p>
        </w:tc>
        <w:tc>
          <w:tcPr>
            <w:tcW w:w="0" w:type="auto"/>
            <w:tcBorders>
              <w:top w:val="nil"/>
              <w:left w:val="nil"/>
              <w:bottom w:val="single" w:sz="4" w:space="0" w:color="auto"/>
              <w:right w:val="single" w:sz="4" w:space="0" w:color="auto"/>
            </w:tcBorders>
            <w:shd w:val="clear" w:color="auto" w:fill="auto"/>
            <w:noWrap/>
            <w:vAlign w:val="center"/>
            <w:hideMark/>
          </w:tcPr>
          <w:p w14:paraId="666B7665" w14:textId="77777777" w:rsidR="004C7E86" w:rsidRPr="00846766" w:rsidRDefault="004C7E86" w:rsidP="00A64E0B">
            <w:pPr>
              <w:jc w:val="center"/>
              <w:rPr>
                <w:color w:val="000000"/>
              </w:rPr>
            </w:pPr>
            <w:r w:rsidRPr="00846766">
              <w:rPr>
                <w:color w:val="000000"/>
              </w:rPr>
              <w:t>2067</w:t>
            </w:r>
            <w:r>
              <w:rPr>
                <w:color w:val="000000"/>
              </w:rPr>
              <w:t>,</w:t>
            </w:r>
            <w:r w:rsidRPr="00846766">
              <w:rPr>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14:paraId="43A9DF1A" w14:textId="77777777" w:rsidR="004C7E86" w:rsidRPr="00846766" w:rsidRDefault="004C7E86" w:rsidP="00A64E0B">
            <w:pPr>
              <w:jc w:val="center"/>
              <w:rPr>
                <w:color w:val="000000"/>
              </w:rPr>
            </w:pPr>
            <w:r w:rsidRPr="00846766">
              <w:rPr>
                <w:color w:val="000000"/>
              </w:rPr>
              <w:t>2058</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66E0BD30" w14:textId="77777777" w:rsidR="004C7E86" w:rsidRPr="00846766" w:rsidRDefault="004C7E86" w:rsidP="00A64E0B">
            <w:pPr>
              <w:jc w:val="center"/>
              <w:rPr>
                <w:color w:val="000000"/>
              </w:rPr>
            </w:pPr>
            <w:r w:rsidRPr="00846766">
              <w:rPr>
                <w:color w:val="000000"/>
              </w:rPr>
              <w:t>2050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56C6C4FC" w14:textId="77777777" w:rsidR="004C7E86" w:rsidRPr="00846766" w:rsidRDefault="004C7E86" w:rsidP="00A64E0B">
            <w:pPr>
              <w:jc w:val="center"/>
              <w:rPr>
                <w:color w:val="000000"/>
              </w:rPr>
            </w:pPr>
            <w:r w:rsidRPr="00846766">
              <w:rPr>
                <w:color w:val="000000"/>
              </w:rPr>
              <w:t>2041</w:t>
            </w:r>
            <w:r>
              <w:rPr>
                <w:color w:val="000000"/>
              </w:rPr>
              <w:t>,</w:t>
            </w:r>
            <w:r w:rsidRPr="00846766">
              <w:rPr>
                <w:color w:val="000000"/>
              </w:rPr>
              <w:t>5</w:t>
            </w:r>
          </w:p>
        </w:tc>
        <w:tc>
          <w:tcPr>
            <w:tcW w:w="0" w:type="auto"/>
            <w:tcBorders>
              <w:top w:val="nil"/>
              <w:left w:val="nil"/>
              <w:bottom w:val="single" w:sz="4" w:space="0" w:color="auto"/>
              <w:right w:val="single" w:sz="4" w:space="0" w:color="auto"/>
            </w:tcBorders>
            <w:shd w:val="clear" w:color="auto" w:fill="auto"/>
            <w:noWrap/>
            <w:vAlign w:val="center"/>
            <w:hideMark/>
          </w:tcPr>
          <w:p w14:paraId="227FDCA1" w14:textId="77777777" w:rsidR="004C7E86" w:rsidRPr="00846766" w:rsidRDefault="004C7E86" w:rsidP="00A64E0B">
            <w:pPr>
              <w:jc w:val="center"/>
              <w:rPr>
                <w:color w:val="000000"/>
              </w:rPr>
            </w:pPr>
            <w:r w:rsidRPr="00846766">
              <w:rPr>
                <w:color w:val="000000"/>
              </w:rPr>
              <w:t>2033</w:t>
            </w:r>
            <w:r>
              <w:rPr>
                <w:color w:val="000000"/>
              </w:rPr>
              <w:t>,</w:t>
            </w:r>
            <w:r w:rsidRPr="00846766">
              <w:rPr>
                <w:color w:val="000000"/>
              </w:rPr>
              <w:t>0</w:t>
            </w:r>
          </w:p>
        </w:tc>
      </w:tr>
      <w:tr w:rsidR="004C7E86" w:rsidRPr="00846766" w14:paraId="45727060" w14:textId="77777777" w:rsidTr="00A64E0B">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EE51635" w14:textId="77777777" w:rsidR="004C7E86" w:rsidRPr="00846766" w:rsidRDefault="004C7E86" w:rsidP="00A64E0B">
            <w:pPr>
              <w:jc w:val="center"/>
            </w:pPr>
            <w:r w:rsidRPr="00846766">
              <w:t>4</w:t>
            </w:r>
          </w:p>
        </w:tc>
        <w:tc>
          <w:tcPr>
            <w:tcW w:w="0" w:type="auto"/>
            <w:tcBorders>
              <w:top w:val="nil"/>
              <w:left w:val="nil"/>
              <w:bottom w:val="single" w:sz="4" w:space="0" w:color="auto"/>
              <w:right w:val="single" w:sz="4" w:space="0" w:color="auto"/>
            </w:tcBorders>
            <w:shd w:val="clear" w:color="auto" w:fill="auto"/>
            <w:vAlign w:val="center"/>
            <w:hideMark/>
          </w:tcPr>
          <w:p w14:paraId="0591A8F4" w14:textId="77777777" w:rsidR="004C7E86" w:rsidRPr="00846766" w:rsidRDefault="004C7E86" w:rsidP="00A64E0B">
            <w:r w:rsidRPr="00846766">
              <w:t>Потери воды</w:t>
            </w:r>
          </w:p>
        </w:tc>
        <w:tc>
          <w:tcPr>
            <w:tcW w:w="0" w:type="auto"/>
            <w:tcBorders>
              <w:top w:val="nil"/>
              <w:left w:val="nil"/>
              <w:bottom w:val="single" w:sz="4" w:space="0" w:color="auto"/>
              <w:right w:val="single" w:sz="4" w:space="0" w:color="auto"/>
            </w:tcBorders>
            <w:shd w:val="clear" w:color="auto" w:fill="auto"/>
            <w:vAlign w:val="center"/>
            <w:hideMark/>
          </w:tcPr>
          <w:p w14:paraId="400B46DF"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vAlign w:val="center"/>
            <w:hideMark/>
          </w:tcPr>
          <w:p w14:paraId="0BAAB5A0" w14:textId="77777777" w:rsidR="004C7E86" w:rsidRPr="00846766" w:rsidRDefault="004C7E86" w:rsidP="00A64E0B">
            <w:pPr>
              <w:jc w:val="center"/>
            </w:pPr>
            <w:r w:rsidRPr="00846766">
              <w:t>905</w:t>
            </w:r>
            <w:r>
              <w:t>,</w:t>
            </w:r>
            <w:r w:rsidRPr="00846766">
              <w:t>3</w:t>
            </w:r>
          </w:p>
        </w:tc>
        <w:tc>
          <w:tcPr>
            <w:tcW w:w="0" w:type="auto"/>
            <w:tcBorders>
              <w:top w:val="nil"/>
              <w:left w:val="nil"/>
              <w:bottom w:val="single" w:sz="4" w:space="0" w:color="auto"/>
              <w:right w:val="single" w:sz="4" w:space="0" w:color="auto"/>
            </w:tcBorders>
            <w:shd w:val="clear" w:color="auto" w:fill="auto"/>
            <w:vAlign w:val="center"/>
            <w:hideMark/>
          </w:tcPr>
          <w:p w14:paraId="2F068215" w14:textId="77777777" w:rsidR="004C7E86" w:rsidRPr="00846766" w:rsidRDefault="004C7E86" w:rsidP="00A64E0B">
            <w:pPr>
              <w:jc w:val="center"/>
            </w:pPr>
            <w:r w:rsidRPr="00846766">
              <w:t>896</w:t>
            </w:r>
            <w:r>
              <w:t>,</w:t>
            </w:r>
            <w:r w:rsidRPr="00846766">
              <w:t>1</w:t>
            </w:r>
          </w:p>
        </w:tc>
        <w:tc>
          <w:tcPr>
            <w:tcW w:w="0" w:type="auto"/>
            <w:tcBorders>
              <w:top w:val="nil"/>
              <w:left w:val="nil"/>
              <w:bottom w:val="single" w:sz="4" w:space="0" w:color="auto"/>
              <w:right w:val="single" w:sz="4" w:space="0" w:color="auto"/>
            </w:tcBorders>
            <w:shd w:val="clear" w:color="auto" w:fill="auto"/>
            <w:vAlign w:val="center"/>
            <w:hideMark/>
          </w:tcPr>
          <w:p w14:paraId="27B939FF" w14:textId="77777777" w:rsidR="004C7E86" w:rsidRPr="00846766" w:rsidRDefault="004C7E86" w:rsidP="00A64E0B">
            <w:pPr>
              <w:jc w:val="center"/>
            </w:pPr>
            <w:r w:rsidRPr="00846766">
              <w:t>887</w:t>
            </w:r>
            <w:r>
              <w:t>,</w:t>
            </w:r>
            <w:r w:rsidRPr="00846766">
              <w:t>0</w:t>
            </w:r>
          </w:p>
        </w:tc>
        <w:tc>
          <w:tcPr>
            <w:tcW w:w="0" w:type="auto"/>
            <w:tcBorders>
              <w:top w:val="nil"/>
              <w:left w:val="nil"/>
              <w:bottom w:val="single" w:sz="4" w:space="0" w:color="auto"/>
              <w:right w:val="single" w:sz="4" w:space="0" w:color="auto"/>
            </w:tcBorders>
            <w:shd w:val="clear" w:color="auto" w:fill="auto"/>
            <w:vAlign w:val="center"/>
            <w:hideMark/>
          </w:tcPr>
          <w:p w14:paraId="07F2A15D" w14:textId="77777777" w:rsidR="004C7E86" w:rsidRPr="00846766" w:rsidRDefault="004C7E86" w:rsidP="00A64E0B">
            <w:pPr>
              <w:jc w:val="center"/>
            </w:pPr>
            <w:r w:rsidRPr="00846766">
              <w:t>877</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02252955" w14:textId="77777777" w:rsidR="004C7E86" w:rsidRPr="00846766" w:rsidRDefault="004C7E86" w:rsidP="00A64E0B">
            <w:pPr>
              <w:jc w:val="center"/>
            </w:pPr>
            <w:r w:rsidRPr="00846766">
              <w:t>868</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66AF4C5C" w14:textId="77777777" w:rsidR="004C7E86" w:rsidRPr="00846766" w:rsidRDefault="004C7E86" w:rsidP="00A64E0B">
            <w:pPr>
              <w:jc w:val="center"/>
            </w:pPr>
            <w:r w:rsidRPr="00846766">
              <w:t>860</w:t>
            </w:r>
            <w:r>
              <w:t>,</w:t>
            </w:r>
            <w:r w:rsidRPr="00846766">
              <w:t>0</w:t>
            </w:r>
          </w:p>
        </w:tc>
        <w:tc>
          <w:tcPr>
            <w:tcW w:w="0" w:type="auto"/>
            <w:tcBorders>
              <w:top w:val="nil"/>
              <w:left w:val="nil"/>
              <w:bottom w:val="single" w:sz="4" w:space="0" w:color="auto"/>
              <w:right w:val="single" w:sz="4" w:space="0" w:color="auto"/>
            </w:tcBorders>
            <w:shd w:val="clear" w:color="auto" w:fill="auto"/>
            <w:vAlign w:val="center"/>
            <w:hideMark/>
          </w:tcPr>
          <w:p w14:paraId="6E116540" w14:textId="77777777" w:rsidR="004C7E86" w:rsidRPr="00846766" w:rsidRDefault="004C7E86" w:rsidP="00A64E0B">
            <w:pPr>
              <w:jc w:val="center"/>
            </w:pPr>
            <w:r w:rsidRPr="00846766">
              <w:t>851</w:t>
            </w:r>
            <w:r>
              <w:t>,</w:t>
            </w:r>
            <w:r w:rsidRPr="00846766">
              <w:t>2</w:t>
            </w:r>
          </w:p>
        </w:tc>
        <w:tc>
          <w:tcPr>
            <w:tcW w:w="0" w:type="auto"/>
            <w:tcBorders>
              <w:top w:val="nil"/>
              <w:left w:val="nil"/>
              <w:bottom w:val="single" w:sz="4" w:space="0" w:color="auto"/>
              <w:right w:val="single" w:sz="4" w:space="0" w:color="auto"/>
            </w:tcBorders>
            <w:shd w:val="clear" w:color="auto" w:fill="auto"/>
            <w:vAlign w:val="center"/>
            <w:hideMark/>
          </w:tcPr>
          <w:p w14:paraId="2C663473" w14:textId="77777777" w:rsidR="004C7E86" w:rsidRPr="00846766" w:rsidRDefault="004C7E86" w:rsidP="00A64E0B">
            <w:pPr>
              <w:jc w:val="center"/>
            </w:pPr>
            <w:r w:rsidRPr="00846766">
              <w:t>842</w:t>
            </w:r>
            <w:r>
              <w:t>,</w:t>
            </w:r>
            <w:r w:rsidRPr="00846766">
              <w:t>4</w:t>
            </w:r>
          </w:p>
        </w:tc>
        <w:tc>
          <w:tcPr>
            <w:tcW w:w="0" w:type="auto"/>
            <w:tcBorders>
              <w:top w:val="nil"/>
              <w:left w:val="nil"/>
              <w:bottom w:val="single" w:sz="4" w:space="0" w:color="auto"/>
              <w:right w:val="single" w:sz="4" w:space="0" w:color="auto"/>
            </w:tcBorders>
            <w:shd w:val="clear" w:color="auto" w:fill="auto"/>
            <w:vAlign w:val="center"/>
            <w:hideMark/>
          </w:tcPr>
          <w:p w14:paraId="67F6DE57" w14:textId="77777777" w:rsidR="004C7E86" w:rsidRPr="00846766" w:rsidRDefault="004C7E86" w:rsidP="00A64E0B">
            <w:pPr>
              <w:jc w:val="center"/>
            </w:pPr>
            <w:r w:rsidRPr="00846766">
              <w:t>833</w:t>
            </w:r>
            <w:r>
              <w:t>,</w:t>
            </w:r>
            <w:r w:rsidRPr="00846766">
              <w:t>7</w:t>
            </w:r>
          </w:p>
        </w:tc>
        <w:tc>
          <w:tcPr>
            <w:tcW w:w="0" w:type="auto"/>
            <w:tcBorders>
              <w:top w:val="nil"/>
              <w:left w:val="nil"/>
              <w:bottom w:val="single" w:sz="4" w:space="0" w:color="auto"/>
              <w:right w:val="single" w:sz="4" w:space="0" w:color="auto"/>
            </w:tcBorders>
            <w:shd w:val="clear" w:color="auto" w:fill="auto"/>
            <w:vAlign w:val="center"/>
            <w:hideMark/>
          </w:tcPr>
          <w:p w14:paraId="04BCA326" w14:textId="77777777" w:rsidR="004C7E86" w:rsidRPr="00846766" w:rsidRDefault="004C7E86" w:rsidP="00A64E0B">
            <w:pPr>
              <w:jc w:val="center"/>
            </w:pPr>
            <w:r w:rsidRPr="00846766">
              <w:t>825</w:t>
            </w:r>
            <w:r>
              <w:t>,</w:t>
            </w:r>
            <w:r w:rsidRPr="00846766">
              <w:t>1</w:t>
            </w:r>
          </w:p>
        </w:tc>
        <w:tc>
          <w:tcPr>
            <w:tcW w:w="0" w:type="auto"/>
            <w:tcBorders>
              <w:top w:val="nil"/>
              <w:left w:val="nil"/>
              <w:bottom w:val="single" w:sz="4" w:space="0" w:color="auto"/>
              <w:right w:val="single" w:sz="4" w:space="0" w:color="auto"/>
            </w:tcBorders>
            <w:shd w:val="clear" w:color="auto" w:fill="auto"/>
            <w:vAlign w:val="center"/>
            <w:hideMark/>
          </w:tcPr>
          <w:p w14:paraId="53CB9FBA" w14:textId="77777777" w:rsidR="004C7E86" w:rsidRPr="00846766" w:rsidRDefault="004C7E86" w:rsidP="00A64E0B">
            <w:pPr>
              <w:jc w:val="center"/>
            </w:pPr>
            <w:r w:rsidRPr="00846766">
              <w:t>816</w:t>
            </w:r>
            <w:r>
              <w:t>,</w:t>
            </w:r>
            <w:r w:rsidRPr="00846766">
              <w:t>6</w:t>
            </w:r>
          </w:p>
        </w:tc>
        <w:tc>
          <w:tcPr>
            <w:tcW w:w="0" w:type="auto"/>
            <w:tcBorders>
              <w:top w:val="nil"/>
              <w:left w:val="nil"/>
              <w:bottom w:val="single" w:sz="4" w:space="0" w:color="auto"/>
              <w:right w:val="single" w:sz="4" w:space="0" w:color="auto"/>
            </w:tcBorders>
            <w:shd w:val="clear" w:color="auto" w:fill="auto"/>
            <w:vAlign w:val="center"/>
            <w:hideMark/>
          </w:tcPr>
          <w:p w14:paraId="45BB81E1" w14:textId="77777777" w:rsidR="004C7E86" w:rsidRPr="00846766" w:rsidRDefault="004C7E86" w:rsidP="00A64E0B">
            <w:pPr>
              <w:jc w:val="center"/>
            </w:pPr>
            <w:r w:rsidRPr="00846766">
              <w:t>808</w:t>
            </w:r>
            <w:r>
              <w:t>,</w:t>
            </w:r>
            <w:r w:rsidRPr="00846766">
              <w:t>1</w:t>
            </w:r>
          </w:p>
        </w:tc>
      </w:tr>
      <w:tr w:rsidR="004C7E86" w:rsidRPr="00846766" w14:paraId="5CC8E63A" w14:textId="77777777" w:rsidTr="00A64E0B">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24DF255" w14:textId="77777777" w:rsidR="004C7E86" w:rsidRPr="00846766" w:rsidRDefault="004C7E86" w:rsidP="00A64E0B">
            <w:pPr>
              <w:jc w:val="center"/>
            </w:pPr>
            <w:r w:rsidRPr="00846766">
              <w:t>5</w:t>
            </w:r>
          </w:p>
        </w:tc>
        <w:tc>
          <w:tcPr>
            <w:tcW w:w="0" w:type="auto"/>
            <w:tcBorders>
              <w:top w:val="nil"/>
              <w:left w:val="nil"/>
              <w:bottom w:val="single" w:sz="4" w:space="0" w:color="auto"/>
              <w:right w:val="single" w:sz="4" w:space="0" w:color="auto"/>
            </w:tcBorders>
            <w:shd w:val="clear" w:color="auto" w:fill="auto"/>
            <w:vAlign w:val="center"/>
            <w:hideMark/>
          </w:tcPr>
          <w:p w14:paraId="13569075" w14:textId="77777777" w:rsidR="004C7E86" w:rsidRPr="00846766" w:rsidRDefault="004C7E86" w:rsidP="00A64E0B">
            <w:r w:rsidRPr="00846766">
              <w:t xml:space="preserve">Уровень потерь к объему отпущенной воды в сеть </w:t>
            </w:r>
          </w:p>
        </w:tc>
        <w:tc>
          <w:tcPr>
            <w:tcW w:w="0" w:type="auto"/>
            <w:tcBorders>
              <w:top w:val="nil"/>
              <w:left w:val="nil"/>
              <w:bottom w:val="single" w:sz="4" w:space="0" w:color="auto"/>
              <w:right w:val="single" w:sz="4" w:space="0" w:color="auto"/>
            </w:tcBorders>
            <w:shd w:val="clear" w:color="auto" w:fill="auto"/>
            <w:vAlign w:val="center"/>
            <w:hideMark/>
          </w:tcPr>
          <w:p w14:paraId="7AF0895B" w14:textId="77777777" w:rsidR="004C7E86" w:rsidRPr="00846766" w:rsidRDefault="004C7E86" w:rsidP="00A64E0B">
            <w:pPr>
              <w:jc w:val="center"/>
            </w:pPr>
            <w:r w:rsidRPr="00846766">
              <w:t>%</w:t>
            </w:r>
          </w:p>
        </w:tc>
        <w:tc>
          <w:tcPr>
            <w:tcW w:w="0" w:type="auto"/>
            <w:tcBorders>
              <w:top w:val="nil"/>
              <w:left w:val="nil"/>
              <w:bottom w:val="single" w:sz="4" w:space="0" w:color="auto"/>
              <w:right w:val="single" w:sz="4" w:space="0" w:color="auto"/>
            </w:tcBorders>
            <w:shd w:val="clear" w:color="auto" w:fill="auto"/>
            <w:noWrap/>
            <w:vAlign w:val="center"/>
            <w:hideMark/>
          </w:tcPr>
          <w:p w14:paraId="78D25261" w14:textId="77777777" w:rsidR="004C7E86" w:rsidRPr="00846766" w:rsidRDefault="004C7E86" w:rsidP="00A64E0B">
            <w:pPr>
              <w:jc w:val="center"/>
            </w:pPr>
            <w:r w:rsidRPr="00846766">
              <w:t>42</w:t>
            </w:r>
            <w:r>
              <w:t>,</w:t>
            </w:r>
            <w:r w:rsidRPr="00846766">
              <w:t>50%</w:t>
            </w:r>
          </w:p>
        </w:tc>
        <w:tc>
          <w:tcPr>
            <w:tcW w:w="0" w:type="auto"/>
            <w:tcBorders>
              <w:top w:val="nil"/>
              <w:left w:val="nil"/>
              <w:bottom w:val="single" w:sz="4" w:space="0" w:color="auto"/>
              <w:right w:val="single" w:sz="4" w:space="0" w:color="auto"/>
            </w:tcBorders>
            <w:shd w:val="clear" w:color="auto" w:fill="auto"/>
            <w:noWrap/>
            <w:vAlign w:val="center"/>
            <w:hideMark/>
          </w:tcPr>
          <w:p w14:paraId="37AF49DA" w14:textId="77777777" w:rsidR="004C7E86" w:rsidRPr="00846766" w:rsidRDefault="004C7E86" w:rsidP="00A64E0B">
            <w:pPr>
              <w:jc w:val="center"/>
              <w:rPr>
                <w:color w:val="000000"/>
              </w:rPr>
            </w:pPr>
            <w:r w:rsidRPr="00846766">
              <w:rPr>
                <w:color w:val="000000"/>
              </w:rPr>
              <w:t>42</w:t>
            </w:r>
            <w:r>
              <w:rPr>
                <w:color w:val="000000"/>
              </w:rPr>
              <w:t>,</w:t>
            </w:r>
            <w:r w:rsidRPr="00846766">
              <w:rPr>
                <w:color w:val="000000"/>
              </w:rPr>
              <w:t>25%</w:t>
            </w:r>
          </w:p>
        </w:tc>
        <w:tc>
          <w:tcPr>
            <w:tcW w:w="0" w:type="auto"/>
            <w:tcBorders>
              <w:top w:val="nil"/>
              <w:left w:val="nil"/>
              <w:bottom w:val="single" w:sz="4" w:space="0" w:color="auto"/>
              <w:right w:val="single" w:sz="4" w:space="0" w:color="auto"/>
            </w:tcBorders>
            <w:shd w:val="clear" w:color="auto" w:fill="auto"/>
            <w:noWrap/>
            <w:vAlign w:val="center"/>
            <w:hideMark/>
          </w:tcPr>
          <w:p w14:paraId="5AB0F85A" w14:textId="77777777" w:rsidR="004C7E86" w:rsidRPr="00846766" w:rsidRDefault="004C7E86" w:rsidP="00A64E0B">
            <w:pPr>
              <w:jc w:val="center"/>
              <w:rPr>
                <w:color w:val="000000"/>
              </w:rPr>
            </w:pPr>
            <w:r w:rsidRPr="00846766">
              <w:rPr>
                <w:color w:val="000000"/>
              </w:rPr>
              <w:t>42</w:t>
            </w:r>
            <w:r>
              <w:rPr>
                <w:color w:val="000000"/>
              </w:rPr>
              <w:t>,</w:t>
            </w:r>
            <w:r w:rsidRPr="00846766">
              <w:rPr>
                <w:color w:val="000000"/>
              </w:rPr>
              <w:t>00%</w:t>
            </w:r>
          </w:p>
        </w:tc>
        <w:tc>
          <w:tcPr>
            <w:tcW w:w="0" w:type="auto"/>
            <w:tcBorders>
              <w:top w:val="nil"/>
              <w:left w:val="nil"/>
              <w:bottom w:val="single" w:sz="4" w:space="0" w:color="auto"/>
              <w:right w:val="single" w:sz="4" w:space="0" w:color="auto"/>
            </w:tcBorders>
            <w:shd w:val="clear" w:color="auto" w:fill="auto"/>
            <w:noWrap/>
            <w:vAlign w:val="center"/>
            <w:hideMark/>
          </w:tcPr>
          <w:p w14:paraId="52346B76" w14:textId="77777777" w:rsidR="004C7E86" w:rsidRPr="00846766" w:rsidRDefault="004C7E86" w:rsidP="00A64E0B">
            <w:pPr>
              <w:jc w:val="center"/>
              <w:rPr>
                <w:color w:val="000000"/>
              </w:rPr>
            </w:pPr>
            <w:r w:rsidRPr="00846766">
              <w:rPr>
                <w:color w:val="000000"/>
              </w:rPr>
              <w:t>41</w:t>
            </w:r>
            <w:r>
              <w:rPr>
                <w:color w:val="000000"/>
              </w:rPr>
              <w:t>,</w:t>
            </w:r>
            <w:r w:rsidRPr="00846766">
              <w:rPr>
                <w:color w:val="000000"/>
              </w:rPr>
              <w:t>75%</w:t>
            </w:r>
          </w:p>
        </w:tc>
        <w:tc>
          <w:tcPr>
            <w:tcW w:w="0" w:type="auto"/>
            <w:tcBorders>
              <w:top w:val="nil"/>
              <w:left w:val="nil"/>
              <w:bottom w:val="single" w:sz="4" w:space="0" w:color="auto"/>
              <w:right w:val="single" w:sz="4" w:space="0" w:color="auto"/>
            </w:tcBorders>
            <w:shd w:val="clear" w:color="auto" w:fill="auto"/>
            <w:noWrap/>
            <w:vAlign w:val="center"/>
            <w:hideMark/>
          </w:tcPr>
          <w:p w14:paraId="400B74BE" w14:textId="77777777" w:rsidR="004C7E86" w:rsidRPr="00846766" w:rsidRDefault="004C7E86" w:rsidP="00A64E0B">
            <w:pPr>
              <w:jc w:val="center"/>
              <w:rPr>
                <w:color w:val="000000"/>
              </w:rPr>
            </w:pPr>
            <w:r w:rsidRPr="00846766">
              <w:rPr>
                <w:color w:val="000000"/>
              </w:rPr>
              <w:t>41</w:t>
            </w:r>
            <w:r>
              <w:rPr>
                <w:color w:val="000000"/>
              </w:rPr>
              <w:t>,</w:t>
            </w:r>
            <w:r w:rsidRPr="00846766">
              <w:rPr>
                <w:color w:val="000000"/>
              </w:rPr>
              <w:t>50%</w:t>
            </w:r>
          </w:p>
        </w:tc>
        <w:tc>
          <w:tcPr>
            <w:tcW w:w="0" w:type="auto"/>
            <w:tcBorders>
              <w:top w:val="nil"/>
              <w:left w:val="nil"/>
              <w:bottom w:val="single" w:sz="4" w:space="0" w:color="auto"/>
              <w:right w:val="single" w:sz="4" w:space="0" w:color="auto"/>
            </w:tcBorders>
            <w:shd w:val="clear" w:color="auto" w:fill="auto"/>
            <w:noWrap/>
            <w:vAlign w:val="center"/>
            <w:hideMark/>
          </w:tcPr>
          <w:p w14:paraId="128A85ED" w14:textId="77777777" w:rsidR="004C7E86" w:rsidRPr="00846766" w:rsidRDefault="004C7E86" w:rsidP="00A64E0B">
            <w:pPr>
              <w:jc w:val="center"/>
              <w:rPr>
                <w:color w:val="000000"/>
              </w:rPr>
            </w:pPr>
            <w:r w:rsidRPr="00846766">
              <w:rPr>
                <w:color w:val="000000"/>
              </w:rPr>
              <w:t>41</w:t>
            </w:r>
            <w:r>
              <w:rPr>
                <w:color w:val="000000"/>
              </w:rPr>
              <w:t>,</w:t>
            </w:r>
            <w:r w:rsidRPr="00846766">
              <w:rPr>
                <w:color w:val="000000"/>
              </w:rPr>
              <w:t>25%</w:t>
            </w:r>
          </w:p>
        </w:tc>
        <w:tc>
          <w:tcPr>
            <w:tcW w:w="0" w:type="auto"/>
            <w:tcBorders>
              <w:top w:val="nil"/>
              <w:left w:val="nil"/>
              <w:bottom w:val="single" w:sz="4" w:space="0" w:color="auto"/>
              <w:right w:val="single" w:sz="4" w:space="0" w:color="auto"/>
            </w:tcBorders>
            <w:shd w:val="clear" w:color="auto" w:fill="auto"/>
            <w:noWrap/>
            <w:vAlign w:val="center"/>
            <w:hideMark/>
          </w:tcPr>
          <w:p w14:paraId="674093F6" w14:textId="77777777" w:rsidR="004C7E86" w:rsidRPr="00846766" w:rsidRDefault="004C7E86" w:rsidP="00A64E0B">
            <w:pPr>
              <w:jc w:val="center"/>
            </w:pPr>
            <w:r w:rsidRPr="00846766">
              <w:t>41</w:t>
            </w:r>
            <w:r>
              <w:t>,</w:t>
            </w:r>
            <w:r w:rsidRPr="00846766">
              <w:t>00%</w:t>
            </w:r>
          </w:p>
        </w:tc>
        <w:tc>
          <w:tcPr>
            <w:tcW w:w="0" w:type="auto"/>
            <w:tcBorders>
              <w:top w:val="nil"/>
              <w:left w:val="nil"/>
              <w:bottom w:val="single" w:sz="4" w:space="0" w:color="auto"/>
              <w:right w:val="single" w:sz="4" w:space="0" w:color="auto"/>
            </w:tcBorders>
            <w:shd w:val="clear" w:color="auto" w:fill="auto"/>
            <w:noWrap/>
            <w:vAlign w:val="center"/>
            <w:hideMark/>
          </w:tcPr>
          <w:p w14:paraId="33792D6B" w14:textId="77777777" w:rsidR="004C7E86" w:rsidRPr="00846766" w:rsidRDefault="004C7E86" w:rsidP="00A64E0B">
            <w:pPr>
              <w:jc w:val="center"/>
            </w:pPr>
            <w:r w:rsidRPr="00846766">
              <w:t>40</w:t>
            </w:r>
            <w:r>
              <w:t>,</w:t>
            </w:r>
            <w:r w:rsidRPr="00846766">
              <w:t>75%</w:t>
            </w:r>
          </w:p>
        </w:tc>
        <w:tc>
          <w:tcPr>
            <w:tcW w:w="0" w:type="auto"/>
            <w:tcBorders>
              <w:top w:val="nil"/>
              <w:left w:val="nil"/>
              <w:bottom w:val="single" w:sz="4" w:space="0" w:color="auto"/>
              <w:right w:val="single" w:sz="4" w:space="0" w:color="auto"/>
            </w:tcBorders>
            <w:shd w:val="clear" w:color="auto" w:fill="auto"/>
            <w:noWrap/>
            <w:vAlign w:val="center"/>
            <w:hideMark/>
          </w:tcPr>
          <w:p w14:paraId="4AD02EAC" w14:textId="77777777" w:rsidR="004C7E86" w:rsidRPr="00846766" w:rsidRDefault="004C7E86" w:rsidP="00A64E0B">
            <w:pPr>
              <w:jc w:val="center"/>
            </w:pPr>
            <w:r w:rsidRPr="00846766">
              <w:t>40</w:t>
            </w:r>
            <w:r>
              <w:t>,</w:t>
            </w:r>
            <w:r w:rsidRPr="00846766">
              <w:t>50%</w:t>
            </w:r>
          </w:p>
        </w:tc>
        <w:tc>
          <w:tcPr>
            <w:tcW w:w="0" w:type="auto"/>
            <w:tcBorders>
              <w:top w:val="nil"/>
              <w:left w:val="nil"/>
              <w:bottom w:val="single" w:sz="4" w:space="0" w:color="auto"/>
              <w:right w:val="single" w:sz="4" w:space="0" w:color="auto"/>
            </w:tcBorders>
            <w:shd w:val="clear" w:color="auto" w:fill="auto"/>
            <w:noWrap/>
            <w:vAlign w:val="center"/>
            <w:hideMark/>
          </w:tcPr>
          <w:p w14:paraId="2F9B5D4B" w14:textId="77777777" w:rsidR="004C7E86" w:rsidRPr="00846766" w:rsidRDefault="004C7E86" w:rsidP="00A64E0B">
            <w:pPr>
              <w:jc w:val="center"/>
            </w:pPr>
            <w:r w:rsidRPr="00846766">
              <w:t>40</w:t>
            </w:r>
            <w:r>
              <w:t>,</w:t>
            </w:r>
            <w:r w:rsidRPr="00846766">
              <w:t>25%</w:t>
            </w:r>
          </w:p>
        </w:tc>
        <w:tc>
          <w:tcPr>
            <w:tcW w:w="0" w:type="auto"/>
            <w:tcBorders>
              <w:top w:val="nil"/>
              <w:left w:val="nil"/>
              <w:bottom w:val="single" w:sz="4" w:space="0" w:color="auto"/>
              <w:right w:val="single" w:sz="4" w:space="0" w:color="auto"/>
            </w:tcBorders>
            <w:shd w:val="clear" w:color="auto" w:fill="auto"/>
            <w:noWrap/>
            <w:vAlign w:val="center"/>
            <w:hideMark/>
          </w:tcPr>
          <w:p w14:paraId="7656D3CB" w14:textId="77777777" w:rsidR="004C7E86" w:rsidRPr="00846766" w:rsidRDefault="004C7E86" w:rsidP="00A64E0B">
            <w:pPr>
              <w:jc w:val="center"/>
            </w:pPr>
            <w:r w:rsidRPr="00846766">
              <w:t>40</w:t>
            </w:r>
            <w:r>
              <w:t>,</w:t>
            </w:r>
            <w:r w:rsidRPr="00846766">
              <w:t>00%</w:t>
            </w:r>
          </w:p>
        </w:tc>
        <w:tc>
          <w:tcPr>
            <w:tcW w:w="0" w:type="auto"/>
            <w:tcBorders>
              <w:top w:val="nil"/>
              <w:left w:val="nil"/>
              <w:bottom w:val="single" w:sz="4" w:space="0" w:color="auto"/>
              <w:right w:val="single" w:sz="4" w:space="0" w:color="auto"/>
            </w:tcBorders>
            <w:shd w:val="clear" w:color="auto" w:fill="auto"/>
            <w:noWrap/>
            <w:vAlign w:val="center"/>
            <w:hideMark/>
          </w:tcPr>
          <w:p w14:paraId="7C0812DF" w14:textId="77777777" w:rsidR="004C7E86" w:rsidRPr="00846766" w:rsidRDefault="004C7E86" w:rsidP="00A64E0B">
            <w:pPr>
              <w:jc w:val="center"/>
            </w:pPr>
            <w:r w:rsidRPr="00846766">
              <w:t>39</w:t>
            </w:r>
            <w:r>
              <w:t>,</w:t>
            </w:r>
            <w:r w:rsidRPr="00846766">
              <w:t>75%</w:t>
            </w:r>
          </w:p>
        </w:tc>
      </w:tr>
      <w:tr w:rsidR="004C7E86" w:rsidRPr="00846766" w14:paraId="45C5B728" w14:textId="77777777" w:rsidTr="00A64E0B">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2352A98" w14:textId="77777777" w:rsidR="004C7E86" w:rsidRPr="00846766" w:rsidRDefault="004C7E86" w:rsidP="00A64E0B">
            <w:pPr>
              <w:jc w:val="center"/>
            </w:pPr>
            <w:r w:rsidRPr="00846766">
              <w:t>6</w:t>
            </w:r>
          </w:p>
        </w:tc>
        <w:tc>
          <w:tcPr>
            <w:tcW w:w="0" w:type="auto"/>
            <w:tcBorders>
              <w:top w:val="nil"/>
              <w:left w:val="nil"/>
              <w:bottom w:val="single" w:sz="4" w:space="0" w:color="auto"/>
              <w:right w:val="single" w:sz="4" w:space="0" w:color="auto"/>
            </w:tcBorders>
            <w:shd w:val="clear" w:color="auto" w:fill="auto"/>
            <w:vAlign w:val="center"/>
            <w:hideMark/>
          </w:tcPr>
          <w:p w14:paraId="6CAFD5CB" w14:textId="77777777" w:rsidR="004C7E86" w:rsidRPr="00846766" w:rsidRDefault="004C7E86" w:rsidP="00A64E0B">
            <w:r w:rsidRPr="00846766">
              <w:t>Объем воды</w:t>
            </w:r>
            <w:r>
              <w:t xml:space="preserve">, </w:t>
            </w:r>
            <w:r w:rsidRPr="00846766">
              <w:t>отпущенной абонентам</w:t>
            </w:r>
          </w:p>
        </w:tc>
        <w:tc>
          <w:tcPr>
            <w:tcW w:w="0" w:type="auto"/>
            <w:tcBorders>
              <w:top w:val="nil"/>
              <w:left w:val="nil"/>
              <w:bottom w:val="single" w:sz="4" w:space="0" w:color="auto"/>
              <w:right w:val="single" w:sz="4" w:space="0" w:color="auto"/>
            </w:tcBorders>
            <w:shd w:val="clear" w:color="auto" w:fill="auto"/>
            <w:vAlign w:val="center"/>
            <w:hideMark/>
          </w:tcPr>
          <w:p w14:paraId="30A9BF03"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vAlign w:val="center"/>
            <w:hideMark/>
          </w:tcPr>
          <w:p w14:paraId="7B11B013" w14:textId="77777777" w:rsidR="004C7E86" w:rsidRPr="00846766" w:rsidRDefault="004C7E86" w:rsidP="00A64E0B">
            <w:pPr>
              <w:jc w:val="center"/>
            </w:pPr>
            <w:r w:rsidRPr="00846766">
              <w:t>1224</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709CCEDF" w14:textId="77777777" w:rsidR="004C7E86" w:rsidRPr="00846766" w:rsidRDefault="004C7E86" w:rsidP="00A64E0B">
            <w:pPr>
              <w:jc w:val="center"/>
            </w:pPr>
            <w:r w:rsidRPr="00846766">
              <w:t>1224</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4AB93886" w14:textId="77777777" w:rsidR="004C7E86" w:rsidRPr="00846766" w:rsidRDefault="004C7E86" w:rsidP="00A64E0B">
            <w:pPr>
              <w:jc w:val="center"/>
            </w:pPr>
            <w:r w:rsidRPr="00846766">
              <w:t>1224</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3EBA3BBB" w14:textId="77777777" w:rsidR="004C7E86" w:rsidRPr="00846766" w:rsidRDefault="004C7E86" w:rsidP="00A64E0B">
            <w:pPr>
              <w:jc w:val="center"/>
            </w:pPr>
            <w:r w:rsidRPr="00846766">
              <w:t>1224</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0992409D" w14:textId="77777777" w:rsidR="004C7E86" w:rsidRPr="00846766" w:rsidRDefault="004C7E86" w:rsidP="00A64E0B">
            <w:pPr>
              <w:jc w:val="center"/>
            </w:pPr>
            <w:r w:rsidRPr="00846766">
              <w:t>1224</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4AC58C0B" w14:textId="77777777" w:rsidR="004C7E86" w:rsidRPr="00846766" w:rsidRDefault="004C7E86" w:rsidP="00A64E0B">
            <w:pPr>
              <w:jc w:val="center"/>
            </w:pPr>
            <w:r w:rsidRPr="00846766">
              <w:t>1224</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179A6701" w14:textId="77777777" w:rsidR="004C7E86" w:rsidRPr="00846766" w:rsidRDefault="004C7E86" w:rsidP="00A64E0B">
            <w:pPr>
              <w:jc w:val="center"/>
            </w:pPr>
            <w:r w:rsidRPr="00846766">
              <w:t>1224</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196E3F26" w14:textId="77777777" w:rsidR="004C7E86" w:rsidRPr="00846766" w:rsidRDefault="004C7E86" w:rsidP="00A64E0B">
            <w:pPr>
              <w:jc w:val="center"/>
            </w:pPr>
            <w:r w:rsidRPr="00846766">
              <w:t>1224</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3579479B" w14:textId="77777777" w:rsidR="004C7E86" w:rsidRPr="00846766" w:rsidRDefault="004C7E86" w:rsidP="00A64E0B">
            <w:pPr>
              <w:jc w:val="center"/>
            </w:pPr>
            <w:r w:rsidRPr="00846766">
              <w:t>1224</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08BCE4FF" w14:textId="77777777" w:rsidR="004C7E86" w:rsidRPr="00846766" w:rsidRDefault="004C7E86" w:rsidP="00A64E0B">
            <w:pPr>
              <w:jc w:val="center"/>
            </w:pPr>
            <w:r w:rsidRPr="00846766">
              <w:t>1224</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51A9BC63" w14:textId="77777777" w:rsidR="004C7E86" w:rsidRPr="00846766" w:rsidRDefault="004C7E86" w:rsidP="00A64E0B">
            <w:pPr>
              <w:jc w:val="center"/>
            </w:pPr>
            <w:r w:rsidRPr="00846766">
              <w:t>1224</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77AD132E" w14:textId="77777777" w:rsidR="004C7E86" w:rsidRPr="00846766" w:rsidRDefault="004C7E86" w:rsidP="00A64E0B">
            <w:pPr>
              <w:jc w:val="center"/>
            </w:pPr>
            <w:r w:rsidRPr="00846766">
              <w:t>1224</w:t>
            </w:r>
            <w:r>
              <w:t>,</w:t>
            </w:r>
            <w:r w:rsidRPr="00846766">
              <w:t>9</w:t>
            </w:r>
          </w:p>
        </w:tc>
      </w:tr>
      <w:tr w:rsidR="004C7E86" w:rsidRPr="00846766" w14:paraId="57F42B4D" w14:textId="77777777" w:rsidTr="00A64E0B">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D1065A7" w14:textId="77777777" w:rsidR="004C7E86" w:rsidRPr="00846766" w:rsidRDefault="004C7E86" w:rsidP="00A64E0B">
            <w:pPr>
              <w:jc w:val="center"/>
            </w:pPr>
            <w:r w:rsidRPr="00846766">
              <w:t>6.1</w:t>
            </w:r>
          </w:p>
        </w:tc>
        <w:tc>
          <w:tcPr>
            <w:tcW w:w="0" w:type="auto"/>
            <w:tcBorders>
              <w:top w:val="nil"/>
              <w:left w:val="nil"/>
              <w:bottom w:val="single" w:sz="4" w:space="0" w:color="auto"/>
              <w:right w:val="single" w:sz="4" w:space="0" w:color="auto"/>
            </w:tcBorders>
            <w:shd w:val="clear" w:color="auto" w:fill="auto"/>
            <w:vAlign w:val="center"/>
            <w:hideMark/>
          </w:tcPr>
          <w:p w14:paraId="091895A2" w14:textId="77777777" w:rsidR="004C7E86" w:rsidRPr="00846766" w:rsidRDefault="004C7E86" w:rsidP="00A64E0B">
            <w:r w:rsidRPr="00846766">
              <w:t>собственным абонентам (население)</w:t>
            </w:r>
          </w:p>
        </w:tc>
        <w:tc>
          <w:tcPr>
            <w:tcW w:w="0" w:type="auto"/>
            <w:tcBorders>
              <w:top w:val="nil"/>
              <w:left w:val="nil"/>
              <w:bottom w:val="single" w:sz="4" w:space="0" w:color="auto"/>
              <w:right w:val="single" w:sz="4" w:space="0" w:color="auto"/>
            </w:tcBorders>
            <w:shd w:val="clear" w:color="auto" w:fill="auto"/>
            <w:vAlign w:val="center"/>
            <w:hideMark/>
          </w:tcPr>
          <w:p w14:paraId="0F3112CA"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68AA85EE" w14:textId="77777777" w:rsidR="004C7E86" w:rsidRPr="00846766" w:rsidRDefault="004C7E86" w:rsidP="00A64E0B">
            <w:pPr>
              <w:jc w:val="center"/>
              <w:rPr>
                <w:color w:val="000000"/>
              </w:rPr>
            </w:pPr>
            <w:r w:rsidRPr="00846766">
              <w:rPr>
                <w:color w:val="000000"/>
              </w:rPr>
              <w:t>596</w:t>
            </w:r>
            <w:r>
              <w:rPr>
                <w:color w:val="000000"/>
              </w:rPr>
              <w:t>,</w:t>
            </w:r>
            <w:r w:rsidRPr="00846766">
              <w:rPr>
                <w:color w:val="000000"/>
              </w:rPr>
              <w:t>5</w:t>
            </w:r>
          </w:p>
        </w:tc>
        <w:tc>
          <w:tcPr>
            <w:tcW w:w="0" w:type="auto"/>
            <w:tcBorders>
              <w:top w:val="nil"/>
              <w:left w:val="nil"/>
              <w:bottom w:val="single" w:sz="4" w:space="0" w:color="auto"/>
              <w:right w:val="single" w:sz="4" w:space="0" w:color="auto"/>
            </w:tcBorders>
            <w:shd w:val="clear" w:color="auto" w:fill="auto"/>
            <w:noWrap/>
            <w:vAlign w:val="center"/>
            <w:hideMark/>
          </w:tcPr>
          <w:p w14:paraId="70E0DE4A" w14:textId="77777777" w:rsidR="004C7E86" w:rsidRPr="00846766" w:rsidRDefault="004C7E86" w:rsidP="00A64E0B">
            <w:pPr>
              <w:jc w:val="center"/>
              <w:rPr>
                <w:color w:val="000000"/>
              </w:rPr>
            </w:pPr>
            <w:r w:rsidRPr="00846766">
              <w:rPr>
                <w:color w:val="000000"/>
              </w:rPr>
              <w:t>596</w:t>
            </w:r>
            <w:r>
              <w:rPr>
                <w:color w:val="000000"/>
              </w:rPr>
              <w:t>,</w:t>
            </w:r>
            <w:r w:rsidRPr="00846766">
              <w:rPr>
                <w:color w:val="000000"/>
              </w:rPr>
              <w:t>5</w:t>
            </w:r>
          </w:p>
        </w:tc>
        <w:tc>
          <w:tcPr>
            <w:tcW w:w="0" w:type="auto"/>
            <w:tcBorders>
              <w:top w:val="nil"/>
              <w:left w:val="nil"/>
              <w:bottom w:val="single" w:sz="4" w:space="0" w:color="auto"/>
              <w:right w:val="single" w:sz="4" w:space="0" w:color="auto"/>
            </w:tcBorders>
            <w:shd w:val="clear" w:color="auto" w:fill="auto"/>
            <w:noWrap/>
            <w:vAlign w:val="center"/>
            <w:hideMark/>
          </w:tcPr>
          <w:p w14:paraId="7DBCAD1F" w14:textId="77777777" w:rsidR="004C7E86" w:rsidRPr="00846766" w:rsidRDefault="004C7E86" w:rsidP="00A64E0B">
            <w:pPr>
              <w:jc w:val="center"/>
              <w:rPr>
                <w:color w:val="000000"/>
              </w:rPr>
            </w:pPr>
            <w:r w:rsidRPr="00846766">
              <w:rPr>
                <w:color w:val="000000"/>
              </w:rPr>
              <w:t>596</w:t>
            </w:r>
            <w:r>
              <w:rPr>
                <w:color w:val="000000"/>
              </w:rPr>
              <w:t>,</w:t>
            </w:r>
            <w:r w:rsidRPr="00846766">
              <w:rPr>
                <w:color w:val="000000"/>
              </w:rPr>
              <w:t>5</w:t>
            </w:r>
          </w:p>
        </w:tc>
        <w:tc>
          <w:tcPr>
            <w:tcW w:w="0" w:type="auto"/>
            <w:tcBorders>
              <w:top w:val="nil"/>
              <w:left w:val="nil"/>
              <w:bottom w:val="single" w:sz="4" w:space="0" w:color="auto"/>
              <w:right w:val="single" w:sz="4" w:space="0" w:color="auto"/>
            </w:tcBorders>
            <w:shd w:val="clear" w:color="auto" w:fill="auto"/>
            <w:noWrap/>
            <w:vAlign w:val="center"/>
            <w:hideMark/>
          </w:tcPr>
          <w:p w14:paraId="4A4A825C" w14:textId="77777777" w:rsidR="004C7E86" w:rsidRPr="00846766" w:rsidRDefault="004C7E86" w:rsidP="00A64E0B">
            <w:pPr>
              <w:jc w:val="center"/>
              <w:rPr>
                <w:color w:val="000000"/>
              </w:rPr>
            </w:pPr>
            <w:r w:rsidRPr="00846766">
              <w:rPr>
                <w:color w:val="000000"/>
              </w:rPr>
              <w:t>596</w:t>
            </w:r>
            <w:r>
              <w:rPr>
                <w:color w:val="000000"/>
              </w:rPr>
              <w:t>,</w:t>
            </w:r>
            <w:r w:rsidRPr="00846766">
              <w:rPr>
                <w:color w:val="000000"/>
              </w:rPr>
              <w:t>5</w:t>
            </w:r>
          </w:p>
        </w:tc>
        <w:tc>
          <w:tcPr>
            <w:tcW w:w="0" w:type="auto"/>
            <w:tcBorders>
              <w:top w:val="nil"/>
              <w:left w:val="nil"/>
              <w:bottom w:val="single" w:sz="4" w:space="0" w:color="auto"/>
              <w:right w:val="single" w:sz="4" w:space="0" w:color="auto"/>
            </w:tcBorders>
            <w:shd w:val="clear" w:color="auto" w:fill="auto"/>
            <w:noWrap/>
            <w:vAlign w:val="center"/>
            <w:hideMark/>
          </w:tcPr>
          <w:p w14:paraId="2777E641" w14:textId="77777777" w:rsidR="004C7E86" w:rsidRPr="00846766" w:rsidRDefault="004C7E86" w:rsidP="00A64E0B">
            <w:pPr>
              <w:jc w:val="center"/>
              <w:rPr>
                <w:color w:val="000000"/>
              </w:rPr>
            </w:pPr>
            <w:r w:rsidRPr="00846766">
              <w:rPr>
                <w:color w:val="000000"/>
              </w:rPr>
              <w:t>596</w:t>
            </w:r>
            <w:r>
              <w:rPr>
                <w:color w:val="000000"/>
              </w:rPr>
              <w:t>,</w:t>
            </w:r>
            <w:r w:rsidRPr="00846766">
              <w:rPr>
                <w:color w:val="000000"/>
              </w:rPr>
              <w:t>5</w:t>
            </w:r>
          </w:p>
        </w:tc>
        <w:tc>
          <w:tcPr>
            <w:tcW w:w="0" w:type="auto"/>
            <w:tcBorders>
              <w:top w:val="nil"/>
              <w:left w:val="nil"/>
              <w:bottom w:val="single" w:sz="4" w:space="0" w:color="auto"/>
              <w:right w:val="single" w:sz="4" w:space="0" w:color="auto"/>
            </w:tcBorders>
            <w:shd w:val="clear" w:color="auto" w:fill="auto"/>
            <w:noWrap/>
            <w:vAlign w:val="center"/>
            <w:hideMark/>
          </w:tcPr>
          <w:p w14:paraId="3DC9157E" w14:textId="77777777" w:rsidR="004C7E86" w:rsidRPr="00846766" w:rsidRDefault="004C7E86" w:rsidP="00A64E0B">
            <w:pPr>
              <w:jc w:val="center"/>
              <w:rPr>
                <w:color w:val="000000"/>
              </w:rPr>
            </w:pPr>
            <w:r w:rsidRPr="00846766">
              <w:rPr>
                <w:color w:val="000000"/>
              </w:rPr>
              <w:t>596</w:t>
            </w:r>
            <w:r>
              <w:rPr>
                <w:color w:val="000000"/>
              </w:rPr>
              <w:t>,</w:t>
            </w:r>
            <w:r w:rsidRPr="00846766">
              <w:rPr>
                <w:color w:val="000000"/>
              </w:rPr>
              <w:t>5</w:t>
            </w:r>
          </w:p>
        </w:tc>
        <w:tc>
          <w:tcPr>
            <w:tcW w:w="0" w:type="auto"/>
            <w:tcBorders>
              <w:top w:val="nil"/>
              <w:left w:val="nil"/>
              <w:bottom w:val="single" w:sz="4" w:space="0" w:color="auto"/>
              <w:right w:val="single" w:sz="4" w:space="0" w:color="auto"/>
            </w:tcBorders>
            <w:shd w:val="clear" w:color="auto" w:fill="auto"/>
            <w:noWrap/>
            <w:vAlign w:val="center"/>
            <w:hideMark/>
          </w:tcPr>
          <w:p w14:paraId="664A605B" w14:textId="77777777" w:rsidR="004C7E86" w:rsidRPr="00846766" w:rsidRDefault="004C7E86" w:rsidP="00A64E0B">
            <w:pPr>
              <w:jc w:val="center"/>
              <w:rPr>
                <w:color w:val="000000"/>
              </w:rPr>
            </w:pPr>
            <w:r w:rsidRPr="00846766">
              <w:rPr>
                <w:color w:val="000000"/>
              </w:rPr>
              <w:t>596</w:t>
            </w:r>
            <w:r>
              <w:rPr>
                <w:color w:val="000000"/>
              </w:rPr>
              <w:t>,</w:t>
            </w:r>
            <w:r w:rsidRPr="00846766">
              <w:rPr>
                <w:color w:val="000000"/>
              </w:rPr>
              <w:t>5</w:t>
            </w:r>
          </w:p>
        </w:tc>
        <w:tc>
          <w:tcPr>
            <w:tcW w:w="0" w:type="auto"/>
            <w:tcBorders>
              <w:top w:val="nil"/>
              <w:left w:val="nil"/>
              <w:bottom w:val="single" w:sz="4" w:space="0" w:color="auto"/>
              <w:right w:val="single" w:sz="4" w:space="0" w:color="auto"/>
            </w:tcBorders>
            <w:shd w:val="clear" w:color="auto" w:fill="auto"/>
            <w:noWrap/>
            <w:vAlign w:val="center"/>
            <w:hideMark/>
          </w:tcPr>
          <w:p w14:paraId="4E5F7E3D" w14:textId="77777777" w:rsidR="004C7E86" w:rsidRPr="00846766" w:rsidRDefault="004C7E86" w:rsidP="00A64E0B">
            <w:pPr>
              <w:jc w:val="center"/>
              <w:rPr>
                <w:color w:val="000000"/>
              </w:rPr>
            </w:pPr>
            <w:r w:rsidRPr="00846766">
              <w:rPr>
                <w:color w:val="000000"/>
              </w:rPr>
              <w:t>596</w:t>
            </w:r>
            <w:r>
              <w:rPr>
                <w:color w:val="000000"/>
              </w:rPr>
              <w:t>,</w:t>
            </w:r>
            <w:r w:rsidRPr="00846766">
              <w:rPr>
                <w:color w:val="000000"/>
              </w:rPr>
              <w:t>5</w:t>
            </w:r>
          </w:p>
        </w:tc>
        <w:tc>
          <w:tcPr>
            <w:tcW w:w="0" w:type="auto"/>
            <w:tcBorders>
              <w:top w:val="nil"/>
              <w:left w:val="nil"/>
              <w:bottom w:val="single" w:sz="4" w:space="0" w:color="auto"/>
              <w:right w:val="single" w:sz="4" w:space="0" w:color="auto"/>
            </w:tcBorders>
            <w:shd w:val="clear" w:color="auto" w:fill="auto"/>
            <w:noWrap/>
            <w:vAlign w:val="center"/>
            <w:hideMark/>
          </w:tcPr>
          <w:p w14:paraId="407ADBAD" w14:textId="77777777" w:rsidR="004C7E86" w:rsidRPr="00846766" w:rsidRDefault="004C7E86" w:rsidP="00A64E0B">
            <w:pPr>
              <w:jc w:val="center"/>
              <w:rPr>
                <w:color w:val="000000"/>
              </w:rPr>
            </w:pPr>
            <w:r w:rsidRPr="00846766">
              <w:rPr>
                <w:color w:val="000000"/>
              </w:rPr>
              <w:t>596</w:t>
            </w:r>
            <w:r>
              <w:rPr>
                <w:color w:val="000000"/>
              </w:rPr>
              <w:t>,</w:t>
            </w:r>
            <w:r w:rsidRPr="00846766">
              <w:rPr>
                <w:color w:val="000000"/>
              </w:rPr>
              <w:t>5</w:t>
            </w:r>
          </w:p>
        </w:tc>
        <w:tc>
          <w:tcPr>
            <w:tcW w:w="0" w:type="auto"/>
            <w:tcBorders>
              <w:top w:val="nil"/>
              <w:left w:val="nil"/>
              <w:bottom w:val="single" w:sz="4" w:space="0" w:color="auto"/>
              <w:right w:val="single" w:sz="4" w:space="0" w:color="auto"/>
            </w:tcBorders>
            <w:shd w:val="clear" w:color="auto" w:fill="auto"/>
            <w:noWrap/>
            <w:vAlign w:val="center"/>
            <w:hideMark/>
          </w:tcPr>
          <w:p w14:paraId="444A5CCE" w14:textId="77777777" w:rsidR="004C7E86" w:rsidRPr="00846766" w:rsidRDefault="004C7E86" w:rsidP="00A64E0B">
            <w:pPr>
              <w:jc w:val="center"/>
              <w:rPr>
                <w:color w:val="000000"/>
              </w:rPr>
            </w:pPr>
            <w:r w:rsidRPr="00846766">
              <w:rPr>
                <w:color w:val="000000"/>
              </w:rPr>
              <w:t>596</w:t>
            </w:r>
            <w:r>
              <w:rPr>
                <w:color w:val="000000"/>
              </w:rPr>
              <w:t>,</w:t>
            </w:r>
            <w:r w:rsidRPr="00846766">
              <w:rPr>
                <w:color w:val="000000"/>
              </w:rPr>
              <w:t>5</w:t>
            </w:r>
          </w:p>
        </w:tc>
        <w:tc>
          <w:tcPr>
            <w:tcW w:w="0" w:type="auto"/>
            <w:tcBorders>
              <w:top w:val="nil"/>
              <w:left w:val="nil"/>
              <w:bottom w:val="single" w:sz="4" w:space="0" w:color="auto"/>
              <w:right w:val="single" w:sz="4" w:space="0" w:color="auto"/>
            </w:tcBorders>
            <w:shd w:val="clear" w:color="auto" w:fill="auto"/>
            <w:noWrap/>
            <w:vAlign w:val="center"/>
            <w:hideMark/>
          </w:tcPr>
          <w:p w14:paraId="73D72652" w14:textId="77777777" w:rsidR="004C7E86" w:rsidRPr="00846766" w:rsidRDefault="004C7E86" w:rsidP="00A64E0B">
            <w:pPr>
              <w:jc w:val="center"/>
              <w:rPr>
                <w:color w:val="000000"/>
              </w:rPr>
            </w:pPr>
            <w:r w:rsidRPr="00846766">
              <w:rPr>
                <w:color w:val="000000"/>
              </w:rPr>
              <w:t>596</w:t>
            </w:r>
            <w:r>
              <w:rPr>
                <w:color w:val="000000"/>
              </w:rPr>
              <w:t>,</w:t>
            </w:r>
            <w:r w:rsidRPr="00846766">
              <w:rPr>
                <w:color w:val="000000"/>
              </w:rPr>
              <w:t>5</w:t>
            </w:r>
          </w:p>
        </w:tc>
        <w:tc>
          <w:tcPr>
            <w:tcW w:w="0" w:type="auto"/>
            <w:tcBorders>
              <w:top w:val="nil"/>
              <w:left w:val="nil"/>
              <w:bottom w:val="single" w:sz="4" w:space="0" w:color="auto"/>
              <w:right w:val="single" w:sz="4" w:space="0" w:color="auto"/>
            </w:tcBorders>
            <w:shd w:val="clear" w:color="auto" w:fill="auto"/>
            <w:noWrap/>
            <w:vAlign w:val="center"/>
            <w:hideMark/>
          </w:tcPr>
          <w:p w14:paraId="1FE60FAD" w14:textId="77777777" w:rsidR="004C7E86" w:rsidRPr="00846766" w:rsidRDefault="004C7E86" w:rsidP="00A64E0B">
            <w:pPr>
              <w:jc w:val="center"/>
              <w:rPr>
                <w:color w:val="000000"/>
              </w:rPr>
            </w:pPr>
            <w:r w:rsidRPr="00846766">
              <w:rPr>
                <w:color w:val="000000"/>
              </w:rPr>
              <w:t>596</w:t>
            </w:r>
            <w:r>
              <w:rPr>
                <w:color w:val="000000"/>
              </w:rPr>
              <w:t>,</w:t>
            </w:r>
            <w:r w:rsidRPr="00846766">
              <w:rPr>
                <w:color w:val="000000"/>
              </w:rPr>
              <w:t>5</w:t>
            </w:r>
          </w:p>
        </w:tc>
      </w:tr>
      <w:tr w:rsidR="004C7E86" w:rsidRPr="00846766" w14:paraId="6A1C7CF3" w14:textId="77777777" w:rsidTr="00A64E0B">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D2DFF70" w14:textId="77777777" w:rsidR="004C7E86" w:rsidRPr="00846766" w:rsidRDefault="004C7E86" w:rsidP="00A64E0B">
            <w:pPr>
              <w:jc w:val="center"/>
            </w:pPr>
            <w:r w:rsidRPr="00846766">
              <w:t>6.2</w:t>
            </w:r>
          </w:p>
        </w:tc>
        <w:tc>
          <w:tcPr>
            <w:tcW w:w="0" w:type="auto"/>
            <w:tcBorders>
              <w:top w:val="nil"/>
              <w:left w:val="nil"/>
              <w:bottom w:val="single" w:sz="4" w:space="0" w:color="auto"/>
              <w:right w:val="single" w:sz="4" w:space="0" w:color="auto"/>
            </w:tcBorders>
            <w:shd w:val="clear" w:color="auto" w:fill="auto"/>
            <w:vAlign w:val="center"/>
            <w:hideMark/>
          </w:tcPr>
          <w:p w14:paraId="78AD5D0D" w14:textId="77777777" w:rsidR="004C7E86" w:rsidRPr="00846766" w:rsidRDefault="004C7E86" w:rsidP="00A64E0B">
            <w:r w:rsidRPr="00846766">
              <w:t>бюджетным организациям</w:t>
            </w:r>
          </w:p>
        </w:tc>
        <w:tc>
          <w:tcPr>
            <w:tcW w:w="0" w:type="auto"/>
            <w:tcBorders>
              <w:top w:val="nil"/>
              <w:left w:val="nil"/>
              <w:bottom w:val="single" w:sz="4" w:space="0" w:color="auto"/>
              <w:right w:val="single" w:sz="4" w:space="0" w:color="auto"/>
            </w:tcBorders>
            <w:shd w:val="clear" w:color="auto" w:fill="auto"/>
            <w:vAlign w:val="center"/>
            <w:hideMark/>
          </w:tcPr>
          <w:p w14:paraId="2DD7B51C"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474BB08A" w14:textId="77777777" w:rsidR="004C7E86" w:rsidRPr="00846766" w:rsidRDefault="004C7E86" w:rsidP="00A64E0B">
            <w:pPr>
              <w:jc w:val="center"/>
              <w:rPr>
                <w:color w:val="000000"/>
              </w:rPr>
            </w:pPr>
            <w:r w:rsidRPr="00846766">
              <w:rPr>
                <w:color w:val="000000"/>
              </w:rPr>
              <w:t>542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3DC06EE8" w14:textId="77777777" w:rsidR="004C7E86" w:rsidRPr="00846766" w:rsidRDefault="004C7E86" w:rsidP="00A64E0B">
            <w:pPr>
              <w:jc w:val="center"/>
              <w:rPr>
                <w:color w:val="000000"/>
              </w:rPr>
            </w:pPr>
            <w:r w:rsidRPr="00846766">
              <w:rPr>
                <w:color w:val="000000"/>
              </w:rPr>
              <w:t>542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1A6B8CC8" w14:textId="77777777" w:rsidR="004C7E86" w:rsidRPr="00846766" w:rsidRDefault="004C7E86" w:rsidP="00A64E0B">
            <w:pPr>
              <w:jc w:val="center"/>
              <w:rPr>
                <w:color w:val="000000"/>
              </w:rPr>
            </w:pPr>
            <w:r w:rsidRPr="00846766">
              <w:rPr>
                <w:color w:val="000000"/>
              </w:rPr>
              <w:t>542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2B04879C" w14:textId="77777777" w:rsidR="004C7E86" w:rsidRPr="00846766" w:rsidRDefault="004C7E86" w:rsidP="00A64E0B">
            <w:pPr>
              <w:jc w:val="center"/>
              <w:rPr>
                <w:color w:val="000000"/>
              </w:rPr>
            </w:pPr>
            <w:r w:rsidRPr="00846766">
              <w:rPr>
                <w:color w:val="000000"/>
              </w:rPr>
              <w:t>542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67D332ED" w14:textId="77777777" w:rsidR="004C7E86" w:rsidRPr="00846766" w:rsidRDefault="004C7E86" w:rsidP="00A64E0B">
            <w:pPr>
              <w:jc w:val="center"/>
              <w:rPr>
                <w:color w:val="000000"/>
              </w:rPr>
            </w:pPr>
            <w:r w:rsidRPr="00846766">
              <w:rPr>
                <w:color w:val="000000"/>
              </w:rPr>
              <w:t>542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2C55A456" w14:textId="77777777" w:rsidR="004C7E86" w:rsidRPr="00846766" w:rsidRDefault="004C7E86" w:rsidP="00A64E0B">
            <w:pPr>
              <w:jc w:val="center"/>
              <w:rPr>
                <w:color w:val="000000"/>
              </w:rPr>
            </w:pPr>
            <w:r w:rsidRPr="00846766">
              <w:rPr>
                <w:color w:val="000000"/>
              </w:rPr>
              <w:t>542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6C8E42D8" w14:textId="77777777" w:rsidR="004C7E86" w:rsidRPr="00846766" w:rsidRDefault="004C7E86" w:rsidP="00A64E0B">
            <w:pPr>
              <w:jc w:val="center"/>
              <w:rPr>
                <w:color w:val="000000"/>
              </w:rPr>
            </w:pPr>
            <w:r w:rsidRPr="00846766">
              <w:rPr>
                <w:color w:val="000000"/>
              </w:rPr>
              <w:t>542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28A73CE0" w14:textId="77777777" w:rsidR="004C7E86" w:rsidRPr="00846766" w:rsidRDefault="004C7E86" w:rsidP="00A64E0B">
            <w:pPr>
              <w:jc w:val="center"/>
              <w:rPr>
                <w:color w:val="000000"/>
              </w:rPr>
            </w:pPr>
            <w:r w:rsidRPr="00846766">
              <w:rPr>
                <w:color w:val="000000"/>
              </w:rPr>
              <w:t>542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32D72023" w14:textId="77777777" w:rsidR="004C7E86" w:rsidRPr="00846766" w:rsidRDefault="004C7E86" w:rsidP="00A64E0B">
            <w:pPr>
              <w:jc w:val="center"/>
              <w:rPr>
                <w:color w:val="000000"/>
              </w:rPr>
            </w:pPr>
            <w:r w:rsidRPr="00846766">
              <w:rPr>
                <w:color w:val="000000"/>
              </w:rPr>
              <w:t>542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01F8B27D" w14:textId="77777777" w:rsidR="004C7E86" w:rsidRPr="00846766" w:rsidRDefault="004C7E86" w:rsidP="00A64E0B">
            <w:pPr>
              <w:jc w:val="center"/>
              <w:rPr>
                <w:color w:val="000000"/>
              </w:rPr>
            </w:pPr>
            <w:r w:rsidRPr="00846766">
              <w:rPr>
                <w:color w:val="000000"/>
              </w:rPr>
              <w:t>542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3CE41BBC" w14:textId="77777777" w:rsidR="004C7E86" w:rsidRPr="00846766" w:rsidRDefault="004C7E86" w:rsidP="00A64E0B">
            <w:pPr>
              <w:jc w:val="center"/>
              <w:rPr>
                <w:color w:val="000000"/>
              </w:rPr>
            </w:pPr>
            <w:r w:rsidRPr="00846766">
              <w:rPr>
                <w:color w:val="000000"/>
              </w:rPr>
              <w:t>542</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1608C93A" w14:textId="77777777" w:rsidR="004C7E86" w:rsidRPr="00846766" w:rsidRDefault="004C7E86" w:rsidP="00A64E0B">
            <w:pPr>
              <w:jc w:val="center"/>
              <w:rPr>
                <w:color w:val="000000"/>
              </w:rPr>
            </w:pPr>
            <w:r w:rsidRPr="00846766">
              <w:rPr>
                <w:color w:val="000000"/>
              </w:rPr>
              <w:t>542</w:t>
            </w:r>
            <w:r>
              <w:rPr>
                <w:color w:val="000000"/>
              </w:rPr>
              <w:t>,</w:t>
            </w:r>
            <w:r w:rsidRPr="00846766">
              <w:rPr>
                <w:color w:val="000000"/>
              </w:rPr>
              <w:t>6</w:t>
            </w:r>
          </w:p>
        </w:tc>
      </w:tr>
      <w:tr w:rsidR="004C7E86" w:rsidRPr="00846766" w14:paraId="17B1093A" w14:textId="77777777" w:rsidTr="00A64E0B">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1F27009" w14:textId="77777777" w:rsidR="004C7E86" w:rsidRPr="00846766" w:rsidRDefault="004C7E86" w:rsidP="00A64E0B">
            <w:pPr>
              <w:jc w:val="center"/>
            </w:pPr>
            <w:r w:rsidRPr="00846766">
              <w:t>6.3</w:t>
            </w:r>
          </w:p>
        </w:tc>
        <w:tc>
          <w:tcPr>
            <w:tcW w:w="0" w:type="auto"/>
            <w:tcBorders>
              <w:top w:val="nil"/>
              <w:left w:val="nil"/>
              <w:bottom w:val="single" w:sz="4" w:space="0" w:color="auto"/>
              <w:right w:val="single" w:sz="4" w:space="0" w:color="auto"/>
            </w:tcBorders>
            <w:shd w:val="clear" w:color="auto" w:fill="auto"/>
            <w:vAlign w:val="center"/>
            <w:hideMark/>
          </w:tcPr>
          <w:p w14:paraId="2CC0E97B" w14:textId="77777777" w:rsidR="004C7E86" w:rsidRPr="00846766" w:rsidRDefault="004C7E86" w:rsidP="00A64E0B">
            <w:r w:rsidRPr="00846766">
              <w:t>прочим потребителям</w:t>
            </w:r>
          </w:p>
        </w:tc>
        <w:tc>
          <w:tcPr>
            <w:tcW w:w="0" w:type="auto"/>
            <w:tcBorders>
              <w:top w:val="nil"/>
              <w:left w:val="nil"/>
              <w:bottom w:val="single" w:sz="4" w:space="0" w:color="auto"/>
              <w:right w:val="single" w:sz="4" w:space="0" w:color="auto"/>
            </w:tcBorders>
            <w:shd w:val="clear" w:color="auto" w:fill="auto"/>
            <w:vAlign w:val="center"/>
            <w:hideMark/>
          </w:tcPr>
          <w:p w14:paraId="7FC9CFD9"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7C37B290" w14:textId="77777777" w:rsidR="004C7E86" w:rsidRPr="00846766" w:rsidRDefault="004C7E86" w:rsidP="00A64E0B">
            <w:pPr>
              <w:jc w:val="center"/>
              <w:rPr>
                <w:color w:val="000000"/>
              </w:rPr>
            </w:pPr>
            <w:r w:rsidRPr="00846766">
              <w:rPr>
                <w:color w:val="000000"/>
              </w:rPr>
              <w:t>85</w:t>
            </w:r>
            <w:r>
              <w:rPr>
                <w:color w:val="000000"/>
              </w:rPr>
              <w:t>,</w:t>
            </w:r>
            <w:r w:rsidRPr="00846766">
              <w:rPr>
                <w:color w:val="000000"/>
              </w:rPr>
              <w:t>8</w:t>
            </w:r>
          </w:p>
        </w:tc>
        <w:tc>
          <w:tcPr>
            <w:tcW w:w="0" w:type="auto"/>
            <w:tcBorders>
              <w:top w:val="nil"/>
              <w:left w:val="nil"/>
              <w:bottom w:val="single" w:sz="4" w:space="0" w:color="auto"/>
              <w:right w:val="single" w:sz="4" w:space="0" w:color="auto"/>
            </w:tcBorders>
            <w:shd w:val="clear" w:color="auto" w:fill="auto"/>
            <w:noWrap/>
            <w:vAlign w:val="center"/>
            <w:hideMark/>
          </w:tcPr>
          <w:p w14:paraId="7FCA2C87" w14:textId="77777777" w:rsidR="004C7E86" w:rsidRPr="00846766" w:rsidRDefault="004C7E86" w:rsidP="00A64E0B">
            <w:pPr>
              <w:jc w:val="center"/>
              <w:rPr>
                <w:color w:val="000000"/>
              </w:rPr>
            </w:pPr>
            <w:r w:rsidRPr="00846766">
              <w:rPr>
                <w:color w:val="000000"/>
              </w:rPr>
              <w:t>85</w:t>
            </w:r>
            <w:r>
              <w:rPr>
                <w:color w:val="000000"/>
              </w:rPr>
              <w:t>,</w:t>
            </w:r>
            <w:r w:rsidRPr="00846766">
              <w:rPr>
                <w:color w:val="000000"/>
              </w:rPr>
              <w:t>8</w:t>
            </w:r>
          </w:p>
        </w:tc>
        <w:tc>
          <w:tcPr>
            <w:tcW w:w="0" w:type="auto"/>
            <w:tcBorders>
              <w:top w:val="nil"/>
              <w:left w:val="nil"/>
              <w:bottom w:val="single" w:sz="4" w:space="0" w:color="auto"/>
              <w:right w:val="single" w:sz="4" w:space="0" w:color="auto"/>
            </w:tcBorders>
            <w:shd w:val="clear" w:color="auto" w:fill="auto"/>
            <w:noWrap/>
            <w:vAlign w:val="center"/>
            <w:hideMark/>
          </w:tcPr>
          <w:p w14:paraId="0A1B3EBE" w14:textId="77777777" w:rsidR="004C7E86" w:rsidRPr="00846766" w:rsidRDefault="004C7E86" w:rsidP="00A64E0B">
            <w:pPr>
              <w:jc w:val="center"/>
              <w:rPr>
                <w:color w:val="000000"/>
              </w:rPr>
            </w:pPr>
            <w:r w:rsidRPr="00846766">
              <w:rPr>
                <w:color w:val="000000"/>
              </w:rPr>
              <w:t>85</w:t>
            </w:r>
            <w:r>
              <w:rPr>
                <w:color w:val="000000"/>
              </w:rPr>
              <w:t>,</w:t>
            </w:r>
            <w:r w:rsidRPr="00846766">
              <w:rPr>
                <w:color w:val="000000"/>
              </w:rPr>
              <w:t>8</w:t>
            </w:r>
          </w:p>
        </w:tc>
        <w:tc>
          <w:tcPr>
            <w:tcW w:w="0" w:type="auto"/>
            <w:tcBorders>
              <w:top w:val="nil"/>
              <w:left w:val="nil"/>
              <w:bottom w:val="single" w:sz="4" w:space="0" w:color="auto"/>
              <w:right w:val="single" w:sz="4" w:space="0" w:color="auto"/>
            </w:tcBorders>
            <w:shd w:val="clear" w:color="auto" w:fill="auto"/>
            <w:noWrap/>
            <w:vAlign w:val="center"/>
            <w:hideMark/>
          </w:tcPr>
          <w:p w14:paraId="5242B0B3" w14:textId="77777777" w:rsidR="004C7E86" w:rsidRPr="00846766" w:rsidRDefault="004C7E86" w:rsidP="00A64E0B">
            <w:pPr>
              <w:jc w:val="center"/>
              <w:rPr>
                <w:color w:val="000000"/>
              </w:rPr>
            </w:pPr>
            <w:r w:rsidRPr="00846766">
              <w:rPr>
                <w:color w:val="000000"/>
              </w:rPr>
              <w:t>85</w:t>
            </w:r>
            <w:r>
              <w:rPr>
                <w:color w:val="000000"/>
              </w:rPr>
              <w:t>,</w:t>
            </w:r>
            <w:r w:rsidRPr="00846766">
              <w:rPr>
                <w:color w:val="000000"/>
              </w:rPr>
              <w:t>8</w:t>
            </w:r>
          </w:p>
        </w:tc>
        <w:tc>
          <w:tcPr>
            <w:tcW w:w="0" w:type="auto"/>
            <w:tcBorders>
              <w:top w:val="nil"/>
              <w:left w:val="nil"/>
              <w:bottom w:val="single" w:sz="4" w:space="0" w:color="auto"/>
              <w:right w:val="single" w:sz="4" w:space="0" w:color="auto"/>
            </w:tcBorders>
            <w:shd w:val="clear" w:color="auto" w:fill="auto"/>
            <w:noWrap/>
            <w:vAlign w:val="center"/>
            <w:hideMark/>
          </w:tcPr>
          <w:p w14:paraId="6381AD46" w14:textId="77777777" w:rsidR="004C7E86" w:rsidRPr="00846766" w:rsidRDefault="004C7E86" w:rsidP="00A64E0B">
            <w:pPr>
              <w:jc w:val="center"/>
              <w:rPr>
                <w:color w:val="000000"/>
              </w:rPr>
            </w:pPr>
            <w:r w:rsidRPr="00846766">
              <w:rPr>
                <w:color w:val="000000"/>
              </w:rPr>
              <w:t>85</w:t>
            </w:r>
            <w:r>
              <w:rPr>
                <w:color w:val="000000"/>
              </w:rPr>
              <w:t>,</w:t>
            </w:r>
            <w:r w:rsidRPr="00846766">
              <w:rPr>
                <w:color w:val="000000"/>
              </w:rPr>
              <w:t>8</w:t>
            </w:r>
          </w:p>
        </w:tc>
        <w:tc>
          <w:tcPr>
            <w:tcW w:w="0" w:type="auto"/>
            <w:tcBorders>
              <w:top w:val="nil"/>
              <w:left w:val="nil"/>
              <w:bottom w:val="single" w:sz="4" w:space="0" w:color="auto"/>
              <w:right w:val="single" w:sz="4" w:space="0" w:color="auto"/>
            </w:tcBorders>
            <w:shd w:val="clear" w:color="auto" w:fill="auto"/>
            <w:noWrap/>
            <w:vAlign w:val="center"/>
            <w:hideMark/>
          </w:tcPr>
          <w:p w14:paraId="00E14601" w14:textId="77777777" w:rsidR="004C7E86" w:rsidRPr="00846766" w:rsidRDefault="004C7E86" w:rsidP="00A64E0B">
            <w:pPr>
              <w:jc w:val="center"/>
              <w:rPr>
                <w:color w:val="000000"/>
              </w:rPr>
            </w:pPr>
            <w:r w:rsidRPr="00846766">
              <w:rPr>
                <w:color w:val="000000"/>
              </w:rPr>
              <w:t>85</w:t>
            </w:r>
            <w:r>
              <w:rPr>
                <w:color w:val="000000"/>
              </w:rPr>
              <w:t>,</w:t>
            </w:r>
            <w:r w:rsidRPr="00846766">
              <w:rPr>
                <w:color w:val="000000"/>
              </w:rPr>
              <w:t>8</w:t>
            </w:r>
          </w:p>
        </w:tc>
        <w:tc>
          <w:tcPr>
            <w:tcW w:w="0" w:type="auto"/>
            <w:tcBorders>
              <w:top w:val="nil"/>
              <w:left w:val="nil"/>
              <w:bottom w:val="single" w:sz="4" w:space="0" w:color="auto"/>
              <w:right w:val="single" w:sz="4" w:space="0" w:color="auto"/>
            </w:tcBorders>
            <w:shd w:val="clear" w:color="auto" w:fill="auto"/>
            <w:noWrap/>
            <w:vAlign w:val="center"/>
            <w:hideMark/>
          </w:tcPr>
          <w:p w14:paraId="5D47333B" w14:textId="77777777" w:rsidR="004C7E86" w:rsidRPr="00846766" w:rsidRDefault="004C7E86" w:rsidP="00A64E0B">
            <w:pPr>
              <w:jc w:val="center"/>
              <w:rPr>
                <w:color w:val="000000"/>
              </w:rPr>
            </w:pPr>
            <w:r w:rsidRPr="00846766">
              <w:rPr>
                <w:color w:val="000000"/>
              </w:rPr>
              <w:t>85</w:t>
            </w:r>
            <w:r>
              <w:rPr>
                <w:color w:val="000000"/>
              </w:rPr>
              <w:t>,</w:t>
            </w:r>
            <w:r w:rsidRPr="00846766">
              <w:rPr>
                <w:color w:val="000000"/>
              </w:rPr>
              <w:t>8</w:t>
            </w:r>
          </w:p>
        </w:tc>
        <w:tc>
          <w:tcPr>
            <w:tcW w:w="0" w:type="auto"/>
            <w:tcBorders>
              <w:top w:val="nil"/>
              <w:left w:val="nil"/>
              <w:bottom w:val="single" w:sz="4" w:space="0" w:color="auto"/>
              <w:right w:val="single" w:sz="4" w:space="0" w:color="auto"/>
            </w:tcBorders>
            <w:shd w:val="clear" w:color="auto" w:fill="auto"/>
            <w:noWrap/>
            <w:vAlign w:val="center"/>
            <w:hideMark/>
          </w:tcPr>
          <w:p w14:paraId="0F855859" w14:textId="77777777" w:rsidR="004C7E86" w:rsidRPr="00846766" w:rsidRDefault="004C7E86" w:rsidP="00A64E0B">
            <w:pPr>
              <w:jc w:val="center"/>
              <w:rPr>
                <w:color w:val="000000"/>
              </w:rPr>
            </w:pPr>
            <w:r w:rsidRPr="00846766">
              <w:rPr>
                <w:color w:val="000000"/>
              </w:rPr>
              <w:t>85</w:t>
            </w:r>
            <w:r>
              <w:rPr>
                <w:color w:val="000000"/>
              </w:rPr>
              <w:t>,</w:t>
            </w:r>
            <w:r w:rsidRPr="00846766">
              <w:rPr>
                <w:color w:val="000000"/>
              </w:rPr>
              <w:t>8</w:t>
            </w:r>
          </w:p>
        </w:tc>
        <w:tc>
          <w:tcPr>
            <w:tcW w:w="0" w:type="auto"/>
            <w:tcBorders>
              <w:top w:val="nil"/>
              <w:left w:val="nil"/>
              <w:bottom w:val="single" w:sz="4" w:space="0" w:color="auto"/>
              <w:right w:val="single" w:sz="4" w:space="0" w:color="auto"/>
            </w:tcBorders>
            <w:shd w:val="clear" w:color="auto" w:fill="auto"/>
            <w:noWrap/>
            <w:vAlign w:val="center"/>
            <w:hideMark/>
          </w:tcPr>
          <w:p w14:paraId="099AFB38" w14:textId="77777777" w:rsidR="004C7E86" w:rsidRPr="00846766" w:rsidRDefault="004C7E86" w:rsidP="00A64E0B">
            <w:pPr>
              <w:jc w:val="center"/>
              <w:rPr>
                <w:color w:val="000000"/>
              </w:rPr>
            </w:pPr>
            <w:r w:rsidRPr="00846766">
              <w:rPr>
                <w:color w:val="000000"/>
              </w:rPr>
              <w:t>85</w:t>
            </w:r>
            <w:r>
              <w:rPr>
                <w:color w:val="000000"/>
              </w:rPr>
              <w:t>,</w:t>
            </w:r>
            <w:r w:rsidRPr="00846766">
              <w:rPr>
                <w:color w:val="000000"/>
              </w:rPr>
              <w:t>8</w:t>
            </w:r>
          </w:p>
        </w:tc>
        <w:tc>
          <w:tcPr>
            <w:tcW w:w="0" w:type="auto"/>
            <w:tcBorders>
              <w:top w:val="nil"/>
              <w:left w:val="nil"/>
              <w:bottom w:val="single" w:sz="4" w:space="0" w:color="auto"/>
              <w:right w:val="single" w:sz="4" w:space="0" w:color="auto"/>
            </w:tcBorders>
            <w:shd w:val="clear" w:color="auto" w:fill="auto"/>
            <w:noWrap/>
            <w:vAlign w:val="center"/>
            <w:hideMark/>
          </w:tcPr>
          <w:p w14:paraId="19A43F41" w14:textId="77777777" w:rsidR="004C7E86" w:rsidRPr="00846766" w:rsidRDefault="004C7E86" w:rsidP="00A64E0B">
            <w:pPr>
              <w:jc w:val="center"/>
              <w:rPr>
                <w:color w:val="000000"/>
              </w:rPr>
            </w:pPr>
            <w:r w:rsidRPr="00846766">
              <w:rPr>
                <w:color w:val="000000"/>
              </w:rPr>
              <w:t>85</w:t>
            </w:r>
            <w:r>
              <w:rPr>
                <w:color w:val="000000"/>
              </w:rPr>
              <w:t>,</w:t>
            </w:r>
            <w:r w:rsidRPr="00846766">
              <w:rPr>
                <w:color w:val="000000"/>
              </w:rPr>
              <w:t>8</w:t>
            </w:r>
          </w:p>
        </w:tc>
        <w:tc>
          <w:tcPr>
            <w:tcW w:w="0" w:type="auto"/>
            <w:tcBorders>
              <w:top w:val="nil"/>
              <w:left w:val="nil"/>
              <w:bottom w:val="single" w:sz="4" w:space="0" w:color="auto"/>
              <w:right w:val="single" w:sz="4" w:space="0" w:color="auto"/>
            </w:tcBorders>
            <w:shd w:val="clear" w:color="auto" w:fill="auto"/>
            <w:noWrap/>
            <w:vAlign w:val="center"/>
            <w:hideMark/>
          </w:tcPr>
          <w:p w14:paraId="4D1B6506" w14:textId="77777777" w:rsidR="004C7E86" w:rsidRPr="00846766" w:rsidRDefault="004C7E86" w:rsidP="00A64E0B">
            <w:pPr>
              <w:jc w:val="center"/>
              <w:rPr>
                <w:color w:val="000000"/>
              </w:rPr>
            </w:pPr>
            <w:r w:rsidRPr="00846766">
              <w:rPr>
                <w:color w:val="000000"/>
              </w:rPr>
              <w:t>85</w:t>
            </w:r>
            <w:r>
              <w:rPr>
                <w:color w:val="000000"/>
              </w:rPr>
              <w:t>,</w:t>
            </w:r>
            <w:r w:rsidRPr="00846766">
              <w:rPr>
                <w:color w:val="000000"/>
              </w:rPr>
              <w:t>8</w:t>
            </w:r>
          </w:p>
        </w:tc>
        <w:tc>
          <w:tcPr>
            <w:tcW w:w="0" w:type="auto"/>
            <w:tcBorders>
              <w:top w:val="nil"/>
              <w:left w:val="nil"/>
              <w:bottom w:val="single" w:sz="4" w:space="0" w:color="auto"/>
              <w:right w:val="single" w:sz="4" w:space="0" w:color="auto"/>
            </w:tcBorders>
            <w:shd w:val="clear" w:color="auto" w:fill="auto"/>
            <w:noWrap/>
            <w:vAlign w:val="center"/>
            <w:hideMark/>
          </w:tcPr>
          <w:p w14:paraId="2EFF6ACD" w14:textId="77777777" w:rsidR="004C7E86" w:rsidRPr="00846766" w:rsidRDefault="004C7E86" w:rsidP="00A64E0B">
            <w:pPr>
              <w:jc w:val="center"/>
              <w:rPr>
                <w:color w:val="000000"/>
              </w:rPr>
            </w:pPr>
            <w:r w:rsidRPr="00846766">
              <w:rPr>
                <w:color w:val="000000"/>
              </w:rPr>
              <w:t>85</w:t>
            </w:r>
            <w:r>
              <w:rPr>
                <w:color w:val="000000"/>
              </w:rPr>
              <w:t>,</w:t>
            </w:r>
            <w:r w:rsidRPr="00846766">
              <w:rPr>
                <w:color w:val="000000"/>
              </w:rPr>
              <w:t>8</w:t>
            </w:r>
          </w:p>
        </w:tc>
      </w:tr>
      <w:tr w:rsidR="004C7E86" w:rsidRPr="00A42652" w14:paraId="53664DB0" w14:textId="77777777" w:rsidTr="00A64E0B">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DBBA5DF" w14:textId="77777777" w:rsidR="004C7E86" w:rsidRPr="00846766" w:rsidRDefault="004C7E86" w:rsidP="00A64E0B">
            <w:pPr>
              <w:jc w:val="center"/>
            </w:pPr>
            <w:r w:rsidRPr="00846766">
              <w:t>6.4</w:t>
            </w:r>
          </w:p>
        </w:tc>
        <w:tc>
          <w:tcPr>
            <w:tcW w:w="0" w:type="auto"/>
            <w:tcBorders>
              <w:top w:val="nil"/>
              <w:left w:val="nil"/>
              <w:bottom w:val="single" w:sz="4" w:space="0" w:color="auto"/>
              <w:right w:val="single" w:sz="4" w:space="0" w:color="auto"/>
            </w:tcBorders>
            <w:shd w:val="clear" w:color="auto" w:fill="auto"/>
            <w:vAlign w:val="center"/>
            <w:hideMark/>
          </w:tcPr>
          <w:p w14:paraId="22D757DF" w14:textId="77777777" w:rsidR="004C7E86" w:rsidRPr="00846766" w:rsidRDefault="004C7E86" w:rsidP="00A64E0B">
            <w:r w:rsidRPr="00846766">
              <w:t>другим организациям</w:t>
            </w:r>
            <w:r>
              <w:t xml:space="preserve">, </w:t>
            </w:r>
            <w:r w:rsidRPr="00846766">
              <w:t>осуществляющим водоснабжение</w:t>
            </w:r>
          </w:p>
        </w:tc>
        <w:tc>
          <w:tcPr>
            <w:tcW w:w="0" w:type="auto"/>
            <w:tcBorders>
              <w:top w:val="nil"/>
              <w:left w:val="nil"/>
              <w:bottom w:val="single" w:sz="4" w:space="0" w:color="auto"/>
              <w:right w:val="single" w:sz="4" w:space="0" w:color="auto"/>
            </w:tcBorders>
            <w:shd w:val="clear" w:color="auto" w:fill="auto"/>
            <w:vAlign w:val="center"/>
            <w:hideMark/>
          </w:tcPr>
          <w:p w14:paraId="3A52C33B"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14187146"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8BE3ECF"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57C3D68"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A4C66B9"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300D7391"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F174989"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B6CC7AB"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73495C1"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761F483"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33EE38E8"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5509E4A9"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7961310" w14:textId="77777777" w:rsidR="004C7E86" w:rsidRPr="00A42652" w:rsidRDefault="004C7E86" w:rsidP="00A64E0B">
            <w:pPr>
              <w:jc w:val="center"/>
              <w:rPr>
                <w:color w:val="000000"/>
              </w:rPr>
            </w:pPr>
            <w:r w:rsidRPr="00846766">
              <w:rPr>
                <w:color w:val="000000"/>
              </w:rPr>
              <w:t>0</w:t>
            </w:r>
            <w:r>
              <w:rPr>
                <w:color w:val="000000"/>
              </w:rPr>
              <w:t>,</w:t>
            </w:r>
            <w:r w:rsidRPr="00846766">
              <w:rPr>
                <w:color w:val="000000"/>
              </w:rPr>
              <w:t>0</w:t>
            </w:r>
          </w:p>
        </w:tc>
      </w:tr>
    </w:tbl>
    <w:p w14:paraId="16BF42F7" w14:textId="77777777" w:rsidR="004C7E86" w:rsidRPr="002B05AB" w:rsidRDefault="004C7E86" w:rsidP="004C7E86">
      <w:pPr>
        <w:ind w:firstLine="709"/>
        <w:jc w:val="both"/>
        <w:rPr>
          <w:b/>
          <w:sz w:val="28"/>
          <w:szCs w:val="28"/>
        </w:rPr>
      </w:pPr>
    </w:p>
    <w:p w14:paraId="4278B208" w14:textId="77777777" w:rsidR="004C7E86" w:rsidRPr="002B05AB" w:rsidRDefault="004C7E86" w:rsidP="004C7E86">
      <w:pPr>
        <w:rPr>
          <w:b/>
          <w:sz w:val="28"/>
          <w:szCs w:val="28"/>
        </w:rPr>
      </w:pPr>
      <w:r w:rsidRPr="002B05AB">
        <w:rPr>
          <w:b/>
          <w:sz w:val="28"/>
          <w:szCs w:val="28"/>
        </w:rPr>
        <w:br w:type="page"/>
      </w:r>
    </w:p>
    <w:p w14:paraId="2B52AE81" w14:textId="77777777" w:rsidR="004C7E86" w:rsidRPr="00846766" w:rsidRDefault="004C7E86" w:rsidP="004C7E86">
      <w:pPr>
        <w:ind w:firstLine="709"/>
        <w:jc w:val="both"/>
        <w:rPr>
          <w:b/>
          <w:sz w:val="28"/>
          <w:szCs w:val="28"/>
        </w:rPr>
      </w:pPr>
      <w:r w:rsidRPr="00846766">
        <w:rPr>
          <w:b/>
          <w:sz w:val="28"/>
          <w:szCs w:val="28"/>
        </w:rPr>
        <w:lastRenderedPageBreak/>
        <w:t>Таблица 1.3.7.б - Прогнозные водные балансы ГУП РО «УРСВ» (техническая вода)</w:t>
      </w:r>
    </w:p>
    <w:p w14:paraId="1DFD5D49" w14:textId="77777777" w:rsidR="004C7E86" w:rsidRPr="00846766" w:rsidRDefault="004C7E86" w:rsidP="004C7E86">
      <w:pPr>
        <w:ind w:firstLine="709"/>
        <w:jc w:val="both"/>
        <w:rPr>
          <w:b/>
          <w:sz w:val="28"/>
          <w:szCs w:val="28"/>
        </w:rPr>
      </w:pPr>
    </w:p>
    <w:tbl>
      <w:tblPr>
        <w:tblW w:w="0" w:type="auto"/>
        <w:tblCellMar>
          <w:left w:w="28" w:type="dxa"/>
          <w:right w:w="28" w:type="dxa"/>
        </w:tblCellMar>
        <w:tblLook w:val="04A0" w:firstRow="1" w:lastRow="0" w:firstColumn="1" w:lastColumn="0" w:noHBand="0" w:noVBand="1"/>
      </w:tblPr>
      <w:tblGrid>
        <w:gridCol w:w="429"/>
        <w:gridCol w:w="3509"/>
        <w:gridCol w:w="1306"/>
        <w:gridCol w:w="796"/>
        <w:gridCol w:w="796"/>
        <w:gridCol w:w="796"/>
        <w:gridCol w:w="796"/>
        <w:gridCol w:w="796"/>
        <w:gridCol w:w="796"/>
        <w:gridCol w:w="796"/>
        <w:gridCol w:w="796"/>
        <w:gridCol w:w="796"/>
        <w:gridCol w:w="796"/>
        <w:gridCol w:w="796"/>
        <w:gridCol w:w="796"/>
      </w:tblGrid>
      <w:tr w:rsidR="004C7E86" w:rsidRPr="00846766" w14:paraId="5DB55FC7" w14:textId="77777777" w:rsidTr="00A64E0B">
        <w:trPr>
          <w:trHeight w:val="113"/>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F08BDE" w14:textId="77777777" w:rsidR="004C7E86" w:rsidRPr="00846766" w:rsidRDefault="004C7E86" w:rsidP="00A64E0B">
            <w:pPr>
              <w:jc w:val="center"/>
              <w:rPr>
                <w:b/>
                <w:bCs/>
                <w:color w:val="000000"/>
              </w:rPr>
            </w:pPr>
            <w:r w:rsidRPr="00846766">
              <w:rPr>
                <w:b/>
                <w:bCs/>
                <w:color w:val="000000"/>
              </w:rPr>
              <w:t>№ п/п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28F06" w14:textId="77777777" w:rsidR="004C7E86" w:rsidRPr="00846766" w:rsidRDefault="004C7E86" w:rsidP="00A64E0B">
            <w:pPr>
              <w:jc w:val="center"/>
              <w:rPr>
                <w:b/>
                <w:bCs/>
                <w:color w:val="000000"/>
              </w:rPr>
            </w:pPr>
            <w:r w:rsidRPr="00846766">
              <w:rPr>
                <w:b/>
                <w:bCs/>
                <w:color w:val="000000"/>
              </w:rPr>
              <w:t>Параметры расчета расходов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A5CF0C" w14:textId="77777777" w:rsidR="004C7E86" w:rsidRPr="00846766" w:rsidRDefault="004C7E86" w:rsidP="00A64E0B">
            <w:pPr>
              <w:jc w:val="center"/>
              <w:rPr>
                <w:b/>
                <w:bCs/>
                <w:color w:val="000000"/>
              </w:rPr>
            </w:pPr>
            <w:r w:rsidRPr="00846766">
              <w:rPr>
                <w:b/>
                <w:bCs/>
                <w:color w:val="000000"/>
              </w:rPr>
              <w:t>Единица измерения</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5004A832" w14:textId="77777777" w:rsidR="004C7E86" w:rsidRPr="00846766" w:rsidRDefault="004C7E86" w:rsidP="00A64E0B">
            <w:pPr>
              <w:jc w:val="center"/>
              <w:rPr>
                <w:b/>
                <w:bCs/>
                <w:color w:val="000000"/>
              </w:rPr>
            </w:pPr>
            <w:r w:rsidRPr="00846766">
              <w:rPr>
                <w:b/>
                <w:bCs/>
                <w:color w:val="000000"/>
              </w:rPr>
              <w:t>Значения по годам</w:t>
            </w:r>
          </w:p>
        </w:tc>
      </w:tr>
      <w:tr w:rsidR="004C7E86" w:rsidRPr="00846766" w14:paraId="34C75345" w14:textId="77777777" w:rsidTr="00A64E0B">
        <w:trPr>
          <w:trHeight w:val="1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28386D" w14:textId="77777777" w:rsidR="004C7E86" w:rsidRPr="00846766" w:rsidRDefault="004C7E86" w:rsidP="00A64E0B">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096CFD" w14:textId="77777777" w:rsidR="004C7E86" w:rsidRPr="00846766" w:rsidRDefault="004C7E86" w:rsidP="00A64E0B">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A6F304" w14:textId="77777777" w:rsidR="004C7E86" w:rsidRPr="00846766" w:rsidRDefault="004C7E86" w:rsidP="00A64E0B">
            <w:pPr>
              <w:rPr>
                <w:b/>
                <w:bCs/>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FC59069" w14:textId="77777777" w:rsidR="004C7E86" w:rsidRPr="00846766" w:rsidRDefault="004C7E86" w:rsidP="00A64E0B">
            <w:pPr>
              <w:jc w:val="center"/>
              <w:rPr>
                <w:b/>
                <w:bCs/>
                <w:color w:val="000000"/>
              </w:rPr>
            </w:pPr>
            <w:r w:rsidRPr="00846766">
              <w:rPr>
                <w:b/>
                <w:bCs/>
                <w:color w:val="000000"/>
              </w:rPr>
              <w:t>2024</w:t>
            </w:r>
          </w:p>
        </w:tc>
        <w:tc>
          <w:tcPr>
            <w:tcW w:w="0" w:type="auto"/>
            <w:tcBorders>
              <w:top w:val="nil"/>
              <w:left w:val="nil"/>
              <w:bottom w:val="single" w:sz="4" w:space="0" w:color="auto"/>
              <w:right w:val="single" w:sz="4" w:space="0" w:color="auto"/>
            </w:tcBorders>
            <w:shd w:val="clear" w:color="auto" w:fill="auto"/>
            <w:vAlign w:val="center"/>
            <w:hideMark/>
          </w:tcPr>
          <w:p w14:paraId="7941C936" w14:textId="77777777" w:rsidR="004C7E86" w:rsidRPr="00846766" w:rsidRDefault="004C7E86" w:rsidP="00A64E0B">
            <w:pPr>
              <w:jc w:val="center"/>
              <w:rPr>
                <w:b/>
                <w:bCs/>
                <w:color w:val="000000"/>
              </w:rPr>
            </w:pPr>
            <w:r w:rsidRPr="00846766">
              <w:rPr>
                <w:b/>
                <w:bCs/>
                <w:color w:val="000000"/>
              </w:rPr>
              <w:t>2025</w:t>
            </w:r>
          </w:p>
        </w:tc>
        <w:tc>
          <w:tcPr>
            <w:tcW w:w="0" w:type="auto"/>
            <w:tcBorders>
              <w:top w:val="nil"/>
              <w:left w:val="nil"/>
              <w:bottom w:val="single" w:sz="4" w:space="0" w:color="auto"/>
              <w:right w:val="single" w:sz="4" w:space="0" w:color="auto"/>
            </w:tcBorders>
            <w:shd w:val="clear" w:color="auto" w:fill="auto"/>
            <w:vAlign w:val="center"/>
            <w:hideMark/>
          </w:tcPr>
          <w:p w14:paraId="6BD10361" w14:textId="77777777" w:rsidR="004C7E86" w:rsidRPr="00846766" w:rsidRDefault="004C7E86" w:rsidP="00A64E0B">
            <w:pPr>
              <w:jc w:val="center"/>
              <w:rPr>
                <w:b/>
                <w:bCs/>
                <w:color w:val="000000"/>
              </w:rPr>
            </w:pPr>
            <w:r w:rsidRPr="00846766">
              <w:rPr>
                <w:b/>
                <w:bCs/>
                <w:color w:val="000000"/>
              </w:rPr>
              <w:t>2026</w:t>
            </w:r>
          </w:p>
        </w:tc>
        <w:tc>
          <w:tcPr>
            <w:tcW w:w="0" w:type="auto"/>
            <w:tcBorders>
              <w:top w:val="nil"/>
              <w:left w:val="nil"/>
              <w:bottom w:val="single" w:sz="4" w:space="0" w:color="auto"/>
              <w:right w:val="single" w:sz="4" w:space="0" w:color="auto"/>
            </w:tcBorders>
            <w:shd w:val="clear" w:color="auto" w:fill="auto"/>
            <w:vAlign w:val="center"/>
            <w:hideMark/>
          </w:tcPr>
          <w:p w14:paraId="4C7B91E7" w14:textId="77777777" w:rsidR="004C7E86" w:rsidRPr="00846766" w:rsidRDefault="004C7E86" w:rsidP="00A64E0B">
            <w:pPr>
              <w:jc w:val="center"/>
              <w:rPr>
                <w:b/>
                <w:bCs/>
                <w:color w:val="000000"/>
              </w:rPr>
            </w:pPr>
            <w:r w:rsidRPr="00846766">
              <w:rPr>
                <w:b/>
                <w:bCs/>
                <w:color w:val="000000"/>
              </w:rPr>
              <w:t>2027</w:t>
            </w:r>
          </w:p>
        </w:tc>
        <w:tc>
          <w:tcPr>
            <w:tcW w:w="0" w:type="auto"/>
            <w:tcBorders>
              <w:top w:val="nil"/>
              <w:left w:val="nil"/>
              <w:bottom w:val="single" w:sz="4" w:space="0" w:color="auto"/>
              <w:right w:val="single" w:sz="4" w:space="0" w:color="auto"/>
            </w:tcBorders>
            <w:shd w:val="clear" w:color="auto" w:fill="auto"/>
            <w:vAlign w:val="center"/>
            <w:hideMark/>
          </w:tcPr>
          <w:p w14:paraId="3B9939E3" w14:textId="77777777" w:rsidR="004C7E86" w:rsidRPr="00846766" w:rsidRDefault="004C7E86" w:rsidP="00A64E0B">
            <w:pPr>
              <w:jc w:val="center"/>
              <w:rPr>
                <w:b/>
                <w:bCs/>
                <w:color w:val="000000"/>
              </w:rPr>
            </w:pPr>
            <w:r w:rsidRPr="00846766">
              <w:rPr>
                <w:b/>
                <w:bCs/>
                <w:color w:val="000000"/>
              </w:rPr>
              <w:t>2028</w:t>
            </w:r>
          </w:p>
        </w:tc>
        <w:tc>
          <w:tcPr>
            <w:tcW w:w="0" w:type="auto"/>
            <w:tcBorders>
              <w:top w:val="nil"/>
              <w:left w:val="nil"/>
              <w:bottom w:val="single" w:sz="4" w:space="0" w:color="auto"/>
              <w:right w:val="single" w:sz="4" w:space="0" w:color="auto"/>
            </w:tcBorders>
            <w:shd w:val="clear" w:color="auto" w:fill="auto"/>
            <w:vAlign w:val="center"/>
            <w:hideMark/>
          </w:tcPr>
          <w:p w14:paraId="004E93AF" w14:textId="77777777" w:rsidR="004C7E86" w:rsidRPr="00846766" w:rsidRDefault="004C7E86" w:rsidP="00A64E0B">
            <w:pPr>
              <w:jc w:val="center"/>
              <w:rPr>
                <w:b/>
                <w:bCs/>
                <w:color w:val="000000"/>
              </w:rPr>
            </w:pPr>
            <w:r w:rsidRPr="00846766">
              <w:rPr>
                <w:b/>
                <w:bCs/>
                <w:color w:val="000000"/>
              </w:rPr>
              <w:t>2029</w:t>
            </w:r>
          </w:p>
        </w:tc>
        <w:tc>
          <w:tcPr>
            <w:tcW w:w="0" w:type="auto"/>
            <w:tcBorders>
              <w:top w:val="nil"/>
              <w:left w:val="nil"/>
              <w:bottom w:val="single" w:sz="4" w:space="0" w:color="auto"/>
              <w:right w:val="single" w:sz="4" w:space="0" w:color="auto"/>
            </w:tcBorders>
            <w:shd w:val="clear" w:color="auto" w:fill="auto"/>
            <w:vAlign w:val="center"/>
            <w:hideMark/>
          </w:tcPr>
          <w:p w14:paraId="6184485C" w14:textId="77777777" w:rsidR="004C7E86" w:rsidRPr="00846766" w:rsidRDefault="004C7E86" w:rsidP="00A64E0B">
            <w:pPr>
              <w:jc w:val="center"/>
              <w:rPr>
                <w:b/>
                <w:bCs/>
                <w:color w:val="000000"/>
              </w:rPr>
            </w:pPr>
            <w:r w:rsidRPr="00846766">
              <w:rPr>
                <w:b/>
                <w:bCs/>
                <w:color w:val="000000"/>
              </w:rPr>
              <w:t>2030</w:t>
            </w:r>
          </w:p>
        </w:tc>
        <w:tc>
          <w:tcPr>
            <w:tcW w:w="0" w:type="auto"/>
            <w:tcBorders>
              <w:top w:val="nil"/>
              <w:left w:val="nil"/>
              <w:bottom w:val="single" w:sz="4" w:space="0" w:color="auto"/>
              <w:right w:val="single" w:sz="4" w:space="0" w:color="auto"/>
            </w:tcBorders>
            <w:shd w:val="clear" w:color="auto" w:fill="auto"/>
            <w:vAlign w:val="center"/>
            <w:hideMark/>
          </w:tcPr>
          <w:p w14:paraId="2AD8DC93" w14:textId="77777777" w:rsidR="004C7E86" w:rsidRPr="00846766" w:rsidRDefault="004C7E86" w:rsidP="00A64E0B">
            <w:pPr>
              <w:jc w:val="center"/>
              <w:rPr>
                <w:b/>
                <w:bCs/>
                <w:color w:val="000000"/>
              </w:rPr>
            </w:pPr>
            <w:r w:rsidRPr="00846766">
              <w:rPr>
                <w:b/>
                <w:bCs/>
                <w:color w:val="000000"/>
              </w:rPr>
              <w:t>2031</w:t>
            </w:r>
          </w:p>
        </w:tc>
        <w:tc>
          <w:tcPr>
            <w:tcW w:w="0" w:type="auto"/>
            <w:tcBorders>
              <w:top w:val="nil"/>
              <w:left w:val="nil"/>
              <w:bottom w:val="single" w:sz="4" w:space="0" w:color="auto"/>
              <w:right w:val="single" w:sz="4" w:space="0" w:color="auto"/>
            </w:tcBorders>
            <w:shd w:val="clear" w:color="auto" w:fill="auto"/>
            <w:vAlign w:val="center"/>
            <w:hideMark/>
          </w:tcPr>
          <w:p w14:paraId="5C92AB86" w14:textId="77777777" w:rsidR="004C7E86" w:rsidRPr="00846766" w:rsidRDefault="004C7E86" w:rsidP="00A64E0B">
            <w:pPr>
              <w:jc w:val="center"/>
              <w:rPr>
                <w:b/>
                <w:bCs/>
                <w:color w:val="000000"/>
              </w:rPr>
            </w:pPr>
            <w:r w:rsidRPr="00846766">
              <w:rPr>
                <w:b/>
                <w:bCs/>
                <w:color w:val="000000"/>
              </w:rPr>
              <w:t>2032</w:t>
            </w:r>
          </w:p>
        </w:tc>
        <w:tc>
          <w:tcPr>
            <w:tcW w:w="0" w:type="auto"/>
            <w:tcBorders>
              <w:top w:val="nil"/>
              <w:left w:val="nil"/>
              <w:bottom w:val="single" w:sz="4" w:space="0" w:color="auto"/>
              <w:right w:val="single" w:sz="4" w:space="0" w:color="auto"/>
            </w:tcBorders>
            <w:shd w:val="clear" w:color="auto" w:fill="auto"/>
            <w:vAlign w:val="center"/>
            <w:hideMark/>
          </w:tcPr>
          <w:p w14:paraId="01CB0F65" w14:textId="77777777" w:rsidR="004C7E86" w:rsidRPr="00846766" w:rsidRDefault="004C7E86" w:rsidP="00A64E0B">
            <w:pPr>
              <w:jc w:val="center"/>
              <w:rPr>
                <w:b/>
                <w:bCs/>
                <w:color w:val="000000"/>
              </w:rPr>
            </w:pPr>
            <w:r w:rsidRPr="00846766">
              <w:rPr>
                <w:b/>
                <w:bCs/>
                <w:color w:val="000000"/>
              </w:rPr>
              <w:t>2033</w:t>
            </w:r>
          </w:p>
        </w:tc>
        <w:tc>
          <w:tcPr>
            <w:tcW w:w="0" w:type="auto"/>
            <w:tcBorders>
              <w:top w:val="nil"/>
              <w:left w:val="nil"/>
              <w:bottom w:val="single" w:sz="4" w:space="0" w:color="auto"/>
              <w:right w:val="single" w:sz="4" w:space="0" w:color="auto"/>
            </w:tcBorders>
            <w:shd w:val="clear" w:color="auto" w:fill="auto"/>
            <w:vAlign w:val="center"/>
            <w:hideMark/>
          </w:tcPr>
          <w:p w14:paraId="661A55C1" w14:textId="77777777" w:rsidR="004C7E86" w:rsidRPr="00846766" w:rsidRDefault="004C7E86" w:rsidP="00A64E0B">
            <w:pPr>
              <w:jc w:val="center"/>
              <w:rPr>
                <w:b/>
                <w:bCs/>
                <w:color w:val="000000"/>
              </w:rPr>
            </w:pPr>
            <w:r w:rsidRPr="00846766">
              <w:rPr>
                <w:b/>
                <w:bCs/>
                <w:color w:val="000000"/>
              </w:rPr>
              <w:t>2034</w:t>
            </w:r>
          </w:p>
        </w:tc>
        <w:tc>
          <w:tcPr>
            <w:tcW w:w="0" w:type="auto"/>
            <w:tcBorders>
              <w:top w:val="nil"/>
              <w:left w:val="nil"/>
              <w:bottom w:val="single" w:sz="4" w:space="0" w:color="auto"/>
              <w:right w:val="single" w:sz="4" w:space="0" w:color="auto"/>
            </w:tcBorders>
            <w:shd w:val="clear" w:color="auto" w:fill="auto"/>
            <w:vAlign w:val="center"/>
            <w:hideMark/>
          </w:tcPr>
          <w:p w14:paraId="1B58B292" w14:textId="77777777" w:rsidR="004C7E86" w:rsidRPr="00846766" w:rsidRDefault="004C7E86" w:rsidP="00A64E0B">
            <w:pPr>
              <w:jc w:val="center"/>
              <w:rPr>
                <w:b/>
                <w:bCs/>
                <w:color w:val="000000"/>
              </w:rPr>
            </w:pPr>
            <w:r w:rsidRPr="00846766">
              <w:rPr>
                <w:b/>
                <w:bCs/>
                <w:color w:val="000000"/>
              </w:rPr>
              <w:t>2035</w:t>
            </w:r>
          </w:p>
        </w:tc>
      </w:tr>
      <w:tr w:rsidR="004C7E86" w:rsidRPr="00846766" w14:paraId="10CB421B" w14:textId="77777777" w:rsidTr="00A64E0B">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DD25BCD" w14:textId="77777777" w:rsidR="004C7E86" w:rsidRPr="00846766" w:rsidRDefault="004C7E86" w:rsidP="00A64E0B">
            <w:pPr>
              <w:jc w:val="center"/>
            </w:pPr>
            <w:r w:rsidRPr="00846766">
              <w:t>1</w:t>
            </w:r>
          </w:p>
        </w:tc>
        <w:tc>
          <w:tcPr>
            <w:tcW w:w="0" w:type="auto"/>
            <w:tcBorders>
              <w:top w:val="nil"/>
              <w:left w:val="nil"/>
              <w:bottom w:val="single" w:sz="4" w:space="0" w:color="auto"/>
              <w:right w:val="single" w:sz="4" w:space="0" w:color="auto"/>
            </w:tcBorders>
            <w:shd w:val="clear" w:color="auto" w:fill="auto"/>
            <w:vAlign w:val="center"/>
            <w:hideMark/>
          </w:tcPr>
          <w:p w14:paraId="6A18AA3A" w14:textId="77777777" w:rsidR="004C7E86" w:rsidRPr="00846766" w:rsidRDefault="004C7E86" w:rsidP="00A64E0B">
            <w:r w:rsidRPr="00846766">
              <w:t>Объем воды из источников водоснабжения</w:t>
            </w:r>
          </w:p>
        </w:tc>
        <w:tc>
          <w:tcPr>
            <w:tcW w:w="0" w:type="auto"/>
            <w:tcBorders>
              <w:top w:val="nil"/>
              <w:left w:val="nil"/>
              <w:bottom w:val="single" w:sz="4" w:space="0" w:color="auto"/>
              <w:right w:val="single" w:sz="4" w:space="0" w:color="auto"/>
            </w:tcBorders>
            <w:shd w:val="clear" w:color="auto" w:fill="auto"/>
            <w:vAlign w:val="center"/>
            <w:hideMark/>
          </w:tcPr>
          <w:p w14:paraId="4F475C58"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vAlign w:val="center"/>
            <w:hideMark/>
          </w:tcPr>
          <w:p w14:paraId="7FAE7DAC" w14:textId="77777777" w:rsidR="004C7E86" w:rsidRPr="00846766" w:rsidRDefault="004C7E86" w:rsidP="00A64E0B">
            <w:pPr>
              <w:jc w:val="center"/>
            </w:pPr>
            <w:r w:rsidRPr="00846766">
              <w:t>120</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64182A4A" w14:textId="77777777" w:rsidR="004C7E86" w:rsidRPr="00846766" w:rsidRDefault="004C7E86" w:rsidP="00A64E0B">
            <w:pPr>
              <w:jc w:val="center"/>
            </w:pPr>
            <w:r w:rsidRPr="00846766">
              <w:t>120</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0E1B4E00" w14:textId="77777777" w:rsidR="004C7E86" w:rsidRPr="00846766" w:rsidRDefault="004C7E86" w:rsidP="00A64E0B">
            <w:pPr>
              <w:jc w:val="center"/>
            </w:pPr>
            <w:r w:rsidRPr="00846766">
              <w:t>120</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488C05CE" w14:textId="77777777" w:rsidR="004C7E86" w:rsidRPr="00846766" w:rsidRDefault="004C7E86" w:rsidP="00A64E0B">
            <w:pPr>
              <w:jc w:val="center"/>
            </w:pPr>
            <w:r w:rsidRPr="00846766">
              <w:t>120</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3EC78554" w14:textId="77777777" w:rsidR="004C7E86" w:rsidRPr="00846766" w:rsidRDefault="004C7E86" w:rsidP="00A64E0B">
            <w:pPr>
              <w:jc w:val="center"/>
            </w:pPr>
            <w:r w:rsidRPr="00846766">
              <w:t>120</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0752CB06" w14:textId="77777777" w:rsidR="004C7E86" w:rsidRPr="00846766" w:rsidRDefault="004C7E86" w:rsidP="00A64E0B">
            <w:pPr>
              <w:jc w:val="center"/>
            </w:pPr>
            <w:r w:rsidRPr="00846766">
              <w:t>120</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0E43610D" w14:textId="77777777" w:rsidR="004C7E86" w:rsidRPr="00846766" w:rsidRDefault="004C7E86" w:rsidP="00A64E0B">
            <w:pPr>
              <w:jc w:val="center"/>
            </w:pPr>
            <w:r w:rsidRPr="00846766">
              <w:t>120</w:t>
            </w:r>
            <w:r>
              <w:t>,</w:t>
            </w:r>
            <w:r w:rsidRPr="00846766">
              <w:t>3</w:t>
            </w:r>
          </w:p>
        </w:tc>
        <w:tc>
          <w:tcPr>
            <w:tcW w:w="0" w:type="auto"/>
            <w:tcBorders>
              <w:top w:val="nil"/>
              <w:left w:val="nil"/>
              <w:bottom w:val="single" w:sz="4" w:space="0" w:color="auto"/>
              <w:right w:val="single" w:sz="4" w:space="0" w:color="auto"/>
            </w:tcBorders>
            <w:shd w:val="clear" w:color="auto" w:fill="auto"/>
            <w:vAlign w:val="center"/>
            <w:hideMark/>
          </w:tcPr>
          <w:p w14:paraId="49EEE838" w14:textId="77777777" w:rsidR="004C7E86" w:rsidRPr="00846766" w:rsidRDefault="004C7E86" w:rsidP="00A64E0B">
            <w:pPr>
              <w:jc w:val="center"/>
            </w:pPr>
            <w:r w:rsidRPr="00846766">
              <w:t>119</w:t>
            </w:r>
            <w:r>
              <w:t>,</w:t>
            </w:r>
            <w:r w:rsidRPr="00846766">
              <w:t>7</w:t>
            </w:r>
          </w:p>
        </w:tc>
        <w:tc>
          <w:tcPr>
            <w:tcW w:w="0" w:type="auto"/>
            <w:tcBorders>
              <w:top w:val="nil"/>
              <w:left w:val="nil"/>
              <w:bottom w:val="single" w:sz="4" w:space="0" w:color="auto"/>
              <w:right w:val="single" w:sz="4" w:space="0" w:color="auto"/>
            </w:tcBorders>
            <w:shd w:val="clear" w:color="auto" w:fill="auto"/>
            <w:vAlign w:val="center"/>
            <w:hideMark/>
          </w:tcPr>
          <w:p w14:paraId="6D4F8488" w14:textId="77777777" w:rsidR="004C7E86" w:rsidRPr="00846766" w:rsidRDefault="004C7E86" w:rsidP="00A64E0B">
            <w:pPr>
              <w:jc w:val="center"/>
            </w:pPr>
            <w:r w:rsidRPr="00846766">
              <w:t>119</w:t>
            </w:r>
            <w:r>
              <w:t>,</w:t>
            </w:r>
            <w:r w:rsidRPr="00846766">
              <w:t>2</w:t>
            </w:r>
          </w:p>
        </w:tc>
        <w:tc>
          <w:tcPr>
            <w:tcW w:w="0" w:type="auto"/>
            <w:tcBorders>
              <w:top w:val="nil"/>
              <w:left w:val="nil"/>
              <w:bottom w:val="single" w:sz="4" w:space="0" w:color="auto"/>
              <w:right w:val="single" w:sz="4" w:space="0" w:color="auto"/>
            </w:tcBorders>
            <w:shd w:val="clear" w:color="auto" w:fill="auto"/>
            <w:vAlign w:val="center"/>
            <w:hideMark/>
          </w:tcPr>
          <w:p w14:paraId="1E9C4D98" w14:textId="77777777" w:rsidR="004C7E86" w:rsidRPr="00846766" w:rsidRDefault="004C7E86" w:rsidP="00A64E0B">
            <w:pPr>
              <w:jc w:val="center"/>
            </w:pPr>
            <w:r w:rsidRPr="00846766">
              <w:t>118</w:t>
            </w:r>
            <w:r>
              <w:t>,</w:t>
            </w:r>
            <w:r w:rsidRPr="00846766">
              <w:t>6</w:t>
            </w:r>
          </w:p>
        </w:tc>
        <w:tc>
          <w:tcPr>
            <w:tcW w:w="0" w:type="auto"/>
            <w:tcBorders>
              <w:top w:val="nil"/>
              <w:left w:val="nil"/>
              <w:bottom w:val="single" w:sz="4" w:space="0" w:color="auto"/>
              <w:right w:val="single" w:sz="4" w:space="0" w:color="auto"/>
            </w:tcBorders>
            <w:shd w:val="clear" w:color="auto" w:fill="auto"/>
            <w:vAlign w:val="center"/>
            <w:hideMark/>
          </w:tcPr>
          <w:p w14:paraId="6D59812E" w14:textId="77777777" w:rsidR="004C7E86" w:rsidRPr="00846766" w:rsidRDefault="004C7E86" w:rsidP="00A64E0B">
            <w:pPr>
              <w:jc w:val="center"/>
            </w:pPr>
            <w:r w:rsidRPr="00846766">
              <w:t>118</w:t>
            </w:r>
            <w:r>
              <w:t>,</w:t>
            </w:r>
            <w:r w:rsidRPr="00846766">
              <w:t>0</w:t>
            </w:r>
          </w:p>
        </w:tc>
        <w:tc>
          <w:tcPr>
            <w:tcW w:w="0" w:type="auto"/>
            <w:tcBorders>
              <w:top w:val="nil"/>
              <w:left w:val="nil"/>
              <w:bottom w:val="single" w:sz="4" w:space="0" w:color="auto"/>
              <w:right w:val="single" w:sz="4" w:space="0" w:color="auto"/>
            </w:tcBorders>
            <w:shd w:val="clear" w:color="auto" w:fill="auto"/>
            <w:vAlign w:val="center"/>
            <w:hideMark/>
          </w:tcPr>
          <w:p w14:paraId="1DBDAE0F" w14:textId="77777777" w:rsidR="004C7E86" w:rsidRPr="00846766" w:rsidRDefault="004C7E86" w:rsidP="00A64E0B">
            <w:pPr>
              <w:jc w:val="center"/>
            </w:pPr>
            <w:r w:rsidRPr="00846766">
              <w:t>117</w:t>
            </w:r>
            <w:r>
              <w:t>,</w:t>
            </w:r>
            <w:r w:rsidRPr="00846766">
              <w:t>5</w:t>
            </w:r>
          </w:p>
        </w:tc>
      </w:tr>
      <w:tr w:rsidR="004C7E86" w:rsidRPr="00846766" w14:paraId="5F73CF02" w14:textId="77777777" w:rsidTr="00A64E0B">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0B3B250" w14:textId="77777777" w:rsidR="004C7E86" w:rsidRPr="00846766" w:rsidRDefault="004C7E86" w:rsidP="00A64E0B">
            <w:pPr>
              <w:jc w:val="center"/>
            </w:pPr>
            <w:r w:rsidRPr="00846766">
              <w:t>1.1</w:t>
            </w:r>
          </w:p>
        </w:tc>
        <w:tc>
          <w:tcPr>
            <w:tcW w:w="0" w:type="auto"/>
            <w:tcBorders>
              <w:top w:val="nil"/>
              <w:left w:val="nil"/>
              <w:bottom w:val="single" w:sz="4" w:space="0" w:color="auto"/>
              <w:right w:val="single" w:sz="4" w:space="0" w:color="auto"/>
            </w:tcBorders>
            <w:shd w:val="clear" w:color="auto" w:fill="auto"/>
            <w:vAlign w:val="center"/>
            <w:hideMark/>
          </w:tcPr>
          <w:p w14:paraId="68CCA337" w14:textId="77777777" w:rsidR="004C7E86" w:rsidRPr="00846766" w:rsidRDefault="004C7E86" w:rsidP="00A64E0B">
            <w:r w:rsidRPr="00846766">
              <w:t>из поверхностных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0D9E745D"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12E2BF2C"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1FCCB4FB"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B47CB4B"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5C4EA202"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FAA158B"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B096823"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2ECDD1B"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13EB3F36"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2E4AB65"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5990250C"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9EA11A8"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3B41AC4"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r>
      <w:tr w:rsidR="004C7E86" w:rsidRPr="00846766" w14:paraId="1B69BD6A" w14:textId="77777777" w:rsidTr="00A64E0B">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8D958AA" w14:textId="77777777" w:rsidR="004C7E86" w:rsidRPr="00846766" w:rsidRDefault="004C7E86" w:rsidP="00A64E0B">
            <w:pPr>
              <w:jc w:val="center"/>
            </w:pPr>
            <w:r w:rsidRPr="00846766">
              <w:t>1.2</w:t>
            </w:r>
          </w:p>
        </w:tc>
        <w:tc>
          <w:tcPr>
            <w:tcW w:w="0" w:type="auto"/>
            <w:tcBorders>
              <w:top w:val="nil"/>
              <w:left w:val="nil"/>
              <w:bottom w:val="single" w:sz="4" w:space="0" w:color="auto"/>
              <w:right w:val="single" w:sz="4" w:space="0" w:color="auto"/>
            </w:tcBorders>
            <w:shd w:val="clear" w:color="auto" w:fill="auto"/>
            <w:vAlign w:val="center"/>
            <w:hideMark/>
          </w:tcPr>
          <w:p w14:paraId="452B62E6" w14:textId="77777777" w:rsidR="004C7E86" w:rsidRPr="00846766" w:rsidRDefault="004C7E86" w:rsidP="00A64E0B">
            <w:r w:rsidRPr="00846766">
              <w:t>из подземных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2C7DF62F"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775A40BD" w14:textId="77777777" w:rsidR="004C7E86" w:rsidRPr="00846766" w:rsidRDefault="004C7E86" w:rsidP="00A64E0B">
            <w:pPr>
              <w:jc w:val="center"/>
              <w:rPr>
                <w:color w:val="000000"/>
              </w:rPr>
            </w:pPr>
            <w:r w:rsidRPr="00846766">
              <w:rPr>
                <w:color w:val="000000"/>
              </w:rPr>
              <w:t>120</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5C72806E" w14:textId="77777777" w:rsidR="004C7E86" w:rsidRPr="00846766" w:rsidRDefault="004C7E86" w:rsidP="00A64E0B">
            <w:pPr>
              <w:jc w:val="center"/>
              <w:rPr>
                <w:color w:val="000000"/>
              </w:rPr>
            </w:pPr>
            <w:r w:rsidRPr="00846766">
              <w:rPr>
                <w:color w:val="000000"/>
              </w:rPr>
              <w:t>120</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2FB5D9D9" w14:textId="77777777" w:rsidR="004C7E86" w:rsidRPr="00846766" w:rsidRDefault="004C7E86" w:rsidP="00A64E0B">
            <w:pPr>
              <w:jc w:val="center"/>
              <w:rPr>
                <w:color w:val="000000"/>
              </w:rPr>
            </w:pPr>
            <w:r w:rsidRPr="00846766">
              <w:rPr>
                <w:color w:val="000000"/>
              </w:rPr>
              <w:t>120</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6E732429" w14:textId="77777777" w:rsidR="004C7E86" w:rsidRPr="00846766" w:rsidRDefault="004C7E86" w:rsidP="00A64E0B">
            <w:pPr>
              <w:jc w:val="center"/>
              <w:rPr>
                <w:color w:val="000000"/>
              </w:rPr>
            </w:pPr>
            <w:r w:rsidRPr="00846766">
              <w:rPr>
                <w:color w:val="000000"/>
              </w:rPr>
              <w:t>120</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523F19ED" w14:textId="77777777" w:rsidR="004C7E86" w:rsidRPr="00846766" w:rsidRDefault="004C7E86" w:rsidP="00A64E0B">
            <w:pPr>
              <w:jc w:val="center"/>
              <w:rPr>
                <w:color w:val="000000"/>
              </w:rPr>
            </w:pPr>
            <w:r w:rsidRPr="00846766">
              <w:rPr>
                <w:color w:val="000000"/>
              </w:rPr>
              <w:t>120</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59D27BA1" w14:textId="77777777" w:rsidR="004C7E86" w:rsidRPr="00846766" w:rsidRDefault="004C7E86" w:rsidP="00A64E0B">
            <w:pPr>
              <w:jc w:val="center"/>
              <w:rPr>
                <w:color w:val="000000"/>
              </w:rPr>
            </w:pPr>
            <w:r w:rsidRPr="00846766">
              <w:rPr>
                <w:color w:val="000000"/>
              </w:rPr>
              <w:t>120</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7ADDA3DB" w14:textId="77777777" w:rsidR="004C7E86" w:rsidRPr="00846766" w:rsidRDefault="004C7E86" w:rsidP="00A64E0B">
            <w:pPr>
              <w:jc w:val="center"/>
              <w:rPr>
                <w:color w:val="000000"/>
              </w:rPr>
            </w:pPr>
            <w:r w:rsidRPr="00846766">
              <w:rPr>
                <w:color w:val="000000"/>
              </w:rPr>
              <w:t>120</w:t>
            </w:r>
            <w:r>
              <w:rPr>
                <w:color w:val="000000"/>
              </w:rPr>
              <w:t>,</w:t>
            </w:r>
            <w:r w:rsidRPr="00846766">
              <w:rPr>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14:paraId="23E3F6A1" w14:textId="77777777" w:rsidR="004C7E86" w:rsidRPr="00846766" w:rsidRDefault="004C7E86" w:rsidP="00A64E0B">
            <w:pPr>
              <w:jc w:val="center"/>
              <w:rPr>
                <w:color w:val="000000"/>
              </w:rPr>
            </w:pPr>
            <w:r w:rsidRPr="00846766">
              <w:rPr>
                <w:color w:val="000000"/>
              </w:rPr>
              <w:t>119</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7B7951E1" w14:textId="77777777" w:rsidR="004C7E86" w:rsidRPr="00846766" w:rsidRDefault="004C7E86" w:rsidP="00A64E0B">
            <w:pPr>
              <w:jc w:val="center"/>
              <w:rPr>
                <w:color w:val="000000"/>
              </w:rPr>
            </w:pPr>
            <w:r w:rsidRPr="00846766">
              <w:rPr>
                <w:color w:val="000000"/>
              </w:rPr>
              <w:t>119</w:t>
            </w:r>
            <w:r>
              <w:rPr>
                <w:color w:val="000000"/>
              </w:rPr>
              <w:t>,</w:t>
            </w:r>
            <w:r w:rsidRPr="00846766">
              <w:rPr>
                <w:color w:val="000000"/>
              </w:rPr>
              <w:t>2</w:t>
            </w:r>
          </w:p>
        </w:tc>
        <w:tc>
          <w:tcPr>
            <w:tcW w:w="0" w:type="auto"/>
            <w:tcBorders>
              <w:top w:val="nil"/>
              <w:left w:val="nil"/>
              <w:bottom w:val="single" w:sz="4" w:space="0" w:color="auto"/>
              <w:right w:val="single" w:sz="4" w:space="0" w:color="auto"/>
            </w:tcBorders>
            <w:shd w:val="clear" w:color="auto" w:fill="auto"/>
            <w:noWrap/>
            <w:vAlign w:val="center"/>
            <w:hideMark/>
          </w:tcPr>
          <w:p w14:paraId="78472B4E" w14:textId="77777777" w:rsidR="004C7E86" w:rsidRPr="00846766" w:rsidRDefault="004C7E86" w:rsidP="00A64E0B">
            <w:pPr>
              <w:jc w:val="center"/>
              <w:rPr>
                <w:color w:val="000000"/>
              </w:rPr>
            </w:pPr>
            <w:r w:rsidRPr="00846766">
              <w:rPr>
                <w:color w:val="000000"/>
              </w:rPr>
              <w:t>118</w:t>
            </w:r>
            <w:r>
              <w:rPr>
                <w:color w:val="000000"/>
              </w:rPr>
              <w:t>,</w:t>
            </w:r>
            <w:r w:rsidRPr="00846766">
              <w:rPr>
                <w:color w:val="000000"/>
              </w:rPr>
              <w:t>6</w:t>
            </w:r>
          </w:p>
        </w:tc>
        <w:tc>
          <w:tcPr>
            <w:tcW w:w="0" w:type="auto"/>
            <w:tcBorders>
              <w:top w:val="nil"/>
              <w:left w:val="nil"/>
              <w:bottom w:val="single" w:sz="4" w:space="0" w:color="auto"/>
              <w:right w:val="single" w:sz="4" w:space="0" w:color="auto"/>
            </w:tcBorders>
            <w:shd w:val="clear" w:color="auto" w:fill="auto"/>
            <w:noWrap/>
            <w:vAlign w:val="center"/>
            <w:hideMark/>
          </w:tcPr>
          <w:p w14:paraId="5D55583A" w14:textId="77777777" w:rsidR="004C7E86" w:rsidRPr="00846766" w:rsidRDefault="004C7E86" w:rsidP="00A64E0B">
            <w:pPr>
              <w:jc w:val="center"/>
              <w:rPr>
                <w:color w:val="000000"/>
              </w:rPr>
            </w:pPr>
            <w:r w:rsidRPr="00846766">
              <w:rPr>
                <w:color w:val="000000"/>
              </w:rPr>
              <w:t>118</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E26A3E1" w14:textId="77777777" w:rsidR="004C7E86" w:rsidRPr="00846766" w:rsidRDefault="004C7E86" w:rsidP="00A64E0B">
            <w:pPr>
              <w:jc w:val="center"/>
              <w:rPr>
                <w:color w:val="000000"/>
              </w:rPr>
            </w:pPr>
            <w:r w:rsidRPr="00846766">
              <w:rPr>
                <w:color w:val="000000"/>
              </w:rPr>
              <w:t>117</w:t>
            </w:r>
            <w:r>
              <w:rPr>
                <w:color w:val="000000"/>
              </w:rPr>
              <w:t>,</w:t>
            </w:r>
            <w:r w:rsidRPr="00846766">
              <w:rPr>
                <w:color w:val="000000"/>
              </w:rPr>
              <w:t>5</w:t>
            </w:r>
          </w:p>
        </w:tc>
      </w:tr>
      <w:tr w:rsidR="004C7E86" w:rsidRPr="00846766" w14:paraId="2DFC143D" w14:textId="77777777" w:rsidTr="00A64E0B">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2945AB5" w14:textId="77777777" w:rsidR="004C7E86" w:rsidRPr="00846766" w:rsidRDefault="004C7E86" w:rsidP="00A64E0B">
            <w:pPr>
              <w:jc w:val="center"/>
            </w:pPr>
            <w:r w:rsidRPr="00846766">
              <w:t>1.3</w:t>
            </w:r>
          </w:p>
        </w:tc>
        <w:tc>
          <w:tcPr>
            <w:tcW w:w="0" w:type="auto"/>
            <w:tcBorders>
              <w:top w:val="nil"/>
              <w:left w:val="nil"/>
              <w:bottom w:val="single" w:sz="4" w:space="0" w:color="auto"/>
              <w:right w:val="single" w:sz="4" w:space="0" w:color="auto"/>
            </w:tcBorders>
            <w:shd w:val="clear" w:color="auto" w:fill="auto"/>
            <w:vAlign w:val="center"/>
            <w:hideMark/>
          </w:tcPr>
          <w:p w14:paraId="5068AB5E" w14:textId="77777777" w:rsidR="004C7E86" w:rsidRPr="00846766" w:rsidRDefault="004C7E86" w:rsidP="00A64E0B">
            <w:r w:rsidRPr="00846766">
              <w:t>от других операторов</w:t>
            </w:r>
          </w:p>
        </w:tc>
        <w:tc>
          <w:tcPr>
            <w:tcW w:w="0" w:type="auto"/>
            <w:tcBorders>
              <w:top w:val="nil"/>
              <w:left w:val="nil"/>
              <w:bottom w:val="single" w:sz="4" w:space="0" w:color="auto"/>
              <w:right w:val="single" w:sz="4" w:space="0" w:color="auto"/>
            </w:tcBorders>
            <w:shd w:val="clear" w:color="auto" w:fill="auto"/>
            <w:vAlign w:val="center"/>
            <w:hideMark/>
          </w:tcPr>
          <w:p w14:paraId="5A831847"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7247418B"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32AA64F6"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DF007C2"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C6687E1"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54777384"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5977250"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1E0914FF"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5D773B60"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22DA951"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CC5614A"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B323E0E"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18387C4"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r>
      <w:tr w:rsidR="004C7E86" w:rsidRPr="00846766" w14:paraId="53B99FF3" w14:textId="77777777" w:rsidTr="00A64E0B">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AA13E2E" w14:textId="77777777" w:rsidR="004C7E86" w:rsidRPr="00846766" w:rsidRDefault="004C7E86" w:rsidP="00A64E0B">
            <w:pPr>
              <w:jc w:val="center"/>
            </w:pPr>
            <w:r w:rsidRPr="00846766">
              <w:t>2</w:t>
            </w:r>
          </w:p>
        </w:tc>
        <w:tc>
          <w:tcPr>
            <w:tcW w:w="0" w:type="auto"/>
            <w:tcBorders>
              <w:top w:val="nil"/>
              <w:left w:val="nil"/>
              <w:bottom w:val="single" w:sz="4" w:space="0" w:color="auto"/>
              <w:right w:val="single" w:sz="4" w:space="0" w:color="auto"/>
            </w:tcBorders>
            <w:shd w:val="clear" w:color="auto" w:fill="auto"/>
            <w:vAlign w:val="center"/>
            <w:hideMark/>
          </w:tcPr>
          <w:p w14:paraId="56DB3DC5" w14:textId="77777777" w:rsidR="004C7E86" w:rsidRPr="00846766" w:rsidRDefault="004C7E86" w:rsidP="00A64E0B">
            <w:r w:rsidRPr="00846766">
              <w:t>Потребление на собственные нужды</w:t>
            </w:r>
          </w:p>
        </w:tc>
        <w:tc>
          <w:tcPr>
            <w:tcW w:w="0" w:type="auto"/>
            <w:tcBorders>
              <w:top w:val="nil"/>
              <w:left w:val="nil"/>
              <w:bottom w:val="single" w:sz="4" w:space="0" w:color="auto"/>
              <w:right w:val="single" w:sz="4" w:space="0" w:color="auto"/>
            </w:tcBorders>
            <w:shd w:val="clear" w:color="auto" w:fill="auto"/>
            <w:vAlign w:val="center"/>
            <w:hideMark/>
          </w:tcPr>
          <w:p w14:paraId="33DD82A3"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53E97969" w14:textId="77777777" w:rsidR="004C7E86" w:rsidRPr="00846766" w:rsidRDefault="004C7E86" w:rsidP="00A64E0B">
            <w:pPr>
              <w:jc w:val="center"/>
              <w:rPr>
                <w:color w:val="000000"/>
              </w:rPr>
            </w:pPr>
            <w:r w:rsidRPr="00846766">
              <w:rPr>
                <w:color w:val="000000"/>
              </w:rPr>
              <w:t>2</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3EE394F3" w14:textId="77777777" w:rsidR="004C7E86" w:rsidRPr="00846766" w:rsidRDefault="004C7E86" w:rsidP="00A64E0B">
            <w:pPr>
              <w:jc w:val="center"/>
              <w:rPr>
                <w:color w:val="000000"/>
              </w:rPr>
            </w:pPr>
            <w:r w:rsidRPr="00846766">
              <w:rPr>
                <w:color w:val="000000"/>
              </w:rPr>
              <w:t>2</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3BD60605" w14:textId="77777777" w:rsidR="004C7E86" w:rsidRPr="00846766" w:rsidRDefault="004C7E86" w:rsidP="00A64E0B">
            <w:pPr>
              <w:jc w:val="center"/>
              <w:rPr>
                <w:color w:val="000000"/>
              </w:rPr>
            </w:pPr>
            <w:r w:rsidRPr="00846766">
              <w:rPr>
                <w:color w:val="000000"/>
              </w:rPr>
              <w:t>2</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1CB1BC32" w14:textId="77777777" w:rsidR="004C7E86" w:rsidRPr="00846766" w:rsidRDefault="004C7E86" w:rsidP="00A64E0B">
            <w:pPr>
              <w:jc w:val="center"/>
              <w:rPr>
                <w:color w:val="000000"/>
              </w:rPr>
            </w:pPr>
            <w:r w:rsidRPr="00846766">
              <w:rPr>
                <w:color w:val="000000"/>
              </w:rPr>
              <w:t>2</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698D7D7D" w14:textId="77777777" w:rsidR="004C7E86" w:rsidRPr="00846766" w:rsidRDefault="004C7E86" w:rsidP="00A64E0B">
            <w:pPr>
              <w:jc w:val="center"/>
              <w:rPr>
                <w:color w:val="000000"/>
              </w:rPr>
            </w:pPr>
            <w:r w:rsidRPr="00846766">
              <w:rPr>
                <w:color w:val="000000"/>
              </w:rPr>
              <w:t>2</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74140E81" w14:textId="77777777" w:rsidR="004C7E86" w:rsidRPr="00846766" w:rsidRDefault="004C7E86" w:rsidP="00A64E0B">
            <w:pPr>
              <w:jc w:val="center"/>
              <w:rPr>
                <w:color w:val="000000"/>
              </w:rPr>
            </w:pPr>
            <w:r w:rsidRPr="00846766">
              <w:rPr>
                <w:color w:val="000000"/>
              </w:rPr>
              <w:t>2</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407D72DC" w14:textId="77777777" w:rsidR="004C7E86" w:rsidRPr="00846766" w:rsidRDefault="004C7E86" w:rsidP="00A64E0B">
            <w:pPr>
              <w:jc w:val="center"/>
              <w:rPr>
                <w:color w:val="000000"/>
              </w:rPr>
            </w:pPr>
            <w:r w:rsidRPr="00846766">
              <w:rPr>
                <w:color w:val="000000"/>
              </w:rPr>
              <w:t>2</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27AC2F79" w14:textId="77777777" w:rsidR="004C7E86" w:rsidRPr="00846766" w:rsidRDefault="004C7E86" w:rsidP="00A64E0B">
            <w:pPr>
              <w:jc w:val="center"/>
              <w:rPr>
                <w:color w:val="000000"/>
              </w:rPr>
            </w:pPr>
            <w:r w:rsidRPr="00846766">
              <w:rPr>
                <w:color w:val="000000"/>
              </w:rPr>
              <w:t>2</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13A60EB9" w14:textId="77777777" w:rsidR="004C7E86" w:rsidRPr="00846766" w:rsidRDefault="004C7E86" w:rsidP="00A64E0B">
            <w:pPr>
              <w:jc w:val="center"/>
              <w:rPr>
                <w:color w:val="000000"/>
              </w:rPr>
            </w:pPr>
            <w:r w:rsidRPr="00846766">
              <w:rPr>
                <w:color w:val="000000"/>
              </w:rPr>
              <w:t>2</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648F99E9" w14:textId="77777777" w:rsidR="004C7E86" w:rsidRPr="00846766" w:rsidRDefault="004C7E86" w:rsidP="00A64E0B">
            <w:pPr>
              <w:jc w:val="center"/>
              <w:rPr>
                <w:color w:val="000000"/>
              </w:rPr>
            </w:pPr>
            <w:r w:rsidRPr="00846766">
              <w:rPr>
                <w:color w:val="000000"/>
              </w:rPr>
              <w:t>2</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74105D27" w14:textId="77777777" w:rsidR="004C7E86" w:rsidRPr="00846766" w:rsidRDefault="004C7E86" w:rsidP="00A64E0B">
            <w:pPr>
              <w:jc w:val="center"/>
              <w:rPr>
                <w:color w:val="000000"/>
              </w:rPr>
            </w:pPr>
            <w:r w:rsidRPr="00846766">
              <w:rPr>
                <w:color w:val="000000"/>
              </w:rPr>
              <w:t>2</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32D29562" w14:textId="77777777" w:rsidR="004C7E86" w:rsidRPr="00846766" w:rsidRDefault="004C7E86" w:rsidP="00A64E0B">
            <w:pPr>
              <w:jc w:val="center"/>
              <w:rPr>
                <w:color w:val="000000"/>
              </w:rPr>
            </w:pPr>
            <w:r w:rsidRPr="00846766">
              <w:rPr>
                <w:color w:val="000000"/>
              </w:rPr>
              <w:t>2</w:t>
            </w:r>
            <w:r>
              <w:rPr>
                <w:color w:val="000000"/>
              </w:rPr>
              <w:t>,</w:t>
            </w:r>
            <w:r w:rsidRPr="00846766">
              <w:rPr>
                <w:color w:val="000000"/>
              </w:rPr>
              <w:t>9</w:t>
            </w:r>
          </w:p>
        </w:tc>
      </w:tr>
      <w:tr w:rsidR="004C7E86" w:rsidRPr="00846766" w14:paraId="7BCE9DAD" w14:textId="77777777" w:rsidTr="00A64E0B">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33A14D5" w14:textId="77777777" w:rsidR="004C7E86" w:rsidRPr="00846766" w:rsidRDefault="004C7E86" w:rsidP="00A64E0B">
            <w:pPr>
              <w:jc w:val="center"/>
            </w:pPr>
            <w:r w:rsidRPr="00846766">
              <w:t>3</w:t>
            </w:r>
          </w:p>
        </w:tc>
        <w:tc>
          <w:tcPr>
            <w:tcW w:w="0" w:type="auto"/>
            <w:tcBorders>
              <w:top w:val="nil"/>
              <w:left w:val="nil"/>
              <w:bottom w:val="single" w:sz="4" w:space="0" w:color="auto"/>
              <w:right w:val="single" w:sz="4" w:space="0" w:color="auto"/>
            </w:tcBorders>
            <w:shd w:val="clear" w:color="auto" w:fill="auto"/>
            <w:vAlign w:val="center"/>
            <w:hideMark/>
          </w:tcPr>
          <w:p w14:paraId="363DE3E8" w14:textId="77777777" w:rsidR="004C7E86" w:rsidRPr="00846766" w:rsidRDefault="004C7E86" w:rsidP="00A64E0B">
            <w:r w:rsidRPr="00846766">
              <w:t>Объем воды</w:t>
            </w:r>
            <w:r>
              <w:t xml:space="preserve">, </w:t>
            </w:r>
            <w:r w:rsidRPr="00846766">
              <w:t>поступившей в сеть</w:t>
            </w:r>
          </w:p>
        </w:tc>
        <w:tc>
          <w:tcPr>
            <w:tcW w:w="0" w:type="auto"/>
            <w:tcBorders>
              <w:top w:val="nil"/>
              <w:left w:val="nil"/>
              <w:bottom w:val="single" w:sz="4" w:space="0" w:color="auto"/>
              <w:right w:val="single" w:sz="4" w:space="0" w:color="auto"/>
            </w:tcBorders>
            <w:shd w:val="clear" w:color="auto" w:fill="auto"/>
            <w:vAlign w:val="center"/>
            <w:hideMark/>
          </w:tcPr>
          <w:p w14:paraId="7F5CFB6B"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vAlign w:val="center"/>
            <w:hideMark/>
          </w:tcPr>
          <w:p w14:paraId="2D26244B" w14:textId="77777777" w:rsidR="004C7E86" w:rsidRPr="00846766" w:rsidRDefault="004C7E86" w:rsidP="00A64E0B">
            <w:pPr>
              <w:jc w:val="center"/>
            </w:pPr>
            <w:r w:rsidRPr="00846766">
              <w:t>118</w:t>
            </w:r>
            <w:r>
              <w:t>,</w:t>
            </w:r>
            <w:r w:rsidRPr="00846766">
              <w:t>0</w:t>
            </w:r>
          </w:p>
        </w:tc>
        <w:tc>
          <w:tcPr>
            <w:tcW w:w="0" w:type="auto"/>
            <w:tcBorders>
              <w:top w:val="nil"/>
              <w:left w:val="nil"/>
              <w:bottom w:val="single" w:sz="4" w:space="0" w:color="auto"/>
              <w:right w:val="single" w:sz="4" w:space="0" w:color="auto"/>
            </w:tcBorders>
            <w:shd w:val="clear" w:color="auto" w:fill="auto"/>
            <w:vAlign w:val="center"/>
            <w:hideMark/>
          </w:tcPr>
          <w:p w14:paraId="2B4B24CB" w14:textId="77777777" w:rsidR="004C7E86" w:rsidRPr="00846766" w:rsidRDefault="004C7E86" w:rsidP="00A64E0B">
            <w:pPr>
              <w:jc w:val="center"/>
            </w:pPr>
            <w:r w:rsidRPr="00846766">
              <w:t>118</w:t>
            </w:r>
            <w:r>
              <w:t>,</w:t>
            </w:r>
            <w:r w:rsidRPr="00846766">
              <w:t>0</w:t>
            </w:r>
          </w:p>
        </w:tc>
        <w:tc>
          <w:tcPr>
            <w:tcW w:w="0" w:type="auto"/>
            <w:tcBorders>
              <w:top w:val="nil"/>
              <w:left w:val="nil"/>
              <w:bottom w:val="single" w:sz="4" w:space="0" w:color="auto"/>
              <w:right w:val="single" w:sz="4" w:space="0" w:color="auto"/>
            </w:tcBorders>
            <w:shd w:val="clear" w:color="auto" w:fill="auto"/>
            <w:vAlign w:val="center"/>
            <w:hideMark/>
          </w:tcPr>
          <w:p w14:paraId="7CCF4786" w14:textId="77777777" w:rsidR="004C7E86" w:rsidRPr="00846766" w:rsidRDefault="004C7E86" w:rsidP="00A64E0B">
            <w:pPr>
              <w:jc w:val="center"/>
            </w:pPr>
            <w:r w:rsidRPr="00846766">
              <w:t>118</w:t>
            </w:r>
            <w:r>
              <w:t>,</w:t>
            </w:r>
            <w:r w:rsidRPr="00846766">
              <w:t>0</w:t>
            </w:r>
          </w:p>
        </w:tc>
        <w:tc>
          <w:tcPr>
            <w:tcW w:w="0" w:type="auto"/>
            <w:tcBorders>
              <w:top w:val="nil"/>
              <w:left w:val="nil"/>
              <w:bottom w:val="single" w:sz="4" w:space="0" w:color="auto"/>
              <w:right w:val="single" w:sz="4" w:space="0" w:color="auto"/>
            </w:tcBorders>
            <w:shd w:val="clear" w:color="auto" w:fill="auto"/>
            <w:vAlign w:val="center"/>
            <w:hideMark/>
          </w:tcPr>
          <w:p w14:paraId="36F7E055" w14:textId="77777777" w:rsidR="004C7E86" w:rsidRPr="00846766" w:rsidRDefault="004C7E86" w:rsidP="00A64E0B">
            <w:pPr>
              <w:jc w:val="center"/>
            </w:pPr>
            <w:r w:rsidRPr="00846766">
              <w:t>118</w:t>
            </w:r>
            <w:r>
              <w:t>,</w:t>
            </w:r>
            <w:r w:rsidRPr="00846766">
              <w:t>0</w:t>
            </w:r>
          </w:p>
        </w:tc>
        <w:tc>
          <w:tcPr>
            <w:tcW w:w="0" w:type="auto"/>
            <w:tcBorders>
              <w:top w:val="nil"/>
              <w:left w:val="nil"/>
              <w:bottom w:val="single" w:sz="4" w:space="0" w:color="auto"/>
              <w:right w:val="single" w:sz="4" w:space="0" w:color="auto"/>
            </w:tcBorders>
            <w:shd w:val="clear" w:color="auto" w:fill="auto"/>
            <w:vAlign w:val="center"/>
            <w:hideMark/>
          </w:tcPr>
          <w:p w14:paraId="5E65F212" w14:textId="77777777" w:rsidR="004C7E86" w:rsidRPr="00846766" w:rsidRDefault="004C7E86" w:rsidP="00A64E0B">
            <w:pPr>
              <w:jc w:val="center"/>
            </w:pPr>
            <w:r w:rsidRPr="00846766">
              <w:t>118</w:t>
            </w:r>
            <w:r>
              <w:t>,</w:t>
            </w:r>
            <w:r w:rsidRPr="00846766">
              <w:t>0</w:t>
            </w:r>
          </w:p>
        </w:tc>
        <w:tc>
          <w:tcPr>
            <w:tcW w:w="0" w:type="auto"/>
            <w:tcBorders>
              <w:top w:val="nil"/>
              <w:left w:val="nil"/>
              <w:bottom w:val="single" w:sz="4" w:space="0" w:color="auto"/>
              <w:right w:val="single" w:sz="4" w:space="0" w:color="auto"/>
            </w:tcBorders>
            <w:shd w:val="clear" w:color="auto" w:fill="auto"/>
            <w:vAlign w:val="center"/>
            <w:hideMark/>
          </w:tcPr>
          <w:p w14:paraId="08048A8A" w14:textId="77777777" w:rsidR="004C7E86" w:rsidRPr="00846766" w:rsidRDefault="004C7E86" w:rsidP="00A64E0B">
            <w:pPr>
              <w:jc w:val="center"/>
            </w:pPr>
            <w:r w:rsidRPr="00846766">
              <w:t>118</w:t>
            </w:r>
            <w:r>
              <w:t>,</w:t>
            </w:r>
            <w:r w:rsidRPr="00846766">
              <w:t>0</w:t>
            </w:r>
          </w:p>
        </w:tc>
        <w:tc>
          <w:tcPr>
            <w:tcW w:w="0" w:type="auto"/>
            <w:tcBorders>
              <w:top w:val="nil"/>
              <w:left w:val="nil"/>
              <w:bottom w:val="single" w:sz="4" w:space="0" w:color="auto"/>
              <w:right w:val="single" w:sz="4" w:space="0" w:color="auto"/>
            </w:tcBorders>
            <w:shd w:val="clear" w:color="auto" w:fill="auto"/>
            <w:vAlign w:val="center"/>
            <w:hideMark/>
          </w:tcPr>
          <w:p w14:paraId="3143761F" w14:textId="77777777" w:rsidR="004C7E86" w:rsidRPr="00846766" w:rsidRDefault="004C7E86" w:rsidP="00A64E0B">
            <w:pPr>
              <w:jc w:val="center"/>
            </w:pPr>
            <w:r w:rsidRPr="00846766">
              <w:t>117</w:t>
            </w:r>
            <w:r>
              <w:t>,</w:t>
            </w:r>
            <w:r w:rsidRPr="00846766">
              <w:t>5</w:t>
            </w:r>
          </w:p>
        </w:tc>
        <w:tc>
          <w:tcPr>
            <w:tcW w:w="0" w:type="auto"/>
            <w:tcBorders>
              <w:top w:val="nil"/>
              <w:left w:val="nil"/>
              <w:bottom w:val="single" w:sz="4" w:space="0" w:color="auto"/>
              <w:right w:val="single" w:sz="4" w:space="0" w:color="auto"/>
            </w:tcBorders>
            <w:shd w:val="clear" w:color="auto" w:fill="auto"/>
            <w:vAlign w:val="center"/>
            <w:hideMark/>
          </w:tcPr>
          <w:p w14:paraId="041760A0" w14:textId="77777777" w:rsidR="004C7E86" w:rsidRPr="00846766" w:rsidRDefault="004C7E86" w:rsidP="00A64E0B">
            <w:pPr>
              <w:jc w:val="center"/>
            </w:pPr>
            <w:r w:rsidRPr="00846766">
              <w:t>116</w:t>
            </w:r>
            <w:r>
              <w:t>,</w:t>
            </w:r>
            <w:r w:rsidRPr="00846766">
              <w:t>9</w:t>
            </w:r>
          </w:p>
        </w:tc>
        <w:tc>
          <w:tcPr>
            <w:tcW w:w="0" w:type="auto"/>
            <w:tcBorders>
              <w:top w:val="nil"/>
              <w:left w:val="nil"/>
              <w:bottom w:val="single" w:sz="4" w:space="0" w:color="auto"/>
              <w:right w:val="single" w:sz="4" w:space="0" w:color="auto"/>
            </w:tcBorders>
            <w:shd w:val="clear" w:color="auto" w:fill="auto"/>
            <w:vAlign w:val="center"/>
            <w:hideMark/>
          </w:tcPr>
          <w:p w14:paraId="0FE29A0B" w14:textId="77777777" w:rsidR="004C7E86" w:rsidRPr="00846766" w:rsidRDefault="004C7E86" w:rsidP="00A64E0B">
            <w:pPr>
              <w:jc w:val="center"/>
            </w:pPr>
            <w:r w:rsidRPr="00846766">
              <w:t>116</w:t>
            </w:r>
            <w:r>
              <w:t>,</w:t>
            </w:r>
            <w:r w:rsidRPr="00846766">
              <w:t>3</w:t>
            </w:r>
          </w:p>
        </w:tc>
        <w:tc>
          <w:tcPr>
            <w:tcW w:w="0" w:type="auto"/>
            <w:tcBorders>
              <w:top w:val="nil"/>
              <w:left w:val="nil"/>
              <w:bottom w:val="single" w:sz="4" w:space="0" w:color="auto"/>
              <w:right w:val="single" w:sz="4" w:space="0" w:color="auto"/>
            </w:tcBorders>
            <w:shd w:val="clear" w:color="auto" w:fill="auto"/>
            <w:vAlign w:val="center"/>
            <w:hideMark/>
          </w:tcPr>
          <w:p w14:paraId="033C4927" w14:textId="77777777" w:rsidR="004C7E86" w:rsidRPr="00846766" w:rsidRDefault="004C7E86" w:rsidP="00A64E0B">
            <w:pPr>
              <w:jc w:val="center"/>
            </w:pPr>
            <w:r w:rsidRPr="00846766">
              <w:t>115</w:t>
            </w:r>
            <w:r>
              <w:t>,</w:t>
            </w:r>
            <w:r w:rsidRPr="00846766">
              <w:t>7</w:t>
            </w:r>
          </w:p>
        </w:tc>
        <w:tc>
          <w:tcPr>
            <w:tcW w:w="0" w:type="auto"/>
            <w:tcBorders>
              <w:top w:val="nil"/>
              <w:left w:val="nil"/>
              <w:bottom w:val="single" w:sz="4" w:space="0" w:color="auto"/>
              <w:right w:val="single" w:sz="4" w:space="0" w:color="auto"/>
            </w:tcBorders>
            <w:shd w:val="clear" w:color="auto" w:fill="auto"/>
            <w:vAlign w:val="center"/>
            <w:hideMark/>
          </w:tcPr>
          <w:p w14:paraId="3ACF16A3" w14:textId="77777777" w:rsidR="004C7E86" w:rsidRPr="00846766" w:rsidRDefault="004C7E86" w:rsidP="00A64E0B">
            <w:pPr>
              <w:jc w:val="center"/>
            </w:pPr>
            <w:r w:rsidRPr="00846766">
              <w:t>115</w:t>
            </w:r>
            <w:r>
              <w:t>,</w:t>
            </w:r>
            <w:r w:rsidRPr="00846766">
              <w:t>1</w:t>
            </w:r>
          </w:p>
        </w:tc>
        <w:tc>
          <w:tcPr>
            <w:tcW w:w="0" w:type="auto"/>
            <w:tcBorders>
              <w:top w:val="nil"/>
              <w:left w:val="nil"/>
              <w:bottom w:val="single" w:sz="4" w:space="0" w:color="auto"/>
              <w:right w:val="single" w:sz="4" w:space="0" w:color="auto"/>
            </w:tcBorders>
            <w:shd w:val="clear" w:color="auto" w:fill="auto"/>
            <w:vAlign w:val="center"/>
            <w:hideMark/>
          </w:tcPr>
          <w:p w14:paraId="35A45145" w14:textId="77777777" w:rsidR="004C7E86" w:rsidRPr="00846766" w:rsidRDefault="004C7E86" w:rsidP="00A64E0B">
            <w:pPr>
              <w:jc w:val="center"/>
            </w:pPr>
            <w:r w:rsidRPr="00846766">
              <w:t>114</w:t>
            </w:r>
            <w:r>
              <w:t>,</w:t>
            </w:r>
            <w:r w:rsidRPr="00846766">
              <w:t>6</w:t>
            </w:r>
          </w:p>
        </w:tc>
      </w:tr>
      <w:tr w:rsidR="004C7E86" w:rsidRPr="00846766" w14:paraId="5B6D7400" w14:textId="77777777" w:rsidTr="00A64E0B">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083FF57" w14:textId="77777777" w:rsidR="004C7E86" w:rsidRPr="00846766" w:rsidRDefault="004C7E86" w:rsidP="00A64E0B">
            <w:pPr>
              <w:jc w:val="center"/>
            </w:pPr>
            <w:r w:rsidRPr="00846766">
              <w:t>1.1</w:t>
            </w:r>
          </w:p>
        </w:tc>
        <w:tc>
          <w:tcPr>
            <w:tcW w:w="0" w:type="auto"/>
            <w:tcBorders>
              <w:top w:val="nil"/>
              <w:left w:val="nil"/>
              <w:bottom w:val="single" w:sz="4" w:space="0" w:color="auto"/>
              <w:right w:val="single" w:sz="4" w:space="0" w:color="auto"/>
            </w:tcBorders>
            <w:shd w:val="clear" w:color="auto" w:fill="auto"/>
            <w:vAlign w:val="center"/>
            <w:hideMark/>
          </w:tcPr>
          <w:p w14:paraId="22E7926F" w14:textId="77777777" w:rsidR="004C7E86" w:rsidRPr="00846766" w:rsidRDefault="004C7E86" w:rsidP="00A64E0B">
            <w:r w:rsidRPr="00846766">
              <w:t>из собственных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28E98065"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20EF74E4" w14:textId="77777777" w:rsidR="004C7E86" w:rsidRPr="00846766" w:rsidRDefault="004C7E86" w:rsidP="00A64E0B">
            <w:pPr>
              <w:jc w:val="center"/>
              <w:rPr>
                <w:color w:val="000000"/>
              </w:rPr>
            </w:pPr>
            <w:r w:rsidRPr="00846766">
              <w:rPr>
                <w:color w:val="000000"/>
              </w:rPr>
              <w:t>118</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1D640C46" w14:textId="77777777" w:rsidR="004C7E86" w:rsidRPr="00846766" w:rsidRDefault="004C7E86" w:rsidP="00A64E0B">
            <w:pPr>
              <w:jc w:val="center"/>
              <w:rPr>
                <w:color w:val="000000"/>
              </w:rPr>
            </w:pPr>
            <w:r w:rsidRPr="00846766">
              <w:rPr>
                <w:color w:val="000000"/>
              </w:rPr>
              <w:t>117</w:t>
            </w:r>
            <w:r>
              <w:rPr>
                <w:color w:val="000000"/>
              </w:rPr>
              <w:t>,</w:t>
            </w:r>
            <w:r w:rsidRPr="00846766">
              <w:rPr>
                <w:color w:val="000000"/>
              </w:rPr>
              <w:t>5</w:t>
            </w:r>
          </w:p>
        </w:tc>
        <w:tc>
          <w:tcPr>
            <w:tcW w:w="0" w:type="auto"/>
            <w:tcBorders>
              <w:top w:val="nil"/>
              <w:left w:val="nil"/>
              <w:bottom w:val="single" w:sz="4" w:space="0" w:color="auto"/>
              <w:right w:val="single" w:sz="4" w:space="0" w:color="auto"/>
            </w:tcBorders>
            <w:shd w:val="clear" w:color="auto" w:fill="auto"/>
            <w:noWrap/>
            <w:vAlign w:val="center"/>
            <w:hideMark/>
          </w:tcPr>
          <w:p w14:paraId="22378ACF" w14:textId="77777777" w:rsidR="004C7E86" w:rsidRPr="00846766" w:rsidRDefault="004C7E86" w:rsidP="00A64E0B">
            <w:pPr>
              <w:jc w:val="center"/>
              <w:rPr>
                <w:color w:val="000000"/>
              </w:rPr>
            </w:pPr>
            <w:r w:rsidRPr="00846766">
              <w:rPr>
                <w:color w:val="000000"/>
              </w:rPr>
              <w:t>118</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7D4F593" w14:textId="77777777" w:rsidR="004C7E86" w:rsidRPr="00846766" w:rsidRDefault="004C7E86" w:rsidP="00A64E0B">
            <w:pPr>
              <w:jc w:val="center"/>
              <w:rPr>
                <w:color w:val="000000"/>
              </w:rPr>
            </w:pPr>
            <w:r w:rsidRPr="00846766">
              <w:rPr>
                <w:color w:val="000000"/>
              </w:rPr>
              <w:t>118</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FDDE217" w14:textId="77777777" w:rsidR="004C7E86" w:rsidRPr="00846766" w:rsidRDefault="004C7E86" w:rsidP="00A64E0B">
            <w:pPr>
              <w:jc w:val="center"/>
              <w:rPr>
                <w:color w:val="000000"/>
              </w:rPr>
            </w:pPr>
            <w:r w:rsidRPr="00846766">
              <w:rPr>
                <w:color w:val="000000"/>
              </w:rPr>
              <w:t>118</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E377675" w14:textId="77777777" w:rsidR="004C7E86" w:rsidRPr="00846766" w:rsidRDefault="004C7E86" w:rsidP="00A64E0B">
            <w:pPr>
              <w:jc w:val="center"/>
              <w:rPr>
                <w:color w:val="000000"/>
              </w:rPr>
            </w:pPr>
            <w:r w:rsidRPr="00846766">
              <w:rPr>
                <w:color w:val="000000"/>
              </w:rPr>
              <w:t>118</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0C821C7" w14:textId="77777777" w:rsidR="004C7E86" w:rsidRPr="00846766" w:rsidRDefault="004C7E86" w:rsidP="00A64E0B">
            <w:pPr>
              <w:jc w:val="center"/>
              <w:rPr>
                <w:color w:val="000000"/>
              </w:rPr>
            </w:pPr>
            <w:r w:rsidRPr="00846766">
              <w:rPr>
                <w:color w:val="000000"/>
              </w:rPr>
              <w:t>117</w:t>
            </w:r>
            <w:r>
              <w:rPr>
                <w:color w:val="000000"/>
              </w:rPr>
              <w:t>,</w:t>
            </w:r>
            <w:r w:rsidRPr="00846766">
              <w:rPr>
                <w:color w:val="000000"/>
              </w:rPr>
              <w:t>5</w:t>
            </w:r>
          </w:p>
        </w:tc>
        <w:tc>
          <w:tcPr>
            <w:tcW w:w="0" w:type="auto"/>
            <w:tcBorders>
              <w:top w:val="nil"/>
              <w:left w:val="nil"/>
              <w:bottom w:val="single" w:sz="4" w:space="0" w:color="auto"/>
              <w:right w:val="single" w:sz="4" w:space="0" w:color="auto"/>
            </w:tcBorders>
            <w:shd w:val="clear" w:color="auto" w:fill="auto"/>
            <w:noWrap/>
            <w:vAlign w:val="center"/>
            <w:hideMark/>
          </w:tcPr>
          <w:p w14:paraId="18C47669" w14:textId="77777777" w:rsidR="004C7E86" w:rsidRPr="00846766" w:rsidRDefault="004C7E86" w:rsidP="00A64E0B">
            <w:pPr>
              <w:jc w:val="center"/>
              <w:rPr>
                <w:color w:val="000000"/>
              </w:rPr>
            </w:pPr>
            <w:r w:rsidRPr="00846766">
              <w:rPr>
                <w:color w:val="000000"/>
              </w:rPr>
              <w:t>116</w:t>
            </w:r>
            <w:r>
              <w:rPr>
                <w:color w:val="000000"/>
              </w:rPr>
              <w:t>,</w:t>
            </w:r>
            <w:r w:rsidRPr="00846766">
              <w:rPr>
                <w:color w:val="000000"/>
              </w:rPr>
              <w:t>9</w:t>
            </w:r>
          </w:p>
        </w:tc>
        <w:tc>
          <w:tcPr>
            <w:tcW w:w="0" w:type="auto"/>
            <w:tcBorders>
              <w:top w:val="nil"/>
              <w:left w:val="nil"/>
              <w:bottom w:val="single" w:sz="4" w:space="0" w:color="auto"/>
              <w:right w:val="single" w:sz="4" w:space="0" w:color="auto"/>
            </w:tcBorders>
            <w:shd w:val="clear" w:color="auto" w:fill="auto"/>
            <w:noWrap/>
            <w:vAlign w:val="center"/>
            <w:hideMark/>
          </w:tcPr>
          <w:p w14:paraId="43FF4694" w14:textId="77777777" w:rsidR="004C7E86" w:rsidRPr="00846766" w:rsidRDefault="004C7E86" w:rsidP="00A64E0B">
            <w:pPr>
              <w:jc w:val="center"/>
              <w:rPr>
                <w:color w:val="000000"/>
              </w:rPr>
            </w:pPr>
            <w:r w:rsidRPr="00846766">
              <w:rPr>
                <w:color w:val="000000"/>
              </w:rPr>
              <w:t>116</w:t>
            </w:r>
            <w:r>
              <w:rPr>
                <w:color w:val="000000"/>
              </w:rPr>
              <w:t>,</w:t>
            </w:r>
            <w:r w:rsidRPr="00846766">
              <w:rPr>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14:paraId="33437618" w14:textId="77777777" w:rsidR="004C7E86" w:rsidRPr="00846766" w:rsidRDefault="004C7E86" w:rsidP="00A64E0B">
            <w:pPr>
              <w:jc w:val="center"/>
              <w:rPr>
                <w:color w:val="000000"/>
              </w:rPr>
            </w:pPr>
            <w:r w:rsidRPr="00846766">
              <w:rPr>
                <w:color w:val="000000"/>
              </w:rPr>
              <w:t>115</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3E163C1A" w14:textId="77777777" w:rsidR="004C7E86" w:rsidRPr="00846766" w:rsidRDefault="004C7E86" w:rsidP="00A64E0B">
            <w:pPr>
              <w:jc w:val="center"/>
              <w:rPr>
                <w:color w:val="000000"/>
              </w:rPr>
            </w:pPr>
            <w:r w:rsidRPr="00846766">
              <w:rPr>
                <w:color w:val="000000"/>
              </w:rPr>
              <w:t>115</w:t>
            </w:r>
            <w:r>
              <w:rPr>
                <w:color w:val="000000"/>
              </w:rPr>
              <w:t>,</w:t>
            </w:r>
            <w:r w:rsidRPr="00846766">
              <w:rPr>
                <w:color w:val="000000"/>
              </w:rPr>
              <w:t>1</w:t>
            </w:r>
          </w:p>
        </w:tc>
        <w:tc>
          <w:tcPr>
            <w:tcW w:w="0" w:type="auto"/>
            <w:tcBorders>
              <w:top w:val="nil"/>
              <w:left w:val="nil"/>
              <w:bottom w:val="single" w:sz="4" w:space="0" w:color="auto"/>
              <w:right w:val="single" w:sz="4" w:space="0" w:color="auto"/>
            </w:tcBorders>
            <w:shd w:val="clear" w:color="auto" w:fill="auto"/>
            <w:noWrap/>
            <w:vAlign w:val="center"/>
            <w:hideMark/>
          </w:tcPr>
          <w:p w14:paraId="760C92ED" w14:textId="77777777" w:rsidR="004C7E86" w:rsidRPr="00846766" w:rsidRDefault="004C7E86" w:rsidP="00A64E0B">
            <w:pPr>
              <w:jc w:val="center"/>
              <w:rPr>
                <w:color w:val="000000"/>
              </w:rPr>
            </w:pPr>
            <w:r w:rsidRPr="00846766">
              <w:rPr>
                <w:color w:val="000000"/>
              </w:rPr>
              <w:t>114</w:t>
            </w:r>
            <w:r>
              <w:rPr>
                <w:color w:val="000000"/>
              </w:rPr>
              <w:t>,</w:t>
            </w:r>
            <w:r w:rsidRPr="00846766">
              <w:rPr>
                <w:color w:val="000000"/>
              </w:rPr>
              <w:t>6</w:t>
            </w:r>
          </w:p>
        </w:tc>
      </w:tr>
      <w:tr w:rsidR="004C7E86" w:rsidRPr="00846766" w14:paraId="19988F4D" w14:textId="77777777" w:rsidTr="00A64E0B">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107FF0B" w14:textId="77777777" w:rsidR="004C7E86" w:rsidRPr="00846766" w:rsidRDefault="004C7E86" w:rsidP="00A64E0B">
            <w:pPr>
              <w:jc w:val="center"/>
            </w:pPr>
            <w:r w:rsidRPr="00846766">
              <w:t>1.2</w:t>
            </w:r>
          </w:p>
        </w:tc>
        <w:tc>
          <w:tcPr>
            <w:tcW w:w="0" w:type="auto"/>
            <w:tcBorders>
              <w:top w:val="nil"/>
              <w:left w:val="nil"/>
              <w:bottom w:val="single" w:sz="4" w:space="0" w:color="auto"/>
              <w:right w:val="single" w:sz="4" w:space="0" w:color="auto"/>
            </w:tcBorders>
            <w:shd w:val="clear" w:color="auto" w:fill="auto"/>
            <w:vAlign w:val="center"/>
            <w:hideMark/>
          </w:tcPr>
          <w:p w14:paraId="7ACFF0B4" w14:textId="77777777" w:rsidR="004C7E86" w:rsidRPr="00846766" w:rsidRDefault="004C7E86" w:rsidP="00A64E0B">
            <w:r w:rsidRPr="00846766">
              <w:t>от других операторов</w:t>
            </w:r>
          </w:p>
        </w:tc>
        <w:tc>
          <w:tcPr>
            <w:tcW w:w="0" w:type="auto"/>
            <w:tcBorders>
              <w:top w:val="nil"/>
              <w:left w:val="nil"/>
              <w:bottom w:val="single" w:sz="4" w:space="0" w:color="auto"/>
              <w:right w:val="single" w:sz="4" w:space="0" w:color="auto"/>
            </w:tcBorders>
            <w:shd w:val="clear" w:color="auto" w:fill="auto"/>
            <w:vAlign w:val="center"/>
            <w:hideMark/>
          </w:tcPr>
          <w:p w14:paraId="165233F0"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6A9F2C1E"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76C61FF"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13F87172"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3D24D4FE"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90BDF0D"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778DA33"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257C69F"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1C6B916A"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5B64634"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1CB029A9"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D3AFA08"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A96E33E"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r>
      <w:tr w:rsidR="004C7E86" w:rsidRPr="00846766" w14:paraId="1600F0BC" w14:textId="77777777" w:rsidTr="00A64E0B">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CBE4548" w14:textId="77777777" w:rsidR="004C7E86" w:rsidRPr="00846766" w:rsidRDefault="004C7E86" w:rsidP="00A64E0B">
            <w:pPr>
              <w:jc w:val="center"/>
            </w:pPr>
            <w:r w:rsidRPr="00846766">
              <w:t>4</w:t>
            </w:r>
          </w:p>
        </w:tc>
        <w:tc>
          <w:tcPr>
            <w:tcW w:w="0" w:type="auto"/>
            <w:tcBorders>
              <w:top w:val="nil"/>
              <w:left w:val="nil"/>
              <w:bottom w:val="single" w:sz="4" w:space="0" w:color="auto"/>
              <w:right w:val="single" w:sz="4" w:space="0" w:color="auto"/>
            </w:tcBorders>
            <w:shd w:val="clear" w:color="auto" w:fill="auto"/>
            <w:vAlign w:val="center"/>
            <w:hideMark/>
          </w:tcPr>
          <w:p w14:paraId="7A74997E" w14:textId="77777777" w:rsidR="004C7E86" w:rsidRPr="00846766" w:rsidRDefault="004C7E86" w:rsidP="00A64E0B">
            <w:r w:rsidRPr="00846766">
              <w:t>Потери воды</w:t>
            </w:r>
          </w:p>
        </w:tc>
        <w:tc>
          <w:tcPr>
            <w:tcW w:w="0" w:type="auto"/>
            <w:tcBorders>
              <w:top w:val="nil"/>
              <w:left w:val="nil"/>
              <w:bottom w:val="single" w:sz="4" w:space="0" w:color="auto"/>
              <w:right w:val="single" w:sz="4" w:space="0" w:color="auto"/>
            </w:tcBorders>
            <w:shd w:val="clear" w:color="auto" w:fill="auto"/>
            <w:vAlign w:val="center"/>
            <w:hideMark/>
          </w:tcPr>
          <w:p w14:paraId="66317BC5"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vAlign w:val="center"/>
            <w:hideMark/>
          </w:tcPr>
          <w:p w14:paraId="13661E4B" w14:textId="77777777" w:rsidR="004C7E86" w:rsidRPr="00846766" w:rsidRDefault="004C7E86" w:rsidP="00A64E0B">
            <w:pPr>
              <w:jc w:val="center"/>
            </w:pPr>
            <w:r w:rsidRPr="00846766">
              <w:t>59</w:t>
            </w:r>
            <w:r>
              <w:t>,</w:t>
            </w:r>
            <w:r w:rsidRPr="00846766">
              <w:t>4</w:t>
            </w:r>
          </w:p>
        </w:tc>
        <w:tc>
          <w:tcPr>
            <w:tcW w:w="0" w:type="auto"/>
            <w:tcBorders>
              <w:top w:val="nil"/>
              <w:left w:val="nil"/>
              <w:bottom w:val="single" w:sz="4" w:space="0" w:color="auto"/>
              <w:right w:val="single" w:sz="4" w:space="0" w:color="auto"/>
            </w:tcBorders>
            <w:shd w:val="clear" w:color="auto" w:fill="auto"/>
            <w:vAlign w:val="center"/>
            <w:hideMark/>
          </w:tcPr>
          <w:p w14:paraId="4FA4E209" w14:textId="77777777" w:rsidR="004C7E86" w:rsidRPr="00846766" w:rsidRDefault="004C7E86" w:rsidP="00A64E0B">
            <w:pPr>
              <w:jc w:val="center"/>
            </w:pPr>
            <w:r w:rsidRPr="00846766">
              <w:t>59</w:t>
            </w:r>
            <w:r>
              <w:t>,</w:t>
            </w:r>
            <w:r w:rsidRPr="00846766">
              <w:t>4</w:t>
            </w:r>
          </w:p>
        </w:tc>
        <w:tc>
          <w:tcPr>
            <w:tcW w:w="0" w:type="auto"/>
            <w:tcBorders>
              <w:top w:val="nil"/>
              <w:left w:val="nil"/>
              <w:bottom w:val="single" w:sz="4" w:space="0" w:color="auto"/>
              <w:right w:val="single" w:sz="4" w:space="0" w:color="auto"/>
            </w:tcBorders>
            <w:shd w:val="clear" w:color="auto" w:fill="auto"/>
            <w:vAlign w:val="center"/>
            <w:hideMark/>
          </w:tcPr>
          <w:p w14:paraId="0380555B" w14:textId="77777777" w:rsidR="004C7E86" w:rsidRPr="00846766" w:rsidRDefault="004C7E86" w:rsidP="00A64E0B">
            <w:pPr>
              <w:jc w:val="center"/>
            </w:pPr>
            <w:r w:rsidRPr="00846766">
              <w:t>59</w:t>
            </w:r>
            <w:r>
              <w:t>,</w:t>
            </w:r>
            <w:r w:rsidRPr="00846766">
              <w:t>4</w:t>
            </w:r>
          </w:p>
        </w:tc>
        <w:tc>
          <w:tcPr>
            <w:tcW w:w="0" w:type="auto"/>
            <w:tcBorders>
              <w:top w:val="nil"/>
              <w:left w:val="nil"/>
              <w:bottom w:val="single" w:sz="4" w:space="0" w:color="auto"/>
              <w:right w:val="single" w:sz="4" w:space="0" w:color="auto"/>
            </w:tcBorders>
            <w:shd w:val="clear" w:color="auto" w:fill="auto"/>
            <w:vAlign w:val="center"/>
            <w:hideMark/>
          </w:tcPr>
          <w:p w14:paraId="6D572E9E" w14:textId="77777777" w:rsidR="004C7E86" w:rsidRPr="00846766" w:rsidRDefault="004C7E86" w:rsidP="00A64E0B">
            <w:pPr>
              <w:jc w:val="center"/>
            </w:pPr>
            <w:r w:rsidRPr="00846766">
              <w:t>59</w:t>
            </w:r>
            <w:r>
              <w:t>,</w:t>
            </w:r>
            <w:r w:rsidRPr="00846766">
              <w:t>4</w:t>
            </w:r>
          </w:p>
        </w:tc>
        <w:tc>
          <w:tcPr>
            <w:tcW w:w="0" w:type="auto"/>
            <w:tcBorders>
              <w:top w:val="nil"/>
              <w:left w:val="nil"/>
              <w:bottom w:val="single" w:sz="4" w:space="0" w:color="auto"/>
              <w:right w:val="single" w:sz="4" w:space="0" w:color="auto"/>
            </w:tcBorders>
            <w:shd w:val="clear" w:color="auto" w:fill="auto"/>
            <w:vAlign w:val="center"/>
            <w:hideMark/>
          </w:tcPr>
          <w:p w14:paraId="44A443D5" w14:textId="77777777" w:rsidR="004C7E86" w:rsidRPr="00846766" w:rsidRDefault="004C7E86" w:rsidP="00A64E0B">
            <w:pPr>
              <w:jc w:val="center"/>
            </w:pPr>
            <w:r w:rsidRPr="00846766">
              <w:t>59</w:t>
            </w:r>
            <w:r>
              <w:t>,</w:t>
            </w:r>
            <w:r w:rsidRPr="00846766">
              <w:t>4</w:t>
            </w:r>
          </w:p>
        </w:tc>
        <w:tc>
          <w:tcPr>
            <w:tcW w:w="0" w:type="auto"/>
            <w:tcBorders>
              <w:top w:val="nil"/>
              <w:left w:val="nil"/>
              <w:bottom w:val="single" w:sz="4" w:space="0" w:color="auto"/>
              <w:right w:val="single" w:sz="4" w:space="0" w:color="auto"/>
            </w:tcBorders>
            <w:shd w:val="clear" w:color="auto" w:fill="auto"/>
            <w:vAlign w:val="center"/>
            <w:hideMark/>
          </w:tcPr>
          <w:p w14:paraId="6CCB1386" w14:textId="77777777" w:rsidR="004C7E86" w:rsidRPr="00846766" w:rsidRDefault="004C7E86" w:rsidP="00A64E0B">
            <w:pPr>
              <w:jc w:val="center"/>
            </w:pPr>
            <w:r w:rsidRPr="00846766">
              <w:t>59</w:t>
            </w:r>
            <w:r>
              <w:t>,</w:t>
            </w:r>
            <w:r w:rsidRPr="00846766">
              <w:t>4</w:t>
            </w:r>
          </w:p>
        </w:tc>
        <w:tc>
          <w:tcPr>
            <w:tcW w:w="0" w:type="auto"/>
            <w:tcBorders>
              <w:top w:val="nil"/>
              <w:left w:val="nil"/>
              <w:bottom w:val="single" w:sz="4" w:space="0" w:color="auto"/>
              <w:right w:val="single" w:sz="4" w:space="0" w:color="auto"/>
            </w:tcBorders>
            <w:shd w:val="clear" w:color="auto" w:fill="auto"/>
            <w:vAlign w:val="center"/>
            <w:hideMark/>
          </w:tcPr>
          <w:p w14:paraId="45B8F104" w14:textId="77777777" w:rsidR="004C7E86" w:rsidRPr="00846766" w:rsidRDefault="004C7E86" w:rsidP="00A64E0B">
            <w:pPr>
              <w:jc w:val="center"/>
            </w:pPr>
            <w:r w:rsidRPr="00846766">
              <w:t>58</w:t>
            </w:r>
            <w:r>
              <w:t>,</w:t>
            </w:r>
            <w:r w:rsidRPr="00846766">
              <w:t>8</w:t>
            </w:r>
          </w:p>
        </w:tc>
        <w:tc>
          <w:tcPr>
            <w:tcW w:w="0" w:type="auto"/>
            <w:tcBorders>
              <w:top w:val="nil"/>
              <w:left w:val="nil"/>
              <w:bottom w:val="single" w:sz="4" w:space="0" w:color="auto"/>
              <w:right w:val="single" w:sz="4" w:space="0" w:color="auto"/>
            </w:tcBorders>
            <w:shd w:val="clear" w:color="auto" w:fill="auto"/>
            <w:vAlign w:val="center"/>
            <w:hideMark/>
          </w:tcPr>
          <w:p w14:paraId="630311AC" w14:textId="77777777" w:rsidR="004C7E86" w:rsidRPr="00846766" w:rsidRDefault="004C7E86" w:rsidP="00A64E0B">
            <w:pPr>
              <w:jc w:val="center"/>
            </w:pPr>
            <w:r w:rsidRPr="00846766">
              <w:t>58</w:t>
            </w:r>
            <w:r>
              <w:t>,</w:t>
            </w:r>
            <w:r w:rsidRPr="00846766">
              <w:t>2</w:t>
            </w:r>
          </w:p>
        </w:tc>
        <w:tc>
          <w:tcPr>
            <w:tcW w:w="0" w:type="auto"/>
            <w:tcBorders>
              <w:top w:val="nil"/>
              <w:left w:val="nil"/>
              <w:bottom w:val="single" w:sz="4" w:space="0" w:color="auto"/>
              <w:right w:val="single" w:sz="4" w:space="0" w:color="auto"/>
            </w:tcBorders>
            <w:shd w:val="clear" w:color="auto" w:fill="auto"/>
            <w:vAlign w:val="center"/>
            <w:hideMark/>
          </w:tcPr>
          <w:p w14:paraId="07C9F0EB" w14:textId="77777777" w:rsidR="004C7E86" w:rsidRPr="00846766" w:rsidRDefault="004C7E86" w:rsidP="00A64E0B">
            <w:pPr>
              <w:jc w:val="center"/>
            </w:pPr>
            <w:r w:rsidRPr="00846766">
              <w:t>57</w:t>
            </w:r>
            <w:r>
              <w:t>,</w:t>
            </w:r>
            <w:r w:rsidRPr="00846766">
              <w:t>6</w:t>
            </w:r>
          </w:p>
        </w:tc>
        <w:tc>
          <w:tcPr>
            <w:tcW w:w="0" w:type="auto"/>
            <w:tcBorders>
              <w:top w:val="nil"/>
              <w:left w:val="nil"/>
              <w:bottom w:val="single" w:sz="4" w:space="0" w:color="auto"/>
              <w:right w:val="single" w:sz="4" w:space="0" w:color="auto"/>
            </w:tcBorders>
            <w:shd w:val="clear" w:color="auto" w:fill="auto"/>
            <w:vAlign w:val="center"/>
            <w:hideMark/>
          </w:tcPr>
          <w:p w14:paraId="692C1D64" w14:textId="77777777" w:rsidR="004C7E86" w:rsidRPr="00846766" w:rsidRDefault="004C7E86" w:rsidP="00A64E0B">
            <w:pPr>
              <w:jc w:val="center"/>
            </w:pPr>
            <w:r w:rsidRPr="00846766">
              <w:t>57</w:t>
            </w:r>
            <w:r>
              <w:t>,</w:t>
            </w:r>
            <w:r w:rsidRPr="00846766">
              <w:t>0</w:t>
            </w:r>
          </w:p>
        </w:tc>
        <w:tc>
          <w:tcPr>
            <w:tcW w:w="0" w:type="auto"/>
            <w:tcBorders>
              <w:top w:val="nil"/>
              <w:left w:val="nil"/>
              <w:bottom w:val="single" w:sz="4" w:space="0" w:color="auto"/>
              <w:right w:val="single" w:sz="4" w:space="0" w:color="auto"/>
            </w:tcBorders>
            <w:shd w:val="clear" w:color="auto" w:fill="auto"/>
            <w:vAlign w:val="center"/>
            <w:hideMark/>
          </w:tcPr>
          <w:p w14:paraId="5C70841B" w14:textId="77777777" w:rsidR="004C7E86" w:rsidRPr="00846766" w:rsidRDefault="004C7E86" w:rsidP="00A64E0B">
            <w:pPr>
              <w:jc w:val="center"/>
            </w:pPr>
            <w:r w:rsidRPr="00846766">
              <w:t>56</w:t>
            </w:r>
            <w:r>
              <w:t>,</w:t>
            </w:r>
            <w:r w:rsidRPr="00846766">
              <w:t>5</w:t>
            </w:r>
          </w:p>
        </w:tc>
        <w:tc>
          <w:tcPr>
            <w:tcW w:w="0" w:type="auto"/>
            <w:tcBorders>
              <w:top w:val="nil"/>
              <w:left w:val="nil"/>
              <w:bottom w:val="single" w:sz="4" w:space="0" w:color="auto"/>
              <w:right w:val="single" w:sz="4" w:space="0" w:color="auto"/>
            </w:tcBorders>
            <w:shd w:val="clear" w:color="auto" w:fill="auto"/>
            <w:vAlign w:val="center"/>
            <w:hideMark/>
          </w:tcPr>
          <w:p w14:paraId="6388E689" w14:textId="77777777" w:rsidR="004C7E86" w:rsidRPr="00846766" w:rsidRDefault="004C7E86" w:rsidP="00A64E0B">
            <w:pPr>
              <w:jc w:val="center"/>
            </w:pPr>
            <w:r w:rsidRPr="00846766">
              <w:t>55</w:t>
            </w:r>
            <w:r>
              <w:t>,</w:t>
            </w:r>
            <w:r w:rsidRPr="00846766">
              <w:t>9</w:t>
            </w:r>
          </w:p>
        </w:tc>
      </w:tr>
      <w:tr w:rsidR="004C7E86" w:rsidRPr="00846766" w14:paraId="1FE3A6A1" w14:textId="77777777" w:rsidTr="00A64E0B">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D202368" w14:textId="77777777" w:rsidR="004C7E86" w:rsidRPr="00846766" w:rsidRDefault="004C7E86" w:rsidP="00A64E0B">
            <w:pPr>
              <w:jc w:val="center"/>
            </w:pPr>
            <w:r w:rsidRPr="00846766">
              <w:t>5</w:t>
            </w:r>
          </w:p>
        </w:tc>
        <w:tc>
          <w:tcPr>
            <w:tcW w:w="0" w:type="auto"/>
            <w:tcBorders>
              <w:top w:val="nil"/>
              <w:left w:val="nil"/>
              <w:bottom w:val="single" w:sz="4" w:space="0" w:color="auto"/>
              <w:right w:val="single" w:sz="4" w:space="0" w:color="auto"/>
            </w:tcBorders>
            <w:shd w:val="clear" w:color="auto" w:fill="auto"/>
            <w:vAlign w:val="center"/>
            <w:hideMark/>
          </w:tcPr>
          <w:p w14:paraId="14FB0EB9" w14:textId="77777777" w:rsidR="004C7E86" w:rsidRPr="00846766" w:rsidRDefault="004C7E86" w:rsidP="00A64E0B">
            <w:r w:rsidRPr="00846766">
              <w:t xml:space="preserve">Уровень потерь к объему отпущенной воды в сеть </w:t>
            </w:r>
          </w:p>
        </w:tc>
        <w:tc>
          <w:tcPr>
            <w:tcW w:w="0" w:type="auto"/>
            <w:tcBorders>
              <w:top w:val="nil"/>
              <w:left w:val="nil"/>
              <w:bottom w:val="single" w:sz="4" w:space="0" w:color="auto"/>
              <w:right w:val="single" w:sz="4" w:space="0" w:color="auto"/>
            </w:tcBorders>
            <w:shd w:val="clear" w:color="auto" w:fill="auto"/>
            <w:vAlign w:val="center"/>
            <w:hideMark/>
          </w:tcPr>
          <w:p w14:paraId="7E707CAF" w14:textId="77777777" w:rsidR="004C7E86" w:rsidRPr="00846766" w:rsidRDefault="004C7E86" w:rsidP="00A64E0B">
            <w:pPr>
              <w:jc w:val="center"/>
            </w:pPr>
            <w:r w:rsidRPr="00846766">
              <w:t>%</w:t>
            </w:r>
          </w:p>
        </w:tc>
        <w:tc>
          <w:tcPr>
            <w:tcW w:w="0" w:type="auto"/>
            <w:tcBorders>
              <w:top w:val="nil"/>
              <w:left w:val="nil"/>
              <w:bottom w:val="single" w:sz="4" w:space="0" w:color="auto"/>
              <w:right w:val="single" w:sz="4" w:space="0" w:color="auto"/>
            </w:tcBorders>
            <w:shd w:val="clear" w:color="auto" w:fill="auto"/>
            <w:noWrap/>
            <w:vAlign w:val="center"/>
            <w:hideMark/>
          </w:tcPr>
          <w:p w14:paraId="3C6C4F98" w14:textId="77777777" w:rsidR="004C7E86" w:rsidRPr="00846766" w:rsidRDefault="004C7E86" w:rsidP="00A64E0B">
            <w:pPr>
              <w:jc w:val="center"/>
            </w:pPr>
            <w:r w:rsidRPr="00846766">
              <w:t>50</w:t>
            </w:r>
            <w:r>
              <w:t>,</w:t>
            </w:r>
            <w:r w:rsidRPr="00846766">
              <w:t>28%</w:t>
            </w:r>
          </w:p>
        </w:tc>
        <w:tc>
          <w:tcPr>
            <w:tcW w:w="0" w:type="auto"/>
            <w:tcBorders>
              <w:top w:val="nil"/>
              <w:left w:val="nil"/>
              <w:bottom w:val="single" w:sz="4" w:space="0" w:color="auto"/>
              <w:right w:val="single" w:sz="4" w:space="0" w:color="auto"/>
            </w:tcBorders>
            <w:shd w:val="clear" w:color="auto" w:fill="auto"/>
            <w:noWrap/>
            <w:vAlign w:val="center"/>
            <w:hideMark/>
          </w:tcPr>
          <w:p w14:paraId="2236442D" w14:textId="77777777" w:rsidR="004C7E86" w:rsidRPr="00846766" w:rsidRDefault="004C7E86" w:rsidP="00A64E0B">
            <w:pPr>
              <w:jc w:val="center"/>
              <w:rPr>
                <w:color w:val="000000"/>
              </w:rPr>
            </w:pPr>
            <w:r w:rsidRPr="00846766">
              <w:rPr>
                <w:color w:val="000000"/>
              </w:rPr>
              <w:t>50</w:t>
            </w:r>
            <w:r>
              <w:rPr>
                <w:color w:val="000000"/>
              </w:rPr>
              <w:t>,</w:t>
            </w:r>
            <w:r w:rsidRPr="00846766">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16E2308A" w14:textId="77777777" w:rsidR="004C7E86" w:rsidRPr="00846766" w:rsidRDefault="004C7E86" w:rsidP="00A64E0B">
            <w:pPr>
              <w:jc w:val="center"/>
              <w:rPr>
                <w:color w:val="000000"/>
              </w:rPr>
            </w:pPr>
            <w:r w:rsidRPr="00846766">
              <w:rPr>
                <w:color w:val="000000"/>
              </w:rPr>
              <w:t>50</w:t>
            </w:r>
            <w:r>
              <w:rPr>
                <w:color w:val="000000"/>
              </w:rPr>
              <w:t>,</w:t>
            </w:r>
            <w:r w:rsidRPr="00846766">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7E6CEED4" w14:textId="77777777" w:rsidR="004C7E86" w:rsidRPr="00846766" w:rsidRDefault="004C7E86" w:rsidP="00A64E0B">
            <w:pPr>
              <w:jc w:val="center"/>
              <w:rPr>
                <w:color w:val="000000"/>
              </w:rPr>
            </w:pPr>
            <w:r w:rsidRPr="00846766">
              <w:rPr>
                <w:color w:val="000000"/>
              </w:rPr>
              <w:t>50</w:t>
            </w:r>
            <w:r>
              <w:rPr>
                <w:color w:val="000000"/>
              </w:rPr>
              <w:t>,</w:t>
            </w:r>
            <w:r w:rsidRPr="00846766">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34132CE8" w14:textId="77777777" w:rsidR="004C7E86" w:rsidRPr="00846766" w:rsidRDefault="004C7E86" w:rsidP="00A64E0B">
            <w:pPr>
              <w:jc w:val="center"/>
              <w:rPr>
                <w:color w:val="000000"/>
              </w:rPr>
            </w:pPr>
            <w:r w:rsidRPr="00846766">
              <w:rPr>
                <w:color w:val="000000"/>
              </w:rPr>
              <w:t>50</w:t>
            </w:r>
            <w:r>
              <w:rPr>
                <w:color w:val="000000"/>
              </w:rPr>
              <w:t>,</w:t>
            </w:r>
            <w:r w:rsidRPr="00846766">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5EAE9DB7" w14:textId="77777777" w:rsidR="004C7E86" w:rsidRPr="00846766" w:rsidRDefault="004C7E86" w:rsidP="00A64E0B">
            <w:pPr>
              <w:jc w:val="center"/>
              <w:rPr>
                <w:color w:val="000000"/>
              </w:rPr>
            </w:pPr>
            <w:r w:rsidRPr="00846766">
              <w:rPr>
                <w:color w:val="000000"/>
              </w:rPr>
              <w:t>50</w:t>
            </w:r>
            <w:r>
              <w:rPr>
                <w:color w:val="000000"/>
              </w:rPr>
              <w:t>,</w:t>
            </w:r>
            <w:r w:rsidRPr="00846766">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6BE562B9" w14:textId="77777777" w:rsidR="004C7E86" w:rsidRPr="00846766" w:rsidRDefault="004C7E86" w:rsidP="00A64E0B">
            <w:pPr>
              <w:jc w:val="center"/>
            </w:pPr>
            <w:r w:rsidRPr="00846766">
              <w:t>50</w:t>
            </w:r>
            <w:r>
              <w:t>,</w:t>
            </w:r>
            <w:r w:rsidRPr="00846766">
              <w:t>03%</w:t>
            </w:r>
          </w:p>
        </w:tc>
        <w:tc>
          <w:tcPr>
            <w:tcW w:w="0" w:type="auto"/>
            <w:tcBorders>
              <w:top w:val="nil"/>
              <w:left w:val="nil"/>
              <w:bottom w:val="single" w:sz="4" w:space="0" w:color="auto"/>
              <w:right w:val="single" w:sz="4" w:space="0" w:color="auto"/>
            </w:tcBorders>
            <w:shd w:val="clear" w:color="auto" w:fill="auto"/>
            <w:noWrap/>
            <w:vAlign w:val="center"/>
            <w:hideMark/>
          </w:tcPr>
          <w:p w14:paraId="5A094CF7" w14:textId="77777777" w:rsidR="004C7E86" w:rsidRPr="00846766" w:rsidRDefault="004C7E86" w:rsidP="00A64E0B">
            <w:pPr>
              <w:jc w:val="center"/>
            </w:pPr>
            <w:r w:rsidRPr="00846766">
              <w:t>49</w:t>
            </w:r>
            <w:r>
              <w:t>,</w:t>
            </w:r>
            <w:r w:rsidRPr="00846766">
              <w:t>78%</w:t>
            </w:r>
          </w:p>
        </w:tc>
        <w:tc>
          <w:tcPr>
            <w:tcW w:w="0" w:type="auto"/>
            <w:tcBorders>
              <w:top w:val="nil"/>
              <w:left w:val="nil"/>
              <w:bottom w:val="single" w:sz="4" w:space="0" w:color="auto"/>
              <w:right w:val="single" w:sz="4" w:space="0" w:color="auto"/>
            </w:tcBorders>
            <w:shd w:val="clear" w:color="auto" w:fill="auto"/>
            <w:noWrap/>
            <w:vAlign w:val="center"/>
            <w:hideMark/>
          </w:tcPr>
          <w:p w14:paraId="31DA8004" w14:textId="77777777" w:rsidR="004C7E86" w:rsidRPr="00846766" w:rsidRDefault="004C7E86" w:rsidP="00A64E0B">
            <w:pPr>
              <w:jc w:val="center"/>
            </w:pPr>
            <w:r w:rsidRPr="00846766">
              <w:t>49</w:t>
            </w:r>
            <w:r>
              <w:t>,</w:t>
            </w:r>
            <w:r w:rsidRPr="00846766">
              <w:t>53%</w:t>
            </w:r>
          </w:p>
        </w:tc>
        <w:tc>
          <w:tcPr>
            <w:tcW w:w="0" w:type="auto"/>
            <w:tcBorders>
              <w:top w:val="nil"/>
              <w:left w:val="nil"/>
              <w:bottom w:val="single" w:sz="4" w:space="0" w:color="auto"/>
              <w:right w:val="single" w:sz="4" w:space="0" w:color="auto"/>
            </w:tcBorders>
            <w:shd w:val="clear" w:color="auto" w:fill="auto"/>
            <w:noWrap/>
            <w:vAlign w:val="center"/>
            <w:hideMark/>
          </w:tcPr>
          <w:p w14:paraId="266DDC97" w14:textId="77777777" w:rsidR="004C7E86" w:rsidRPr="00846766" w:rsidRDefault="004C7E86" w:rsidP="00A64E0B">
            <w:pPr>
              <w:jc w:val="center"/>
            </w:pPr>
            <w:r w:rsidRPr="00846766">
              <w:t>49</w:t>
            </w:r>
            <w:r>
              <w:t>,</w:t>
            </w:r>
            <w:r w:rsidRPr="00846766">
              <w:t>28%</w:t>
            </w:r>
          </w:p>
        </w:tc>
        <w:tc>
          <w:tcPr>
            <w:tcW w:w="0" w:type="auto"/>
            <w:tcBorders>
              <w:top w:val="nil"/>
              <w:left w:val="nil"/>
              <w:bottom w:val="single" w:sz="4" w:space="0" w:color="auto"/>
              <w:right w:val="single" w:sz="4" w:space="0" w:color="auto"/>
            </w:tcBorders>
            <w:shd w:val="clear" w:color="auto" w:fill="auto"/>
            <w:noWrap/>
            <w:vAlign w:val="center"/>
            <w:hideMark/>
          </w:tcPr>
          <w:p w14:paraId="5FB45D1A" w14:textId="77777777" w:rsidR="004C7E86" w:rsidRPr="00846766" w:rsidRDefault="004C7E86" w:rsidP="00A64E0B">
            <w:pPr>
              <w:jc w:val="center"/>
            </w:pPr>
            <w:r w:rsidRPr="00846766">
              <w:t>49</w:t>
            </w:r>
            <w:r>
              <w:t>,</w:t>
            </w:r>
            <w:r w:rsidRPr="00846766">
              <w:t>03%</w:t>
            </w:r>
          </w:p>
        </w:tc>
        <w:tc>
          <w:tcPr>
            <w:tcW w:w="0" w:type="auto"/>
            <w:tcBorders>
              <w:top w:val="nil"/>
              <w:left w:val="nil"/>
              <w:bottom w:val="single" w:sz="4" w:space="0" w:color="auto"/>
              <w:right w:val="single" w:sz="4" w:space="0" w:color="auto"/>
            </w:tcBorders>
            <w:shd w:val="clear" w:color="auto" w:fill="auto"/>
            <w:noWrap/>
            <w:vAlign w:val="center"/>
            <w:hideMark/>
          </w:tcPr>
          <w:p w14:paraId="25649CE4" w14:textId="77777777" w:rsidR="004C7E86" w:rsidRPr="00846766" w:rsidRDefault="004C7E86" w:rsidP="00A64E0B">
            <w:pPr>
              <w:jc w:val="center"/>
            </w:pPr>
            <w:r w:rsidRPr="00846766">
              <w:t>48</w:t>
            </w:r>
            <w:r>
              <w:t>,</w:t>
            </w:r>
            <w:r w:rsidRPr="00846766">
              <w:t>78%</w:t>
            </w:r>
          </w:p>
        </w:tc>
      </w:tr>
      <w:tr w:rsidR="004C7E86" w:rsidRPr="00846766" w14:paraId="765F7F2D" w14:textId="77777777" w:rsidTr="00A64E0B">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7C331F" w14:textId="77777777" w:rsidR="004C7E86" w:rsidRPr="00846766" w:rsidRDefault="004C7E86" w:rsidP="00A64E0B">
            <w:pPr>
              <w:jc w:val="center"/>
            </w:pPr>
            <w:r w:rsidRPr="00846766">
              <w:t>6</w:t>
            </w:r>
          </w:p>
        </w:tc>
        <w:tc>
          <w:tcPr>
            <w:tcW w:w="0" w:type="auto"/>
            <w:tcBorders>
              <w:top w:val="nil"/>
              <w:left w:val="nil"/>
              <w:bottom w:val="single" w:sz="4" w:space="0" w:color="auto"/>
              <w:right w:val="single" w:sz="4" w:space="0" w:color="auto"/>
            </w:tcBorders>
            <w:shd w:val="clear" w:color="auto" w:fill="auto"/>
            <w:vAlign w:val="center"/>
            <w:hideMark/>
          </w:tcPr>
          <w:p w14:paraId="66C214C9" w14:textId="77777777" w:rsidR="004C7E86" w:rsidRPr="00846766" w:rsidRDefault="004C7E86" w:rsidP="00A64E0B">
            <w:r w:rsidRPr="00846766">
              <w:t>Объем воды</w:t>
            </w:r>
            <w:r>
              <w:t xml:space="preserve">, </w:t>
            </w:r>
            <w:r w:rsidRPr="00846766">
              <w:t>отпущенной абонентам</w:t>
            </w:r>
          </w:p>
        </w:tc>
        <w:tc>
          <w:tcPr>
            <w:tcW w:w="0" w:type="auto"/>
            <w:tcBorders>
              <w:top w:val="nil"/>
              <w:left w:val="nil"/>
              <w:bottom w:val="single" w:sz="4" w:space="0" w:color="auto"/>
              <w:right w:val="single" w:sz="4" w:space="0" w:color="auto"/>
            </w:tcBorders>
            <w:shd w:val="clear" w:color="auto" w:fill="auto"/>
            <w:vAlign w:val="center"/>
            <w:hideMark/>
          </w:tcPr>
          <w:p w14:paraId="3EA44BD8"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vAlign w:val="center"/>
            <w:hideMark/>
          </w:tcPr>
          <w:p w14:paraId="3FFE7BBB" w14:textId="77777777" w:rsidR="004C7E86" w:rsidRPr="00846766" w:rsidRDefault="004C7E86" w:rsidP="00A64E0B">
            <w:pPr>
              <w:jc w:val="center"/>
            </w:pPr>
            <w:r w:rsidRPr="00846766">
              <w:t>58</w:t>
            </w:r>
            <w:r>
              <w:t>,</w:t>
            </w:r>
            <w:r w:rsidRPr="00846766">
              <w:t>7</w:t>
            </w:r>
          </w:p>
        </w:tc>
        <w:tc>
          <w:tcPr>
            <w:tcW w:w="0" w:type="auto"/>
            <w:tcBorders>
              <w:top w:val="nil"/>
              <w:left w:val="nil"/>
              <w:bottom w:val="single" w:sz="4" w:space="0" w:color="auto"/>
              <w:right w:val="single" w:sz="4" w:space="0" w:color="auto"/>
            </w:tcBorders>
            <w:shd w:val="clear" w:color="auto" w:fill="auto"/>
            <w:vAlign w:val="center"/>
            <w:hideMark/>
          </w:tcPr>
          <w:p w14:paraId="20DD7BBE" w14:textId="77777777" w:rsidR="004C7E86" w:rsidRPr="00846766" w:rsidRDefault="004C7E86" w:rsidP="00A64E0B">
            <w:pPr>
              <w:jc w:val="center"/>
            </w:pPr>
            <w:r w:rsidRPr="00846766">
              <w:t>58</w:t>
            </w:r>
            <w:r>
              <w:t>,</w:t>
            </w:r>
            <w:r w:rsidRPr="00846766">
              <w:t>7</w:t>
            </w:r>
          </w:p>
        </w:tc>
        <w:tc>
          <w:tcPr>
            <w:tcW w:w="0" w:type="auto"/>
            <w:tcBorders>
              <w:top w:val="nil"/>
              <w:left w:val="nil"/>
              <w:bottom w:val="single" w:sz="4" w:space="0" w:color="auto"/>
              <w:right w:val="single" w:sz="4" w:space="0" w:color="auto"/>
            </w:tcBorders>
            <w:shd w:val="clear" w:color="auto" w:fill="auto"/>
            <w:vAlign w:val="center"/>
            <w:hideMark/>
          </w:tcPr>
          <w:p w14:paraId="6BE0F473" w14:textId="77777777" w:rsidR="004C7E86" w:rsidRPr="00846766" w:rsidRDefault="004C7E86" w:rsidP="00A64E0B">
            <w:pPr>
              <w:jc w:val="center"/>
            </w:pPr>
            <w:r w:rsidRPr="00846766">
              <w:t>58</w:t>
            </w:r>
            <w:r>
              <w:t>,</w:t>
            </w:r>
            <w:r w:rsidRPr="00846766">
              <w:t>7</w:t>
            </w:r>
          </w:p>
        </w:tc>
        <w:tc>
          <w:tcPr>
            <w:tcW w:w="0" w:type="auto"/>
            <w:tcBorders>
              <w:top w:val="nil"/>
              <w:left w:val="nil"/>
              <w:bottom w:val="single" w:sz="4" w:space="0" w:color="auto"/>
              <w:right w:val="single" w:sz="4" w:space="0" w:color="auto"/>
            </w:tcBorders>
            <w:shd w:val="clear" w:color="auto" w:fill="auto"/>
            <w:vAlign w:val="center"/>
            <w:hideMark/>
          </w:tcPr>
          <w:p w14:paraId="300EC41C" w14:textId="77777777" w:rsidR="004C7E86" w:rsidRPr="00846766" w:rsidRDefault="004C7E86" w:rsidP="00A64E0B">
            <w:pPr>
              <w:jc w:val="center"/>
            </w:pPr>
            <w:r w:rsidRPr="00846766">
              <w:t>58</w:t>
            </w:r>
            <w:r>
              <w:t>,</w:t>
            </w:r>
            <w:r w:rsidRPr="00846766">
              <w:t>7</w:t>
            </w:r>
          </w:p>
        </w:tc>
        <w:tc>
          <w:tcPr>
            <w:tcW w:w="0" w:type="auto"/>
            <w:tcBorders>
              <w:top w:val="nil"/>
              <w:left w:val="nil"/>
              <w:bottom w:val="single" w:sz="4" w:space="0" w:color="auto"/>
              <w:right w:val="single" w:sz="4" w:space="0" w:color="auto"/>
            </w:tcBorders>
            <w:shd w:val="clear" w:color="auto" w:fill="auto"/>
            <w:vAlign w:val="center"/>
            <w:hideMark/>
          </w:tcPr>
          <w:p w14:paraId="4186220A" w14:textId="77777777" w:rsidR="004C7E86" w:rsidRPr="00846766" w:rsidRDefault="004C7E86" w:rsidP="00A64E0B">
            <w:pPr>
              <w:jc w:val="center"/>
            </w:pPr>
            <w:r w:rsidRPr="00846766">
              <w:t>58</w:t>
            </w:r>
            <w:r>
              <w:t>,</w:t>
            </w:r>
            <w:r w:rsidRPr="00846766">
              <w:t>7</w:t>
            </w:r>
          </w:p>
        </w:tc>
        <w:tc>
          <w:tcPr>
            <w:tcW w:w="0" w:type="auto"/>
            <w:tcBorders>
              <w:top w:val="nil"/>
              <w:left w:val="nil"/>
              <w:bottom w:val="single" w:sz="4" w:space="0" w:color="auto"/>
              <w:right w:val="single" w:sz="4" w:space="0" w:color="auto"/>
            </w:tcBorders>
            <w:shd w:val="clear" w:color="auto" w:fill="auto"/>
            <w:vAlign w:val="center"/>
            <w:hideMark/>
          </w:tcPr>
          <w:p w14:paraId="51D4B87E" w14:textId="77777777" w:rsidR="004C7E86" w:rsidRPr="00846766" w:rsidRDefault="004C7E86" w:rsidP="00A64E0B">
            <w:pPr>
              <w:jc w:val="center"/>
            </w:pPr>
            <w:r w:rsidRPr="00846766">
              <w:t>58</w:t>
            </w:r>
            <w:r>
              <w:t>,</w:t>
            </w:r>
            <w:r w:rsidRPr="00846766">
              <w:t>7</w:t>
            </w:r>
          </w:p>
        </w:tc>
        <w:tc>
          <w:tcPr>
            <w:tcW w:w="0" w:type="auto"/>
            <w:tcBorders>
              <w:top w:val="nil"/>
              <w:left w:val="nil"/>
              <w:bottom w:val="single" w:sz="4" w:space="0" w:color="auto"/>
              <w:right w:val="single" w:sz="4" w:space="0" w:color="auto"/>
            </w:tcBorders>
            <w:shd w:val="clear" w:color="auto" w:fill="auto"/>
            <w:vAlign w:val="center"/>
            <w:hideMark/>
          </w:tcPr>
          <w:p w14:paraId="68B691F6" w14:textId="77777777" w:rsidR="004C7E86" w:rsidRPr="00846766" w:rsidRDefault="004C7E86" w:rsidP="00A64E0B">
            <w:pPr>
              <w:jc w:val="center"/>
            </w:pPr>
            <w:r w:rsidRPr="00846766">
              <w:t>58</w:t>
            </w:r>
            <w:r>
              <w:t>,</w:t>
            </w:r>
            <w:r w:rsidRPr="00846766">
              <w:t>7</w:t>
            </w:r>
          </w:p>
        </w:tc>
        <w:tc>
          <w:tcPr>
            <w:tcW w:w="0" w:type="auto"/>
            <w:tcBorders>
              <w:top w:val="nil"/>
              <w:left w:val="nil"/>
              <w:bottom w:val="single" w:sz="4" w:space="0" w:color="auto"/>
              <w:right w:val="single" w:sz="4" w:space="0" w:color="auto"/>
            </w:tcBorders>
            <w:shd w:val="clear" w:color="auto" w:fill="auto"/>
            <w:vAlign w:val="center"/>
            <w:hideMark/>
          </w:tcPr>
          <w:p w14:paraId="3F0A828D" w14:textId="77777777" w:rsidR="004C7E86" w:rsidRPr="00846766" w:rsidRDefault="004C7E86" w:rsidP="00A64E0B">
            <w:pPr>
              <w:jc w:val="center"/>
            </w:pPr>
            <w:r w:rsidRPr="00846766">
              <w:t>58</w:t>
            </w:r>
            <w:r>
              <w:t>,</w:t>
            </w:r>
            <w:r w:rsidRPr="00846766">
              <w:t>7</w:t>
            </w:r>
          </w:p>
        </w:tc>
        <w:tc>
          <w:tcPr>
            <w:tcW w:w="0" w:type="auto"/>
            <w:tcBorders>
              <w:top w:val="nil"/>
              <w:left w:val="nil"/>
              <w:bottom w:val="single" w:sz="4" w:space="0" w:color="auto"/>
              <w:right w:val="single" w:sz="4" w:space="0" w:color="auto"/>
            </w:tcBorders>
            <w:shd w:val="clear" w:color="auto" w:fill="auto"/>
            <w:vAlign w:val="center"/>
            <w:hideMark/>
          </w:tcPr>
          <w:p w14:paraId="113F428D" w14:textId="77777777" w:rsidR="004C7E86" w:rsidRPr="00846766" w:rsidRDefault="004C7E86" w:rsidP="00A64E0B">
            <w:pPr>
              <w:jc w:val="center"/>
            </w:pPr>
            <w:r w:rsidRPr="00846766">
              <w:t>58</w:t>
            </w:r>
            <w:r>
              <w:t>,</w:t>
            </w:r>
            <w:r w:rsidRPr="00846766">
              <w:t>7</w:t>
            </w:r>
          </w:p>
        </w:tc>
        <w:tc>
          <w:tcPr>
            <w:tcW w:w="0" w:type="auto"/>
            <w:tcBorders>
              <w:top w:val="nil"/>
              <w:left w:val="nil"/>
              <w:bottom w:val="single" w:sz="4" w:space="0" w:color="auto"/>
              <w:right w:val="single" w:sz="4" w:space="0" w:color="auto"/>
            </w:tcBorders>
            <w:shd w:val="clear" w:color="auto" w:fill="auto"/>
            <w:vAlign w:val="center"/>
            <w:hideMark/>
          </w:tcPr>
          <w:p w14:paraId="42E8E135" w14:textId="77777777" w:rsidR="004C7E86" w:rsidRPr="00846766" w:rsidRDefault="004C7E86" w:rsidP="00A64E0B">
            <w:pPr>
              <w:jc w:val="center"/>
            </w:pPr>
            <w:r w:rsidRPr="00846766">
              <w:t>58</w:t>
            </w:r>
            <w:r>
              <w:t>,</w:t>
            </w:r>
            <w:r w:rsidRPr="00846766">
              <w:t>7</w:t>
            </w:r>
          </w:p>
        </w:tc>
        <w:tc>
          <w:tcPr>
            <w:tcW w:w="0" w:type="auto"/>
            <w:tcBorders>
              <w:top w:val="nil"/>
              <w:left w:val="nil"/>
              <w:bottom w:val="single" w:sz="4" w:space="0" w:color="auto"/>
              <w:right w:val="single" w:sz="4" w:space="0" w:color="auto"/>
            </w:tcBorders>
            <w:shd w:val="clear" w:color="auto" w:fill="auto"/>
            <w:vAlign w:val="center"/>
            <w:hideMark/>
          </w:tcPr>
          <w:p w14:paraId="7B147AC1" w14:textId="77777777" w:rsidR="004C7E86" w:rsidRPr="00846766" w:rsidRDefault="004C7E86" w:rsidP="00A64E0B">
            <w:pPr>
              <w:jc w:val="center"/>
            </w:pPr>
            <w:r w:rsidRPr="00846766">
              <w:t>58</w:t>
            </w:r>
            <w:r>
              <w:t>,</w:t>
            </w:r>
            <w:r w:rsidRPr="00846766">
              <w:t>7</w:t>
            </w:r>
          </w:p>
        </w:tc>
        <w:tc>
          <w:tcPr>
            <w:tcW w:w="0" w:type="auto"/>
            <w:tcBorders>
              <w:top w:val="nil"/>
              <w:left w:val="nil"/>
              <w:bottom w:val="single" w:sz="4" w:space="0" w:color="auto"/>
              <w:right w:val="single" w:sz="4" w:space="0" w:color="auto"/>
            </w:tcBorders>
            <w:shd w:val="clear" w:color="auto" w:fill="auto"/>
            <w:vAlign w:val="center"/>
            <w:hideMark/>
          </w:tcPr>
          <w:p w14:paraId="5BB62969" w14:textId="77777777" w:rsidR="004C7E86" w:rsidRPr="00846766" w:rsidRDefault="004C7E86" w:rsidP="00A64E0B">
            <w:pPr>
              <w:jc w:val="center"/>
            </w:pPr>
            <w:r w:rsidRPr="00846766">
              <w:t>58</w:t>
            </w:r>
            <w:r>
              <w:t>,</w:t>
            </w:r>
            <w:r w:rsidRPr="00846766">
              <w:t>7</w:t>
            </w:r>
          </w:p>
        </w:tc>
      </w:tr>
      <w:tr w:rsidR="004C7E86" w:rsidRPr="00846766" w14:paraId="6F697242" w14:textId="77777777" w:rsidTr="00A64E0B">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89EDFFA" w14:textId="77777777" w:rsidR="004C7E86" w:rsidRPr="00846766" w:rsidRDefault="004C7E86" w:rsidP="00A64E0B">
            <w:pPr>
              <w:jc w:val="center"/>
            </w:pPr>
            <w:r w:rsidRPr="00846766">
              <w:t>6.1</w:t>
            </w:r>
          </w:p>
        </w:tc>
        <w:tc>
          <w:tcPr>
            <w:tcW w:w="0" w:type="auto"/>
            <w:tcBorders>
              <w:top w:val="nil"/>
              <w:left w:val="nil"/>
              <w:bottom w:val="single" w:sz="4" w:space="0" w:color="auto"/>
              <w:right w:val="single" w:sz="4" w:space="0" w:color="auto"/>
            </w:tcBorders>
            <w:shd w:val="clear" w:color="auto" w:fill="auto"/>
            <w:vAlign w:val="center"/>
            <w:hideMark/>
          </w:tcPr>
          <w:p w14:paraId="120352C3" w14:textId="77777777" w:rsidR="004C7E86" w:rsidRPr="00846766" w:rsidRDefault="004C7E86" w:rsidP="00A64E0B">
            <w:r w:rsidRPr="00846766">
              <w:t>собственным абонентам (население)</w:t>
            </w:r>
          </w:p>
        </w:tc>
        <w:tc>
          <w:tcPr>
            <w:tcW w:w="0" w:type="auto"/>
            <w:tcBorders>
              <w:top w:val="nil"/>
              <w:left w:val="nil"/>
              <w:bottom w:val="single" w:sz="4" w:space="0" w:color="auto"/>
              <w:right w:val="single" w:sz="4" w:space="0" w:color="auto"/>
            </w:tcBorders>
            <w:shd w:val="clear" w:color="auto" w:fill="auto"/>
            <w:vAlign w:val="center"/>
            <w:hideMark/>
          </w:tcPr>
          <w:p w14:paraId="248ACD9F"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7BFF0AE0" w14:textId="77777777" w:rsidR="004C7E86" w:rsidRPr="00846766" w:rsidRDefault="004C7E86" w:rsidP="00A64E0B">
            <w:pPr>
              <w:jc w:val="center"/>
              <w:rPr>
                <w:color w:val="000000"/>
              </w:rPr>
            </w:pPr>
            <w:r w:rsidRPr="00846766">
              <w:rPr>
                <w:color w:val="000000"/>
              </w:rPr>
              <w:t>56</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02512379" w14:textId="77777777" w:rsidR="004C7E86" w:rsidRPr="00846766" w:rsidRDefault="004C7E86" w:rsidP="00A64E0B">
            <w:pPr>
              <w:jc w:val="center"/>
              <w:rPr>
                <w:color w:val="000000"/>
              </w:rPr>
            </w:pPr>
            <w:r w:rsidRPr="00846766">
              <w:rPr>
                <w:color w:val="000000"/>
              </w:rPr>
              <w:t>56</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7DCA823D" w14:textId="77777777" w:rsidR="004C7E86" w:rsidRPr="00846766" w:rsidRDefault="004C7E86" w:rsidP="00A64E0B">
            <w:pPr>
              <w:jc w:val="center"/>
              <w:rPr>
                <w:color w:val="000000"/>
              </w:rPr>
            </w:pPr>
            <w:r w:rsidRPr="00846766">
              <w:rPr>
                <w:color w:val="000000"/>
              </w:rPr>
              <w:t>56</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5CF36196" w14:textId="77777777" w:rsidR="004C7E86" w:rsidRPr="00846766" w:rsidRDefault="004C7E86" w:rsidP="00A64E0B">
            <w:pPr>
              <w:jc w:val="center"/>
              <w:rPr>
                <w:color w:val="000000"/>
              </w:rPr>
            </w:pPr>
            <w:r w:rsidRPr="00846766">
              <w:rPr>
                <w:color w:val="000000"/>
              </w:rPr>
              <w:t>56</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7FF398F8" w14:textId="77777777" w:rsidR="004C7E86" w:rsidRPr="00846766" w:rsidRDefault="004C7E86" w:rsidP="00A64E0B">
            <w:pPr>
              <w:jc w:val="center"/>
              <w:rPr>
                <w:color w:val="000000"/>
              </w:rPr>
            </w:pPr>
            <w:r w:rsidRPr="00846766">
              <w:rPr>
                <w:color w:val="000000"/>
              </w:rPr>
              <w:t>56</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3F406E5C" w14:textId="77777777" w:rsidR="004C7E86" w:rsidRPr="00846766" w:rsidRDefault="004C7E86" w:rsidP="00A64E0B">
            <w:pPr>
              <w:jc w:val="center"/>
              <w:rPr>
                <w:color w:val="000000"/>
              </w:rPr>
            </w:pPr>
            <w:r w:rsidRPr="00846766">
              <w:rPr>
                <w:color w:val="000000"/>
              </w:rPr>
              <w:t>56</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25D69A76" w14:textId="77777777" w:rsidR="004C7E86" w:rsidRPr="00846766" w:rsidRDefault="004C7E86" w:rsidP="00A64E0B">
            <w:pPr>
              <w:jc w:val="center"/>
              <w:rPr>
                <w:color w:val="000000"/>
              </w:rPr>
            </w:pPr>
            <w:r w:rsidRPr="00846766">
              <w:rPr>
                <w:color w:val="000000"/>
              </w:rPr>
              <w:t>56</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34F06EF2" w14:textId="77777777" w:rsidR="004C7E86" w:rsidRPr="00846766" w:rsidRDefault="004C7E86" w:rsidP="00A64E0B">
            <w:pPr>
              <w:jc w:val="center"/>
              <w:rPr>
                <w:color w:val="000000"/>
              </w:rPr>
            </w:pPr>
            <w:r w:rsidRPr="00846766">
              <w:rPr>
                <w:color w:val="000000"/>
              </w:rPr>
              <w:t>56</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06DCF7BC" w14:textId="77777777" w:rsidR="004C7E86" w:rsidRPr="00846766" w:rsidRDefault="004C7E86" w:rsidP="00A64E0B">
            <w:pPr>
              <w:jc w:val="center"/>
              <w:rPr>
                <w:color w:val="000000"/>
              </w:rPr>
            </w:pPr>
            <w:r w:rsidRPr="00846766">
              <w:rPr>
                <w:color w:val="000000"/>
              </w:rPr>
              <w:t>56</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66189527" w14:textId="77777777" w:rsidR="004C7E86" w:rsidRPr="00846766" w:rsidRDefault="004C7E86" w:rsidP="00A64E0B">
            <w:pPr>
              <w:jc w:val="center"/>
              <w:rPr>
                <w:color w:val="000000"/>
              </w:rPr>
            </w:pPr>
            <w:r w:rsidRPr="00846766">
              <w:rPr>
                <w:color w:val="000000"/>
              </w:rPr>
              <w:t>56</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581ED94D" w14:textId="77777777" w:rsidR="004C7E86" w:rsidRPr="00846766" w:rsidRDefault="004C7E86" w:rsidP="00A64E0B">
            <w:pPr>
              <w:jc w:val="center"/>
              <w:rPr>
                <w:color w:val="000000"/>
              </w:rPr>
            </w:pPr>
            <w:r w:rsidRPr="00846766">
              <w:rPr>
                <w:color w:val="000000"/>
              </w:rPr>
              <w:t>56</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32833A89" w14:textId="77777777" w:rsidR="004C7E86" w:rsidRPr="00846766" w:rsidRDefault="004C7E86" w:rsidP="00A64E0B">
            <w:pPr>
              <w:jc w:val="center"/>
              <w:rPr>
                <w:color w:val="000000"/>
              </w:rPr>
            </w:pPr>
            <w:r w:rsidRPr="00846766">
              <w:rPr>
                <w:color w:val="000000"/>
              </w:rPr>
              <w:t>56</w:t>
            </w:r>
            <w:r>
              <w:rPr>
                <w:color w:val="000000"/>
              </w:rPr>
              <w:t>,</w:t>
            </w:r>
            <w:r w:rsidRPr="00846766">
              <w:rPr>
                <w:color w:val="000000"/>
              </w:rPr>
              <w:t>7</w:t>
            </w:r>
          </w:p>
        </w:tc>
      </w:tr>
      <w:tr w:rsidR="004C7E86" w:rsidRPr="00846766" w14:paraId="0F3851A0" w14:textId="77777777" w:rsidTr="00A64E0B">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B513BAC" w14:textId="77777777" w:rsidR="004C7E86" w:rsidRPr="00846766" w:rsidRDefault="004C7E86" w:rsidP="00A64E0B">
            <w:pPr>
              <w:jc w:val="center"/>
            </w:pPr>
            <w:r w:rsidRPr="00846766">
              <w:t>6.2</w:t>
            </w:r>
          </w:p>
        </w:tc>
        <w:tc>
          <w:tcPr>
            <w:tcW w:w="0" w:type="auto"/>
            <w:tcBorders>
              <w:top w:val="nil"/>
              <w:left w:val="nil"/>
              <w:bottom w:val="single" w:sz="4" w:space="0" w:color="auto"/>
              <w:right w:val="single" w:sz="4" w:space="0" w:color="auto"/>
            </w:tcBorders>
            <w:shd w:val="clear" w:color="auto" w:fill="auto"/>
            <w:vAlign w:val="center"/>
            <w:hideMark/>
          </w:tcPr>
          <w:p w14:paraId="366B0C54" w14:textId="77777777" w:rsidR="004C7E86" w:rsidRPr="00846766" w:rsidRDefault="004C7E86" w:rsidP="00A64E0B">
            <w:r w:rsidRPr="00846766">
              <w:t>бюджетным организациям</w:t>
            </w:r>
          </w:p>
        </w:tc>
        <w:tc>
          <w:tcPr>
            <w:tcW w:w="0" w:type="auto"/>
            <w:tcBorders>
              <w:top w:val="nil"/>
              <w:left w:val="nil"/>
              <w:bottom w:val="single" w:sz="4" w:space="0" w:color="auto"/>
              <w:right w:val="single" w:sz="4" w:space="0" w:color="auto"/>
            </w:tcBorders>
            <w:shd w:val="clear" w:color="auto" w:fill="auto"/>
            <w:vAlign w:val="center"/>
            <w:hideMark/>
          </w:tcPr>
          <w:p w14:paraId="43C4B9FF"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6D20506A" w14:textId="77777777" w:rsidR="004C7E86" w:rsidRPr="00846766" w:rsidRDefault="004C7E86" w:rsidP="00A64E0B">
            <w:pPr>
              <w:jc w:val="center"/>
              <w:rPr>
                <w:color w:val="000000"/>
              </w:rPr>
            </w:pPr>
            <w:r w:rsidRPr="00846766">
              <w:rPr>
                <w:color w:val="000000"/>
              </w:rPr>
              <w:t>1</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0BB9D81D" w14:textId="77777777" w:rsidR="004C7E86" w:rsidRPr="00846766" w:rsidRDefault="004C7E86" w:rsidP="00A64E0B">
            <w:pPr>
              <w:jc w:val="center"/>
              <w:rPr>
                <w:color w:val="000000"/>
              </w:rPr>
            </w:pPr>
            <w:r w:rsidRPr="00846766">
              <w:rPr>
                <w:color w:val="000000"/>
              </w:rPr>
              <w:t>1</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73A48FB2" w14:textId="77777777" w:rsidR="004C7E86" w:rsidRPr="00846766" w:rsidRDefault="004C7E86" w:rsidP="00A64E0B">
            <w:pPr>
              <w:jc w:val="center"/>
              <w:rPr>
                <w:color w:val="000000"/>
              </w:rPr>
            </w:pPr>
            <w:r w:rsidRPr="00846766">
              <w:rPr>
                <w:color w:val="000000"/>
              </w:rPr>
              <w:t>1</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0B29A497" w14:textId="77777777" w:rsidR="004C7E86" w:rsidRPr="00846766" w:rsidRDefault="004C7E86" w:rsidP="00A64E0B">
            <w:pPr>
              <w:jc w:val="center"/>
              <w:rPr>
                <w:color w:val="000000"/>
              </w:rPr>
            </w:pPr>
            <w:r w:rsidRPr="00846766">
              <w:rPr>
                <w:color w:val="000000"/>
              </w:rPr>
              <w:t>1</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579BF152" w14:textId="77777777" w:rsidR="004C7E86" w:rsidRPr="00846766" w:rsidRDefault="004C7E86" w:rsidP="00A64E0B">
            <w:pPr>
              <w:jc w:val="center"/>
              <w:rPr>
                <w:color w:val="000000"/>
              </w:rPr>
            </w:pPr>
            <w:r w:rsidRPr="00846766">
              <w:rPr>
                <w:color w:val="000000"/>
              </w:rPr>
              <w:t>1</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1485C709" w14:textId="77777777" w:rsidR="004C7E86" w:rsidRPr="00846766" w:rsidRDefault="004C7E86" w:rsidP="00A64E0B">
            <w:pPr>
              <w:jc w:val="center"/>
              <w:rPr>
                <w:color w:val="000000"/>
              </w:rPr>
            </w:pPr>
            <w:r w:rsidRPr="00846766">
              <w:rPr>
                <w:color w:val="000000"/>
              </w:rPr>
              <w:t>1</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6B315B7D" w14:textId="77777777" w:rsidR="004C7E86" w:rsidRPr="00846766" w:rsidRDefault="004C7E86" w:rsidP="00A64E0B">
            <w:pPr>
              <w:jc w:val="center"/>
              <w:rPr>
                <w:color w:val="000000"/>
              </w:rPr>
            </w:pPr>
            <w:r w:rsidRPr="00846766">
              <w:rPr>
                <w:color w:val="000000"/>
              </w:rPr>
              <w:t>1</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5F8FC597" w14:textId="77777777" w:rsidR="004C7E86" w:rsidRPr="00846766" w:rsidRDefault="004C7E86" w:rsidP="00A64E0B">
            <w:pPr>
              <w:jc w:val="center"/>
              <w:rPr>
                <w:color w:val="000000"/>
              </w:rPr>
            </w:pPr>
            <w:r w:rsidRPr="00846766">
              <w:rPr>
                <w:color w:val="000000"/>
              </w:rPr>
              <w:t>1</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299C2360" w14:textId="77777777" w:rsidR="004C7E86" w:rsidRPr="00846766" w:rsidRDefault="004C7E86" w:rsidP="00A64E0B">
            <w:pPr>
              <w:jc w:val="center"/>
              <w:rPr>
                <w:color w:val="000000"/>
              </w:rPr>
            </w:pPr>
            <w:r w:rsidRPr="00846766">
              <w:rPr>
                <w:color w:val="000000"/>
              </w:rPr>
              <w:t>1</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6605D478" w14:textId="77777777" w:rsidR="004C7E86" w:rsidRPr="00846766" w:rsidRDefault="004C7E86" w:rsidP="00A64E0B">
            <w:pPr>
              <w:jc w:val="center"/>
              <w:rPr>
                <w:color w:val="000000"/>
              </w:rPr>
            </w:pPr>
            <w:r w:rsidRPr="00846766">
              <w:rPr>
                <w:color w:val="000000"/>
              </w:rPr>
              <w:t>1</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08B4DB16" w14:textId="77777777" w:rsidR="004C7E86" w:rsidRPr="00846766" w:rsidRDefault="004C7E86" w:rsidP="00A64E0B">
            <w:pPr>
              <w:jc w:val="center"/>
              <w:rPr>
                <w:color w:val="000000"/>
              </w:rPr>
            </w:pPr>
            <w:r w:rsidRPr="00846766">
              <w:rPr>
                <w:color w:val="000000"/>
              </w:rPr>
              <w:t>1</w:t>
            </w:r>
            <w:r>
              <w:rPr>
                <w:color w:val="000000"/>
              </w:rPr>
              <w:t>,</w:t>
            </w:r>
            <w:r w:rsidRPr="00846766">
              <w:rPr>
                <w:color w:val="000000"/>
              </w:rPr>
              <w:t>7</w:t>
            </w:r>
          </w:p>
        </w:tc>
        <w:tc>
          <w:tcPr>
            <w:tcW w:w="0" w:type="auto"/>
            <w:tcBorders>
              <w:top w:val="nil"/>
              <w:left w:val="nil"/>
              <w:bottom w:val="single" w:sz="4" w:space="0" w:color="auto"/>
              <w:right w:val="single" w:sz="4" w:space="0" w:color="auto"/>
            </w:tcBorders>
            <w:shd w:val="clear" w:color="auto" w:fill="auto"/>
            <w:noWrap/>
            <w:vAlign w:val="center"/>
            <w:hideMark/>
          </w:tcPr>
          <w:p w14:paraId="1D458627" w14:textId="77777777" w:rsidR="004C7E86" w:rsidRPr="00846766" w:rsidRDefault="004C7E86" w:rsidP="00A64E0B">
            <w:pPr>
              <w:jc w:val="center"/>
              <w:rPr>
                <w:color w:val="000000"/>
              </w:rPr>
            </w:pPr>
            <w:r w:rsidRPr="00846766">
              <w:rPr>
                <w:color w:val="000000"/>
              </w:rPr>
              <w:t>1</w:t>
            </w:r>
            <w:r>
              <w:rPr>
                <w:color w:val="000000"/>
              </w:rPr>
              <w:t>,</w:t>
            </w:r>
            <w:r w:rsidRPr="00846766">
              <w:rPr>
                <w:color w:val="000000"/>
              </w:rPr>
              <w:t>7</w:t>
            </w:r>
          </w:p>
        </w:tc>
      </w:tr>
      <w:tr w:rsidR="004C7E86" w:rsidRPr="00846766" w14:paraId="591B997F" w14:textId="77777777" w:rsidTr="00A64E0B">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EA0173A" w14:textId="77777777" w:rsidR="004C7E86" w:rsidRPr="00846766" w:rsidRDefault="004C7E86" w:rsidP="00A64E0B">
            <w:pPr>
              <w:jc w:val="center"/>
            </w:pPr>
            <w:r w:rsidRPr="00846766">
              <w:t>6.3</w:t>
            </w:r>
          </w:p>
        </w:tc>
        <w:tc>
          <w:tcPr>
            <w:tcW w:w="0" w:type="auto"/>
            <w:tcBorders>
              <w:top w:val="nil"/>
              <w:left w:val="nil"/>
              <w:bottom w:val="single" w:sz="4" w:space="0" w:color="auto"/>
              <w:right w:val="single" w:sz="4" w:space="0" w:color="auto"/>
            </w:tcBorders>
            <w:shd w:val="clear" w:color="auto" w:fill="auto"/>
            <w:vAlign w:val="center"/>
            <w:hideMark/>
          </w:tcPr>
          <w:p w14:paraId="5EA7FD6F" w14:textId="77777777" w:rsidR="004C7E86" w:rsidRPr="00846766" w:rsidRDefault="004C7E86" w:rsidP="00A64E0B">
            <w:r w:rsidRPr="00846766">
              <w:t>прочим потребителям</w:t>
            </w:r>
          </w:p>
        </w:tc>
        <w:tc>
          <w:tcPr>
            <w:tcW w:w="0" w:type="auto"/>
            <w:tcBorders>
              <w:top w:val="nil"/>
              <w:left w:val="nil"/>
              <w:bottom w:val="single" w:sz="4" w:space="0" w:color="auto"/>
              <w:right w:val="single" w:sz="4" w:space="0" w:color="auto"/>
            </w:tcBorders>
            <w:shd w:val="clear" w:color="auto" w:fill="auto"/>
            <w:vAlign w:val="center"/>
            <w:hideMark/>
          </w:tcPr>
          <w:p w14:paraId="6DB284C8"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749CD75A"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14:paraId="3FFE8AB6"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14:paraId="231C3B11"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14:paraId="0D12B194"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14:paraId="2133294C"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14:paraId="42C41ABB"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14:paraId="784254C4"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14:paraId="23BAE56E"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14:paraId="54007B1C"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14:paraId="317FCC52"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14:paraId="0ECE35E4"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14:paraId="17F625FA"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3</w:t>
            </w:r>
          </w:p>
        </w:tc>
      </w:tr>
      <w:tr w:rsidR="004C7E86" w:rsidRPr="00A42652" w14:paraId="59BD1491" w14:textId="77777777" w:rsidTr="00A64E0B">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2DC8763" w14:textId="77777777" w:rsidR="004C7E86" w:rsidRPr="00846766" w:rsidRDefault="004C7E86" w:rsidP="00A64E0B">
            <w:pPr>
              <w:jc w:val="center"/>
            </w:pPr>
            <w:r w:rsidRPr="00846766">
              <w:t>6.4</w:t>
            </w:r>
          </w:p>
        </w:tc>
        <w:tc>
          <w:tcPr>
            <w:tcW w:w="0" w:type="auto"/>
            <w:tcBorders>
              <w:top w:val="nil"/>
              <w:left w:val="nil"/>
              <w:bottom w:val="single" w:sz="4" w:space="0" w:color="auto"/>
              <w:right w:val="single" w:sz="4" w:space="0" w:color="auto"/>
            </w:tcBorders>
            <w:shd w:val="clear" w:color="auto" w:fill="auto"/>
            <w:vAlign w:val="center"/>
            <w:hideMark/>
          </w:tcPr>
          <w:p w14:paraId="3142AA2C" w14:textId="77777777" w:rsidR="004C7E86" w:rsidRPr="00846766" w:rsidRDefault="004C7E86" w:rsidP="00A64E0B">
            <w:r w:rsidRPr="00846766">
              <w:t>другим организациям</w:t>
            </w:r>
            <w:r>
              <w:t xml:space="preserve">, </w:t>
            </w:r>
            <w:r w:rsidRPr="00846766">
              <w:t>осуществляющим водоснабжение</w:t>
            </w:r>
          </w:p>
        </w:tc>
        <w:tc>
          <w:tcPr>
            <w:tcW w:w="0" w:type="auto"/>
            <w:tcBorders>
              <w:top w:val="nil"/>
              <w:left w:val="nil"/>
              <w:bottom w:val="single" w:sz="4" w:space="0" w:color="auto"/>
              <w:right w:val="single" w:sz="4" w:space="0" w:color="auto"/>
            </w:tcBorders>
            <w:shd w:val="clear" w:color="auto" w:fill="auto"/>
            <w:vAlign w:val="center"/>
            <w:hideMark/>
          </w:tcPr>
          <w:p w14:paraId="65871F37" w14:textId="77777777" w:rsidR="004C7E86" w:rsidRPr="00846766" w:rsidRDefault="004C7E86" w:rsidP="00A64E0B">
            <w:pPr>
              <w:jc w:val="center"/>
            </w:pPr>
            <w:r w:rsidRPr="00846766">
              <w:t>тыс. куб.м</w:t>
            </w:r>
          </w:p>
        </w:tc>
        <w:tc>
          <w:tcPr>
            <w:tcW w:w="0" w:type="auto"/>
            <w:tcBorders>
              <w:top w:val="nil"/>
              <w:left w:val="nil"/>
              <w:bottom w:val="single" w:sz="4" w:space="0" w:color="auto"/>
              <w:right w:val="single" w:sz="4" w:space="0" w:color="auto"/>
            </w:tcBorders>
            <w:shd w:val="clear" w:color="auto" w:fill="auto"/>
            <w:noWrap/>
            <w:vAlign w:val="center"/>
            <w:hideMark/>
          </w:tcPr>
          <w:p w14:paraId="0BC57AE4"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3208449C"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23CEEF7"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6A8287C"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C260414"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9773461"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D214128"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FCD8627"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AA0724B"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84D5EEB"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5B3F35A3" w14:textId="77777777" w:rsidR="004C7E86" w:rsidRPr="00846766" w:rsidRDefault="004C7E86" w:rsidP="00A64E0B">
            <w:pPr>
              <w:jc w:val="center"/>
              <w:rPr>
                <w:color w:val="000000"/>
              </w:rPr>
            </w:pPr>
            <w:r w:rsidRPr="00846766">
              <w:rPr>
                <w:color w:val="000000"/>
              </w:rPr>
              <w:t>0</w:t>
            </w:r>
            <w:r>
              <w:rPr>
                <w:color w:val="000000"/>
              </w:rPr>
              <w:t>,</w:t>
            </w:r>
            <w:r w:rsidRPr="00846766">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2F98702" w14:textId="77777777" w:rsidR="004C7E86" w:rsidRPr="00A42652" w:rsidRDefault="004C7E86" w:rsidP="00A64E0B">
            <w:pPr>
              <w:jc w:val="center"/>
              <w:rPr>
                <w:color w:val="000000"/>
              </w:rPr>
            </w:pPr>
            <w:r w:rsidRPr="00846766">
              <w:rPr>
                <w:color w:val="000000"/>
              </w:rPr>
              <w:t>0</w:t>
            </w:r>
            <w:r>
              <w:rPr>
                <w:color w:val="000000"/>
              </w:rPr>
              <w:t>,</w:t>
            </w:r>
            <w:r w:rsidRPr="00846766">
              <w:rPr>
                <w:color w:val="000000"/>
              </w:rPr>
              <w:t>0</w:t>
            </w:r>
          </w:p>
        </w:tc>
      </w:tr>
    </w:tbl>
    <w:p w14:paraId="45CAEB66" w14:textId="77777777" w:rsidR="004C7E86" w:rsidRDefault="004C7E86" w:rsidP="004C7E86">
      <w:pPr>
        <w:rPr>
          <w:b/>
          <w:sz w:val="28"/>
          <w:szCs w:val="28"/>
        </w:rPr>
      </w:pPr>
    </w:p>
    <w:p w14:paraId="14B5710A" w14:textId="77777777" w:rsidR="004C7E86" w:rsidRPr="002B05AB" w:rsidRDefault="004C7E86" w:rsidP="004C7E86">
      <w:pPr>
        <w:rPr>
          <w:b/>
          <w:sz w:val="28"/>
          <w:szCs w:val="28"/>
        </w:rPr>
        <w:sectPr w:rsidR="004C7E86" w:rsidRPr="002B05AB" w:rsidSect="00A64E0B">
          <w:pgSz w:w="16838" w:h="11906" w:orient="landscape"/>
          <w:pgMar w:top="992" w:right="964" w:bottom="1134" w:left="1134" w:header="709" w:footer="119" w:gutter="0"/>
          <w:cols w:space="708"/>
          <w:docGrid w:linePitch="360"/>
        </w:sectPr>
      </w:pPr>
    </w:p>
    <w:p w14:paraId="0FBE3CF7"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88" w:name="_Toc67643627"/>
      <w:bookmarkStart w:id="89" w:name="_Toc178688179"/>
      <w:r w:rsidRPr="009C0C03">
        <w:rPr>
          <w:rFonts w:ascii="Times New Roman" w:hAnsi="Times New Roman"/>
          <w:b/>
          <w:bCs/>
          <w:sz w:val="28"/>
          <w:szCs w:val="28"/>
        </w:rPr>
        <w:lastRenderedPageBreak/>
        <w:t>Описание централизованной системы горячего водоснабжения с использованием закрытых систем горячего водоснабжения</w:t>
      </w:r>
      <w:r>
        <w:rPr>
          <w:rFonts w:ascii="Times New Roman" w:hAnsi="Times New Roman"/>
          <w:b/>
          <w:bCs/>
          <w:sz w:val="28"/>
          <w:szCs w:val="28"/>
        </w:rPr>
        <w:t xml:space="preserve">, </w:t>
      </w:r>
      <w:r w:rsidRPr="009C0C03">
        <w:rPr>
          <w:rFonts w:ascii="Times New Roman" w:hAnsi="Times New Roman"/>
          <w:b/>
          <w:bCs/>
          <w:sz w:val="28"/>
          <w:szCs w:val="28"/>
        </w:rPr>
        <w:t>отражающее технологические особенности указанной системы</w:t>
      </w:r>
      <w:bookmarkEnd w:id="88"/>
      <w:bookmarkEnd w:id="89"/>
    </w:p>
    <w:p w14:paraId="10358947" w14:textId="77777777" w:rsidR="004C7E86" w:rsidRPr="002B05AB" w:rsidRDefault="004C7E86" w:rsidP="004C7E86">
      <w:pPr>
        <w:ind w:firstLine="567"/>
        <w:jc w:val="both"/>
        <w:rPr>
          <w:sz w:val="28"/>
          <w:szCs w:val="28"/>
        </w:rPr>
      </w:pPr>
    </w:p>
    <w:p w14:paraId="70E02F73" w14:textId="77777777" w:rsidR="004C7E86" w:rsidRPr="002B05AB" w:rsidRDefault="004C7E86" w:rsidP="004C7E86">
      <w:pPr>
        <w:ind w:firstLine="709"/>
        <w:jc w:val="both"/>
        <w:rPr>
          <w:sz w:val="28"/>
          <w:szCs w:val="28"/>
        </w:rPr>
      </w:pPr>
      <w:bookmarkStart w:id="90" w:name="_Toc496871843"/>
      <w:bookmarkStart w:id="91" w:name="_Toc494120370"/>
      <w:bookmarkStart w:id="92" w:name="_Toc494116938"/>
      <w:bookmarkStart w:id="93" w:name="_Toc493770081"/>
      <w:bookmarkStart w:id="94" w:name="_Toc498429001"/>
      <w:bookmarkStart w:id="95" w:name="_Toc498429244"/>
      <w:r w:rsidRPr="002B05AB">
        <w:rPr>
          <w:color w:val="000000"/>
          <w:sz w:val="28"/>
          <w:szCs w:val="28"/>
        </w:rPr>
        <w:t>Централизованные системы горячего водоснабжения в сельских поселениях отсутствуют.</w:t>
      </w:r>
      <w:bookmarkEnd w:id="90"/>
      <w:bookmarkEnd w:id="91"/>
      <w:bookmarkEnd w:id="92"/>
      <w:bookmarkEnd w:id="93"/>
      <w:bookmarkEnd w:id="94"/>
      <w:bookmarkEnd w:id="95"/>
    </w:p>
    <w:p w14:paraId="638933A1" w14:textId="77777777" w:rsidR="004C7E86" w:rsidRPr="002B05AB" w:rsidRDefault="004C7E86" w:rsidP="004C7E86">
      <w:pPr>
        <w:jc w:val="center"/>
        <w:rPr>
          <w:b/>
          <w:sz w:val="28"/>
          <w:szCs w:val="28"/>
        </w:rPr>
      </w:pPr>
    </w:p>
    <w:p w14:paraId="218E9436"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96" w:name="_Toc67643628"/>
      <w:bookmarkStart w:id="97" w:name="_Toc178688180"/>
      <w:r w:rsidRPr="009C0C03">
        <w:rPr>
          <w:rFonts w:ascii="Times New Roman" w:hAnsi="Times New Roman"/>
          <w:b/>
          <w:bCs/>
          <w:sz w:val="28"/>
          <w:szCs w:val="28"/>
        </w:rPr>
        <w:t>Сведения о фактическом и ожидаемом потреблении горячей</w:t>
      </w:r>
      <w:r>
        <w:rPr>
          <w:rFonts w:ascii="Times New Roman" w:hAnsi="Times New Roman"/>
          <w:b/>
          <w:bCs/>
          <w:sz w:val="28"/>
          <w:szCs w:val="28"/>
        </w:rPr>
        <w:t xml:space="preserve">, </w:t>
      </w:r>
      <w:r w:rsidRPr="009C0C03">
        <w:rPr>
          <w:rFonts w:ascii="Times New Roman" w:hAnsi="Times New Roman"/>
          <w:b/>
          <w:bCs/>
          <w:sz w:val="28"/>
          <w:szCs w:val="28"/>
        </w:rPr>
        <w:t>питьевой</w:t>
      </w:r>
      <w:r>
        <w:rPr>
          <w:rFonts w:ascii="Times New Roman" w:hAnsi="Times New Roman"/>
          <w:b/>
          <w:bCs/>
          <w:sz w:val="28"/>
          <w:szCs w:val="28"/>
        </w:rPr>
        <w:t xml:space="preserve">, </w:t>
      </w:r>
      <w:r w:rsidRPr="009C0C03">
        <w:rPr>
          <w:rFonts w:ascii="Times New Roman" w:hAnsi="Times New Roman"/>
          <w:b/>
          <w:bCs/>
          <w:sz w:val="28"/>
          <w:szCs w:val="28"/>
        </w:rPr>
        <w:t>технической воды (годовое</w:t>
      </w:r>
      <w:r>
        <w:rPr>
          <w:rFonts w:ascii="Times New Roman" w:hAnsi="Times New Roman"/>
          <w:b/>
          <w:bCs/>
          <w:sz w:val="28"/>
          <w:szCs w:val="28"/>
        </w:rPr>
        <w:t xml:space="preserve">, </w:t>
      </w:r>
      <w:r w:rsidRPr="009C0C03">
        <w:rPr>
          <w:rFonts w:ascii="Times New Roman" w:hAnsi="Times New Roman"/>
          <w:b/>
          <w:bCs/>
          <w:sz w:val="28"/>
          <w:szCs w:val="28"/>
        </w:rPr>
        <w:t>среднесуточное</w:t>
      </w:r>
      <w:r>
        <w:rPr>
          <w:rFonts w:ascii="Times New Roman" w:hAnsi="Times New Roman"/>
          <w:b/>
          <w:bCs/>
          <w:sz w:val="28"/>
          <w:szCs w:val="28"/>
        </w:rPr>
        <w:t xml:space="preserve">, </w:t>
      </w:r>
      <w:r w:rsidRPr="009C0C03">
        <w:rPr>
          <w:rFonts w:ascii="Times New Roman" w:hAnsi="Times New Roman"/>
          <w:b/>
          <w:bCs/>
          <w:sz w:val="28"/>
          <w:szCs w:val="28"/>
        </w:rPr>
        <w:t>максимальное суточное)</w:t>
      </w:r>
      <w:bookmarkEnd w:id="96"/>
      <w:bookmarkEnd w:id="97"/>
    </w:p>
    <w:p w14:paraId="75D8A498" w14:textId="77777777" w:rsidR="004C7E86" w:rsidRPr="002B05AB" w:rsidRDefault="004C7E86" w:rsidP="004C7E86"/>
    <w:p w14:paraId="132F5847" w14:textId="77777777" w:rsidR="004C7E86" w:rsidRPr="002B05AB" w:rsidRDefault="004C7E86" w:rsidP="004C7E86">
      <w:pPr>
        <w:ind w:firstLine="709"/>
        <w:jc w:val="both"/>
        <w:rPr>
          <w:sz w:val="28"/>
          <w:szCs w:val="28"/>
        </w:rPr>
      </w:pPr>
      <w:r w:rsidRPr="002B05AB">
        <w:rPr>
          <w:sz w:val="28"/>
          <w:szCs w:val="28"/>
        </w:rPr>
        <w:t>Сведения о фактических потерях питьевой воды представлены в таблице 1.3.</w:t>
      </w:r>
      <w:r>
        <w:rPr>
          <w:sz w:val="28"/>
          <w:szCs w:val="28"/>
        </w:rPr>
        <w:t>9</w:t>
      </w:r>
      <w:r w:rsidRPr="002B05AB">
        <w:rPr>
          <w:sz w:val="28"/>
          <w:szCs w:val="28"/>
        </w:rPr>
        <w:t xml:space="preserve">.а. Данные по фактическим потерям предоставлены эксплуатирующими организациями ГУП РО </w:t>
      </w:r>
      <w:r>
        <w:rPr>
          <w:sz w:val="28"/>
          <w:szCs w:val="28"/>
        </w:rPr>
        <w:t>«</w:t>
      </w:r>
      <w:r w:rsidRPr="002B05AB">
        <w:rPr>
          <w:sz w:val="28"/>
          <w:szCs w:val="28"/>
        </w:rPr>
        <w:t>УРСВ</w:t>
      </w:r>
      <w:r>
        <w:rPr>
          <w:sz w:val="28"/>
          <w:szCs w:val="28"/>
        </w:rPr>
        <w:t>»</w:t>
      </w:r>
      <w:r w:rsidRPr="002B05AB">
        <w:rPr>
          <w:sz w:val="28"/>
          <w:szCs w:val="28"/>
        </w:rPr>
        <w:t>.</w:t>
      </w:r>
    </w:p>
    <w:p w14:paraId="1A5A556A" w14:textId="77777777" w:rsidR="004C7E86" w:rsidRPr="002B05AB" w:rsidRDefault="004C7E86" w:rsidP="004C7E86">
      <w:pPr>
        <w:ind w:firstLine="709"/>
        <w:jc w:val="both"/>
        <w:rPr>
          <w:sz w:val="28"/>
          <w:szCs w:val="28"/>
        </w:rPr>
      </w:pPr>
    </w:p>
    <w:p w14:paraId="168B9123" w14:textId="77777777" w:rsidR="004C7E86" w:rsidRPr="002B05AB" w:rsidRDefault="004C7E86" w:rsidP="004C7E86">
      <w:pPr>
        <w:rPr>
          <w:b/>
          <w:sz w:val="28"/>
          <w:szCs w:val="28"/>
        </w:rPr>
      </w:pPr>
      <w:r w:rsidRPr="002B05AB">
        <w:rPr>
          <w:b/>
          <w:sz w:val="28"/>
          <w:szCs w:val="28"/>
        </w:rPr>
        <w:t>Таблица 1.3.</w:t>
      </w:r>
      <w:r>
        <w:rPr>
          <w:b/>
          <w:sz w:val="28"/>
          <w:szCs w:val="28"/>
        </w:rPr>
        <w:t>9</w:t>
      </w:r>
      <w:r w:rsidRPr="002B05AB">
        <w:rPr>
          <w:b/>
          <w:sz w:val="28"/>
          <w:szCs w:val="28"/>
        </w:rPr>
        <w:t xml:space="preserve">.а </w:t>
      </w:r>
      <w:r w:rsidRPr="002B05AB">
        <w:rPr>
          <w:sz w:val="28"/>
          <w:szCs w:val="28"/>
        </w:rPr>
        <w:t>– Фактические и планируемые потери воды</w:t>
      </w:r>
      <w:r w:rsidRPr="002B05AB">
        <w:rPr>
          <w:b/>
          <w:sz w:val="28"/>
          <w:szCs w:val="28"/>
        </w:rPr>
        <w:t xml:space="preserve"> </w:t>
      </w:r>
    </w:p>
    <w:p w14:paraId="034BA617" w14:textId="77777777" w:rsidR="004C7E86" w:rsidRPr="002B05AB" w:rsidRDefault="004C7E86" w:rsidP="004C7E86">
      <w:pPr>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1076"/>
        <w:gridCol w:w="2028"/>
        <w:gridCol w:w="1356"/>
      </w:tblGrid>
      <w:tr w:rsidR="004C7E86" w:rsidRPr="002B05AB" w14:paraId="39FD7EF9" w14:textId="77777777" w:rsidTr="00A64E0B">
        <w:trPr>
          <w:trHeight w:val="20"/>
          <w:jc w:val="center"/>
        </w:trPr>
        <w:tc>
          <w:tcPr>
            <w:tcW w:w="0" w:type="auto"/>
            <w:vMerge w:val="restart"/>
            <w:shd w:val="clear" w:color="auto" w:fill="auto"/>
            <w:vAlign w:val="center"/>
          </w:tcPr>
          <w:p w14:paraId="082F6094" w14:textId="77777777" w:rsidR="004C7E86" w:rsidRPr="002B05AB" w:rsidRDefault="004C7E86" w:rsidP="00A64E0B">
            <w:pPr>
              <w:jc w:val="center"/>
              <w:rPr>
                <w:b/>
                <w:color w:val="000000"/>
              </w:rPr>
            </w:pPr>
            <w:r w:rsidRPr="002B05AB">
              <w:rPr>
                <w:b/>
                <w:color w:val="000000"/>
              </w:rPr>
              <w:t>Наименование</w:t>
            </w:r>
          </w:p>
        </w:tc>
        <w:tc>
          <w:tcPr>
            <w:tcW w:w="0" w:type="auto"/>
            <w:vMerge w:val="restart"/>
            <w:shd w:val="clear" w:color="auto" w:fill="auto"/>
            <w:vAlign w:val="center"/>
          </w:tcPr>
          <w:p w14:paraId="1C98C54B" w14:textId="77777777" w:rsidR="004C7E86" w:rsidRPr="002B05AB" w:rsidRDefault="004C7E86" w:rsidP="00A64E0B">
            <w:pPr>
              <w:jc w:val="center"/>
              <w:rPr>
                <w:b/>
                <w:color w:val="000000"/>
              </w:rPr>
            </w:pPr>
            <w:r w:rsidRPr="002B05AB">
              <w:rPr>
                <w:b/>
                <w:color w:val="000000"/>
              </w:rPr>
              <w:t>Ед. изм.</w:t>
            </w:r>
          </w:p>
        </w:tc>
        <w:tc>
          <w:tcPr>
            <w:tcW w:w="0" w:type="auto"/>
            <w:gridSpan w:val="2"/>
            <w:shd w:val="clear" w:color="auto" w:fill="auto"/>
            <w:vAlign w:val="center"/>
          </w:tcPr>
          <w:p w14:paraId="2BD58935" w14:textId="77777777" w:rsidR="004C7E86" w:rsidRPr="002B05AB" w:rsidRDefault="004C7E86" w:rsidP="00A64E0B">
            <w:pPr>
              <w:jc w:val="center"/>
              <w:rPr>
                <w:b/>
                <w:color w:val="000000"/>
              </w:rPr>
            </w:pPr>
            <w:r w:rsidRPr="002B05AB">
              <w:rPr>
                <w:b/>
                <w:color w:val="000000"/>
              </w:rPr>
              <w:t>Потери</w:t>
            </w:r>
          </w:p>
        </w:tc>
      </w:tr>
      <w:tr w:rsidR="004C7E86" w:rsidRPr="002B05AB" w14:paraId="6A4F1AFF" w14:textId="77777777" w:rsidTr="00A64E0B">
        <w:trPr>
          <w:trHeight w:val="20"/>
          <w:jc w:val="center"/>
        </w:trPr>
        <w:tc>
          <w:tcPr>
            <w:tcW w:w="0" w:type="auto"/>
            <w:vMerge/>
            <w:shd w:val="clear" w:color="auto" w:fill="auto"/>
            <w:vAlign w:val="center"/>
          </w:tcPr>
          <w:p w14:paraId="4CFCE7F1" w14:textId="77777777" w:rsidR="004C7E86" w:rsidRPr="002B05AB" w:rsidRDefault="004C7E86" w:rsidP="00A64E0B">
            <w:pPr>
              <w:jc w:val="center"/>
              <w:rPr>
                <w:b/>
                <w:color w:val="000000"/>
              </w:rPr>
            </w:pPr>
          </w:p>
        </w:tc>
        <w:tc>
          <w:tcPr>
            <w:tcW w:w="0" w:type="auto"/>
            <w:vMerge/>
            <w:shd w:val="clear" w:color="auto" w:fill="auto"/>
            <w:vAlign w:val="center"/>
          </w:tcPr>
          <w:p w14:paraId="1D5AE3AB" w14:textId="77777777" w:rsidR="004C7E86" w:rsidRPr="002B05AB" w:rsidRDefault="004C7E86" w:rsidP="00A64E0B">
            <w:pPr>
              <w:jc w:val="center"/>
              <w:rPr>
                <w:b/>
                <w:color w:val="000000"/>
              </w:rPr>
            </w:pPr>
          </w:p>
        </w:tc>
        <w:tc>
          <w:tcPr>
            <w:tcW w:w="0" w:type="auto"/>
            <w:shd w:val="clear" w:color="auto" w:fill="auto"/>
            <w:vAlign w:val="center"/>
          </w:tcPr>
          <w:p w14:paraId="42DCC5CD" w14:textId="77777777" w:rsidR="004C7E86" w:rsidRPr="002B05AB" w:rsidRDefault="004C7E86" w:rsidP="00A64E0B">
            <w:pPr>
              <w:jc w:val="center"/>
              <w:rPr>
                <w:b/>
                <w:color w:val="000000"/>
              </w:rPr>
            </w:pPr>
            <w:r w:rsidRPr="002B05AB">
              <w:rPr>
                <w:b/>
                <w:color w:val="000000"/>
              </w:rPr>
              <w:t>Среднесуточные</w:t>
            </w:r>
          </w:p>
        </w:tc>
        <w:tc>
          <w:tcPr>
            <w:tcW w:w="0" w:type="auto"/>
            <w:shd w:val="clear" w:color="auto" w:fill="auto"/>
            <w:vAlign w:val="center"/>
          </w:tcPr>
          <w:p w14:paraId="2A9D2988" w14:textId="77777777" w:rsidR="004C7E86" w:rsidRPr="002B05AB" w:rsidRDefault="004C7E86" w:rsidP="00A64E0B">
            <w:pPr>
              <w:jc w:val="center"/>
              <w:rPr>
                <w:b/>
                <w:color w:val="000000"/>
              </w:rPr>
            </w:pPr>
            <w:r w:rsidRPr="002B05AB">
              <w:rPr>
                <w:b/>
                <w:color w:val="000000"/>
              </w:rPr>
              <w:t>Годовые</w:t>
            </w:r>
          </w:p>
        </w:tc>
      </w:tr>
      <w:tr w:rsidR="004C7E86" w:rsidRPr="002B05AB" w14:paraId="706D31C4" w14:textId="77777777" w:rsidTr="00A64E0B">
        <w:trPr>
          <w:trHeight w:val="20"/>
          <w:jc w:val="center"/>
        </w:trPr>
        <w:tc>
          <w:tcPr>
            <w:tcW w:w="0" w:type="auto"/>
            <w:shd w:val="clear" w:color="auto" w:fill="auto"/>
            <w:vAlign w:val="center"/>
          </w:tcPr>
          <w:p w14:paraId="77CBAB9C" w14:textId="77777777" w:rsidR="004C7E86" w:rsidRPr="002B05AB" w:rsidRDefault="004C7E86" w:rsidP="00A64E0B">
            <w:pPr>
              <w:jc w:val="center"/>
              <w:rPr>
                <w:b/>
                <w:color w:val="000000"/>
              </w:rPr>
            </w:pPr>
            <w:r w:rsidRPr="002B05AB">
              <w:rPr>
                <w:b/>
                <w:color w:val="000000"/>
              </w:rPr>
              <w:t>Фактические (по состоянию на 2018г.)</w:t>
            </w:r>
          </w:p>
        </w:tc>
        <w:tc>
          <w:tcPr>
            <w:tcW w:w="0" w:type="auto"/>
            <w:shd w:val="clear" w:color="auto" w:fill="auto"/>
            <w:vAlign w:val="center"/>
          </w:tcPr>
          <w:p w14:paraId="5B836CFE" w14:textId="77777777" w:rsidR="004C7E86" w:rsidRPr="002B05AB" w:rsidRDefault="004C7E86" w:rsidP="00A64E0B">
            <w:pPr>
              <w:jc w:val="center"/>
              <w:rPr>
                <w:color w:val="000000"/>
                <w:vertAlign w:val="superscript"/>
              </w:rPr>
            </w:pPr>
            <w:r>
              <w:rPr>
                <w:color w:val="000000"/>
              </w:rPr>
              <w:t>м³</w:t>
            </w:r>
          </w:p>
        </w:tc>
        <w:tc>
          <w:tcPr>
            <w:tcW w:w="0" w:type="auto"/>
            <w:shd w:val="clear" w:color="auto" w:fill="auto"/>
            <w:vAlign w:val="center"/>
          </w:tcPr>
          <w:p w14:paraId="5BF926B6" w14:textId="77777777" w:rsidR="004C7E86" w:rsidRPr="002B05AB" w:rsidRDefault="004C7E86" w:rsidP="00A64E0B">
            <w:pPr>
              <w:jc w:val="center"/>
              <w:rPr>
                <w:color w:val="000000"/>
              </w:rPr>
            </w:pPr>
            <w:r w:rsidRPr="002B05AB">
              <w:rPr>
                <w:color w:val="000000"/>
              </w:rPr>
              <w:t>6152</w:t>
            </w:r>
            <w:r>
              <w:rPr>
                <w:color w:val="000000"/>
              </w:rPr>
              <w:t>,</w:t>
            </w:r>
            <w:r w:rsidRPr="002B05AB">
              <w:rPr>
                <w:color w:val="000000"/>
              </w:rPr>
              <w:t>575</w:t>
            </w:r>
          </w:p>
        </w:tc>
        <w:tc>
          <w:tcPr>
            <w:tcW w:w="0" w:type="auto"/>
            <w:shd w:val="clear" w:color="auto" w:fill="auto"/>
            <w:vAlign w:val="center"/>
          </w:tcPr>
          <w:p w14:paraId="004EF72D" w14:textId="77777777" w:rsidR="004C7E86" w:rsidRPr="002B05AB" w:rsidRDefault="004C7E86" w:rsidP="00A64E0B">
            <w:pPr>
              <w:jc w:val="center"/>
              <w:rPr>
                <w:color w:val="000000"/>
              </w:rPr>
            </w:pPr>
            <w:r w:rsidRPr="002B05AB">
              <w:rPr>
                <w:color w:val="000000"/>
              </w:rPr>
              <w:t>2245690</w:t>
            </w:r>
            <w:r>
              <w:rPr>
                <w:color w:val="000000"/>
              </w:rPr>
              <w:t>,</w:t>
            </w:r>
            <w:r w:rsidRPr="002B05AB">
              <w:rPr>
                <w:color w:val="000000"/>
              </w:rPr>
              <w:t>00</w:t>
            </w:r>
          </w:p>
        </w:tc>
      </w:tr>
      <w:tr w:rsidR="004C7E86" w:rsidRPr="002B05AB" w14:paraId="4D5CCF1A" w14:textId="77777777" w:rsidTr="00A64E0B">
        <w:trPr>
          <w:trHeight w:val="20"/>
          <w:jc w:val="center"/>
        </w:trPr>
        <w:tc>
          <w:tcPr>
            <w:tcW w:w="0" w:type="auto"/>
            <w:shd w:val="clear" w:color="auto" w:fill="auto"/>
            <w:vAlign w:val="center"/>
          </w:tcPr>
          <w:p w14:paraId="281B23CB" w14:textId="77777777" w:rsidR="004C7E86" w:rsidRPr="002B05AB" w:rsidRDefault="004C7E86" w:rsidP="00A64E0B">
            <w:pPr>
              <w:jc w:val="center"/>
              <w:rPr>
                <w:b/>
                <w:color w:val="000000"/>
              </w:rPr>
            </w:pPr>
            <w:r w:rsidRPr="002B05AB">
              <w:rPr>
                <w:b/>
                <w:color w:val="000000"/>
              </w:rPr>
              <w:t>Планируемые 2034г.</w:t>
            </w:r>
          </w:p>
        </w:tc>
        <w:tc>
          <w:tcPr>
            <w:tcW w:w="0" w:type="auto"/>
            <w:shd w:val="clear" w:color="auto" w:fill="auto"/>
            <w:vAlign w:val="center"/>
          </w:tcPr>
          <w:p w14:paraId="3438E0B6" w14:textId="77777777" w:rsidR="004C7E86" w:rsidRPr="002B05AB" w:rsidRDefault="004C7E86" w:rsidP="00A64E0B">
            <w:pPr>
              <w:jc w:val="center"/>
              <w:rPr>
                <w:color w:val="000000"/>
              </w:rPr>
            </w:pPr>
            <w:r>
              <w:rPr>
                <w:color w:val="000000"/>
              </w:rPr>
              <w:t>м³</w:t>
            </w:r>
          </w:p>
        </w:tc>
        <w:tc>
          <w:tcPr>
            <w:tcW w:w="0" w:type="auto"/>
            <w:shd w:val="clear" w:color="auto" w:fill="auto"/>
            <w:vAlign w:val="center"/>
          </w:tcPr>
          <w:p w14:paraId="05118847" w14:textId="77777777" w:rsidR="004C7E86" w:rsidRPr="002B05AB" w:rsidRDefault="004C7E86" w:rsidP="00A64E0B">
            <w:pPr>
              <w:jc w:val="center"/>
              <w:rPr>
                <w:color w:val="000000"/>
              </w:rPr>
            </w:pPr>
            <w:r w:rsidRPr="002B05AB">
              <w:rPr>
                <w:color w:val="000000"/>
              </w:rPr>
              <w:t>4438</w:t>
            </w:r>
            <w:r>
              <w:rPr>
                <w:color w:val="000000"/>
              </w:rPr>
              <w:t>,</w:t>
            </w:r>
            <w:r w:rsidRPr="002B05AB">
              <w:rPr>
                <w:color w:val="000000"/>
              </w:rPr>
              <w:t>35</w:t>
            </w:r>
          </w:p>
        </w:tc>
        <w:tc>
          <w:tcPr>
            <w:tcW w:w="0" w:type="auto"/>
            <w:shd w:val="clear" w:color="auto" w:fill="auto"/>
            <w:vAlign w:val="center"/>
          </w:tcPr>
          <w:p w14:paraId="0CA5BD53" w14:textId="77777777" w:rsidR="004C7E86" w:rsidRPr="002B05AB" w:rsidRDefault="004C7E86" w:rsidP="00A64E0B">
            <w:pPr>
              <w:jc w:val="center"/>
              <w:rPr>
                <w:color w:val="000000"/>
              </w:rPr>
            </w:pPr>
            <w:r w:rsidRPr="002B05AB">
              <w:rPr>
                <w:color w:val="000000"/>
              </w:rPr>
              <w:t>1620000</w:t>
            </w:r>
            <w:r>
              <w:rPr>
                <w:color w:val="000000"/>
              </w:rPr>
              <w:t>,</w:t>
            </w:r>
            <w:r w:rsidRPr="002B05AB">
              <w:rPr>
                <w:color w:val="000000"/>
              </w:rPr>
              <w:t>00</w:t>
            </w:r>
          </w:p>
        </w:tc>
      </w:tr>
    </w:tbl>
    <w:p w14:paraId="7C81E9E4" w14:textId="77777777" w:rsidR="004C7E86" w:rsidRPr="002B05AB" w:rsidRDefault="004C7E86" w:rsidP="004C7E86">
      <w:pPr>
        <w:rPr>
          <w:sz w:val="28"/>
          <w:szCs w:val="28"/>
        </w:rPr>
      </w:pPr>
    </w:p>
    <w:p w14:paraId="1EF6BAAE"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98" w:name="_Toc480201792"/>
      <w:bookmarkStart w:id="99" w:name="_Toc480722519"/>
      <w:bookmarkStart w:id="100" w:name="_Toc67643629"/>
      <w:bookmarkStart w:id="101" w:name="_Toc178688181"/>
      <w:r w:rsidRPr="009C0C03">
        <w:rPr>
          <w:rFonts w:ascii="Times New Roman" w:hAnsi="Times New Roman"/>
          <w:b/>
          <w:bCs/>
          <w:sz w:val="28"/>
          <w:szCs w:val="28"/>
        </w:rPr>
        <w:t>Расчет требуемой мощности водозаборных и очистных сооружений исходя из данных о перспективном потреблении питьевой воды и величины потерь питьевой воды при ее транспортировке с указанием требуемых объемов подачи и потребления питьевой воды</w:t>
      </w:r>
      <w:r>
        <w:rPr>
          <w:rFonts w:ascii="Times New Roman" w:hAnsi="Times New Roman"/>
          <w:b/>
          <w:bCs/>
          <w:sz w:val="28"/>
          <w:szCs w:val="28"/>
        </w:rPr>
        <w:t xml:space="preserve">, </w:t>
      </w:r>
      <w:r w:rsidRPr="009C0C03">
        <w:rPr>
          <w:rFonts w:ascii="Times New Roman" w:hAnsi="Times New Roman"/>
          <w:b/>
          <w:bCs/>
          <w:sz w:val="28"/>
          <w:szCs w:val="28"/>
        </w:rPr>
        <w:t>дефицита (резерва) мощностей по технологическим зонам с разбивкой по годам</w:t>
      </w:r>
      <w:bookmarkEnd w:id="98"/>
      <w:bookmarkEnd w:id="99"/>
      <w:bookmarkEnd w:id="100"/>
      <w:bookmarkEnd w:id="101"/>
    </w:p>
    <w:p w14:paraId="7A645995" w14:textId="77777777" w:rsidR="004C7E86" w:rsidRPr="002B05AB" w:rsidRDefault="004C7E86" w:rsidP="004C7E86">
      <w:pPr>
        <w:ind w:firstLine="567"/>
        <w:jc w:val="both"/>
        <w:rPr>
          <w:i/>
          <w:sz w:val="28"/>
          <w:szCs w:val="28"/>
        </w:rPr>
      </w:pPr>
    </w:p>
    <w:p w14:paraId="76CDA80E" w14:textId="77777777" w:rsidR="004C7E86" w:rsidRPr="002B05AB" w:rsidRDefault="004C7E86" w:rsidP="004C7E86">
      <w:pPr>
        <w:ind w:firstLine="567"/>
        <w:jc w:val="both"/>
        <w:rPr>
          <w:sz w:val="28"/>
          <w:szCs w:val="28"/>
        </w:rPr>
      </w:pPr>
      <w:r w:rsidRPr="002B05AB">
        <w:rPr>
          <w:sz w:val="28"/>
          <w:szCs w:val="28"/>
        </w:rPr>
        <w:t xml:space="preserve">Прогнозируемая среднесуточная и максимальная потребность поселения в воде питьевого качества на расчетный срок может быть обеспечена действующими источниками водоснабжения. </w:t>
      </w:r>
    </w:p>
    <w:p w14:paraId="4AB515E6" w14:textId="77777777" w:rsidR="004C7E86" w:rsidRPr="002B05AB" w:rsidRDefault="004C7E86" w:rsidP="004C7E86">
      <w:pPr>
        <w:ind w:firstLine="567"/>
        <w:jc w:val="both"/>
        <w:rPr>
          <w:sz w:val="28"/>
          <w:szCs w:val="28"/>
        </w:rPr>
      </w:pPr>
      <w:r w:rsidRPr="002B05AB">
        <w:rPr>
          <w:sz w:val="28"/>
          <w:szCs w:val="28"/>
        </w:rPr>
        <w:t>Для подачи достаточного количества воды от источников в поселения требуется реконструкция системы водоснабжения.</w:t>
      </w:r>
    </w:p>
    <w:p w14:paraId="2015F94A" w14:textId="77777777" w:rsidR="004C7E86" w:rsidRPr="002B05AB" w:rsidRDefault="004C7E86" w:rsidP="004C7E86">
      <w:pPr>
        <w:ind w:firstLine="567"/>
        <w:jc w:val="both"/>
        <w:rPr>
          <w:sz w:val="28"/>
          <w:szCs w:val="28"/>
        </w:rPr>
      </w:pPr>
    </w:p>
    <w:p w14:paraId="06095278"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102" w:name="_Toc480201793"/>
      <w:bookmarkStart w:id="103" w:name="_Toc480722520"/>
      <w:bookmarkStart w:id="104" w:name="_Toc67643630"/>
      <w:bookmarkStart w:id="105" w:name="_Toc178688182"/>
      <w:r w:rsidRPr="009C0C03">
        <w:rPr>
          <w:rFonts w:ascii="Times New Roman" w:hAnsi="Times New Roman"/>
          <w:b/>
          <w:bCs/>
          <w:sz w:val="28"/>
          <w:szCs w:val="28"/>
        </w:rPr>
        <w:t>Наименование организации</w:t>
      </w:r>
      <w:r>
        <w:rPr>
          <w:rFonts w:ascii="Times New Roman" w:hAnsi="Times New Roman"/>
          <w:b/>
          <w:bCs/>
          <w:sz w:val="28"/>
          <w:szCs w:val="28"/>
        </w:rPr>
        <w:t xml:space="preserve">, </w:t>
      </w:r>
      <w:r w:rsidRPr="009C0C03">
        <w:rPr>
          <w:rFonts w:ascii="Times New Roman" w:hAnsi="Times New Roman"/>
          <w:b/>
          <w:bCs/>
          <w:sz w:val="28"/>
          <w:szCs w:val="28"/>
        </w:rPr>
        <w:t>которая наделена статусом гарантирующей организации</w:t>
      </w:r>
      <w:bookmarkEnd w:id="102"/>
      <w:bookmarkEnd w:id="103"/>
      <w:bookmarkEnd w:id="104"/>
      <w:bookmarkEnd w:id="105"/>
    </w:p>
    <w:p w14:paraId="2EAD7D1E" w14:textId="77777777" w:rsidR="004C7E86" w:rsidRPr="002B05AB" w:rsidRDefault="004C7E86" w:rsidP="004C7E86">
      <w:pPr>
        <w:ind w:firstLine="567"/>
        <w:jc w:val="both"/>
        <w:rPr>
          <w:sz w:val="28"/>
          <w:szCs w:val="28"/>
        </w:rPr>
      </w:pPr>
    </w:p>
    <w:p w14:paraId="50A5B23A" w14:textId="77777777" w:rsidR="004C7E86" w:rsidRPr="002B05AB" w:rsidRDefault="004C7E86" w:rsidP="004C7E86">
      <w:pPr>
        <w:ind w:firstLine="567"/>
        <w:jc w:val="both"/>
        <w:rPr>
          <w:sz w:val="28"/>
          <w:szCs w:val="28"/>
        </w:rPr>
      </w:pPr>
      <w:r w:rsidRPr="002B05AB">
        <w:rPr>
          <w:sz w:val="28"/>
          <w:szCs w:val="28"/>
        </w:rPr>
        <w:t xml:space="preserve">Эксплуатация водопроводов осуществляется </w:t>
      </w:r>
      <w:r w:rsidRPr="00BE108E">
        <w:rPr>
          <w:rFonts w:eastAsia="Calibri"/>
          <w:color w:val="000000"/>
          <w:sz w:val="28"/>
          <w:szCs w:val="28"/>
          <w:lang w:eastAsia="en-US"/>
        </w:rPr>
        <w:t xml:space="preserve">предприятиями </w:t>
      </w:r>
      <w:r w:rsidRPr="002B05AB">
        <w:rPr>
          <w:sz w:val="28"/>
          <w:szCs w:val="28"/>
        </w:rPr>
        <w:t xml:space="preserve">ГУП РО </w:t>
      </w:r>
      <w:r>
        <w:rPr>
          <w:sz w:val="28"/>
          <w:szCs w:val="28"/>
        </w:rPr>
        <w:t>«</w:t>
      </w:r>
      <w:r w:rsidRPr="002B05AB">
        <w:rPr>
          <w:sz w:val="28"/>
          <w:szCs w:val="28"/>
        </w:rPr>
        <w:t>УРСВ</w:t>
      </w:r>
      <w:r>
        <w:rPr>
          <w:sz w:val="28"/>
          <w:szCs w:val="28"/>
        </w:rPr>
        <w:t xml:space="preserve">» и </w:t>
      </w:r>
      <w:r w:rsidRPr="002B05AB">
        <w:rPr>
          <w:sz w:val="28"/>
          <w:szCs w:val="28"/>
        </w:rPr>
        <w:t xml:space="preserve">ООО </w:t>
      </w:r>
      <w:r>
        <w:rPr>
          <w:sz w:val="28"/>
          <w:szCs w:val="28"/>
        </w:rPr>
        <w:t>«</w:t>
      </w:r>
      <w:r w:rsidRPr="002B05AB">
        <w:rPr>
          <w:sz w:val="28"/>
          <w:szCs w:val="28"/>
        </w:rPr>
        <w:t>Нептун</w:t>
      </w:r>
      <w:r>
        <w:rPr>
          <w:sz w:val="28"/>
          <w:szCs w:val="28"/>
        </w:rPr>
        <w:t>»</w:t>
      </w:r>
      <w:r w:rsidRPr="002B05AB">
        <w:rPr>
          <w:sz w:val="28"/>
          <w:szCs w:val="28"/>
        </w:rPr>
        <w:t>. Водопроводы поселений Октябрьского района являются собственностью Октябрьского района и закреплены за вышеуказанным предприятиями на праве хозяйственного ведения.</w:t>
      </w:r>
    </w:p>
    <w:p w14:paraId="7FB33C19" w14:textId="77777777" w:rsidR="004C7E86" w:rsidRPr="002B05AB" w:rsidRDefault="004C7E86" w:rsidP="004C7E86">
      <w:pPr>
        <w:ind w:firstLine="709"/>
        <w:jc w:val="both"/>
        <w:rPr>
          <w:b/>
          <w:i/>
          <w:sz w:val="28"/>
          <w:szCs w:val="28"/>
        </w:rPr>
      </w:pPr>
    </w:p>
    <w:p w14:paraId="1A1593E7" w14:textId="77777777" w:rsidR="004C7E86" w:rsidRPr="002B05AB" w:rsidRDefault="004C7E86" w:rsidP="004C7E86">
      <w:pPr>
        <w:rPr>
          <w:b/>
          <w:kern w:val="28"/>
          <w:sz w:val="28"/>
          <w:szCs w:val="28"/>
        </w:rPr>
      </w:pPr>
      <w:bookmarkStart w:id="106" w:name="_Toc480722521"/>
      <w:r w:rsidRPr="002B05AB">
        <w:rPr>
          <w:b/>
          <w:szCs w:val="28"/>
        </w:rPr>
        <w:br w:type="page"/>
      </w:r>
    </w:p>
    <w:p w14:paraId="48D7D278" w14:textId="77777777" w:rsidR="004C7E86" w:rsidRPr="009C0C03" w:rsidRDefault="004C7E86" w:rsidP="004C7E86">
      <w:pPr>
        <w:pStyle w:val="afffff2"/>
        <w:keepNext/>
        <w:numPr>
          <w:ilvl w:val="1"/>
          <w:numId w:val="86"/>
        </w:numPr>
        <w:spacing w:after="0" w:line="240" w:lineRule="auto"/>
        <w:ind w:left="0" w:right="-2" w:firstLine="709"/>
        <w:jc w:val="both"/>
        <w:outlineLvl w:val="0"/>
        <w:rPr>
          <w:rStyle w:val="32"/>
          <w:rFonts w:ascii="Times New Roman" w:hAnsi="Times New Roman"/>
          <w:bCs w:val="0"/>
          <w:szCs w:val="24"/>
        </w:rPr>
      </w:pPr>
      <w:bookmarkStart w:id="107" w:name="_Toc67643631"/>
      <w:bookmarkStart w:id="108" w:name="_Toc174275629"/>
      <w:bookmarkStart w:id="109" w:name="_Toc178688183"/>
      <w:r w:rsidRPr="009C0C03">
        <w:rPr>
          <w:rStyle w:val="32"/>
          <w:rFonts w:ascii="Times New Roman" w:hAnsi="Times New Roman"/>
          <w:bCs w:val="0"/>
          <w:szCs w:val="24"/>
        </w:rPr>
        <w:lastRenderedPageBreak/>
        <w:t>Предложения по строительству</w:t>
      </w:r>
      <w:r>
        <w:rPr>
          <w:rStyle w:val="32"/>
          <w:rFonts w:ascii="Times New Roman" w:hAnsi="Times New Roman"/>
          <w:bCs w:val="0"/>
          <w:szCs w:val="24"/>
        </w:rPr>
        <w:t xml:space="preserve">, </w:t>
      </w:r>
      <w:r w:rsidRPr="009C0C03">
        <w:rPr>
          <w:rStyle w:val="32"/>
          <w:rFonts w:ascii="Times New Roman" w:hAnsi="Times New Roman"/>
          <w:bCs w:val="0"/>
          <w:szCs w:val="24"/>
        </w:rPr>
        <w:t>реконструкции и модернизации объектов систем водоснабжения</w:t>
      </w:r>
      <w:bookmarkEnd w:id="106"/>
      <w:bookmarkEnd w:id="107"/>
      <w:bookmarkEnd w:id="108"/>
      <w:bookmarkEnd w:id="109"/>
    </w:p>
    <w:p w14:paraId="1AB21F5C" w14:textId="77777777" w:rsidR="004C7E86" w:rsidRPr="002B05AB" w:rsidRDefault="004C7E86" w:rsidP="004C7E86">
      <w:pPr>
        <w:rPr>
          <w:lang w:eastAsia="en-US"/>
        </w:rPr>
      </w:pPr>
    </w:p>
    <w:p w14:paraId="3E69D720"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110" w:name="_Toc480201796"/>
      <w:bookmarkStart w:id="111" w:name="_Toc480722523"/>
      <w:bookmarkStart w:id="112" w:name="_Toc67643632"/>
      <w:bookmarkStart w:id="113" w:name="_Toc178688184"/>
      <w:r w:rsidRPr="009C0C03">
        <w:rPr>
          <w:rFonts w:ascii="Times New Roman" w:hAnsi="Times New Roman"/>
          <w:b/>
          <w:bCs/>
          <w:sz w:val="28"/>
          <w:szCs w:val="28"/>
        </w:rPr>
        <w:t>Технические обоснования основных мероприятий по реализации схем водоснабжения</w:t>
      </w:r>
      <w:r>
        <w:rPr>
          <w:rFonts w:ascii="Times New Roman" w:hAnsi="Times New Roman"/>
          <w:b/>
          <w:bCs/>
          <w:sz w:val="28"/>
          <w:szCs w:val="28"/>
        </w:rPr>
        <w:t xml:space="preserve">, </w:t>
      </w:r>
      <w:r w:rsidRPr="009C0C03">
        <w:rPr>
          <w:rFonts w:ascii="Times New Roman" w:hAnsi="Times New Roman"/>
          <w:b/>
          <w:bCs/>
          <w:sz w:val="28"/>
          <w:szCs w:val="28"/>
        </w:rPr>
        <w:t>в том числе гидрогеологические характеристики потенциальных источников водоснабжения</w:t>
      </w:r>
      <w:r>
        <w:rPr>
          <w:rFonts w:ascii="Times New Roman" w:hAnsi="Times New Roman"/>
          <w:b/>
          <w:bCs/>
          <w:sz w:val="28"/>
          <w:szCs w:val="28"/>
        </w:rPr>
        <w:t xml:space="preserve">, </w:t>
      </w:r>
      <w:r w:rsidRPr="009C0C03">
        <w:rPr>
          <w:rFonts w:ascii="Times New Roman" w:hAnsi="Times New Roman"/>
          <w:b/>
          <w:bCs/>
          <w:sz w:val="28"/>
          <w:szCs w:val="28"/>
        </w:rPr>
        <w:t>санитарные характеристики источников водоснабжения</w:t>
      </w:r>
      <w:r>
        <w:rPr>
          <w:rFonts w:ascii="Times New Roman" w:hAnsi="Times New Roman"/>
          <w:b/>
          <w:bCs/>
          <w:sz w:val="28"/>
          <w:szCs w:val="28"/>
        </w:rPr>
        <w:t xml:space="preserve">, </w:t>
      </w:r>
      <w:r w:rsidRPr="009C0C03">
        <w:rPr>
          <w:rFonts w:ascii="Times New Roman" w:hAnsi="Times New Roman"/>
          <w:b/>
          <w:bCs/>
          <w:sz w:val="28"/>
          <w:szCs w:val="28"/>
        </w:rPr>
        <w:t>а также возможное изменение указанных характеристик в результате реализации мероприятий</w:t>
      </w:r>
      <w:r>
        <w:rPr>
          <w:rFonts w:ascii="Times New Roman" w:hAnsi="Times New Roman"/>
          <w:b/>
          <w:bCs/>
          <w:sz w:val="28"/>
          <w:szCs w:val="28"/>
        </w:rPr>
        <w:t xml:space="preserve">, </w:t>
      </w:r>
      <w:r w:rsidRPr="009C0C03">
        <w:rPr>
          <w:rFonts w:ascii="Times New Roman" w:hAnsi="Times New Roman"/>
          <w:b/>
          <w:bCs/>
          <w:sz w:val="28"/>
          <w:szCs w:val="28"/>
        </w:rPr>
        <w:t>предусмотренных схемами водоснабжения и водоотведения</w:t>
      </w:r>
      <w:bookmarkEnd w:id="110"/>
      <w:bookmarkEnd w:id="111"/>
      <w:bookmarkEnd w:id="112"/>
      <w:bookmarkEnd w:id="113"/>
    </w:p>
    <w:p w14:paraId="7D6EC422" w14:textId="77777777" w:rsidR="004C7E86" w:rsidRPr="002B05AB" w:rsidRDefault="004C7E86" w:rsidP="004C7E86">
      <w:pPr>
        <w:rPr>
          <w:lang w:eastAsia="en-US"/>
        </w:rPr>
      </w:pPr>
    </w:p>
    <w:p w14:paraId="1D674091" w14:textId="77777777" w:rsidR="004C7E86" w:rsidRPr="002B05AB" w:rsidRDefault="004C7E86" w:rsidP="004C7E86">
      <w:pPr>
        <w:ind w:firstLine="709"/>
        <w:jc w:val="both"/>
        <w:rPr>
          <w:sz w:val="28"/>
          <w:szCs w:val="28"/>
        </w:rPr>
      </w:pPr>
      <w:r w:rsidRPr="002B05AB">
        <w:rPr>
          <w:sz w:val="28"/>
          <w:szCs w:val="28"/>
        </w:rPr>
        <w:t>В системе водоснабжения на период до 2034 года намечается организация объединенной системы хозяйственно-питьевого</w:t>
      </w:r>
      <w:r>
        <w:rPr>
          <w:sz w:val="28"/>
          <w:szCs w:val="28"/>
        </w:rPr>
        <w:t xml:space="preserve">, </w:t>
      </w:r>
      <w:r w:rsidRPr="002B05AB">
        <w:rPr>
          <w:sz w:val="28"/>
          <w:szCs w:val="28"/>
        </w:rPr>
        <w:t xml:space="preserve">противопожарного и </w:t>
      </w:r>
      <w:r>
        <w:rPr>
          <w:sz w:val="28"/>
          <w:szCs w:val="28"/>
        </w:rPr>
        <w:t>Коммуна</w:t>
      </w:r>
      <w:r w:rsidRPr="002B05AB">
        <w:rPr>
          <w:sz w:val="28"/>
          <w:szCs w:val="28"/>
        </w:rPr>
        <w:t>льно-производственного водопровода</w:t>
      </w:r>
      <w:r>
        <w:rPr>
          <w:sz w:val="28"/>
          <w:szCs w:val="28"/>
        </w:rPr>
        <w:t xml:space="preserve">, </w:t>
      </w:r>
      <w:r w:rsidRPr="002B05AB">
        <w:rPr>
          <w:sz w:val="28"/>
          <w:szCs w:val="28"/>
        </w:rPr>
        <w:t>где обязательно использование только очищенных вод. Основным направлением использования водных ресурсов является организация систем водоснабжения</w:t>
      </w:r>
      <w:r>
        <w:rPr>
          <w:sz w:val="28"/>
          <w:szCs w:val="28"/>
        </w:rPr>
        <w:t xml:space="preserve">, </w:t>
      </w:r>
      <w:r w:rsidRPr="002B05AB">
        <w:rPr>
          <w:sz w:val="28"/>
          <w:szCs w:val="28"/>
        </w:rPr>
        <w:t xml:space="preserve">подготовка воды надлежащего качества в соответствии с СанПиН 2.1.4.1074-01 </w:t>
      </w:r>
      <w:r>
        <w:rPr>
          <w:sz w:val="28"/>
          <w:szCs w:val="28"/>
        </w:rPr>
        <w:t>«</w:t>
      </w:r>
      <w:r w:rsidRPr="002B05AB">
        <w:rPr>
          <w:sz w:val="28"/>
          <w:szCs w:val="28"/>
        </w:rPr>
        <w:t>Питьевая вода</w:t>
      </w:r>
      <w:r>
        <w:rPr>
          <w:sz w:val="28"/>
          <w:szCs w:val="28"/>
        </w:rPr>
        <w:t xml:space="preserve">», </w:t>
      </w:r>
      <w:r w:rsidRPr="002B05AB">
        <w:rPr>
          <w:sz w:val="28"/>
          <w:szCs w:val="28"/>
        </w:rPr>
        <w:t xml:space="preserve">обеспечение нормативных показателей водопотребления на хозяйственно-питьевые нужды для всех типов поселений. </w:t>
      </w:r>
    </w:p>
    <w:p w14:paraId="1D24CA07" w14:textId="77777777" w:rsidR="004C7E86" w:rsidRPr="002B05AB" w:rsidRDefault="004C7E86" w:rsidP="004C7E86">
      <w:pPr>
        <w:ind w:firstLine="709"/>
        <w:jc w:val="both"/>
        <w:rPr>
          <w:sz w:val="28"/>
          <w:szCs w:val="28"/>
        </w:rPr>
      </w:pPr>
      <w:r w:rsidRPr="002B05AB">
        <w:rPr>
          <w:sz w:val="28"/>
          <w:szCs w:val="28"/>
        </w:rPr>
        <w:t>Учитывая тенденции в мировой и отечественной практике</w:t>
      </w:r>
      <w:r>
        <w:rPr>
          <w:sz w:val="28"/>
          <w:szCs w:val="28"/>
        </w:rPr>
        <w:t xml:space="preserve">, </w:t>
      </w:r>
      <w:r w:rsidRPr="002B05AB">
        <w:rPr>
          <w:sz w:val="28"/>
          <w:szCs w:val="28"/>
        </w:rPr>
        <w:t>направленные на бережное отношение к природным ресурсам</w:t>
      </w:r>
      <w:r>
        <w:rPr>
          <w:sz w:val="28"/>
          <w:szCs w:val="28"/>
        </w:rPr>
        <w:t xml:space="preserve">, </w:t>
      </w:r>
      <w:r w:rsidRPr="002B05AB">
        <w:rPr>
          <w:sz w:val="28"/>
          <w:szCs w:val="28"/>
        </w:rPr>
        <w:t>а также принимая во внимание удорожание природных ресурсов</w:t>
      </w:r>
      <w:r>
        <w:rPr>
          <w:sz w:val="28"/>
          <w:szCs w:val="28"/>
        </w:rPr>
        <w:t xml:space="preserve">, </w:t>
      </w:r>
      <w:r w:rsidRPr="002B05AB">
        <w:rPr>
          <w:sz w:val="28"/>
          <w:szCs w:val="28"/>
        </w:rPr>
        <w:t xml:space="preserve">необходим пересмотр концепции политики при централизованном водоснабжении. В силу ФЗ № 261 от 23.11.2009 года </w:t>
      </w:r>
      <w:r>
        <w:rPr>
          <w:sz w:val="28"/>
          <w:szCs w:val="28"/>
        </w:rPr>
        <w:t>«</w:t>
      </w:r>
      <w:r w:rsidRPr="002B05AB">
        <w:rPr>
          <w:sz w:val="28"/>
          <w:szCs w:val="28"/>
        </w:rPr>
        <w:t>Об энергосбережении и повышении энергетической эффективности и о внесении изменений в отдельные законодательные акты Российской Федерации</w:t>
      </w:r>
      <w:r>
        <w:rPr>
          <w:sz w:val="28"/>
          <w:szCs w:val="28"/>
        </w:rPr>
        <w:t>»</w:t>
      </w:r>
      <w:r w:rsidRPr="002B05AB">
        <w:rPr>
          <w:sz w:val="28"/>
          <w:szCs w:val="28"/>
        </w:rPr>
        <w:t xml:space="preserve"> - экономия воды</w:t>
      </w:r>
      <w:r>
        <w:rPr>
          <w:sz w:val="28"/>
          <w:szCs w:val="28"/>
        </w:rPr>
        <w:t xml:space="preserve">, </w:t>
      </w:r>
      <w:r w:rsidRPr="002B05AB">
        <w:rPr>
          <w:sz w:val="28"/>
          <w:szCs w:val="28"/>
        </w:rPr>
        <w:t>сокращение ее потерь являются кардинальной задачей водоснабжения. Сократив потери воды в наружной водопроводной сети и во внутреннем водопроводе</w:t>
      </w:r>
      <w:r>
        <w:rPr>
          <w:sz w:val="28"/>
          <w:szCs w:val="28"/>
        </w:rPr>
        <w:t xml:space="preserve">, </w:t>
      </w:r>
      <w:r w:rsidRPr="002B05AB">
        <w:rPr>
          <w:sz w:val="28"/>
          <w:szCs w:val="28"/>
        </w:rPr>
        <w:t>существующую потребность в воде можно удовлетворить при расходе меньшего ее количества. Рациональное расходование воды не только обеспечивает экономию энергетических и материальных ресурсов</w:t>
      </w:r>
      <w:r>
        <w:rPr>
          <w:sz w:val="28"/>
          <w:szCs w:val="28"/>
        </w:rPr>
        <w:t xml:space="preserve">, </w:t>
      </w:r>
      <w:r w:rsidRPr="002B05AB">
        <w:rPr>
          <w:sz w:val="28"/>
          <w:szCs w:val="28"/>
        </w:rPr>
        <w:t>но одновременно способствует решению задачи охраны водоемов от загрязнения.</w:t>
      </w:r>
    </w:p>
    <w:p w14:paraId="27672FBB" w14:textId="77777777" w:rsidR="004C7E86" w:rsidRPr="002B05AB" w:rsidRDefault="004C7E86" w:rsidP="004C7E86">
      <w:pPr>
        <w:ind w:firstLine="709"/>
        <w:jc w:val="both"/>
        <w:rPr>
          <w:sz w:val="28"/>
          <w:szCs w:val="28"/>
        </w:rPr>
      </w:pPr>
      <w:r w:rsidRPr="002B05AB">
        <w:rPr>
          <w:sz w:val="28"/>
          <w:szCs w:val="28"/>
        </w:rPr>
        <w:t>Реализация концепции водоснабжения осуществляется через энергосберегающие мероприятия</w:t>
      </w:r>
      <w:r>
        <w:rPr>
          <w:sz w:val="28"/>
          <w:szCs w:val="28"/>
        </w:rPr>
        <w:t xml:space="preserve">, </w:t>
      </w:r>
      <w:r w:rsidRPr="002B05AB">
        <w:rPr>
          <w:sz w:val="28"/>
          <w:szCs w:val="28"/>
        </w:rPr>
        <w:t>составляющие единый комплекс</w:t>
      </w:r>
      <w:r>
        <w:rPr>
          <w:sz w:val="28"/>
          <w:szCs w:val="28"/>
        </w:rPr>
        <w:t xml:space="preserve">, </w:t>
      </w:r>
      <w:r w:rsidRPr="002B05AB">
        <w:rPr>
          <w:sz w:val="28"/>
          <w:szCs w:val="28"/>
        </w:rPr>
        <w:t>направленный на совершенствование проектирования</w:t>
      </w:r>
      <w:r>
        <w:rPr>
          <w:sz w:val="28"/>
          <w:szCs w:val="28"/>
        </w:rPr>
        <w:t xml:space="preserve">, </w:t>
      </w:r>
      <w:r w:rsidRPr="002B05AB">
        <w:rPr>
          <w:sz w:val="28"/>
          <w:szCs w:val="28"/>
        </w:rPr>
        <w:t>эксплуатации</w:t>
      </w:r>
      <w:r>
        <w:rPr>
          <w:sz w:val="28"/>
          <w:szCs w:val="28"/>
        </w:rPr>
        <w:t xml:space="preserve">, </w:t>
      </w:r>
      <w:r w:rsidRPr="002B05AB">
        <w:rPr>
          <w:sz w:val="28"/>
          <w:szCs w:val="28"/>
        </w:rPr>
        <w:t>изменение социального отношения к воде.</w:t>
      </w:r>
    </w:p>
    <w:p w14:paraId="3C9EF3D2" w14:textId="77777777" w:rsidR="004C7E86" w:rsidRPr="002B05AB" w:rsidRDefault="004C7E86" w:rsidP="004C7E86">
      <w:pPr>
        <w:ind w:firstLine="709"/>
        <w:jc w:val="both"/>
        <w:rPr>
          <w:sz w:val="28"/>
          <w:szCs w:val="28"/>
        </w:rPr>
      </w:pPr>
      <w:r w:rsidRPr="002B05AB">
        <w:rPr>
          <w:sz w:val="28"/>
          <w:szCs w:val="28"/>
        </w:rPr>
        <w:t>Решение проблемы обеспечения населения поселений качественной питьевой водой намечается по следующим направлениям:</w:t>
      </w:r>
    </w:p>
    <w:p w14:paraId="38FCA5CB" w14:textId="77777777" w:rsidR="004C7E86" w:rsidRPr="002B05AB" w:rsidRDefault="004C7E86" w:rsidP="004C7E86">
      <w:pPr>
        <w:ind w:firstLine="709"/>
        <w:jc w:val="both"/>
        <w:rPr>
          <w:sz w:val="28"/>
          <w:szCs w:val="28"/>
        </w:rPr>
      </w:pPr>
      <w:r w:rsidRPr="002B05AB">
        <w:rPr>
          <w:sz w:val="28"/>
          <w:szCs w:val="28"/>
        </w:rPr>
        <w:t>1. Организация системы водоснабжения в районах</w:t>
      </w:r>
      <w:r>
        <w:rPr>
          <w:sz w:val="28"/>
          <w:szCs w:val="28"/>
        </w:rPr>
        <w:t xml:space="preserve">, </w:t>
      </w:r>
      <w:r w:rsidRPr="002B05AB">
        <w:rPr>
          <w:sz w:val="28"/>
          <w:szCs w:val="28"/>
        </w:rPr>
        <w:t>где отсутствует централизованное водоснабжение;</w:t>
      </w:r>
    </w:p>
    <w:p w14:paraId="4F7122CE" w14:textId="77777777" w:rsidR="004C7E86" w:rsidRPr="002B05AB" w:rsidRDefault="004C7E86" w:rsidP="004C7E86">
      <w:pPr>
        <w:ind w:firstLine="709"/>
        <w:jc w:val="both"/>
        <w:rPr>
          <w:sz w:val="28"/>
          <w:szCs w:val="28"/>
        </w:rPr>
      </w:pPr>
      <w:r w:rsidRPr="002B05AB">
        <w:rPr>
          <w:sz w:val="28"/>
          <w:szCs w:val="28"/>
        </w:rPr>
        <w:t>2. Совершенствование и реконструкция системы нецентрализованного водоснабжения;</w:t>
      </w:r>
    </w:p>
    <w:p w14:paraId="42510C4E" w14:textId="77777777" w:rsidR="004C7E86" w:rsidRPr="002B05AB" w:rsidRDefault="004C7E86" w:rsidP="004C7E86">
      <w:pPr>
        <w:ind w:firstLine="709"/>
        <w:jc w:val="both"/>
        <w:rPr>
          <w:sz w:val="28"/>
          <w:szCs w:val="28"/>
        </w:rPr>
      </w:pPr>
      <w:r w:rsidRPr="002B05AB">
        <w:rPr>
          <w:sz w:val="28"/>
          <w:szCs w:val="28"/>
        </w:rPr>
        <w:t>3. Реконструкция и модернизация действующей сети и сооружений водоснабжения;</w:t>
      </w:r>
    </w:p>
    <w:p w14:paraId="3A51F383" w14:textId="77777777" w:rsidR="004C7E86" w:rsidRPr="002B05AB" w:rsidRDefault="004C7E86" w:rsidP="004C7E86">
      <w:pPr>
        <w:ind w:firstLine="709"/>
        <w:jc w:val="both"/>
        <w:rPr>
          <w:sz w:val="28"/>
          <w:szCs w:val="28"/>
        </w:rPr>
      </w:pPr>
      <w:r w:rsidRPr="002B05AB">
        <w:rPr>
          <w:sz w:val="28"/>
          <w:szCs w:val="28"/>
        </w:rPr>
        <w:t>4. Охрана источников питьевого водоснабжения.</w:t>
      </w:r>
    </w:p>
    <w:p w14:paraId="74F7C6FF" w14:textId="77777777" w:rsidR="004C7E86" w:rsidRPr="002B05AB" w:rsidRDefault="004C7E86" w:rsidP="004C7E86">
      <w:pPr>
        <w:ind w:firstLine="709"/>
        <w:jc w:val="both"/>
        <w:rPr>
          <w:b/>
          <w:i/>
          <w:sz w:val="28"/>
          <w:szCs w:val="28"/>
          <w:u w:val="single"/>
        </w:rPr>
      </w:pPr>
      <w:r w:rsidRPr="002B05AB">
        <w:rPr>
          <w:b/>
          <w:i/>
          <w:sz w:val="28"/>
          <w:szCs w:val="28"/>
          <w:u w:val="single"/>
        </w:rPr>
        <w:t>Зона санитарной охраны</w:t>
      </w:r>
    </w:p>
    <w:p w14:paraId="609A1FBE" w14:textId="77777777" w:rsidR="004C7E86" w:rsidRPr="002B05AB" w:rsidRDefault="004C7E86" w:rsidP="004C7E86">
      <w:pPr>
        <w:ind w:firstLine="709"/>
        <w:jc w:val="both"/>
        <w:rPr>
          <w:sz w:val="28"/>
          <w:szCs w:val="28"/>
        </w:rPr>
      </w:pPr>
      <w:r w:rsidRPr="002B05AB">
        <w:rPr>
          <w:sz w:val="28"/>
          <w:szCs w:val="28"/>
        </w:rPr>
        <w:lastRenderedPageBreak/>
        <w:t>Основной целью создания и обеспечения режима в ЗСО является санитарная охрана от загрязнения источников водоснабжения и водопроводных сооружений</w:t>
      </w:r>
      <w:r>
        <w:rPr>
          <w:sz w:val="28"/>
          <w:szCs w:val="28"/>
        </w:rPr>
        <w:t xml:space="preserve">, </w:t>
      </w:r>
      <w:r w:rsidRPr="002B05AB">
        <w:rPr>
          <w:sz w:val="28"/>
          <w:szCs w:val="28"/>
        </w:rPr>
        <w:t>а также территорий</w:t>
      </w:r>
      <w:r>
        <w:rPr>
          <w:sz w:val="28"/>
          <w:szCs w:val="28"/>
        </w:rPr>
        <w:t xml:space="preserve">, </w:t>
      </w:r>
      <w:r w:rsidRPr="002B05AB">
        <w:rPr>
          <w:sz w:val="28"/>
          <w:szCs w:val="28"/>
        </w:rPr>
        <w:t>на которых они расположены. Зоны санитарной охраны организуются в составе трех поясов. Первый пояс (строгого режима) включает территорию расположения водозаборов</w:t>
      </w:r>
      <w:r>
        <w:rPr>
          <w:sz w:val="28"/>
          <w:szCs w:val="28"/>
        </w:rPr>
        <w:t xml:space="preserve">, </w:t>
      </w:r>
      <w:r w:rsidRPr="002B05AB">
        <w:rPr>
          <w:sz w:val="28"/>
          <w:szCs w:val="28"/>
        </w:rPr>
        <w:t>площадок всех водопроводных сооружений и водоподводящего канала. Второй и третий пояса (пояса ограничений) включают территорию</w:t>
      </w:r>
      <w:r>
        <w:rPr>
          <w:sz w:val="28"/>
          <w:szCs w:val="28"/>
        </w:rPr>
        <w:t xml:space="preserve">, </w:t>
      </w:r>
      <w:r w:rsidRPr="002B05AB">
        <w:rPr>
          <w:sz w:val="28"/>
          <w:szCs w:val="28"/>
        </w:rPr>
        <w:t>предназначенную для предупреждения загрязнения воды источников водоснабжения.</w:t>
      </w:r>
    </w:p>
    <w:p w14:paraId="13C0A6A6" w14:textId="77777777" w:rsidR="004C7E86" w:rsidRPr="002B05AB" w:rsidRDefault="004C7E86" w:rsidP="004C7E86">
      <w:pPr>
        <w:ind w:firstLine="709"/>
        <w:jc w:val="both"/>
        <w:rPr>
          <w:sz w:val="28"/>
          <w:szCs w:val="28"/>
        </w:rPr>
      </w:pPr>
      <w:r w:rsidRPr="002B05AB">
        <w:rPr>
          <w:sz w:val="28"/>
          <w:szCs w:val="28"/>
        </w:rPr>
        <w:t>В каждом из трех поясов</w:t>
      </w:r>
      <w:r>
        <w:rPr>
          <w:sz w:val="28"/>
          <w:szCs w:val="28"/>
        </w:rPr>
        <w:t xml:space="preserve">, </w:t>
      </w:r>
      <w:r w:rsidRPr="002B05AB">
        <w:rPr>
          <w:sz w:val="28"/>
          <w:szCs w:val="28"/>
        </w:rPr>
        <w:t>а также в пределах санитарно-защитной полосы</w:t>
      </w:r>
      <w:r>
        <w:rPr>
          <w:sz w:val="28"/>
          <w:szCs w:val="28"/>
        </w:rPr>
        <w:t xml:space="preserve">, </w:t>
      </w:r>
      <w:r w:rsidRPr="002B05AB">
        <w:rPr>
          <w:sz w:val="28"/>
          <w:szCs w:val="28"/>
        </w:rPr>
        <w:t>соответственно их назначению</w:t>
      </w:r>
      <w:r>
        <w:rPr>
          <w:sz w:val="28"/>
          <w:szCs w:val="28"/>
        </w:rPr>
        <w:t xml:space="preserve">, </w:t>
      </w:r>
      <w:r w:rsidRPr="002B05AB">
        <w:rPr>
          <w:sz w:val="28"/>
          <w:szCs w:val="28"/>
        </w:rPr>
        <w:t>устанавливается специальный режим и определяется комплекс мероприятий</w:t>
      </w:r>
      <w:r>
        <w:rPr>
          <w:sz w:val="28"/>
          <w:szCs w:val="28"/>
        </w:rPr>
        <w:t xml:space="preserve">, </w:t>
      </w:r>
      <w:r w:rsidRPr="002B05AB">
        <w:rPr>
          <w:sz w:val="28"/>
          <w:szCs w:val="28"/>
        </w:rPr>
        <w:t>направленных на предупреждение ухудшения качества воды</w:t>
      </w:r>
      <w:r>
        <w:rPr>
          <w:sz w:val="28"/>
          <w:szCs w:val="28"/>
        </w:rPr>
        <w:t xml:space="preserve">, </w:t>
      </w:r>
      <w:r w:rsidRPr="002B05AB">
        <w:rPr>
          <w:sz w:val="28"/>
          <w:szCs w:val="28"/>
        </w:rPr>
        <w:t xml:space="preserve">которые определены СанПиН 2.1.4.1110-02 </w:t>
      </w:r>
      <w:r>
        <w:rPr>
          <w:sz w:val="28"/>
          <w:szCs w:val="28"/>
        </w:rPr>
        <w:t>«</w:t>
      </w:r>
      <w:r w:rsidRPr="002B05AB">
        <w:rPr>
          <w:sz w:val="28"/>
          <w:szCs w:val="28"/>
        </w:rPr>
        <w:t>Зоны санитарной охраны источников водоснабжения и водопроводов питьевого назначения</w:t>
      </w:r>
      <w:r>
        <w:rPr>
          <w:sz w:val="28"/>
          <w:szCs w:val="28"/>
        </w:rPr>
        <w:t>»</w:t>
      </w:r>
      <w:r w:rsidRPr="002B05AB">
        <w:rPr>
          <w:sz w:val="28"/>
          <w:szCs w:val="28"/>
        </w:rPr>
        <w:t xml:space="preserve"> и СП 31.13330.2012 </w:t>
      </w:r>
      <w:r>
        <w:rPr>
          <w:sz w:val="28"/>
          <w:szCs w:val="28"/>
        </w:rPr>
        <w:t>«</w:t>
      </w:r>
      <w:r w:rsidRPr="002B05AB">
        <w:rPr>
          <w:sz w:val="28"/>
          <w:szCs w:val="28"/>
        </w:rPr>
        <w:t>Водоснабжение. Наружные сети и сооружения</w:t>
      </w:r>
      <w:r>
        <w:rPr>
          <w:sz w:val="28"/>
          <w:szCs w:val="28"/>
        </w:rPr>
        <w:t>»</w:t>
      </w:r>
      <w:r w:rsidRPr="002B05AB">
        <w:rPr>
          <w:sz w:val="28"/>
          <w:szCs w:val="28"/>
        </w:rPr>
        <w:t>. Для водовода – 20 м в каждую сторону. Создаются с целью поддержания в водных объектах качества воды</w:t>
      </w:r>
      <w:r>
        <w:rPr>
          <w:sz w:val="28"/>
          <w:szCs w:val="28"/>
        </w:rPr>
        <w:t xml:space="preserve">, </w:t>
      </w:r>
      <w:r w:rsidRPr="002B05AB">
        <w:rPr>
          <w:sz w:val="28"/>
          <w:szCs w:val="28"/>
        </w:rPr>
        <w:t>удовлетворяющего всем видам водопользования</w:t>
      </w:r>
      <w:r>
        <w:rPr>
          <w:sz w:val="28"/>
          <w:szCs w:val="28"/>
        </w:rPr>
        <w:t xml:space="preserve">, </w:t>
      </w:r>
      <w:r w:rsidRPr="002B05AB">
        <w:rPr>
          <w:sz w:val="28"/>
          <w:szCs w:val="28"/>
        </w:rPr>
        <w:t>имеют определенные регламенты хозяйственной деятельности</w:t>
      </w:r>
      <w:r>
        <w:rPr>
          <w:sz w:val="28"/>
          <w:szCs w:val="28"/>
        </w:rPr>
        <w:t xml:space="preserve">, </w:t>
      </w:r>
      <w:r w:rsidRPr="002B05AB">
        <w:rPr>
          <w:sz w:val="28"/>
          <w:szCs w:val="28"/>
        </w:rPr>
        <w:t>в том числе градостроительной.</w:t>
      </w:r>
    </w:p>
    <w:p w14:paraId="60C5F3FC" w14:textId="77777777" w:rsidR="004C7E86" w:rsidRPr="002B05AB" w:rsidRDefault="004C7E86" w:rsidP="004C7E86">
      <w:pPr>
        <w:ind w:firstLine="709"/>
        <w:jc w:val="both"/>
        <w:rPr>
          <w:sz w:val="28"/>
          <w:szCs w:val="28"/>
        </w:rPr>
      </w:pPr>
      <w:r w:rsidRPr="002B05AB">
        <w:rPr>
          <w:sz w:val="28"/>
          <w:szCs w:val="28"/>
        </w:rPr>
        <w:t>Схема границ зон и прибрежных защитных полос выполнена с учетом того</w:t>
      </w:r>
      <w:r>
        <w:rPr>
          <w:sz w:val="28"/>
          <w:szCs w:val="28"/>
        </w:rPr>
        <w:t xml:space="preserve">, </w:t>
      </w:r>
      <w:r w:rsidRPr="002B05AB">
        <w:rPr>
          <w:sz w:val="28"/>
          <w:szCs w:val="28"/>
        </w:rPr>
        <w:t>что Водный кодекс (№ 74-ФЗ от 03.06.2006 г.) вводит понятие береговой линии и береговой полосы – как полосу земли вдоль береговой линии водного объекта и предназначенной для общего пользования. Ширина зоны по новому кодексу устанавливается от соответствующей береговой линии. В соответствии с п. 4 с. 65 Водного кодекса РФ ширина водоохраной зоны строго регламентирована в зависимости от протяженности реки. Для рек на территории поселения ширина водоохраной зоны составляет 200 м.</w:t>
      </w:r>
    </w:p>
    <w:p w14:paraId="252E07E7" w14:textId="77777777" w:rsidR="004C7E86" w:rsidRPr="002B05AB" w:rsidRDefault="004C7E86" w:rsidP="004C7E86">
      <w:pPr>
        <w:ind w:firstLine="709"/>
        <w:jc w:val="both"/>
        <w:rPr>
          <w:sz w:val="28"/>
          <w:szCs w:val="28"/>
        </w:rPr>
      </w:pPr>
      <w:r w:rsidRPr="002B05AB">
        <w:rPr>
          <w:sz w:val="28"/>
          <w:szCs w:val="28"/>
        </w:rPr>
        <w:t>В границах водных охранных зон запрещаются:</w:t>
      </w:r>
    </w:p>
    <w:p w14:paraId="71F1FE55" w14:textId="77777777" w:rsidR="004C7E86" w:rsidRPr="002B05AB" w:rsidRDefault="004C7E86" w:rsidP="004C7E86">
      <w:pPr>
        <w:ind w:firstLine="709"/>
        <w:jc w:val="both"/>
        <w:rPr>
          <w:sz w:val="28"/>
          <w:szCs w:val="28"/>
        </w:rPr>
      </w:pPr>
      <w:r w:rsidRPr="002B05AB">
        <w:rPr>
          <w:sz w:val="28"/>
          <w:szCs w:val="28"/>
        </w:rPr>
        <w:t>- использование сточных вод для удобрения почв;</w:t>
      </w:r>
    </w:p>
    <w:p w14:paraId="6BB705C7" w14:textId="77777777" w:rsidR="004C7E86" w:rsidRPr="002B05AB" w:rsidRDefault="004C7E86" w:rsidP="004C7E86">
      <w:pPr>
        <w:ind w:firstLine="709"/>
        <w:jc w:val="both"/>
        <w:rPr>
          <w:sz w:val="28"/>
          <w:szCs w:val="28"/>
        </w:rPr>
      </w:pPr>
      <w:r w:rsidRPr="002B05AB">
        <w:rPr>
          <w:sz w:val="28"/>
          <w:szCs w:val="28"/>
        </w:rPr>
        <w:t>- размещение кладбищ</w:t>
      </w:r>
      <w:r>
        <w:rPr>
          <w:sz w:val="28"/>
          <w:szCs w:val="28"/>
        </w:rPr>
        <w:t xml:space="preserve">, </w:t>
      </w:r>
      <w:r w:rsidRPr="002B05AB">
        <w:rPr>
          <w:sz w:val="28"/>
          <w:szCs w:val="28"/>
        </w:rPr>
        <w:t>скотомогильников</w:t>
      </w:r>
      <w:r>
        <w:rPr>
          <w:sz w:val="28"/>
          <w:szCs w:val="28"/>
        </w:rPr>
        <w:t xml:space="preserve">, </w:t>
      </w:r>
      <w:r w:rsidRPr="002B05AB">
        <w:rPr>
          <w:sz w:val="28"/>
          <w:szCs w:val="28"/>
        </w:rPr>
        <w:t>мест захоронения отходов производства и потребления</w:t>
      </w:r>
      <w:r>
        <w:rPr>
          <w:sz w:val="28"/>
          <w:szCs w:val="28"/>
        </w:rPr>
        <w:t xml:space="preserve">, </w:t>
      </w:r>
      <w:r w:rsidRPr="002B05AB">
        <w:rPr>
          <w:sz w:val="28"/>
          <w:szCs w:val="28"/>
        </w:rPr>
        <w:t>радиоактивных</w:t>
      </w:r>
      <w:r>
        <w:rPr>
          <w:sz w:val="28"/>
          <w:szCs w:val="28"/>
        </w:rPr>
        <w:t xml:space="preserve">, </w:t>
      </w:r>
      <w:r w:rsidRPr="002B05AB">
        <w:rPr>
          <w:sz w:val="28"/>
          <w:szCs w:val="28"/>
        </w:rPr>
        <w:t>химических</w:t>
      </w:r>
      <w:r>
        <w:rPr>
          <w:sz w:val="28"/>
          <w:szCs w:val="28"/>
        </w:rPr>
        <w:t xml:space="preserve">, </w:t>
      </w:r>
      <w:r w:rsidRPr="002B05AB">
        <w:rPr>
          <w:sz w:val="28"/>
          <w:szCs w:val="28"/>
        </w:rPr>
        <w:t>взрывчатых</w:t>
      </w:r>
      <w:r>
        <w:rPr>
          <w:sz w:val="28"/>
          <w:szCs w:val="28"/>
        </w:rPr>
        <w:t xml:space="preserve">, </w:t>
      </w:r>
      <w:r w:rsidRPr="002B05AB">
        <w:rPr>
          <w:sz w:val="28"/>
          <w:szCs w:val="28"/>
        </w:rPr>
        <w:t>токсичных</w:t>
      </w:r>
      <w:r>
        <w:rPr>
          <w:sz w:val="28"/>
          <w:szCs w:val="28"/>
        </w:rPr>
        <w:t xml:space="preserve">, </w:t>
      </w:r>
      <w:r w:rsidRPr="002B05AB">
        <w:rPr>
          <w:sz w:val="28"/>
          <w:szCs w:val="28"/>
        </w:rPr>
        <w:t>отравляющих и ядовитых веществ;</w:t>
      </w:r>
    </w:p>
    <w:p w14:paraId="676589B8" w14:textId="77777777" w:rsidR="004C7E86" w:rsidRPr="002B05AB" w:rsidRDefault="004C7E86" w:rsidP="004C7E86">
      <w:pPr>
        <w:ind w:firstLine="709"/>
        <w:jc w:val="both"/>
        <w:rPr>
          <w:sz w:val="28"/>
          <w:szCs w:val="28"/>
        </w:rPr>
      </w:pPr>
      <w:r w:rsidRPr="002B05AB">
        <w:rPr>
          <w:sz w:val="28"/>
          <w:szCs w:val="28"/>
        </w:rPr>
        <w:t>- осуществление авиационных мер по борьбе с вредителями и болезнями растений</w:t>
      </w:r>
      <w:bookmarkStart w:id="114" w:name="page25"/>
      <w:bookmarkEnd w:id="114"/>
      <w:r w:rsidRPr="002B05AB">
        <w:rPr>
          <w:sz w:val="28"/>
          <w:szCs w:val="28"/>
        </w:rPr>
        <w:t xml:space="preserve"> </w:t>
      </w:r>
    </w:p>
    <w:p w14:paraId="3D613D5F" w14:textId="77777777" w:rsidR="004C7E86" w:rsidRPr="002B05AB" w:rsidRDefault="004C7E86" w:rsidP="004C7E86">
      <w:pPr>
        <w:ind w:firstLine="709"/>
        <w:jc w:val="both"/>
        <w:rPr>
          <w:sz w:val="28"/>
          <w:szCs w:val="28"/>
        </w:rPr>
      </w:pPr>
      <w:r w:rsidRPr="002B05AB">
        <w:rPr>
          <w:sz w:val="28"/>
          <w:szCs w:val="28"/>
        </w:rPr>
        <w:t>- движение и стоянка транспортных средств (кроме специальных транспортных средств)</w:t>
      </w:r>
      <w:r>
        <w:rPr>
          <w:sz w:val="28"/>
          <w:szCs w:val="28"/>
        </w:rPr>
        <w:t xml:space="preserve">, </w:t>
      </w:r>
      <w:r w:rsidRPr="002B05AB">
        <w:rPr>
          <w:sz w:val="28"/>
          <w:szCs w:val="28"/>
        </w:rPr>
        <w:t>за исключением их движения по дорогам и стоянки на дорогах и в специально оборудованных местах</w:t>
      </w:r>
      <w:r>
        <w:rPr>
          <w:sz w:val="28"/>
          <w:szCs w:val="28"/>
        </w:rPr>
        <w:t xml:space="preserve">, </w:t>
      </w:r>
      <w:r w:rsidRPr="002B05AB">
        <w:rPr>
          <w:sz w:val="28"/>
          <w:szCs w:val="28"/>
        </w:rPr>
        <w:t>имеющих твердое покрытие.</w:t>
      </w:r>
    </w:p>
    <w:p w14:paraId="567C4412" w14:textId="77777777" w:rsidR="004C7E86" w:rsidRPr="002B05AB" w:rsidRDefault="004C7E86" w:rsidP="004C7E86">
      <w:pPr>
        <w:ind w:firstLine="709"/>
        <w:jc w:val="both"/>
        <w:rPr>
          <w:sz w:val="28"/>
          <w:szCs w:val="28"/>
        </w:rPr>
      </w:pPr>
      <w:r w:rsidRPr="002B05AB">
        <w:rPr>
          <w:sz w:val="28"/>
          <w:szCs w:val="28"/>
        </w:rPr>
        <w:t>В границах прибрежных защитных полос наряду с установленными для зон ограничениями запрещаются:</w:t>
      </w:r>
    </w:p>
    <w:p w14:paraId="784C4937" w14:textId="77777777" w:rsidR="004C7E86" w:rsidRPr="002B05AB" w:rsidRDefault="004C7E86" w:rsidP="004C7E86">
      <w:pPr>
        <w:ind w:firstLine="709"/>
        <w:jc w:val="both"/>
        <w:rPr>
          <w:sz w:val="28"/>
          <w:szCs w:val="28"/>
        </w:rPr>
      </w:pPr>
      <w:r w:rsidRPr="002B05AB">
        <w:rPr>
          <w:sz w:val="28"/>
          <w:szCs w:val="28"/>
        </w:rPr>
        <w:t>- распашка земель;</w:t>
      </w:r>
    </w:p>
    <w:p w14:paraId="21A1CBA7" w14:textId="77777777" w:rsidR="004C7E86" w:rsidRPr="002B05AB" w:rsidRDefault="004C7E86" w:rsidP="004C7E86">
      <w:pPr>
        <w:ind w:firstLine="709"/>
        <w:jc w:val="both"/>
        <w:rPr>
          <w:sz w:val="28"/>
          <w:szCs w:val="28"/>
        </w:rPr>
      </w:pPr>
      <w:r w:rsidRPr="002B05AB">
        <w:rPr>
          <w:sz w:val="28"/>
          <w:szCs w:val="28"/>
        </w:rPr>
        <w:t>- размещение отвалов размываемых грунтов;</w:t>
      </w:r>
    </w:p>
    <w:p w14:paraId="570E8522" w14:textId="77777777" w:rsidR="004C7E86" w:rsidRPr="002B05AB" w:rsidRDefault="004C7E86" w:rsidP="004C7E86">
      <w:pPr>
        <w:ind w:firstLine="709"/>
        <w:jc w:val="both"/>
        <w:rPr>
          <w:sz w:val="28"/>
          <w:szCs w:val="28"/>
        </w:rPr>
      </w:pPr>
      <w:r w:rsidRPr="002B05AB">
        <w:rPr>
          <w:sz w:val="28"/>
          <w:szCs w:val="28"/>
        </w:rPr>
        <w:t>- выпас сельскохозяйственных животных.</w:t>
      </w:r>
    </w:p>
    <w:p w14:paraId="63163D6B" w14:textId="77777777" w:rsidR="004C7E86" w:rsidRPr="002B05AB" w:rsidRDefault="004C7E86" w:rsidP="004C7E86">
      <w:pPr>
        <w:ind w:firstLine="709"/>
        <w:jc w:val="both"/>
        <w:rPr>
          <w:sz w:val="28"/>
          <w:szCs w:val="28"/>
        </w:rPr>
        <w:sectPr w:rsidR="004C7E86" w:rsidRPr="002B05AB" w:rsidSect="00A64E0B">
          <w:pgSz w:w="11906" w:h="16838"/>
          <w:pgMar w:top="964" w:right="1134" w:bottom="1134" w:left="992" w:header="709" w:footer="119" w:gutter="0"/>
          <w:cols w:space="708"/>
          <w:docGrid w:linePitch="360"/>
        </w:sectPr>
      </w:pPr>
    </w:p>
    <w:p w14:paraId="673F2A6E" w14:textId="77777777" w:rsidR="004C7E86" w:rsidRPr="002B05AB" w:rsidRDefault="004C7E86" w:rsidP="004C7E86">
      <w:pPr>
        <w:ind w:firstLine="709"/>
        <w:jc w:val="both"/>
        <w:rPr>
          <w:sz w:val="28"/>
        </w:rPr>
      </w:pPr>
      <w:r w:rsidRPr="002B05AB">
        <w:rPr>
          <w:b/>
          <w:sz w:val="28"/>
        </w:rPr>
        <w:lastRenderedPageBreak/>
        <w:t>Таблица 1.</w:t>
      </w:r>
      <w:r>
        <w:rPr>
          <w:b/>
          <w:sz w:val="28"/>
        </w:rPr>
        <w:t>4</w:t>
      </w:r>
      <w:r w:rsidRPr="002B05AB">
        <w:rPr>
          <w:b/>
          <w:sz w:val="28"/>
        </w:rPr>
        <w:t xml:space="preserve">.1-а - </w:t>
      </w:r>
      <w:r w:rsidRPr="002B05AB">
        <w:rPr>
          <w:sz w:val="28"/>
        </w:rPr>
        <w:t>Перечень плановых мероприятий по строительству</w:t>
      </w:r>
      <w:r>
        <w:rPr>
          <w:sz w:val="28"/>
        </w:rPr>
        <w:t xml:space="preserve">, </w:t>
      </w:r>
      <w:r w:rsidRPr="002B05AB">
        <w:rPr>
          <w:sz w:val="28"/>
        </w:rPr>
        <w:t>реконструкции и модернизации объектов централизованной системы водоснабжения (системы водоснабжения</w:t>
      </w:r>
      <w:r>
        <w:rPr>
          <w:sz w:val="28"/>
        </w:rPr>
        <w:t xml:space="preserve">, </w:t>
      </w:r>
      <w:r w:rsidRPr="002B05AB">
        <w:rPr>
          <w:sz w:val="28"/>
        </w:rPr>
        <w:t xml:space="preserve">обслуживаемые ООО </w:t>
      </w:r>
      <w:r>
        <w:rPr>
          <w:sz w:val="28"/>
        </w:rPr>
        <w:t>«</w:t>
      </w:r>
      <w:r w:rsidRPr="002B05AB">
        <w:rPr>
          <w:sz w:val="28"/>
        </w:rPr>
        <w:t>Нептун</w:t>
      </w:r>
      <w:r>
        <w:rPr>
          <w:sz w:val="28"/>
        </w:rPr>
        <w:t>»</w:t>
      </w:r>
      <w:r w:rsidRPr="002B05AB">
        <w:rPr>
          <w:sz w:val="28"/>
        </w:rPr>
        <w:t>)</w:t>
      </w:r>
    </w:p>
    <w:p w14:paraId="7D4BA1C3" w14:textId="77777777" w:rsidR="004C7E86" w:rsidRPr="002B05AB" w:rsidRDefault="004C7E86" w:rsidP="004C7E86">
      <w:pPr>
        <w:ind w:firstLine="709"/>
        <w:jc w:val="both"/>
      </w:pPr>
    </w:p>
    <w:tbl>
      <w:tblPr>
        <w:tblOverlap w:val="never"/>
        <w:tblW w:w="0" w:type="auto"/>
        <w:jc w:val="center"/>
        <w:tblLayout w:type="fixed"/>
        <w:tblCellMar>
          <w:left w:w="10" w:type="dxa"/>
          <w:right w:w="10" w:type="dxa"/>
        </w:tblCellMar>
        <w:tblLook w:val="0000" w:firstRow="0" w:lastRow="0" w:firstColumn="0" w:lastColumn="0" w:noHBand="0" w:noVBand="0"/>
      </w:tblPr>
      <w:tblGrid>
        <w:gridCol w:w="637"/>
        <w:gridCol w:w="1944"/>
        <w:gridCol w:w="10235"/>
        <w:gridCol w:w="1994"/>
      </w:tblGrid>
      <w:tr w:rsidR="004C7E86" w14:paraId="3A951C8D" w14:textId="77777777" w:rsidTr="00A64E0B">
        <w:trPr>
          <w:trHeight w:hRule="exact" w:val="529"/>
          <w:jc w:val="center"/>
        </w:trPr>
        <w:tc>
          <w:tcPr>
            <w:tcW w:w="637" w:type="dxa"/>
            <w:tcBorders>
              <w:top w:val="single" w:sz="4" w:space="0" w:color="auto"/>
              <w:left w:val="single" w:sz="4" w:space="0" w:color="auto"/>
            </w:tcBorders>
            <w:shd w:val="clear" w:color="auto" w:fill="auto"/>
            <w:vAlign w:val="center"/>
          </w:tcPr>
          <w:p w14:paraId="5989B3F1" w14:textId="77777777" w:rsidR="004C7E86" w:rsidRDefault="004C7E86" w:rsidP="00A64E0B">
            <w:pPr>
              <w:pStyle w:val="afffffffffd"/>
              <w:ind w:firstLine="0"/>
              <w:jc w:val="center"/>
              <w:rPr>
                <w:sz w:val="22"/>
                <w:szCs w:val="22"/>
              </w:rPr>
            </w:pPr>
            <w:r>
              <w:rPr>
                <w:color w:val="000000"/>
                <w:sz w:val="22"/>
                <w:szCs w:val="22"/>
                <w:lang w:bidi="ru-RU"/>
              </w:rPr>
              <w:t>№ п/п</w:t>
            </w:r>
          </w:p>
        </w:tc>
        <w:tc>
          <w:tcPr>
            <w:tcW w:w="1944" w:type="dxa"/>
            <w:tcBorders>
              <w:top w:val="single" w:sz="4" w:space="0" w:color="auto"/>
              <w:left w:val="single" w:sz="4" w:space="0" w:color="auto"/>
            </w:tcBorders>
            <w:shd w:val="clear" w:color="auto" w:fill="auto"/>
            <w:vAlign w:val="center"/>
          </w:tcPr>
          <w:p w14:paraId="12C9195E" w14:textId="77777777" w:rsidR="004C7E86" w:rsidRDefault="004C7E86" w:rsidP="00A64E0B">
            <w:pPr>
              <w:pStyle w:val="afffffffffd"/>
              <w:ind w:firstLine="0"/>
              <w:rPr>
                <w:sz w:val="22"/>
                <w:szCs w:val="22"/>
              </w:rPr>
            </w:pPr>
            <w:r>
              <w:rPr>
                <w:color w:val="000000"/>
                <w:sz w:val="22"/>
                <w:szCs w:val="22"/>
                <w:lang w:bidi="ru-RU"/>
              </w:rPr>
              <w:t>Сельское поселение</w:t>
            </w:r>
          </w:p>
        </w:tc>
        <w:tc>
          <w:tcPr>
            <w:tcW w:w="10235" w:type="dxa"/>
            <w:tcBorders>
              <w:top w:val="single" w:sz="4" w:space="0" w:color="auto"/>
              <w:left w:val="single" w:sz="4" w:space="0" w:color="auto"/>
            </w:tcBorders>
            <w:shd w:val="clear" w:color="auto" w:fill="auto"/>
            <w:vAlign w:val="center"/>
          </w:tcPr>
          <w:p w14:paraId="47DEE571" w14:textId="77777777" w:rsidR="004C7E86" w:rsidRDefault="004C7E86" w:rsidP="00A64E0B">
            <w:pPr>
              <w:pStyle w:val="afffffffffd"/>
              <w:ind w:firstLine="0"/>
              <w:jc w:val="center"/>
              <w:rPr>
                <w:sz w:val="22"/>
                <w:szCs w:val="22"/>
              </w:rPr>
            </w:pPr>
            <w:r>
              <w:rPr>
                <w:color w:val="000000"/>
                <w:sz w:val="22"/>
                <w:szCs w:val="22"/>
                <w:lang w:bidi="ru-RU"/>
              </w:rPr>
              <w:t>Мероприятие</w:t>
            </w:r>
          </w:p>
        </w:tc>
        <w:tc>
          <w:tcPr>
            <w:tcW w:w="1994" w:type="dxa"/>
            <w:tcBorders>
              <w:top w:val="single" w:sz="4" w:space="0" w:color="auto"/>
              <w:left w:val="single" w:sz="4" w:space="0" w:color="auto"/>
              <w:right w:val="single" w:sz="4" w:space="0" w:color="auto"/>
            </w:tcBorders>
            <w:shd w:val="clear" w:color="auto" w:fill="auto"/>
          </w:tcPr>
          <w:p w14:paraId="4D150607" w14:textId="77777777" w:rsidR="004C7E86" w:rsidRDefault="004C7E86" w:rsidP="00A64E0B">
            <w:pPr>
              <w:pStyle w:val="afffffffffd"/>
              <w:ind w:firstLine="0"/>
              <w:jc w:val="center"/>
              <w:rPr>
                <w:sz w:val="22"/>
                <w:szCs w:val="22"/>
              </w:rPr>
            </w:pPr>
            <w:r>
              <w:rPr>
                <w:color w:val="000000"/>
                <w:sz w:val="22"/>
                <w:szCs w:val="22"/>
                <w:lang w:bidi="ru-RU"/>
              </w:rPr>
              <w:t>Год реализации мероприятия</w:t>
            </w:r>
          </w:p>
        </w:tc>
      </w:tr>
      <w:tr w:rsidR="004C7E86" w14:paraId="24812868" w14:textId="77777777" w:rsidTr="00A64E0B">
        <w:trPr>
          <w:trHeight w:hRule="exact" w:val="266"/>
          <w:jc w:val="center"/>
        </w:trPr>
        <w:tc>
          <w:tcPr>
            <w:tcW w:w="637" w:type="dxa"/>
            <w:tcBorders>
              <w:top w:val="single" w:sz="4" w:space="0" w:color="auto"/>
              <w:left w:val="single" w:sz="4" w:space="0" w:color="auto"/>
            </w:tcBorders>
            <w:shd w:val="clear" w:color="auto" w:fill="auto"/>
            <w:vAlign w:val="bottom"/>
          </w:tcPr>
          <w:p w14:paraId="0575172E" w14:textId="77777777" w:rsidR="004C7E86" w:rsidRDefault="004C7E86" w:rsidP="00A64E0B">
            <w:pPr>
              <w:pStyle w:val="afffffffffd"/>
              <w:ind w:firstLine="0"/>
              <w:jc w:val="center"/>
              <w:rPr>
                <w:sz w:val="22"/>
                <w:szCs w:val="22"/>
              </w:rPr>
            </w:pPr>
            <w:r>
              <w:rPr>
                <w:sz w:val="22"/>
                <w:szCs w:val="22"/>
              </w:rPr>
              <w:t>1</w:t>
            </w:r>
          </w:p>
        </w:tc>
        <w:tc>
          <w:tcPr>
            <w:tcW w:w="1944" w:type="dxa"/>
            <w:tcBorders>
              <w:top w:val="single" w:sz="4" w:space="0" w:color="auto"/>
              <w:left w:val="single" w:sz="4" w:space="0" w:color="auto"/>
            </w:tcBorders>
            <w:shd w:val="clear" w:color="auto" w:fill="auto"/>
            <w:vAlign w:val="bottom"/>
          </w:tcPr>
          <w:p w14:paraId="7806FDE6" w14:textId="77777777" w:rsidR="004C7E86" w:rsidRDefault="004C7E86" w:rsidP="00A64E0B">
            <w:pPr>
              <w:pStyle w:val="afffffffffd"/>
              <w:ind w:firstLine="0"/>
              <w:jc w:val="center"/>
              <w:rPr>
                <w:sz w:val="22"/>
                <w:szCs w:val="22"/>
              </w:rPr>
            </w:pPr>
            <w:r>
              <w:rPr>
                <w:color w:val="000000"/>
                <w:sz w:val="22"/>
                <w:szCs w:val="22"/>
                <w:lang w:bidi="ru-RU"/>
              </w:rPr>
              <w:t>Кривянское</w:t>
            </w:r>
          </w:p>
        </w:tc>
        <w:tc>
          <w:tcPr>
            <w:tcW w:w="10235" w:type="dxa"/>
            <w:tcBorders>
              <w:top w:val="single" w:sz="4" w:space="0" w:color="auto"/>
              <w:left w:val="single" w:sz="4" w:space="0" w:color="auto"/>
            </w:tcBorders>
            <w:shd w:val="clear" w:color="auto" w:fill="auto"/>
            <w:vAlign w:val="bottom"/>
          </w:tcPr>
          <w:p w14:paraId="3F47579E" w14:textId="77777777" w:rsidR="004C7E86" w:rsidRDefault="004C7E86" w:rsidP="00A64E0B">
            <w:pPr>
              <w:pStyle w:val="afffffffffd"/>
              <w:ind w:firstLine="0"/>
              <w:rPr>
                <w:sz w:val="22"/>
                <w:szCs w:val="22"/>
              </w:rPr>
            </w:pPr>
            <w:r>
              <w:rPr>
                <w:color w:val="000000"/>
                <w:sz w:val="22"/>
                <w:szCs w:val="22"/>
                <w:lang w:bidi="ru-RU"/>
              </w:rPr>
              <w:t>Модернизация насосного оборудования (8 насосов), ВНС, ст.Кривянская</w:t>
            </w:r>
          </w:p>
        </w:tc>
        <w:tc>
          <w:tcPr>
            <w:tcW w:w="1994" w:type="dxa"/>
            <w:tcBorders>
              <w:top w:val="single" w:sz="4" w:space="0" w:color="auto"/>
              <w:left w:val="single" w:sz="4" w:space="0" w:color="auto"/>
              <w:right w:val="single" w:sz="4" w:space="0" w:color="auto"/>
            </w:tcBorders>
            <w:shd w:val="clear" w:color="auto" w:fill="auto"/>
            <w:vAlign w:val="bottom"/>
          </w:tcPr>
          <w:p w14:paraId="2EF91401" w14:textId="77777777" w:rsidR="004C7E86" w:rsidRDefault="004C7E86" w:rsidP="00A64E0B">
            <w:pPr>
              <w:pStyle w:val="afffffffffd"/>
              <w:ind w:firstLine="0"/>
              <w:jc w:val="center"/>
              <w:rPr>
                <w:sz w:val="22"/>
                <w:szCs w:val="22"/>
              </w:rPr>
            </w:pPr>
            <w:r>
              <w:rPr>
                <w:color w:val="000000"/>
                <w:sz w:val="22"/>
                <w:szCs w:val="22"/>
                <w:lang w:bidi="ru-RU"/>
              </w:rPr>
              <w:t>2025</w:t>
            </w:r>
          </w:p>
        </w:tc>
      </w:tr>
      <w:tr w:rsidR="004C7E86" w14:paraId="3A4352DB" w14:textId="77777777" w:rsidTr="00A64E0B">
        <w:trPr>
          <w:trHeight w:hRule="exact" w:val="259"/>
          <w:jc w:val="center"/>
        </w:trPr>
        <w:tc>
          <w:tcPr>
            <w:tcW w:w="637" w:type="dxa"/>
            <w:tcBorders>
              <w:top w:val="single" w:sz="4" w:space="0" w:color="auto"/>
              <w:left w:val="single" w:sz="4" w:space="0" w:color="auto"/>
            </w:tcBorders>
            <w:shd w:val="clear" w:color="auto" w:fill="auto"/>
            <w:vAlign w:val="bottom"/>
          </w:tcPr>
          <w:p w14:paraId="09F7E08C" w14:textId="77777777" w:rsidR="004C7E86" w:rsidRDefault="004C7E86" w:rsidP="00A64E0B">
            <w:pPr>
              <w:pStyle w:val="afffffffffd"/>
              <w:ind w:firstLine="0"/>
              <w:jc w:val="center"/>
              <w:rPr>
                <w:sz w:val="22"/>
                <w:szCs w:val="22"/>
              </w:rPr>
            </w:pPr>
            <w:r>
              <w:rPr>
                <w:sz w:val="22"/>
                <w:szCs w:val="22"/>
              </w:rPr>
              <w:t>2</w:t>
            </w:r>
          </w:p>
        </w:tc>
        <w:tc>
          <w:tcPr>
            <w:tcW w:w="1944" w:type="dxa"/>
            <w:tcBorders>
              <w:top w:val="single" w:sz="4" w:space="0" w:color="auto"/>
              <w:left w:val="single" w:sz="4" w:space="0" w:color="auto"/>
            </w:tcBorders>
            <w:shd w:val="clear" w:color="auto" w:fill="auto"/>
            <w:vAlign w:val="bottom"/>
          </w:tcPr>
          <w:p w14:paraId="056E0845" w14:textId="77777777" w:rsidR="004C7E86" w:rsidRDefault="004C7E86" w:rsidP="00A64E0B">
            <w:pPr>
              <w:pStyle w:val="afffffffffd"/>
              <w:ind w:firstLine="0"/>
              <w:jc w:val="center"/>
              <w:rPr>
                <w:sz w:val="22"/>
                <w:szCs w:val="22"/>
              </w:rPr>
            </w:pPr>
            <w:r>
              <w:rPr>
                <w:color w:val="000000"/>
                <w:sz w:val="22"/>
                <w:szCs w:val="22"/>
                <w:lang w:bidi="ru-RU"/>
              </w:rPr>
              <w:t>Кривянское</w:t>
            </w:r>
          </w:p>
        </w:tc>
        <w:tc>
          <w:tcPr>
            <w:tcW w:w="10235" w:type="dxa"/>
            <w:tcBorders>
              <w:top w:val="single" w:sz="4" w:space="0" w:color="auto"/>
              <w:left w:val="single" w:sz="4" w:space="0" w:color="auto"/>
            </w:tcBorders>
            <w:shd w:val="clear" w:color="auto" w:fill="auto"/>
            <w:vAlign w:val="bottom"/>
          </w:tcPr>
          <w:p w14:paraId="693FF563" w14:textId="77777777" w:rsidR="004C7E86" w:rsidRDefault="004C7E86" w:rsidP="00A64E0B">
            <w:pPr>
              <w:pStyle w:val="afffffffffd"/>
              <w:ind w:firstLine="0"/>
              <w:rPr>
                <w:sz w:val="22"/>
                <w:szCs w:val="22"/>
              </w:rPr>
            </w:pPr>
            <w:r>
              <w:rPr>
                <w:color w:val="000000"/>
                <w:sz w:val="22"/>
                <w:szCs w:val="22"/>
                <w:lang w:bidi="ru-RU"/>
              </w:rPr>
              <w:t>Модернизация пожарных гидрантов с заменой крестовины, ст.Кривянская (20шт)</w:t>
            </w:r>
          </w:p>
        </w:tc>
        <w:tc>
          <w:tcPr>
            <w:tcW w:w="1994" w:type="dxa"/>
            <w:tcBorders>
              <w:top w:val="single" w:sz="4" w:space="0" w:color="auto"/>
              <w:left w:val="single" w:sz="4" w:space="0" w:color="auto"/>
              <w:right w:val="single" w:sz="4" w:space="0" w:color="auto"/>
            </w:tcBorders>
            <w:shd w:val="clear" w:color="auto" w:fill="auto"/>
            <w:vAlign w:val="bottom"/>
          </w:tcPr>
          <w:p w14:paraId="55B5CB41" w14:textId="77777777" w:rsidR="004C7E86" w:rsidRDefault="004C7E86" w:rsidP="00A64E0B">
            <w:pPr>
              <w:pStyle w:val="afffffffffd"/>
              <w:ind w:firstLine="0"/>
              <w:jc w:val="center"/>
              <w:rPr>
                <w:sz w:val="22"/>
                <w:szCs w:val="22"/>
              </w:rPr>
            </w:pPr>
            <w:r>
              <w:rPr>
                <w:color w:val="000000"/>
                <w:sz w:val="22"/>
                <w:szCs w:val="22"/>
                <w:lang w:bidi="ru-RU"/>
              </w:rPr>
              <w:t>2027</w:t>
            </w:r>
          </w:p>
        </w:tc>
      </w:tr>
      <w:tr w:rsidR="004C7E86" w14:paraId="64DBA2E2" w14:textId="77777777" w:rsidTr="00A64E0B">
        <w:trPr>
          <w:trHeight w:hRule="exact" w:val="288"/>
          <w:jc w:val="center"/>
        </w:trPr>
        <w:tc>
          <w:tcPr>
            <w:tcW w:w="637" w:type="dxa"/>
            <w:tcBorders>
              <w:top w:val="single" w:sz="4" w:space="0" w:color="auto"/>
              <w:left w:val="single" w:sz="4" w:space="0" w:color="auto"/>
              <w:bottom w:val="single" w:sz="4" w:space="0" w:color="auto"/>
            </w:tcBorders>
            <w:shd w:val="clear" w:color="auto" w:fill="auto"/>
            <w:vAlign w:val="bottom"/>
          </w:tcPr>
          <w:p w14:paraId="43CE7805" w14:textId="77777777" w:rsidR="004C7E86" w:rsidRDefault="004C7E86" w:rsidP="00A64E0B">
            <w:pPr>
              <w:pStyle w:val="afffffffffd"/>
              <w:ind w:firstLine="0"/>
              <w:jc w:val="center"/>
              <w:rPr>
                <w:sz w:val="22"/>
                <w:szCs w:val="22"/>
              </w:rPr>
            </w:pPr>
            <w:r>
              <w:rPr>
                <w:sz w:val="22"/>
                <w:szCs w:val="22"/>
              </w:rPr>
              <w:t>3</w:t>
            </w:r>
          </w:p>
        </w:tc>
        <w:tc>
          <w:tcPr>
            <w:tcW w:w="1944" w:type="dxa"/>
            <w:tcBorders>
              <w:top w:val="single" w:sz="4" w:space="0" w:color="auto"/>
              <w:left w:val="single" w:sz="4" w:space="0" w:color="auto"/>
              <w:bottom w:val="single" w:sz="4" w:space="0" w:color="auto"/>
            </w:tcBorders>
            <w:shd w:val="clear" w:color="auto" w:fill="auto"/>
            <w:vAlign w:val="bottom"/>
          </w:tcPr>
          <w:p w14:paraId="62DF3733" w14:textId="77777777" w:rsidR="004C7E86" w:rsidRDefault="004C7E86" w:rsidP="00A64E0B">
            <w:pPr>
              <w:pStyle w:val="afffffffffd"/>
              <w:ind w:firstLine="0"/>
              <w:jc w:val="center"/>
              <w:rPr>
                <w:sz w:val="22"/>
                <w:szCs w:val="22"/>
              </w:rPr>
            </w:pPr>
            <w:r>
              <w:rPr>
                <w:color w:val="000000"/>
                <w:sz w:val="22"/>
                <w:szCs w:val="22"/>
                <w:lang w:bidi="ru-RU"/>
              </w:rPr>
              <w:t>Кривянское</w:t>
            </w:r>
          </w:p>
        </w:tc>
        <w:tc>
          <w:tcPr>
            <w:tcW w:w="10235" w:type="dxa"/>
            <w:tcBorders>
              <w:top w:val="single" w:sz="4" w:space="0" w:color="auto"/>
              <w:left w:val="single" w:sz="4" w:space="0" w:color="auto"/>
              <w:bottom w:val="single" w:sz="4" w:space="0" w:color="auto"/>
            </w:tcBorders>
            <w:shd w:val="clear" w:color="auto" w:fill="auto"/>
            <w:vAlign w:val="bottom"/>
          </w:tcPr>
          <w:p w14:paraId="28558222" w14:textId="77777777" w:rsidR="004C7E86" w:rsidRDefault="004C7E86" w:rsidP="00A64E0B">
            <w:pPr>
              <w:pStyle w:val="afffffffffd"/>
              <w:ind w:firstLine="0"/>
              <w:rPr>
                <w:sz w:val="22"/>
                <w:szCs w:val="22"/>
              </w:rPr>
            </w:pPr>
            <w:r>
              <w:rPr>
                <w:color w:val="000000"/>
                <w:sz w:val="22"/>
                <w:szCs w:val="22"/>
                <w:lang w:bidi="ru-RU"/>
              </w:rPr>
              <w:t>Модернизация пожарных проходных гидрантов, ст.Кривянская (30шт)</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bottom"/>
          </w:tcPr>
          <w:p w14:paraId="736E2DB0" w14:textId="77777777" w:rsidR="004C7E86" w:rsidRDefault="004C7E86" w:rsidP="00A64E0B">
            <w:pPr>
              <w:pStyle w:val="afffffffffd"/>
              <w:ind w:firstLine="0"/>
              <w:jc w:val="center"/>
              <w:rPr>
                <w:sz w:val="22"/>
                <w:szCs w:val="22"/>
              </w:rPr>
            </w:pPr>
            <w:r>
              <w:rPr>
                <w:color w:val="000000"/>
                <w:sz w:val="22"/>
                <w:szCs w:val="22"/>
                <w:lang w:bidi="ru-RU"/>
              </w:rPr>
              <w:t>2026</w:t>
            </w:r>
          </w:p>
        </w:tc>
      </w:tr>
    </w:tbl>
    <w:p w14:paraId="5904B24F" w14:textId="77777777" w:rsidR="004C7E86" w:rsidRPr="002B05AB" w:rsidRDefault="004C7E86" w:rsidP="004C7E86">
      <w:pPr>
        <w:ind w:firstLine="709"/>
        <w:jc w:val="both"/>
      </w:pPr>
    </w:p>
    <w:p w14:paraId="2439645B" w14:textId="77777777" w:rsidR="004C7E86" w:rsidRPr="002B05AB" w:rsidRDefault="004C7E86" w:rsidP="004C7E86">
      <w:pPr>
        <w:ind w:firstLine="709"/>
        <w:jc w:val="both"/>
        <w:rPr>
          <w:sz w:val="28"/>
        </w:rPr>
      </w:pPr>
      <w:r w:rsidRPr="002B05AB">
        <w:rPr>
          <w:b/>
          <w:sz w:val="28"/>
        </w:rPr>
        <w:t>Таблица 1.</w:t>
      </w:r>
      <w:r>
        <w:rPr>
          <w:b/>
          <w:sz w:val="28"/>
        </w:rPr>
        <w:t>4</w:t>
      </w:r>
      <w:r w:rsidRPr="002B05AB">
        <w:rPr>
          <w:b/>
          <w:sz w:val="28"/>
        </w:rPr>
        <w:t xml:space="preserve">.1-б - </w:t>
      </w:r>
      <w:r w:rsidRPr="002B05AB">
        <w:rPr>
          <w:sz w:val="28"/>
        </w:rPr>
        <w:t>Перечень плановых мероприятий по строительству</w:t>
      </w:r>
      <w:r>
        <w:rPr>
          <w:sz w:val="28"/>
        </w:rPr>
        <w:t xml:space="preserve">, </w:t>
      </w:r>
      <w:r w:rsidRPr="002B05AB">
        <w:rPr>
          <w:sz w:val="28"/>
        </w:rPr>
        <w:t>реконструкции и модернизации объектов централизованной системы водоснабжения (системы водоснабжения</w:t>
      </w:r>
      <w:r>
        <w:rPr>
          <w:sz w:val="28"/>
        </w:rPr>
        <w:t xml:space="preserve">, </w:t>
      </w:r>
      <w:r w:rsidRPr="002B05AB">
        <w:rPr>
          <w:sz w:val="28"/>
        </w:rPr>
        <w:t xml:space="preserve">обслуживаемые ГУП РО </w:t>
      </w:r>
      <w:r>
        <w:rPr>
          <w:sz w:val="28"/>
        </w:rPr>
        <w:t>«</w:t>
      </w:r>
      <w:r w:rsidRPr="002B05AB">
        <w:rPr>
          <w:sz w:val="28"/>
        </w:rPr>
        <w:t>УРСВ</w:t>
      </w:r>
      <w:r>
        <w:rPr>
          <w:sz w:val="28"/>
        </w:rPr>
        <w:t>»</w:t>
      </w:r>
      <w:r w:rsidRPr="002B05AB">
        <w:rPr>
          <w:sz w:val="28"/>
        </w:rPr>
        <w:t>)</w:t>
      </w:r>
    </w:p>
    <w:p w14:paraId="48CBC0DD" w14:textId="77777777" w:rsidR="004C7E86" w:rsidRPr="002B05AB" w:rsidRDefault="004C7E86" w:rsidP="004C7E86">
      <w:pPr>
        <w:ind w:firstLine="709"/>
        <w:jc w:val="both"/>
      </w:pPr>
    </w:p>
    <w:tbl>
      <w:tblPr>
        <w:tblW w:w="0" w:type="auto"/>
        <w:tblCellMar>
          <w:left w:w="28" w:type="dxa"/>
          <w:right w:w="28" w:type="dxa"/>
        </w:tblCellMar>
        <w:tblLook w:val="04A0" w:firstRow="1" w:lastRow="0" w:firstColumn="1" w:lastColumn="0" w:noHBand="0" w:noVBand="1"/>
      </w:tblPr>
      <w:tblGrid>
        <w:gridCol w:w="377"/>
        <w:gridCol w:w="6331"/>
        <w:gridCol w:w="761"/>
        <w:gridCol w:w="1228"/>
        <w:gridCol w:w="1060"/>
        <w:gridCol w:w="2199"/>
        <w:gridCol w:w="2011"/>
        <w:gridCol w:w="829"/>
      </w:tblGrid>
      <w:tr w:rsidR="004C7E86" w:rsidRPr="00462B4A" w14:paraId="4C4D53F5" w14:textId="77777777" w:rsidTr="00A64E0B">
        <w:trPr>
          <w:trHeight w:val="20"/>
        </w:trPr>
        <w:tc>
          <w:tcPr>
            <w:tcW w:w="3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B2B4E7" w14:textId="77777777" w:rsidR="004C7E86" w:rsidRPr="00462B4A" w:rsidRDefault="004C7E86" w:rsidP="00A64E0B">
            <w:pPr>
              <w:jc w:val="center"/>
              <w:rPr>
                <w:b/>
                <w:bCs/>
                <w:sz w:val="22"/>
                <w:szCs w:val="22"/>
              </w:rPr>
            </w:pPr>
            <w:r w:rsidRPr="00462B4A">
              <w:rPr>
                <w:b/>
                <w:bCs/>
                <w:sz w:val="22"/>
                <w:szCs w:val="22"/>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D2DADC" w14:textId="77777777" w:rsidR="004C7E86" w:rsidRPr="00462B4A" w:rsidRDefault="004C7E86" w:rsidP="00A64E0B">
            <w:pPr>
              <w:jc w:val="center"/>
              <w:rPr>
                <w:b/>
                <w:bCs/>
                <w:color w:val="000000"/>
                <w:sz w:val="22"/>
                <w:szCs w:val="22"/>
              </w:rPr>
            </w:pPr>
            <w:r w:rsidRPr="00462B4A">
              <w:rPr>
                <w:b/>
                <w:bCs/>
                <w:color w:val="000000"/>
                <w:sz w:val="22"/>
                <w:szCs w:val="22"/>
              </w:rPr>
              <w:t>Наименование мероприятия</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3122F4B4" w14:textId="77777777" w:rsidR="004C7E86" w:rsidRPr="00462B4A" w:rsidRDefault="004C7E86" w:rsidP="00A64E0B">
            <w:pPr>
              <w:jc w:val="center"/>
              <w:rPr>
                <w:b/>
                <w:bCs/>
                <w:color w:val="000000"/>
                <w:sz w:val="22"/>
                <w:szCs w:val="22"/>
              </w:rPr>
            </w:pPr>
            <w:r w:rsidRPr="00462B4A">
              <w:rPr>
                <w:b/>
                <w:bCs/>
                <w:color w:val="000000"/>
                <w:sz w:val="22"/>
                <w:szCs w:val="22"/>
              </w:rPr>
              <w:t>Срок реализации</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25125B82" w14:textId="77777777" w:rsidR="004C7E86" w:rsidRPr="00462B4A" w:rsidRDefault="004C7E86" w:rsidP="00A64E0B">
            <w:pPr>
              <w:jc w:val="center"/>
              <w:rPr>
                <w:b/>
                <w:bCs/>
                <w:color w:val="000000"/>
                <w:sz w:val="22"/>
                <w:szCs w:val="22"/>
              </w:rPr>
            </w:pPr>
            <w:r w:rsidRPr="00462B4A">
              <w:rPr>
                <w:b/>
                <w:bCs/>
                <w:color w:val="000000"/>
                <w:sz w:val="22"/>
                <w:szCs w:val="22"/>
              </w:rPr>
              <w:t>Технические характеристики</w:t>
            </w:r>
          </w:p>
        </w:tc>
      </w:tr>
      <w:tr w:rsidR="004C7E86" w:rsidRPr="00462B4A" w14:paraId="68348EC3" w14:textId="77777777" w:rsidTr="00A64E0B">
        <w:trPr>
          <w:trHeight w:val="20"/>
        </w:trPr>
        <w:tc>
          <w:tcPr>
            <w:tcW w:w="3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9AADA7" w14:textId="77777777" w:rsidR="004C7E86" w:rsidRPr="00462B4A" w:rsidRDefault="004C7E86" w:rsidP="00A64E0B">
            <w:pPr>
              <w:rPr>
                <w:b/>
                <w:bCs/>
                <w:sz w:val="22"/>
                <w:szCs w:val="22"/>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04BCBB" w14:textId="77777777" w:rsidR="004C7E86" w:rsidRPr="00462B4A" w:rsidRDefault="004C7E86" w:rsidP="00A64E0B">
            <w:pPr>
              <w:rPr>
                <w:b/>
                <w:bCs/>
                <w:color w:val="000000"/>
                <w:sz w:val="22"/>
                <w:szCs w:val="22"/>
              </w:rPr>
            </w:pPr>
          </w:p>
        </w:tc>
        <w:tc>
          <w:tcPr>
            <w:tcW w:w="0" w:type="auto"/>
            <w:tcBorders>
              <w:top w:val="nil"/>
              <w:left w:val="nil"/>
              <w:bottom w:val="single" w:sz="4" w:space="0" w:color="auto"/>
              <w:right w:val="single" w:sz="4" w:space="0" w:color="auto"/>
            </w:tcBorders>
            <w:shd w:val="clear" w:color="auto" w:fill="auto"/>
            <w:vAlign w:val="center"/>
            <w:hideMark/>
          </w:tcPr>
          <w:p w14:paraId="4AC91C56" w14:textId="77777777" w:rsidR="004C7E86" w:rsidRPr="00462B4A" w:rsidRDefault="004C7E86" w:rsidP="00A64E0B">
            <w:pPr>
              <w:jc w:val="center"/>
              <w:rPr>
                <w:b/>
                <w:bCs/>
                <w:color w:val="000000"/>
                <w:sz w:val="22"/>
                <w:szCs w:val="22"/>
              </w:rPr>
            </w:pPr>
            <w:r w:rsidRPr="00462B4A">
              <w:rPr>
                <w:b/>
                <w:bCs/>
                <w:color w:val="000000"/>
                <w:sz w:val="22"/>
                <w:szCs w:val="22"/>
              </w:rPr>
              <w:t>начало</w:t>
            </w:r>
          </w:p>
        </w:tc>
        <w:tc>
          <w:tcPr>
            <w:tcW w:w="0" w:type="auto"/>
            <w:tcBorders>
              <w:top w:val="nil"/>
              <w:left w:val="nil"/>
              <w:bottom w:val="single" w:sz="4" w:space="0" w:color="auto"/>
              <w:right w:val="single" w:sz="4" w:space="0" w:color="auto"/>
            </w:tcBorders>
            <w:shd w:val="clear" w:color="auto" w:fill="auto"/>
            <w:vAlign w:val="center"/>
            <w:hideMark/>
          </w:tcPr>
          <w:p w14:paraId="2050F73F" w14:textId="77777777" w:rsidR="004C7E86" w:rsidRPr="00462B4A" w:rsidRDefault="004C7E86" w:rsidP="00A64E0B">
            <w:pPr>
              <w:jc w:val="center"/>
              <w:rPr>
                <w:b/>
                <w:bCs/>
                <w:color w:val="000000"/>
                <w:sz w:val="22"/>
                <w:szCs w:val="22"/>
              </w:rPr>
            </w:pPr>
            <w:r w:rsidRPr="00462B4A">
              <w:rPr>
                <w:b/>
                <w:bCs/>
                <w:color w:val="000000"/>
                <w:sz w:val="22"/>
                <w:szCs w:val="22"/>
              </w:rPr>
              <w:t>завершение</w:t>
            </w:r>
          </w:p>
        </w:tc>
        <w:tc>
          <w:tcPr>
            <w:tcW w:w="0" w:type="auto"/>
            <w:tcBorders>
              <w:top w:val="nil"/>
              <w:left w:val="nil"/>
              <w:bottom w:val="single" w:sz="4" w:space="0" w:color="auto"/>
              <w:right w:val="single" w:sz="4" w:space="0" w:color="auto"/>
            </w:tcBorders>
            <w:shd w:val="clear" w:color="auto" w:fill="auto"/>
            <w:vAlign w:val="center"/>
            <w:hideMark/>
          </w:tcPr>
          <w:p w14:paraId="5D29E3DB" w14:textId="77777777" w:rsidR="004C7E86" w:rsidRPr="00462B4A" w:rsidRDefault="004C7E86" w:rsidP="00A64E0B">
            <w:pPr>
              <w:jc w:val="center"/>
              <w:rPr>
                <w:b/>
                <w:bCs/>
                <w:color w:val="000000"/>
                <w:sz w:val="22"/>
                <w:szCs w:val="22"/>
              </w:rPr>
            </w:pPr>
            <w:r w:rsidRPr="00462B4A">
              <w:rPr>
                <w:b/>
                <w:bCs/>
                <w:color w:val="000000"/>
                <w:sz w:val="22"/>
                <w:szCs w:val="22"/>
              </w:rPr>
              <w:t>Диаметр, мм</w:t>
            </w:r>
          </w:p>
        </w:tc>
        <w:tc>
          <w:tcPr>
            <w:tcW w:w="0" w:type="auto"/>
            <w:tcBorders>
              <w:top w:val="nil"/>
              <w:left w:val="nil"/>
              <w:bottom w:val="single" w:sz="4" w:space="0" w:color="auto"/>
              <w:right w:val="single" w:sz="4" w:space="0" w:color="auto"/>
            </w:tcBorders>
            <w:shd w:val="clear" w:color="auto" w:fill="auto"/>
            <w:vAlign w:val="center"/>
            <w:hideMark/>
          </w:tcPr>
          <w:p w14:paraId="2B173CB3" w14:textId="77777777" w:rsidR="004C7E86" w:rsidRPr="00462B4A" w:rsidRDefault="004C7E86" w:rsidP="00A64E0B">
            <w:pPr>
              <w:jc w:val="center"/>
              <w:rPr>
                <w:b/>
                <w:bCs/>
                <w:sz w:val="22"/>
                <w:szCs w:val="22"/>
              </w:rPr>
            </w:pPr>
            <w:r w:rsidRPr="00462B4A">
              <w:rPr>
                <w:b/>
                <w:bCs/>
                <w:sz w:val="22"/>
                <w:szCs w:val="22"/>
              </w:rPr>
              <w:t>Средняя глубина заложения трубопровода, м</w:t>
            </w:r>
          </w:p>
        </w:tc>
        <w:tc>
          <w:tcPr>
            <w:tcW w:w="0" w:type="auto"/>
            <w:tcBorders>
              <w:top w:val="nil"/>
              <w:left w:val="nil"/>
              <w:bottom w:val="single" w:sz="4" w:space="0" w:color="auto"/>
              <w:right w:val="single" w:sz="4" w:space="0" w:color="auto"/>
            </w:tcBorders>
            <w:shd w:val="clear" w:color="auto" w:fill="auto"/>
            <w:vAlign w:val="center"/>
            <w:hideMark/>
          </w:tcPr>
          <w:p w14:paraId="35806756" w14:textId="77777777" w:rsidR="004C7E86" w:rsidRPr="00462B4A" w:rsidRDefault="004C7E86" w:rsidP="00A64E0B">
            <w:pPr>
              <w:jc w:val="center"/>
              <w:rPr>
                <w:b/>
                <w:bCs/>
                <w:color w:val="000000"/>
                <w:sz w:val="22"/>
                <w:szCs w:val="22"/>
              </w:rPr>
            </w:pPr>
            <w:r w:rsidRPr="00462B4A">
              <w:rPr>
                <w:b/>
                <w:bCs/>
                <w:color w:val="000000"/>
                <w:sz w:val="22"/>
                <w:szCs w:val="22"/>
              </w:rPr>
              <w:t>Протяженность участка сети, м.</w:t>
            </w:r>
          </w:p>
        </w:tc>
        <w:tc>
          <w:tcPr>
            <w:tcW w:w="0" w:type="auto"/>
            <w:tcBorders>
              <w:top w:val="nil"/>
              <w:left w:val="nil"/>
              <w:bottom w:val="single" w:sz="4" w:space="0" w:color="auto"/>
              <w:right w:val="single" w:sz="4" w:space="0" w:color="auto"/>
            </w:tcBorders>
            <w:shd w:val="clear" w:color="auto" w:fill="auto"/>
            <w:vAlign w:val="center"/>
            <w:hideMark/>
          </w:tcPr>
          <w:p w14:paraId="1A090C96" w14:textId="77777777" w:rsidR="004C7E86" w:rsidRPr="00462B4A" w:rsidRDefault="004C7E86" w:rsidP="00A64E0B">
            <w:pPr>
              <w:jc w:val="center"/>
              <w:rPr>
                <w:b/>
                <w:bCs/>
                <w:color w:val="000000"/>
                <w:sz w:val="22"/>
                <w:szCs w:val="22"/>
              </w:rPr>
            </w:pPr>
            <w:r w:rsidRPr="00462B4A">
              <w:rPr>
                <w:b/>
                <w:bCs/>
                <w:color w:val="000000"/>
                <w:sz w:val="22"/>
                <w:szCs w:val="22"/>
              </w:rPr>
              <w:t>Кол-во ниток</w:t>
            </w:r>
          </w:p>
        </w:tc>
      </w:tr>
      <w:tr w:rsidR="004C7E86" w:rsidRPr="00462B4A" w14:paraId="5EE4B19A" w14:textId="77777777" w:rsidTr="00A64E0B">
        <w:trPr>
          <w:trHeight w:val="20"/>
        </w:trPr>
        <w:tc>
          <w:tcPr>
            <w:tcW w:w="377" w:type="dxa"/>
            <w:tcBorders>
              <w:top w:val="nil"/>
              <w:left w:val="single" w:sz="4" w:space="0" w:color="auto"/>
              <w:bottom w:val="single" w:sz="4" w:space="0" w:color="auto"/>
              <w:right w:val="single" w:sz="4" w:space="0" w:color="auto"/>
            </w:tcBorders>
            <w:shd w:val="clear" w:color="auto" w:fill="auto"/>
            <w:vAlign w:val="center"/>
          </w:tcPr>
          <w:p w14:paraId="4355B87D" w14:textId="77777777" w:rsidR="004C7E86" w:rsidRPr="00462B4A" w:rsidRDefault="004C7E86" w:rsidP="00A64E0B">
            <w:pPr>
              <w:jc w:val="center"/>
              <w:rPr>
                <w:color w:val="000000"/>
                <w:sz w:val="22"/>
                <w:szCs w:val="22"/>
              </w:rPr>
            </w:pPr>
            <w:r w:rsidRPr="00462B4A">
              <w:rPr>
                <w:color w:val="000000"/>
                <w:sz w:val="22"/>
                <w:szCs w:val="22"/>
              </w:rPr>
              <w:t>1</w:t>
            </w:r>
          </w:p>
        </w:tc>
        <w:tc>
          <w:tcPr>
            <w:tcW w:w="0" w:type="auto"/>
            <w:tcBorders>
              <w:top w:val="nil"/>
              <w:left w:val="nil"/>
              <w:bottom w:val="single" w:sz="4" w:space="0" w:color="auto"/>
              <w:right w:val="single" w:sz="4" w:space="0" w:color="auto"/>
            </w:tcBorders>
            <w:shd w:val="clear" w:color="auto" w:fill="auto"/>
            <w:vAlign w:val="center"/>
          </w:tcPr>
          <w:p w14:paraId="4A937198" w14:textId="77777777" w:rsidR="004C7E86" w:rsidRPr="00462B4A" w:rsidRDefault="004C7E86" w:rsidP="00A64E0B">
            <w:pPr>
              <w:rPr>
                <w:color w:val="000000"/>
                <w:sz w:val="22"/>
                <w:szCs w:val="22"/>
              </w:rPr>
            </w:pPr>
            <w:r w:rsidRPr="00462B4A">
              <w:rPr>
                <w:sz w:val="22"/>
                <w:szCs w:val="22"/>
              </w:rPr>
              <w:t>Реконструкция водопроводной сети по адресу: Октябрьский район, Коммунарское с/п., п. Верхнегрушевский, ул. Ленина, L=1280 м, ул. Весовая, L=715 м, L общее=1995 м, Ду = 110 мм.</w:t>
            </w:r>
          </w:p>
        </w:tc>
        <w:tc>
          <w:tcPr>
            <w:tcW w:w="0" w:type="auto"/>
            <w:tcBorders>
              <w:top w:val="nil"/>
              <w:left w:val="nil"/>
              <w:bottom w:val="single" w:sz="4" w:space="0" w:color="auto"/>
              <w:right w:val="single" w:sz="4" w:space="0" w:color="auto"/>
            </w:tcBorders>
            <w:shd w:val="clear" w:color="auto" w:fill="auto"/>
            <w:vAlign w:val="center"/>
          </w:tcPr>
          <w:p w14:paraId="1579BA6D" w14:textId="77777777" w:rsidR="004C7E86" w:rsidRPr="00462B4A" w:rsidRDefault="004C7E86" w:rsidP="00A64E0B">
            <w:pPr>
              <w:jc w:val="center"/>
              <w:rPr>
                <w:color w:val="000000"/>
                <w:sz w:val="22"/>
                <w:szCs w:val="22"/>
              </w:rPr>
            </w:pPr>
            <w:r w:rsidRPr="00462B4A">
              <w:rPr>
                <w:sz w:val="22"/>
                <w:szCs w:val="22"/>
              </w:rPr>
              <w:t>2025</w:t>
            </w:r>
          </w:p>
        </w:tc>
        <w:tc>
          <w:tcPr>
            <w:tcW w:w="0" w:type="auto"/>
            <w:tcBorders>
              <w:top w:val="nil"/>
              <w:left w:val="nil"/>
              <w:bottom w:val="single" w:sz="4" w:space="0" w:color="auto"/>
              <w:right w:val="single" w:sz="4" w:space="0" w:color="auto"/>
            </w:tcBorders>
            <w:shd w:val="clear" w:color="auto" w:fill="auto"/>
            <w:vAlign w:val="center"/>
          </w:tcPr>
          <w:p w14:paraId="79F191C7" w14:textId="77777777" w:rsidR="004C7E86" w:rsidRPr="00462B4A" w:rsidRDefault="004C7E86" w:rsidP="00A64E0B">
            <w:pPr>
              <w:jc w:val="center"/>
              <w:rPr>
                <w:color w:val="000000"/>
                <w:sz w:val="22"/>
                <w:szCs w:val="22"/>
              </w:rPr>
            </w:pPr>
            <w:r w:rsidRPr="00462B4A">
              <w:rPr>
                <w:sz w:val="22"/>
                <w:szCs w:val="22"/>
              </w:rPr>
              <w:t>2025</w:t>
            </w:r>
          </w:p>
        </w:tc>
        <w:tc>
          <w:tcPr>
            <w:tcW w:w="0" w:type="auto"/>
            <w:tcBorders>
              <w:top w:val="nil"/>
              <w:left w:val="nil"/>
              <w:bottom w:val="single" w:sz="4" w:space="0" w:color="auto"/>
              <w:right w:val="single" w:sz="4" w:space="0" w:color="auto"/>
            </w:tcBorders>
            <w:shd w:val="clear" w:color="auto" w:fill="auto"/>
            <w:noWrap/>
            <w:vAlign w:val="center"/>
          </w:tcPr>
          <w:p w14:paraId="4372899C" w14:textId="77777777" w:rsidR="004C7E86" w:rsidRPr="00462B4A" w:rsidRDefault="004C7E86" w:rsidP="00A64E0B">
            <w:pPr>
              <w:jc w:val="center"/>
              <w:rPr>
                <w:color w:val="000000"/>
                <w:sz w:val="22"/>
                <w:szCs w:val="22"/>
              </w:rPr>
            </w:pPr>
            <w:r w:rsidRPr="00462B4A">
              <w:rPr>
                <w:sz w:val="22"/>
                <w:szCs w:val="22"/>
              </w:rPr>
              <w:t>110</w:t>
            </w:r>
          </w:p>
        </w:tc>
        <w:tc>
          <w:tcPr>
            <w:tcW w:w="0" w:type="auto"/>
            <w:tcBorders>
              <w:top w:val="nil"/>
              <w:left w:val="nil"/>
              <w:bottom w:val="single" w:sz="4" w:space="0" w:color="auto"/>
              <w:right w:val="single" w:sz="4" w:space="0" w:color="auto"/>
            </w:tcBorders>
            <w:shd w:val="clear" w:color="auto" w:fill="auto"/>
            <w:vAlign w:val="center"/>
            <w:hideMark/>
          </w:tcPr>
          <w:p w14:paraId="1C160B80" w14:textId="77777777" w:rsidR="004C7E86" w:rsidRPr="00462B4A" w:rsidRDefault="004C7E86" w:rsidP="00A64E0B">
            <w:pPr>
              <w:jc w:val="center"/>
              <w:rPr>
                <w:color w:val="000000"/>
                <w:sz w:val="22"/>
                <w:szCs w:val="22"/>
              </w:rPr>
            </w:pPr>
            <w:r w:rsidRPr="00462B4A">
              <w:rPr>
                <w:color w:val="000000"/>
                <w:sz w:val="22"/>
                <w:szCs w:val="22"/>
              </w:rPr>
              <w:t>2</w:t>
            </w:r>
          </w:p>
        </w:tc>
        <w:tc>
          <w:tcPr>
            <w:tcW w:w="0" w:type="auto"/>
            <w:tcBorders>
              <w:top w:val="nil"/>
              <w:left w:val="nil"/>
              <w:bottom w:val="single" w:sz="4" w:space="0" w:color="auto"/>
              <w:right w:val="single" w:sz="4" w:space="0" w:color="auto"/>
            </w:tcBorders>
            <w:shd w:val="clear" w:color="auto" w:fill="auto"/>
            <w:vAlign w:val="center"/>
          </w:tcPr>
          <w:p w14:paraId="14C40193" w14:textId="77777777" w:rsidR="004C7E86" w:rsidRPr="00462B4A" w:rsidRDefault="004C7E86" w:rsidP="00A64E0B">
            <w:pPr>
              <w:jc w:val="center"/>
              <w:rPr>
                <w:color w:val="000000"/>
                <w:sz w:val="22"/>
                <w:szCs w:val="22"/>
              </w:rPr>
            </w:pPr>
            <w:r w:rsidRPr="00462B4A">
              <w:rPr>
                <w:color w:val="000000"/>
                <w:sz w:val="22"/>
                <w:szCs w:val="22"/>
              </w:rPr>
              <w:t>3 275,00</w:t>
            </w:r>
          </w:p>
        </w:tc>
        <w:tc>
          <w:tcPr>
            <w:tcW w:w="0" w:type="auto"/>
            <w:tcBorders>
              <w:top w:val="nil"/>
              <w:left w:val="nil"/>
              <w:bottom w:val="single" w:sz="4" w:space="0" w:color="auto"/>
              <w:right w:val="single" w:sz="4" w:space="0" w:color="auto"/>
            </w:tcBorders>
            <w:shd w:val="clear" w:color="auto" w:fill="auto"/>
            <w:vAlign w:val="center"/>
            <w:hideMark/>
          </w:tcPr>
          <w:p w14:paraId="3E7D103C" w14:textId="77777777" w:rsidR="004C7E86" w:rsidRPr="00462B4A" w:rsidRDefault="004C7E86" w:rsidP="00A64E0B">
            <w:pPr>
              <w:jc w:val="center"/>
              <w:rPr>
                <w:color w:val="000000"/>
                <w:sz w:val="22"/>
                <w:szCs w:val="22"/>
              </w:rPr>
            </w:pPr>
            <w:r w:rsidRPr="00462B4A">
              <w:rPr>
                <w:color w:val="000000"/>
                <w:sz w:val="22"/>
                <w:szCs w:val="22"/>
              </w:rPr>
              <w:t>1</w:t>
            </w:r>
          </w:p>
        </w:tc>
      </w:tr>
      <w:tr w:rsidR="004C7E86" w:rsidRPr="00462B4A" w14:paraId="21BF327F" w14:textId="77777777" w:rsidTr="00A64E0B">
        <w:trPr>
          <w:trHeight w:val="20"/>
        </w:trPr>
        <w:tc>
          <w:tcPr>
            <w:tcW w:w="377" w:type="dxa"/>
            <w:tcBorders>
              <w:top w:val="nil"/>
              <w:left w:val="single" w:sz="4" w:space="0" w:color="auto"/>
              <w:bottom w:val="single" w:sz="4" w:space="0" w:color="auto"/>
              <w:right w:val="single" w:sz="4" w:space="0" w:color="auto"/>
            </w:tcBorders>
            <w:shd w:val="clear" w:color="auto" w:fill="auto"/>
            <w:vAlign w:val="center"/>
          </w:tcPr>
          <w:p w14:paraId="067E38B1" w14:textId="77777777" w:rsidR="004C7E86" w:rsidRPr="00462B4A" w:rsidRDefault="004C7E86" w:rsidP="00A64E0B">
            <w:pPr>
              <w:jc w:val="center"/>
              <w:rPr>
                <w:color w:val="000000"/>
                <w:sz w:val="22"/>
                <w:szCs w:val="22"/>
              </w:rPr>
            </w:pPr>
            <w:r w:rsidRPr="00462B4A">
              <w:rPr>
                <w:color w:val="000000"/>
                <w:sz w:val="22"/>
                <w:szCs w:val="22"/>
              </w:rPr>
              <w:t>2</w:t>
            </w:r>
          </w:p>
        </w:tc>
        <w:tc>
          <w:tcPr>
            <w:tcW w:w="0" w:type="auto"/>
            <w:tcBorders>
              <w:top w:val="nil"/>
              <w:left w:val="nil"/>
              <w:bottom w:val="single" w:sz="4" w:space="0" w:color="auto"/>
              <w:right w:val="single" w:sz="4" w:space="0" w:color="auto"/>
            </w:tcBorders>
            <w:shd w:val="clear" w:color="auto" w:fill="auto"/>
            <w:vAlign w:val="center"/>
          </w:tcPr>
          <w:p w14:paraId="33518650" w14:textId="77777777" w:rsidR="004C7E86" w:rsidRPr="00462B4A" w:rsidRDefault="004C7E86" w:rsidP="00A64E0B">
            <w:pPr>
              <w:rPr>
                <w:color w:val="000000"/>
                <w:sz w:val="22"/>
                <w:szCs w:val="22"/>
              </w:rPr>
            </w:pPr>
            <w:r w:rsidRPr="00462B4A">
              <w:rPr>
                <w:sz w:val="22"/>
                <w:szCs w:val="22"/>
              </w:rPr>
              <w:t>Реконструкция водопроводной сети по адресу: Октябрьский район, Коммунарское с/п., п. Верхнегрушевский, ул. Гагарина, L=600 м, Ду=160 мм., ул. Железнодорожная, L=600 м, Ду=110 мм.</w:t>
            </w:r>
          </w:p>
        </w:tc>
        <w:tc>
          <w:tcPr>
            <w:tcW w:w="0" w:type="auto"/>
            <w:tcBorders>
              <w:top w:val="nil"/>
              <w:left w:val="nil"/>
              <w:bottom w:val="single" w:sz="4" w:space="0" w:color="auto"/>
              <w:right w:val="single" w:sz="4" w:space="0" w:color="auto"/>
            </w:tcBorders>
            <w:shd w:val="clear" w:color="auto" w:fill="auto"/>
            <w:vAlign w:val="center"/>
          </w:tcPr>
          <w:p w14:paraId="599A84C0" w14:textId="77777777" w:rsidR="004C7E86" w:rsidRPr="00462B4A" w:rsidRDefault="004C7E86" w:rsidP="00A64E0B">
            <w:pPr>
              <w:jc w:val="center"/>
              <w:rPr>
                <w:color w:val="000000"/>
                <w:sz w:val="22"/>
                <w:szCs w:val="22"/>
              </w:rPr>
            </w:pPr>
            <w:r w:rsidRPr="00462B4A">
              <w:rPr>
                <w:sz w:val="22"/>
                <w:szCs w:val="22"/>
              </w:rPr>
              <w:t>2026</w:t>
            </w:r>
          </w:p>
        </w:tc>
        <w:tc>
          <w:tcPr>
            <w:tcW w:w="0" w:type="auto"/>
            <w:tcBorders>
              <w:top w:val="nil"/>
              <w:left w:val="nil"/>
              <w:bottom w:val="single" w:sz="4" w:space="0" w:color="auto"/>
              <w:right w:val="single" w:sz="4" w:space="0" w:color="auto"/>
            </w:tcBorders>
            <w:shd w:val="clear" w:color="auto" w:fill="auto"/>
            <w:vAlign w:val="center"/>
          </w:tcPr>
          <w:p w14:paraId="17E3A3DA" w14:textId="77777777" w:rsidR="004C7E86" w:rsidRPr="00462B4A" w:rsidRDefault="004C7E86" w:rsidP="00A64E0B">
            <w:pPr>
              <w:jc w:val="center"/>
              <w:rPr>
                <w:color w:val="000000"/>
                <w:sz w:val="22"/>
                <w:szCs w:val="22"/>
              </w:rPr>
            </w:pPr>
            <w:r w:rsidRPr="00462B4A">
              <w:rPr>
                <w:sz w:val="22"/>
                <w:szCs w:val="22"/>
              </w:rPr>
              <w:t>2026</w:t>
            </w:r>
          </w:p>
        </w:tc>
        <w:tc>
          <w:tcPr>
            <w:tcW w:w="0" w:type="auto"/>
            <w:tcBorders>
              <w:top w:val="nil"/>
              <w:left w:val="nil"/>
              <w:bottom w:val="single" w:sz="4" w:space="0" w:color="auto"/>
              <w:right w:val="single" w:sz="4" w:space="0" w:color="auto"/>
            </w:tcBorders>
            <w:shd w:val="clear" w:color="auto" w:fill="auto"/>
            <w:noWrap/>
            <w:vAlign w:val="center"/>
          </w:tcPr>
          <w:p w14:paraId="13119D77" w14:textId="77777777" w:rsidR="004C7E86" w:rsidRPr="00462B4A" w:rsidRDefault="004C7E86" w:rsidP="00A64E0B">
            <w:pPr>
              <w:jc w:val="center"/>
              <w:rPr>
                <w:color w:val="000000"/>
                <w:sz w:val="22"/>
                <w:szCs w:val="22"/>
              </w:rPr>
            </w:pPr>
            <w:r w:rsidRPr="00462B4A">
              <w:rPr>
                <w:sz w:val="22"/>
                <w:szCs w:val="22"/>
              </w:rPr>
              <w:t>110, 160</w:t>
            </w:r>
          </w:p>
        </w:tc>
        <w:tc>
          <w:tcPr>
            <w:tcW w:w="0" w:type="auto"/>
            <w:tcBorders>
              <w:top w:val="nil"/>
              <w:left w:val="nil"/>
              <w:bottom w:val="single" w:sz="4" w:space="0" w:color="auto"/>
              <w:right w:val="single" w:sz="4" w:space="0" w:color="auto"/>
            </w:tcBorders>
            <w:shd w:val="clear" w:color="auto" w:fill="auto"/>
            <w:vAlign w:val="center"/>
            <w:hideMark/>
          </w:tcPr>
          <w:p w14:paraId="25D2ABB5" w14:textId="77777777" w:rsidR="004C7E86" w:rsidRPr="00462B4A" w:rsidRDefault="004C7E86" w:rsidP="00A64E0B">
            <w:pPr>
              <w:jc w:val="center"/>
              <w:rPr>
                <w:color w:val="000000"/>
                <w:sz w:val="22"/>
                <w:szCs w:val="22"/>
              </w:rPr>
            </w:pPr>
            <w:r w:rsidRPr="00462B4A">
              <w:rPr>
                <w:color w:val="000000"/>
                <w:sz w:val="22"/>
                <w:szCs w:val="22"/>
              </w:rPr>
              <w:t>2</w:t>
            </w:r>
          </w:p>
        </w:tc>
        <w:tc>
          <w:tcPr>
            <w:tcW w:w="0" w:type="auto"/>
            <w:tcBorders>
              <w:top w:val="nil"/>
              <w:left w:val="nil"/>
              <w:bottom w:val="single" w:sz="4" w:space="0" w:color="auto"/>
              <w:right w:val="single" w:sz="4" w:space="0" w:color="auto"/>
            </w:tcBorders>
            <w:shd w:val="clear" w:color="auto" w:fill="auto"/>
            <w:vAlign w:val="center"/>
          </w:tcPr>
          <w:p w14:paraId="1E12118D" w14:textId="77777777" w:rsidR="004C7E86" w:rsidRPr="00462B4A" w:rsidRDefault="004C7E86" w:rsidP="00A64E0B">
            <w:pPr>
              <w:jc w:val="center"/>
              <w:rPr>
                <w:color w:val="000000"/>
                <w:sz w:val="22"/>
                <w:szCs w:val="22"/>
                <w:lang w:val="en-US"/>
              </w:rPr>
            </w:pPr>
            <w:r w:rsidRPr="00462B4A">
              <w:rPr>
                <w:color w:val="000000"/>
                <w:sz w:val="22"/>
                <w:szCs w:val="22"/>
              </w:rPr>
              <w:t>1 200,00</w:t>
            </w:r>
          </w:p>
        </w:tc>
        <w:tc>
          <w:tcPr>
            <w:tcW w:w="0" w:type="auto"/>
            <w:tcBorders>
              <w:top w:val="nil"/>
              <w:left w:val="nil"/>
              <w:bottom w:val="single" w:sz="4" w:space="0" w:color="auto"/>
              <w:right w:val="single" w:sz="4" w:space="0" w:color="auto"/>
            </w:tcBorders>
            <w:shd w:val="clear" w:color="auto" w:fill="auto"/>
            <w:vAlign w:val="center"/>
            <w:hideMark/>
          </w:tcPr>
          <w:p w14:paraId="36381D0C" w14:textId="77777777" w:rsidR="004C7E86" w:rsidRPr="00462B4A" w:rsidRDefault="004C7E86" w:rsidP="00A64E0B">
            <w:pPr>
              <w:jc w:val="center"/>
              <w:rPr>
                <w:color w:val="000000"/>
                <w:sz w:val="22"/>
                <w:szCs w:val="22"/>
              </w:rPr>
            </w:pPr>
            <w:r w:rsidRPr="00462B4A">
              <w:rPr>
                <w:color w:val="000000"/>
                <w:sz w:val="22"/>
                <w:szCs w:val="22"/>
              </w:rPr>
              <w:t>1</w:t>
            </w:r>
          </w:p>
        </w:tc>
      </w:tr>
      <w:tr w:rsidR="004C7E86" w:rsidRPr="00462B4A" w14:paraId="0CFD3764" w14:textId="77777777" w:rsidTr="00A64E0B">
        <w:trPr>
          <w:trHeight w:val="20"/>
        </w:trPr>
        <w:tc>
          <w:tcPr>
            <w:tcW w:w="377" w:type="dxa"/>
            <w:tcBorders>
              <w:top w:val="nil"/>
              <w:left w:val="single" w:sz="4" w:space="0" w:color="auto"/>
              <w:bottom w:val="single" w:sz="4" w:space="0" w:color="auto"/>
              <w:right w:val="single" w:sz="4" w:space="0" w:color="auto"/>
            </w:tcBorders>
            <w:shd w:val="clear" w:color="auto" w:fill="auto"/>
            <w:vAlign w:val="center"/>
          </w:tcPr>
          <w:p w14:paraId="3F010382" w14:textId="77777777" w:rsidR="004C7E86" w:rsidRPr="00462B4A" w:rsidRDefault="004C7E86" w:rsidP="00A64E0B">
            <w:pPr>
              <w:jc w:val="center"/>
              <w:rPr>
                <w:color w:val="000000"/>
                <w:sz w:val="22"/>
                <w:szCs w:val="22"/>
              </w:rPr>
            </w:pPr>
            <w:r w:rsidRPr="00462B4A">
              <w:rPr>
                <w:color w:val="000000"/>
                <w:sz w:val="22"/>
                <w:szCs w:val="22"/>
              </w:rPr>
              <w:t>3</w:t>
            </w:r>
          </w:p>
        </w:tc>
        <w:tc>
          <w:tcPr>
            <w:tcW w:w="0" w:type="auto"/>
            <w:tcBorders>
              <w:top w:val="nil"/>
              <w:left w:val="nil"/>
              <w:bottom w:val="single" w:sz="4" w:space="0" w:color="auto"/>
              <w:right w:val="single" w:sz="4" w:space="0" w:color="auto"/>
            </w:tcBorders>
            <w:shd w:val="clear" w:color="auto" w:fill="auto"/>
            <w:vAlign w:val="center"/>
          </w:tcPr>
          <w:p w14:paraId="24F0761C" w14:textId="77777777" w:rsidR="004C7E86" w:rsidRPr="00462B4A" w:rsidRDefault="004C7E86" w:rsidP="00A64E0B">
            <w:pPr>
              <w:rPr>
                <w:color w:val="000000"/>
                <w:sz w:val="22"/>
                <w:szCs w:val="22"/>
              </w:rPr>
            </w:pPr>
            <w:r w:rsidRPr="00462B4A">
              <w:rPr>
                <w:sz w:val="22"/>
                <w:szCs w:val="22"/>
              </w:rPr>
              <w:t>Реконструкция водопроводной сети по адресу: Октябрьский район, Артёмовское с/п., п. Новокадамово, ул. Транспортная, L=280 м, Ду = 110 мм, ул. Северная, L=320 м, Ду = 110 мм.</w:t>
            </w:r>
          </w:p>
        </w:tc>
        <w:tc>
          <w:tcPr>
            <w:tcW w:w="0" w:type="auto"/>
            <w:tcBorders>
              <w:top w:val="nil"/>
              <w:left w:val="nil"/>
              <w:bottom w:val="single" w:sz="4" w:space="0" w:color="auto"/>
              <w:right w:val="single" w:sz="4" w:space="0" w:color="auto"/>
            </w:tcBorders>
            <w:shd w:val="clear" w:color="auto" w:fill="auto"/>
            <w:vAlign w:val="center"/>
          </w:tcPr>
          <w:p w14:paraId="37EFC885" w14:textId="77777777" w:rsidR="004C7E86" w:rsidRPr="00462B4A" w:rsidRDefault="004C7E86" w:rsidP="00A64E0B">
            <w:pPr>
              <w:jc w:val="center"/>
              <w:rPr>
                <w:color w:val="000000"/>
                <w:sz w:val="22"/>
                <w:szCs w:val="22"/>
              </w:rPr>
            </w:pPr>
            <w:r w:rsidRPr="00462B4A">
              <w:rPr>
                <w:sz w:val="22"/>
                <w:szCs w:val="22"/>
              </w:rPr>
              <w:t>2027</w:t>
            </w:r>
          </w:p>
        </w:tc>
        <w:tc>
          <w:tcPr>
            <w:tcW w:w="0" w:type="auto"/>
            <w:tcBorders>
              <w:top w:val="nil"/>
              <w:left w:val="nil"/>
              <w:bottom w:val="single" w:sz="4" w:space="0" w:color="auto"/>
              <w:right w:val="single" w:sz="4" w:space="0" w:color="auto"/>
            </w:tcBorders>
            <w:shd w:val="clear" w:color="auto" w:fill="auto"/>
            <w:vAlign w:val="center"/>
          </w:tcPr>
          <w:p w14:paraId="04EC6093" w14:textId="77777777" w:rsidR="004C7E86" w:rsidRPr="00462B4A" w:rsidRDefault="004C7E86" w:rsidP="00A64E0B">
            <w:pPr>
              <w:jc w:val="center"/>
              <w:rPr>
                <w:color w:val="000000"/>
                <w:sz w:val="22"/>
                <w:szCs w:val="22"/>
              </w:rPr>
            </w:pPr>
            <w:r w:rsidRPr="00462B4A">
              <w:rPr>
                <w:sz w:val="22"/>
                <w:szCs w:val="22"/>
              </w:rPr>
              <w:t>2027</w:t>
            </w:r>
          </w:p>
        </w:tc>
        <w:tc>
          <w:tcPr>
            <w:tcW w:w="0" w:type="auto"/>
            <w:tcBorders>
              <w:top w:val="nil"/>
              <w:left w:val="nil"/>
              <w:bottom w:val="single" w:sz="4" w:space="0" w:color="auto"/>
              <w:right w:val="single" w:sz="4" w:space="0" w:color="auto"/>
            </w:tcBorders>
            <w:shd w:val="clear" w:color="auto" w:fill="auto"/>
            <w:noWrap/>
            <w:vAlign w:val="center"/>
          </w:tcPr>
          <w:p w14:paraId="7B419B19" w14:textId="77777777" w:rsidR="004C7E86" w:rsidRPr="00462B4A" w:rsidRDefault="004C7E86" w:rsidP="00A64E0B">
            <w:pPr>
              <w:jc w:val="center"/>
              <w:rPr>
                <w:color w:val="000000"/>
                <w:sz w:val="22"/>
                <w:szCs w:val="22"/>
              </w:rPr>
            </w:pPr>
            <w:r w:rsidRPr="00462B4A">
              <w:rPr>
                <w:sz w:val="22"/>
                <w:szCs w:val="22"/>
              </w:rPr>
              <w:t>110</w:t>
            </w:r>
          </w:p>
        </w:tc>
        <w:tc>
          <w:tcPr>
            <w:tcW w:w="0" w:type="auto"/>
            <w:tcBorders>
              <w:top w:val="nil"/>
              <w:left w:val="nil"/>
              <w:bottom w:val="single" w:sz="4" w:space="0" w:color="auto"/>
              <w:right w:val="single" w:sz="4" w:space="0" w:color="auto"/>
            </w:tcBorders>
            <w:shd w:val="clear" w:color="auto" w:fill="auto"/>
            <w:vAlign w:val="center"/>
            <w:hideMark/>
          </w:tcPr>
          <w:p w14:paraId="1EE81B06" w14:textId="77777777" w:rsidR="004C7E86" w:rsidRPr="00462B4A" w:rsidRDefault="004C7E86" w:rsidP="00A64E0B">
            <w:pPr>
              <w:jc w:val="center"/>
              <w:rPr>
                <w:color w:val="000000"/>
                <w:sz w:val="22"/>
                <w:szCs w:val="22"/>
              </w:rPr>
            </w:pPr>
            <w:r w:rsidRPr="00462B4A">
              <w:rPr>
                <w:color w:val="000000"/>
                <w:sz w:val="22"/>
                <w:szCs w:val="22"/>
              </w:rPr>
              <w:t>2</w:t>
            </w:r>
          </w:p>
        </w:tc>
        <w:tc>
          <w:tcPr>
            <w:tcW w:w="0" w:type="auto"/>
            <w:tcBorders>
              <w:top w:val="nil"/>
              <w:left w:val="nil"/>
              <w:bottom w:val="single" w:sz="4" w:space="0" w:color="auto"/>
              <w:right w:val="single" w:sz="4" w:space="0" w:color="auto"/>
            </w:tcBorders>
            <w:shd w:val="clear" w:color="auto" w:fill="auto"/>
            <w:vAlign w:val="center"/>
          </w:tcPr>
          <w:p w14:paraId="49618248" w14:textId="77777777" w:rsidR="004C7E86" w:rsidRPr="00462B4A" w:rsidRDefault="004C7E86" w:rsidP="00A64E0B">
            <w:pPr>
              <w:jc w:val="center"/>
              <w:rPr>
                <w:color w:val="000000"/>
                <w:sz w:val="22"/>
                <w:szCs w:val="22"/>
              </w:rPr>
            </w:pPr>
            <w:r w:rsidRPr="00462B4A">
              <w:rPr>
                <w:color w:val="000000"/>
                <w:sz w:val="22"/>
                <w:szCs w:val="22"/>
              </w:rPr>
              <w:t>600,00</w:t>
            </w:r>
          </w:p>
        </w:tc>
        <w:tc>
          <w:tcPr>
            <w:tcW w:w="0" w:type="auto"/>
            <w:tcBorders>
              <w:top w:val="nil"/>
              <w:left w:val="nil"/>
              <w:bottom w:val="single" w:sz="4" w:space="0" w:color="auto"/>
              <w:right w:val="single" w:sz="4" w:space="0" w:color="auto"/>
            </w:tcBorders>
            <w:shd w:val="clear" w:color="auto" w:fill="auto"/>
            <w:vAlign w:val="center"/>
            <w:hideMark/>
          </w:tcPr>
          <w:p w14:paraId="3CCFDA79" w14:textId="77777777" w:rsidR="004C7E86" w:rsidRPr="00462B4A" w:rsidRDefault="004C7E86" w:rsidP="00A64E0B">
            <w:pPr>
              <w:jc w:val="center"/>
              <w:rPr>
                <w:color w:val="000000"/>
                <w:sz w:val="22"/>
                <w:szCs w:val="22"/>
              </w:rPr>
            </w:pPr>
            <w:r w:rsidRPr="00462B4A">
              <w:rPr>
                <w:color w:val="000000"/>
                <w:sz w:val="22"/>
                <w:szCs w:val="22"/>
              </w:rPr>
              <w:t>1</w:t>
            </w:r>
          </w:p>
        </w:tc>
      </w:tr>
      <w:tr w:rsidR="004C7E86" w:rsidRPr="00462B4A" w14:paraId="71DF7807" w14:textId="77777777" w:rsidTr="00A64E0B">
        <w:trPr>
          <w:trHeight w:val="20"/>
        </w:trPr>
        <w:tc>
          <w:tcPr>
            <w:tcW w:w="377" w:type="dxa"/>
            <w:tcBorders>
              <w:top w:val="nil"/>
              <w:left w:val="single" w:sz="4" w:space="0" w:color="auto"/>
              <w:bottom w:val="single" w:sz="4" w:space="0" w:color="auto"/>
              <w:right w:val="single" w:sz="4" w:space="0" w:color="auto"/>
            </w:tcBorders>
            <w:shd w:val="clear" w:color="auto" w:fill="auto"/>
            <w:vAlign w:val="center"/>
          </w:tcPr>
          <w:p w14:paraId="6942AC3A" w14:textId="77777777" w:rsidR="004C7E86" w:rsidRPr="00462B4A" w:rsidRDefault="004C7E86" w:rsidP="00A64E0B">
            <w:pPr>
              <w:jc w:val="center"/>
              <w:rPr>
                <w:color w:val="000000"/>
                <w:sz w:val="22"/>
                <w:szCs w:val="22"/>
              </w:rPr>
            </w:pPr>
            <w:r w:rsidRPr="00462B4A">
              <w:rPr>
                <w:color w:val="000000"/>
                <w:sz w:val="22"/>
                <w:szCs w:val="22"/>
              </w:rPr>
              <w:t>4</w:t>
            </w:r>
          </w:p>
        </w:tc>
        <w:tc>
          <w:tcPr>
            <w:tcW w:w="0" w:type="auto"/>
            <w:tcBorders>
              <w:top w:val="nil"/>
              <w:left w:val="nil"/>
              <w:bottom w:val="single" w:sz="4" w:space="0" w:color="auto"/>
              <w:right w:val="single" w:sz="4" w:space="0" w:color="auto"/>
            </w:tcBorders>
            <w:shd w:val="clear" w:color="auto" w:fill="auto"/>
            <w:vAlign w:val="center"/>
          </w:tcPr>
          <w:p w14:paraId="3DD6100D" w14:textId="77777777" w:rsidR="004C7E86" w:rsidRPr="00462B4A" w:rsidRDefault="004C7E86" w:rsidP="00A64E0B">
            <w:pPr>
              <w:rPr>
                <w:color w:val="000000"/>
                <w:sz w:val="22"/>
                <w:szCs w:val="22"/>
              </w:rPr>
            </w:pPr>
            <w:r w:rsidRPr="00462B4A">
              <w:rPr>
                <w:sz w:val="22"/>
                <w:szCs w:val="22"/>
              </w:rPr>
              <w:t>Реконструкция водопроводной сети по адресу: Октябрьский район, Мокрологское с/п., х. Маркин, ул. Школьная, L=900 м, Ду = 110 мм</w:t>
            </w:r>
          </w:p>
        </w:tc>
        <w:tc>
          <w:tcPr>
            <w:tcW w:w="0" w:type="auto"/>
            <w:tcBorders>
              <w:top w:val="nil"/>
              <w:left w:val="nil"/>
              <w:bottom w:val="single" w:sz="4" w:space="0" w:color="auto"/>
              <w:right w:val="single" w:sz="4" w:space="0" w:color="auto"/>
            </w:tcBorders>
            <w:shd w:val="clear" w:color="auto" w:fill="auto"/>
            <w:vAlign w:val="center"/>
          </w:tcPr>
          <w:p w14:paraId="58329A8A" w14:textId="77777777" w:rsidR="004C7E86" w:rsidRPr="00462B4A" w:rsidRDefault="004C7E86" w:rsidP="00A64E0B">
            <w:pPr>
              <w:jc w:val="center"/>
              <w:rPr>
                <w:color w:val="000000"/>
                <w:sz w:val="22"/>
                <w:szCs w:val="22"/>
              </w:rPr>
            </w:pPr>
            <w:r w:rsidRPr="00462B4A">
              <w:rPr>
                <w:sz w:val="22"/>
                <w:szCs w:val="22"/>
              </w:rPr>
              <w:t>2028</w:t>
            </w:r>
          </w:p>
        </w:tc>
        <w:tc>
          <w:tcPr>
            <w:tcW w:w="0" w:type="auto"/>
            <w:tcBorders>
              <w:top w:val="nil"/>
              <w:left w:val="nil"/>
              <w:bottom w:val="single" w:sz="4" w:space="0" w:color="auto"/>
              <w:right w:val="single" w:sz="4" w:space="0" w:color="auto"/>
            </w:tcBorders>
            <w:shd w:val="clear" w:color="auto" w:fill="auto"/>
            <w:vAlign w:val="center"/>
          </w:tcPr>
          <w:p w14:paraId="285F757A" w14:textId="77777777" w:rsidR="004C7E86" w:rsidRPr="00462B4A" w:rsidRDefault="004C7E86" w:rsidP="00A64E0B">
            <w:pPr>
              <w:jc w:val="center"/>
              <w:rPr>
                <w:color w:val="000000"/>
                <w:sz w:val="22"/>
                <w:szCs w:val="22"/>
              </w:rPr>
            </w:pPr>
            <w:r w:rsidRPr="00462B4A">
              <w:rPr>
                <w:sz w:val="22"/>
                <w:szCs w:val="22"/>
              </w:rPr>
              <w:t>2028</w:t>
            </w:r>
          </w:p>
        </w:tc>
        <w:tc>
          <w:tcPr>
            <w:tcW w:w="0" w:type="auto"/>
            <w:tcBorders>
              <w:top w:val="nil"/>
              <w:left w:val="nil"/>
              <w:bottom w:val="single" w:sz="4" w:space="0" w:color="auto"/>
              <w:right w:val="single" w:sz="4" w:space="0" w:color="auto"/>
            </w:tcBorders>
            <w:shd w:val="clear" w:color="auto" w:fill="auto"/>
            <w:noWrap/>
            <w:vAlign w:val="center"/>
          </w:tcPr>
          <w:p w14:paraId="712A9EE3" w14:textId="77777777" w:rsidR="004C7E86" w:rsidRPr="00462B4A" w:rsidRDefault="004C7E86" w:rsidP="00A64E0B">
            <w:pPr>
              <w:jc w:val="center"/>
              <w:rPr>
                <w:color w:val="000000"/>
                <w:sz w:val="22"/>
                <w:szCs w:val="22"/>
              </w:rPr>
            </w:pPr>
            <w:r w:rsidRPr="00462B4A">
              <w:rPr>
                <w:sz w:val="22"/>
                <w:szCs w:val="22"/>
              </w:rPr>
              <w:t>110</w:t>
            </w:r>
          </w:p>
        </w:tc>
        <w:tc>
          <w:tcPr>
            <w:tcW w:w="0" w:type="auto"/>
            <w:tcBorders>
              <w:top w:val="nil"/>
              <w:left w:val="nil"/>
              <w:bottom w:val="single" w:sz="4" w:space="0" w:color="auto"/>
              <w:right w:val="single" w:sz="4" w:space="0" w:color="auto"/>
            </w:tcBorders>
            <w:shd w:val="clear" w:color="auto" w:fill="auto"/>
            <w:vAlign w:val="center"/>
            <w:hideMark/>
          </w:tcPr>
          <w:p w14:paraId="0B1E54F1" w14:textId="77777777" w:rsidR="004C7E86" w:rsidRPr="00462B4A" w:rsidRDefault="004C7E86" w:rsidP="00A64E0B">
            <w:pPr>
              <w:jc w:val="center"/>
              <w:rPr>
                <w:color w:val="000000"/>
                <w:sz w:val="22"/>
                <w:szCs w:val="22"/>
              </w:rPr>
            </w:pPr>
            <w:r w:rsidRPr="00462B4A">
              <w:rPr>
                <w:color w:val="000000"/>
                <w:sz w:val="22"/>
                <w:szCs w:val="22"/>
              </w:rPr>
              <w:t>2</w:t>
            </w:r>
          </w:p>
        </w:tc>
        <w:tc>
          <w:tcPr>
            <w:tcW w:w="0" w:type="auto"/>
            <w:tcBorders>
              <w:top w:val="nil"/>
              <w:left w:val="nil"/>
              <w:bottom w:val="single" w:sz="4" w:space="0" w:color="auto"/>
              <w:right w:val="single" w:sz="4" w:space="0" w:color="auto"/>
            </w:tcBorders>
            <w:shd w:val="clear" w:color="auto" w:fill="auto"/>
            <w:vAlign w:val="center"/>
          </w:tcPr>
          <w:p w14:paraId="25AD5960" w14:textId="77777777" w:rsidR="004C7E86" w:rsidRPr="00462B4A" w:rsidRDefault="004C7E86" w:rsidP="00A64E0B">
            <w:pPr>
              <w:jc w:val="center"/>
              <w:rPr>
                <w:color w:val="000000"/>
                <w:sz w:val="22"/>
                <w:szCs w:val="22"/>
              </w:rPr>
            </w:pPr>
            <w:r w:rsidRPr="00462B4A">
              <w:rPr>
                <w:color w:val="000000"/>
                <w:sz w:val="22"/>
                <w:szCs w:val="22"/>
              </w:rPr>
              <w:t>900,00</w:t>
            </w:r>
          </w:p>
        </w:tc>
        <w:tc>
          <w:tcPr>
            <w:tcW w:w="0" w:type="auto"/>
            <w:tcBorders>
              <w:top w:val="nil"/>
              <w:left w:val="nil"/>
              <w:bottom w:val="single" w:sz="4" w:space="0" w:color="auto"/>
              <w:right w:val="single" w:sz="4" w:space="0" w:color="auto"/>
            </w:tcBorders>
            <w:shd w:val="clear" w:color="auto" w:fill="auto"/>
            <w:vAlign w:val="center"/>
            <w:hideMark/>
          </w:tcPr>
          <w:p w14:paraId="064A77B8" w14:textId="77777777" w:rsidR="004C7E86" w:rsidRPr="00462B4A" w:rsidRDefault="004C7E86" w:rsidP="00A64E0B">
            <w:pPr>
              <w:jc w:val="center"/>
              <w:rPr>
                <w:color w:val="000000"/>
                <w:sz w:val="22"/>
                <w:szCs w:val="22"/>
              </w:rPr>
            </w:pPr>
            <w:r w:rsidRPr="00462B4A">
              <w:rPr>
                <w:color w:val="000000"/>
                <w:sz w:val="22"/>
                <w:szCs w:val="22"/>
              </w:rPr>
              <w:t>1</w:t>
            </w:r>
          </w:p>
        </w:tc>
      </w:tr>
      <w:tr w:rsidR="004C7E86" w:rsidRPr="00462B4A" w14:paraId="08082CAD" w14:textId="77777777" w:rsidTr="00A64E0B">
        <w:trPr>
          <w:trHeight w:val="20"/>
        </w:trPr>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250C8880" w14:textId="77777777" w:rsidR="004C7E86" w:rsidRPr="00462B4A" w:rsidRDefault="004C7E86" w:rsidP="00A64E0B">
            <w:pPr>
              <w:jc w:val="center"/>
              <w:rPr>
                <w:sz w:val="22"/>
                <w:szCs w:val="22"/>
              </w:rPr>
            </w:pPr>
            <w:r w:rsidRPr="00462B4A">
              <w:rPr>
                <w:sz w:val="22"/>
                <w:szCs w:val="22"/>
              </w:rPr>
              <w:t>5</w:t>
            </w:r>
          </w:p>
        </w:tc>
        <w:tc>
          <w:tcPr>
            <w:tcW w:w="0" w:type="auto"/>
            <w:tcBorders>
              <w:top w:val="single" w:sz="4" w:space="0" w:color="auto"/>
              <w:left w:val="nil"/>
              <w:bottom w:val="single" w:sz="4" w:space="0" w:color="auto"/>
              <w:right w:val="single" w:sz="4" w:space="0" w:color="auto"/>
            </w:tcBorders>
            <w:shd w:val="clear" w:color="auto" w:fill="auto"/>
            <w:vAlign w:val="center"/>
          </w:tcPr>
          <w:p w14:paraId="6CDD55F6" w14:textId="77777777" w:rsidR="004C7E86" w:rsidRPr="00462B4A" w:rsidRDefault="004C7E86" w:rsidP="00A64E0B">
            <w:pPr>
              <w:rPr>
                <w:sz w:val="22"/>
                <w:szCs w:val="22"/>
              </w:rPr>
            </w:pPr>
            <w:r w:rsidRPr="00462B4A">
              <w:rPr>
                <w:sz w:val="22"/>
                <w:szCs w:val="22"/>
              </w:rPr>
              <w:t>Реконструкция водопроводной сети по адресу: Октябрьский район, Краснолучское с/п., п. Нижнедонской, ул. Садовая, L=580 м, Ду = 110 мм, ул. Молодёжная, L=570 м, Ду = 110 мм; ул. Юбилейная, L=590 м, Ду = 110 мм.</w:t>
            </w:r>
          </w:p>
        </w:tc>
        <w:tc>
          <w:tcPr>
            <w:tcW w:w="0" w:type="auto"/>
            <w:tcBorders>
              <w:top w:val="single" w:sz="4" w:space="0" w:color="auto"/>
              <w:left w:val="nil"/>
              <w:bottom w:val="single" w:sz="4" w:space="0" w:color="auto"/>
              <w:right w:val="single" w:sz="4" w:space="0" w:color="auto"/>
            </w:tcBorders>
            <w:shd w:val="clear" w:color="auto" w:fill="auto"/>
            <w:vAlign w:val="center"/>
          </w:tcPr>
          <w:p w14:paraId="0237B8CE" w14:textId="77777777" w:rsidR="004C7E86" w:rsidRPr="00462B4A" w:rsidRDefault="004C7E86" w:rsidP="00A64E0B">
            <w:pPr>
              <w:jc w:val="center"/>
              <w:rPr>
                <w:sz w:val="22"/>
                <w:szCs w:val="22"/>
              </w:rPr>
            </w:pPr>
            <w:r w:rsidRPr="00462B4A">
              <w:rPr>
                <w:sz w:val="22"/>
                <w:szCs w:val="22"/>
              </w:rPr>
              <w:t>2029</w:t>
            </w:r>
          </w:p>
        </w:tc>
        <w:tc>
          <w:tcPr>
            <w:tcW w:w="0" w:type="auto"/>
            <w:tcBorders>
              <w:top w:val="single" w:sz="4" w:space="0" w:color="auto"/>
              <w:left w:val="nil"/>
              <w:bottom w:val="single" w:sz="4" w:space="0" w:color="auto"/>
              <w:right w:val="single" w:sz="4" w:space="0" w:color="auto"/>
            </w:tcBorders>
            <w:shd w:val="clear" w:color="auto" w:fill="auto"/>
            <w:vAlign w:val="center"/>
          </w:tcPr>
          <w:p w14:paraId="2EB962D2" w14:textId="77777777" w:rsidR="004C7E86" w:rsidRPr="00462B4A" w:rsidRDefault="004C7E86" w:rsidP="00A64E0B">
            <w:pPr>
              <w:jc w:val="center"/>
              <w:rPr>
                <w:sz w:val="22"/>
                <w:szCs w:val="22"/>
              </w:rPr>
            </w:pPr>
            <w:r w:rsidRPr="00462B4A">
              <w:rPr>
                <w:sz w:val="22"/>
                <w:szCs w:val="22"/>
              </w:rPr>
              <w:t>2029</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910DDAC" w14:textId="77777777" w:rsidR="004C7E86" w:rsidRPr="00462B4A" w:rsidRDefault="004C7E86" w:rsidP="00A64E0B">
            <w:pPr>
              <w:jc w:val="center"/>
              <w:rPr>
                <w:sz w:val="22"/>
                <w:szCs w:val="22"/>
              </w:rPr>
            </w:pPr>
            <w:r w:rsidRPr="00462B4A">
              <w:rPr>
                <w:sz w:val="22"/>
                <w:szCs w:val="22"/>
              </w:rPr>
              <w:t>110</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714CFA0" w14:textId="77777777" w:rsidR="004C7E86" w:rsidRPr="00462B4A" w:rsidRDefault="004C7E86" w:rsidP="00A64E0B">
            <w:pPr>
              <w:jc w:val="center"/>
              <w:rPr>
                <w:sz w:val="22"/>
                <w:szCs w:val="22"/>
              </w:rPr>
            </w:pPr>
            <w:r w:rsidRPr="00462B4A">
              <w:rPr>
                <w:sz w:val="22"/>
                <w:szCs w:val="22"/>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346DF32F" w14:textId="77777777" w:rsidR="004C7E86" w:rsidRPr="00462B4A" w:rsidRDefault="004C7E86" w:rsidP="00A64E0B">
            <w:pPr>
              <w:jc w:val="center"/>
              <w:rPr>
                <w:sz w:val="22"/>
                <w:szCs w:val="22"/>
              </w:rPr>
            </w:pPr>
            <w:r w:rsidRPr="00462B4A">
              <w:rPr>
                <w:color w:val="000000"/>
                <w:sz w:val="22"/>
                <w:szCs w:val="22"/>
              </w:rPr>
              <w:t>1 740,00</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917258B" w14:textId="77777777" w:rsidR="004C7E86" w:rsidRPr="00462B4A" w:rsidRDefault="004C7E86" w:rsidP="00A64E0B">
            <w:pPr>
              <w:jc w:val="center"/>
              <w:rPr>
                <w:sz w:val="22"/>
                <w:szCs w:val="22"/>
              </w:rPr>
            </w:pPr>
            <w:r w:rsidRPr="00462B4A">
              <w:rPr>
                <w:sz w:val="22"/>
                <w:szCs w:val="22"/>
              </w:rPr>
              <w:t>1</w:t>
            </w:r>
          </w:p>
        </w:tc>
      </w:tr>
    </w:tbl>
    <w:p w14:paraId="3CA6A0F8" w14:textId="77777777" w:rsidR="004C7E86" w:rsidRDefault="004C7E86" w:rsidP="004C7E86">
      <w:pPr>
        <w:ind w:firstLine="709"/>
        <w:jc w:val="both"/>
      </w:pPr>
    </w:p>
    <w:p w14:paraId="5F7A25CE" w14:textId="77777777" w:rsidR="004C7E86" w:rsidRPr="002D56CD" w:rsidRDefault="004C7E86" w:rsidP="004C7E86">
      <w:pPr>
        <w:ind w:firstLine="709"/>
        <w:jc w:val="both"/>
        <w:rPr>
          <w:sz w:val="28"/>
          <w:szCs w:val="28"/>
        </w:rPr>
      </w:pPr>
      <w:r w:rsidRPr="002D56CD">
        <w:rPr>
          <w:sz w:val="28"/>
          <w:szCs w:val="28"/>
        </w:rPr>
        <w:lastRenderedPageBreak/>
        <w:t xml:space="preserve">Мероприятия </w:t>
      </w:r>
      <w:r>
        <w:rPr>
          <w:sz w:val="28"/>
          <w:szCs w:val="28"/>
        </w:rPr>
        <w:t>в отношении объектов, эксплуатируемых ГУП РО «УРСВ»</w:t>
      </w:r>
      <w:r w:rsidRPr="002D56CD">
        <w:rPr>
          <w:sz w:val="28"/>
          <w:szCs w:val="28"/>
        </w:rPr>
        <w:t xml:space="preserve"> на последующие годы будут определены при актуализации схемы водоснабжения и водоотведения</w:t>
      </w:r>
      <w:r>
        <w:rPr>
          <w:sz w:val="28"/>
          <w:szCs w:val="28"/>
        </w:rPr>
        <w:t xml:space="preserve">, </w:t>
      </w:r>
      <w:r w:rsidRPr="002D56CD">
        <w:rPr>
          <w:sz w:val="28"/>
          <w:szCs w:val="28"/>
        </w:rPr>
        <w:t>с учетом требований подпункта «в» пункта 17.1 Правил разработки</w:t>
      </w:r>
      <w:r>
        <w:rPr>
          <w:sz w:val="28"/>
          <w:szCs w:val="28"/>
        </w:rPr>
        <w:t xml:space="preserve">, </w:t>
      </w:r>
      <w:r w:rsidRPr="002D56CD">
        <w:rPr>
          <w:sz w:val="28"/>
          <w:szCs w:val="28"/>
        </w:rPr>
        <w:t>согласования</w:t>
      </w:r>
      <w:r>
        <w:rPr>
          <w:sz w:val="28"/>
          <w:szCs w:val="28"/>
        </w:rPr>
        <w:t xml:space="preserve">, </w:t>
      </w:r>
      <w:r w:rsidRPr="002D56CD">
        <w:rPr>
          <w:sz w:val="28"/>
          <w:szCs w:val="28"/>
        </w:rPr>
        <w:t xml:space="preserve">утверждения и корректировки инвестиционных </w:t>
      </w:r>
      <w:r>
        <w:rPr>
          <w:sz w:val="28"/>
          <w:szCs w:val="28"/>
        </w:rPr>
        <w:t xml:space="preserve">программ </w:t>
      </w:r>
      <w:r w:rsidRPr="002D56CD">
        <w:rPr>
          <w:sz w:val="28"/>
          <w:szCs w:val="28"/>
        </w:rPr>
        <w:t>организаций</w:t>
      </w:r>
      <w:r>
        <w:rPr>
          <w:sz w:val="28"/>
          <w:szCs w:val="28"/>
        </w:rPr>
        <w:t xml:space="preserve">, </w:t>
      </w:r>
      <w:r w:rsidRPr="002D56CD">
        <w:rPr>
          <w:sz w:val="28"/>
          <w:szCs w:val="28"/>
        </w:rPr>
        <w:t>осуществляющих горячее водоснабжение</w:t>
      </w:r>
      <w:r>
        <w:rPr>
          <w:sz w:val="28"/>
          <w:szCs w:val="28"/>
        </w:rPr>
        <w:t xml:space="preserve">, </w:t>
      </w:r>
      <w:r w:rsidRPr="002D56CD">
        <w:rPr>
          <w:sz w:val="28"/>
          <w:szCs w:val="28"/>
        </w:rPr>
        <w:t>холодное водоснабжение и (или) водоотведение</w:t>
      </w:r>
      <w:r>
        <w:rPr>
          <w:sz w:val="28"/>
          <w:szCs w:val="28"/>
        </w:rPr>
        <w:t xml:space="preserve">, </w:t>
      </w:r>
      <w:r w:rsidRPr="002D56CD">
        <w:rPr>
          <w:sz w:val="28"/>
          <w:szCs w:val="28"/>
        </w:rPr>
        <w:t xml:space="preserve">утвержденных постановлением Правительства Российской Федерации от 29.07.2013 № 641 об отказе в утверждении проекта инвестиционной </w:t>
      </w:r>
      <w:r>
        <w:rPr>
          <w:sz w:val="28"/>
          <w:szCs w:val="28"/>
        </w:rPr>
        <w:t xml:space="preserve">программы </w:t>
      </w:r>
      <w:r w:rsidRPr="002D56CD">
        <w:rPr>
          <w:sz w:val="28"/>
          <w:szCs w:val="28"/>
        </w:rPr>
        <w:t>и направления ее на доработку в случае недоступности тарифов регулируемой организации для абонентов.</w:t>
      </w:r>
    </w:p>
    <w:p w14:paraId="6C093643" w14:textId="77777777" w:rsidR="004C7E86" w:rsidRPr="002B05AB" w:rsidRDefault="004C7E86" w:rsidP="004C7E86">
      <w:pPr>
        <w:ind w:firstLine="709"/>
        <w:jc w:val="center"/>
        <w:rPr>
          <w:b/>
          <w:sz w:val="28"/>
          <w:szCs w:val="28"/>
        </w:rPr>
        <w:sectPr w:rsidR="004C7E86" w:rsidRPr="002B05AB" w:rsidSect="00A64E0B">
          <w:pgSz w:w="16838" w:h="11906" w:orient="landscape"/>
          <w:pgMar w:top="992" w:right="964" w:bottom="1134" w:left="1134" w:header="709" w:footer="0" w:gutter="0"/>
          <w:cols w:space="708"/>
          <w:docGrid w:linePitch="360"/>
        </w:sectPr>
      </w:pPr>
    </w:p>
    <w:p w14:paraId="38738DCB"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115" w:name="_Toc480722524"/>
      <w:bookmarkStart w:id="116" w:name="_Toc67643633"/>
      <w:bookmarkStart w:id="117" w:name="_Toc178688185"/>
      <w:r w:rsidRPr="009C0C03">
        <w:rPr>
          <w:rFonts w:ascii="Times New Roman" w:hAnsi="Times New Roman"/>
          <w:b/>
          <w:bCs/>
          <w:sz w:val="28"/>
          <w:szCs w:val="28"/>
        </w:rPr>
        <w:lastRenderedPageBreak/>
        <w:t>Сведения о развитии систем диспетчеризации</w:t>
      </w:r>
      <w:r>
        <w:rPr>
          <w:rFonts w:ascii="Times New Roman" w:hAnsi="Times New Roman"/>
          <w:b/>
          <w:bCs/>
          <w:sz w:val="28"/>
          <w:szCs w:val="28"/>
        </w:rPr>
        <w:t xml:space="preserve">, </w:t>
      </w:r>
      <w:r w:rsidRPr="009C0C03">
        <w:rPr>
          <w:rFonts w:ascii="Times New Roman" w:hAnsi="Times New Roman"/>
          <w:b/>
          <w:bCs/>
          <w:sz w:val="28"/>
          <w:szCs w:val="28"/>
        </w:rPr>
        <w:t>телемеханизации и систем управления режимами водоснабжения на объектах организации</w:t>
      </w:r>
      <w:r>
        <w:rPr>
          <w:rFonts w:ascii="Times New Roman" w:hAnsi="Times New Roman"/>
          <w:b/>
          <w:bCs/>
          <w:sz w:val="28"/>
          <w:szCs w:val="28"/>
        </w:rPr>
        <w:t xml:space="preserve">, </w:t>
      </w:r>
      <w:r w:rsidRPr="009C0C03">
        <w:rPr>
          <w:rFonts w:ascii="Times New Roman" w:hAnsi="Times New Roman"/>
          <w:b/>
          <w:bCs/>
          <w:sz w:val="28"/>
          <w:szCs w:val="28"/>
        </w:rPr>
        <w:t>осуществляющей водоснабжение</w:t>
      </w:r>
      <w:bookmarkEnd w:id="115"/>
      <w:bookmarkEnd w:id="116"/>
      <w:bookmarkEnd w:id="117"/>
    </w:p>
    <w:p w14:paraId="44137C7D" w14:textId="77777777" w:rsidR="004C7E86" w:rsidRPr="00BE108E" w:rsidRDefault="004C7E86" w:rsidP="004C7E86">
      <w:pPr>
        <w:pStyle w:val="62"/>
        <w:shd w:val="clear" w:color="auto" w:fill="auto"/>
        <w:spacing w:before="0" w:after="0" w:line="240" w:lineRule="auto"/>
        <w:ind w:firstLine="709"/>
        <w:jc w:val="both"/>
        <w:rPr>
          <w:sz w:val="28"/>
          <w:szCs w:val="28"/>
        </w:rPr>
      </w:pPr>
    </w:p>
    <w:p w14:paraId="3A9B95C9" w14:textId="77777777" w:rsidR="004C7E86" w:rsidRPr="002B05AB" w:rsidRDefault="004C7E86" w:rsidP="004C7E86">
      <w:pPr>
        <w:ind w:firstLine="709"/>
        <w:jc w:val="both"/>
        <w:rPr>
          <w:sz w:val="28"/>
          <w:szCs w:val="28"/>
        </w:rPr>
      </w:pPr>
      <w:r w:rsidRPr="002B05AB">
        <w:rPr>
          <w:sz w:val="28"/>
          <w:szCs w:val="28"/>
        </w:rPr>
        <w:t>Одной из основных составляющих при эксплуатации системы водоснабжения является развитие систем дистанционного управления и автоматизации основных процессов</w:t>
      </w:r>
      <w:r>
        <w:rPr>
          <w:sz w:val="28"/>
          <w:szCs w:val="28"/>
        </w:rPr>
        <w:t xml:space="preserve">, </w:t>
      </w:r>
      <w:r w:rsidRPr="002B05AB">
        <w:rPr>
          <w:sz w:val="28"/>
          <w:szCs w:val="28"/>
        </w:rPr>
        <w:t>связанных с водоподготовкой и транспортом воды.</w:t>
      </w:r>
    </w:p>
    <w:p w14:paraId="7DCE19B5" w14:textId="77777777" w:rsidR="004C7E86" w:rsidRPr="002B05AB" w:rsidRDefault="004C7E86" w:rsidP="004C7E86">
      <w:pPr>
        <w:pStyle w:val="62"/>
        <w:shd w:val="clear" w:color="auto" w:fill="auto"/>
        <w:tabs>
          <w:tab w:val="left" w:pos="11766"/>
        </w:tabs>
        <w:spacing w:before="0" w:after="0" w:line="240" w:lineRule="auto"/>
        <w:ind w:right="-2" w:firstLine="709"/>
        <w:jc w:val="both"/>
        <w:rPr>
          <w:sz w:val="28"/>
          <w:szCs w:val="28"/>
        </w:rPr>
      </w:pPr>
      <w:r w:rsidRPr="002B05AB">
        <w:rPr>
          <w:sz w:val="28"/>
          <w:szCs w:val="28"/>
        </w:rPr>
        <w:t>На данный момент средства телемеханизации и диспетчерского управления на водопроводной сети не используются. При реконструкции системы водоснабжения необходимо внедрить комплекс устройств позволяющих производить дистанционное управление отдельными элементами системы</w:t>
      </w:r>
      <w:r>
        <w:rPr>
          <w:sz w:val="28"/>
          <w:szCs w:val="28"/>
        </w:rPr>
        <w:t xml:space="preserve">, </w:t>
      </w:r>
      <w:r w:rsidRPr="002B05AB">
        <w:rPr>
          <w:sz w:val="28"/>
          <w:szCs w:val="28"/>
        </w:rPr>
        <w:t xml:space="preserve">автоматизировать процессы водоподготовки и механической водоподачи. С помощью датчиков </w:t>
      </w:r>
      <w:r w:rsidRPr="00BE108E">
        <w:rPr>
          <w:rFonts w:eastAsia="Calibri"/>
          <w:sz w:val="28"/>
          <w:szCs w:val="28"/>
        </w:rPr>
        <w:t>информация о работе головных сооружений и насосных станций должна передаваться в центральную диспетчерскую на пульт дистанционного управления.</w:t>
      </w:r>
    </w:p>
    <w:p w14:paraId="66BD1EDA" w14:textId="77777777" w:rsidR="004C7E86" w:rsidRPr="002B05AB" w:rsidRDefault="004C7E86" w:rsidP="004C7E86">
      <w:pPr>
        <w:pStyle w:val="62"/>
        <w:shd w:val="clear" w:color="auto" w:fill="auto"/>
        <w:spacing w:before="0" w:after="0" w:line="240" w:lineRule="auto"/>
        <w:ind w:right="-2" w:firstLine="709"/>
        <w:jc w:val="both"/>
        <w:rPr>
          <w:sz w:val="28"/>
          <w:szCs w:val="28"/>
        </w:rPr>
      </w:pPr>
      <w:r w:rsidRPr="002B05AB">
        <w:rPr>
          <w:sz w:val="28"/>
          <w:szCs w:val="28"/>
        </w:rPr>
        <w:t xml:space="preserve">Одной из самых надежных систем диспетчерского управления и сбора данных на сегодняшний день является </w:t>
      </w:r>
      <w:r w:rsidRPr="00BE108E">
        <w:rPr>
          <w:rFonts w:eastAsia="Calibri"/>
          <w:sz w:val="28"/>
          <w:szCs w:val="28"/>
          <w:lang w:val="en-US" w:bidi="en-US"/>
        </w:rPr>
        <w:t>SCADA</w:t>
      </w:r>
      <w:r w:rsidRPr="00BE108E">
        <w:rPr>
          <w:rFonts w:eastAsia="Calibri"/>
          <w:sz w:val="28"/>
          <w:szCs w:val="28"/>
          <w:lang w:bidi="en-US"/>
        </w:rPr>
        <w:t xml:space="preserve"> </w:t>
      </w:r>
      <w:r w:rsidRPr="00BE108E">
        <w:rPr>
          <w:rFonts w:eastAsia="Calibri"/>
          <w:sz w:val="28"/>
          <w:szCs w:val="28"/>
        </w:rPr>
        <w:t xml:space="preserve">система </w:t>
      </w:r>
      <w:r w:rsidRPr="00BE108E">
        <w:rPr>
          <w:rFonts w:eastAsia="Calibri"/>
          <w:sz w:val="28"/>
          <w:szCs w:val="28"/>
          <w:lang w:val="en-US" w:bidi="en-US"/>
        </w:rPr>
        <w:t>iFIX</w:t>
      </w:r>
      <w:r w:rsidRPr="00BE108E">
        <w:rPr>
          <w:rFonts w:eastAsia="Calibri"/>
          <w:sz w:val="28"/>
          <w:szCs w:val="28"/>
          <w:lang w:bidi="en-US"/>
        </w:rPr>
        <w:t xml:space="preserve"> </w:t>
      </w:r>
      <w:r w:rsidRPr="00BE108E">
        <w:rPr>
          <w:rFonts w:eastAsia="Calibri"/>
          <w:sz w:val="28"/>
          <w:szCs w:val="28"/>
        </w:rPr>
        <w:t xml:space="preserve">версия 3.5 с количеством контролируемых параметров (тэгов) на каждом объекте - 40. Для оборудования системы водоснабжения Жирновского городского поселения можно рекомендовать систему </w:t>
      </w:r>
      <w:r w:rsidRPr="00BE108E">
        <w:rPr>
          <w:rFonts w:eastAsia="Calibri"/>
          <w:sz w:val="28"/>
          <w:szCs w:val="28"/>
          <w:lang w:val="en-US" w:bidi="en-US"/>
        </w:rPr>
        <w:t>SCADA</w:t>
      </w:r>
      <w:r w:rsidRPr="00BE108E">
        <w:rPr>
          <w:rFonts w:eastAsia="Calibri"/>
          <w:sz w:val="28"/>
          <w:szCs w:val="28"/>
          <w:lang w:bidi="en-US"/>
        </w:rPr>
        <w:t xml:space="preserve"> после соответствующей проектной проработки.</w:t>
      </w:r>
    </w:p>
    <w:p w14:paraId="005572D5" w14:textId="77777777" w:rsidR="004C7E86" w:rsidRPr="002B05AB" w:rsidRDefault="004C7E86" w:rsidP="004C7E86">
      <w:pPr>
        <w:pStyle w:val="62"/>
        <w:shd w:val="clear" w:color="auto" w:fill="auto"/>
        <w:spacing w:before="0" w:after="0" w:line="240" w:lineRule="auto"/>
        <w:ind w:firstLine="709"/>
        <w:jc w:val="both"/>
        <w:rPr>
          <w:sz w:val="28"/>
          <w:szCs w:val="28"/>
        </w:rPr>
      </w:pPr>
      <w:r w:rsidRPr="00BE108E">
        <w:rPr>
          <w:rFonts w:eastAsia="Calibri"/>
          <w:sz w:val="28"/>
          <w:szCs w:val="28"/>
        </w:rPr>
        <w:t>В процессе работы система должна постоянно контролировать следующие технологические параметры:</w:t>
      </w:r>
    </w:p>
    <w:p w14:paraId="6922FC7D" w14:textId="77777777" w:rsidR="004C7E86" w:rsidRPr="00BE108E" w:rsidRDefault="004C7E86" w:rsidP="004C7E86">
      <w:pPr>
        <w:ind w:firstLine="709"/>
        <w:jc w:val="both"/>
        <w:rPr>
          <w:rFonts w:eastAsia="Calibri"/>
          <w:sz w:val="28"/>
          <w:szCs w:val="28"/>
        </w:rPr>
      </w:pPr>
      <w:r w:rsidRPr="00BE108E">
        <w:rPr>
          <w:rFonts w:eastAsia="Calibri"/>
          <w:sz w:val="28"/>
          <w:szCs w:val="28"/>
        </w:rPr>
        <w:t>- уровень воды в резервуаре чистой воды; на НС по 4 датчика давления на водоводах (4 аналоговых входа</w:t>
      </w:r>
      <w:r>
        <w:rPr>
          <w:rFonts w:eastAsia="Calibri"/>
          <w:sz w:val="28"/>
          <w:szCs w:val="28"/>
        </w:rPr>
        <w:t xml:space="preserve">, </w:t>
      </w:r>
      <w:r w:rsidRPr="00BE108E">
        <w:rPr>
          <w:rFonts w:eastAsia="Calibri"/>
          <w:sz w:val="28"/>
          <w:szCs w:val="28"/>
        </w:rPr>
        <w:t>4-20 мА); контролировать параметры ТПЧ - ток</w:t>
      </w:r>
      <w:r>
        <w:rPr>
          <w:rFonts w:eastAsia="Calibri"/>
          <w:sz w:val="28"/>
          <w:szCs w:val="28"/>
        </w:rPr>
        <w:t xml:space="preserve">, </w:t>
      </w:r>
      <w:r w:rsidRPr="00BE108E">
        <w:rPr>
          <w:rFonts w:eastAsia="Calibri"/>
          <w:sz w:val="28"/>
          <w:szCs w:val="28"/>
        </w:rPr>
        <w:t>частота</w:t>
      </w:r>
      <w:r>
        <w:rPr>
          <w:rFonts w:eastAsia="Calibri"/>
          <w:sz w:val="28"/>
          <w:szCs w:val="28"/>
        </w:rPr>
        <w:t xml:space="preserve">, </w:t>
      </w:r>
      <w:r w:rsidRPr="00BE108E">
        <w:rPr>
          <w:rFonts w:eastAsia="Calibri"/>
          <w:sz w:val="28"/>
          <w:szCs w:val="28"/>
        </w:rPr>
        <w:t>режим работы; состояние насосных агрегатов; потребляемый двигателями насосных агрегатов ток при питании от сети 0</w:t>
      </w:r>
      <w:r>
        <w:rPr>
          <w:rFonts w:eastAsia="Calibri"/>
          <w:sz w:val="28"/>
          <w:szCs w:val="28"/>
        </w:rPr>
        <w:t xml:space="preserve">, </w:t>
      </w:r>
      <w:r w:rsidRPr="00BE108E">
        <w:rPr>
          <w:rFonts w:eastAsia="Calibri"/>
          <w:sz w:val="28"/>
          <w:szCs w:val="28"/>
        </w:rPr>
        <w:t>4 кВ</w:t>
      </w:r>
      <w:r>
        <w:rPr>
          <w:rFonts w:eastAsia="Calibri"/>
          <w:sz w:val="28"/>
          <w:szCs w:val="28"/>
        </w:rPr>
        <w:t xml:space="preserve">, </w:t>
      </w:r>
      <w:r w:rsidRPr="00BE108E">
        <w:rPr>
          <w:rFonts w:eastAsia="Calibri"/>
          <w:sz w:val="28"/>
          <w:szCs w:val="28"/>
        </w:rPr>
        <w:t>(4 аналоговых входа</w:t>
      </w:r>
      <w:r>
        <w:rPr>
          <w:rFonts w:eastAsia="Calibri"/>
          <w:sz w:val="28"/>
          <w:szCs w:val="28"/>
        </w:rPr>
        <w:t xml:space="preserve">, </w:t>
      </w:r>
      <w:r w:rsidRPr="00BE108E">
        <w:rPr>
          <w:rFonts w:eastAsia="Calibri"/>
          <w:sz w:val="28"/>
          <w:szCs w:val="28"/>
        </w:rPr>
        <w:t>с преобразователя 5А/4-20 мА); состояние электрических вводов (2 дискретных входа); охранно-пожарная сигнализация. Предусмотрено управление насосными агрегатами</w:t>
      </w:r>
      <w:r>
        <w:rPr>
          <w:rFonts w:eastAsia="Calibri"/>
          <w:sz w:val="28"/>
          <w:szCs w:val="28"/>
        </w:rPr>
        <w:t xml:space="preserve">, </w:t>
      </w:r>
      <w:r w:rsidRPr="00BE108E">
        <w:rPr>
          <w:rFonts w:eastAsia="Calibri"/>
          <w:sz w:val="28"/>
          <w:szCs w:val="28"/>
        </w:rPr>
        <w:t xml:space="preserve">и частотными преобразователями. Контроллер </w:t>
      </w:r>
      <w:r w:rsidRPr="00BE108E">
        <w:rPr>
          <w:rFonts w:eastAsia="Calibri"/>
          <w:sz w:val="28"/>
          <w:szCs w:val="28"/>
          <w:lang w:eastAsia="en-US" w:bidi="en-US"/>
        </w:rPr>
        <w:t>(</w:t>
      </w:r>
      <w:r w:rsidRPr="00BE108E">
        <w:rPr>
          <w:rFonts w:eastAsia="Calibri"/>
          <w:sz w:val="28"/>
          <w:szCs w:val="28"/>
          <w:lang w:val="en-US" w:eastAsia="en-US" w:bidi="en-US"/>
        </w:rPr>
        <w:t>TWIDO</w:t>
      </w:r>
      <w:r w:rsidRPr="00BE108E">
        <w:rPr>
          <w:rFonts w:eastAsia="Calibri"/>
          <w:sz w:val="28"/>
          <w:szCs w:val="28"/>
          <w:lang w:eastAsia="en-US" w:bidi="en-US"/>
        </w:rPr>
        <w:t xml:space="preserve">) </w:t>
      </w:r>
      <w:r w:rsidRPr="00BE108E">
        <w:rPr>
          <w:rFonts w:eastAsia="Calibri"/>
          <w:sz w:val="28"/>
          <w:szCs w:val="28"/>
        </w:rPr>
        <w:t xml:space="preserve">модульного типа с </w:t>
      </w:r>
      <w:r w:rsidRPr="00BE108E">
        <w:rPr>
          <w:rFonts w:eastAsia="Calibri"/>
          <w:sz w:val="28"/>
          <w:szCs w:val="28"/>
          <w:lang w:val="en-US" w:eastAsia="en-US" w:bidi="en-US"/>
        </w:rPr>
        <w:t>Ethernet</w:t>
      </w:r>
      <w:r w:rsidRPr="00BE108E">
        <w:rPr>
          <w:rFonts w:eastAsia="Calibri"/>
          <w:sz w:val="28"/>
          <w:szCs w:val="28"/>
          <w:lang w:eastAsia="en-US" w:bidi="en-US"/>
        </w:rPr>
        <w:t xml:space="preserve"> </w:t>
      </w:r>
      <w:r w:rsidRPr="00BE108E">
        <w:rPr>
          <w:rFonts w:eastAsia="Calibri"/>
          <w:sz w:val="28"/>
          <w:szCs w:val="28"/>
        </w:rPr>
        <w:t xml:space="preserve">интерфейсом. Канал связи: </w:t>
      </w:r>
      <w:r w:rsidRPr="00BE108E">
        <w:rPr>
          <w:rFonts w:eastAsia="Calibri"/>
          <w:sz w:val="28"/>
          <w:szCs w:val="28"/>
          <w:lang w:val="en-US" w:eastAsia="en-US" w:bidi="en-US"/>
        </w:rPr>
        <w:t>GPRS</w:t>
      </w:r>
      <w:r w:rsidRPr="00BE108E">
        <w:rPr>
          <w:rFonts w:eastAsia="Calibri"/>
          <w:sz w:val="28"/>
          <w:szCs w:val="28"/>
          <w:lang w:eastAsia="en-US" w:bidi="en-US"/>
        </w:rPr>
        <w:t xml:space="preserve"> </w:t>
      </w:r>
      <w:r w:rsidRPr="00BE108E">
        <w:rPr>
          <w:rFonts w:eastAsia="Calibri"/>
          <w:sz w:val="28"/>
          <w:szCs w:val="28"/>
        </w:rPr>
        <w:t>или радиоканал.</w:t>
      </w:r>
    </w:p>
    <w:p w14:paraId="7E3D4091" w14:textId="77777777" w:rsidR="004C7E86" w:rsidRPr="00BE108E" w:rsidRDefault="004C7E86" w:rsidP="004C7E86">
      <w:pPr>
        <w:ind w:firstLine="709"/>
        <w:jc w:val="both"/>
        <w:rPr>
          <w:rFonts w:eastAsia="Calibri"/>
          <w:sz w:val="28"/>
          <w:szCs w:val="28"/>
        </w:rPr>
      </w:pPr>
      <w:r w:rsidRPr="00BE108E">
        <w:rPr>
          <w:rFonts w:eastAsia="Calibri"/>
          <w:sz w:val="28"/>
          <w:szCs w:val="28"/>
        </w:rPr>
        <w:t>Все составляющие данного телекомплекса позволят отслеживать целый ряд параметров работы насосного оборудования</w:t>
      </w:r>
      <w:r>
        <w:rPr>
          <w:rFonts w:eastAsia="Calibri"/>
          <w:sz w:val="28"/>
          <w:szCs w:val="28"/>
        </w:rPr>
        <w:t xml:space="preserve">, </w:t>
      </w:r>
      <w:r w:rsidRPr="00BE108E">
        <w:rPr>
          <w:rFonts w:eastAsia="Calibri"/>
          <w:sz w:val="28"/>
          <w:szCs w:val="28"/>
        </w:rPr>
        <w:t>водопроводной сети</w:t>
      </w:r>
      <w:r>
        <w:rPr>
          <w:rFonts w:eastAsia="Calibri"/>
          <w:sz w:val="28"/>
          <w:szCs w:val="28"/>
        </w:rPr>
        <w:t xml:space="preserve">, </w:t>
      </w:r>
      <w:r w:rsidRPr="00BE108E">
        <w:rPr>
          <w:rFonts w:eastAsia="Calibri"/>
          <w:sz w:val="28"/>
          <w:szCs w:val="28"/>
        </w:rPr>
        <w:t>позволят отслеживать наличие утечек и порывов</w:t>
      </w:r>
      <w:r>
        <w:rPr>
          <w:rFonts w:eastAsia="Calibri"/>
          <w:sz w:val="28"/>
          <w:szCs w:val="28"/>
        </w:rPr>
        <w:t xml:space="preserve">, </w:t>
      </w:r>
      <w:r w:rsidRPr="00BE108E">
        <w:rPr>
          <w:rFonts w:eastAsia="Calibri"/>
          <w:sz w:val="28"/>
          <w:szCs w:val="28"/>
        </w:rPr>
        <w:t>при этом оповещение и управление осуществляется дистанционно посредством сотовой связи.</w:t>
      </w:r>
    </w:p>
    <w:p w14:paraId="0EE2FE41" w14:textId="77777777" w:rsidR="004C7E86" w:rsidRPr="002B05AB" w:rsidRDefault="004C7E86" w:rsidP="004C7E86">
      <w:pPr>
        <w:ind w:left="710"/>
        <w:jc w:val="center"/>
        <w:rPr>
          <w:b/>
          <w:sz w:val="28"/>
          <w:szCs w:val="28"/>
        </w:rPr>
      </w:pPr>
    </w:p>
    <w:p w14:paraId="3540B597"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118" w:name="_Toc480201799"/>
      <w:bookmarkStart w:id="119" w:name="_Toc480722525"/>
      <w:bookmarkStart w:id="120" w:name="_Toc67643634"/>
      <w:bookmarkStart w:id="121" w:name="_Toc178688186"/>
      <w:r w:rsidRPr="009C0C03">
        <w:rPr>
          <w:rFonts w:ascii="Times New Roman" w:hAnsi="Times New Roman"/>
          <w:b/>
          <w:bCs/>
          <w:sz w:val="28"/>
          <w:szCs w:val="28"/>
        </w:rPr>
        <w:t>Сведения об оснащенности зданий</w:t>
      </w:r>
      <w:r>
        <w:rPr>
          <w:rFonts w:ascii="Times New Roman" w:hAnsi="Times New Roman"/>
          <w:b/>
          <w:bCs/>
          <w:sz w:val="28"/>
          <w:szCs w:val="28"/>
        </w:rPr>
        <w:t xml:space="preserve">, </w:t>
      </w:r>
      <w:r w:rsidRPr="009C0C03">
        <w:rPr>
          <w:rFonts w:ascii="Times New Roman" w:hAnsi="Times New Roman"/>
          <w:b/>
          <w:bCs/>
          <w:sz w:val="28"/>
          <w:szCs w:val="28"/>
        </w:rPr>
        <w:t>строений</w:t>
      </w:r>
      <w:r>
        <w:rPr>
          <w:rFonts w:ascii="Times New Roman" w:hAnsi="Times New Roman"/>
          <w:b/>
          <w:bCs/>
          <w:sz w:val="28"/>
          <w:szCs w:val="28"/>
        </w:rPr>
        <w:t xml:space="preserve">, </w:t>
      </w:r>
      <w:r w:rsidRPr="009C0C03">
        <w:rPr>
          <w:rFonts w:ascii="Times New Roman" w:hAnsi="Times New Roman"/>
          <w:b/>
          <w:bCs/>
          <w:sz w:val="28"/>
          <w:szCs w:val="28"/>
        </w:rPr>
        <w:t>сооружений приборами учета воды и их применении при осуществлении расчетов за потребленную воду</w:t>
      </w:r>
      <w:bookmarkEnd w:id="118"/>
      <w:bookmarkEnd w:id="119"/>
      <w:bookmarkEnd w:id="120"/>
      <w:bookmarkEnd w:id="121"/>
    </w:p>
    <w:p w14:paraId="0E83419E" w14:textId="77777777" w:rsidR="004C7E86" w:rsidRPr="002B05AB" w:rsidRDefault="004C7E86" w:rsidP="004C7E86">
      <w:pPr>
        <w:ind w:firstLine="709"/>
        <w:jc w:val="both"/>
        <w:rPr>
          <w:sz w:val="28"/>
          <w:szCs w:val="28"/>
        </w:rPr>
      </w:pPr>
    </w:p>
    <w:p w14:paraId="5C79031E" w14:textId="77777777" w:rsidR="004C7E86" w:rsidRPr="002B05AB" w:rsidRDefault="004C7E86" w:rsidP="004C7E86">
      <w:pPr>
        <w:ind w:firstLine="709"/>
        <w:jc w:val="both"/>
        <w:rPr>
          <w:sz w:val="28"/>
          <w:szCs w:val="28"/>
        </w:rPr>
      </w:pPr>
      <w:r w:rsidRPr="002B05AB">
        <w:rPr>
          <w:sz w:val="28"/>
          <w:szCs w:val="28"/>
        </w:rPr>
        <w:t>На сегодняшний день практически все абоненты обеспеченны приборами учета воды (счетчиками).</w:t>
      </w:r>
    </w:p>
    <w:p w14:paraId="297982FF" w14:textId="77777777" w:rsidR="004C7E86" w:rsidRPr="002B05AB" w:rsidRDefault="004C7E86" w:rsidP="004C7E86">
      <w:pPr>
        <w:ind w:firstLine="709"/>
        <w:jc w:val="both"/>
        <w:rPr>
          <w:sz w:val="28"/>
          <w:szCs w:val="28"/>
        </w:rPr>
      </w:pPr>
    </w:p>
    <w:p w14:paraId="35A33619"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122" w:name="_Toc480201800"/>
      <w:bookmarkStart w:id="123" w:name="_Toc480722526"/>
      <w:bookmarkStart w:id="124" w:name="_Toc67643635"/>
      <w:bookmarkStart w:id="125" w:name="_Toc178688187"/>
      <w:r w:rsidRPr="009C0C03">
        <w:rPr>
          <w:rFonts w:ascii="Times New Roman" w:hAnsi="Times New Roman"/>
          <w:b/>
          <w:bCs/>
          <w:sz w:val="28"/>
          <w:szCs w:val="28"/>
        </w:rPr>
        <w:lastRenderedPageBreak/>
        <w:t>Описание вариантов маршрутов прохождения трубопроводов (трасс) по территории поселения и их обоснование</w:t>
      </w:r>
      <w:bookmarkEnd w:id="122"/>
      <w:bookmarkEnd w:id="123"/>
      <w:bookmarkEnd w:id="124"/>
      <w:bookmarkEnd w:id="125"/>
    </w:p>
    <w:p w14:paraId="515F1F2B" w14:textId="77777777" w:rsidR="004C7E86" w:rsidRPr="002B05AB" w:rsidRDefault="004C7E86" w:rsidP="004C7E86"/>
    <w:p w14:paraId="493B9667" w14:textId="77777777" w:rsidR="004C7E86" w:rsidRPr="002B05AB" w:rsidRDefault="004C7E86" w:rsidP="004C7E86">
      <w:pPr>
        <w:ind w:firstLine="709"/>
        <w:jc w:val="both"/>
        <w:rPr>
          <w:sz w:val="28"/>
          <w:szCs w:val="28"/>
        </w:rPr>
      </w:pPr>
      <w:r w:rsidRPr="002B05AB">
        <w:rPr>
          <w:sz w:val="28"/>
          <w:szCs w:val="28"/>
        </w:rPr>
        <w:t>Трассировка водопроводной сети выполнена в соответствии с требованиями СП 31.13330.2012 Водоснабжение. Наружные сети и сооружения. Актуализированная редакция СНиП 2.04.02-84*. Описание маршрутов прохождение трубопроводов приведено в пункте 1.1.3.</w:t>
      </w:r>
      <w:r>
        <w:rPr>
          <w:sz w:val="28"/>
          <w:szCs w:val="28"/>
        </w:rPr>
        <w:t xml:space="preserve">, </w:t>
      </w:r>
      <w:r w:rsidRPr="002B05AB">
        <w:rPr>
          <w:sz w:val="28"/>
          <w:szCs w:val="28"/>
        </w:rPr>
        <w:t>а также показано в графической части схем водоснабжения и водоотведения Октябрьского района.</w:t>
      </w:r>
    </w:p>
    <w:p w14:paraId="0E05C8D5" w14:textId="77777777" w:rsidR="004C7E86" w:rsidRPr="002B05AB" w:rsidRDefault="004C7E86" w:rsidP="004C7E86">
      <w:pPr>
        <w:ind w:firstLine="709"/>
        <w:jc w:val="both"/>
        <w:rPr>
          <w:sz w:val="28"/>
          <w:szCs w:val="28"/>
        </w:rPr>
      </w:pPr>
    </w:p>
    <w:p w14:paraId="0EF65DF0"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126" w:name="_Toc480201801"/>
      <w:bookmarkStart w:id="127" w:name="_Toc480722527"/>
      <w:bookmarkStart w:id="128" w:name="_Toc67643636"/>
      <w:bookmarkStart w:id="129" w:name="_Toc178688188"/>
      <w:r w:rsidRPr="009C0C03">
        <w:rPr>
          <w:rFonts w:ascii="Times New Roman" w:hAnsi="Times New Roman"/>
          <w:b/>
          <w:bCs/>
          <w:sz w:val="28"/>
          <w:szCs w:val="28"/>
        </w:rPr>
        <w:t>Рекомендации о месте размещения насосных станций</w:t>
      </w:r>
      <w:r>
        <w:rPr>
          <w:rFonts w:ascii="Times New Roman" w:hAnsi="Times New Roman"/>
          <w:b/>
          <w:bCs/>
          <w:sz w:val="28"/>
          <w:szCs w:val="28"/>
        </w:rPr>
        <w:t xml:space="preserve">, </w:t>
      </w:r>
      <w:r w:rsidRPr="009C0C03">
        <w:rPr>
          <w:rFonts w:ascii="Times New Roman" w:hAnsi="Times New Roman"/>
          <w:b/>
          <w:bCs/>
          <w:sz w:val="28"/>
          <w:szCs w:val="28"/>
        </w:rPr>
        <w:t>резервуаров</w:t>
      </w:r>
      <w:r>
        <w:rPr>
          <w:rFonts w:ascii="Times New Roman" w:hAnsi="Times New Roman"/>
          <w:b/>
          <w:bCs/>
          <w:sz w:val="28"/>
          <w:szCs w:val="28"/>
        </w:rPr>
        <w:t xml:space="preserve">, </w:t>
      </w:r>
      <w:r w:rsidRPr="009C0C03">
        <w:rPr>
          <w:rFonts w:ascii="Times New Roman" w:hAnsi="Times New Roman"/>
          <w:b/>
          <w:bCs/>
          <w:sz w:val="28"/>
          <w:szCs w:val="28"/>
        </w:rPr>
        <w:t>водонапорных башен</w:t>
      </w:r>
      <w:bookmarkEnd w:id="126"/>
      <w:bookmarkEnd w:id="127"/>
      <w:bookmarkEnd w:id="128"/>
      <w:bookmarkEnd w:id="129"/>
    </w:p>
    <w:p w14:paraId="1C7E6967" w14:textId="77777777" w:rsidR="004C7E86" w:rsidRPr="002B05AB" w:rsidRDefault="004C7E86" w:rsidP="004C7E86"/>
    <w:p w14:paraId="389E4426" w14:textId="77777777" w:rsidR="004C7E86" w:rsidRPr="002B05AB" w:rsidRDefault="004C7E86" w:rsidP="004C7E86">
      <w:pPr>
        <w:ind w:firstLine="709"/>
        <w:jc w:val="both"/>
        <w:rPr>
          <w:sz w:val="28"/>
          <w:szCs w:val="28"/>
        </w:rPr>
      </w:pPr>
      <w:r w:rsidRPr="002B05AB">
        <w:rPr>
          <w:sz w:val="28"/>
          <w:szCs w:val="28"/>
        </w:rPr>
        <w:t>В ходе реконструкции системы водоснабжения местоположение насосных станций</w:t>
      </w:r>
      <w:r>
        <w:rPr>
          <w:sz w:val="28"/>
          <w:szCs w:val="28"/>
        </w:rPr>
        <w:t xml:space="preserve">, </w:t>
      </w:r>
      <w:r w:rsidRPr="002B05AB">
        <w:rPr>
          <w:sz w:val="28"/>
          <w:szCs w:val="28"/>
        </w:rPr>
        <w:t>резервуаров чистой воды изменять не планируется.</w:t>
      </w:r>
    </w:p>
    <w:p w14:paraId="2AA93455" w14:textId="77777777" w:rsidR="004C7E86" w:rsidRPr="002B05AB" w:rsidRDefault="004C7E86" w:rsidP="004C7E86">
      <w:pPr>
        <w:ind w:firstLine="709"/>
        <w:jc w:val="both"/>
        <w:rPr>
          <w:sz w:val="28"/>
          <w:szCs w:val="28"/>
        </w:rPr>
      </w:pPr>
      <w:r w:rsidRPr="002B05AB">
        <w:rPr>
          <w:sz w:val="28"/>
          <w:szCs w:val="28"/>
        </w:rPr>
        <w:t>Необходимо выделить зоны под строительство водопровода в районах нового строительства. Градостроительным регламентом должны быть установлены ограничения на использование земельных участков</w:t>
      </w:r>
      <w:r>
        <w:rPr>
          <w:sz w:val="28"/>
          <w:szCs w:val="28"/>
        </w:rPr>
        <w:t xml:space="preserve">, </w:t>
      </w:r>
      <w:r w:rsidRPr="002B05AB">
        <w:rPr>
          <w:sz w:val="28"/>
          <w:szCs w:val="28"/>
        </w:rPr>
        <w:t>обусловленные особыми условиями использования территорий</w:t>
      </w:r>
      <w:r>
        <w:rPr>
          <w:sz w:val="28"/>
          <w:szCs w:val="28"/>
        </w:rPr>
        <w:t xml:space="preserve">, </w:t>
      </w:r>
      <w:r w:rsidRPr="002B05AB">
        <w:rPr>
          <w:sz w:val="28"/>
          <w:szCs w:val="28"/>
        </w:rPr>
        <w:t>входящих в охранные зоны объектов водоснабжения.</w:t>
      </w:r>
    </w:p>
    <w:p w14:paraId="38496224" w14:textId="77777777" w:rsidR="004C7E86" w:rsidRPr="002B05AB" w:rsidRDefault="004C7E86" w:rsidP="004C7E86">
      <w:pPr>
        <w:ind w:firstLine="709"/>
        <w:jc w:val="both"/>
        <w:rPr>
          <w:sz w:val="28"/>
          <w:szCs w:val="28"/>
        </w:rPr>
      </w:pPr>
    </w:p>
    <w:p w14:paraId="7246E0EF"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130" w:name="_Toc480201802"/>
      <w:bookmarkStart w:id="131" w:name="_Toc480722528"/>
      <w:bookmarkStart w:id="132" w:name="_Toc67643637"/>
      <w:bookmarkStart w:id="133" w:name="_Toc178688189"/>
      <w:r w:rsidRPr="009C0C03">
        <w:rPr>
          <w:rFonts w:ascii="Times New Roman" w:hAnsi="Times New Roman"/>
          <w:b/>
          <w:bCs/>
          <w:sz w:val="28"/>
          <w:szCs w:val="28"/>
        </w:rPr>
        <w:t>Границы планируемых зон размещения объектов централизованных систем холодного водоснабжения</w:t>
      </w:r>
      <w:bookmarkEnd w:id="130"/>
      <w:bookmarkEnd w:id="131"/>
      <w:bookmarkEnd w:id="132"/>
      <w:bookmarkEnd w:id="133"/>
    </w:p>
    <w:p w14:paraId="24301335" w14:textId="77777777" w:rsidR="004C7E86" w:rsidRPr="002B05AB" w:rsidRDefault="004C7E86" w:rsidP="004C7E86"/>
    <w:p w14:paraId="635D9EC2" w14:textId="77777777" w:rsidR="004C7E86" w:rsidRPr="002B05AB" w:rsidRDefault="004C7E86" w:rsidP="004C7E86">
      <w:pPr>
        <w:ind w:firstLine="709"/>
        <w:jc w:val="both"/>
        <w:rPr>
          <w:sz w:val="28"/>
          <w:szCs w:val="28"/>
        </w:rPr>
      </w:pPr>
      <w:r w:rsidRPr="002B05AB">
        <w:rPr>
          <w:sz w:val="28"/>
          <w:szCs w:val="28"/>
        </w:rPr>
        <w:t>Границы планируемых зон объектов системы водоснабжения приведены в графической части схем водоснабжения и водоотведения.</w:t>
      </w:r>
    </w:p>
    <w:p w14:paraId="19A075C2" w14:textId="77777777" w:rsidR="004C7E86" w:rsidRPr="002B05AB" w:rsidRDefault="004C7E86" w:rsidP="004C7E86">
      <w:pPr>
        <w:rPr>
          <w:b/>
          <w:bCs/>
          <w:sz w:val="28"/>
          <w:szCs w:val="28"/>
        </w:rPr>
      </w:pPr>
    </w:p>
    <w:p w14:paraId="3BD261ED"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134" w:name="_Toc480201803"/>
      <w:bookmarkStart w:id="135" w:name="_Toc480722529"/>
      <w:bookmarkStart w:id="136" w:name="_Toc67643638"/>
      <w:bookmarkStart w:id="137" w:name="_Toc178688190"/>
      <w:r w:rsidRPr="009C0C03">
        <w:rPr>
          <w:rFonts w:ascii="Times New Roman" w:hAnsi="Times New Roman"/>
          <w:b/>
          <w:bCs/>
          <w:sz w:val="28"/>
          <w:szCs w:val="28"/>
        </w:rPr>
        <w:t>Карты (схемы) существующего и планируемого размещения объектов централизованных систем холодного водоснабжения</w:t>
      </w:r>
      <w:bookmarkEnd w:id="134"/>
      <w:bookmarkEnd w:id="135"/>
      <w:bookmarkEnd w:id="136"/>
      <w:bookmarkEnd w:id="137"/>
    </w:p>
    <w:p w14:paraId="1103A1C2" w14:textId="77777777" w:rsidR="004C7E86" w:rsidRPr="002B05AB" w:rsidRDefault="004C7E86" w:rsidP="004C7E86"/>
    <w:p w14:paraId="53614F17" w14:textId="77777777" w:rsidR="004C7E86" w:rsidRPr="002B05AB" w:rsidRDefault="004C7E86" w:rsidP="004C7E86">
      <w:pPr>
        <w:ind w:firstLine="709"/>
        <w:jc w:val="both"/>
        <w:rPr>
          <w:sz w:val="28"/>
          <w:szCs w:val="28"/>
        </w:rPr>
      </w:pPr>
      <w:r w:rsidRPr="002B05AB">
        <w:rPr>
          <w:sz w:val="28"/>
          <w:szCs w:val="28"/>
        </w:rPr>
        <w:t>Схемы существующего и планируемого размещения объектов централизованных систем холодного водоснабжения приведены в графической части проекта.</w:t>
      </w:r>
    </w:p>
    <w:p w14:paraId="28C8EB37" w14:textId="77777777" w:rsidR="004C7E86" w:rsidRPr="00A64E0B" w:rsidRDefault="004C7E86" w:rsidP="004C7E86">
      <w:pPr>
        <w:pStyle w:val="afffff2"/>
        <w:keepNext/>
        <w:numPr>
          <w:ilvl w:val="1"/>
          <w:numId w:val="86"/>
        </w:numPr>
        <w:spacing w:after="0" w:line="240" w:lineRule="auto"/>
        <w:ind w:left="0" w:right="-2" w:firstLine="709"/>
        <w:jc w:val="both"/>
        <w:outlineLvl w:val="0"/>
        <w:rPr>
          <w:rStyle w:val="32"/>
          <w:rFonts w:ascii="Times New Roman" w:hAnsi="Times New Roman"/>
          <w:bCs w:val="0"/>
          <w:szCs w:val="24"/>
        </w:rPr>
      </w:pPr>
      <w:bookmarkStart w:id="138" w:name="_Toc480722530"/>
      <w:bookmarkStart w:id="139" w:name="_Toc67643639"/>
      <w:bookmarkStart w:id="140" w:name="_Toc174275630"/>
      <w:bookmarkStart w:id="141" w:name="_Toc178688191"/>
      <w:r w:rsidRPr="009C0C03">
        <w:rPr>
          <w:rStyle w:val="32"/>
          <w:rFonts w:ascii="Times New Roman" w:hAnsi="Times New Roman"/>
          <w:bCs w:val="0"/>
          <w:szCs w:val="24"/>
        </w:rPr>
        <w:lastRenderedPageBreak/>
        <w:t>Экологические аспекты мероприятий по строительству и реконструкции объектов централизованной системы водоснабжения</w:t>
      </w:r>
      <w:bookmarkEnd w:id="138"/>
      <w:bookmarkEnd w:id="139"/>
      <w:bookmarkEnd w:id="140"/>
      <w:bookmarkEnd w:id="141"/>
    </w:p>
    <w:p w14:paraId="15E637A0" w14:textId="77777777" w:rsidR="00A64E0B" w:rsidRPr="009C0C03" w:rsidRDefault="00A64E0B" w:rsidP="00A64E0B">
      <w:pPr>
        <w:pStyle w:val="afffff2"/>
        <w:keepNext/>
        <w:spacing w:after="0" w:line="240" w:lineRule="auto"/>
        <w:ind w:left="709" w:right="-2"/>
        <w:jc w:val="both"/>
        <w:outlineLvl w:val="0"/>
        <w:rPr>
          <w:rStyle w:val="32"/>
          <w:rFonts w:ascii="Times New Roman" w:hAnsi="Times New Roman"/>
          <w:bCs w:val="0"/>
          <w:szCs w:val="24"/>
        </w:rPr>
      </w:pPr>
    </w:p>
    <w:p w14:paraId="422077BD" w14:textId="77777777" w:rsidR="004C7E86" w:rsidRPr="009C0C03" w:rsidRDefault="004C7E86" w:rsidP="004C7E86">
      <w:pPr>
        <w:pStyle w:val="afffff2"/>
        <w:keepNext/>
        <w:keepLines/>
        <w:numPr>
          <w:ilvl w:val="2"/>
          <w:numId w:val="86"/>
        </w:numPr>
        <w:spacing w:after="0" w:line="240" w:lineRule="auto"/>
        <w:ind w:left="0" w:firstLine="709"/>
        <w:jc w:val="both"/>
        <w:outlineLvl w:val="1"/>
        <w:rPr>
          <w:rFonts w:ascii="Times New Roman" w:hAnsi="Times New Roman"/>
          <w:b/>
          <w:bCs/>
          <w:sz w:val="28"/>
          <w:szCs w:val="28"/>
        </w:rPr>
      </w:pPr>
      <w:bookmarkStart w:id="142" w:name="_Toc480722531"/>
      <w:bookmarkStart w:id="143" w:name="_Toc67643640"/>
      <w:bookmarkStart w:id="144" w:name="_Toc178688192"/>
      <w:r w:rsidRPr="009C0C03">
        <w:rPr>
          <w:rFonts w:ascii="Times New Roman" w:hAnsi="Times New Roman"/>
          <w:b/>
          <w:bCs/>
          <w:sz w:val="28"/>
          <w:szCs w:val="28"/>
        </w:rPr>
        <w:t>Сведения о мерах по предотвращению вредного воздействия на водный бассейн предлагаемых к новому строительству и реконструкции объектов централизованной системы водоснабжения при сбросе (утилизации) промывных вод</w:t>
      </w:r>
      <w:bookmarkEnd w:id="142"/>
      <w:bookmarkEnd w:id="143"/>
      <w:bookmarkEnd w:id="144"/>
    </w:p>
    <w:p w14:paraId="729E6B18" w14:textId="77777777" w:rsidR="004C7E86" w:rsidRPr="002B05AB" w:rsidRDefault="004C7E86" w:rsidP="004C7E86">
      <w:pPr>
        <w:pStyle w:val="af6"/>
        <w:ind w:firstLine="709"/>
        <w:rPr>
          <w:sz w:val="28"/>
          <w:szCs w:val="28"/>
        </w:rPr>
      </w:pPr>
    </w:p>
    <w:p w14:paraId="427F64F7" w14:textId="77777777" w:rsidR="004C7E86" w:rsidRPr="002B05AB" w:rsidRDefault="004C7E86" w:rsidP="00A64E0B">
      <w:pPr>
        <w:pStyle w:val="af6"/>
        <w:ind w:firstLine="709"/>
        <w:jc w:val="both"/>
        <w:rPr>
          <w:sz w:val="28"/>
          <w:szCs w:val="28"/>
        </w:rPr>
      </w:pPr>
      <w:bookmarkStart w:id="145" w:name="_Toc178688193"/>
      <w:r w:rsidRPr="002B05AB">
        <w:rPr>
          <w:sz w:val="28"/>
          <w:szCs w:val="28"/>
        </w:rPr>
        <w:t>Источником хозяйственно-питьевого водоснабжения большей части Октябрьского района являются воды реки Дон. Водозабор находится в 31 км от города Шахты.</w:t>
      </w:r>
      <w:bookmarkEnd w:id="145"/>
      <w:r w:rsidRPr="002B05AB">
        <w:rPr>
          <w:sz w:val="28"/>
          <w:szCs w:val="28"/>
        </w:rPr>
        <w:t xml:space="preserve"> </w:t>
      </w:r>
    </w:p>
    <w:p w14:paraId="2C512B47" w14:textId="77777777" w:rsidR="004C7E86" w:rsidRPr="002B05AB" w:rsidRDefault="004C7E86" w:rsidP="00A64E0B">
      <w:pPr>
        <w:pStyle w:val="af6"/>
        <w:ind w:firstLine="709"/>
        <w:jc w:val="both"/>
        <w:rPr>
          <w:sz w:val="28"/>
          <w:szCs w:val="28"/>
        </w:rPr>
      </w:pPr>
      <w:bookmarkStart w:id="146" w:name="_Toc178688194"/>
      <w:r w:rsidRPr="002B05AB">
        <w:rPr>
          <w:sz w:val="28"/>
          <w:szCs w:val="28"/>
        </w:rPr>
        <w:t>В соответствии с СанПиН 2.1.4.1110-02 и СП 31.13330.2012 источники хозяйственно питьевого водоснабжения должны иметь зоны санитарной охраны (ЗСО).</w:t>
      </w:r>
      <w:bookmarkEnd w:id="146"/>
    </w:p>
    <w:p w14:paraId="40F60A93" w14:textId="77777777" w:rsidR="004C7E86" w:rsidRPr="002B05AB" w:rsidRDefault="004C7E86" w:rsidP="00A64E0B">
      <w:pPr>
        <w:pStyle w:val="af6"/>
        <w:ind w:firstLine="709"/>
        <w:jc w:val="both"/>
        <w:rPr>
          <w:sz w:val="28"/>
          <w:szCs w:val="28"/>
        </w:rPr>
      </w:pPr>
      <w:bookmarkStart w:id="147" w:name="_Toc178688195"/>
      <w:r w:rsidRPr="002B05AB">
        <w:rPr>
          <w:sz w:val="28"/>
          <w:szCs w:val="28"/>
        </w:rPr>
        <w:t>Основной целью создания и обеспечения режима в ЗСО является санитарная охрана от загрязнения источников водоснабжения и водопроводных сооружений</w:t>
      </w:r>
      <w:r>
        <w:rPr>
          <w:sz w:val="28"/>
          <w:szCs w:val="28"/>
        </w:rPr>
        <w:t xml:space="preserve">, </w:t>
      </w:r>
      <w:r w:rsidRPr="002B05AB">
        <w:rPr>
          <w:sz w:val="28"/>
          <w:szCs w:val="28"/>
        </w:rPr>
        <w:t>а также территорий</w:t>
      </w:r>
      <w:r>
        <w:rPr>
          <w:sz w:val="28"/>
          <w:szCs w:val="28"/>
        </w:rPr>
        <w:t xml:space="preserve">, </w:t>
      </w:r>
      <w:r w:rsidRPr="002B05AB">
        <w:rPr>
          <w:sz w:val="28"/>
          <w:szCs w:val="28"/>
        </w:rPr>
        <w:t>на которых они расположены.</w:t>
      </w:r>
      <w:bookmarkEnd w:id="147"/>
    </w:p>
    <w:p w14:paraId="3A0083B1" w14:textId="77777777" w:rsidR="004C7E86" w:rsidRPr="002B05AB" w:rsidRDefault="004C7E86" w:rsidP="00A64E0B">
      <w:pPr>
        <w:pStyle w:val="af6"/>
        <w:ind w:firstLine="709"/>
        <w:jc w:val="both"/>
        <w:rPr>
          <w:sz w:val="28"/>
          <w:szCs w:val="28"/>
        </w:rPr>
      </w:pPr>
      <w:bookmarkStart w:id="148" w:name="_Toc178688196"/>
      <w:r w:rsidRPr="002B05AB">
        <w:rPr>
          <w:sz w:val="28"/>
          <w:szCs w:val="28"/>
        </w:rPr>
        <w:t>Зоны санитарной охраны организуются в составе трех поясов. Первый пояс (строгого режима) включает территорию расположения водозаборов</w:t>
      </w:r>
      <w:r>
        <w:rPr>
          <w:sz w:val="28"/>
          <w:szCs w:val="28"/>
        </w:rPr>
        <w:t xml:space="preserve">, </w:t>
      </w:r>
      <w:r w:rsidRPr="002B05AB">
        <w:rPr>
          <w:sz w:val="28"/>
          <w:szCs w:val="28"/>
        </w:rPr>
        <w:t>площадок всех водопроводных сооружений и водоподводящего канала. Второй и третий пояса (пояса ограничений) включают территорию</w:t>
      </w:r>
      <w:r>
        <w:rPr>
          <w:sz w:val="28"/>
          <w:szCs w:val="28"/>
        </w:rPr>
        <w:t xml:space="preserve">, </w:t>
      </w:r>
      <w:r w:rsidRPr="002B05AB">
        <w:rPr>
          <w:sz w:val="28"/>
          <w:szCs w:val="28"/>
        </w:rPr>
        <w:t>предназначенную для предупреждения загрязнения воды источников водоснабжения.</w:t>
      </w:r>
      <w:bookmarkEnd w:id="148"/>
    </w:p>
    <w:p w14:paraId="40C8F26B" w14:textId="77777777" w:rsidR="004C7E86" w:rsidRPr="002B05AB" w:rsidRDefault="004C7E86" w:rsidP="00A64E0B">
      <w:pPr>
        <w:pStyle w:val="af6"/>
        <w:ind w:firstLine="709"/>
        <w:jc w:val="both"/>
        <w:rPr>
          <w:sz w:val="28"/>
          <w:szCs w:val="28"/>
        </w:rPr>
      </w:pPr>
      <w:bookmarkStart w:id="149" w:name="_Toc178688197"/>
      <w:r w:rsidRPr="002B05AB">
        <w:rPr>
          <w:sz w:val="28"/>
          <w:szCs w:val="28"/>
        </w:rPr>
        <w:t>Санитарная охрана водоводов обеспечивается санитарно-защитной полосой. В каждом из трех поясов</w:t>
      </w:r>
      <w:r>
        <w:rPr>
          <w:sz w:val="28"/>
          <w:szCs w:val="28"/>
        </w:rPr>
        <w:t xml:space="preserve">, </w:t>
      </w:r>
      <w:r w:rsidRPr="002B05AB">
        <w:rPr>
          <w:sz w:val="28"/>
          <w:szCs w:val="28"/>
        </w:rPr>
        <w:t>а также в пределах санитарно-защитной полосы</w:t>
      </w:r>
      <w:r>
        <w:rPr>
          <w:sz w:val="28"/>
          <w:szCs w:val="28"/>
        </w:rPr>
        <w:t xml:space="preserve">, </w:t>
      </w:r>
      <w:r w:rsidRPr="002B05AB">
        <w:rPr>
          <w:sz w:val="28"/>
          <w:szCs w:val="28"/>
        </w:rPr>
        <w:t>соответственно их назначению</w:t>
      </w:r>
      <w:r>
        <w:rPr>
          <w:sz w:val="28"/>
          <w:szCs w:val="28"/>
        </w:rPr>
        <w:t xml:space="preserve">, </w:t>
      </w:r>
      <w:r w:rsidRPr="002B05AB">
        <w:rPr>
          <w:sz w:val="28"/>
          <w:szCs w:val="28"/>
        </w:rPr>
        <w:t>устанавливается специальный режим и определяется комплекс мероприятий</w:t>
      </w:r>
      <w:r>
        <w:rPr>
          <w:sz w:val="28"/>
          <w:szCs w:val="28"/>
        </w:rPr>
        <w:t xml:space="preserve">, </w:t>
      </w:r>
      <w:r w:rsidRPr="002B05AB">
        <w:rPr>
          <w:sz w:val="28"/>
          <w:szCs w:val="28"/>
        </w:rPr>
        <w:t>направленных на предупреждение ухудшения качества воды</w:t>
      </w:r>
      <w:r>
        <w:rPr>
          <w:sz w:val="28"/>
          <w:szCs w:val="28"/>
        </w:rPr>
        <w:t xml:space="preserve">, </w:t>
      </w:r>
      <w:r w:rsidRPr="002B05AB">
        <w:rPr>
          <w:sz w:val="28"/>
          <w:szCs w:val="28"/>
        </w:rPr>
        <w:t xml:space="preserve">которые определены СанПиН 2.1.4.1110-02 </w:t>
      </w:r>
      <w:r>
        <w:rPr>
          <w:sz w:val="28"/>
          <w:szCs w:val="28"/>
        </w:rPr>
        <w:t>«</w:t>
      </w:r>
      <w:r w:rsidRPr="002B05AB">
        <w:rPr>
          <w:sz w:val="28"/>
          <w:szCs w:val="28"/>
        </w:rPr>
        <w:t>Зоны санитарной охраны источников водоснабжения и водопроводов питьевого назначения</w:t>
      </w:r>
      <w:r>
        <w:rPr>
          <w:sz w:val="28"/>
          <w:szCs w:val="28"/>
        </w:rPr>
        <w:t>»</w:t>
      </w:r>
      <w:r w:rsidRPr="002B05AB">
        <w:rPr>
          <w:sz w:val="28"/>
          <w:szCs w:val="28"/>
        </w:rPr>
        <w:t xml:space="preserve"> и СП 31.13330.2012 </w:t>
      </w:r>
      <w:r>
        <w:rPr>
          <w:sz w:val="28"/>
          <w:szCs w:val="28"/>
        </w:rPr>
        <w:t>«</w:t>
      </w:r>
      <w:r w:rsidRPr="002B05AB">
        <w:rPr>
          <w:sz w:val="28"/>
          <w:szCs w:val="28"/>
        </w:rPr>
        <w:t>Водоснабжение. Наружные сети и сооружения</w:t>
      </w:r>
      <w:r>
        <w:rPr>
          <w:sz w:val="28"/>
          <w:szCs w:val="28"/>
        </w:rPr>
        <w:t>»</w:t>
      </w:r>
      <w:r w:rsidRPr="002B05AB">
        <w:rPr>
          <w:sz w:val="28"/>
          <w:szCs w:val="28"/>
        </w:rPr>
        <w:t>.</w:t>
      </w:r>
      <w:bookmarkEnd w:id="149"/>
    </w:p>
    <w:p w14:paraId="7808D9E5" w14:textId="77777777" w:rsidR="004C7E86" w:rsidRPr="002B05AB" w:rsidRDefault="004C7E86" w:rsidP="00A64E0B">
      <w:pPr>
        <w:ind w:firstLine="709"/>
        <w:jc w:val="both"/>
        <w:rPr>
          <w:color w:val="000000"/>
          <w:sz w:val="28"/>
          <w:szCs w:val="28"/>
        </w:rPr>
      </w:pPr>
      <w:r w:rsidRPr="002B05AB">
        <w:rPr>
          <w:color w:val="000000"/>
          <w:sz w:val="28"/>
          <w:szCs w:val="28"/>
        </w:rPr>
        <w:t>Ширину санитарно-защитной полосы водоводов следует принимать при наличии грунтовых вод не менее 50 м</w:t>
      </w:r>
      <w:r>
        <w:rPr>
          <w:color w:val="000000"/>
          <w:sz w:val="28"/>
          <w:szCs w:val="28"/>
        </w:rPr>
        <w:t xml:space="preserve">, </w:t>
      </w:r>
      <w:r w:rsidRPr="002B05AB">
        <w:rPr>
          <w:color w:val="000000"/>
          <w:sz w:val="28"/>
          <w:szCs w:val="28"/>
        </w:rPr>
        <w:t xml:space="preserve">при отсутствии грунтовых вод не менее 10 м по обе стороны водопровода. </w:t>
      </w:r>
      <w:r w:rsidRPr="002B05AB">
        <w:rPr>
          <w:sz w:val="28"/>
          <w:szCs w:val="28"/>
        </w:rPr>
        <w:t>Для г. Шахты ширина СЗЗ водоводов составляет 50 м</w:t>
      </w:r>
      <w:r>
        <w:rPr>
          <w:sz w:val="28"/>
          <w:szCs w:val="28"/>
        </w:rPr>
        <w:t xml:space="preserve">, </w:t>
      </w:r>
      <w:r w:rsidRPr="002B05AB">
        <w:rPr>
          <w:sz w:val="28"/>
          <w:szCs w:val="28"/>
        </w:rPr>
        <w:t>т.к. грунтовые воды залегают близко к поверхности. В ее пределах должны отсутствовать источники загрязнения</w:t>
      </w:r>
      <w:r w:rsidRPr="002B05AB">
        <w:rPr>
          <w:color w:val="000000"/>
          <w:sz w:val="28"/>
          <w:szCs w:val="28"/>
        </w:rPr>
        <w:t xml:space="preserve"> почвы и грунтовых вод. </w:t>
      </w:r>
    </w:p>
    <w:p w14:paraId="069C1D08" w14:textId="77777777" w:rsidR="004C7E86" w:rsidRPr="002B05AB" w:rsidRDefault="004C7E86" w:rsidP="00A64E0B">
      <w:pPr>
        <w:pStyle w:val="af6"/>
        <w:ind w:firstLine="851"/>
        <w:jc w:val="both"/>
        <w:rPr>
          <w:sz w:val="28"/>
          <w:szCs w:val="28"/>
        </w:rPr>
      </w:pPr>
      <w:bookmarkStart w:id="150" w:name="_Toc178688198"/>
      <w:r w:rsidRPr="002B05AB">
        <w:rPr>
          <w:sz w:val="28"/>
          <w:szCs w:val="28"/>
        </w:rPr>
        <w:t>Не допускается прокладка водоводов по территории свалок</w:t>
      </w:r>
      <w:r>
        <w:rPr>
          <w:sz w:val="28"/>
          <w:szCs w:val="28"/>
        </w:rPr>
        <w:t xml:space="preserve">, </w:t>
      </w:r>
      <w:r w:rsidRPr="002B05AB">
        <w:rPr>
          <w:sz w:val="28"/>
          <w:szCs w:val="28"/>
        </w:rPr>
        <w:t>полей ассенизации</w:t>
      </w:r>
      <w:r>
        <w:rPr>
          <w:sz w:val="28"/>
          <w:szCs w:val="28"/>
        </w:rPr>
        <w:t xml:space="preserve">, </w:t>
      </w:r>
      <w:r w:rsidRPr="002B05AB">
        <w:rPr>
          <w:sz w:val="28"/>
          <w:szCs w:val="28"/>
        </w:rPr>
        <w:t>полей фильтрации</w:t>
      </w:r>
      <w:r>
        <w:rPr>
          <w:sz w:val="28"/>
          <w:szCs w:val="28"/>
        </w:rPr>
        <w:t xml:space="preserve">, </w:t>
      </w:r>
      <w:r w:rsidRPr="002B05AB">
        <w:rPr>
          <w:sz w:val="28"/>
          <w:szCs w:val="28"/>
        </w:rPr>
        <w:t>полей орошения кладбищ</w:t>
      </w:r>
      <w:r>
        <w:rPr>
          <w:sz w:val="28"/>
          <w:szCs w:val="28"/>
        </w:rPr>
        <w:t xml:space="preserve">, </w:t>
      </w:r>
      <w:r w:rsidRPr="002B05AB">
        <w:rPr>
          <w:sz w:val="28"/>
          <w:szCs w:val="28"/>
        </w:rPr>
        <w:t>скотомогильников</w:t>
      </w:r>
      <w:r>
        <w:rPr>
          <w:sz w:val="28"/>
          <w:szCs w:val="28"/>
        </w:rPr>
        <w:t xml:space="preserve">, </w:t>
      </w:r>
      <w:r w:rsidRPr="002B05AB">
        <w:rPr>
          <w:sz w:val="28"/>
          <w:szCs w:val="28"/>
        </w:rPr>
        <w:t>а также прокладка магистральных водоводов по территории промышленных и сельскохозяйственных предприятий.</w:t>
      </w:r>
      <w:bookmarkEnd w:id="150"/>
      <w:r w:rsidRPr="002B05AB">
        <w:rPr>
          <w:sz w:val="28"/>
          <w:szCs w:val="28"/>
        </w:rPr>
        <w:t xml:space="preserve"> </w:t>
      </w:r>
    </w:p>
    <w:p w14:paraId="2E1272AE" w14:textId="77777777" w:rsidR="004C7E86" w:rsidRPr="002B05AB" w:rsidRDefault="004C7E86" w:rsidP="00A64E0B">
      <w:pPr>
        <w:ind w:firstLine="709"/>
        <w:jc w:val="both"/>
        <w:rPr>
          <w:sz w:val="28"/>
          <w:szCs w:val="28"/>
        </w:rPr>
      </w:pPr>
      <w:r w:rsidRPr="002B05AB">
        <w:rPr>
          <w:sz w:val="28"/>
          <w:szCs w:val="28"/>
        </w:rPr>
        <w:t>Основными мероприятиями</w:t>
      </w:r>
      <w:r>
        <w:rPr>
          <w:sz w:val="28"/>
          <w:szCs w:val="28"/>
        </w:rPr>
        <w:t xml:space="preserve">, </w:t>
      </w:r>
      <w:r w:rsidRPr="002B05AB">
        <w:rPr>
          <w:sz w:val="28"/>
          <w:szCs w:val="28"/>
        </w:rPr>
        <w:t>направленными на предотвращение загрязнения и истощения подземных вод</w:t>
      </w:r>
      <w:r>
        <w:rPr>
          <w:sz w:val="28"/>
          <w:szCs w:val="28"/>
        </w:rPr>
        <w:t xml:space="preserve">, </w:t>
      </w:r>
      <w:r w:rsidRPr="002B05AB">
        <w:rPr>
          <w:sz w:val="28"/>
          <w:szCs w:val="28"/>
        </w:rPr>
        <w:t>приняты:</w:t>
      </w:r>
    </w:p>
    <w:p w14:paraId="14C64E96" w14:textId="77777777" w:rsidR="004C7E86" w:rsidRPr="002B05AB" w:rsidRDefault="004C7E86" w:rsidP="00A64E0B">
      <w:pPr>
        <w:numPr>
          <w:ilvl w:val="0"/>
          <w:numId w:val="74"/>
        </w:numPr>
        <w:tabs>
          <w:tab w:val="left" w:pos="900"/>
        </w:tabs>
        <w:ind w:left="0" w:firstLine="709"/>
        <w:jc w:val="both"/>
        <w:rPr>
          <w:sz w:val="28"/>
          <w:szCs w:val="28"/>
        </w:rPr>
      </w:pPr>
      <w:r w:rsidRPr="002B05AB">
        <w:rPr>
          <w:sz w:val="28"/>
          <w:szCs w:val="28"/>
        </w:rPr>
        <w:t>проведение гидрогеологических изысканий</w:t>
      </w:r>
      <w:r>
        <w:rPr>
          <w:sz w:val="28"/>
          <w:szCs w:val="28"/>
        </w:rPr>
        <w:t xml:space="preserve">, </w:t>
      </w:r>
      <w:r w:rsidRPr="002B05AB">
        <w:rPr>
          <w:sz w:val="28"/>
          <w:szCs w:val="28"/>
        </w:rPr>
        <w:t>переутверждение запасов подземных вод;</w:t>
      </w:r>
    </w:p>
    <w:p w14:paraId="16C18E03" w14:textId="77777777" w:rsidR="004C7E86" w:rsidRPr="002B05AB" w:rsidRDefault="004C7E86" w:rsidP="00A64E0B">
      <w:pPr>
        <w:numPr>
          <w:ilvl w:val="0"/>
          <w:numId w:val="74"/>
        </w:numPr>
        <w:tabs>
          <w:tab w:val="left" w:pos="900"/>
        </w:tabs>
        <w:ind w:left="0" w:firstLine="709"/>
        <w:jc w:val="both"/>
        <w:rPr>
          <w:sz w:val="28"/>
          <w:szCs w:val="28"/>
        </w:rPr>
      </w:pPr>
      <w:r w:rsidRPr="002B05AB">
        <w:rPr>
          <w:sz w:val="28"/>
          <w:szCs w:val="28"/>
        </w:rPr>
        <w:lastRenderedPageBreak/>
        <w:t>на существующем водозаборе необходима организация службы мониторинга по ведению гидрогеологического контроля</w:t>
      </w:r>
      <w:r>
        <w:rPr>
          <w:sz w:val="28"/>
          <w:szCs w:val="28"/>
        </w:rPr>
        <w:t xml:space="preserve">, </w:t>
      </w:r>
      <w:r w:rsidRPr="002B05AB">
        <w:rPr>
          <w:sz w:val="28"/>
          <w:szCs w:val="28"/>
        </w:rPr>
        <w:t>контроля режима эксплуатации и контроля качества воды</w:t>
      </w:r>
      <w:r>
        <w:rPr>
          <w:sz w:val="28"/>
          <w:szCs w:val="28"/>
        </w:rPr>
        <w:t xml:space="preserve">, </w:t>
      </w:r>
      <w:r w:rsidRPr="002B05AB">
        <w:rPr>
          <w:sz w:val="28"/>
          <w:szCs w:val="28"/>
        </w:rPr>
        <w:t>подаваемой потребителю;</w:t>
      </w:r>
    </w:p>
    <w:p w14:paraId="1A71C170" w14:textId="77777777" w:rsidR="004C7E86" w:rsidRPr="002B05AB" w:rsidRDefault="004C7E86" w:rsidP="00A64E0B">
      <w:pPr>
        <w:numPr>
          <w:ilvl w:val="0"/>
          <w:numId w:val="74"/>
        </w:numPr>
        <w:tabs>
          <w:tab w:val="left" w:pos="900"/>
        </w:tabs>
        <w:ind w:left="0" w:firstLine="709"/>
        <w:jc w:val="both"/>
        <w:rPr>
          <w:sz w:val="28"/>
          <w:szCs w:val="28"/>
        </w:rPr>
      </w:pPr>
      <w:r w:rsidRPr="002B05AB">
        <w:rPr>
          <w:sz w:val="28"/>
          <w:szCs w:val="28"/>
        </w:rPr>
        <w:t>установка водоизмерительной аппаратуры на каждой скважине</w:t>
      </w:r>
      <w:r>
        <w:rPr>
          <w:sz w:val="28"/>
          <w:szCs w:val="28"/>
        </w:rPr>
        <w:t xml:space="preserve">, </w:t>
      </w:r>
      <w:r w:rsidRPr="002B05AB">
        <w:rPr>
          <w:sz w:val="28"/>
          <w:szCs w:val="28"/>
        </w:rPr>
        <w:t>для контроля над количеством отбираемой воды;</w:t>
      </w:r>
    </w:p>
    <w:p w14:paraId="1916AFF2" w14:textId="77777777" w:rsidR="004C7E86" w:rsidRPr="002B05AB" w:rsidRDefault="004C7E86" w:rsidP="00A64E0B">
      <w:pPr>
        <w:numPr>
          <w:ilvl w:val="0"/>
          <w:numId w:val="74"/>
        </w:numPr>
        <w:tabs>
          <w:tab w:val="left" w:pos="900"/>
        </w:tabs>
        <w:ind w:left="0" w:firstLine="709"/>
        <w:jc w:val="both"/>
        <w:rPr>
          <w:sz w:val="28"/>
          <w:szCs w:val="28"/>
        </w:rPr>
      </w:pPr>
      <w:r w:rsidRPr="002B05AB">
        <w:rPr>
          <w:sz w:val="28"/>
          <w:szCs w:val="28"/>
        </w:rPr>
        <w:t>проведение ежегодного профилактического ремонта скважин;</w:t>
      </w:r>
    </w:p>
    <w:p w14:paraId="16688A9E" w14:textId="77777777" w:rsidR="004C7E86" w:rsidRPr="002B05AB" w:rsidRDefault="004C7E86" w:rsidP="00A64E0B">
      <w:pPr>
        <w:numPr>
          <w:ilvl w:val="0"/>
          <w:numId w:val="74"/>
        </w:numPr>
        <w:tabs>
          <w:tab w:val="left" w:pos="900"/>
        </w:tabs>
        <w:ind w:left="0" w:firstLine="709"/>
        <w:jc w:val="both"/>
        <w:rPr>
          <w:sz w:val="28"/>
          <w:szCs w:val="28"/>
        </w:rPr>
      </w:pPr>
      <w:r w:rsidRPr="002B05AB">
        <w:rPr>
          <w:sz w:val="28"/>
          <w:szCs w:val="28"/>
        </w:rPr>
        <w:t>организация вокруг каждой скважины зоны строгого режима – I пояса;</w:t>
      </w:r>
    </w:p>
    <w:p w14:paraId="439A8F9D" w14:textId="77777777" w:rsidR="004C7E86" w:rsidRPr="002B05AB" w:rsidRDefault="004C7E86" w:rsidP="00A64E0B">
      <w:pPr>
        <w:numPr>
          <w:ilvl w:val="0"/>
          <w:numId w:val="74"/>
        </w:numPr>
        <w:tabs>
          <w:tab w:val="left" w:pos="900"/>
        </w:tabs>
        <w:ind w:left="0" w:firstLine="709"/>
        <w:jc w:val="both"/>
        <w:rPr>
          <w:sz w:val="28"/>
          <w:szCs w:val="28"/>
        </w:rPr>
      </w:pPr>
      <w:r w:rsidRPr="002B05AB">
        <w:rPr>
          <w:sz w:val="28"/>
          <w:szCs w:val="28"/>
        </w:rPr>
        <w:t>вынос из зоны II пояса ЗСО всех потенциальных источников загрязнения;</w:t>
      </w:r>
    </w:p>
    <w:p w14:paraId="1B844710" w14:textId="77777777" w:rsidR="004C7E86" w:rsidRPr="002B05AB" w:rsidRDefault="004C7E86" w:rsidP="00A64E0B">
      <w:pPr>
        <w:numPr>
          <w:ilvl w:val="0"/>
          <w:numId w:val="74"/>
        </w:numPr>
        <w:tabs>
          <w:tab w:val="left" w:pos="900"/>
        </w:tabs>
        <w:ind w:left="0" w:firstLine="709"/>
        <w:jc w:val="both"/>
        <w:rPr>
          <w:sz w:val="28"/>
          <w:szCs w:val="28"/>
        </w:rPr>
      </w:pPr>
      <w:r w:rsidRPr="002B05AB">
        <w:rPr>
          <w:sz w:val="28"/>
          <w:szCs w:val="28"/>
        </w:rPr>
        <w:t>отвод промывных вод системы водоподготовки в канализационную сеть с последующей очисткой.</w:t>
      </w:r>
    </w:p>
    <w:p w14:paraId="3CA70029" w14:textId="77777777" w:rsidR="004C7E86" w:rsidRPr="002B05AB" w:rsidRDefault="004C7E86" w:rsidP="004C7E86">
      <w:pPr>
        <w:pStyle w:val="af6"/>
        <w:ind w:firstLine="851"/>
        <w:rPr>
          <w:sz w:val="28"/>
          <w:szCs w:val="28"/>
        </w:rPr>
      </w:pPr>
    </w:p>
    <w:p w14:paraId="6DBE0C71" w14:textId="77777777" w:rsidR="004C7E86" w:rsidRPr="002B05AB" w:rsidRDefault="004C7E86" w:rsidP="004C7E86">
      <w:pPr>
        <w:ind w:firstLine="851"/>
        <w:jc w:val="both"/>
        <w:rPr>
          <w:b/>
          <w:bCs/>
          <w:color w:val="000000"/>
          <w:sz w:val="28"/>
          <w:szCs w:val="28"/>
        </w:rPr>
      </w:pPr>
      <w:r w:rsidRPr="002B05AB">
        <w:rPr>
          <w:b/>
          <w:sz w:val="28"/>
          <w:szCs w:val="28"/>
          <w:lang w:eastAsia="en-US"/>
        </w:rPr>
        <w:t>Таблица 1.5.1.а</w:t>
      </w:r>
      <w:r w:rsidRPr="002B05AB">
        <w:rPr>
          <w:b/>
          <w:bCs/>
          <w:color w:val="000000"/>
          <w:sz w:val="28"/>
          <w:szCs w:val="28"/>
        </w:rPr>
        <w:t xml:space="preserve"> - Регламенты использования территории зон санитарной охраны поверхностных источников водоснабжения</w:t>
      </w:r>
    </w:p>
    <w:p w14:paraId="2EF04C4E" w14:textId="77777777" w:rsidR="004C7E86" w:rsidRPr="002B05AB" w:rsidRDefault="004C7E86" w:rsidP="004C7E86">
      <w:pPr>
        <w:ind w:firstLine="851"/>
        <w:jc w:val="both"/>
        <w:rPr>
          <w:b/>
          <w:sz w:val="28"/>
          <w:szCs w:val="28"/>
          <w:lang w:eastAsia="en-US"/>
        </w:rPr>
      </w:pPr>
    </w:p>
    <w:tbl>
      <w:tblPr>
        <w:tblW w:w="0" w:type="auto"/>
        <w:jc w:val="center"/>
        <w:tblBorders>
          <w:top w:val="double" w:sz="4" w:space="0" w:color="auto"/>
          <w:left w:val="double" w:sz="4" w:space="0" w:color="auto"/>
          <w:bottom w:val="double" w:sz="4" w:space="0" w:color="auto"/>
          <w:right w:val="double" w:sz="4" w:space="0" w:color="auto"/>
        </w:tblBorders>
        <w:tblLook w:val="0000" w:firstRow="0" w:lastRow="0" w:firstColumn="0" w:lastColumn="0" w:noHBand="0" w:noVBand="0"/>
      </w:tblPr>
      <w:tblGrid>
        <w:gridCol w:w="1926"/>
        <w:gridCol w:w="4578"/>
        <w:gridCol w:w="3492"/>
      </w:tblGrid>
      <w:tr w:rsidR="004C7E86" w:rsidRPr="002B05AB" w14:paraId="2180FD23" w14:textId="77777777" w:rsidTr="00A64E0B">
        <w:trPr>
          <w:trHeight w:val="491"/>
          <w:jc w:val="center"/>
        </w:trPr>
        <w:tc>
          <w:tcPr>
            <w:tcW w:w="0" w:type="auto"/>
            <w:tcBorders>
              <w:top w:val="single" w:sz="4" w:space="0" w:color="auto"/>
              <w:left w:val="single" w:sz="4" w:space="0" w:color="auto"/>
              <w:bottom w:val="single" w:sz="4" w:space="0" w:color="auto"/>
              <w:right w:val="single" w:sz="4" w:space="0" w:color="auto"/>
            </w:tcBorders>
            <w:vAlign w:val="center"/>
          </w:tcPr>
          <w:p w14:paraId="53AC0C8C" w14:textId="77777777" w:rsidR="004C7E86" w:rsidRPr="002B05AB" w:rsidRDefault="004C7E86" w:rsidP="00A64E0B">
            <w:pPr>
              <w:jc w:val="center"/>
              <w:rPr>
                <w:b/>
                <w:color w:val="000000"/>
              </w:rPr>
            </w:pPr>
            <w:r w:rsidRPr="002B05AB">
              <w:rPr>
                <w:b/>
                <w:color w:val="000000"/>
              </w:rPr>
              <w:t>Наименование зон и поясов</w:t>
            </w:r>
          </w:p>
        </w:tc>
        <w:tc>
          <w:tcPr>
            <w:tcW w:w="0" w:type="auto"/>
            <w:tcBorders>
              <w:top w:val="single" w:sz="4" w:space="0" w:color="auto"/>
              <w:left w:val="single" w:sz="4" w:space="0" w:color="auto"/>
              <w:bottom w:val="single" w:sz="4" w:space="0" w:color="auto"/>
              <w:right w:val="single" w:sz="4" w:space="0" w:color="auto"/>
            </w:tcBorders>
            <w:vAlign w:val="center"/>
          </w:tcPr>
          <w:p w14:paraId="0A6A4A41" w14:textId="77777777" w:rsidR="004C7E86" w:rsidRPr="002B05AB" w:rsidRDefault="004C7E86" w:rsidP="00A64E0B">
            <w:pPr>
              <w:jc w:val="center"/>
              <w:rPr>
                <w:b/>
                <w:color w:val="000000"/>
              </w:rPr>
            </w:pPr>
            <w:r w:rsidRPr="002B05AB">
              <w:rPr>
                <w:b/>
                <w:color w:val="000000"/>
              </w:rPr>
              <w:t>Запрещается</w:t>
            </w:r>
          </w:p>
        </w:tc>
        <w:tc>
          <w:tcPr>
            <w:tcW w:w="0" w:type="auto"/>
            <w:tcBorders>
              <w:top w:val="single" w:sz="4" w:space="0" w:color="auto"/>
              <w:left w:val="single" w:sz="4" w:space="0" w:color="auto"/>
              <w:bottom w:val="single" w:sz="4" w:space="0" w:color="auto"/>
              <w:right w:val="single" w:sz="4" w:space="0" w:color="auto"/>
            </w:tcBorders>
            <w:vAlign w:val="center"/>
          </w:tcPr>
          <w:p w14:paraId="2AAF489A" w14:textId="77777777" w:rsidR="004C7E86" w:rsidRPr="002B05AB" w:rsidRDefault="004C7E86" w:rsidP="00A64E0B">
            <w:pPr>
              <w:jc w:val="center"/>
              <w:rPr>
                <w:b/>
                <w:color w:val="000000"/>
              </w:rPr>
            </w:pPr>
            <w:r w:rsidRPr="002B05AB">
              <w:rPr>
                <w:b/>
                <w:color w:val="000000"/>
              </w:rPr>
              <w:t>Допускается</w:t>
            </w:r>
          </w:p>
        </w:tc>
      </w:tr>
      <w:tr w:rsidR="004C7E86" w:rsidRPr="002B05AB" w14:paraId="4A0EE69C" w14:textId="77777777" w:rsidTr="00A64E0B">
        <w:trPr>
          <w:trHeight w:val="732"/>
          <w:jc w:val="center"/>
        </w:trPr>
        <w:tc>
          <w:tcPr>
            <w:tcW w:w="0" w:type="auto"/>
            <w:tcBorders>
              <w:top w:val="single" w:sz="4" w:space="0" w:color="auto"/>
              <w:left w:val="single" w:sz="4" w:space="0" w:color="auto"/>
              <w:bottom w:val="single" w:sz="4" w:space="0" w:color="auto"/>
              <w:right w:val="single" w:sz="4" w:space="0" w:color="auto"/>
            </w:tcBorders>
          </w:tcPr>
          <w:p w14:paraId="6C7BDC3D" w14:textId="77777777" w:rsidR="004C7E86" w:rsidRPr="002B05AB" w:rsidRDefault="004C7E86" w:rsidP="00A64E0B">
            <w:pPr>
              <w:jc w:val="center"/>
              <w:rPr>
                <w:color w:val="000000"/>
              </w:rPr>
            </w:pPr>
            <w:r w:rsidRPr="002B05AB">
              <w:rPr>
                <w:color w:val="000000"/>
                <w:lang w:val="en-US"/>
              </w:rPr>
              <w:t>I</w:t>
            </w:r>
            <w:r w:rsidRPr="002B05AB">
              <w:rPr>
                <w:color w:val="000000"/>
              </w:rPr>
              <w:t xml:space="preserve"> пояс ЗСО</w:t>
            </w:r>
          </w:p>
        </w:tc>
        <w:tc>
          <w:tcPr>
            <w:tcW w:w="0" w:type="auto"/>
            <w:tcBorders>
              <w:top w:val="single" w:sz="4" w:space="0" w:color="auto"/>
              <w:left w:val="single" w:sz="4" w:space="0" w:color="auto"/>
              <w:bottom w:val="single" w:sz="4" w:space="0" w:color="auto"/>
              <w:right w:val="single" w:sz="4" w:space="0" w:color="auto"/>
            </w:tcBorders>
          </w:tcPr>
          <w:p w14:paraId="66BCF6A9" w14:textId="77777777" w:rsidR="004C7E86" w:rsidRPr="002B05AB" w:rsidRDefault="004C7E86" w:rsidP="00A64E0B">
            <w:pPr>
              <w:rPr>
                <w:color w:val="000000"/>
              </w:rPr>
            </w:pPr>
            <w:r w:rsidRPr="002B05AB">
              <w:rPr>
                <w:color w:val="000000"/>
              </w:rPr>
              <w:t>- Все виды строительства;</w:t>
            </w:r>
          </w:p>
          <w:p w14:paraId="7A4F9DD0" w14:textId="77777777" w:rsidR="004C7E86" w:rsidRPr="002B05AB" w:rsidRDefault="004C7E86" w:rsidP="00A64E0B">
            <w:pPr>
              <w:rPr>
                <w:color w:val="000000"/>
              </w:rPr>
            </w:pPr>
            <w:r w:rsidRPr="002B05AB">
              <w:rPr>
                <w:color w:val="000000"/>
              </w:rPr>
              <w:t>- Выпуск любых стоков;</w:t>
            </w:r>
          </w:p>
          <w:p w14:paraId="5B662E65" w14:textId="77777777" w:rsidR="004C7E86" w:rsidRPr="002B05AB" w:rsidRDefault="004C7E86" w:rsidP="00A64E0B">
            <w:pPr>
              <w:rPr>
                <w:color w:val="000000"/>
              </w:rPr>
            </w:pPr>
            <w:r w:rsidRPr="002B05AB">
              <w:rPr>
                <w:color w:val="000000"/>
              </w:rPr>
              <w:t>- Размещение жилых и хозбытовых зданий;</w:t>
            </w:r>
          </w:p>
          <w:p w14:paraId="7A0EC004" w14:textId="77777777" w:rsidR="004C7E86" w:rsidRPr="002B05AB" w:rsidRDefault="004C7E86" w:rsidP="00A64E0B">
            <w:pPr>
              <w:rPr>
                <w:color w:val="000000"/>
              </w:rPr>
            </w:pPr>
            <w:r w:rsidRPr="002B05AB">
              <w:rPr>
                <w:color w:val="000000"/>
              </w:rPr>
              <w:t>- Проживание людей;</w:t>
            </w:r>
          </w:p>
          <w:p w14:paraId="22E945CD" w14:textId="77777777" w:rsidR="004C7E86" w:rsidRPr="002B05AB" w:rsidRDefault="004C7E86" w:rsidP="00A64E0B">
            <w:pPr>
              <w:rPr>
                <w:color w:val="000000"/>
              </w:rPr>
            </w:pPr>
            <w:r w:rsidRPr="002B05AB">
              <w:rPr>
                <w:color w:val="000000"/>
              </w:rPr>
              <w:t>- Посадка высокоствольных деревьев;</w:t>
            </w:r>
          </w:p>
          <w:p w14:paraId="6A27961F" w14:textId="77777777" w:rsidR="004C7E86" w:rsidRPr="002B05AB" w:rsidRDefault="004C7E86" w:rsidP="00A64E0B">
            <w:pPr>
              <w:rPr>
                <w:color w:val="000000"/>
              </w:rPr>
            </w:pPr>
            <w:r w:rsidRPr="002B05AB">
              <w:rPr>
                <w:color w:val="000000"/>
              </w:rPr>
              <w:t>- Применение ядохимикатов и удобрений;</w:t>
            </w:r>
          </w:p>
          <w:p w14:paraId="0BB71C80" w14:textId="77777777" w:rsidR="004C7E86" w:rsidRPr="002B05AB" w:rsidRDefault="004C7E86" w:rsidP="00A64E0B">
            <w:pPr>
              <w:rPr>
                <w:color w:val="000000"/>
              </w:rPr>
            </w:pPr>
            <w:r w:rsidRPr="002B05AB">
              <w:rPr>
                <w:color w:val="000000"/>
              </w:rPr>
              <w:t>- Купание</w:t>
            </w:r>
            <w:r>
              <w:rPr>
                <w:color w:val="000000"/>
              </w:rPr>
              <w:t xml:space="preserve">, </w:t>
            </w:r>
            <w:r w:rsidRPr="002B05AB">
              <w:rPr>
                <w:color w:val="000000"/>
              </w:rPr>
              <w:t>стирка белья</w:t>
            </w:r>
            <w:r>
              <w:rPr>
                <w:color w:val="000000"/>
              </w:rPr>
              <w:t xml:space="preserve">, </w:t>
            </w:r>
            <w:r w:rsidRPr="002B05AB">
              <w:rPr>
                <w:color w:val="000000"/>
              </w:rPr>
              <w:t xml:space="preserve">водопой скота. </w:t>
            </w:r>
          </w:p>
        </w:tc>
        <w:tc>
          <w:tcPr>
            <w:tcW w:w="0" w:type="auto"/>
            <w:tcBorders>
              <w:top w:val="single" w:sz="4" w:space="0" w:color="auto"/>
              <w:left w:val="single" w:sz="4" w:space="0" w:color="auto"/>
              <w:bottom w:val="single" w:sz="4" w:space="0" w:color="auto"/>
              <w:right w:val="single" w:sz="4" w:space="0" w:color="auto"/>
            </w:tcBorders>
          </w:tcPr>
          <w:p w14:paraId="0ACD09EF" w14:textId="77777777" w:rsidR="004C7E86" w:rsidRPr="002B05AB" w:rsidRDefault="004C7E86" w:rsidP="00A64E0B">
            <w:pPr>
              <w:rPr>
                <w:color w:val="000000"/>
              </w:rPr>
            </w:pPr>
            <w:r w:rsidRPr="002B05AB">
              <w:rPr>
                <w:color w:val="000000"/>
              </w:rPr>
              <w:t>- Ограждение и охрана;</w:t>
            </w:r>
          </w:p>
          <w:p w14:paraId="7702C879" w14:textId="77777777" w:rsidR="004C7E86" w:rsidRPr="002B05AB" w:rsidRDefault="004C7E86" w:rsidP="00A64E0B">
            <w:pPr>
              <w:rPr>
                <w:color w:val="000000"/>
              </w:rPr>
            </w:pPr>
            <w:r w:rsidRPr="002B05AB">
              <w:rPr>
                <w:color w:val="000000"/>
              </w:rPr>
              <w:t>- Озеленение;</w:t>
            </w:r>
          </w:p>
          <w:p w14:paraId="40D1C211" w14:textId="77777777" w:rsidR="004C7E86" w:rsidRPr="002B05AB" w:rsidRDefault="004C7E86" w:rsidP="00A64E0B">
            <w:pPr>
              <w:rPr>
                <w:color w:val="000000"/>
              </w:rPr>
            </w:pPr>
            <w:r w:rsidRPr="002B05AB">
              <w:rPr>
                <w:color w:val="000000"/>
              </w:rPr>
              <w:t>- Отвод поверхностного стока на очистные сооружения.</w:t>
            </w:r>
          </w:p>
        </w:tc>
      </w:tr>
      <w:tr w:rsidR="004C7E86" w:rsidRPr="002B05AB" w14:paraId="3AFA3BD5" w14:textId="77777777" w:rsidTr="00A64E0B">
        <w:trPr>
          <w:trHeight w:val="732"/>
          <w:jc w:val="center"/>
        </w:trPr>
        <w:tc>
          <w:tcPr>
            <w:tcW w:w="0" w:type="auto"/>
            <w:tcBorders>
              <w:top w:val="single" w:sz="4" w:space="0" w:color="auto"/>
              <w:left w:val="single" w:sz="4" w:space="0" w:color="auto"/>
              <w:bottom w:val="single" w:sz="4" w:space="0" w:color="auto"/>
              <w:right w:val="single" w:sz="4" w:space="0" w:color="auto"/>
            </w:tcBorders>
          </w:tcPr>
          <w:p w14:paraId="38B1BFBF" w14:textId="77777777" w:rsidR="004C7E86" w:rsidRPr="002B05AB" w:rsidRDefault="004C7E86" w:rsidP="00A64E0B">
            <w:pPr>
              <w:jc w:val="center"/>
              <w:rPr>
                <w:color w:val="000000"/>
              </w:rPr>
            </w:pPr>
            <w:r w:rsidRPr="002B05AB">
              <w:rPr>
                <w:color w:val="000000"/>
                <w:lang w:val="en-US"/>
              </w:rPr>
              <w:t>II</w:t>
            </w:r>
            <w:r w:rsidRPr="002B05AB">
              <w:rPr>
                <w:color w:val="000000"/>
              </w:rPr>
              <w:t xml:space="preserve"> и </w:t>
            </w:r>
            <w:r w:rsidRPr="002B05AB">
              <w:rPr>
                <w:color w:val="000000"/>
                <w:lang w:val="en-US"/>
              </w:rPr>
              <w:t>III</w:t>
            </w:r>
            <w:r w:rsidRPr="002B05AB">
              <w:rPr>
                <w:color w:val="000000"/>
              </w:rPr>
              <w:t xml:space="preserve"> пояса </w:t>
            </w:r>
          </w:p>
        </w:tc>
        <w:tc>
          <w:tcPr>
            <w:tcW w:w="0" w:type="auto"/>
            <w:tcBorders>
              <w:top w:val="single" w:sz="4" w:space="0" w:color="auto"/>
              <w:left w:val="single" w:sz="4" w:space="0" w:color="auto"/>
              <w:bottom w:val="single" w:sz="4" w:space="0" w:color="auto"/>
              <w:right w:val="single" w:sz="4" w:space="0" w:color="auto"/>
            </w:tcBorders>
          </w:tcPr>
          <w:p w14:paraId="1615CA65" w14:textId="77777777" w:rsidR="004C7E86" w:rsidRPr="002B05AB" w:rsidRDefault="004C7E86" w:rsidP="00A64E0B">
            <w:pPr>
              <w:rPr>
                <w:color w:val="000000"/>
              </w:rPr>
            </w:pPr>
            <w:r w:rsidRPr="002B05AB">
              <w:rPr>
                <w:color w:val="000000"/>
              </w:rPr>
              <w:t>- Размещение складов ГСМ</w:t>
            </w:r>
            <w:r>
              <w:rPr>
                <w:color w:val="000000"/>
              </w:rPr>
              <w:t xml:space="preserve">, </w:t>
            </w:r>
            <w:r w:rsidRPr="002B05AB">
              <w:rPr>
                <w:color w:val="000000"/>
              </w:rPr>
              <w:t>ядохимикатов</w:t>
            </w:r>
            <w:r>
              <w:rPr>
                <w:color w:val="000000"/>
              </w:rPr>
              <w:t xml:space="preserve">, </w:t>
            </w:r>
            <w:r w:rsidRPr="002B05AB">
              <w:rPr>
                <w:color w:val="000000"/>
              </w:rPr>
              <w:t>минеральных удобрений</w:t>
            </w:r>
            <w:r>
              <w:rPr>
                <w:color w:val="000000"/>
              </w:rPr>
              <w:t xml:space="preserve">, </w:t>
            </w:r>
            <w:r w:rsidRPr="002B05AB">
              <w:rPr>
                <w:color w:val="000000"/>
              </w:rPr>
              <w:t>накопителей промстоков</w:t>
            </w:r>
            <w:r>
              <w:rPr>
                <w:color w:val="000000"/>
              </w:rPr>
              <w:t xml:space="preserve">, </w:t>
            </w:r>
            <w:r w:rsidRPr="002B05AB">
              <w:rPr>
                <w:color w:val="000000"/>
              </w:rPr>
              <w:t>шламохранилищ</w:t>
            </w:r>
            <w:r>
              <w:rPr>
                <w:color w:val="000000"/>
              </w:rPr>
              <w:t xml:space="preserve">, </w:t>
            </w:r>
            <w:r w:rsidRPr="002B05AB">
              <w:rPr>
                <w:color w:val="000000"/>
              </w:rPr>
              <w:t>кладбищ</w:t>
            </w:r>
            <w:r>
              <w:rPr>
                <w:color w:val="000000"/>
              </w:rPr>
              <w:t xml:space="preserve">, </w:t>
            </w:r>
            <w:r w:rsidRPr="002B05AB">
              <w:rPr>
                <w:color w:val="000000"/>
              </w:rPr>
              <w:t>скотомогильников</w:t>
            </w:r>
            <w:r>
              <w:rPr>
                <w:color w:val="000000"/>
              </w:rPr>
              <w:t xml:space="preserve">, </w:t>
            </w:r>
            <w:r w:rsidRPr="002B05AB">
              <w:rPr>
                <w:color w:val="000000"/>
              </w:rPr>
              <w:t>полей ассенизации</w:t>
            </w:r>
            <w:r>
              <w:rPr>
                <w:color w:val="000000"/>
              </w:rPr>
              <w:t xml:space="preserve">, </w:t>
            </w:r>
            <w:r w:rsidRPr="002B05AB">
              <w:rPr>
                <w:color w:val="000000"/>
              </w:rPr>
              <w:t>полей фильтрации</w:t>
            </w:r>
            <w:r>
              <w:rPr>
                <w:color w:val="000000"/>
              </w:rPr>
              <w:t xml:space="preserve">, </w:t>
            </w:r>
            <w:r w:rsidRPr="002B05AB">
              <w:rPr>
                <w:color w:val="000000"/>
              </w:rPr>
              <w:t>навозохранилищ</w:t>
            </w:r>
            <w:r>
              <w:rPr>
                <w:color w:val="000000"/>
              </w:rPr>
              <w:t xml:space="preserve">, </w:t>
            </w:r>
            <w:r w:rsidRPr="002B05AB">
              <w:rPr>
                <w:color w:val="000000"/>
              </w:rPr>
              <w:t>силосных траншей</w:t>
            </w:r>
            <w:r>
              <w:rPr>
                <w:color w:val="000000"/>
              </w:rPr>
              <w:t xml:space="preserve">, </w:t>
            </w:r>
            <w:r w:rsidRPr="002B05AB">
              <w:rPr>
                <w:color w:val="000000"/>
              </w:rPr>
              <w:t>животноводческих и птицеводческих предприятий</w:t>
            </w:r>
            <w:r>
              <w:rPr>
                <w:color w:val="000000"/>
              </w:rPr>
              <w:t xml:space="preserve">, </w:t>
            </w:r>
            <w:r w:rsidRPr="002B05AB">
              <w:rPr>
                <w:color w:val="000000"/>
              </w:rPr>
              <w:t>выпас скота;</w:t>
            </w:r>
          </w:p>
          <w:p w14:paraId="5D024D85" w14:textId="77777777" w:rsidR="004C7E86" w:rsidRPr="002B05AB" w:rsidRDefault="004C7E86" w:rsidP="00A64E0B">
            <w:pPr>
              <w:rPr>
                <w:color w:val="000000"/>
              </w:rPr>
            </w:pPr>
            <w:r w:rsidRPr="002B05AB">
              <w:rPr>
                <w:color w:val="000000"/>
              </w:rPr>
              <w:t>- Применение удобрений и ядохимикатов</w:t>
            </w:r>
            <w:r>
              <w:rPr>
                <w:color w:val="000000"/>
              </w:rPr>
              <w:t xml:space="preserve">, </w:t>
            </w:r>
          </w:p>
          <w:p w14:paraId="3C64D670" w14:textId="77777777" w:rsidR="004C7E86" w:rsidRPr="002B05AB" w:rsidRDefault="004C7E86" w:rsidP="00A64E0B">
            <w:pPr>
              <w:rPr>
                <w:color w:val="000000"/>
              </w:rPr>
            </w:pPr>
            <w:r w:rsidRPr="002B05AB">
              <w:rPr>
                <w:color w:val="000000"/>
              </w:rPr>
              <w:t>- Рубка леса главного пользования и реконструкции;</w:t>
            </w:r>
          </w:p>
          <w:p w14:paraId="0383487B" w14:textId="77777777" w:rsidR="004C7E86" w:rsidRPr="002B05AB" w:rsidRDefault="004C7E86" w:rsidP="00A64E0B">
            <w:pPr>
              <w:rPr>
                <w:color w:val="000000"/>
              </w:rPr>
            </w:pPr>
            <w:r w:rsidRPr="002B05AB">
              <w:rPr>
                <w:color w:val="000000"/>
              </w:rPr>
              <w:t>- Сброс промышленных</w:t>
            </w:r>
            <w:r>
              <w:rPr>
                <w:color w:val="000000"/>
              </w:rPr>
              <w:t xml:space="preserve">, </w:t>
            </w:r>
            <w:r w:rsidRPr="002B05AB">
              <w:rPr>
                <w:color w:val="000000"/>
              </w:rPr>
              <w:t>сельскохозяйственных</w:t>
            </w:r>
            <w:r>
              <w:rPr>
                <w:color w:val="000000"/>
              </w:rPr>
              <w:t xml:space="preserve">, </w:t>
            </w:r>
            <w:r w:rsidRPr="002B05AB">
              <w:rPr>
                <w:color w:val="000000"/>
              </w:rPr>
              <w:t>городских и ливневых сточных вод</w:t>
            </w:r>
            <w:r>
              <w:rPr>
                <w:color w:val="000000"/>
              </w:rPr>
              <w:t xml:space="preserve">, </w:t>
            </w:r>
            <w:r w:rsidRPr="002B05AB">
              <w:rPr>
                <w:color w:val="000000"/>
              </w:rPr>
              <w:t xml:space="preserve">содержание в которых химических веществ и микроорганизмов превышает установленные нормы </w:t>
            </w:r>
          </w:p>
          <w:p w14:paraId="5E80363A" w14:textId="77777777" w:rsidR="004C7E86" w:rsidRPr="002B05AB" w:rsidRDefault="004C7E86" w:rsidP="00A64E0B">
            <w:pPr>
              <w:rPr>
                <w:color w:val="000000"/>
              </w:rPr>
            </w:pPr>
            <w:r w:rsidRPr="002B05AB">
              <w:rPr>
                <w:color w:val="000000"/>
              </w:rPr>
              <w:t>- При наличии судоходства сброс фановых и подсланевых вод и твердых отходов.</w:t>
            </w:r>
          </w:p>
          <w:p w14:paraId="77AD3AF7" w14:textId="77777777" w:rsidR="004C7E86" w:rsidRPr="002B05AB" w:rsidRDefault="004C7E86" w:rsidP="00A64E0B">
            <w:pPr>
              <w:rPr>
                <w:color w:val="000000"/>
              </w:rPr>
            </w:pPr>
          </w:p>
        </w:tc>
        <w:tc>
          <w:tcPr>
            <w:tcW w:w="0" w:type="auto"/>
            <w:tcBorders>
              <w:top w:val="single" w:sz="4" w:space="0" w:color="auto"/>
              <w:left w:val="single" w:sz="4" w:space="0" w:color="auto"/>
              <w:bottom w:val="single" w:sz="4" w:space="0" w:color="auto"/>
              <w:right w:val="single" w:sz="4" w:space="0" w:color="auto"/>
            </w:tcBorders>
          </w:tcPr>
          <w:p w14:paraId="4BBC0526" w14:textId="77777777" w:rsidR="004C7E86" w:rsidRPr="002B05AB" w:rsidRDefault="004C7E86" w:rsidP="00A64E0B">
            <w:pPr>
              <w:rPr>
                <w:color w:val="000000"/>
              </w:rPr>
            </w:pPr>
            <w:r w:rsidRPr="002B05AB">
              <w:rPr>
                <w:color w:val="000000"/>
              </w:rPr>
              <w:t>- Строительство жилых</w:t>
            </w:r>
            <w:r>
              <w:rPr>
                <w:color w:val="000000"/>
              </w:rPr>
              <w:t xml:space="preserve">, </w:t>
            </w:r>
            <w:r w:rsidRPr="002B05AB">
              <w:rPr>
                <w:color w:val="000000"/>
              </w:rPr>
              <w:t xml:space="preserve">промышленныхи </w:t>
            </w:r>
            <w:r w:rsidRPr="002B05AB">
              <w:rPr>
                <w:b/>
                <w:bCs/>
                <w:color w:val="000000"/>
              </w:rPr>
              <w:t>с</w:t>
            </w:r>
            <w:r w:rsidRPr="002B05AB">
              <w:rPr>
                <w:color w:val="000000"/>
              </w:rPr>
              <w:t>ельскохозяйственных объектов с отводом стоков на очистные сооружения;</w:t>
            </w:r>
          </w:p>
          <w:p w14:paraId="071E608B" w14:textId="77777777" w:rsidR="004C7E86" w:rsidRPr="002B05AB" w:rsidRDefault="004C7E86" w:rsidP="00A64E0B">
            <w:pPr>
              <w:rPr>
                <w:color w:val="000000"/>
              </w:rPr>
            </w:pPr>
            <w:r w:rsidRPr="002B05AB">
              <w:rPr>
                <w:color w:val="000000"/>
              </w:rPr>
              <w:t>- Благоустройство территории населенных пунктов с отводом поверхностного стока на очистные сооружения;</w:t>
            </w:r>
          </w:p>
          <w:p w14:paraId="336A70E4" w14:textId="77777777" w:rsidR="004C7E86" w:rsidRPr="002B05AB" w:rsidRDefault="004C7E86" w:rsidP="00A64E0B">
            <w:pPr>
              <w:rPr>
                <w:color w:val="000000"/>
              </w:rPr>
            </w:pPr>
            <w:r w:rsidRPr="002B05AB">
              <w:rPr>
                <w:color w:val="000000"/>
              </w:rPr>
              <w:t>- Купание</w:t>
            </w:r>
            <w:r>
              <w:rPr>
                <w:color w:val="000000"/>
              </w:rPr>
              <w:t xml:space="preserve">, </w:t>
            </w:r>
            <w:r w:rsidRPr="002B05AB">
              <w:rPr>
                <w:color w:val="000000"/>
              </w:rPr>
              <w:t>туризм</w:t>
            </w:r>
            <w:r>
              <w:rPr>
                <w:color w:val="000000"/>
              </w:rPr>
              <w:t xml:space="preserve">, </w:t>
            </w:r>
            <w:r w:rsidRPr="002B05AB">
              <w:rPr>
                <w:color w:val="000000"/>
              </w:rPr>
              <w:t>водный спорт</w:t>
            </w:r>
            <w:r>
              <w:rPr>
                <w:color w:val="000000"/>
              </w:rPr>
              <w:t xml:space="preserve">, </w:t>
            </w:r>
            <w:r w:rsidRPr="002B05AB">
              <w:rPr>
                <w:color w:val="000000"/>
              </w:rPr>
              <w:t>рыбная ловля в установленных и обустроенных местах;</w:t>
            </w:r>
          </w:p>
          <w:p w14:paraId="15799DBE" w14:textId="77777777" w:rsidR="004C7E86" w:rsidRPr="002B05AB" w:rsidRDefault="004C7E86" w:rsidP="00A64E0B">
            <w:pPr>
              <w:rPr>
                <w:color w:val="000000"/>
              </w:rPr>
            </w:pPr>
            <w:r w:rsidRPr="002B05AB">
              <w:rPr>
                <w:color w:val="000000"/>
              </w:rPr>
              <w:t>- Добыча песка</w:t>
            </w:r>
            <w:r>
              <w:rPr>
                <w:color w:val="000000"/>
              </w:rPr>
              <w:t xml:space="preserve">, </w:t>
            </w:r>
            <w:r w:rsidRPr="002B05AB">
              <w:rPr>
                <w:color w:val="000000"/>
              </w:rPr>
              <w:t>гравия</w:t>
            </w:r>
            <w:r>
              <w:rPr>
                <w:color w:val="000000"/>
              </w:rPr>
              <w:t xml:space="preserve">, </w:t>
            </w:r>
            <w:r w:rsidRPr="002B05AB">
              <w:rPr>
                <w:color w:val="000000"/>
              </w:rPr>
              <w:t>дноуглубительные работы по согласованию с госсаннадзором;</w:t>
            </w:r>
          </w:p>
          <w:p w14:paraId="75A53D5D" w14:textId="77777777" w:rsidR="004C7E86" w:rsidRPr="002B05AB" w:rsidRDefault="004C7E86" w:rsidP="00A64E0B">
            <w:pPr>
              <w:rPr>
                <w:color w:val="000000"/>
              </w:rPr>
            </w:pPr>
            <w:r w:rsidRPr="002B05AB">
              <w:rPr>
                <w:color w:val="000000"/>
              </w:rPr>
              <w:t>-Использование химических методов борьбы с эвтрофикацией водоемов по согласованию с госсаннадзором;</w:t>
            </w:r>
          </w:p>
          <w:p w14:paraId="5F301397" w14:textId="77777777" w:rsidR="004C7E86" w:rsidRPr="002B05AB" w:rsidRDefault="004C7E86" w:rsidP="00A64E0B">
            <w:pPr>
              <w:rPr>
                <w:color w:val="000000"/>
              </w:rPr>
            </w:pPr>
            <w:r w:rsidRPr="002B05AB">
              <w:rPr>
                <w:color w:val="000000"/>
              </w:rPr>
              <w:t>- При наличии судоходства оборудование судов</w:t>
            </w:r>
            <w:r>
              <w:rPr>
                <w:color w:val="000000"/>
              </w:rPr>
              <w:t xml:space="preserve">, </w:t>
            </w:r>
            <w:r w:rsidRPr="002B05AB">
              <w:rPr>
                <w:color w:val="000000"/>
              </w:rPr>
              <w:t xml:space="preserve">дебаркадеров и брандвахт </w:t>
            </w:r>
            <w:r w:rsidRPr="002B05AB">
              <w:rPr>
                <w:color w:val="000000"/>
              </w:rPr>
              <w:lastRenderedPageBreak/>
              <w:t>устройствами для сбора фановых и подсланевых вод и твердых отходов;</w:t>
            </w:r>
          </w:p>
          <w:p w14:paraId="526C7CF8" w14:textId="77777777" w:rsidR="004C7E86" w:rsidRPr="002B05AB" w:rsidRDefault="004C7E86" w:rsidP="00A64E0B">
            <w:pPr>
              <w:rPr>
                <w:color w:val="000000"/>
              </w:rPr>
            </w:pPr>
            <w:r w:rsidRPr="002B05AB">
              <w:rPr>
                <w:color w:val="000000"/>
              </w:rPr>
              <w:t>- Оборудование на пристанях сливных станций и приемников для сбора твердых отходов.</w:t>
            </w:r>
          </w:p>
          <w:p w14:paraId="27030C43" w14:textId="77777777" w:rsidR="004C7E86" w:rsidRPr="002B05AB" w:rsidRDefault="004C7E86" w:rsidP="00A64E0B">
            <w:pPr>
              <w:rPr>
                <w:b/>
                <w:bCs/>
                <w:color w:val="000000"/>
              </w:rPr>
            </w:pPr>
            <w:r w:rsidRPr="002B05AB">
              <w:rPr>
                <w:b/>
                <w:bCs/>
                <w:color w:val="000000"/>
              </w:rPr>
              <w:t xml:space="preserve">- </w:t>
            </w:r>
            <w:r w:rsidRPr="002B05AB">
              <w:rPr>
                <w:color w:val="000000"/>
              </w:rPr>
              <w:t>Рубки ухода и санитарные рубки леса</w:t>
            </w:r>
          </w:p>
        </w:tc>
      </w:tr>
    </w:tbl>
    <w:p w14:paraId="2CD63DE3" w14:textId="77777777" w:rsidR="004C7E86" w:rsidRPr="002B05AB" w:rsidRDefault="004C7E86" w:rsidP="004C7E86">
      <w:pPr>
        <w:ind w:firstLine="709"/>
        <w:rPr>
          <w:color w:val="FF0000"/>
        </w:rPr>
        <w:sectPr w:rsidR="004C7E86" w:rsidRPr="002B05AB" w:rsidSect="00A64E0B">
          <w:type w:val="continuous"/>
          <w:pgSz w:w="11906" w:h="16838"/>
          <w:pgMar w:top="964" w:right="1134" w:bottom="1134" w:left="992" w:header="720" w:footer="0" w:gutter="0"/>
          <w:cols w:space="720"/>
        </w:sectPr>
      </w:pPr>
    </w:p>
    <w:p w14:paraId="62C46AD9" w14:textId="77777777" w:rsidR="004C7E86" w:rsidRPr="009C0C03" w:rsidRDefault="004C7E86" w:rsidP="004C7E86">
      <w:pPr>
        <w:pStyle w:val="afffff2"/>
        <w:keepNext/>
        <w:numPr>
          <w:ilvl w:val="1"/>
          <w:numId w:val="86"/>
        </w:numPr>
        <w:spacing w:after="0" w:line="240" w:lineRule="auto"/>
        <w:ind w:left="0" w:right="-2" w:firstLine="709"/>
        <w:jc w:val="both"/>
        <w:outlineLvl w:val="0"/>
        <w:rPr>
          <w:rStyle w:val="32"/>
          <w:rFonts w:ascii="Times New Roman" w:hAnsi="Times New Roman"/>
          <w:bCs w:val="0"/>
          <w:szCs w:val="24"/>
        </w:rPr>
      </w:pPr>
      <w:bookmarkStart w:id="151" w:name="_Toc480722532"/>
      <w:bookmarkStart w:id="152" w:name="_Toc67643641"/>
      <w:bookmarkStart w:id="153" w:name="_Toc174275631"/>
      <w:bookmarkStart w:id="154" w:name="_Toc178688199"/>
      <w:bookmarkStart w:id="155" w:name="_Toc480722533"/>
      <w:r w:rsidRPr="009C0C03">
        <w:rPr>
          <w:rStyle w:val="32"/>
          <w:rFonts w:ascii="Times New Roman" w:hAnsi="Times New Roman"/>
          <w:bCs w:val="0"/>
          <w:szCs w:val="24"/>
        </w:rPr>
        <w:lastRenderedPageBreak/>
        <w:t>Оценка капитальных вложений в новое строительство</w:t>
      </w:r>
      <w:r>
        <w:rPr>
          <w:rStyle w:val="32"/>
          <w:rFonts w:ascii="Times New Roman" w:hAnsi="Times New Roman"/>
          <w:bCs w:val="0"/>
          <w:szCs w:val="24"/>
        </w:rPr>
        <w:t xml:space="preserve">, </w:t>
      </w:r>
      <w:r w:rsidRPr="009C0C03">
        <w:rPr>
          <w:rStyle w:val="32"/>
          <w:rFonts w:ascii="Times New Roman" w:hAnsi="Times New Roman"/>
          <w:bCs w:val="0"/>
          <w:szCs w:val="24"/>
        </w:rPr>
        <w:t>реконструкцию и модернизацию объектов централизованных систем водоснабжения</w:t>
      </w:r>
      <w:bookmarkEnd w:id="151"/>
      <w:bookmarkEnd w:id="152"/>
      <w:bookmarkEnd w:id="153"/>
      <w:bookmarkEnd w:id="154"/>
    </w:p>
    <w:p w14:paraId="2443FF05" w14:textId="77777777" w:rsidR="004C7E86" w:rsidRPr="002B05AB" w:rsidRDefault="004C7E86" w:rsidP="004C7E86">
      <w:pPr>
        <w:ind w:firstLine="709"/>
        <w:jc w:val="both"/>
        <w:rPr>
          <w:sz w:val="28"/>
          <w:szCs w:val="28"/>
        </w:rPr>
      </w:pPr>
    </w:p>
    <w:p w14:paraId="5F9B23C7" w14:textId="77777777" w:rsidR="004C7E86" w:rsidRPr="002B05AB" w:rsidRDefault="004C7E86" w:rsidP="004C7E86">
      <w:pPr>
        <w:ind w:firstLine="709"/>
        <w:jc w:val="both"/>
        <w:rPr>
          <w:sz w:val="28"/>
          <w:szCs w:val="28"/>
        </w:rPr>
      </w:pPr>
      <w:r w:rsidRPr="002B05AB">
        <w:rPr>
          <w:sz w:val="28"/>
          <w:szCs w:val="28"/>
        </w:rPr>
        <w:t>Стоимость реализации мероприятий определена с учетом:</w:t>
      </w:r>
    </w:p>
    <w:p w14:paraId="5DB875A3" w14:textId="77777777" w:rsidR="004C7E86" w:rsidRPr="002B05AB" w:rsidRDefault="004C7E86" w:rsidP="004C7E86">
      <w:pPr>
        <w:ind w:firstLine="709"/>
        <w:jc w:val="both"/>
        <w:rPr>
          <w:sz w:val="28"/>
          <w:szCs w:val="28"/>
        </w:rPr>
      </w:pPr>
      <w:r w:rsidRPr="002B05AB">
        <w:rPr>
          <w:sz w:val="28"/>
          <w:szCs w:val="28"/>
        </w:rPr>
        <w:t>•</w:t>
      </w:r>
      <w:r w:rsidRPr="002B05AB">
        <w:rPr>
          <w:sz w:val="28"/>
          <w:szCs w:val="28"/>
        </w:rPr>
        <w:tab/>
        <w:t>Прогноза социально-экономического развития Министерства экономического развития Российской Федерации - Прогноза индексов дефляторов и индексов цен производителей по видам экономической деятельности до 2024 г. (инвестиции в основной капитал (капитальные вложения));</w:t>
      </w:r>
    </w:p>
    <w:p w14:paraId="0885E115" w14:textId="77777777" w:rsidR="004C7E86" w:rsidRPr="002B05AB" w:rsidRDefault="004C7E86" w:rsidP="004C7E86">
      <w:pPr>
        <w:ind w:firstLine="709"/>
        <w:jc w:val="both"/>
        <w:rPr>
          <w:sz w:val="28"/>
          <w:szCs w:val="28"/>
        </w:rPr>
      </w:pPr>
      <w:r w:rsidRPr="002B05AB">
        <w:rPr>
          <w:sz w:val="28"/>
          <w:szCs w:val="28"/>
        </w:rPr>
        <w:t>•</w:t>
      </w:r>
      <w:r w:rsidRPr="002B05AB">
        <w:rPr>
          <w:sz w:val="28"/>
          <w:szCs w:val="28"/>
        </w:rPr>
        <w:tab/>
        <w:t>НЦС 81-02-14-202</w:t>
      </w:r>
      <w:r>
        <w:rPr>
          <w:sz w:val="28"/>
          <w:szCs w:val="28"/>
        </w:rPr>
        <w:t>4</w:t>
      </w:r>
      <w:r w:rsidRPr="002B05AB">
        <w:rPr>
          <w:sz w:val="28"/>
          <w:szCs w:val="28"/>
        </w:rPr>
        <w:t xml:space="preserve"> Укрупненные нормативы цены строительства. Сборник N 14. Наружные сети водоснабжения и канализации</w:t>
      </w:r>
    </w:p>
    <w:p w14:paraId="1318A791" w14:textId="77777777" w:rsidR="004C7E86" w:rsidRPr="002B05AB" w:rsidRDefault="004C7E86" w:rsidP="004C7E86">
      <w:pPr>
        <w:ind w:firstLine="709"/>
        <w:jc w:val="both"/>
        <w:rPr>
          <w:sz w:val="28"/>
          <w:szCs w:val="28"/>
        </w:rPr>
      </w:pPr>
      <w:r w:rsidRPr="002B05AB">
        <w:rPr>
          <w:sz w:val="28"/>
          <w:szCs w:val="28"/>
        </w:rPr>
        <w:t>Финансирование мероприятий предполагается осуществлять при помощи механизма государственно-частного партнерства путем заключения концессионного соглашения. Объекты водоснабжения</w:t>
      </w:r>
      <w:r>
        <w:rPr>
          <w:sz w:val="28"/>
          <w:szCs w:val="28"/>
        </w:rPr>
        <w:t xml:space="preserve">, </w:t>
      </w:r>
      <w:r w:rsidRPr="002B05AB">
        <w:rPr>
          <w:sz w:val="28"/>
          <w:szCs w:val="28"/>
        </w:rPr>
        <w:t>подлежащие реконструкции</w:t>
      </w:r>
      <w:r>
        <w:rPr>
          <w:sz w:val="28"/>
          <w:szCs w:val="28"/>
        </w:rPr>
        <w:t xml:space="preserve">, </w:t>
      </w:r>
      <w:r w:rsidRPr="002B05AB">
        <w:rPr>
          <w:sz w:val="28"/>
          <w:szCs w:val="28"/>
        </w:rPr>
        <w:t>находятся в муниципальной собственности. Организатором проведения конкурса на право заключения концессионного соглашения на объекты теплоснабжения может выступить Администрация Октябрьского района. В случае заключения концессионного соглашения Администрация Октябрьского района будет выступать на стороне концедента.</w:t>
      </w:r>
    </w:p>
    <w:p w14:paraId="33E11D59" w14:textId="77777777" w:rsidR="004C7E86" w:rsidRPr="002B05AB" w:rsidRDefault="004C7E86" w:rsidP="004C7E86">
      <w:pPr>
        <w:ind w:firstLine="709"/>
        <w:jc w:val="both"/>
        <w:rPr>
          <w:b/>
          <w:sz w:val="28"/>
          <w:szCs w:val="28"/>
        </w:rPr>
      </w:pPr>
    </w:p>
    <w:p w14:paraId="5E2FB799" w14:textId="77777777" w:rsidR="004C7E86" w:rsidRPr="002B05AB" w:rsidRDefault="004C7E86" w:rsidP="004C7E86">
      <w:pPr>
        <w:rPr>
          <w:b/>
          <w:sz w:val="28"/>
          <w:szCs w:val="28"/>
        </w:rPr>
        <w:sectPr w:rsidR="004C7E86" w:rsidRPr="002B05AB" w:rsidSect="00A64E0B">
          <w:pgSz w:w="11906" w:h="16838"/>
          <w:pgMar w:top="1134" w:right="567" w:bottom="1134" w:left="1701" w:header="709" w:footer="261" w:gutter="0"/>
          <w:pgNumType w:start="116"/>
          <w:cols w:space="708"/>
          <w:docGrid w:linePitch="360"/>
        </w:sectPr>
      </w:pPr>
    </w:p>
    <w:p w14:paraId="67A3415F" w14:textId="77777777" w:rsidR="004C7E86" w:rsidRPr="002B05AB" w:rsidRDefault="004C7E86" w:rsidP="004C7E86">
      <w:pPr>
        <w:rPr>
          <w:sz w:val="28"/>
          <w:szCs w:val="28"/>
        </w:rPr>
      </w:pPr>
      <w:r w:rsidRPr="002B05AB">
        <w:rPr>
          <w:b/>
          <w:sz w:val="28"/>
          <w:szCs w:val="28"/>
        </w:rPr>
        <w:lastRenderedPageBreak/>
        <w:t>Таблица 1.6.а</w:t>
      </w:r>
      <w:r w:rsidRPr="002B05AB">
        <w:rPr>
          <w:sz w:val="28"/>
          <w:szCs w:val="28"/>
        </w:rPr>
        <w:t xml:space="preserve"> - Оценка капитальных вложений в новое строительство</w:t>
      </w:r>
      <w:r>
        <w:rPr>
          <w:sz w:val="28"/>
          <w:szCs w:val="28"/>
        </w:rPr>
        <w:t xml:space="preserve">, </w:t>
      </w:r>
      <w:r w:rsidRPr="002B05AB">
        <w:rPr>
          <w:sz w:val="28"/>
          <w:szCs w:val="28"/>
        </w:rPr>
        <w:t>реконструкцию и модернизацию объектов централизованных систем водоснабжения (территории</w:t>
      </w:r>
      <w:r>
        <w:rPr>
          <w:sz w:val="28"/>
          <w:szCs w:val="28"/>
        </w:rPr>
        <w:t xml:space="preserve">, </w:t>
      </w:r>
      <w:r w:rsidRPr="002B05AB">
        <w:rPr>
          <w:sz w:val="28"/>
          <w:szCs w:val="28"/>
        </w:rPr>
        <w:t xml:space="preserve">обсуживаемые ООО </w:t>
      </w:r>
      <w:r>
        <w:rPr>
          <w:sz w:val="28"/>
          <w:szCs w:val="28"/>
        </w:rPr>
        <w:t>«</w:t>
      </w:r>
      <w:r w:rsidRPr="002B05AB">
        <w:rPr>
          <w:sz w:val="28"/>
          <w:szCs w:val="28"/>
        </w:rPr>
        <w:t>Нептун</w:t>
      </w:r>
      <w:r>
        <w:rPr>
          <w:sz w:val="28"/>
          <w:szCs w:val="28"/>
        </w:rPr>
        <w:t>»</w:t>
      </w:r>
      <w:r w:rsidRPr="002B05AB">
        <w:rPr>
          <w:sz w:val="28"/>
          <w:szCs w:val="28"/>
        </w:rPr>
        <w:t>)</w:t>
      </w:r>
    </w:p>
    <w:p w14:paraId="7D0FBCB7" w14:textId="77777777" w:rsidR="004C7E86" w:rsidRPr="002B05AB" w:rsidRDefault="004C7E86" w:rsidP="004C7E86">
      <w:pPr>
        <w:rPr>
          <w:color w:val="000000"/>
          <w:sz w:val="28"/>
          <w:szCs w:val="28"/>
        </w:rPr>
      </w:pPr>
    </w:p>
    <w:tbl>
      <w:tblPr>
        <w:tblOverlap w:val="never"/>
        <w:tblW w:w="5000" w:type="pct"/>
        <w:jc w:val="center"/>
        <w:tblCellMar>
          <w:left w:w="10" w:type="dxa"/>
          <w:right w:w="10" w:type="dxa"/>
        </w:tblCellMar>
        <w:tblLook w:val="0000" w:firstRow="0" w:lastRow="0" w:firstColumn="0" w:lastColumn="0" w:noHBand="0" w:noVBand="0"/>
      </w:tblPr>
      <w:tblGrid>
        <w:gridCol w:w="642"/>
        <w:gridCol w:w="8487"/>
        <w:gridCol w:w="1877"/>
        <w:gridCol w:w="1877"/>
        <w:gridCol w:w="1877"/>
      </w:tblGrid>
      <w:tr w:rsidR="004C7E86" w:rsidRPr="002D56CD" w14:paraId="3E5E8431" w14:textId="77777777" w:rsidTr="00A64E0B">
        <w:trPr>
          <w:cantSplit/>
          <w:trHeight w:val="20"/>
          <w:jc w:val="center"/>
        </w:trPr>
        <w:tc>
          <w:tcPr>
            <w:tcW w:w="217" w:type="pct"/>
            <w:vMerge w:val="restart"/>
            <w:tcBorders>
              <w:top w:val="single" w:sz="4" w:space="0" w:color="auto"/>
              <w:left w:val="single" w:sz="4" w:space="0" w:color="auto"/>
            </w:tcBorders>
            <w:shd w:val="clear" w:color="auto" w:fill="auto"/>
            <w:vAlign w:val="center"/>
          </w:tcPr>
          <w:p w14:paraId="5FC7A533" w14:textId="77777777" w:rsidR="004C7E86" w:rsidRPr="002D56CD" w:rsidRDefault="004C7E86" w:rsidP="00A64E0B">
            <w:pPr>
              <w:pStyle w:val="afffffffffd"/>
              <w:ind w:firstLine="0"/>
              <w:rPr>
                <w:sz w:val="22"/>
                <w:szCs w:val="22"/>
              </w:rPr>
            </w:pPr>
            <w:r w:rsidRPr="002D56CD">
              <w:rPr>
                <w:color w:val="000000"/>
                <w:sz w:val="22"/>
                <w:szCs w:val="22"/>
                <w:lang w:bidi="ru-RU"/>
              </w:rPr>
              <w:t>№ п/п</w:t>
            </w:r>
          </w:p>
        </w:tc>
        <w:tc>
          <w:tcPr>
            <w:tcW w:w="2875" w:type="pct"/>
            <w:vMerge w:val="restart"/>
            <w:tcBorders>
              <w:top w:val="single" w:sz="4" w:space="0" w:color="auto"/>
              <w:left w:val="single" w:sz="4" w:space="0" w:color="auto"/>
            </w:tcBorders>
            <w:shd w:val="clear" w:color="auto" w:fill="auto"/>
            <w:vAlign w:val="center"/>
          </w:tcPr>
          <w:p w14:paraId="091984F3" w14:textId="77777777" w:rsidR="004C7E86" w:rsidRPr="002D56CD" w:rsidRDefault="004C7E86" w:rsidP="00A64E0B">
            <w:pPr>
              <w:pStyle w:val="afffffffffd"/>
              <w:ind w:firstLine="0"/>
              <w:jc w:val="center"/>
              <w:rPr>
                <w:sz w:val="22"/>
                <w:szCs w:val="22"/>
              </w:rPr>
            </w:pPr>
            <w:r w:rsidRPr="002D56CD">
              <w:rPr>
                <w:color w:val="000000"/>
                <w:sz w:val="22"/>
                <w:szCs w:val="22"/>
                <w:lang w:bidi="ru-RU"/>
              </w:rPr>
              <w:t>Мероприятие</w:t>
            </w:r>
          </w:p>
        </w:tc>
        <w:tc>
          <w:tcPr>
            <w:tcW w:w="1908" w:type="pct"/>
            <w:gridSpan w:val="3"/>
            <w:tcBorders>
              <w:top w:val="single" w:sz="4" w:space="0" w:color="auto"/>
              <w:left w:val="single" w:sz="4" w:space="0" w:color="auto"/>
              <w:right w:val="single" w:sz="4" w:space="0" w:color="auto"/>
            </w:tcBorders>
            <w:shd w:val="clear" w:color="auto" w:fill="auto"/>
            <w:vAlign w:val="bottom"/>
          </w:tcPr>
          <w:p w14:paraId="330E1593" w14:textId="77777777" w:rsidR="004C7E86" w:rsidRPr="002D56CD" w:rsidRDefault="004C7E86" w:rsidP="00A64E0B">
            <w:pPr>
              <w:pStyle w:val="afffffffffd"/>
              <w:ind w:firstLine="0"/>
              <w:jc w:val="center"/>
              <w:rPr>
                <w:sz w:val="22"/>
                <w:szCs w:val="22"/>
              </w:rPr>
            </w:pPr>
            <w:r w:rsidRPr="002D56CD">
              <w:rPr>
                <w:color w:val="000000"/>
                <w:sz w:val="22"/>
                <w:szCs w:val="22"/>
                <w:lang w:bidi="ru-RU"/>
              </w:rPr>
              <w:t>Затраты</w:t>
            </w:r>
            <w:r>
              <w:rPr>
                <w:color w:val="000000"/>
                <w:sz w:val="22"/>
                <w:szCs w:val="22"/>
                <w:lang w:bidi="ru-RU"/>
              </w:rPr>
              <w:t xml:space="preserve">, </w:t>
            </w:r>
            <w:r w:rsidRPr="002D56CD">
              <w:rPr>
                <w:color w:val="000000"/>
                <w:sz w:val="22"/>
                <w:szCs w:val="22"/>
                <w:lang w:bidi="ru-RU"/>
              </w:rPr>
              <w:t>тыс. рублей с НДС в ценах годов реализации</w:t>
            </w:r>
          </w:p>
        </w:tc>
      </w:tr>
      <w:tr w:rsidR="004C7E86" w:rsidRPr="002D56CD" w14:paraId="1F348444" w14:textId="77777777" w:rsidTr="00A64E0B">
        <w:trPr>
          <w:cantSplit/>
          <w:trHeight w:val="20"/>
          <w:jc w:val="center"/>
        </w:trPr>
        <w:tc>
          <w:tcPr>
            <w:tcW w:w="217" w:type="pct"/>
            <w:vMerge/>
            <w:tcBorders>
              <w:left w:val="single" w:sz="4" w:space="0" w:color="auto"/>
            </w:tcBorders>
            <w:shd w:val="clear" w:color="auto" w:fill="auto"/>
            <w:vAlign w:val="center"/>
          </w:tcPr>
          <w:p w14:paraId="4B0212D5" w14:textId="77777777" w:rsidR="004C7E86" w:rsidRPr="002D56CD" w:rsidRDefault="004C7E86" w:rsidP="00A64E0B"/>
        </w:tc>
        <w:tc>
          <w:tcPr>
            <w:tcW w:w="2875" w:type="pct"/>
            <w:vMerge/>
            <w:tcBorders>
              <w:left w:val="single" w:sz="4" w:space="0" w:color="auto"/>
            </w:tcBorders>
            <w:shd w:val="clear" w:color="auto" w:fill="auto"/>
            <w:vAlign w:val="center"/>
          </w:tcPr>
          <w:p w14:paraId="299956B6" w14:textId="77777777" w:rsidR="004C7E86" w:rsidRPr="002D56CD" w:rsidRDefault="004C7E86" w:rsidP="00A64E0B"/>
        </w:tc>
        <w:tc>
          <w:tcPr>
            <w:tcW w:w="636" w:type="pct"/>
            <w:tcBorders>
              <w:top w:val="single" w:sz="4" w:space="0" w:color="auto"/>
              <w:left w:val="single" w:sz="4" w:space="0" w:color="auto"/>
            </w:tcBorders>
            <w:shd w:val="clear" w:color="auto" w:fill="auto"/>
          </w:tcPr>
          <w:p w14:paraId="7AA05C14" w14:textId="77777777" w:rsidR="004C7E86" w:rsidRPr="002D56CD" w:rsidRDefault="004C7E86" w:rsidP="00A64E0B">
            <w:pPr>
              <w:pStyle w:val="afffffffffd"/>
              <w:ind w:firstLine="0"/>
              <w:jc w:val="center"/>
              <w:rPr>
                <w:sz w:val="22"/>
                <w:szCs w:val="22"/>
              </w:rPr>
            </w:pPr>
            <w:r w:rsidRPr="002D56CD">
              <w:rPr>
                <w:color w:val="000000"/>
                <w:sz w:val="22"/>
                <w:szCs w:val="22"/>
                <w:lang w:bidi="ru-RU"/>
              </w:rPr>
              <w:t>2025</w:t>
            </w:r>
          </w:p>
        </w:tc>
        <w:tc>
          <w:tcPr>
            <w:tcW w:w="636" w:type="pct"/>
            <w:tcBorders>
              <w:top w:val="single" w:sz="4" w:space="0" w:color="auto"/>
              <w:left w:val="single" w:sz="4" w:space="0" w:color="auto"/>
            </w:tcBorders>
            <w:shd w:val="clear" w:color="auto" w:fill="auto"/>
          </w:tcPr>
          <w:p w14:paraId="74F974E8" w14:textId="77777777" w:rsidR="004C7E86" w:rsidRPr="002D56CD" w:rsidRDefault="004C7E86" w:rsidP="00A64E0B">
            <w:pPr>
              <w:pStyle w:val="afffffffffd"/>
              <w:ind w:firstLine="0"/>
              <w:jc w:val="center"/>
              <w:rPr>
                <w:sz w:val="22"/>
                <w:szCs w:val="22"/>
              </w:rPr>
            </w:pPr>
            <w:r w:rsidRPr="002D56CD">
              <w:rPr>
                <w:color w:val="000000"/>
                <w:sz w:val="22"/>
                <w:szCs w:val="22"/>
                <w:lang w:bidi="ru-RU"/>
              </w:rPr>
              <w:t>2027</w:t>
            </w:r>
          </w:p>
        </w:tc>
        <w:tc>
          <w:tcPr>
            <w:tcW w:w="636" w:type="pct"/>
            <w:tcBorders>
              <w:top w:val="single" w:sz="4" w:space="0" w:color="auto"/>
              <w:left w:val="single" w:sz="4" w:space="0" w:color="auto"/>
              <w:right w:val="single" w:sz="4" w:space="0" w:color="auto"/>
            </w:tcBorders>
            <w:shd w:val="clear" w:color="auto" w:fill="auto"/>
          </w:tcPr>
          <w:p w14:paraId="2106DC0C" w14:textId="77777777" w:rsidR="004C7E86" w:rsidRPr="002D56CD" w:rsidRDefault="004C7E86" w:rsidP="00A64E0B">
            <w:pPr>
              <w:pStyle w:val="afffffffffd"/>
              <w:ind w:firstLine="0"/>
              <w:jc w:val="center"/>
              <w:rPr>
                <w:sz w:val="22"/>
                <w:szCs w:val="22"/>
              </w:rPr>
            </w:pPr>
            <w:r w:rsidRPr="002D56CD">
              <w:rPr>
                <w:color w:val="000000"/>
                <w:sz w:val="22"/>
                <w:szCs w:val="22"/>
                <w:lang w:bidi="ru-RU"/>
              </w:rPr>
              <w:t>2029</w:t>
            </w:r>
          </w:p>
        </w:tc>
      </w:tr>
      <w:tr w:rsidR="004C7E86" w:rsidRPr="002D56CD" w14:paraId="1A2A3981" w14:textId="77777777" w:rsidTr="00A64E0B">
        <w:trPr>
          <w:cantSplit/>
          <w:trHeight w:val="20"/>
          <w:jc w:val="center"/>
        </w:trPr>
        <w:tc>
          <w:tcPr>
            <w:tcW w:w="217" w:type="pct"/>
            <w:tcBorders>
              <w:top w:val="single" w:sz="4" w:space="0" w:color="auto"/>
              <w:left w:val="single" w:sz="4" w:space="0" w:color="auto"/>
            </w:tcBorders>
            <w:shd w:val="clear" w:color="auto" w:fill="auto"/>
            <w:vAlign w:val="bottom"/>
          </w:tcPr>
          <w:p w14:paraId="3CC2D841" w14:textId="77777777" w:rsidR="004C7E86" w:rsidRPr="002D56CD" w:rsidRDefault="004C7E86" w:rsidP="00A64E0B">
            <w:pPr>
              <w:pStyle w:val="afffffffffd"/>
              <w:ind w:firstLine="0"/>
              <w:jc w:val="center"/>
              <w:rPr>
                <w:sz w:val="22"/>
                <w:szCs w:val="22"/>
              </w:rPr>
            </w:pPr>
            <w:r w:rsidRPr="002D56CD">
              <w:rPr>
                <w:color w:val="000000"/>
                <w:sz w:val="22"/>
                <w:szCs w:val="22"/>
                <w:lang w:bidi="ru-RU"/>
              </w:rPr>
              <w:t>1</w:t>
            </w:r>
          </w:p>
        </w:tc>
        <w:tc>
          <w:tcPr>
            <w:tcW w:w="2875" w:type="pct"/>
            <w:tcBorders>
              <w:top w:val="single" w:sz="4" w:space="0" w:color="auto"/>
              <w:left w:val="single" w:sz="4" w:space="0" w:color="auto"/>
            </w:tcBorders>
            <w:shd w:val="clear" w:color="auto" w:fill="auto"/>
            <w:vAlign w:val="bottom"/>
          </w:tcPr>
          <w:p w14:paraId="19EF0E42" w14:textId="77777777" w:rsidR="004C7E86" w:rsidRPr="002D56CD" w:rsidRDefault="004C7E86" w:rsidP="00A64E0B">
            <w:pPr>
              <w:pStyle w:val="afffffffffd"/>
              <w:ind w:firstLine="0"/>
              <w:rPr>
                <w:sz w:val="22"/>
                <w:szCs w:val="22"/>
              </w:rPr>
            </w:pPr>
            <w:r w:rsidRPr="002D56CD">
              <w:rPr>
                <w:color w:val="000000"/>
                <w:sz w:val="22"/>
                <w:szCs w:val="22"/>
                <w:lang w:bidi="ru-RU"/>
              </w:rPr>
              <w:t>Модернизация насосного оборудования (8 насосов)</w:t>
            </w:r>
            <w:r>
              <w:rPr>
                <w:color w:val="000000"/>
                <w:sz w:val="22"/>
                <w:szCs w:val="22"/>
                <w:lang w:bidi="ru-RU"/>
              </w:rPr>
              <w:t xml:space="preserve">, </w:t>
            </w:r>
            <w:r w:rsidRPr="002D56CD">
              <w:rPr>
                <w:color w:val="000000"/>
                <w:sz w:val="22"/>
                <w:szCs w:val="22"/>
                <w:lang w:bidi="ru-RU"/>
              </w:rPr>
              <w:t>ВНС</w:t>
            </w:r>
            <w:r>
              <w:rPr>
                <w:color w:val="000000"/>
                <w:sz w:val="22"/>
                <w:szCs w:val="22"/>
                <w:lang w:bidi="ru-RU"/>
              </w:rPr>
              <w:t xml:space="preserve">, </w:t>
            </w:r>
            <w:r w:rsidRPr="002D56CD">
              <w:rPr>
                <w:color w:val="000000"/>
                <w:sz w:val="22"/>
                <w:szCs w:val="22"/>
                <w:lang w:bidi="ru-RU"/>
              </w:rPr>
              <w:t>ст.Кривянская</w:t>
            </w:r>
          </w:p>
        </w:tc>
        <w:tc>
          <w:tcPr>
            <w:tcW w:w="636" w:type="pct"/>
            <w:tcBorders>
              <w:top w:val="single" w:sz="4" w:space="0" w:color="auto"/>
              <w:left w:val="single" w:sz="4" w:space="0" w:color="auto"/>
            </w:tcBorders>
            <w:shd w:val="clear" w:color="auto" w:fill="auto"/>
            <w:vAlign w:val="bottom"/>
          </w:tcPr>
          <w:p w14:paraId="0302A8E3" w14:textId="77777777" w:rsidR="004C7E86" w:rsidRPr="002D56CD" w:rsidRDefault="004C7E86" w:rsidP="00A64E0B">
            <w:pPr>
              <w:pStyle w:val="afffffffffd"/>
              <w:ind w:firstLine="0"/>
              <w:jc w:val="center"/>
              <w:rPr>
                <w:sz w:val="22"/>
                <w:szCs w:val="22"/>
              </w:rPr>
            </w:pPr>
            <w:r w:rsidRPr="002D56CD">
              <w:rPr>
                <w:color w:val="000000"/>
                <w:sz w:val="22"/>
                <w:szCs w:val="22"/>
                <w:lang w:bidi="ru-RU"/>
              </w:rPr>
              <w:t>1291</w:t>
            </w:r>
            <w:r>
              <w:rPr>
                <w:color w:val="000000"/>
                <w:sz w:val="22"/>
                <w:szCs w:val="22"/>
                <w:lang w:bidi="ru-RU"/>
              </w:rPr>
              <w:t>,</w:t>
            </w:r>
            <w:r w:rsidRPr="002D56CD">
              <w:rPr>
                <w:color w:val="000000"/>
                <w:sz w:val="22"/>
                <w:szCs w:val="22"/>
                <w:lang w:bidi="ru-RU"/>
              </w:rPr>
              <w:t>29</w:t>
            </w:r>
          </w:p>
        </w:tc>
        <w:tc>
          <w:tcPr>
            <w:tcW w:w="636" w:type="pct"/>
            <w:tcBorders>
              <w:top w:val="single" w:sz="4" w:space="0" w:color="auto"/>
              <w:left w:val="single" w:sz="4" w:space="0" w:color="auto"/>
            </w:tcBorders>
            <w:shd w:val="clear" w:color="auto" w:fill="auto"/>
            <w:vAlign w:val="bottom"/>
          </w:tcPr>
          <w:p w14:paraId="1815B4B4" w14:textId="77777777" w:rsidR="004C7E86" w:rsidRPr="002D56CD" w:rsidRDefault="004C7E86" w:rsidP="00A64E0B">
            <w:pPr>
              <w:pStyle w:val="afffffffffd"/>
              <w:ind w:firstLine="0"/>
              <w:jc w:val="center"/>
              <w:rPr>
                <w:sz w:val="22"/>
                <w:szCs w:val="22"/>
              </w:rPr>
            </w:pPr>
            <w:r w:rsidRPr="002D56CD">
              <w:rPr>
                <w:color w:val="000000"/>
                <w:sz w:val="22"/>
                <w:szCs w:val="22"/>
                <w:lang w:bidi="ru-RU"/>
              </w:rPr>
              <w:t>0</w:t>
            </w:r>
          </w:p>
        </w:tc>
        <w:tc>
          <w:tcPr>
            <w:tcW w:w="636" w:type="pct"/>
            <w:tcBorders>
              <w:top w:val="single" w:sz="4" w:space="0" w:color="auto"/>
              <w:left w:val="single" w:sz="4" w:space="0" w:color="auto"/>
              <w:right w:val="single" w:sz="4" w:space="0" w:color="auto"/>
            </w:tcBorders>
            <w:shd w:val="clear" w:color="auto" w:fill="auto"/>
            <w:vAlign w:val="bottom"/>
          </w:tcPr>
          <w:p w14:paraId="13C225A0" w14:textId="77777777" w:rsidR="004C7E86" w:rsidRPr="002D56CD" w:rsidRDefault="004C7E86" w:rsidP="00A64E0B">
            <w:pPr>
              <w:pStyle w:val="afffffffffd"/>
              <w:ind w:firstLine="0"/>
              <w:jc w:val="center"/>
              <w:rPr>
                <w:sz w:val="22"/>
                <w:szCs w:val="22"/>
              </w:rPr>
            </w:pPr>
            <w:r w:rsidRPr="002D56CD">
              <w:rPr>
                <w:color w:val="000000"/>
                <w:sz w:val="22"/>
                <w:szCs w:val="22"/>
                <w:lang w:bidi="ru-RU"/>
              </w:rPr>
              <w:t>0</w:t>
            </w:r>
          </w:p>
        </w:tc>
      </w:tr>
      <w:tr w:rsidR="004C7E86" w:rsidRPr="002D56CD" w14:paraId="192F06A1" w14:textId="77777777" w:rsidTr="00A64E0B">
        <w:trPr>
          <w:cantSplit/>
          <w:trHeight w:val="20"/>
          <w:jc w:val="center"/>
        </w:trPr>
        <w:tc>
          <w:tcPr>
            <w:tcW w:w="217" w:type="pct"/>
            <w:tcBorders>
              <w:top w:val="single" w:sz="4" w:space="0" w:color="auto"/>
              <w:left w:val="single" w:sz="4" w:space="0" w:color="auto"/>
            </w:tcBorders>
            <w:shd w:val="clear" w:color="auto" w:fill="auto"/>
            <w:vAlign w:val="bottom"/>
          </w:tcPr>
          <w:p w14:paraId="60ECBD30" w14:textId="77777777" w:rsidR="004C7E86" w:rsidRPr="002D56CD" w:rsidRDefault="004C7E86" w:rsidP="00A64E0B">
            <w:pPr>
              <w:pStyle w:val="afffffffffd"/>
              <w:ind w:firstLine="0"/>
              <w:jc w:val="center"/>
              <w:rPr>
                <w:sz w:val="22"/>
                <w:szCs w:val="22"/>
              </w:rPr>
            </w:pPr>
            <w:r w:rsidRPr="002D56CD">
              <w:rPr>
                <w:color w:val="000000"/>
                <w:sz w:val="22"/>
                <w:szCs w:val="22"/>
                <w:lang w:bidi="ru-RU"/>
              </w:rPr>
              <w:t>2</w:t>
            </w:r>
          </w:p>
        </w:tc>
        <w:tc>
          <w:tcPr>
            <w:tcW w:w="2875" w:type="pct"/>
            <w:tcBorders>
              <w:top w:val="single" w:sz="4" w:space="0" w:color="auto"/>
              <w:left w:val="single" w:sz="4" w:space="0" w:color="auto"/>
            </w:tcBorders>
            <w:shd w:val="clear" w:color="auto" w:fill="auto"/>
            <w:vAlign w:val="bottom"/>
          </w:tcPr>
          <w:p w14:paraId="7522C488" w14:textId="77777777" w:rsidR="004C7E86" w:rsidRPr="002D56CD" w:rsidRDefault="004C7E86" w:rsidP="00A64E0B">
            <w:pPr>
              <w:pStyle w:val="afffffffffd"/>
              <w:ind w:firstLine="0"/>
              <w:rPr>
                <w:sz w:val="22"/>
                <w:szCs w:val="22"/>
              </w:rPr>
            </w:pPr>
            <w:r w:rsidRPr="002D56CD">
              <w:rPr>
                <w:color w:val="000000"/>
                <w:sz w:val="22"/>
                <w:szCs w:val="22"/>
                <w:lang w:bidi="ru-RU"/>
              </w:rPr>
              <w:t>Модернизация пожарных гидрантов с заменой крестовины</w:t>
            </w:r>
            <w:r>
              <w:rPr>
                <w:color w:val="000000"/>
                <w:sz w:val="22"/>
                <w:szCs w:val="22"/>
                <w:lang w:bidi="ru-RU"/>
              </w:rPr>
              <w:t xml:space="preserve">, </w:t>
            </w:r>
            <w:r w:rsidRPr="002D56CD">
              <w:rPr>
                <w:color w:val="000000"/>
                <w:sz w:val="22"/>
                <w:szCs w:val="22"/>
                <w:lang w:bidi="ru-RU"/>
              </w:rPr>
              <w:t>ст.Кривянская (20шт)</w:t>
            </w:r>
          </w:p>
        </w:tc>
        <w:tc>
          <w:tcPr>
            <w:tcW w:w="636" w:type="pct"/>
            <w:tcBorders>
              <w:top w:val="single" w:sz="4" w:space="0" w:color="auto"/>
              <w:left w:val="single" w:sz="4" w:space="0" w:color="auto"/>
            </w:tcBorders>
            <w:shd w:val="clear" w:color="auto" w:fill="auto"/>
            <w:vAlign w:val="bottom"/>
          </w:tcPr>
          <w:p w14:paraId="51DA9D66" w14:textId="77777777" w:rsidR="004C7E86" w:rsidRPr="002D56CD" w:rsidRDefault="004C7E86" w:rsidP="00A64E0B">
            <w:pPr>
              <w:pStyle w:val="afffffffffd"/>
              <w:ind w:firstLine="0"/>
              <w:jc w:val="center"/>
              <w:rPr>
                <w:sz w:val="22"/>
                <w:szCs w:val="22"/>
              </w:rPr>
            </w:pPr>
            <w:r w:rsidRPr="002D56CD">
              <w:rPr>
                <w:color w:val="000000"/>
                <w:sz w:val="22"/>
                <w:szCs w:val="22"/>
                <w:lang w:bidi="ru-RU"/>
              </w:rPr>
              <w:t>137</w:t>
            </w:r>
          </w:p>
        </w:tc>
        <w:tc>
          <w:tcPr>
            <w:tcW w:w="636" w:type="pct"/>
            <w:tcBorders>
              <w:top w:val="single" w:sz="4" w:space="0" w:color="auto"/>
              <w:left w:val="single" w:sz="4" w:space="0" w:color="auto"/>
            </w:tcBorders>
            <w:shd w:val="clear" w:color="auto" w:fill="auto"/>
            <w:vAlign w:val="bottom"/>
          </w:tcPr>
          <w:p w14:paraId="4AD545F8" w14:textId="77777777" w:rsidR="004C7E86" w:rsidRPr="002D56CD" w:rsidRDefault="004C7E86" w:rsidP="00A64E0B">
            <w:pPr>
              <w:pStyle w:val="afffffffffd"/>
              <w:ind w:firstLine="0"/>
              <w:jc w:val="center"/>
              <w:rPr>
                <w:sz w:val="22"/>
                <w:szCs w:val="22"/>
              </w:rPr>
            </w:pPr>
            <w:r w:rsidRPr="002D56CD">
              <w:rPr>
                <w:color w:val="000000"/>
                <w:sz w:val="22"/>
                <w:szCs w:val="22"/>
                <w:lang w:bidi="ru-RU"/>
              </w:rPr>
              <w:t>2822</w:t>
            </w:r>
            <w:r>
              <w:rPr>
                <w:color w:val="000000"/>
                <w:sz w:val="22"/>
                <w:szCs w:val="22"/>
                <w:lang w:bidi="ru-RU"/>
              </w:rPr>
              <w:t>,</w:t>
            </w:r>
            <w:r w:rsidRPr="002D56CD">
              <w:rPr>
                <w:color w:val="000000"/>
                <w:sz w:val="22"/>
                <w:szCs w:val="22"/>
                <w:lang w:bidi="ru-RU"/>
              </w:rPr>
              <w:t>94</w:t>
            </w:r>
          </w:p>
        </w:tc>
        <w:tc>
          <w:tcPr>
            <w:tcW w:w="636" w:type="pct"/>
            <w:tcBorders>
              <w:top w:val="single" w:sz="4" w:space="0" w:color="auto"/>
              <w:left w:val="single" w:sz="4" w:space="0" w:color="auto"/>
              <w:right w:val="single" w:sz="4" w:space="0" w:color="auto"/>
            </w:tcBorders>
            <w:shd w:val="clear" w:color="auto" w:fill="auto"/>
            <w:vAlign w:val="bottom"/>
          </w:tcPr>
          <w:p w14:paraId="72EA14DB" w14:textId="77777777" w:rsidR="004C7E86" w:rsidRPr="002D56CD" w:rsidRDefault="004C7E86" w:rsidP="00A64E0B">
            <w:pPr>
              <w:pStyle w:val="afffffffffd"/>
              <w:ind w:firstLine="0"/>
              <w:jc w:val="center"/>
              <w:rPr>
                <w:sz w:val="22"/>
                <w:szCs w:val="22"/>
              </w:rPr>
            </w:pPr>
            <w:r w:rsidRPr="002D56CD">
              <w:rPr>
                <w:color w:val="000000"/>
                <w:sz w:val="22"/>
                <w:szCs w:val="22"/>
                <w:lang w:bidi="ru-RU"/>
              </w:rPr>
              <w:t>0</w:t>
            </w:r>
          </w:p>
        </w:tc>
      </w:tr>
      <w:tr w:rsidR="004C7E86" w:rsidRPr="002D56CD" w14:paraId="3F703BFF" w14:textId="77777777" w:rsidTr="00A64E0B">
        <w:trPr>
          <w:cantSplit/>
          <w:trHeight w:val="20"/>
          <w:jc w:val="center"/>
        </w:trPr>
        <w:tc>
          <w:tcPr>
            <w:tcW w:w="217" w:type="pct"/>
            <w:tcBorders>
              <w:top w:val="single" w:sz="4" w:space="0" w:color="auto"/>
              <w:left w:val="single" w:sz="4" w:space="0" w:color="auto"/>
            </w:tcBorders>
            <w:shd w:val="clear" w:color="auto" w:fill="auto"/>
            <w:vAlign w:val="bottom"/>
          </w:tcPr>
          <w:p w14:paraId="3C1E05B6" w14:textId="77777777" w:rsidR="004C7E86" w:rsidRPr="002D56CD" w:rsidRDefault="004C7E86" w:rsidP="00A64E0B">
            <w:pPr>
              <w:pStyle w:val="afffffffffd"/>
              <w:ind w:firstLine="0"/>
              <w:jc w:val="center"/>
              <w:rPr>
                <w:sz w:val="22"/>
                <w:szCs w:val="22"/>
              </w:rPr>
            </w:pPr>
            <w:r w:rsidRPr="002D56CD">
              <w:rPr>
                <w:color w:val="000000"/>
                <w:sz w:val="22"/>
                <w:szCs w:val="22"/>
                <w:lang w:bidi="ru-RU"/>
              </w:rPr>
              <w:t>3</w:t>
            </w:r>
          </w:p>
        </w:tc>
        <w:tc>
          <w:tcPr>
            <w:tcW w:w="2875" w:type="pct"/>
            <w:tcBorders>
              <w:top w:val="single" w:sz="4" w:space="0" w:color="auto"/>
              <w:left w:val="single" w:sz="4" w:space="0" w:color="auto"/>
            </w:tcBorders>
            <w:shd w:val="clear" w:color="auto" w:fill="auto"/>
            <w:vAlign w:val="bottom"/>
          </w:tcPr>
          <w:p w14:paraId="66CDEBEF" w14:textId="77777777" w:rsidR="004C7E86" w:rsidRPr="002D56CD" w:rsidRDefault="004C7E86" w:rsidP="00A64E0B">
            <w:pPr>
              <w:pStyle w:val="afffffffffd"/>
              <w:ind w:firstLine="0"/>
              <w:rPr>
                <w:sz w:val="22"/>
                <w:szCs w:val="22"/>
              </w:rPr>
            </w:pPr>
            <w:r w:rsidRPr="002D56CD">
              <w:rPr>
                <w:color w:val="000000"/>
                <w:sz w:val="22"/>
                <w:szCs w:val="22"/>
                <w:lang w:bidi="ru-RU"/>
              </w:rPr>
              <w:t>Модернизация пожарных проходных гидрантов</w:t>
            </w:r>
            <w:r>
              <w:rPr>
                <w:color w:val="000000"/>
                <w:sz w:val="22"/>
                <w:szCs w:val="22"/>
                <w:lang w:bidi="ru-RU"/>
              </w:rPr>
              <w:t xml:space="preserve">, </w:t>
            </w:r>
            <w:r w:rsidRPr="002D56CD">
              <w:rPr>
                <w:color w:val="000000"/>
                <w:sz w:val="22"/>
                <w:szCs w:val="22"/>
                <w:lang w:bidi="ru-RU"/>
              </w:rPr>
              <w:t>ст.Кривянская (30шт)</w:t>
            </w:r>
          </w:p>
        </w:tc>
        <w:tc>
          <w:tcPr>
            <w:tcW w:w="636" w:type="pct"/>
            <w:tcBorders>
              <w:top w:val="single" w:sz="4" w:space="0" w:color="auto"/>
              <w:left w:val="single" w:sz="4" w:space="0" w:color="auto"/>
            </w:tcBorders>
            <w:shd w:val="clear" w:color="auto" w:fill="auto"/>
            <w:vAlign w:val="bottom"/>
          </w:tcPr>
          <w:p w14:paraId="04E12158" w14:textId="77777777" w:rsidR="004C7E86" w:rsidRPr="002D56CD" w:rsidRDefault="004C7E86" w:rsidP="00A64E0B">
            <w:pPr>
              <w:pStyle w:val="afffffffffd"/>
              <w:ind w:firstLine="0"/>
              <w:jc w:val="center"/>
              <w:rPr>
                <w:sz w:val="22"/>
                <w:szCs w:val="22"/>
              </w:rPr>
            </w:pPr>
            <w:r w:rsidRPr="002D56CD">
              <w:rPr>
                <w:color w:val="000000"/>
                <w:sz w:val="22"/>
                <w:szCs w:val="22"/>
                <w:lang w:bidi="ru-RU"/>
              </w:rPr>
              <w:t>0</w:t>
            </w:r>
          </w:p>
        </w:tc>
        <w:tc>
          <w:tcPr>
            <w:tcW w:w="636" w:type="pct"/>
            <w:tcBorders>
              <w:top w:val="single" w:sz="4" w:space="0" w:color="auto"/>
              <w:left w:val="single" w:sz="4" w:space="0" w:color="auto"/>
            </w:tcBorders>
            <w:shd w:val="clear" w:color="auto" w:fill="auto"/>
            <w:vAlign w:val="bottom"/>
          </w:tcPr>
          <w:p w14:paraId="4BC8E790" w14:textId="77777777" w:rsidR="004C7E86" w:rsidRPr="002D56CD" w:rsidRDefault="004C7E86" w:rsidP="00A64E0B">
            <w:pPr>
              <w:pStyle w:val="afffffffffd"/>
              <w:ind w:firstLine="0"/>
              <w:jc w:val="center"/>
              <w:rPr>
                <w:sz w:val="22"/>
                <w:szCs w:val="22"/>
              </w:rPr>
            </w:pPr>
            <w:r w:rsidRPr="002D56CD">
              <w:rPr>
                <w:color w:val="000000"/>
                <w:sz w:val="22"/>
                <w:szCs w:val="22"/>
                <w:lang w:bidi="ru-RU"/>
              </w:rPr>
              <w:t>0</w:t>
            </w:r>
          </w:p>
        </w:tc>
        <w:tc>
          <w:tcPr>
            <w:tcW w:w="636" w:type="pct"/>
            <w:tcBorders>
              <w:top w:val="single" w:sz="4" w:space="0" w:color="auto"/>
              <w:left w:val="single" w:sz="4" w:space="0" w:color="auto"/>
              <w:right w:val="single" w:sz="4" w:space="0" w:color="auto"/>
            </w:tcBorders>
            <w:shd w:val="clear" w:color="auto" w:fill="auto"/>
            <w:vAlign w:val="bottom"/>
          </w:tcPr>
          <w:p w14:paraId="75685ACC" w14:textId="77777777" w:rsidR="004C7E86" w:rsidRPr="002D56CD" w:rsidRDefault="004C7E86" w:rsidP="00A64E0B">
            <w:pPr>
              <w:pStyle w:val="afffffffffd"/>
              <w:ind w:firstLine="0"/>
              <w:jc w:val="center"/>
              <w:rPr>
                <w:sz w:val="22"/>
                <w:szCs w:val="22"/>
              </w:rPr>
            </w:pPr>
            <w:r w:rsidRPr="002D56CD">
              <w:rPr>
                <w:color w:val="000000"/>
                <w:sz w:val="22"/>
                <w:szCs w:val="22"/>
                <w:lang w:bidi="ru-RU"/>
              </w:rPr>
              <w:t>2415</w:t>
            </w:r>
            <w:r>
              <w:rPr>
                <w:color w:val="000000"/>
                <w:sz w:val="22"/>
                <w:szCs w:val="22"/>
                <w:lang w:bidi="ru-RU"/>
              </w:rPr>
              <w:t>,</w:t>
            </w:r>
            <w:r w:rsidRPr="002D56CD">
              <w:rPr>
                <w:color w:val="000000"/>
                <w:sz w:val="22"/>
                <w:szCs w:val="22"/>
                <w:lang w:bidi="ru-RU"/>
              </w:rPr>
              <w:t>33</w:t>
            </w:r>
          </w:p>
        </w:tc>
      </w:tr>
      <w:tr w:rsidR="004C7E86" w14:paraId="74DB62E9" w14:textId="77777777" w:rsidTr="00A64E0B">
        <w:trPr>
          <w:cantSplit/>
          <w:trHeight w:val="20"/>
          <w:jc w:val="center"/>
        </w:trPr>
        <w:tc>
          <w:tcPr>
            <w:tcW w:w="217" w:type="pct"/>
            <w:tcBorders>
              <w:top w:val="single" w:sz="4" w:space="0" w:color="auto"/>
              <w:left w:val="single" w:sz="4" w:space="0" w:color="auto"/>
              <w:bottom w:val="single" w:sz="4" w:space="0" w:color="auto"/>
            </w:tcBorders>
            <w:shd w:val="clear" w:color="auto" w:fill="auto"/>
          </w:tcPr>
          <w:p w14:paraId="4FBA7117" w14:textId="77777777" w:rsidR="004C7E86" w:rsidRPr="002D56CD" w:rsidRDefault="004C7E86" w:rsidP="00A64E0B">
            <w:pPr>
              <w:rPr>
                <w:sz w:val="10"/>
                <w:szCs w:val="10"/>
              </w:rPr>
            </w:pPr>
          </w:p>
        </w:tc>
        <w:tc>
          <w:tcPr>
            <w:tcW w:w="2875" w:type="pct"/>
            <w:tcBorders>
              <w:top w:val="single" w:sz="4" w:space="0" w:color="auto"/>
              <w:left w:val="single" w:sz="4" w:space="0" w:color="auto"/>
              <w:bottom w:val="single" w:sz="4" w:space="0" w:color="auto"/>
            </w:tcBorders>
            <w:shd w:val="clear" w:color="auto" w:fill="auto"/>
            <w:vAlign w:val="bottom"/>
          </w:tcPr>
          <w:p w14:paraId="3E9155D3" w14:textId="77777777" w:rsidR="004C7E86" w:rsidRPr="002D56CD" w:rsidRDefault="004C7E86" w:rsidP="00A64E0B">
            <w:pPr>
              <w:pStyle w:val="afffffffffd"/>
              <w:ind w:firstLine="0"/>
              <w:rPr>
                <w:sz w:val="22"/>
                <w:szCs w:val="22"/>
              </w:rPr>
            </w:pPr>
            <w:r w:rsidRPr="002D56CD">
              <w:rPr>
                <w:b/>
                <w:bCs/>
                <w:color w:val="000000"/>
                <w:sz w:val="22"/>
                <w:szCs w:val="22"/>
                <w:lang w:bidi="ru-RU"/>
              </w:rPr>
              <w:t>ИТОГО</w:t>
            </w:r>
          </w:p>
        </w:tc>
        <w:tc>
          <w:tcPr>
            <w:tcW w:w="636" w:type="pct"/>
            <w:tcBorders>
              <w:top w:val="single" w:sz="4" w:space="0" w:color="auto"/>
              <w:left w:val="single" w:sz="4" w:space="0" w:color="auto"/>
              <w:bottom w:val="single" w:sz="4" w:space="0" w:color="auto"/>
            </w:tcBorders>
            <w:shd w:val="clear" w:color="auto" w:fill="auto"/>
            <w:vAlign w:val="bottom"/>
          </w:tcPr>
          <w:p w14:paraId="68964AA7" w14:textId="77777777" w:rsidR="004C7E86" w:rsidRPr="002D56CD" w:rsidRDefault="004C7E86" w:rsidP="00A64E0B">
            <w:pPr>
              <w:pStyle w:val="afffffffffd"/>
              <w:ind w:firstLine="0"/>
              <w:jc w:val="center"/>
              <w:rPr>
                <w:sz w:val="22"/>
                <w:szCs w:val="22"/>
              </w:rPr>
            </w:pPr>
            <w:r w:rsidRPr="002D56CD">
              <w:rPr>
                <w:b/>
                <w:bCs/>
                <w:color w:val="000000"/>
                <w:sz w:val="22"/>
                <w:szCs w:val="22"/>
                <w:lang w:bidi="ru-RU"/>
              </w:rPr>
              <w:t>1291</w:t>
            </w:r>
            <w:r>
              <w:rPr>
                <w:b/>
                <w:bCs/>
                <w:color w:val="000000"/>
                <w:sz w:val="22"/>
                <w:szCs w:val="22"/>
                <w:lang w:bidi="ru-RU"/>
              </w:rPr>
              <w:t>,</w:t>
            </w:r>
            <w:r w:rsidRPr="002D56CD">
              <w:rPr>
                <w:b/>
                <w:bCs/>
                <w:color w:val="000000"/>
                <w:sz w:val="22"/>
                <w:szCs w:val="22"/>
                <w:lang w:bidi="ru-RU"/>
              </w:rPr>
              <w:t>29</w:t>
            </w:r>
          </w:p>
        </w:tc>
        <w:tc>
          <w:tcPr>
            <w:tcW w:w="636" w:type="pct"/>
            <w:tcBorders>
              <w:top w:val="single" w:sz="4" w:space="0" w:color="auto"/>
              <w:left w:val="single" w:sz="4" w:space="0" w:color="auto"/>
              <w:bottom w:val="single" w:sz="4" w:space="0" w:color="auto"/>
            </w:tcBorders>
            <w:shd w:val="clear" w:color="auto" w:fill="auto"/>
            <w:vAlign w:val="bottom"/>
          </w:tcPr>
          <w:p w14:paraId="68BAE20D" w14:textId="77777777" w:rsidR="004C7E86" w:rsidRPr="002D56CD" w:rsidRDefault="004C7E86" w:rsidP="00A64E0B">
            <w:pPr>
              <w:pStyle w:val="afffffffffd"/>
              <w:ind w:firstLine="0"/>
              <w:jc w:val="center"/>
              <w:rPr>
                <w:sz w:val="22"/>
                <w:szCs w:val="22"/>
              </w:rPr>
            </w:pPr>
            <w:r w:rsidRPr="002D56CD">
              <w:rPr>
                <w:b/>
                <w:bCs/>
                <w:color w:val="000000"/>
                <w:sz w:val="22"/>
                <w:szCs w:val="22"/>
                <w:lang w:bidi="ru-RU"/>
              </w:rPr>
              <w:t>2822</w:t>
            </w:r>
            <w:r>
              <w:rPr>
                <w:b/>
                <w:bCs/>
                <w:color w:val="000000"/>
                <w:sz w:val="22"/>
                <w:szCs w:val="22"/>
                <w:lang w:bidi="ru-RU"/>
              </w:rPr>
              <w:t>,</w:t>
            </w:r>
            <w:r w:rsidRPr="002D56CD">
              <w:rPr>
                <w:b/>
                <w:bCs/>
                <w:color w:val="000000"/>
                <w:sz w:val="22"/>
                <w:szCs w:val="22"/>
                <w:lang w:bidi="ru-RU"/>
              </w:rPr>
              <w:t>94</w:t>
            </w:r>
          </w:p>
        </w:tc>
        <w:tc>
          <w:tcPr>
            <w:tcW w:w="636" w:type="pct"/>
            <w:tcBorders>
              <w:top w:val="single" w:sz="4" w:space="0" w:color="auto"/>
              <w:left w:val="single" w:sz="4" w:space="0" w:color="auto"/>
              <w:bottom w:val="single" w:sz="4" w:space="0" w:color="auto"/>
              <w:right w:val="single" w:sz="4" w:space="0" w:color="auto"/>
            </w:tcBorders>
            <w:shd w:val="clear" w:color="auto" w:fill="auto"/>
            <w:vAlign w:val="bottom"/>
          </w:tcPr>
          <w:p w14:paraId="647EF073" w14:textId="77777777" w:rsidR="004C7E86" w:rsidRDefault="004C7E86" w:rsidP="00A64E0B">
            <w:pPr>
              <w:pStyle w:val="afffffffffd"/>
              <w:ind w:firstLine="0"/>
              <w:jc w:val="center"/>
              <w:rPr>
                <w:sz w:val="22"/>
                <w:szCs w:val="22"/>
              </w:rPr>
            </w:pPr>
            <w:r w:rsidRPr="002D56CD">
              <w:rPr>
                <w:b/>
                <w:bCs/>
                <w:color w:val="000000"/>
                <w:sz w:val="22"/>
                <w:szCs w:val="22"/>
                <w:lang w:bidi="ru-RU"/>
              </w:rPr>
              <w:t>2415</w:t>
            </w:r>
            <w:r>
              <w:rPr>
                <w:b/>
                <w:bCs/>
                <w:color w:val="000000"/>
                <w:sz w:val="22"/>
                <w:szCs w:val="22"/>
                <w:lang w:bidi="ru-RU"/>
              </w:rPr>
              <w:t>,</w:t>
            </w:r>
            <w:r w:rsidRPr="002D56CD">
              <w:rPr>
                <w:b/>
                <w:bCs/>
                <w:color w:val="000000"/>
                <w:sz w:val="22"/>
                <w:szCs w:val="22"/>
                <w:lang w:bidi="ru-RU"/>
              </w:rPr>
              <w:t>33</w:t>
            </w:r>
          </w:p>
        </w:tc>
      </w:tr>
    </w:tbl>
    <w:p w14:paraId="1F6E7D82" w14:textId="77777777" w:rsidR="004C7E86" w:rsidRPr="002B05AB" w:rsidRDefault="004C7E86" w:rsidP="004C7E86">
      <w:pPr>
        <w:rPr>
          <w:color w:val="000000"/>
          <w:sz w:val="28"/>
          <w:szCs w:val="28"/>
        </w:rPr>
      </w:pPr>
    </w:p>
    <w:p w14:paraId="6CD19740" w14:textId="77777777" w:rsidR="004C7E86" w:rsidRPr="002B05AB" w:rsidRDefault="004C7E86" w:rsidP="004C7E86">
      <w:pPr>
        <w:jc w:val="both"/>
        <w:rPr>
          <w:sz w:val="28"/>
          <w:szCs w:val="28"/>
        </w:rPr>
      </w:pPr>
      <w:r w:rsidRPr="002B05AB">
        <w:rPr>
          <w:b/>
          <w:sz w:val="28"/>
          <w:szCs w:val="28"/>
        </w:rPr>
        <w:t>Таблица 1.6.б</w:t>
      </w:r>
      <w:r w:rsidRPr="002B05AB">
        <w:rPr>
          <w:sz w:val="28"/>
          <w:szCs w:val="28"/>
        </w:rPr>
        <w:t xml:space="preserve"> - Оценка капитальных вложений в новое строительство</w:t>
      </w:r>
      <w:r>
        <w:rPr>
          <w:sz w:val="28"/>
          <w:szCs w:val="28"/>
        </w:rPr>
        <w:t xml:space="preserve">, </w:t>
      </w:r>
      <w:r w:rsidRPr="002B05AB">
        <w:rPr>
          <w:sz w:val="28"/>
          <w:szCs w:val="28"/>
        </w:rPr>
        <w:t>реконструкцию и модернизацию объектов централизованных систем водоснабжения (территории</w:t>
      </w:r>
      <w:r>
        <w:rPr>
          <w:sz w:val="28"/>
          <w:szCs w:val="28"/>
        </w:rPr>
        <w:t xml:space="preserve">, </w:t>
      </w:r>
      <w:r w:rsidRPr="002B05AB">
        <w:rPr>
          <w:sz w:val="28"/>
          <w:szCs w:val="28"/>
        </w:rPr>
        <w:t xml:space="preserve">обсуживаемые ГУП РО </w:t>
      </w:r>
      <w:r>
        <w:rPr>
          <w:sz w:val="28"/>
          <w:szCs w:val="28"/>
        </w:rPr>
        <w:t>«</w:t>
      </w:r>
      <w:r w:rsidRPr="002B05AB">
        <w:rPr>
          <w:sz w:val="28"/>
          <w:szCs w:val="28"/>
        </w:rPr>
        <w:t>УРСВ</w:t>
      </w:r>
      <w:r>
        <w:rPr>
          <w:sz w:val="28"/>
          <w:szCs w:val="28"/>
        </w:rPr>
        <w:t>»</w:t>
      </w:r>
      <w:r w:rsidRPr="002B05AB">
        <w:rPr>
          <w:sz w:val="28"/>
          <w:szCs w:val="28"/>
        </w:rPr>
        <w:t>)</w:t>
      </w:r>
    </w:p>
    <w:p w14:paraId="3FA466D7" w14:textId="77777777" w:rsidR="004C7E86" w:rsidRPr="002B05AB" w:rsidRDefault="004C7E86" w:rsidP="004C7E86">
      <w:pPr>
        <w:rPr>
          <w:color w:val="00000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37"/>
        <w:gridCol w:w="1714"/>
        <w:gridCol w:w="675"/>
        <w:gridCol w:w="1335"/>
        <w:gridCol w:w="1276"/>
        <w:gridCol w:w="1276"/>
        <w:gridCol w:w="1276"/>
        <w:gridCol w:w="1335"/>
        <w:gridCol w:w="1336"/>
        <w:gridCol w:w="1401"/>
        <w:gridCol w:w="551"/>
        <w:gridCol w:w="641"/>
        <w:gridCol w:w="551"/>
        <w:gridCol w:w="551"/>
        <w:gridCol w:w="641"/>
      </w:tblGrid>
      <w:tr w:rsidR="004C7E86" w:rsidRPr="006E745B" w14:paraId="759497E5" w14:textId="77777777" w:rsidTr="00A64E0B">
        <w:trPr>
          <w:cantSplit/>
          <w:trHeight w:val="240"/>
          <w:tblHeader/>
        </w:trPr>
        <w:tc>
          <w:tcPr>
            <w:tcW w:w="80" w:type="pct"/>
            <w:vMerge w:val="restart"/>
            <w:shd w:val="clear" w:color="auto" w:fill="auto"/>
            <w:noWrap/>
            <w:vAlign w:val="center"/>
            <w:hideMark/>
          </w:tcPr>
          <w:p w14:paraId="210A11DC" w14:textId="77777777" w:rsidR="004C7E86" w:rsidRPr="00462B4A" w:rsidRDefault="004C7E86" w:rsidP="00A64E0B">
            <w:pPr>
              <w:jc w:val="center"/>
              <w:rPr>
                <w:b/>
                <w:bCs/>
                <w:sz w:val="18"/>
                <w:szCs w:val="18"/>
              </w:rPr>
            </w:pPr>
            <w:r w:rsidRPr="00462B4A">
              <w:rPr>
                <w:b/>
                <w:bCs/>
                <w:sz w:val="18"/>
                <w:szCs w:val="18"/>
              </w:rPr>
              <w:t>№</w:t>
            </w:r>
          </w:p>
        </w:tc>
        <w:tc>
          <w:tcPr>
            <w:tcW w:w="588" w:type="pct"/>
            <w:vMerge w:val="restart"/>
            <w:shd w:val="clear" w:color="auto" w:fill="auto"/>
            <w:vAlign w:val="center"/>
            <w:hideMark/>
          </w:tcPr>
          <w:p w14:paraId="1A5BF0E7" w14:textId="77777777" w:rsidR="004C7E86" w:rsidRPr="00462B4A" w:rsidRDefault="004C7E86" w:rsidP="00A64E0B">
            <w:pPr>
              <w:jc w:val="center"/>
              <w:rPr>
                <w:b/>
                <w:bCs/>
                <w:sz w:val="18"/>
                <w:szCs w:val="18"/>
              </w:rPr>
            </w:pPr>
            <w:r w:rsidRPr="00462B4A">
              <w:rPr>
                <w:b/>
                <w:bCs/>
                <w:sz w:val="18"/>
                <w:szCs w:val="18"/>
              </w:rPr>
              <w:t>Наименование мероприятия</w:t>
            </w:r>
          </w:p>
        </w:tc>
        <w:tc>
          <w:tcPr>
            <w:tcW w:w="3416" w:type="pct"/>
            <w:gridSpan w:val="8"/>
            <w:shd w:val="clear" w:color="auto" w:fill="auto"/>
            <w:noWrap/>
            <w:vAlign w:val="center"/>
            <w:hideMark/>
          </w:tcPr>
          <w:p w14:paraId="54358870" w14:textId="77777777" w:rsidR="004C7E86" w:rsidRPr="004C7E86" w:rsidRDefault="004C7E86" w:rsidP="00A64E0B">
            <w:pPr>
              <w:jc w:val="center"/>
              <w:rPr>
                <w:b/>
                <w:bCs/>
                <w:sz w:val="18"/>
                <w:szCs w:val="18"/>
              </w:rPr>
            </w:pPr>
            <w:r w:rsidRPr="00462B4A">
              <w:rPr>
                <w:b/>
                <w:bCs/>
                <w:sz w:val="18"/>
                <w:szCs w:val="18"/>
              </w:rPr>
              <w:t>Параметры расчета стоимости реализации мероприятий</w:t>
            </w:r>
          </w:p>
        </w:tc>
        <w:tc>
          <w:tcPr>
            <w:tcW w:w="916" w:type="pct"/>
            <w:gridSpan w:val="5"/>
            <w:shd w:val="clear" w:color="auto" w:fill="auto"/>
            <w:vAlign w:val="center"/>
            <w:hideMark/>
          </w:tcPr>
          <w:p w14:paraId="24C00535" w14:textId="77777777" w:rsidR="004C7E86" w:rsidRPr="004C7E86" w:rsidRDefault="004C7E86" w:rsidP="00A64E0B">
            <w:pPr>
              <w:jc w:val="center"/>
              <w:rPr>
                <w:b/>
                <w:bCs/>
                <w:sz w:val="18"/>
                <w:szCs w:val="18"/>
              </w:rPr>
            </w:pPr>
            <w:r w:rsidRPr="006E745B">
              <w:rPr>
                <w:b/>
                <w:bCs/>
                <w:sz w:val="18"/>
                <w:szCs w:val="18"/>
              </w:rPr>
              <w:t>Затраты, тыс. руб. без НДС в ценах годов реализации</w:t>
            </w:r>
          </w:p>
        </w:tc>
      </w:tr>
      <w:tr w:rsidR="004C7E86" w:rsidRPr="006E745B" w14:paraId="59489FF1" w14:textId="77777777" w:rsidTr="00A64E0B">
        <w:trPr>
          <w:cantSplit/>
          <w:trHeight w:val="1260"/>
          <w:tblHeader/>
        </w:trPr>
        <w:tc>
          <w:tcPr>
            <w:tcW w:w="80" w:type="pct"/>
            <w:vMerge/>
            <w:shd w:val="clear" w:color="auto" w:fill="auto"/>
            <w:vAlign w:val="center"/>
            <w:hideMark/>
          </w:tcPr>
          <w:p w14:paraId="60941DA2" w14:textId="77777777" w:rsidR="004C7E86" w:rsidRPr="00462B4A" w:rsidRDefault="004C7E86" w:rsidP="00A64E0B">
            <w:pPr>
              <w:rPr>
                <w:b/>
                <w:bCs/>
                <w:sz w:val="18"/>
                <w:szCs w:val="18"/>
              </w:rPr>
            </w:pPr>
          </w:p>
        </w:tc>
        <w:tc>
          <w:tcPr>
            <w:tcW w:w="588" w:type="pct"/>
            <w:vMerge/>
            <w:shd w:val="clear" w:color="auto" w:fill="auto"/>
            <w:vAlign w:val="center"/>
            <w:hideMark/>
          </w:tcPr>
          <w:p w14:paraId="2D41A9FE" w14:textId="77777777" w:rsidR="004C7E86" w:rsidRPr="00462B4A" w:rsidRDefault="004C7E86" w:rsidP="00A64E0B">
            <w:pPr>
              <w:rPr>
                <w:b/>
                <w:bCs/>
                <w:sz w:val="18"/>
                <w:szCs w:val="18"/>
              </w:rPr>
            </w:pPr>
          </w:p>
        </w:tc>
        <w:tc>
          <w:tcPr>
            <w:tcW w:w="237" w:type="pct"/>
            <w:shd w:val="clear" w:color="auto" w:fill="auto"/>
            <w:vAlign w:val="center"/>
            <w:hideMark/>
          </w:tcPr>
          <w:p w14:paraId="4B233C74" w14:textId="77777777" w:rsidR="004C7E86" w:rsidRPr="00462B4A" w:rsidRDefault="004C7E86" w:rsidP="00A64E0B">
            <w:pPr>
              <w:jc w:val="center"/>
              <w:rPr>
                <w:b/>
                <w:bCs/>
                <w:sz w:val="18"/>
                <w:szCs w:val="18"/>
              </w:rPr>
            </w:pPr>
            <w:r w:rsidRPr="00462B4A">
              <w:rPr>
                <w:b/>
                <w:bCs/>
                <w:sz w:val="18"/>
                <w:szCs w:val="18"/>
              </w:rPr>
              <w:t xml:space="preserve">Строка НЦС 81-02-14-2024 </w:t>
            </w:r>
          </w:p>
        </w:tc>
        <w:tc>
          <w:tcPr>
            <w:tcW w:w="460" w:type="pct"/>
            <w:shd w:val="clear" w:color="auto" w:fill="auto"/>
            <w:vAlign w:val="center"/>
            <w:hideMark/>
          </w:tcPr>
          <w:p w14:paraId="21D31D69" w14:textId="77777777" w:rsidR="004C7E86" w:rsidRPr="00462B4A" w:rsidRDefault="004C7E86" w:rsidP="00A64E0B">
            <w:pPr>
              <w:jc w:val="center"/>
              <w:rPr>
                <w:b/>
                <w:bCs/>
                <w:sz w:val="18"/>
                <w:szCs w:val="18"/>
              </w:rPr>
            </w:pPr>
            <w:r w:rsidRPr="00462B4A">
              <w:rPr>
                <w:b/>
                <w:bCs/>
                <w:sz w:val="18"/>
                <w:szCs w:val="18"/>
              </w:rPr>
              <w:t>Цены строительства на 01.01.2024, тыс. руб./км</w:t>
            </w:r>
          </w:p>
        </w:tc>
        <w:tc>
          <w:tcPr>
            <w:tcW w:w="440" w:type="pct"/>
            <w:shd w:val="clear" w:color="auto" w:fill="auto"/>
            <w:vAlign w:val="center"/>
            <w:hideMark/>
          </w:tcPr>
          <w:p w14:paraId="3B1C14DE" w14:textId="77777777" w:rsidR="004C7E86" w:rsidRPr="00462B4A" w:rsidRDefault="004C7E86" w:rsidP="00A64E0B">
            <w:pPr>
              <w:jc w:val="center"/>
              <w:rPr>
                <w:b/>
                <w:bCs/>
                <w:sz w:val="18"/>
                <w:szCs w:val="18"/>
              </w:rPr>
            </w:pPr>
            <w:r w:rsidRPr="00462B4A">
              <w:rPr>
                <w:b/>
                <w:bCs/>
                <w:sz w:val="18"/>
                <w:szCs w:val="18"/>
              </w:rPr>
              <w:t>Коэффициент при прокладке в 2 нитки</w:t>
            </w:r>
          </w:p>
        </w:tc>
        <w:tc>
          <w:tcPr>
            <w:tcW w:w="440" w:type="pct"/>
            <w:shd w:val="clear" w:color="auto" w:fill="auto"/>
            <w:vAlign w:val="center"/>
            <w:hideMark/>
          </w:tcPr>
          <w:p w14:paraId="3F596CAE" w14:textId="77777777" w:rsidR="004C7E86" w:rsidRPr="00462B4A" w:rsidRDefault="004C7E86" w:rsidP="00A64E0B">
            <w:pPr>
              <w:jc w:val="center"/>
              <w:rPr>
                <w:b/>
                <w:bCs/>
                <w:sz w:val="18"/>
                <w:szCs w:val="18"/>
              </w:rPr>
            </w:pPr>
            <w:r w:rsidRPr="00462B4A">
              <w:rPr>
                <w:b/>
                <w:bCs/>
                <w:sz w:val="18"/>
                <w:szCs w:val="18"/>
              </w:rPr>
              <w:t>Коэффициент для водовода</w:t>
            </w:r>
          </w:p>
        </w:tc>
        <w:tc>
          <w:tcPr>
            <w:tcW w:w="440" w:type="pct"/>
            <w:shd w:val="clear" w:color="auto" w:fill="auto"/>
            <w:vAlign w:val="center"/>
            <w:hideMark/>
          </w:tcPr>
          <w:p w14:paraId="64AB157E" w14:textId="77777777" w:rsidR="004C7E86" w:rsidRPr="00462B4A" w:rsidRDefault="004C7E86" w:rsidP="00A64E0B">
            <w:pPr>
              <w:jc w:val="center"/>
              <w:rPr>
                <w:b/>
                <w:bCs/>
                <w:sz w:val="18"/>
                <w:szCs w:val="18"/>
              </w:rPr>
            </w:pPr>
            <w:r w:rsidRPr="00462B4A">
              <w:rPr>
                <w:b/>
                <w:bCs/>
                <w:sz w:val="18"/>
                <w:szCs w:val="18"/>
              </w:rPr>
              <w:t>Коэффициент для стеснённых городских условий</w:t>
            </w:r>
          </w:p>
        </w:tc>
        <w:tc>
          <w:tcPr>
            <w:tcW w:w="460" w:type="pct"/>
            <w:shd w:val="clear" w:color="auto" w:fill="auto"/>
            <w:vAlign w:val="center"/>
            <w:hideMark/>
          </w:tcPr>
          <w:p w14:paraId="12646B27" w14:textId="77777777" w:rsidR="004C7E86" w:rsidRPr="00462B4A" w:rsidRDefault="004C7E86" w:rsidP="00A64E0B">
            <w:pPr>
              <w:jc w:val="center"/>
              <w:rPr>
                <w:b/>
                <w:bCs/>
                <w:sz w:val="18"/>
                <w:szCs w:val="18"/>
              </w:rPr>
            </w:pPr>
            <w:r w:rsidRPr="00462B4A">
              <w:rPr>
                <w:b/>
                <w:bCs/>
                <w:sz w:val="18"/>
                <w:szCs w:val="18"/>
              </w:rPr>
              <w:t>Цены строительства на 01.01.2024, тыс. руб./км. с учётом коэф-в</w:t>
            </w:r>
          </w:p>
        </w:tc>
        <w:tc>
          <w:tcPr>
            <w:tcW w:w="460" w:type="pct"/>
            <w:shd w:val="clear" w:color="auto" w:fill="auto"/>
            <w:vAlign w:val="center"/>
            <w:hideMark/>
          </w:tcPr>
          <w:p w14:paraId="316F6B9E" w14:textId="77777777" w:rsidR="004C7E86" w:rsidRPr="00462B4A" w:rsidRDefault="004C7E86" w:rsidP="00A64E0B">
            <w:pPr>
              <w:jc w:val="center"/>
              <w:rPr>
                <w:b/>
                <w:bCs/>
                <w:sz w:val="18"/>
                <w:szCs w:val="18"/>
              </w:rPr>
            </w:pPr>
            <w:r w:rsidRPr="00462B4A">
              <w:rPr>
                <w:b/>
                <w:bCs/>
                <w:sz w:val="18"/>
                <w:szCs w:val="18"/>
              </w:rPr>
              <w:t>Цены строительства в НЦС, тыс. руб.</w:t>
            </w:r>
          </w:p>
        </w:tc>
        <w:tc>
          <w:tcPr>
            <w:tcW w:w="482" w:type="pct"/>
            <w:shd w:val="clear" w:color="auto" w:fill="auto"/>
            <w:vAlign w:val="center"/>
            <w:hideMark/>
          </w:tcPr>
          <w:p w14:paraId="1A806BEF" w14:textId="77777777" w:rsidR="004C7E86" w:rsidRPr="00462B4A" w:rsidRDefault="004C7E86" w:rsidP="00A64E0B">
            <w:pPr>
              <w:jc w:val="center"/>
              <w:rPr>
                <w:b/>
                <w:bCs/>
                <w:sz w:val="18"/>
                <w:szCs w:val="18"/>
              </w:rPr>
            </w:pPr>
            <w:r w:rsidRPr="00462B4A">
              <w:rPr>
                <w:b/>
                <w:bCs/>
                <w:sz w:val="18"/>
                <w:szCs w:val="18"/>
              </w:rPr>
              <w:t>ВСЕГО, цены строительства, тыс. руб. без НДС</w:t>
            </w:r>
          </w:p>
        </w:tc>
        <w:tc>
          <w:tcPr>
            <w:tcW w:w="181" w:type="pct"/>
            <w:shd w:val="clear" w:color="auto" w:fill="auto"/>
            <w:vAlign w:val="center"/>
          </w:tcPr>
          <w:p w14:paraId="4BB97A01" w14:textId="77777777" w:rsidR="004C7E86" w:rsidRPr="00462B4A" w:rsidRDefault="004C7E86" w:rsidP="00A64E0B">
            <w:pPr>
              <w:jc w:val="center"/>
              <w:rPr>
                <w:b/>
                <w:bCs/>
                <w:sz w:val="18"/>
                <w:szCs w:val="18"/>
                <w:lang w:val="en-US"/>
              </w:rPr>
            </w:pPr>
            <w:r w:rsidRPr="006E745B">
              <w:rPr>
                <w:b/>
                <w:bCs/>
                <w:sz w:val="18"/>
                <w:szCs w:val="18"/>
                <w:lang w:val="en-US"/>
              </w:rPr>
              <w:t>2025</w:t>
            </w:r>
          </w:p>
        </w:tc>
        <w:tc>
          <w:tcPr>
            <w:tcW w:w="196" w:type="pct"/>
            <w:vAlign w:val="center"/>
          </w:tcPr>
          <w:p w14:paraId="258A4B76" w14:textId="77777777" w:rsidR="004C7E86" w:rsidRPr="006E745B" w:rsidRDefault="004C7E86" w:rsidP="00A64E0B">
            <w:pPr>
              <w:jc w:val="center"/>
              <w:rPr>
                <w:b/>
                <w:bCs/>
                <w:sz w:val="18"/>
                <w:szCs w:val="18"/>
                <w:lang w:val="en-US"/>
              </w:rPr>
            </w:pPr>
            <w:r w:rsidRPr="006E745B">
              <w:rPr>
                <w:b/>
                <w:bCs/>
                <w:sz w:val="18"/>
                <w:szCs w:val="18"/>
                <w:lang w:val="en-US"/>
              </w:rPr>
              <w:t>2026</w:t>
            </w:r>
          </w:p>
        </w:tc>
        <w:tc>
          <w:tcPr>
            <w:tcW w:w="175" w:type="pct"/>
            <w:vAlign w:val="center"/>
          </w:tcPr>
          <w:p w14:paraId="457DB234" w14:textId="77777777" w:rsidR="004C7E86" w:rsidRPr="006E745B" w:rsidRDefault="004C7E86" w:rsidP="00A64E0B">
            <w:pPr>
              <w:jc w:val="center"/>
              <w:rPr>
                <w:b/>
                <w:bCs/>
                <w:sz w:val="18"/>
                <w:szCs w:val="18"/>
                <w:lang w:val="en-US"/>
              </w:rPr>
            </w:pPr>
            <w:r w:rsidRPr="006E745B">
              <w:rPr>
                <w:b/>
                <w:bCs/>
                <w:sz w:val="18"/>
                <w:szCs w:val="18"/>
                <w:lang w:val="en-US"/>
              </w:rPr>
              <w:t>2027</w:t>
            </w:r>
          </w:p>
        </w:tc>
        <w:tc>
          <w:tcPr>
            <w:tcW w:w="168" w:type="pct"/>
            <w:shd w:val="clear" w:color="auto" w:fill="auto"/>
            <w:vAlign w:val="center"/>
          </w:tcPr>
          <w:p w14:paraId="022A418C" w14:textId="77777777" w:rsidR="004C7E86" w:rsidRPr="00462B4A" w:rsidRDefault="004C7E86" w:rsidP="00A64E0B">
            <w:pPr>
              <w:jc w:val="center"/>
              <w:rPr>
                <w:b/>
                <w:bCs/>
                <w:sz w:val="18"/>
                <w:szCs w:val="18"/>
                <w:lang w:val="en-US"/>
              </w:rPr>
            </w:pPr>
            <w:r w:rsidRPr="006E745B">
              <w:rPr>
                <w:b/>
                <w:bCs/>
                <w:sz w:val="18"/>
                <w:szCs w:val="18"/>
                <w:lang w:val="en-US"/>
              </w:rPr>
              <w:t>2028</w:t>
            </w:r>
          </w:p>
        </w:tc>
        <w:tc>
          <w:tcPr>
            <w:tcW w:w="196" w:type="pct"/>
            <w:shd w:val="clear" w:color="auto" w:fill="auto"/>
            <w:vAlign w:val="center"/>
          </w:tcPr>
          <w:p w14:paraId="2A21445E" w14:textId="77777777" w:rsidR="004C7E86" w:rsidRPr="00462B4A" w:rsidRDefault="004C7E86" w:rsidP="00A64E0B">
            <w:pPr>
              <w:jc w:val="center"/>
              <w:rPr>
                <w:b/>
                <w:bCs/>
                <w:sz w:val="18"/>
                <w:szCs w:val="18"/>
                <w:lang w:val="en-US"/>
              </w:rPr>
            </w:pPr>
            <w:r w:rsidRPr="006E745B">
              <w:rPr>
                <w:b/>
                <w:bCs/>
                <w:sz w:val="18"/>
                <w:szCs w:val="18"/>
                <w:lang w:val="en-US"/>
              </w:rPr>
              <w:t>2029</w:t>
            </w:r>
          </w:p>
        </w:tc>
      </w:tr>
      <w:tr w:rsidR="004C7E86" w:rsidRPr="006E745B" w14:paraId="549280E6" w14:textId="77777777" w:rsidTr="00A64E0B">
        <w:trPr>
          <w:cantSplit/>
          <w:trHeight w:val="900"/>
        </w:trPr>
        <w:tc>
          <w:tcPr>
            <w:tcW w:w="80" w:type="pct"/>
            <w:shd w:val="clear" w:color="auto" w:fill="auto"/>
            <w:vAlign w:val="center"/>
            <w:hideMark/>
          </w:tcPr>
          <w:p w14:paraId="522CD091" w14:textId="77777777" w:rsidR="004C7E86" w:rsidRPr="00462B4A" w:rsidRDefault="004C7E86" w:rsidP="00A64E0B">
            <w:pPr>
              <w:jc w:val="center"/>
              <w:rPr>
                <w:sz w:val="18"/>
                <w:szCs w:val="18"/>
              </w:rPr>
            </w:pPr>
            <w:r w:rsidRPr="00462B4A">
              <w:rPr>
                <w:sz w:val="18"/>
                <w:szCs w:val="18"/>
              </w:rPr>
              <w:t>1</w:t>
            </w:r>
          </w:p>
        </w:tc>
        <w:tc>
          <w:tcPr>
            <w:tcW w:w="588" w:type="pct"/>
            <w:shd w:val="clear" w:color="auto" w:fill="auto"/>
            <w:vAlign w:val="center"/>
            <w:hideMark/>
          </w:tcPr>
          <w:p w14:paraId="1C4A39B9" w14:textId="77777777" w:rsidR="004C7E86" w:rsidRPr="00462B4A" w:rsidRDefault="004C7E86" w:rsidP="00A64E0B">
            <w:pPr>
              <w:rPr>
                <w:sz w:val="18"/>
                <w:szCs w:val="18"/>
              </w:rPr>
            </w:pPr>
            <w:r w:rsidRPr="00462B4A">
              <w:rPr>
                <w:sz w:val="18"/>
                <w:szCs w:val="18"/>
              </w:rPr>
              <w:t>Реконструкция водопроводной сети по адресу: Октябрьский район, Коммунарское с/п., п. Верхнегрушевский, ул. Ленина, L=1280 м, ул. Весовая, L=715 м, L общее=1995 м, Ду = 110 мм.</w:t>
            </w:r>
          </w:p>
        </w:tc>
        <w:tc>
          <w:tcPr>
            <w:tcW w:w="237" w:type="pct"/>
            <w:shd w:val="clear" w:color="auto" w:fill="auto"/>
            <w:vAlign w:val="center"/>
            <w:hideMark/>
          </w:tcPr>
          <w:p w14:paraId="66952906" w14:textId="77777777" w:rsidR="004C7E86" w:rsidRPr="00462B4A" w:rsidRDefault="004C7E86" w:rsidP="00A64E0B">
            <w:pPr>
              <w:jc w:val="center"/>
              <w:rPr>
                <w:sz w:val="18"/>
                <w:szCs w:val="18"/>
              </w:rPr>
            </w:pPr>
            <w:r w:rsidRPr="00462B4A">
              <w:rPr>
                <w:sz w:val="18"/>
                <w:szCs w:val="18"/>
              </w:rPr>
              <w:t>14-06-003-01</w:t>
            </w:r>
          </w:p>
        </w:tc>
        <w:tc>
          <w:tcPr>
            <w:tcW w:w="460" w:type="pct"/>
            <w:shd w:val="clear" w:color="auto" w:fill="auto"/>
            <w:vAlign w:val="center"/>
            <w:hideMark/>
          </w:tcPr>
          <w:p w14:paraId="0353BB93" w14:textId="77777777" w:rsidR="004C7E86" w:rsidRPr="00462B4A" w:rsidRDefault="004C7E86" w:rsidP="00A64E0B">
            <w:pPr>
              <w:jc w:val="center"/>
              <w:rPr>
                <w:sz w:val="18"/>
                <w:szCs w:val="18"/>
              </w:rPr>
            </w:pPr>
            <w:r w:rsidRPr="00462B4A">
              <w:rPr>
                <w:sz w:val="18"/>
                <w:szCs w:val="18"/>
              </w:rPr>
              <w:t>7 170,54</w:t>
            </w:r>
          </w:p>
        </w:tc>
        <w:tc>
          <w:tcPr>
            <w:tcW w:w="440" w:type="pct"/>
            <w:shd w:val="clear" w:color="auto" w:fill="auto"/>
            <w:vAlign w:val="center"/>
            <w:hideMark/>
          </w:tcPr>
          <w:p w14:paraId="3E4FBB90" w14:textId="77777777" w:rsidR="004C7E86" w:rsidRPr="00462B4A" w:rsidRDefault="004C7E86" w:rsidP="00A64E0B">
            <w:pPr>
              <w:jc w:val="center"/>
              <w:rPr>
                <w:sz w:val="18"/>
                <w:szCs w:val="18"/>
              </w:rPr>
            </w:pPr>
            <w:r w:rsidRPr="00462B4A">
              <w:rPr>
                <w:sz w:val="18"/>
                <w:szCs w:val="18"/>
              </w:rPr>
              <w:t>1,00</w:t>
            </w:r>
          </w:p>
        </w:tc>
        <w:tc>
          <w:tcPr>
            <w:tcW w:w="440" w:type="pct"/>
            <w:shd w:val="clear" w:color="auto" w:fill="auto"/>
            <w:vAlign w:val="center"/>
            <w:hideMark/>
          </w:tcPr>
          <w:p w14:paraId="13DB4FE5" w14:textId="77777777" w:rsidR="004C7E86" w:rsidRPr="00462B4A" w:rsidRDefault="004C7E86" w:rsidP="00A64E0B">
            <w:pPr>
              <w:jc w:val="center"/>
              <w:rPr>
                <w:sz w:val="18"/>
                <w:szCs w:val="18"/>
              </w:rPr>
            </w:pPr>
            <w:r w:rsidRPr="00462B4A">
              <w:rPr>
                <w:sz w:val="18"/>
                <w:szCs w:val="18"/>
              </w:rPr>
              <w:t>1,00</w:t>
            </w:r>
          </w:p>
        </w:tc>
        <w:tc>
          <w:tcPr>
            <w:tcW w:w="440" w:type="pct"/>
            <w:shd w:val="clear" w:color="auto" w:fill="auto"/>
            <w:vAlign w:val="center"/>
            <w:hideMark/>
          </w:tcPr>
          <w:p w14:paraId="5F94C0BB" w14:textId="77777777" w:rsidR="004C7E86" w:rsidRPr="00462B4A" w:rsidRDefault="004C7E86" w:rsidP="00A64E0B">
            <w:pPr>
              <w:jc w:val="center"/>
              <w:rPr>
                <w:sz w:val="18"/>
                <w:szCs w:val="18"/>
              </w:rPr>
            </w:pPr>
            <w:r w:rsidRPr="00462B4A">
              <w:rPr>
                <w:sz w:val="18"/>
                <w:szCs w:val="18"/>
              </w:rPr>
              <w:t>1,09</w:t>
            </w:r>
          </w:p>
        </w:tc>
        <w:tc>
          <w:tcPr>
            <w:tcW w:w="460" w:type="pct"/>
            <w:shd w:val="clear" w:color="auto" w:fill="auto"/>
            <w:vAlign w:val="center"/>
            <w:hideMark/>
          </w:tcPr>
          <w:p w14:paraId="68B2BD24" w14:textId="77777777" w:rsidR="004C7E86" w:rsidRPr="00462B4A" w:rsidRDefault="004C7E86" w:rsidP="00A64E0B">
            <w:pPr>
              <w:jc w:val="center"/>
              <w:rPr>
                <w:sz w:val="18"/>
                <w:szCs w:val="18"/>
              </w:rPr>
            </w:pPr>
            <w:r w:rsidRPr="00462B4A">
              <w:rPr>
                <w:sz w:val="18"/>
                <w:szCs w:val="18"/>
              </w:rPr>
              <w:t>6 964,0</w:t>
            </w:r>
          </w:p>
        </w:tc>
        <w:tc>
          <w:tcPr>
            <w:tcW w:w="460" w:type="pct"/>
            <w:shd w:val="clear" w:color="auto" w:fill="auto"/>
            <w:vAlign w:val="center"/>
            <w:hideMark/>
          </w:tcPr>
          <w:p w14:paraId="2C0F0DE8" w14:textId="77777777" w:rsidR="004C7E86" w:rsidRPr="00462B4A" w:rsidRDefault="004C7E86" w:rsidP="00A64E0B">
            <w:pPr>
              <w:jc w:val="center"/>
              <w:rPr>
                <w:sz w:val="18"/>
                <w:szCs w:val="18"/>
              </w:rPr>
            </w:pPr>
            <w:r w:rsidRPr="00462B4A">
              <w:rPr>
                <w:sz w:val="18"/>
                <w:szCs w:val="18"/>
              </w:rPr>
              <w:t>22 807,0</w:t>
            </w:r>
          </w:p>
        </w:tc>
        <w:tc>
          <w:tcPr>
            <w:tcW w:w="482" w:type="pct"/>
            <w:shd w:val="clear" w:color="auto" w:fill="auto"/>
            <w:vAlign w:val="center"/>
            <w:hideMark/>
          </w:tcPr>
          <w:p w14:paraId="58955279" w14:textId="77777777" w:rsidR="004C7E86" w:rsidRPr="00462B4A" w:rsidRDefault="004C7E86" w:rsidP="00A64E0B">
            <w:pPr>
              <w:jc w:val="center"/>
              <w:rPr>
                <w:sz w:val="18"/>
                <w:szCs w:val="18"/>
              </w:rPr>
            </w:pPr>
            <w:r w:rsidRPr="00462B4A">
              <w:rPr>
                <w:sz w:val="18"/>
                <w:szCs w:val="18"/>
              </w:rPr>
              <w:t>8 840,3</w:t>
            </w:r>
          </w:p>
        </w:tc>
        <w:tc>
          <w:tcPr>
            <w:tcW w:w="181" w:type="pct"/>
            <w:shd w:val="clear" w:color="auto" w:fill="auto"/>
            <w:vAlign w:val="center"/>
          </w:tcPr>
          <w:p w14:paraId="7389D9F3" w14:textId="77777777" w:rsidR="004C7E86" w:rsidRPr="00462B4A" w:rsidRDefault="004C7E86" w:rsidP="00A64E0B">
            <w:pPr>
              <w:jc w:val="center"/>
              <w:rPr>
                <w:sz w:val="18"/>
                <w:szCs w:val="18"/>
                <w:lang w:val="en-US"/>
              </w:rPr>
            </w:pPr>
            <w:r w:rsidRPr="006E745B">
              <w:rPr>
                <w:sz w:val="18"/>
                <w:szCs w:val="18"/>
              </w:rPr>
              <w:t>9485,7</w:t>
            </w:r>
          </w:p>
        </w:tc>
        <w:tc>
          <w:tcPr>
            <w:tcW w:w="196" w:type="pct"/>
            <w:vAlign w:val="center"/>
          </w:tcPr>
          <w:p w14:paraId="0A7B31FF" w14:textId="77777777" w:rsidR="004C7E86" w:rsidRPr="006E745B" w:rsidRDefault="004C7E86" w:rsidP="00A64E0B">
            <w:pPr>
              <w:jc w:val="center"/>
              <w:rPr>
                <w:sz w:val="18"/>
                <w:szCs w:val="18"/>
              </w:rPr>
            </w:pPr>
            <w:r w:rsidRPr="006E745B">
              <w:rPr>
                <w:sz w:val="18"/>
                <w:szCs w:val="18"/>
              </w:rPr>
              <w:t>0,0</w:t>
            </w:r>
          </w:p>
        </w:tc>
        <w:tc>
          <w:tcPr>
            <w:tcW w:w="175" w:type="pct"/>
            <w:vAlign w:val="center"/>
          </w:tcPr>
          <w:p w14:paraId="3339BAB6" w14:textId="77777777" w:rsidR="004C7E86" w:rsidRPr="006E745B" w:rsidRDefault="004C7E86" w:rsidP="00A64E0B">
            <w:pPr>
              <w:jc w:val="center"/>
              <w:rPr>
                <w:sz w:val="18"/>
                <w:szCs w:val="18"/>
              </w:rPr>
            </w:pPr>
            <w:r w:rsidRPr="006E745B">
              <w:rPr>
                <w:sz w:val="18"/>
                <w:szCs w:val="18"/>
              </w:rPr>
              <w:t>0,0</w:t>
            </w:r>
          </w:p>
        </w:tc>
        <w:tc>
          <w:tcPr>
            <w:tcW w:w="168" w:type="pct"/>
            <w:shd w:val="clear" w:color="auto" w:fill="auto"/>
            <w:vAlign w:val="center"/>
          </w:tcPr>
          <w:p w14:paraId="48BC9F00" w14:textId="77777777" w:rsidR="004C7E86" w:rsidRPr="00462B4A" w:rsidRDefault="004C7E86" w:rsidP="00A64E0B">
            <w:pPr>
              <w:jc w:val="center"/>
              <w:rPr>
                <w:sz w:val="18"/>
                <w:szCs w:val="18"/>
              </w:rPr>
            </w:pPr>
            <w:r w:rsidRPr="006E745B">
              <w:rPr>
                <w:sz w:val="18"/>
                <w:szCs w:val="18"/>
              </w:rPr>
              <w:t>0,0</w:t>
            </w:r>
          </w:p>
        </w:tc>
        <w:tc>
          <w:tcPr>
            <w:tcW w:w="196" w:type="pct"/>
            <w:shd w:val="clear" w:color="auto" w:fill="auto"/>
            <w:vAlign w:val="center"/>
          </w:tcPr>
          <w:p w14:paraId="072C9666" w14:textId="77777777" w:rsidR="004C7E86" w:rsidRPr="00462B4A" w:rsidRDefault="004C7E86" w:rsidP="00A64E0B">
            <w:pPr>
              <w:jc w:val="center"/>
              <w:rPr>
                <w:sz w:val="18"/>
                <w:szCs w:val="18"/>
              </w:rPr>
            </w:pPr>
            <w:r w:rsidRPr="006E745B">
              <w:rPr>
                <w:sz w:val="18"/>
                <w:szCs w:val="18"/>
              </w:rPr>
              <w:t>0,0</w:t>
            </w:r>
          </w:p>
        </w:tc>
      </w:tr>
      <w:tr w:rsidR="004C7E86" w:rsidRPr="006E745B" w14:paraId="385D605F" w14:textId="77777777" w:rsidTr="00A64E0B">
        <w:trPr>
          <w:cantSplit/>
          <w:trHeight w:val="900"/>
        </w:trPr>
        <w:tc>
          <w:tcPr>
            <w:tcW w:w="80" w:type="pct"/>
            <w:vMerge w:val="restart"/>
            <w:shd w:val="clear" w:color="auto" w:fill="auto"/>
            <w:vAlign w:val="center"/>
            <w:hideMark/>
          </w:tcPr>
          <w:p w14:paraId="1367DA17" w14:textId="77777777" w:rsidR="004C7E86" w:rsidRPr="00462B4A" w:rsidRDefault="004C7E86" w:rsidP="00A64E0B">
            <w:pPr>
              <w:jc w:val="center"/>
              <w:rPr>
                <w:sz w:val="18"/>
                <w:szCs w:val="18"/>
              </w:rPr>
            </w:pPr>
            <w:r w:rsidRPr="00462B4A">
              <w:rPr>
                <w:sz w:val="18"/>
                <w:szCs w:val="18"/>
              </w:rPr>
              <w:t>2</w:t>
            </w:r>
          </w:p>
        </w:tc>
        <w:tc>
          <w:tcPr>
            <w:tcW w:w="588" w:type="pct"/>
            <w:vMerge w:val="restart"/>
            <w:shd w:val="clear" w:color="auto" w:fill="auto"/>
            <w:vAlign w:val="center"/>
            <w:hideMark/>
          </w:tcPr>
          <w:p w14:paraId="1226525D" w14:textId="77777777" w:rsidR="004C7E86" w:rsidRPr="00462B4A" w:rsidRDefault="004C7E86" w:rsidP="00A64E0B">
            <w:pPr>
              <w:rPr>
                <w:sz w:val="18"/>
                <w:szCs w:val="18"/>
              </w:rPr>
            </w:pPr>
            <w:r w:rsidRPr="00462B4A">
              <w:rPr>
                <w:sz w:val="18"/>
                <w:szCs w:val="18"/>
              </w:rPr>
              <w:t xml:space="preserve">Реконструкция водопроводной сети по адресу: Октябрьский район, </w:t>
            </w:r>
            <w:r w:rsidRPr="00462B4A">
              <w:rPr>
                <w:sz w:val="18"/>
                <w:szCs w:val="18"/>
              </w:rPr>
              <w:lastRenderedPageBreak/>
              <w:t>Коммунарское с/п., п. Верхнегрушевский, ул. Гагарина, L=600 м, Ду=160 мм., ул. Железнодорожная, L=600 м, Ду=110 мм.</w:t>
            </w:r>
          </w:p>
        </w:tc>
        <w:tc>
          <w:tcPr>
            <w:tcW w:w="237" w:type="pct"/>
            <w:shd w:val="clear" w:color="auto" w:fill="auto"/>
            <w:vAlign w:val="center"/>
            <w:hideMark/>
          </w:tcPr>
          <w:p w14:paraId="6332817D" w14:textId="77777777" w:rsidR="004C7E86" w:rsidRPr="00462B4A" w:rsidRDefault="004C7E86" w:rsidP="00A64E0B">
            <w:pPr>
              <w:jc w:val="center"/>
              <w:rPr>
                <w:sz w:val="18"/>
                <w:szCs w:val="18"/>
              </w:rPr>
            </w:pPr>
            <w:r w:rsidRPr="00462B4A">
              <w:rPr>
                <w:sz w:val="18"/>
                <w:szCs w:val="18"/>
              </w:rPr>
              <w:lastRenderedPageBreak/>
              <w:t>14-06-003-01</w:t>
            </w:r>
          </w:p>
        </w:tc>
        <w:tc>
          <w:tcPr>
            <w:tcW w:w="460" w:type="pct"/>
            <w:shd w:val="clear" w:color="auto" w:fill="auto"/>
            <w:vAlign w:val="center"/>
            <w:hideMark/>
          </w:tcPr>
          <w:p w14:paraId="239E9219" w14:textId="77777777" w:rsidR="004C7E86" w:rsidRPr="00462B4A" w:rsidRDefault="004C7E86" w:rsidP="00A64E0B">
            <w:pPr>
              <w:jc w:val="center"/>
              <w:rPr>
                <w:sz w:val="18"/>
                <w:szCs w:val="18"/>
              </w:rPr>
            </w:pPr>
            <w:r w:rsidRPr="00462B4A">
              <w:rPr>
                <w:sz w:val="18"/>
                <w:szCs w:val="18"/>
              </w:rPr>
              <w:t>7170,54</w:t>
            </w:r>
          </w:p>
        </w:tc>
        <w:tc>
          <w:tcPr>
            <w:tcW w:w="440" w:type="pct"/>
            <w:shd w:val="clear" w:color="auto" w:fill="auto"/>
            <w:vAlign w:val="center"/>
            <w:hideMark/>
          </w:tcPr>
          <w:p w14:paraId="15577BF6" w14:textId="77777777" w:rsidR="004C7E86" w:rsidRPr="00462B4A" w:rsidRDefault="004C7E86" w:rsidP="00A64E0B">
            <w:pPr>
              <w:jc w:val="center"/>
              <w:rPr>
                <w:sz w:val="18"/>
                <w:szCs w:val="18"/>
              </w:rPr>
            </w:pPr>
            <w:r w:rsidRPr="00462B4A">
              <w:rPr>
                <w:sz w:val="18"/>
                <w:szCs w:val="18"/>
              </w:rPr>
              <w:t>1,00</w:t>
            </w:r>
          </w:p>
        </w:tc>
        <w:tc>
          <w:tcPr>
            <w:tcW w:w="440" w:type="pct"/>
            <w:shd w:val="clear" w:color="auto" w:fill="auto"/>
            <w:vAlign w:val="center"/>
            <w:hideMark/>
          </w:tcPr>
          <w:p w14:paraId="583B4CA8" w14:textId="77777777" w:rsidR="004C7E86" w:rsidRPr="00462B4A" w:rsidRDefault="004C7E86" w:rsidP="00A64E0B">
            <w:pPr>
              <w:jc w:val="center"/>
              <w:rPr>
                <w:sz w:val="18"/>
                <w:szCs w:val="18"/>
              </w:rPr>
            </w:pPr>
            <w:r w:rsidRPr="00462B4A">
              <w:rPr>
                <w:sz w:val="18"/>
                <w:szCs w:val="18"/>
              </w:rPr>
              <w:t>1,00</w:t>
            </w:r>
          </w:p>
        </w:tc>
        <w:tc>
          <w:tcPr>
            <w:tcW w:w="440" w:type="pct"/>
            <w:shd w:val="clear" w:color="auto" w:fill="auto"/>
            <w:vAlign w:val="center"/>
            <w:hideMark/>
          </w:tcPr>
          <w:p w14:paraId="75F89D06" w14:textId="77777777" w:rsidR="004C7E86" w:rsidRPr="00462B4A" w:rsidRDefault="004C7E86" w:rsidP="00A64E0B">
            <w:pPr>
              <w:jc w:val="center"/>
              <w:rPr>
                <w:sz w:val="18"/>
                <w:szCs w:val="18"/>
              </w:rPr>
            </w:pPr>
            <w:r w:rsidRPr="00462B4A">
              <w:rPr>
                <w:sz w:val="18"/>
                <w:szCs w:val="18"/>
              </w:rPr>
              <w:t>1,09</w:t>
            </w:r>
          </w:p>
        </w:tc>
        <w:tc>
          <w:tcPr>
            <w:tcW w:w="460" w:type="pct"/>
            <w:shd w:val="clear" w:color="auto" w:fill="auto"/>
            <w:vAlign w:val="center"/>
            <w:hideMark/>
          </w:tcPr>
          <w:p w14:paraId="5DACE0C5" w14:textId="77777777" w:rsidR="004C7E86" w:rsidRPr="00462B4A" w:rsidRDefault="004C7E86" w:rsidP="00A64E0B">
            <w:pPr>
              <w:jc w:val="center"/>
              <w:rPr>
                <w:sz w:val="18"/>
                <w:szCs w:val="18"/>
              </w:rPr>
            </w:pPr>
            <w:r w:rsidRPr="00462B4A">
              <w:rPr>
                <w:sz w:val="18"/>
                <w:szCs w:val="18"/>
              </w:rPr>
              <w:t>6 964,0</w:t>
            </w:r>
          </w:p>
        </w:tc>
        <w:tc>
          <w:tcPr>
            <w:tcW w:w="460" w:type="pct"/>
            <w:shd w:val="clear" w:color="auto" w:fill="auto"/>
            <w:vAlign w:val="center"/>
            <w:hideMark/>
          </w:tcPr>
          <w:p w14:paraId="4C37CD7E" w14:textId="77777777" w:rsidR="004C7E86" w:rsidRPr="00462B4A" w:rsidRDefault="004C7E86" w:rsidP="00A64E0B">
            <w:pPr>
              <w:jc w:val="center"/>
              <w:rPr>
                <w:sz w:val="18"/>
                <w:szCs w:val="18"/>
              </w:rPr>
            </w:pPr>
            <w:r w:rsidRPr="00462B4A">
              <w:rPr>
                <w:sz w:val="18"/>
                <w:szCs w:val="18"/>
              </w:rPr>
              <w:t>4 178,4</w:t>
            </w:r>
          </w:p>
        </w:tc>
        <w:tc>
          <w:tcPr>
            <w:tcW w:w="482" w:type="pct"/>
            <w:shd w:val="clear" w:color="auto" w:fill="auto"/>
            <w:vAlign w:val="center"/>
            <w:hideMark/>
          </w:tcPr>
          <w:p w14:paraId="13D33225" w14:textId="77777777" w:rsidR="004C7E86" w:rsidRPr="00462B4A" w:rsidRDefault="004C7E86" w:rsidP="00A64E0B">
            <w:pPr>
              <w:jc w:val="center"/>
              <w:rPr>
                <w:sz w:val="18"/>
                <w:szCs w:val="18"/>
              </w:rPr>
            </w:pPr>
            <w:r w:rsidRPr="00462B4A">
              <w:rPr>
                <w:sz w:val="18"/>
                <w:szCs w:val="18"/>
              </w:rPr>
              <w:t>4 178,4</w:t>
            </w:r>
          </w:p>
        </w:tc>
        <w:tc>
          <w:tcPr>
            <w:tcW w:w="181" w:type="pct"/>
            <w:vMerge w:val="restart"/>
            <w:shd w:val="clear" w:color="auto" w:fill="auto"/>
            <w:vAlign w:val="center"/>
          </w:tcPr>
          <w:p w14:paraId="283760FA" w14:textId="77777777" w:rsidR="004C7E86" w:rsidRPr="00462B4A" w:rsidRDefault="004C7E86" w:rsidP="00A64E0B">
            <w:pPr>
              <w:jc w:val="center"/>
              <w:rPr>
                <w:sz w:val="18"/>
                <w:szCs w:val="18"/>
              </w:rPr>
            </w:pPr>
            <w:r w:rsidRPr="006E745B">
              <w:rPr>
                <w:sz w:val="18"/>
                <w:szCs w:val="18"/>
              </w:rPr>
              <w:t>0,0</w:t>
            </w:r>
          </w:p>
        </w:tc>
        <w:tc>
          <w:tcPr>
            <w:tcW w:w="196" w:type="pct"/>
            <w:vMerge w:val="restart"/>
            <w:vAlign w:val="center"/>
          </w:tcPr>
          <w:p w14:paraId="6F901EC0" w14:textId="77777777" w:rsidR="004C7E86" w:rsidRPr="006E745B" w:rsidRDefault="004C7E86" w:rsidP="00A64E0B">
            <w:pPr>
              <w:jc w:val="center"/>
              <w:rPr>
                <w:sz w:val="18"/>
                <w:szCs w:val="18"/>
                <w:lang w:val="en-US"/>
              </w:rPr>
            </w:pPr>
            <w:r w:rsidRPr="006E745B">
              <w:rPr>
                <w:sz w:val="18"/>
                <w:szCs w:val="18"/>
              </w:rPr>
              <w:t>10013,9</w:t>
            </w:r>
          </w:p>
        </w:tc>
        <w:tc>
          <w:tcPr>
            <w:tcW w:w="175" w:type="pct"/>
            <w:vMerge w:val="restart"/>
            <w:vAlign w:val="center"/>
          </w:tcPr>
          <w:p w14:paraId="06F893FB" w14:textId="77777777" w:rsidR="004C7E86" w:rsidRPr="006E745B" w:rsidRDefault="004C7E86" w:rsidP="00A64E0B">
            <w:pPr>
              <w:jc w:val="center"/>
              <w:rPr>
                <w:sz w:val="18"/>
                <w:szCs w:val="18"/>
              </w:rPr>
            </w:pPr>
            <w:r w:rsidRPr="006E745B">
              <w:rPr>
                <w:sz w:val="18"/>
                <w:szCs w:val="18"/>
              </w:rPr>
              <w:t>0,0</w:t>
            </w:r>
          </w:p>
        </w:tc>
        <w:tc>
          <w:tcPr>
            <w:tcW w:w="168" w:type="pct"/>
            <w:vMerge w:val="restart"/>
            <w:shd w:val="clear" w:color="auto" w:fill="auto"/>
            <w:vAlign w:val="center"/>
          </w:tcPr>
          <w:p w14:paraId="0951AAC6" w14:textId="77777777" w:rsidR="004C7E86" w:rsidRPr="00462B4A" w:rsidRDefault="004C7E86" w:rsidP="00A64E0B">
            <w:pPr>
              <w:jc w:val="center"/>
              <w:rPr>
                <w:sz w:val="18"/>
                <w:szCs w:val="18"/>
              </w:rPr>
            </w:pPr>
            <w:r w:rsidRPr="006E745B">
              <w:rPr>
                <w:sz w:val="18"/>
                <w:szCs w:val="18"/>
              </w:rPr>
              <w:t>0,0</w:t>
            </w:r>
          </w:p>
        </w:tc>
        <w:tc>
          <w:tcPr>
            <w:tcW w:w="196" w:type="pct"/>
            <w:vMerge w:val="restart"/>
            <w:shd w:val="clear" w:color="auto" w:fill="auto"/>
            <w:vAlign w:val="center"/>
          </w:tcPr>
          <w:p w14:paraId="1D113650" w14:textId="77777777" w:rsidR="004C7E86" w:rsidRPr="00462B4A" w:rsidRDefault="004C7E86" w:rsidP="00A64E0B">
            <w:pPr>
              <w:jc w:val="center"/>
              <w:rPr>
                <w:sz w:val="18"/>
                <w:szCs w:val="18"/>
              </w:rPr>
            </w:pPr>
            <w:r w:rsidRPr="006E745B">
              <w:rPr>
                <w:sz w:val="18"/>
                <w:szCs w:val="18"/>
              </w:rPr>
              <w:t>0,0</w:t>
            </w:r>
          </w:p>
        </w:tc>
      </w:tr>
      <w:tr w:rsidR="004C7E86" w:rsidRPr="006E745B" w14:paraId="67AEE867" w14:textId="77777777" w:rsidTr="00A64E0B">
        <w:trPr>
          <w:cantSplit/>
          <w:trHeight w:val="900"/>
        </w:trPr>
        <w:tc>
          <w:tcPr>
            <w:tcW w:w="80" w:type="pct"/>
            <w:vMerge/>
            <w:shd w:val="clear" w:color="auto" w:fill="auto"/>
            <w:vAlign w:val="center"/>
          </w:tcPr>
          <w:p w14:paraId="7146F706" w14:textId="77777777" w:rsidR="004C7E86" w:rsidRPr="00462B4A" w:rsidRDefault="004C7E86" w:rsidP="00A64E0B">
            <w:pPr>
              <w:jc w:val="center"/>
              <w:rPr>
                <w:sz w:val="18"/>
                <w:szCs w:val="18"/>
              </w:rPr>
            </w:pPr>
          </w:p>
        </w:tc>
        <w:tc>
          <w:tcPr>
            <w:tcW w:w="588" w:type="pct"/>
            <w:vMerge/>
            <w:shd w:val="clear" w:color="auto" w:fill="auto"/>
            <w:vAlign w:val="center"/>
          </w:tcPr>
          <w:p w14:paraId="4A7F8B34" w14:textId="77777777" w:rsidR="004C7E86" w:rsidRPr="00462B4A" w:rsidRDefault="004C7E86" w:rsidP="00A64E0B">
            <w:pPr>
              <w:rPr>
                <w:sz w:val="18"/>
                <w:szCs w:val="18"/>
              </w:rPr>
            </w:pPr>
          </w:p>
        </w:tc>
        <w:tc>
          <w:tcPr>
            <w:tcW w:w="237" w:type="pct"/>
            <w:shd w:val="clear" w:color="auto" w:fill="auto"/>
            <w:vAlign w:val="center"/>
            <w:hideMark/>
          </w:tcPr>
          <w:p w14:paraId="1A0C24A2" w14:textId="77777777" w:rsidR="004C7E86" w:rsidRPr="00462B4A" w:rsidRDefault="004C7E86" w:rsidP="00A64E0B">
            <w:pPr>
              <w:jc w:val="center"/>
              <w:rPr>
                <w:sz w:val="18"/>
                <w:szCs w:val="18"/>
              </w:rPr>
            </w:pPr>
            <w:r w:rsidRPr="00462B4A">
              <w:rPr>
                <w:sz w:val="18"/>
                <w:szCs w:val="18"/>
              </w:rPr>
              <w:t>14-06-003-09</w:t>
            </w:r>
          </w:p>
        </w:tc>
        <w:tc>
          <w:tcPr>
            <w:tcW w:w="460" w:type="pct"/>
            <w:shd w:val="clear" w:color="auto" w:fill="auto"/>
            <w:vAlign w:val="center"/>
            <w:hideMark/>
          </w:tcPr>
          <w:p w14:paraId="5EE60D0D" w14:textId="77777777" w:rsidR="004C7E86" w:rsidRPr="00462B4A" w:rsidRDefault="004C7E86" w:rsidP="00A64E0B">
            <w:pPr>
              <w:jc w:val="center"/>
              <w:rPr>
                <w:sz w:val="18"/>
                <w:szCs w:val="18"/>
              </w:rPr>
            </w:pPr>
            <w:r w:rsidRPr="00462B4A">
              <w:rPr>
                <w:sz w:val="18"/>
                <w:szCs w:val="18"/>
              </w:rPr>
              <w:t>8039,07</w:t>
            </w:r>
          </w:p>
        </w:tc>
        <w:tc>
          <w:tcPr>
            <w:tcW w:w="440" w:type="pct"/>
            <w:shd w:val="clear" w:color="auto" w:fill="auto"/>
            <w:vAlign w:val="center"/>
            <w:hideMark/>
          </w:tcPr>
          <w:p w14:paraId="3A8FA063" w14:textId="77777777" w:rsidR="004C7E86" w:rsidRPr="00462B4A" w:rsidRDefault="004C7E86" w:rsidP="00A64E0B">
            <w:pPr>
              <w:jc w:val="center"/>
              <w:rPr>
                <w:sz w:val="18"/>
                <w:szCs w:val="18"/>
              </w:rPr>
            </w:pPr>
            <w:r w:rsidRPr="00462B4A">
              <w:rPr>
                <w:sz w:val="18"/>
                <w:szCs w:val="18"/>
              </w:rPr>
              <w:t>1,00</w:t>
            </w:r>
          </w:p>
        </w:tc>
        <w:tc>
          <w:tcPr>
            <w:tcW w:w="440" w:type="pct"/>
            <w:shd w:val="clear" w:color="auto" w:fill="auto"/>
            <w:vAlign w:val="center"/>
            <w:hideMark/>
          </w:tcPr>
          <w:p w14:paraId="3308C8B0" w14:textId="77777777" w:rsidR="004C7E86" w:rsidRPr="00462B4A" w:rsidRDefault="004C7E86" w:rsidP="00A64E0B">
            <w:pPr>
              <w:jc w:val="center"/>
              <w:rPr>
                <w:sz w:val="18"/>
                <w:szCs w:val="18"/>
              </w:rPr>
            </w:pPr>
            <w:r w:rsidRPr="00462B4A">
              <w:rPr>
                <w:sz w:val="18"/>
                <w:szCs w:val="18"/>
              </w:rPr>
              <w:t>1,00</w:t>
            </w:r>
          </w:p>
        </w:tc>
        <w:tc>
          <w:tcPr>
            <w:tcW w:w="440" w:type="pct"/>
            <w:shd w:val="clear" w:color="auto" w:fill="auto"/>
            <w:vAlign w:val="center"/>
            <w:hideMark/>
          </w:tcPr>
          <w:p w14:paraId="7307CFCA" w14:textId="77777777" w:rsidR="004C7E86" w:rsidRPr="00462B4A" w:rsidRDefault="004C7E86" w:rsidP="00A64E0B">
            <w:pPr>
              <w:jc w:val="center"/>
              <w:rPr>
                <w:sz w:val="18"/>
                <w:szCs w:val="18"/>
              </w:rPr>
            </w:pPr>
            <w:r w:rsidRPr="00462B4A">
              <w:rPr>
                <w:sz w:val="18"/>
                <w:szCs w:val="18"/>
              </w:rPr>
              <w:t>1,09</w:t>
            </w:r>
          </w:p>
        </w:tc>
        <w:tc>
          <w:tcPr>
            <w:tcW w:w="460" w:type="pct"/>
            <w:shd w:val="clear" w:color="auto" w:fill="auto"/>
            <w:vAlign w:val="center"/>
            <w:hideMark/>
          </w:tcPr>
          <w:p w14:paraId="0DBB8002" w14:textId="77777777" w:rsidR="004C7E86" w:rsidRPr="00462B4A" w:rsidRDefault="004C7E86" w:rsidP="00A64E0B">
            <w:pPr>
              <w:jc w:val="center"/>
              <w:rPr>
                <w:sz w:val="18"/>
                <w:szCs w:val="18"/>
              </w:rPr>
            </w:pPr>
            <w:r w:rsidRPr="00462B4A">
              <w:rPr>
                <w:sz w:val="18"/>
                <w:szCs w:val="18"/>
              </w:rPr>
              <w:t>7 807,5</w:t>
            </w:r>
          </w:p>
        </w:tc>
        <w:tc>
          <w:tcPr>
            <w:tcW w:w="460" w:type="pct"/>
            <w:shd w:val="clear" w:color="auto" w:fill="auto"/>
            <w:vAlign w:val="center"/>
            <w:hideMark/>
          </w:tcPr>
          <w:p w14:paraId="6D2A7782" w14:textId="77777777" w:rsidR="004C7E86" w:rsidRPr="00462B4A" w:rsidRDefault="004C7E86" w:rsidP="00A64E0B">
            <w:pPr>
              <w:jc w:val="center"/>
              <w:rPr>
                <w:sz w:val="18"/>
                <w:szCs w:val="18"/>
              </w:rPr>
            </w:pPr>
            <w:r w:rsidRPr="00462B4A">
              <w:rPr>
                <w:sz w:val="18"/>
                <w:szCs w:val="18"/>
              </w:rPr>
              <w:t>4 684,5</w:t>
            </w:r>
          </w:p>
        </w:tc>
        <w:tc>
          <w:tcPr>
            <w:tcW w:w="482" w:type="pct"/>
            <w:shd w:val="clear" w:color="auto" w:fill="auto"/>
            <w:vAlign w:val="center"/>
            <w:hideMark/>
          </w:tcPr>
          <w:p w14:paraId="1137AB91" w14:textId="77777777" w:rsidR="004C7E86" w:rsidRPr="00462B4A" w:rsidRDefault="004C7E86" w:rsidP="00A64E0B">
            <w:pPr>
              <w:jc w:val="center"/>
              <w:rPr>
                <w:sz w:val="18"/>
                <w:szCs w:val="18"/>
              </w:rPr>
            </w:pPr>
            <w:r w:rsidRPr="00462B4A">
              <w:rPr>
                <w:sz w:val="18"/>
                <w:szCs w:val="18"/>
              </w:rPr>
              <w:t>4 684,5</w:t>
            </w:r>
          </w:p>
        </w:tc>
        <w:tc>
          <w:tcPr>
            <w:tcW w:w="181" w:type="pct"/>
            <w:vMerge/>
            <w:shd w:val="clear" w:color="auto" w:fill="auto"/>
            <w:vAlign w:val="center"/>
          </w:tcPr>
          <w:p w14:paraId="1FBD9E8A" w14:textId="77777777" w:rsidR="004C7E86" w:rsidRPr="00462B4A" w:rsidRDefault="004C7E86" w:rsidP="00A64E0B">
            <w:pPr>
              <w:jc w:val="center"/>
              <w:rPr>
                <w:sz w:val="18"/>
                <w:szCs w:val="18"/>
              </w:rPr>
            </w:pPr>
          </w:p>
        </w:tc>
        <w:tc>
          <w:tcPr>
            <w:tcW w:w="196" w:type="pct"/>
            <w:vMerge/>
            <w:vAlign w:val="center"/>
          </w:tcPr>
          <w:p w14:paraId="4877C4D6" w14:textId="77777777" w:rsidR="004C7E86" w:rsidRPr="006E745B" w:rsidRDefault="004C7E86" w:rsidP="00A64E0B">
            <w:pPr>
              <w:jc w:val="center"/>
              <w:rPr>
                <w:sz w:val="18"/>
                <w:szCs w:val="18"/>
              </w:rPr>
            </w:pPr>
          </w:p>
        </w:tc>
        <w:tc>
          <w:tcPr>
            <w:tcW w:w="175" w:type="pct"/>
            <w:vMerge/>
            <w:vAlign w:val="center"/>
          </w:tcPr>
          <w:p w14:paraId="35C72221" w14:textId="77777777" w:rsidR="004C7E86" w:rsidRPr="006E745B" w:rsidRDefault="004C7E86" w:rsidP="00A64E0B">
            <w:pPr>
              <w:jc w:val="center"/>
              <w:rPr>
                <w:sz w:val="18"/>
                <w:szCs w:val="18"/>
              </w:rPr>
            </w:pPr>
          </w:p>
        </w:tc>
        <w:tc>
          <w:tcPr>
            <w:tcW w:w="168" w:type="pct"/>
            <w:vMerge/>
            <w:shd w:val="clear" w:color="auto" w:fill="auto"/>
            <w:vAlign w:val="center"/>
          </w:tcPr>
          <w:p w14:paraId="33752468" w14:textId="77777777" w:rsidR="004C7E86" w:rsidRPr="00462B4A" w:rsidRDefault="004C7E86" w:rsidP="00A64E0B">
            <w:pPr>
              <w:jc w:val="center"/>
              <w:rPr>
                <w:sz w:val="18"/>
                <w:szCs w:val="18"/>
              </w:rPr>
            </w:pPr>
          </w:p>
        </w:tc>
        <w:tc>
          <w:tcPr>
            <w:tcW w:w="196" w:type="pct"/>
            <w:vMerge/>
            <w:shd w:val="clear" w:color="auto" w:fill="auto"/>
            <w:vAlign w:val="center"/>
          </w:tcPr>
          <w:p w14:paraId="30026A25" w14:textId="77777777" w:rsidR="004C7E86" w:rsidRPr="00462B4A" w:rsidRDefault="004C7E86" w:rsidP="00A64E0B">
            <w:pPr>
              <w:jc w:val="center"/>
              <w:rPr>
                <w:sz w:val="18"/>
                <w:szCs w:val="18"/>
              </w:rPr>
            </w:pPr>
          </w:p>
        </w:tc>
      </w:tr>
      <w:tr w:rsidR="004C7E86" w:rsidRPr="006E745B" w14:paraId="6249D2DD" w14:textId="77777777" w:rsidTr="00A64E0B">
        <w:trPr>
          <w:cantSplit/>
          <w:trHeight w:val="900"/>
        </w:trPr>
        <w:tc>
          <w:tcPr>
            <w:tcW w:w="80" w:type="pct"/>
            <w:shd w:val="clear" w:color="auto" w:fill="auto"/>
            <w:vAlign w:val="center"/>
          </w:tcPr>
          <w:p w14:paraId="3C16A4E4" w14:textId="77777777" w:rsidR="004C7E86" w:rsidRPr="00462B4A" w:rsidRDefault="004C7E86" w:rsidP="00A64E0B">
            <w:pPr>
              <w:jc w:val="center"/>
              <w:rPr>
                <w:sz w:val="18"/>
                <w:szCs w:val="18"/>
              </w:rPr>
            </w:pPr>
            <w:r>
              <w:rPr>
                <w:sz w:val="18"/>
                <w:szCs w:val="18"/>
              </w:rPr>
              <w:lastRenderedPageBreak/>
              <w:t>3</w:t>
            </w:r>
          </w:p>
        </w:tc>
        <w:tc>
          <w:tcPr>
            <w:tcW w:w="588" w:type="pct"/>
            <w:shd w:val="clear" w:color="auto" w:fill="auto"/>
            <w:vAlign w:val="center"/>
            <w:hideMark/>
          </w:tcPr>
          <w:p w14:paraId="4BC080C4" w14:textId="77777777" w:rsidR="004C7E86" w:rsidRPr="00462B4A" w:rsidRDefault="004C7E86" w:rsidP="00A64E0B">
            <w:pPr>
              <w:rPr>
                <w:sz w:val="18"/>
                <w:szCs w:val="18"/>
              </w:rPr>
            </w:pPr>
            <w:r w:rsidRPr="00462B4A">
              <w:rPr>
                <w:sz w:val="18"/>
                <w:szCs w:val="18"/>
              </w:rPr>
              <w:t>Реконструкция водопроводной сети по адресу: Октябрьский район, Артёмовское с/п., п. Новокадамово, ул. Транспортная, L=280 м, Ду = 110 мм, ул. Северная, L=320 м, Ду = 110 мм.</w:t>
            </w:r>
          </w:p>
        </w:tc>
        <w:tc>
          <w:tcPr>
            <w:tcW w:w="237" w:type="pct"/>
            <w:shd w:val="clear" w:color="auto" w:fill="auto"/>
            <w:vAlign w:val="center"/>
            <w:hideMark/>
          </w:tcPr>
          <w:p w14:paraId="3318B30D" w14:textId="77777777" w:rsidR="004C7E86" w:rsidRPr="00462B4A" w:rsidRDefault="004C7E86" w:rsidP="00A64E0B">
            <w:pPr>
              <w:jc w:val="center"/>
              <w:rPr>
                <w:sz w:val="18"/>
                <w:szCs w:val="18"/>
              </w:rPr>
            </w:pPr>
            <w:r w:rsidRPr="00462B4A">
              <w:rPr>
                <w:sz w:val="18"/>
                <w:szCs w:val="18"/>
              </w:rPr>
              <w:t>14-06-003-01</w:t>
            </w:r>
          </w:p>
        </w:tc>
        <w:tc>
          <w:tcPr>
            <w:tcW w:w="460" w:type="pct"/>
            <w:shd w:val="clear" w:color="auto" w:fill="auto"/>
            <w:vAlign w:val="center"/>
            <w:hideMark/>
          </w:tcPr>
          <w:p w14:paraId="5599B703" w14:textId="77777777" w:rsidR="004C7E86" w:rsidRPr="00462B4A" w:rsidRDefault="004C7E86" w:rsidP="00A64E0B">
            <w:pPr>
              <w:jc w:val="center"/>
              <w:rPr>
                <w:sz w:val="18"/>
                <w:szCs w:val="18"/>
              </w:rPr>
            </w:pPr>
            <w:r w:rsidRPr="00462B4A">
              <w:rPr>
                <w:sz w:val="18"/>
                <w:szCs w:val="18"/>
              </w:rPr>
              <w:t>7170,54</w:t>
            </w:r>
          </w:p>
        </w:tc>
        <w:tc>
          <w:tcPr>
            <w:tcW w:w="440" w:type="pct"/>
            <w:shd w:val="clear" w:color="auto" w:fill="auto"/>
            <w:vAlign w:val="center"/>
            <w:hideMark/>
          </w:tcPr>
          <w:p w14:paraId="050EDE43" w14:textId="77777777" w:rsidR="004C7E86" w:rsidRPr="00462B4A" w:rsidRDefault="004C7E86" w:rsidP="00A64E0B">
            <w:pPr>
              <w:jc w:val="center"/>
              <w:rPr>
                <w:sz w:val="18"/>
                <w:szCs w:val="18"/>
              </w:rPr>
            </w:pPr>
            <w:r w:rsidRPr="00462B4A">
              <w:rPr>
                <w:sz w:val="18"/>
                <w:szCs w:val="18"/>
              </w:rPr>
              <w:t>1,00</w:t>
            </w:r>
          </w:p>
        </w:tc>
        <w:tc>
          <w:tcPr>
            <w:tcW w:w="440" w:type="pct"/>
            <w:shd w:val="clear" w:color="auto" w:fill="auto"/>
            <w:vAlign w:val="center"/>
            <w:hideMark/>
          </w:tcPr>
          <w:p w14:paraId="26716098" w14:textId="77777777" w:rsidR="004C7E86" w:rsidRPr="00462B4A" w:rsidRDefault="004C7E86" w:rsidP="00A64E0B">
            <w:pPr>
              <w:jc w:val="center"/>
              <w:rPr>
                <w:sz w:val="18"/>
                <w:szCs w:val="18"/>
              </w:rPr>
            </w:pPr>
            <w:r w:rsidRPr="00462B4A">
              <w:rPr>
                <w:sz w:val="18"/>
                <w:szCs w:val="18"/>
              </w:rPr>
              <w:t>1,00</w:t>
            </w:r>
          </w:p>
        </w:tc>
        <w:tc>
          <w:tcPr>
            <w:tcW w:w="440" w:type="pct"/>
            <w:shd w:val="clear" w:color="auto" w:fill="auto"/>
            <w:vAlign w:val="center"/>
            <w:hideMark/>
          </w:tcPr>
          <w:p w14:paraId="66938028" w14:textId="77777777" w:rsidR="004C7E86" w:rsidRPr="00462B4A" w:rsidRDefault="004C7E86" w:rsidP="00A64E0B">
            <w:pPr>
              <w:jc w:val="center"/>
              <w:rPr>
                <w:sz w:val="18"/>
                <w:szCs w:val="18"/>
              </w:rPr>
            </w:pPr>
            <w:r w:rsidRPr="00462B4A">
              <w:rPr>
                <w:sz w:val="18"/>
                <w:szCs w:val="18"/>
              </w:rPr>
              <w:t>1,09</w:t>
            </w:r>
          </w:p>
        </w:tc>
        <w:tc>
          <w:tcPr>
            <w:tcW w:w="460" w:type="pct"/>
            <w:shd w:val="clear" w:color="auto" w:fill="auto"/>
            <w:vAlign w:val="center"/>
            <w:hideMark/>
          </w:tcPr>
          <w:p w14:paraId="43A86FAC" w14:textId="77777777" w:rsidR="004C7E86" w:rsidRPr="00462B4A" w:rsidRDefault="004C7E86" w:rsidP="00A64E0B">
            <w:pPr>
              <w:jc w:val="center"/>
              <w:rPr>
                <w:sz w:val="18"/>
                <w:szCs w:val="18"/>
              </w:rPr>
            </w:pPr>
            <w:r w:rsidRPr="00462B4A">
              <w:rPr>
                <w:sz w:val="18"/>
                <w:szCs w:val="18"/>
              </w:rPr>
              <w:t>6 964,0</w:t>
            </w:r>
          </w:p>
        </w:tc>
        <w:tc>
          <w:tcPr>
            <w:tcW w:w="460" w:type="pct"/>
            <w:shd w:val="clear" w:color="auto" w:fill="auto"/>
            <w:vAlign w:val="center"/>
            <w:hideMark/>
          </w:tcPr>
          <w:p w14:paraId="2FD0FDF7" w14:textId="77777777" w:rsidR="004C7E86" w:rsidRPr="00462B4A" w:rsidRDefault="004C7E86" w:rsidP="00A64E0B">
            <w:pPr>
              <w:jc w:val="center"/>
              <w:rPr>
                <w:sz w:val="18"/>
                <w:szCs w:val="18"/>
              </w:rPr>
            </w:pPr>
            <w:r w:rsidRPr="00462B4A">
              <w:rPr>
                <w:sz w:val="18"/>
                <w:szCs w:val="18"/>
              </w:rPr>
              <w:t>4 178,4</w:t>
            </w:r>
          </w:p>
        </w:tc>
        <w:tc>
          <w:tcPr>
            <w:tcW w:w="482" w:type="pct"/>
            <w:shd w:val="clear" w:color="auto" w:fill="auto"/>
            <w:vAlign w:val="center"/>
            <w:hideMark/>
          </w:tcPr>
          <w:p w14:paraId="7FABB675" w14:textId="77777777" w:rsidR="004C7E86" w:rsidRPr="00462B4A" w:rsidRDefault="004C7E86" w:rsidP="00A64E0B">
            <w:pPr>
              <w:jc w:val="center"/>
              <w:rPr>
                <w:sz w:val="18"/>
                <w:szCs w:val="18"/>
              </w:rPr>
            </w:pPr>
            <w:r w:rsidRPr="00462B4A">
              <w:rPr>
                <w:sz w:val="18"/>
                <w:szCs w:val="18"/>
              </w:rPr>
              <w:t>4 178,4</w:t>
            </w:r>
          </w:p>
        </w:tc>
        <w:tc>
          <w:tcPr>
            <w:tcW w:w="181" w:type="pct"/>
            <w:shd w:val="clear" w:color="auto" w:fill="auto"/>
            <w:vAlign w:val="center"/>
          </w:tcPr>
          <w:p w14:paraId="79839C83" w14:textId="77777777" w:rsidR="004C7E86" w:rsidRPr="00462B4A" w:rsidRDefault="004C7E86" w:rsidP="00A64E0B">
            <w:pPr>
              <w:jc w:val="center"/>
              <w:rPr>
                <w:sz w:val="18"/>
                <w:szCs w:val="18"/>
              </w:rPr>
            </w:pPr>
            <w:r w:rsidRPr="006E745B">
              <w:rPr>
                <w:sz w:val="18"/>
                <w:szCs w:val="18"/>
              </w:rPr>
              <w:t>0,0</w:t>
            </w:r>
          </w:p>
        </w:tc>
        <w:tc>
          <w:tcPr>
            <w:tcW w:w="196" w:type="pct"/>
            <w:vAlign w:val="center"/>
          </w:tcPr>
          <w:p w14:paraId="49185117" w14:textId="77777777" w:rsidR="004C7E86" w:rsidRPr="006E745B" w:rsidRDefault="004C7E86" w:rsidP="00A64E0B">
            <w:pPr>
              <w:jc w:val="center"/>
              <w:rPr>
                <w:sz w:val="18"/>
                <w:szCs w:val="18"/>
              </w:rPr>
            </w:pPr>
            <w:r w:rsidRPr="006E745B">
              <w:rPr>
                <w:sz w:val="18"/>
                <w:szCs w:val="18"/>
              </w:rPr>
              <w:t>0,0</w:t>
            </w:r>
          </w:p>
        </w:tc>
        <w:tc>
          <w:tcPr>
            <w:tcW w:w="175" w:type="pct"/>
            <w:vAlign w:val="center"/>
          </w:tcPr>
          <w:p w14:paraId="44EBB0CD" w14:textId="77777777" w:rsidR="004C7E86" w:rsidRPr="006E745B" w:rsidRDefault="004C7E86" w:rsidP="00A64E0B">
            <w:pPr>
              <w:jc w:val="center"/>
              <w:rPr>
                <w:sz w:val="18"/>
                <w:szCs w:val="18"/>
                <w:lang w:val="en-US"/>
              </w:rPr>
            </w:pPr>
            <w:r w:rsidRPr="006E745B">
              <w:rPr>
                <w:sz w:val="18"/>
                <w:szCs w:val="18"/>
              </w:rPr>
              <w:t>4928,7</w:t>
            </w:r>
          </w:p>
        </w:tc>
        <w:tc>
          <w:tcPr>
            <w:tcW w:w="168" w:type="pct"/>
            <w:shd w:val="clear" w:color="auto" w:fill="auto"/>
            <w:vAlign w:val="center"/>
          </w:tcPr>
          <w:p w14:paraId="20EA9353" w14:textId="77777777" w:rsidR="004C7E86" w:rsidRPr="00462B4A" w:rsidRDefault="004C7E86" w:rsidP="00A64E0B">
            <w:pPr>
              <w:jc w:val="center"/>
              <w:rPr>
                <w:sz w:val="18"/>
                <w:szCs w:val="18"/>
              </w:rPr>
            </w:pPr>
            <w:r w:rsidRPr="006E745B">
              <w:rPr>
                <w:sz w:val="18"/>
                <w:szCs w:val="18"/>
              </w:rPr>
              <w:t>0,0</w:t>
            </w:r>
          </w:p>
        </w:tc>
        <w:tc>
          <w:tcPr>
            <w:tcW w:w="196" w:type="pct"/>
            <w:shd w:val="clear" w:color="auto" w:fill="auto"/>
            <w:vAlign w:val="center"/>
          </w:tcPr>
          <w:p w14:paraId="62228B60" w14:textId="77777777" w:rsidR="004C7E86" w:rsidRPr="00462B4A" w:rsidRDefault="004C7E86" w:rsidP="00A64E0B">
            <w:pPr>
              <w:jc w:val="center"/>
              <w:rPr>
                <w:sz w:val="18"/>
                <w:szCs w:val="18"/>
              </w:rPr>
            </w:pPr>
            <w:r w:rsidRPr="006E745B">
              <w:rPr>
                <w:sz w:val="18"/>
                <w:szCs w:val="18"/>
              </w:rPr>
              <w:t>0,0</w:t>
            </w:r>
          </w:p>
        </w:tc>
      </w:tr>
      <w:tr w:rsidR="004C7E86" w:rsidRPr="006E745B" w14:paraId="5AEF6709" w14:textId="77777777" w:rsidTr="00A64E0B">
        <w:trPr>
          <w:cantSplit/>
          <w:trHeight w:val="675"/>
        </w:trPr>
        <w:tc>
          <w:tcPr>
            <w:tcW w:w="80" w:type="pct"/>
            <w:shd w:val="clear" w:color="auto" w:fill="auto"/>
            <w:vAlign w:val="center"/>
          </w:tcPr>
          <w:p w14:paraId="452B6531" w14:textId="77777777" w:rsidR="004C7E86" w:rsidRPr="00462B4A" w:rsidRDefault="004C7E86" w:rsidP="00A64E0B">
            <w:pPr>
              <w:jc w:val="center"/>
              <w:rPr>
                <w:sz w:val="18"/>
                <w:szCs w:val="18"/>
              </w:rPr>
            </w:pPr>
            <w:r>
              <w:rPr>
                <w:sz w:val="18"/>
                <w:szCs w:val="18"/>
              </w:rPr>
              <w:t>4</w:t>
            </w:r>
          </w:p>
        </w:tc>
        <w:tc>
          <w:tcPr>
            <w:tcW w:w="588" w:type="pct"/>
            <w:shd w:val="clear" w:color="auto" w:fill="auto"/>
            <w:vAlign w:val="center"/>
            <w:hideMark/>
          </w:tcPr>
          <w:p w14:paraId="2CD5DAC6" w14:textId="77777777" w:rsidR="004C7E86" w:rsidRPr="00462B4A" w:rsidRDefault="004C7E86" w:rsidP="00A64E0B">
            <w:pPr>
              <w:rPr>
                <w:sz w:val="18"/>
                <w:szCs w:val="18"/>
              </w:rPr>
            </w:pPr>
            <w:r w:rsidRPr="00462B4A">
              <w:rPr>
                <w:sz w:val="18"/>
                <w:szCs w:val="18"/>
              </w:rPr>
              <w:t>Реконструкция водопроводной сети по адресу: Октябрьский район, Мокрологское с/п., х. Маркин, ул. Школьная, L=900 м, Ду = 110 мм</w:t>
            </w:r>
          </w:p>
        </w:tc>
        <w:tc>
          <w:tcPr>
            <w:tcW w:w="237" w:type="pct"/>
            <w:shd w:val="clear" w:color="auto" w:fill="auto"/>
            <w:vAlign w:val="center"/>
            <w:hideMark/>
          </w:tcPr>
          <w:p w14:paraId="2336ACD5" w14:textId="77777777" w:rsidR="004C7E86" w:rsidRPr="00462B4A" w:rsidRDefault="004C7E86" w:rsidP="00A64E0B">
            <w:pPr>
              <w:jc w:val="center"/>
              <w:rPr>
                <w:sz w:val="18"/>
                <w:szCs w:val="18"/>
              </w:rPr>
            </w:pPr>
            <w:r w:rsidRPr="00462B4A">
              <w:rPr>
                <w:sz w:val="18"/>
                <w:szCs w:val="18"/>
              </w:rPr>
              <w:t>14-06-003-01</w:t>
            </w:r>
          </w:p>
        </w:tc>
        <w:tc>
          <w:tcPr>
            <w:tcW w:w="460" w:type="pct"/>
            <w:shd w:val="clear" w:color="auto" w:fill="auto"/>
            <w:vAlign w:val="center"/>
            <w:hideMark/>
          </w:tcPr>
          <w:p w14:paraId="03912520" w14:textId="77777777" w:rsidR="004C7E86" w:rsidRPr="00462B4A" w:rsidRDefault="004C7E86" w:rsidP="00A64E0B">
            <w:pPr>
              <w:jc w:val="center"/>
              <w:rPr>
                <w:sz w:val="18"/>
                <w:szCs w:val="18"/>
              </w:rPr>
            </w:pPr>
            <w:r w:rsidRPr="00462B4A">
              <w:rPr>
                <w:sz w:val="18"/>
                <w:szCs w:val="18"/>
              </w:rPr>
              <w:t>7 170,54</w:t>
            </w:r>
          </w:p>
        </w:tc>
        <w:tc>
          <w:tcPr>
            <w:tcW w:w="440" w:type="pct"/>
            <w:shd w:val="clear" w:color="auto" w:fill="auto"/>
            <w:vAlign w:val="center"/>
            <w:hideMark/>
          </w:tcPr>
          <w:p w14:paraId="7249E383" w14:textId="77777777" w:rsidR="004C7E86" w:rsidRPr="00462B4A" w:rsidRDefault="004C7E86" w:rsidP="00A64E0B">
            <w:pPr>
              <w:jc w:val="center"/>
              <w:rPr>
                <w:sz w:val="18"/>
                <w:szCs w:val="18"/>
              </w:rPr>
            </w:pPr>
            <w:r w:rsidRPr="00462B4A">
              <w:rPr>
                <w:sz w:val="18"/>
                <w:szCs w:val="18"/>
              </w:rPr>
              <w:t>1,00</w:t>
            </w:r>
          </w:p>
        </w:tc>
        <w:tc>
          <w:tcPr>
            <w:tcW w:w="440" w:type="pct"/>
            <w:shd w:val="clear" w:color="auto" w:fill="auto"/>
            <w:vAlign w:val="center"/>
            <w:hideMark/>
          </w:tcPr>
          <w:p w14:paraId="17A9FCD9" w14:textId="77777777" w:rsidR="004C7E86" w:rsidRPr="00462B4A" w:rsidRDefault="004C7E86" w:rsidP="00A64E0B">
            <w:pPr>
              <w:jc w:val="center"/>
              <w:rPr>
                <w:sz w:val="18"/>
                <w:szCs w:val="18"/>
              </w:rPr>
            </w:pPr>
            <w:r w:rsidRPr="00462B4A">
              <w:rPr>
                <w:sz w:val="18"/>
                <w:szCs w:val="18"/>
              </w:rPr>
              <w:t>1,00</w:t>
            </w:r>
          </w:p>
        </w:tc>
        <w:tc>
          <w:tcPr>
            <w:tcW w:w="440" w:type="pct"/>
            <w:shd w:val="clear" w:color="auto" w:fill="auto"/>
            <w:vAlign w:val="center"/>
            <w:hideMark/>
          </w:tcPr>
          <w:p w14:paraId="6F55C5CE" w14:textId="77777777" w:rsidR="004C7E86" w:rsidRPr="00462B4A" w:rsidRDefault="004C7E86" w:rsidP="00A64E0B">
            <w:pPr>
              <w:jc w:val="center"/>
              <w:rPr>
                <w:sz w:val="18"/>
                <w:szCs w:val="18"/>
              </w:rPr>
            </w:pPr>
            <w:r w:rsidRPr="00462B4A">
              <w:rPr>
                <w:sz w:val="18"/>
                <w:szCs w:val="18"/>
              </w:rPr>
              <w:t>1,09</w:t>
            </w:r>
          </w:p>
        </w:tc>
        <w:tc>
          <w:tcPr>
            <w:tcW w:w="460" w:type="pct"/>
            <w:shd w:val="clear" w:color="auto" w:fill="auto"/>
            <w:vAlign w:val="center"/>
            <w:hideMark/>
          </w:tcPr>
          <w:p w14:paraId="489259C9" w14:textId="77777777" w:rsidR="004C7E86" w:rsidRPr="00462B4A" w:rsidRDefault="004C7E86" w:rsidP="00A64E0B">
            <w:pPr>
              <w:jc w:val="center"/>
              <w:rPr>
                <w:sz w:val="18"/>
                <w:szCs w:val="18"/>
              </w:rPr>
            </w:pPr>
            <w:r w:rsidRPr="00462B4A">
              <w:rPr>
                <w:sz w:val="18"/>
                <w:szCs w:val="18"/>
              </w:rPr>
              <w:t>6 964,0</w:t>
            </w:r>
          </w:p>
        </w:tc>
        <w:tc>
          <w:tcPr>
            <w:tcW w:w="460" w:type="pct"/>
            <w:shd w:val="clear" w:color="auto" w:fill="auto"/>
            <w:vAlign w:val="center"/>
            <w:hideMark/>
          </w:tcPr>
          <w:p w14:paraId="318B47DE" w14:textId="77777777" w:rsidR="004C7E86" w:rsidRPr="00462B4A" w:rsidRDefault="004C7E86" w:rsidP="00A64E0B">
            <w:pPr>
              <w:jc w:val="center"/>
              <w:rPr>
                <w:sz w:val="18"/>
                <w:szCs w:val="18"/>
              </w:rPr>
            </w:pPr>
            <w:r w:rsidRPr="00462B4A">
              <w:rPr>
                <w:sz w:val="18"/>
                <w:szCs w:val="18"/>
              </w:rPr>
              <w:t>6 267,6</w:t>
            </w:r>
          </w:p>
        </w:tc>
        <w:tc>
          <w:tcPr>
            <w:tcW w:w="482" w:type="pct"/>
            <w:shd w:val="clear" w:color="auto" w:fill="auto"/>
            <w:vAlign w:val="center"/>
            <w:hideMark/>
          </w:tcPr>
          <w:p w14:paraId="4750CCF1" w14:textId="77777777" w:rsidR="004C7E86" w:rsidRPr="00462B4A" w:rsidRDefault="004C7E86" w:rsidP="00A64E0B">
            <w:pPr>
              <w:jc w:val="center"/>
              <w:rPr>
                <w:sz w:val="18"/>
                <w:szCs w:val="18"/>
              </w:rPr>
            </w:pPr>
            <w:r w:rsidRPr="00462B4A">
              <w:rPr>
                <w:sz w:val="18"/>
                <w:szCs w:val="18"/>
              </w:rPr>
              <w:t>6 267,6</w:t>
            </w:r>
          </w:p>
        </w:tc>
        <w:tc>
          <w:tcPr>
            <w:tcW w:w="181" w:type="pct"/>
            <w:shd w:val="clear" w:color="auto" w:fill="auto"/>
            <w:vAlign w:val="center"/>
          </w:tcPr>
          <w:p w14:paraId="01D3035C" w14:textId="77777777" w:rsidR="004C7E86" w:rsidRPr="00462B4A" w:rsidRDefault="004C7E86" w:rsidP="00A64E0B">
            <w:pPr>
              <w:jc w:val="center"/>
              <w:rPr>
                <w:sz w:val="18"/>
                <w:szCs w:val="18"/>
              </w:rPr>
            </w:pPr>
            <w:r w:rsidRPr="006E745B">
              <w:rPr>
                <w:sz w:val="18"/>
                <w:szCs w:val="18"/>
              </w:rPr>
              <w:t>0,0</w:t>
            </w:r>
          </w:p>
        </w:tc>
        <w:tc>
          <w:tcPr>
            <w:tcW w:w="196" w:type="pct"/>
            <w:vAlign w:val="center"/>
          </w:tcPr>
          <w:p w14:paraId="173490AE" w14:textId="77777777" w:rsidR="004C7E86" w:rsidRPr="006E745B" w:rsidRDefault="004C7E86" w:rsidP="00A64E0B">
            <w:pPr>
              <w:jc w:val="center"/>
              <w:rPr>
                <w:sz w:val="18"/>
                <w:szCs w:val="18"/>
              </w:rPr>
            </w:pPr>
            <w:r w:rsidRPr="006E745B">
              <w:rPr>
                <w:sz w:val="18"/>
                <w:szCs w:val="18"/>
              </w:rPr>
              <w:t>0,0</w:t>
            </w:r>
          </w:p>
        </w:tc>
        <w:tc>
          <w:tcPr>
            <w:tcW w:w="175" w:type="pct"/>
            <w:vAlign w:val="center"/>
          </w:tcPr>
          <w:p w14:paraId="569F15CA" w14:textId="77777777" w:rsidR="004C7E86" w:rsidRPr="006E745B" w:rsidRDefault="004C7E86" w:rsidP="00A64E0B">
            <w:pPr>
              <w:jc w:val="center"/>
              <w:rPr>
                <w:sz w:val="18"/>
                <w:szCs w:val="18"/>
              </w:rPr>
            </w:pPr>
            <w:r w:rsidRPr="006E745B">
              <w:rPr>
                <w:sz w:val="18"/>
                <w:szCs w:val="18"/>
              </w:rPr>
              <w:t>0,0</w:t>
            </w:r>
          </w:p>
        </w:tc>
        <w:tc>
          <w:tcPr>
            <w:tcW w:w="168" w:type="pct"/>
            <w:shd w:val="clear" w:color="auto" w:fill="auto"/>
            <w:vAlign w:val="center"/>
          </w:tcPr>
          <w:p w14:paraId="3013C82A" w14:textId="77777777" w:rsidR="004C7E86" w:rsidRPr="00462B4A" w:rsidRDefault="004C7E86" w:rsidP="00A64E0B">
            <w:pPr>
              <w:jc w:val="center"/>
              <w:rPr>
                <w:sz w:val="18"/>
                <w:szCs w:val="18"/>
              </w:rPr>
            </w:pPr>
            <w:r w:rsidRPr="006E745B">
              <w:rPr>
                <w:sz w:val="18"/>
                <w:szCs w:val="18"/>
              </w:rPr>
              <w:t>7718,4</w:t>
            </w:r>
          </w:p>
        </w:tc>
        <w:tc>
          <w:tcPr>
            <w:tcW w:w="196" w:type="pct"/>
            <w:shd w:val="clear" w:color="auto" w:fill="auto"/>
            <w:vAlign w:val="center"/>
          </w:tcPr>
          <w:p w14:paraId="01F2CEAD" w14:textId="77777777" w:rsidR="004C7E86" w:rsidRPr="00462B4A" w:rsidRDefault="004C7E86" w:rsidP="00A64E0B">
            <w:pPr>
              <w:jc w:val="center"/>
              <w:rPr>
                <w:sz w:val="18"/>
                <w:szCs w:val="18"/>
              </w:rPr>
            </w:pPr>
            <w:r w:rsidRPr="006E745B">
              <w:rPr>
                <w:sz w:val="18"/>
                <w:szCs w:val="18"/>
              </w:rPr>
              <w:t>0,0</w:t>
            </w:r>
          </w:p>
        </w:tc>
      </w:tr>
      <w:tr w:rsidR="004C7E86" w:rsidRPr="006E745B" w14:paraId="2E6E6E6F" w14:textId="77777777" w:rsidTr="00A64E0B">
        <w:trPr>
          <w:cantSplit/>
          <w:trHeight w:val="900"/>
        </w:trPr>
        <w:tc>
          <w:tcPr>
            <w:tcW w:w="80" w:type="pct"/>
            <w:shd w:val="clear" w:color="auto" w:fill="auto"/>
            <w:vAlign w:val="center"/>
          </w:tcPr>
          <w:p w14:paraId="2D50BA36" w14:textId="77777777" w:rsidR="004C7E86" w:rsidRPr="00462B4A" w:rsidRDefault="004C7E86" w:rsidP="00A64E0B">
            <w:pPr>
              <w:jc w:val="center"/>
              <w:rPr>
                <w:sz w:val="18"/>
                <w:szCs w:val="18"/>
              </w:rPr>
            </w:pPr>
            <w:r>
              <w:rPr>
                <w:sz w:val="18"/>
                <w:szCs w:val="18"/>
              </w:rPr>
              <w:t>5</w:t>
            </w:r>
          </w:p>
        </w:tc>
        <w:tc>
          <w:tcPr>
            <w:tcW w:w="588" w:type="pct"/>
            <w:shd w:val="clear" w:color="auto" w:fill="auto"/>
            <w:vAlign w:val="center"/>
            <w:hideMark/>
          </w:tcPr>
          <w:p w14:paraId="0D04705A" w14:textId="77777777" w:rsidR="004C7E86" w:rsidRPr="00462B4A" w:rsidRDefault="004C7E86" w:rsidP="00A64E0B">
            <w:pPr>
              <w:rPr>
                <w:sz w:val="18"/>
                <w:szCs w:val="18"/>
              </w:rPr>
            </w:pPr>
            <w:r w:rsidRPr="00462B4A">
              <w:rPr>
                <w:sz w:val="18"/>
                <w:szCs w:val="18"/>
              </w:rPr>
              <w:t>Реконструкция водопроводной сети по адресу: Октябрьский район, Краснолучское с/п., п. Нижнедонской, ул. Садовая, L=580 м, Ду = 110 мм, ул. Молодёжная, L=570 м, Ду = 110 мм; ул. Юбилейная, L=590 м, Ду = 110 мм.</w:t>
            </w:r>
          </w:p>
        </w:tc>
        <w:tc>
          <w:tcPr>
            <w:tcW w:w="237" w:type="pct"/>
            <w:shd w:val="clear" w:color="auto" w:fill="auto"/>
            <w:vAlign w:val="center"/>
            <w:hideMark/>
          </w:tcPr>
          <w:p w14:paraId="7E56F226" w14:textId="77777777" w:rsidR="004C7E86" w:rsidRPr="00462B4A" w:rsidRDefault="004C7E86" w:rsidP="00A64E0B">
            <w:pPr>
              <w:jc w:val="center"/>
              <w:rPr>
                <w:sz w:val="18"/>
                <w:szCs w:val="18"/>
              </w:rPr>
            </w:pPr>
            <w:r w:rsidRPr="00462B4A">
              <w:rPr>
                <w:sz w:val="18"/>
                <w:szCs w:val="18"/>
              </w:rPr>
              <w:t>14-06-003-01</w:t>
            </w:r>
          </w:p>
        </w:tc>
        <w:tc>
          <w:tcPr>
            <w:tcW w:w="460" w:type="pct"/>
            <w:shd w:val="clear" w:color="auto" w:fill="auto"/>
            <w:vAlign w:val="center"/>
            <w:hideMark/>
          </w:tcPr>
          <w:p w14:paraId="6894AA9E" w14:textId="77777777" w:rsidR="004C7E86" w:rsidRPr="00462B4A" w:rsidRDefault="004C7E86" w:rsidP="00A64E0B">
            <w:pPr>
              <w:jc w:val="center"/>
              <w:rPr>
                <w:sz w:val="18"/>
                <w:szCs w:val="18"/>
              </w:rPr>
            </w:pPr>
            <w:r w:rsidRPr="00462B4A">
              <w:rPr>
                <w:sz w:val="18"/>
                <w:szCs w:val="18"/>
              </w:rPr>
              <w:t>7 170,54</w:t>
            </w:r>
          </w:p>
        </w:tc>
        <w:tc>
          <w:tcPr>
            <w:tcW w:w="440" w:type="pct"/>
            <w:shd w:val="clear" w:color="auto" w:fill="auto"/>
            <w:vAlign w:val="center"/>
            <w:hideMark/>
          </w:tcPr>
          <w:p w14:paraId="2A625155" w14:textId="77777777" w:rsidR="004C7E86" w:rsidRPr="00462B4A" w:rsidRDefault="004C7E86" w:rsidP="00A64E0B">
            <w:pPr>
              <w:jc w:val="center"/>
              <w:rPr>
                <w:sz w:val="18"/>
                <w:szCs w:val="18"/>
              </w:rPr>
            </w:pPr>
            <w:r w:rsidRPr="00462B4A">
              <w:rPr>
                <w:sz w:val="18"/>
                <w:szCs w:val="18"/>
              </w:rPr>
              <w:t>1,00</w:t>
            </w:r>
          </w:p>
        </w:tc>
        <w:tc>
          <w:tcPr>
            <w:tcW w:w="440" w:type="pct"/>
            <w:shd w:val="clear" w:color="auto" w:fill="auto"/>
            <w:vAlign w:val="center"/>
            <w:hideMark/>
          </w:tcPr>
          <w:p w14:paraId="18D6ECDE" w14:textId="77777777" w:rsidR="004C7E86" w:rsidRPr="00462B4A" w:rsidRDefault="004C7E86" w:rsidP="00A64E0B">
            <w:pPr>
              <w:jc w:val="center"/>
              <w:rPr>
                <w:sz w:val="18"/>
                <w:szCs w:val="18"/>
              </w:rPr>
            </w:pPr>
            <w:r w:rsidRPr="00462B4A">
              <w:rPr>
                <w:sz w:val="18"/>
                <w:szCs w:val="18"/>
              </w:rPr>
              <w:t>1,00</w:t>
            </w:r>
          </w:p>
        </w:tc>
        <w:tc>
          <w:tcPr>
            <w:tcW w:w="440" w:type="pct"/>
            <w:shd w:val="clear" w:color="auto" w:fill="auto"/>
            <w:vAlign w:val="center"/>
            <w:hideMark/>
          </w:tcPr>
          <w:p w14:paraId="0849C2F7" w14:textId="77777777" w:rsidR="004C7E86" w:rsidRPr="00462B4A" w:rsidRDefault="004C7E86" w:rsidP="00A64E0B">
            <w:pPr>
              <w:jc w:val="center"/>
              <w:rPr>
                <w:sz w:val="18"/>
                <w:szCs w:val="18"/>
              </w:rPr>
            </w:pPr>
            <w:r w:rsidRPr="00462B4A">
              <w:rPr>
                <w:sz w:val="18"/>
                <w:szCs w:val="18"/>
              </w:rPr>
              <w:t>1,09</w:t>
            </w:r>
          </w:p>
        </w:tc>
        <w:tc>
          <w:tcPr>
            <w:tcW w:w="460" w:type="pct"/>
            <w:shd w:val="clear" w:color="auto" w:fill="auto"/>
            <w:vAlign w:val="center"/>
            <w:hideMark/>
          </w:tcPr>
          <w:p w14:paraId="10C927B2" w14:textId="77777777" w:rsidR="004C7E86" w:rsidRPr="00462B4A" w:rsidRDefault="004C7E86" w:rsidP="00A64E0B">
            <w:pPr>
              <w:jc w:val="center"/>
              <w:rPr>
                <w:sz w:val="18"/>
                <w:szCs w:val="18"/>
              </w:rPr>
            </w:pPr>
            <w:r w:rsidRPr="00462B4A">
              <w:rPr>
                <w:sz w:val="18"/>
                <w:szCs w:val="18"/>
              </w:rPr>
              <w:t>6 964,0</w:t>
            </w:r>
          </w:p>
        </w:tc>
        <w:tc>
          <w:tcPr>
            <w:tcW w:w="460" w:type="pct"/>
            <w:shd w:val="clear" w:color="auto" w:fill="auto"/>
            <w:vAlign w:val="center"/>
            <w:hideMark/>
          </w:tcPr>
          <w:p w14:paraId="1004805A" w14:textId="77777777" w:rsidR="004C7E86" w:rsidRPr="00462B4A" w:rsidRDefault="004C7E86" w:rsidP="00A64E0B">
            <w:pPr>
              <w:jc w:val="center"/>
              <w:rPr>
                <w:sz w:val="18"/>
                <w:szCs w:val="18"/>
              </w:rPr>
            </w:pPr>
            <w:r w:rsidRPr="00462B4A">
              <w:rPr>
                <w:sz w:val="18"/>
                <w:szCs w:val="18"/>
              </w:rPr>
              <w:t>12 117,3</w:t>
            </w:r>
          </w:p>
        </w:tc>
        <w:tc>
          <w:tcPr>
            <w:tcW w:w="482" w:type="pct"/>
            <w:shd w:val="clear" w:color="auto" w:fill="auto"/>
            <w:vAlign w:val="center"/>
            <w:hideMark/>
          </w:tcPr>
          <w:p w14:paraId="17BCC860" w14:textId="77777777" w:rsidR="004C7E86" w:rsidRPr="00462B4A" w:rsidRDefault="004C7E86" w:rsidP="00A64E0B">
            <w:pPr>
              <w:jc w:val="center"/>
              <w:rPr>
                <w:sz w:val="18"/>
                <w:szCs w:val="18"/>
              </w:rPr>
            </w:pPr>
            <w:r w:rsidRPr="00462B4A">
              <w:rPr>
                <w:sz w:val="18"/>
                <w:szCs w:val="18"/>
              </w:rPr>
              <w:t>12 117,3</w:t>
            </w:r>
          </w:p>
        </w:tc>
        <w:tc>
          <w:tcPr>
            <w:tcW w:w="181" w:type="pct"/>
            <w:shd w:val="clear" w:color="auto" w:fill="auto"/>
            <w:vAlign w:val="center"/>
          </w:tcPr>
          <w:p w14:paraId="405FCFE2" w14:textId="77777777" w:rsidR="004C7E86" w:rsidRPr="00462B4A" w:rsidRDefault="004C7E86" w:rsidP="00A64E0B">
            <w:pPr>
              <w:jc w:val="center"/>
              <w:rPr>
                <w:sz w:val="18"/>
                <w:szCs w:val="18"/>
              </w:rPr>
            </w:pPr>
            <w:r w:rsidRPr="006E745B">
              <w:rPr>
                <w:sz w:val="18"/>
                <w:szCs w:val="18"/>
              </w:rPr>
              <w:t>0,0</w:t>
            </w:r>
          </w:p>
        </w:tc>
        <w:tc>
          <w:tcPr>
            <w:tcW w:w="196" w:type="pct"/>
            <w:vAlign w:val="center"/>
          </w:tcPr>
          <w:p w14:paraId="36B6F61B" w14:textId="77777777" w:rsidR="004C7E86" w:rsidRPr="006E745B" w:rsidRDefault="004C7E86" w:rsidP="00A64E0B">
            <w:pPr>
              <w:jc w:val="center"/>
              <w:rPr>
                <w:sz w:val="18"/>
                <w:szCs w:val="18"/>
              </w:rPr>
            </w:pPr>
            <w:r w:rsidRPr="006E745B">
              <w:rPr>
                <w:sz w:val="18"/>
                <w:szCs w:val="18"/>
              </w:rPr>
              <w:t>0,0</w:t>
            </w:r>
          </w:p>
        </w:tc>
        <w:tc>
          <w:tcPr>
            <w:tcW w:w="175" w:type="pct"/>
            <w:vAlign w:val="center"/>
          </w:tcPr>
          <w:p w14:paraId="240C3DF5" w14:textId="77777777" w:rsidR="004C7E86" w:rsidRPr="006E745B" w:rsidRDefault="004C7E86" w:rsidP="00A64E0B">
            <w:pPr>
              <w:jc w:val="center"/>
              <w:rPr>
                <w:sz w:val="18"/>
                <w:szCs w:val="18"/>
              </w:rPr>
            </w:pPr>
            <w:r w:rsidRPr="006E745B">
              <w:rPr>
                <w:sz w:val="18"/>
                <w:szCs w:val="18"/>
              </w:rPr>
              <w:t>0,0</w:t>
            </w:r>
          </w:p>
        </w:tc>
        <w:tc>
          <w:tcPr>
            <w:tcW w:w="168" w:type="pct"/>
            <w:shd w:val="clear" w:color="auto" w:fill="auto"/>
            <w:vAlign w:val="center"/>
          </w:tcPr>
          <w:p w14:paraId="04B192CF" w14:textId="77777777" w:rsidR="004C7E86" w:rsidRPr="00462B4A" w:rsidRDefault="004C7E86" w:rsidP="00A64E0B">
            <w:pPr>
              <w:jc w:val="center"/>
              <w:rPr>
                <w:sz w:val="18"/>
                <w:szCs w:val="18"/>
              </w:rPr>
            </w:pPr>
            <w:r w:rsidRPr="006E745B">
              <w:rPr>
                <w:sz w:val="18"/>
                <w:szCs w:val="18"/>
              </w:rPr>
              <w:t>0,0</w:t>
            </w:r>
          </w:p>
        </w:tc>
        <w:tc>
          <w:tcPr>
            <w:tcW w:w="196" w:type="pct"/>
            <w:shd w:val="clear" w:color="auto" w:fill="auto"/>
            <w:vAlign w:val="center"/>
          </w:tcPr>
          <w:p w14:paraId="2B59C885" w14:textId="77777777" w:rsidR="004C7E86" w:rsidRPr="00462B4A" w:rsidRDefault="004C7E86" w:rsidP="00A64E0B">
            <w:pPr>
              <w:jc w:val="center"/>
              <w:rPr>
                <w:sz w:val="18"/>
                <w:szCs w:val="18"/>
              </w:rPr>
            </w:pPr>
            <w:r w:rsidRPr="006E745B">
              <w:rPr>
                <w:sz w:val="18"/>
                <w:szCs w:val="18"/>
              </w:rPr>
              <w:t>15578,8</w:t>
            </w:r>
          </w:p>
        </w:tc>
      </w:tr>
    </w:tbl>
    <w:p w14:paraId="5D8F632D" w14:textId="77777777" w:rsidR="004C7E86" w:rsidRPr="00C6539E" w:rsidRDefault="004C7E86" w:rsidP="004C7E86">
      <w:pPr>
        <w:ind w:firstLine="709"/>
        <w:rPr>
          <w:rStyle w:val="afffffffffe"/>
        </w:rPr>
      </w:pPr>
      <w:r w:rsidRPr="00C6539E">
        <w:rPr>
          <w:rStyle w:val="afffffffffe"/>
        </w:rPr>
        <w:lastRenderedPageBreak/>
        <w:t xml:space="preserve">Исходные данные для расчета: </w:t>
      </w:r>
    </w:p>
    <w:p w14:paraId="60DCA0CB" w14:textId="77777777" w:rsidR="004C7E86" w:rsidRPr="00C6539E" w:rsidRDefault="004C7E86" w:rsidP="004C7E86">
      <w:pPr>
        <w:widowControl w:val="0"/>
        <w:numPr>
          <w:ilvl w:val="0"/>
          <w:numId w:val="88"/>
        </w:numPr>
        <w:ind w:left="0" w:firstLine="709"/>
        <w:rPr>
          <w:rStyle w:val="afffffffffe"/>
        </w:rPr>
      </w:pPr>
      <w:r w:rsidRPr="00C6539E">
        <w:rPr>
          <w:rStyle w:val="afffffffffe"/>
        </w:rPr>
        <w:t>Материал – полиэтилен</w:t>
      </w:r>
      <w:r>
        <w:rPr>
          <w:rStyle w:val="afffffffffe"/>
        </w:rPr>
        <w:t xml:space="preserve">, </w:t>
      </w:r>
    </w:p>
    <w:p w14:paraId="0B1177B9" w14:textId="77777777" w:rsidR="004C7E86" w:rsidRPr="00C6539E" w:rsidRDefault="004C7E86" w:rsidP="004C7E86">
      <w:pPr>
        <w:widowControl w:val="0"/>
        <w:numPr>
          <w:ilvl w:val="0"/>
          <w:numId w:val="88"/>
        </w:numPr>
        <w:ind w:left="0" w:firstLine="709"/>
        <w:rPr>
          <w:rStyle w:val="afffffffffe"/>
        </w:rPr>
      </w:pPr>
      <w:r w:rsidRPr="00C6539E">
        <w:rPr>
          <w:rStyle w:val="afffffffffe"/>
        </w:rPr>
        <w:t>Тип грунта – сухой</w:t>
      </w:r>
      <w:r>
        <w:rPr>
          <w:rStyle w:val="afffffffffe"/>
        </w:rPr>
        <w:t xml:space="preserve">, </w:t>
      </w:r>
    </w:p>
    <w:p w14:paraId="382A9DDE" w14:textId="77777777" w:rsidR="004C7E86" w:rsidRPr="00C6539E" w:rsidRDefault="004C7E86" w:rsidP="004C7E86">
      <w:pPr>
        <w:widowControl w:val="0"/>
        <w:numPr>
          <w:ilvl w:val="0"/>
          <w:numId w:val="88"/>
        </w:numPr>
        <w:ind w:left="0" w:firstLine="709"/>
        <w:rPr>
          <w:rStyle w:val="afffffffffe"/>
        </w:rPr>
      </w:pPr>
      <w:r w:rsidRPr="00C6539E">
        <w:rPr>
          <w:rStyle w:val="afffffffffe"/>
        </w:rPr>
        <w:t>Крепления стенок траншей – с креплениями</w:t>
      </w:r>
      <w:r>
        <w:rPr>
          <w:rStyle w:val="afffffffffe"/>
        </w:rPr>
        <w:t xml:space="preserve">, </w:t>
      </w:r>
    </w:p>
    <w:p w14:paraId="55F72730" w14:textId="77777777" w:rsidR="004C7E86" w:rsidRDefault="004C7E86" w:rsidP="004C7E86">
      <w:pPr>
        <w:widowControl w:val="0"/>
        <w:numPr>
          <w:ilvl w:val="0"/>
          <w:numId w:val="88"/>
        </w:numPr>
        <w:ind w:left="0" w:firstLine="709"/>
        <w:rPr>
          <w:rStyle w:val="afffffffffe"/>
        </w:rPr>
      </w:pPr>
      <w:r w:rsidRPr="00C6539E">
        <w:rPr>
          <w:rStyle w:val="afffffffffe"/>
        </w:rPr>
        <w:t>Коэффициенты перехода от цен базового района (Московская область) к уровню цен субъектов Российской Федерации (КПер): водоснабжение – 0</w:t>
      </w:r>
      <w:r>
        <w:rPr>
          <w:rStyle w:val="afffffffffe"/>
        </w:rPr>
        <w:t xml:space="preserve">, </w:t>
      </w:r>
      <w:r w:rsidRPr="00C6539E">
        <w:rPr>
          <w:rStyle w:val="afffffffffe"/>
        </w:rPr>
        <w:t>90</w:t>
      </w:r>
      <w:r>
        <w:rPr>
          <w:rStyle w:val="afffffffffe"/>
        </w:rPr>
        <w:t xml:space="preserve">, </w:t>
      </w:r>
      <w:r w:rsidRPr="00C6539E">
        <w:rPr>
          <w:rStyle w:val="afffffffffe"/>
        </w:rPr>
        <w:t>водоотведение – 0</w:t>
      </w:r>
      <w:r>
        <w:rPr>
          <w:rStyle w:val="afffffffffe"/>
        </w:rPr>
        <w:t xml:space="preserve">, </w:t>
      </w:r>
      <w:r w:rsidRPr="00C6539E">
        <w:rPr>
          <w:rStyle w:val="afffffffffe"/>
        </w:rPr>
        <w:t>87 (НЦС 81-02-14-2024</w:t>
      </w:r>
      <w:r>
        <w:rPr>
          <w:rStyle w:val="afffffffffe"/>
        </w:rPr>
        <w:t xml:space="preserve">, </w:t>
      </w:r>
      <w:r w:rsidRPr="00C6539E">
        <w:rPr>
          <w:rStyle w:val="afffffffffe"/>
        </w:rPr>
        <w:t>тех.часть пт. 30</w:t>
      </w:r>
      <w:r>
        <w:rPr>
          <w:rStyle w:val="afffffffffe"/>
        </w:rPr>
        <w:t xml:space="preserve">, </w:t>
      </w:r>
      <w:r w:rsidRPr="00C6539E">
        <w:rPr>
          <w:rStyle w:val="afffffffffe"/>
        </w:rPr>
        <w:t>табл. 11)</w:t>
      </w:r>
      <w:r>
        <w:rPr>
          <w:rStyle w:val="afffffffffe"/>
        </w:rPr>
        <w:t xml:space="preserve">, </w:t>
      </w:r>
    </w:p>
    <w:p w14:paraId="05A7389A" w14:textId="77777777" w:rsidR="004C7E86" w:rsidRPr="002D56CD" w:rsidRDefault="004C7E86" w:rsidP="004C7E86">
      <w:pPr>
        <w:widowControl w:val="0"/>
        <w:numPr>
          <w:ilvl w:val="0"/>
          <w:numId w:val="88"/>
        </w:numPr>
        <w:ind w:left="0" w:firstLine="709"/>
      </w:pPr>
      <w:r w:rsidRPr="002D56CD">
        <w:rPr>
          <w:rStyle w:val="afffffffffe"/>
        </w:rPr>
        <w:t>Коэффициенты</w:t>
      </w:r>
      <w:r>
        <w:rPr>
          <w:rStyle w:val="afffffffffe"/>
        </w:rPr>
        <w:t xml:space="preserve">, </w:t>
      </w:r>
      <w:r w:rsidRPr="002D56CD">
        <w:rPr>
          <w:rStyle w:val="afffffffffe"/>
        </w:rPr>
        <w:t>учитывающие изменение стоимости строительства на территориях субъектов Российской Федерации</w:t>
      </w:r>
      <w:r>
        <w:rPr>
          <w:rStyle w:val="afffffffffe"/>
        </w:rPr>
        <w:t xml:space="preserve">, </w:t>
      </w:r>
      <w:r w:rsidRPr="002D56CD">
        <w:rPr>
          <w:rStyle w:val="afffffffffe"/>
        </w:rPr>
        <w:t>связанные с климатическими условиями (Крег1) – 0</w:t>
      </w:r>
      <w:r>
        <w:rPr>
          <w:rStyle w:val="afffffffffe"/>
        </w:rPr>
        <w:t xml:space="preserve">, </w:t>
      </w:r>
      <w:r w:rsidRPr="002D56CD">
        <w:rPr>
          <w:rStyle w:val="afffffffffe"/>
        </w:rPr>
        <w:t>99 (НЦС 81-02-14-2024</w:t>
      </w:r>
      <w:r>
        <w:rPr>
          <w:rStyle w:val="afffffffffe"/>
        </w:rPr>
        <w:t xml:space="preserve">, </w:t>
      </w:r>
      <w:r w:rsidRPr="002D56CD">
        <w:rPr>
          <w:rStyle w:val="afffffffffe"/>
        </w:rPr>
        <w:t>тех.часть пт. 31</w:t>
      </w:r>
      <w:r>
        <w:rPr>
          <w:rStyle w:val="afffffffffe"/>
        </w:rPr>
        <w:t xml:space="preserve">, </w:t>
      </w:r>
      <w:r w:rsidRPr="002D56CD">
        <w:rPr>
          <w:rStyle w:val="afffffffffe"/>
        </w:rPr>
        <w:t>табл. 12</w:t>
      </w:r>
      <w:r>
        <w:rPr>
          <w:rStyle w:val="afffffffffe"/>
        </w:rPr>
        <w:t xml:space="preserve">, </w:t>
      </w:r>
      <w:r w:rsidRPr="002D56CD">
        <w:rPr>
          <w:rStyle w:val="afffffffffe"/>
        </w:rPr>
        <w:t>п. 65.2).</w:t>
      </w:r>
    </w:p>
    <w:p w14:paraId="7B332F74" w14:textId="77777777" w:rsidR="004C7E86" w:rsidRPr="00BE108E" w:rsidRDefault="004C7E86" w:rsidP="004C7E86">
      <w:pPr>
        <w:rPr>
          <w:b/>
          <w:bCs/>
          <w:sz w:val="28"/>
          <w:szCs w:val="28"/>
          <w:lang w:eastAsia="en-US"/>
        </w:rPr>
        <w:sectPr w:rsidR="004C7E86" w:rsidRPr="00BE108E" w:rsidSect="00A64E0B">
          <w:pgSz w:w="16838" w:h="11906" w:orient="landscape"/>
          <w:pgMar w:top="992" w:right="964" w:bottom="1134" w:left="1134" w:header="709" w:footer="261" w:gutter="0"/>
          <w:pgNumType w:start="116"/>
          <w:cols w:space="708"/>
          <w:docGrid w:linePitch="360"/>
        </w:sectPr>
      </w:pPr>
    </w:p>
    <w:p w14:paraId="75B0683A" w14:textId="77777777" w:rsidR="004C7E86" w:rsidRPr="009C0C03" w:rsidRDefault="004C7E86" w:rsidP="004C7E86">
      <w:pPr>
        <w:pStyle w:val="afffff2"/>
        <w:keepNext/>
        <w:numPr>
          <w:ilvl w:val="1"/>
          <w:numId w:val="86"/>
        </w:numPr>
        <w:spacing w:after="0" w:line="240" w:lineRule="auto"/>
        <w:ind w:left="0" w:right="-2" w:firstLine="709"/>
        <w:jc w:val="both"/>
        <w:outlineLvl w:val="0"/>
        <w:rPr>
          <w:rStyle w:val="32"/>
          <w:rFonts w:ascii="Times New Roman" w:hAnsi="Times New Roman"/>
          <w:bCs w:val="0"/>
          <w:szCs w:val="24"/>
        </w:rPr>
      </w:pPr>
      <w:bookmarkStart w:id="156" w:name="_Toc67643642"/>
      <w:bookmarkStart w:id="157" w:name="_Toc174275632"/>
      <w:bookmarkStart w:id="158" w:name="_Toc178688200"/>
      <w:r w:rsidRPr="009C0C03">
        <w:rPr>
          <w:rStyle w:val="32"/>
          <w:rFonts w:ascii="Times New Roman" w:hAnsi="Times New Roman"/>
          <w:bCs w:val="0"/>
          <w:szCs w:val="24"/>
        </w:rPr>
        <w:lastRenderedPageBreak/>
        <w:t>Целевые показатели развития централизованных систем водоснабжения</w:t>
      </w:r>
      <w:bookmarkEnd w:id="155"/>
      <w:bookmarkEnd w:id="156"/>
      <w:bookmarkEnd w:id="157"/>
      <w:bookmarkEnd w:id="158"/>
    </w:p>
    <w:p w14:paraId="0B9B7947"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p>
    <w:p w14:paraId="6688442D"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Целевые показатели развития централизованных систем водоснабжения приведены в соответствии с приказом Министерства строительства и жилищно-</w:t>
      </w:r>
      <w:r>
        <w:rPr>
          <w:sz w:val="28"/>
          <w:szCs w:val="28"/>
        </w:rPr>
        <w:t>Коммуна</w:t>
      </w:r>
      <w:r w:rsidRPr="002B05AB">
        <w:rPr>
          <w:sz w:val="28"/>
          <w:szCs w:val="28"/>
        </w:rPr>
        <w:t xml:space="preserve">льного хозяйства Российской Федерации от 4 апреля 2014 года №162/пр </w:t>
      </w:r>
      <w:r>
        <w:rPr>
          <w:sz w:val="28"/>
          <w:szCs w:val="28"/>
        </w:rPr>
        <w:t>«</w:t>
      </w:r>
      <w:r w:rsidRPr="002B05AB">
        <w:rPr>
          <w:sz w:val="28"/>
          <w:szCs w:val="28"/>
        </w:rPr>
        <w:t>Об утверждении перечня показателей надежности</w:t>
      </w:r>
      <w:r>
        <w:rPr>
          <w:sz w:val="28"/>
          <w:szCs w:val="28"/>
        </w:rPr>
        <w:t xml:space="preserve">, </w:t>
      </w:r>
      <w:r w:rsidRPr="002B05AB">
        <w:rPr>
          <w:sz w:val="28"/>
          <w:szCs w:val="28"/>
        </w:rPr>
        <w:t>качества</w:t>
      </w:r>
      <w:r>
        <w:rPr>
          <w:sz w:val="28"/>
          <w:szCs w:val="28"/>
        </w:rPr>
        <w:t xml:space="preserve">, </w:t>
      </w:r>
      <w:r w:rsidRPr="002B05AB">
        <w:rPr>
          <w:sz w:val="28"/>
          <w:szCs w:val="28"/>
        </w:rPr>
        <w:t>энергетической эффективности объектов централизованных систем горячего водоснабжения</w:t>
      </w:r>
      <w:r>
        <w:rPr>
          <w:sz w:val="28"/>
          <w:szCs w:val="28"/>
        </w:rPr>
        <w:t xml:space="preserve">, </w:t>
      </w:r>
      <w:r w:rsidRPr="002B05AB">
        <w:rPr>
          <w:sz w:val="28"/>
          <w:szCs w:val="28"/>
        </w:rPr>
        <w:t>холодного водоснабжения и (или) водоотведения</w:t>
      </w:r>
      <w:r>
        <w:rPr>
          <w:sz w:val="28"/>
          <w:szCs w:val="28"/>
        </w:rPr>
        <w:t xml:space="preserve">, </w:t>
      </w:r>
      <w:r w:rsidRPr="002B05AB">
        <w:rPr>
          <w:sz w:val="28"/>
          <w:szCs w:val="28"/>
        </w:rPr>
        <w:t>порядка и правил определения плановых значений и фактических значений таких показателей</w:t>
      </w:r>
      <w:r>
        <w:rPr>
          <w:sz w:val="28"/>
          <w:szCs w:val="28"/>
        </w:rPr>
        <w:t>»</w:t>
      </w:r>
      <w:r w:rsidRPr="002B05AB">
        <w:rPr>
          <w:sz w:val="28"/>
          <w:szCs w:val="28"/>
        </w:rPr>
        <w:t>.</w:t>
      </w:r>
    </w:p>
    <w:p w14:paraId="14AC52B5"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К показателям надежности</w:t>
      </w:r>
      <w:r>
        <w:rPr>
          <w:sz w:val="28"/>
          <w:szCs w:val="28"/>
        </w:rPr>
        <w:t xml:space="preserve">, </w:t>
      </w:r>
      <w:r w:rsidRPr="002B05AB">
        <w:rPr>
          <w:sz w:val="28"/>
          <w:szCs w:val="28"/>
        </w:rPr>
        <w:t>качества</w:t>
      </w:r>
      <w:r>
        <w:rPr>
          <w:sz w:val="28"/>
          <w:szCs w:val="28"/>
        </w:rPr>
        <w:t xml:space="preserve">, </w:t>
      </w:r>
      <w:r w:rsidRPr="002B05AB">
        <w:rPr>
          <w:sz w:val="28"/>
          <w:szCs w:val="28"/>
        </w:rPr>
        <w:t>энергетической эффективности объектов централизованных систем горячего водоснабжения</w:t>
      </w:r>
      <w:r>
        <w:rPr>
          <w:sz w:val="28"/>
          <w:szCs w:val="28"/>
        </w:rPr>
        <w:t xml:space="preserve">, </w:t>
      </w:r>
      <w:r w:rsidRPr="002B05AB">
        <w:rPr>
          <w:sz w:val="28"/>
          <w:szCs w:val="28"/>
        </w:rPr>
        <w:t>холодного водоснабжения и (или) водоотведения относятся:</w:t>
      </w:r>
    </w:p>
    <w:p w14:paraId="31EDB3DC"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показатели качества воды (в отношении питьевой воды);</w:t>
      </w:r>
    </w:p>
    <w:p w14:paraId="0719CB0E"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б) показатели надежности и бесперебойности водоснабжения;</w:t>
      </w:r>
    </w:p>
    <w:p w14:paraId="038F7A2F"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Показателями качества питьевой воды являются:</w:t>
      </w:r>
    </w:p>
    <w:p w14:paraId="324F02FD"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доля проб питьевой воды</w:t>
      </w:r>
      <w:r>
        <w:rPr>
          <w:sz w:val="28"/>
          <w:szCs w:val="28"/>
        </w:rPr>
        <w:t xml:space="preserve">, </w:t>
      </w:r>
      <w:r w:rsidRPr="002B05AB">
        <w:rPr>
          <w:sz w:val="28"/>
          <w:szCs w:val="28"/>
        </w:rPr>
        <w:t>подаваемой с источников водоснабжения</w:t>
      </w:r>
      <w:r>
        <w:rPr>
          <w:sz w:val="28"/>
          <w:szCs w:val="28"/>
        </w:rPr>
        <w:t xml:space="preserve">, </w:t>
      </w:r>
      <w:r w:rsidRPr="002B05AB">
        <w:rPr>
          <w:sz w:val="28"/>
          <w:szCs w:val="28"/>
        </w:rPr>
        <w:t>водопроводных станций или иных объектов централизованной системы водоснабжения в распределительную водопроводную сеть</w:t>
      </w:r>
      <w:r>
        <w:rPr>
          <w:sz w:val="28"/>
          <w:szCs w:val="28"/>
        </w:rPr>
        <w:t xml:space="preserve">, </w:t>
      </w:r>
      <w:r w:rsidRPr="002B05AB">
        <w:rPr>
          <w:sz w:val="28"/>
          <w:szCs w:val="28"/>
        </w:rPr>
        <w:t>не соответствующих установленным требованиям</w:t>
      </w:r>
      <w:r>
        <w:rPr>
          <w:sz w:val="28"/>
          <w:szCs w:val="28"/>
        </w:rPr>
        <w:t xml:space="preserve">, </w:t>
      </w:r>
      <w:r w:rsidRPr="002B05AB">
        <w:rPr>
          <w:sz w:val="28"/>
          <w:szCs w:val="28"/>
        </w:rPr>
        <w:t>в общем объеме проб</w:t>
      </w:r>
      <w:r>
        <w:rPr>
          <w:sz w:val="28"/>
          <w:szCs w:val="28"/>
        </w:rPr>
        <w:t xml:space="preserve">, </w:t>
      </w:r>
      <w:r w:rsidRPr="002B05AB">
        <w:rPr>
          <w:sz w:val="28"/>
          <w:szCs w:val="28"/>
        </w:rPr>
        <w:t>отобранных по результатам производственного контроля качества питьевой воды;</w:t>
      </w:r>
    </w:p>
    <w:p w14:paraId="1C327A4E"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б) доля проб питьевой воды в распределительной водопроводной сети</w:t>
      </w:r>
      <w:r>
        <w:rPr>
          <w:sz w:val="28"/>
          <w:szCs w:val="28"/>
        </w:rPr>
        <w:t xml:space="preserve">, </w:t>
      </w:r>
      <w:r w:rsidRPr="002B05AB">
        <w:rPr>
          <w:sz w:val="28"/>
          <w:szCs w:val="28"/>
        </w:rPr>
        <w:t>не соответствующих установленным требованиям</w:t>
      </w:r>
      <w:r>
        <w:rPr>
          <w:sz w:val="28"/>
          <w:szCs w:val="28"/>
        </w:rPr>
        <w:t xml:space="preserve">, </w:t>
      </w:r>
      <w:r w:rsidRPr="002B05AB">
        <w:rPr>
          <w:sz w:val="28"/>
          <w:szCs w:val="28"/>
        </w:rPr>
        <w:t>в общем объеме проб</w:t>
      </w:r>
      <w:r>
        <w:rPr>
          <w:sz w:val="28"/>
          <w:szCs w:val="28"/>
        </w:rPr>
        <w:t xml:space="preserve">, </w:t>
      </w:r>
      <w:r w:rsidRPr="002B05AB">
        <w:rPr>
          <w:sz w:val="28"/>
          <w:szCs w:val="28"/>
        </w:rPr>
        <w:t>отобранных по результатам производственного контроля качества питьевой воды.</w:t>
      </w:r>
    </w:p>
    <w:p w14:paraId="578AC65F"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Показателем надежности и бесперебойности водоснабжения является количество перерывов в подаче воды</w:t>
      </w:r>
      <w:r>
        <w:rPr>
          <w:sz w:val="28"/>
          <w:szCs w:val="28"/>
        </w:rPr>
        <w:t xml:space="preserve">, </w:t>
      </w:r>
      <w:r w:rsidRPr="002B05AB">
        <w:rPr>
          <w:sz w:val="28"/>
          <w:szCs w:val="28"/>
        </w:rPr>
        <w:t>зафиксированных в местах исполнения обязательств организацией</w:t>
      </w:r>
      <w:r>
        <w:rPr>
          <w:sz w:val="28"/>
          <w:szCs w:val="28"/>
        </w:rPr>
        <w:t xml:space="preserve">, </w:t>
      </w:r>
      <w:r w:rsidRPr="002B05AB">
        <w:rPr>
          <w:sz w:val="28"/>
          <w:szCs w:val="28"/>
        </w:rPr>
        <w:t>осуществляющей холодное водоснабжение</w:t>
      </w:r>
      <w:r>
        <w:rPr>
          <w:sz w:val="28"/>
          <w:szCs w:val="28"/>
        </w:rPr>
        <w:t xml:space="preserve">, </w:t>
      </w:r>
      <w:r w:rsidRPr="002B05AB">
        <w:rPr>
          <w:sz w:val="28"/>
          <w:szCs w:val="28"/>
        </w:rPr>
        <w:t>возникших в результате аварий</w:t>
      </w:r>
      <w:r>
        <w:rPr>
          <w:sz w:val="28"/>
          <w:szCs w:val="28"/>
        </w:rPr>
        <w:t xml:space="preserve">, </w:t>
      </w:r>
      <w:r w:rsidRPr="002B05AB">
        <w:rPr>
          <w:sz w:val="28"/>
          <w:szCs w:val="28"/>
        </w:rPr>
        <w:t>повреждений и иных технологических нарушений на объектах централизованной системы холодного водоснабжения</w:t>
      </w:r>
      <w:r>
        <w:rPr>
          <w:sz w:val="28"/>
          <w:szCs w:val="28"/>
        </w:rPr>
        <w:t xml:space="preserve">, </w:t>
      </w:r>
      <w:r w:rsidRPr="002B05AB">
        <w:rPr>
          <w:sz w:val="28"/>
          <w:szCs w:val="28"/>
        </w:rPr>
        <w:t>принадлежащих организации</w:t>
      </w:r>
      <w:r>
        <w:rPr>
          <w:sz w:val="28"/>
          <w:szCs w:val="28"/>
        </w:rPr>
        <w:t xml:space="preserve">, </w:t>
      </w:r>
      <w:r w:rsidRPr="002B05AB">
        <w:rPr>
          <w:sz w:val="28"/>
          <w:szCs w:val="28"/>
        </w:rPr>
        <w:t>осуществляющей горячее водоснабжение</w:t>
      </w:r>
      <w:r>
        <w:rPr>
          <w:sz w:val="28"/>
          <w:szCs w:val="28"/>
        </w:rPr>
        <w:t xml:space="preserve">, </w:t>
      </w:r>
      <w:r w:rsidRPr="002B05AB">
        <w:rPr>
          <w:sz w:val="28"/>
          <w:szCs w:val="28"/>
        </w:rPr>
        <w:t>холодное водоснабжение</w:t>
      </w:r>
      <w:r>
        <w:rPr>
          <w:sz w:val="28"/>
          <w:szCs w:val="28"/>
        </w:rPr>
        <w:t xml:space="preserve">, </w:t>
      </w:r>
      <w:r w:rsidRPr="002B05AB">
        <w:rPr>
          <w:sz w:val="28"/>
          <w:szCs w:val="28"/>
        </w:rPr>
        <w:t>в расчете на протяженность водопроводной сети в год (ед./км).</w:t>
      </w:r>
    </w:p>
    <w:p w14:paraId="01E901A8"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Показателями энергетической эффективности являются:</w:t>
      </w:r>
    </w:p>
    <w:p w14:paraId="62F14705"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 доля потерь воды в централизованных системах водоснабжения при транспортировке в общем объеме воды</w:t>
      </w:r>
      <w:r>
        <w:rPr>
          <w:sz w:val="28"/>
          <w:szCs w:val="28"/>
        </w:rPr>
        <w:t xml:space="preserve">, </w:t>
      </w:r>
      <w:r w:rsidRPr="002B05AB">
        <w:rPr>
          <w:sz w:val="28"/>
          <w:szCs w:val="28"/>
        </w:rPr>
        <w:t>поданной в водопроводную сеть (в процентах);</w:t>
      </w:r>
    </w:p>
    <w:p w14:paraId="5D3E857A"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 удельный расход электрической энергии</w:t>
      </w:r>
      <w:r>
        <w:rPr>
          <w:sz w:val="28"/>
          <w:szCs w:val="28"/>
        </w:rPr>
        <w:t xml:space="preserve">, </w:t>
      </w:r>
      <w:r w:rsidRPr="002B05AB">
        <w:rPr>
          <w:sz w:val="28"/>
          <w:szCs w:val="28"/>
        </w:rPr>
        <w:t>потребляемой в технологическом процессе транспортировки питьевой воды</w:t>
      </w:r>
      <w:r>
        <w:rPr>
          <w:sz w:val="28"/>
          <w:szCs w:val="28"/>
        </w:rPr>
        <w:t xml:space="preserve">, </w:t>
      </w:r>
      <w:r w:rsidRPr="002B05AB">
        <w:rPr>
          <w:sz w:val="28"/>
          <w:szCs w:val="28"/>
        </w:rPr>
        <w:t>на единицу объема транспортируемой воды (кВт*ч/куб. м).</w:t>
      </w:r>
    </w:p>
    <w:p w14:paraId="42937110"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При определении фактических значений показателей надежности</w:t>
      </w:r>
      <w:r>
        <w:rPr>
          <w:sz w:val="28"/>
          <w:szCs w:val="28"/>
        </w:rPr>
        <w:t xml:space="preserve">, </w:t>
      </w:r>
      <w:r w:rsidRPr="002B05AB">
        <w:rPr>
          <w:sz w:val="28"/>
          <w:szCs w:val="28"/>
        </w:rPr>
        <w:t>качества и энергетической эффективности учитывается:</w:t>
      </w:r>
    </w:p>
    <w:p w14:paraId="2D654130"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lastRenderedPageBreak/>
        <w:t>а) результаты технического обследования централизованных систем холодного водоснабжения (далее - техническое обследование);</w:t>
      </w:r>
    </w:p>
    <w:p w14:paraId="2082A821"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б) информацию</w:t>
      </w:r>
      <w:r>
        <w:rPr>
          <w:sz w:val="28"/>
          <w:szCs w:val="28"/>
        </w:rPr>
        <w:t xml:space="preserve">, </w:t>
      </w:r>
      <w:r w:rsidRPr="002B05AB">
        <w:rPr>
          <w:sz w:val="28"/>
          <w:szCs w:val="28"/>
        </w:rPr>
        <w:t>раскрываемую организациями</w:t>
      </w:r>
      <w:r>
        <w:rPr>
          <w:sz w:val="28"/>
          <w:szCs w:val="28"/>
        </w:rPr>
        <w:t xml:space="preserve">, </w:t>
      </w:r>
      <w:r w:rsidRPr="002B05AB">
        <w:rPr>
          <w:sz w:val="28"/>
          <w:szCs w:val="28"/>
        </w:rPr>
        <w:t>осуществляющими водоснабжение в соответствии со Стандартами раскрытия информации в сфере водоснабжения и водоотведения</w:t>
      </w:r>
      <w:r>
        <w:rPr>
          <w:sz w:val="28"/>
          <w:szCs w:val="28"/>
        </w:rPr>
        <w:t xml:space="preserve">, </w:t>
      </w:r>
      <w:r w:rsidRPr="002B05AB">
        <w:rPr>
          <w:sz w:val="28"/>
          <w:szCs w:val="28"/>
        </w:rPr>
        <w:t>утвержденными постановлением Правительства Российской Федерации от 17 января 2013 г. N 6;</w:t>
      </w:r>
    </w:p>
    <w:p w14:paraId="4F78BDB9"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в) информацию</w:t>
      </w:r>
      <w:r>
        <w:rPr>
          <w:sz w:val="28"/>
          <w:szCs w:val="28"/>
        </w:rPr>
        <w:t xml:space="preserve">, </w:t>
      </w:r>
      <w:r w:rsidRPr="002B05AB">
        <w:rPr>
          <w:sz w:val="28"/>
          <w:szCs w:val="28"/>
        </w:rPr>
        <w:t>предоставленную территориальным органом федерального органа исполнительной власти</w:t>
      </w:r>
      <w:r>
        <w:rPr>
          <w:sz w:val="28"/>
          <w:szCs w:val="28"/>
        </w:rPr>
        <w:t xml:space="preserve">, </w:t>
      </w:r>
      <w:r w:rsidRPr="002B05AB">
        <w:rPr>
          <w:sz w:val="28"/>
          <w:szCs w:val="28"/>
        </w:rPr>
        <w:t>осуществляющего федеральный государственный санитарно-эпидемиологический надзор</w:t>
      </w:r>
      <w:r>
        <w:rPr>
          <w:sz w:val="28"/>
          <w:szCs w:val="28"/>
        </w:rPr>
        <w:t xml:space="preserve">, </w:t>
      </w:r>
      <w:r w:rsidRPr="002B05AB">
        <w:rPr>
          <w:sz w:val="28"/>
          <w:szCs w:val="28"/>
        </w:rPr>
        <w:t>о состоянии качества питьевой воды</w:t>
      </w:r>
      <w:r>
        <w:rPr>
          <w:sz w:val="28"/>
          <w:szCs w:val="28"/>
        </w:rPr>
        <w:t xml:space="preserve">, </w:t>
      </w:r>
      <w:r w:rsidRPr="002B05AB">
        <w:rPr>
          <w:sz w:val="28"/>
          <w:szCs w:val="28"/>
        </w:rPr>
        <w:t>подаваемой организацией</w:t>
      </w:r>
      <w:r>
        <w:rPr>
          <w:sz w:val="28"/>
          <w:szCs w:val="28"/>
        </w:rPr>
        <w:t xml:space="preserve">, </w:t>
      </w:r>
      <w:r w:rsidRPr="002B05AB">
        <w:rPr>
          <w:sz w:val="28"/>
          <w:szCs w:val="28"/>
        </w:rPr>
        <w:t>осуществляющей водоснабжение и соответствии или несоответствии питьевой воды установленным требованиям;</w:t>
      </w:r>
    </w:p>
    <w:p w14:paraId="661343D6"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г) информацию</w:t>
      </w:r>
      <w:r>
        <w:rPr>
          <w:sz w:val="28"/>
          <w:szCs w:val="28"/>
        </w:rPr>
        <w:t xml:space="preserve">, </w:t>
      </w:r>
      <w:r w:rsidRPr="002B05AB">
        <w:rPr>
          <w:sz w:val="28"/>
          <w:szCs w:val="28"/>
        </w:rPr>
        <w:t>предоставленную территориальным органом федерального органа исполнительной власти</w:t>
      </w:r>
      <w:r>
        <w:rPr>
          <w:sz w:val="28"/>
          <w:szCs w:val="28"/>
        </w:rPr>
        <w:t xml:space="preserve">, </w:t>
      </w:r>
      <w:r w:rsidRPr="002B05AB">
        <w:rPr>
          <w:sz w:val="28"/>
          <w:szCs w:val="28"/>
        </w:rPr>
        <w:t>осуществляющего государственный экологический надзор</w:t>
      </w:r>
      <w:r>
        <w:rPr>
          <w:sz w:val="28"/>
          <w:szCs w:val="28"/>
        </w:rPr>
        <w:t xml:space="preserve">, </w:t>
      </w:r>
      <w:r w:rsidRPr="002B05AB">
        <w:rPr>
          <w:sz w:val="28"/>
          <w:szCs w:val="28"/>
        </w:rPr>
        <w:t>о состоянии водных объектов</w:t>
      </w:r>
      <w:r>
        <w:rPr>
          <w:sz w:val="28"/>
          <w:szCs w:val="28"/>
        </w:rPr>
        <w:t xml:space="preserve">, </w:t>
      </w:r>
      <w:r w:rsidRPr="002B05AB">
        <w:rPr>
          <w:sz w:val="28"/>
          <w:szCs w:val="28"/>
        </w:rPr>
        <w:t>забор (изъятие) водных ресурсов из которых осуществляется организацией</w:t>
      </w:r>
      <w:r>
        <w:rPr>
          <w:sz w:val="28"/>
          <w:szCs w:val="28"/>
        </w:rPr>
        <w:t xml:space="preserve">, </w:t>
      </w:r>
      <w:r w:rsidRPr="002B05AB">
        <w:rPr>
          <w:sz w:val="28"/>
          <w:szCs w:val="28"/>
        </w:rPr>
        <w:t>осуществляющей водоснабжение;</w:t>
      </w:r>
    </w:p>
    <w:p w14:paraId="0C1E5C96"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д) данные ко</w:t>
      </w:r>
      <w:r>
        <w:rPr>
          <w:sz w:val="28"/>
          <w:szCs w:val="28"/>
        </w:rPr>
        <w:t xml:space="preserve"> мм </w:t>
      </w:r>
      <w:r w:rsidRPr="002B05AB">
        <w:rPr>
          <w:sz w:val="28"/>
          <w:szCs w:val="28"/>
        </w:rPr>
        <w:t>ерческого учета холодной воды;</w:t>
      </w:r>
    </w:p>
    <w:p w14:paraId="03D292EE"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е) иную информацию</w:t>
      </w:r>
      <w:r>
        <w:rPr>
          <w:sz w:val="28"/>
          <w:szCs w:val="28"/>
        </w:rPr>
        <w:t xml:space="preserve">, </w:t>
      </w:r>
      <w:r w:rsidRPr="002B05AB">
        <w:rPr>
          <w:sz w:val="28"/>
          <w:szCs w:val="28"/>
        </w:rPr>
        <w:t>предоставленную организацией</w:t>
      </w:r>
      <w:r>
        <w:rPr>
          <w:sz w:val="28"/>
          <w:szCs w:val="28"/>
        </w:rPr>
        <w:t xml:space="preserve">, </w:t>
      </w:r>
      <w:r w:rsidRPr="002B05AB">
        <w:rPr>
          <w:sz w:val="28"/>
          <w:szCs w:val="28"/>
        </w:rPr>
        <w:t>осуществляющей холодное водоснабжение</w:t>
      </w:r>
      <w:r>
        <w:rPr>
          <w:sz w:val="28"/>
          <w:szCs w:val="28"/>
        </w:rPr>
        <w:t xml:space="preserve">, </w:t>
      </w:r>
      <w:r w:rsidRPr="002B05AB">
        <w:rPr>
          <w:sz w:val="28"/>
          <w:szCs w:val="28"/>
        </w:rPr>
        <w:t>содержащую сведения о фактическом состоянии объектов централизованных систем холодного водоснабжения.</w:t>
      </w:r>
    </w:p>
    <w:p w14:paraId="405B5CEC"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Фактические значения показателей качества питьевой воды определяются следующим образом:</w:t>
      </w:r>
    </w:p>
    <w:p w14:paraId="0C08A6E0"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доля проб питьевой воды</w:t>
      </w:r>
      <w:r>
        <w:rPr>
          <w:sz w:val="28"/>
          <w:szCs w:val="28"/>
        </w:rPr>
        <w:t xml:space="preserve">, </w:t>
      </w:r>
      <w:r w:rsidRPr="002B05AB">
        <w:rPr>
          <w:sz w:val="28"/>
          <w:szCs w:val="28"/>
        </w:rPr>
        <w:t>подаваемой с источников водоснабжения</w:t>
      </w:r>
      <w:r>
        <w:rPr>
          <w:sz w:val="28"/>
          <w:szCs w:val="28"/>
        </w:rPr>
        <w:t xml:space="preserve">, </w:t>
      </w:r>
      <w:r w:rsidRPr="002B05AB">
        <w:rPr>
          <w:sz w:val="28"/>
          <w:szCs w:val="28"/>
        </w:rPr>
        <w:t>водопроводных станций или иных объектов централизованной системы водоснабжения в распределительную водопроводную сеть</w:t>
      </w:r>
      <w:r>
        <w:rPr>
          <w:sz w:val="28"/>
          <w:szCs w:val="28"/>
        </w:rPr>
        <w:t xml:space="preserve">, </w:t>
      </w:r>
      <w:r w:rsidRPr="002B05AB">
        <w:rPr>
          <w:sz w:val="28"/>
          <w:szCs w:val="28"/>
        </w:rPr>
        <w:t>не соответствующих установленным требованиям</w:t>
      </w:r>
      <w:r>
        <w:rPr>
          <w:sz w:val="28"/>
          <w:szCs w:val="28"/>
        </w:rPr>
        <w:t xml:space="preserve">, </w:t>
      </w:r>
      <w:r w:rsidRPr="002B05AB">
        <w:rPr>
          <w:sz w:val="28"/>
          <w:szCs w:val="28"/>
        </w:rPr>
        <w:t>в общем объеме проб</w:t>
      </w:r>
      <w:r>
        <w:rPr>
          <w:sz w:val="28"/>
          <w:szCs w:val="28"/>
        </w:rPr>
        <w:t xml:space="preserve">, </w:t>
      </w:r>
      <w:r w:rsidRPr="002B05AB">
        <w:rPr>
          <w:sz w:val="28"/>
          <w:szCs w:val="28"/>
        </w:rPr>
        <w:t>отобранных по результатам производственного контроля качества питьевой воды:</w:t>
      </w:r>
    </w:p>
    <w:p w14:paraId="42F68A62" w14:textId="77777777" w:rsidR="004C7E86" w:rsidRPr="005D3B01" w:rsidRDefault="00A64E0B" w:rsidP="004C7E86">
      <w:pPr>
        <w:pStyle w:val="headertext"/>
        <w:shd w:val="clear" w:color="auto" w:fill="FFFFFF"/>
        <w:spacing w:before="0" w:beforeAutospacing="0" w:after="0" w:afterAutospacing="0"/>
        <w:ind w:firstLine="709"/>
        <w:jc w:val="center"/>
        <w:textAlignment w:val="baseline"/>
        <w:rPr>
          <w:i/>
          <w:sz w:val="28"/>
          <w:szCs w:val="28"/>
        </w:rPr>
      </w:pPr>
      <m:oMathPara>
        <m:oMath>
          <m:sSub>
            <m:sSubPr>
              <m:ctrlPr>
                <w:rPr>
                  <w:rFonts w:ascii="Cambria Math" w:hAnsi="Cambria Math"/>
                  <w:i/>
                  <w:sz w:val="28"/>
                  <w:szCs w:val="28"/>
                </w:rPr>
              </m:ctrlPr>
            </m:sSubPr>
            <m:e>
              <m:r>
                <w:rPr>
                  <w:rFonts w:ascii="Cambria Math" w:hAnsi="Cambria Math"/>
                  <w:sz w:val="28"/>
                  <w:szCs w:val="28"/>
                </w:rPr>
                <m:t>Д</m:t>
              </m:r>
            </m:e>
            <m:sub>
              <m:r>
                <w:rPr>
                  <w:rFonts w:ascii="Cambria Math" w:hAnsi="Cambria Math"/>
                  <w:sz w:val="28"/>
                  <w:szCs w:val="28"/>
                </w:rPr>
                <m:t>прс</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прс</m:t>
                  </m:r>
                </m:sub>
              </m:sSub>
            </m:num>
            <m:den>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lang w:val="en-US"/>
                    </w:rPr>
                    <m:t>n</m:t>
                  </m:r>
                </m:sub>
              </m:sSub>
            </m:den>
          </m:f>
          <m:r>
            <w:rPr>
              <w:rFonts w:ascii="Cambria Math" w:hAnsi="Cambria Math"/>
              <w:sz w:val="28"/>
              <w:szCs w:val="28"/>
            </w:rPr>
            <m:t xml:space="preserve">∙100%, </m:t>
          </m:r>
        </m:oMath>
      </m:oMathPara>
    </w:p>
    <w:p w14:paraId="0727B57C"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К</w:t>
      </w:r>
      <w:r w:rsidRPr="002B05AB">
        <w:rPr>
          <w:sz w:val="28"/>
          <w:szCs w:val="28"/>
          <w:vertAlign w:val="subscript"/>
        </w:rPr>
        <w:t>прс</w:t>
      </w:r>
      <w:r w:rsidRPr="002B05AB">
        <w:rPr>
          <w:sz w:val="28"/>
          <w:szCs w:val="28"/>
        </w:rPr>
        <w:t> - количество проб питьевой воды</w:t>
      </w:r>
      <w:r>
        <w:rPr>
          <w:sz w:val="28"/>
          <w:szCs w:val="28"/>
        </w:rPr>
        <w:t xml:space="preserve">, </w:t>
      </w:r>
      <w:r w:rsidRPr="002B05AB">
        <w:rPr>
          <w:sz w:val="28"/>
          <w:szCs w:val="28"/>
        </w:rPr>
        <w:t>отобранных по результатам производственного контроля</w:t>
      </w:r>
      <w:r>
        <w:rPr>
          <w:sz w:val="28"/>
          <w:szCs w:val="28"/>
        </w:rPr>
        <w:t xml:space="preserve">, </w:t>
      </w:r>
      <w:r w:rsidRPr="002B05AB">
        <w:rPr>
          <w:sz w:val="28"/>
          <w:szCs w:val="28"/>
        </w:rPr>
        <w:t>не соответствующих установленным требованиям;</w:t>
      </w:r>
    </w:p>
    <w:p w14:paraId="196A0E65" w14:textId="77777777" w:rsidR="004C7E86" w:rsidRPr="002B05AB" w:rsidRDefault="004C7E86" w:rsidP="004C7E86">
      <w:pPr>
        <w:ind w:firstLine="709"/>
        <w:jc w:val="both"/>
        <w:rPr>
          <w:sz w:val="28"/>
          <w:szCs w:val="28"/>
        </w:rPr>
      </w:pPr>
      <w:r w:rsidRPr="002B05AB">
        <w:rPr>
          <w:sz w:val="28"/>
          <w:szCs w:val="28"/>
        </w:rPr>
        <w:t>К</w:t>
      </w:r>
      <w:r w:rsidRPr="002B05AB">
        <w:rPr>
          <w:sz w:val="28"/>
          <w:szCs w:val="28"/>
          <w:vertAlign w:val="subscript"/>
          <w:lang w:val="en-US"/>
        </w:rPr>
        <w:t>n</w:t>
      </w:r>
      <w:r w:rsidRPr="002B05AB">
        <w:rPr>
          <w:sz w:val="28"/>
          <w:szCs w:val="28"/>
        </w:rPr>
        <w:t> - общее количество отобранных проб.</w:t>
      </w:r>
    </w:p>
    <w:p w14:paraId="14B702F3"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Фактические значения показателя надежности и бесперебойности централизованных систем водоснабжения определяется отдельно для централизованных систем холодного водоснабжения и характеризуются количеством перерывов в подаче воды</w:t>
      </w:r>
      <w:r>
        <w:rPr>
          <w:sz w:val="28"/>
          <w:szCs w:val="28"/>
        </w:rPr>
        <w:t xml:space="preserve">, </w:t>
      </w:r>
      <w:r w:rsidRPr="002B05AB">
        <w:rPr>
          <w:sz w:val="28"/>
          <w:szCs w:val="28"/>
        </w:rPr>
        <w:t>зафиксированных в определенных договором холодного водоснабжения произошедших в результате аварий</w:t>
      </w:r>
      <w:r>
        <w:rPr>
          <w:sz w:val="28"/>
          <w:szCs w:val="28"/>
        </w:rPr>
        <w:t xml:space="preserve">, </w:t>
      </w:r>
      <w:r w:rsidRPr="002B05AB">
        <w:rPr>
          <w:sz w:val="28"/>
          <w:szCs w:val="28"/>
        </w:rPr>
        <w:t>повреждений и иных технологических нарушений на объектах централизованной системы холодного водоснабжения</w:t>
      </w:r>
      <w:r>
        <w:rPr>
          <w:sz w:val="28"/>
          <w:szCs w:val="28"/>
        </w:rPr>
        <w:t xml:space="preserve">, </w:t>
      </w:r>
      <w:r w:rsidRPr="002B05AB">
        <w:rPr>
          <w:sz w:val="28"/>
          <w:szCs w:val="28"/>
        </w:rPr>
        <w:t>принадлежащих организации</w:t>
      </w:r>
      <w:r>
        <w:rPr>
          <w:sz w:val="28"/>
          <w:szCs w:val="28"/>
        </w:rPr>
        <w:t xml:space="preserve">, </w:t>
      </w:r>
      <w:r w:rsidRPr="002B05AB">
        <w:rPr>
          <w:sz w:val="28"/>
          <w:szCs w:val="28"/>
        </w:rPr>
        <w:t>осуществляющей холодное водоснабжение</w:t>
      </w:r>
      <w:r>
        <w:rPr>
          <w:sz w:val="28"/>
          <w:szCs w:val="28"/>
        </w:rPr>
        <w:t xml:space="preserve">, </w:t>
      </w:r>
      <w:r w:rsidRPr="002B05AB">
        <w:rPr>
          <w:sz w:val="28"/>
          <w:szCs w:val="28"/>
        </w:rPr>
        <w:t>в расчете на протяженность водопроводной сети в год (ед./км):</w:t>
      </w:r>
    </w:p>
    <w:p w14:paraId="4BF8D7FA" w14:textId="77777777" w:rsidR="004C7E86" w:rsidRPr="002B05AB" w:rsidRDefault="00A64E0B" w:rsidP="004C7E86">
      <w:pPr>
        <w:pStyle w:val="headertext"/>
        <w:shd w:val="clear" w:color="auto" w:fill="FFFFFF"/>
        <w:spacing w:before="0" w:beforeAutospacing="0" w:after="0" w:afterAutospacing="0"/>
        <w:ind w:firstLine="709"/>
        <w:jc w:val="center"/>
        <w:textAlignment w:val="baseline"/>
        <w:rPr>
          <w:sz w:val="28"/>
          <w:szCs w:val="28"/>
        </w:rPr>
      </w:pPr>
      <m:oMath>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rPr>
              <m:t>Н</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К</m:t>
                </m:r>
              </m:e>
              <m:sub>
                <m:f>
                  <m:fPr>
                    <m:type m:val="skw"/>
                    <m:ctrlPr>
                      <w:rPr>
                        <w:rFonts w:ascii="Cambria Math" w:hAnsi="Cambria Math"/>
                        <w:i/>
                        <w:sz w:val="28"/>
                        <w:szCs w:val="28"/>
                      </w:rPr>
                    </m:ctrlPr>
                  </m:fPr>
                  <m:num>
                    <m:r>
                      <w:rPr>
                        <w:rFonts w:ascii="Cambria Math" w:hAnsi="Cambria Math"/>
                        <w:sz w:val="28"/>
                        <w:szCs w:val="28"/>
                      </w:rPr>
                      <m:t>а</m:t>
                    </m:r>
                  </m:num>
                  <m:den>
                    <m:r>
                      <w:rPr>
                        <w:rFonts w:ascii="Cambria Math" w:hAnsi="Cambria Math"/>
                        <w:sz w:val="28"/>
                        <w:szCs w:val="28"/>
                      </w:rPr>
                      <m:t>п</m:t>
                    </m:r>
                  </m:den>
                </m:f>
              </m:sub>
            </m:sSub>
          </m:num>
          <m:den>
            <m:sSub>
              <m:sSubPr>
                <m:ctrlPr>
                  <w:rPr>
                    <w:rFonts w:ascii="Cambria Math" w:hAnsi="Cambria Math"/>
                    <w:i/>
                    <w:sz w:val="28"/>
                    <w:szCs w:val="28"/>
                  </w:rPr>
                </m:ctrlPr>
              </m:sSubPr>
              <m:e>
                <m:r>
                  <w:rPr>
                    <w:rFonts w:ascii="Cambria Math" w:hAnsi="Cambria Math"/>
                    <w:sz w:val="28"/>
                    <w:szCs w:val="28"/>
                    <w:lang w:val="en-US"/>
                  </w:rPr>
                  <m:t>L</m:t>
                </m:r>
              </m:e>
              <m:sub>
                <m:r>
                  <w:rPr>
                    <w:rFonts w:ascii="Cambria Math" w:hAnsi="Cambria Math"/>
                    <w:sz w:val="28"/>
                    <w:szCs w:val="28"/>
                  </w:rPr>
                  <m:t>сети</m:t>
                </m:r>
              </m:sub>
            </m:sSub>
          </m:den>
        </m:f>
      </m:oMath>
      <w:r w:rsidR="004C7E86">
        <w:rPr>
          <w:sz w:val="28"/>
          <w:szCs w:val="28"/>
        </w:rPr>
        <w:t xml:space="preserve">, </w:t>
      </w:r>
    </w:p>
    <w:p w14:paraId="24827866"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К</w:t>
      </w:r>
      <w:r w:rsidRPr="002B05AB">
        <w:rPr>
          <w:sz w:val="28"/>
          <w:szCs w:val="28"/>
          <w:vertAlign w:val="subscript"/>
        </w:rPr>
        <w:t>а/п</w:t>
      </w:r>
      <w:r w:rsidRPr="002B05AB">
        <w:rPr>
          <w:sz w:val="28"/>
          <w:szCs w:val="28"/>
        </w:rPr>
        <w:t> - количество перерывов в подаче воды</w:t>
      </w:r>
      <w:r>
        <w:rPr>
          <w:sz w:val="28"/>
          <w:szCs w:val="28"/>
        </w:rPr>
        <w:t xml:space="preserve">, </w:t>
      </w:r>
      <w:r w:rsidRPr="002B05AB">
        <w:rPr>
          <w:sz w:val="28"/>
          <w:szCs w:val="28"/>
        </w:rPr>
        <w:t>зафиксированных в определенных договором холодного водоснабжения</w:t>
      </w:r>
      <w:r>
        <w:rPr>
          <w:sz w:val="28"/>
          <w:szCs w:val="28"/>
        </w:rPr>
        <w:t xml:space="preserve">, </w:t>
      </w:r>
      <w:r w:rsidRPr="002B05AB">
        <w:rPr>
          <w:sz w:val="28"/>
          <w:szCs w:val="28"/>
        </w:rPr>
        <w:t>единым договором водоснабжения или договором транспортировки холодной воды</w:t>
      </w:r>
      <w:r>
        <w:rPr>
          <w:sz w:val="28"/>
          <w:szCs w:val="28"/>
        </w:rPr>
        <w:t xml:space="preserve">, </w:t>
      </w:r>
      <w:r w:rsidRPr="002B05AB">
        <w:rPr>
          <w:sz w:val="28"/>
          <w:szCs w:val="28"/>
        </w:rPr>
        <w:t>произошедших в результате аварий</w:t>
      </w:r>
      <w:r>
        <w:rPr>
          <w:sz w:val="28"/>
          <w:szCs w:val="28"/>
        </w:rPr>
        <w:t xml:space="preserve">, </w:t>
      </w:r>
      <w:r w:rsidRPr="002B05AB">
        <w:rPr>
          <w:sz w:val="28"/>
          <w:szCs w:val="28"/>
        </w:rPr>
        <w:t>повреждений и иных технологических нарушений на объектах централизованной системы холодного водоснабжения принадлежащих организации</w:t>
      </w:r>
      <w:r>
        <w:rPr>
          <w:sz w:val="28"/>
          <w:szCs w:val="28"/>
        </w:rPr>
        <w:t xml:space="preserve">, </w:t>
      </w:r>
      <w:r w:rsidRPr="002B05AB">
        <w:rPr>
          <w:sz w:val="28"/>
          <w:szCs w:val="28"/>
        </w:rPr>
        <w:t>осуществляющей холодное водоснабжение;</w:t>
      </w:r>
    </w:p>
    <w:p w14:paraId="3C51AE15"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lang w:val="en-US"/>
        </w:rPr>
        <w:t>L</w:t>
      </w:r>
      <w:r w:rsidRPr="002B05AB">
        <w:rPr>
          <w:sz w:val="28"/>
          <w:szCs w:val="28"/>
          <w:vertAlign w:val="subscript"/>
        </w:rPr>
        <w:t>сети</w:t>
      </w:r>
      <w:r w:rsidRPr="002B05AB">
        <w:rPr>
          <w:sz w:val="28"/>
          <w:szCs w:val="28"/>
        </w:rPr>
        <w:t> - протяженность водопроводной сети (км).</w:t>
      </w:r>
    </w:p>
    <w:p w14:paraId="24902AFB"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В случае если продолжительность одного перерыва подачи холодной воды</w:t>
      </w:r>
      <w:r>
        <w:rPr>
          <w:sz w:val="28"/>
          <w:szCs w:val="28"/>
        </w:rPr>
        <w:t xml:space="preserve">, </w:t>
      </w:r>
      <w:r w:rsidRPr="002B05AB">
        <w:rPr>
          <w:sz w:val="28"/>
          <w:szCs w:val="28"/>
        </w:rPr>
        <w:t>горячей воды превысила 12 часов с момента его начала</w:t>
      </w:r>
      <w:r>
        <w:rPr>
          <w:sz w:val="28"/>
          <w:szCs w:val="28"/>
        </w:rPr>
        <w:t xml:space="preserve">, </w:t>
      </w:r>
      <w:r w:rsidRPr="002B05AB">
        <w:rPr>
          <w:sz w:val="28"/>
          <w:szCs w:val="28"/>
        </w:rPr>
        <w:t>то такой перерыв разбивается на несколько перерывов</w:t>
      </w:r>
      <w:r>
        <w:rPr>
          <w:sz w:val="28"/>
          <w:szCs w:val="28"/>
        </w:rPr>
        <w:t xml:space="preserve">, </w:t>
      </w:r>
      <w:r w:rsidRPr="002B05AB">
        <w:rPr>
          <w:sz w:val="28"/>
          <w:szCs w:val="28"/>
        </w:rPr>
        <w:t>исходя из не превышения продолжительности каждого перерыва 12 часов.</w:t>
      </w:r>
    </w:p>
    <w:p w14:paraId="49CDA05F"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Фактические значения показателей энергетической эффективности определяются следующим образом:</w:t>
      </w:r>
    </w:p>
    <w:p w14:paraId="708E3766"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доля потерь воды в централизованных системах водоснабжения при ее транспортировке в общем объеме воды</w:t>
      </w:r>
      <w:r>
        <w:rPr>
          <w:sz w:val="28"/>
          <w:szCs w:val="28"/>
        </w:rPr>
        <w:t xml:space="preserve">, </w:t>
      </w:r>
      <w:r w:rsidRPr="002B05AB">
        <w:rPr>
          <w:sz w:val="28"/>
          <w:szCs w:val="28"/>
        </w:rPr>
        <w:t>поданной в водопроводную сеть (процентов):</w:t>
      </w:r>
    </w:p>
    <w:p w14:paraId="1AF02A8F" w14:textId="77777777" w:rsidR="004C7E86" w:rsidRPr="005D3B01" w:rsidRDefault="00A64E0B" w:rsidP="004C7E86">
      <w:pPr>
        <w:pStyle w:val="headertext"/>
        <w:shd w:val="clear" w:color="auto" w:fill="FFFFFF"/>
        <w:spacing w:before="0" w:beforeAutospacing="0" w:after="0" w:afterAutospacing="0"/>
        <w:ind w:firstLine="709"/>
        <w:jc w:val="center"/>
        <w:textAlignment w:val="baseline"/>
        <w:rPr>
          <w:sz w:val="28"/>
          <w:szCs w:val="28"/>
        </w:rPr>
      </w:pPr>
      <m:oMathPara>
        <m:oMath>
          <m:sSub>
            <m:sSubPr>
              <m:ctrlPr>
                <w:rPr>
                  <w:rFonts w:ascii="Cambria Math" w:hAnsi="Cambria Math"/>
                  <w:i/>
                  <w:sz w:val="28"/>
                  <w:szCs w:val="28"/>
                </w:rPr>
              </m:ctrlPr>
            </m:sSubPr>
            <m:e>
              <m:r>
                <w:rPr>
                  <w:rFonts w:ascii="Cambria Math" w:hAnsi="Cambria Math"/>
                  <w:sz w:val="28"/>
                  <w:szCs w:val="28"/>
                </w:rPr>
                <m:t>Д</m:t>
              </m:r>
            </m:e>
            <m:sub>
              <m:r>
                <w:rPr>
                  <w:rFonts w:ascii="Cambria Math" w:hAnsi="Cambria Math"/>
                  <w:sz w:val="28"/>
                  <w:szCs w:val="28"/>
                </w:rPr>
                <m:t>ПВ</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пот</m:t>
                  </m:r>
                </m:sub>
              </m:sSub>
            </m:num>
            <m:den>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общ</m:t>
                  </m:r>
                </m:sub>
              </m:sSub>
            </m:den>
          </m:f>
          <m:r>
            <w:rPr>
              <w:rFonts w:ascii="Cambria Math" w:hAnsi="Cambria Math"/>
              <w:sz w:val="28"/>
              <w:szCs w:val="28"/>
            </w:rPr>
            <m:t>∙100%</m:t>
          </m:r>
        </m:oMath>
      </m:oMathPara>
    </w:p>
    <w:p w14:paraId="0A9D7603"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lang w:val="en-US"/>
        </w:rPr>
        <w:t>V</w:t>
      </w:r>
      <w:r w:rsidRPr="002B05AB">
        <w:rPr>
          <w:sz w:val="28"/>
          <w:szCs w:val="28"/>
          <w:vertAlign w:val="subscript"/>
        </w:rPr>
        <w:t>общ</w:t>
      </w:r>
      <w:r w:rsidRPr="002B05AB">
        <w:rPr>
          <w:sz w:val="28"/>
          <w:szCs w:val="28"/>
        </w:rPr>
        <w:t> - общий объем воды</w:t>
      </w:r>
      <w:r>
        <w:rPr>
          <w:sz w:val="28"/>
          <w:szCs w:val="28"/>
        </w:rPr>
        <w:t xml:space="preserve">, </w:t>
      </w:r>
      <w:r w:rsidRPr="002B05AB">
        <w:rPr>
          <w:sz w:val="28"/>
          <w:szCs w:val="28"/>
        </w:rPr>
        <w:t>поданной в водопроводную сеть;</w:t>
      </w:r>
    </w:p>
    <w:p w14:paraId="55C4FE32"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lang w:val="en-US"/>
        </w:rPr>
        <w:t>V</w:t>
      </w:r>
      <w:r w:rsidRPr="002B05AB">
        <w:rPr>
          <w:sz w:val="28"/>
          <w:szCs w:val="28"/>
          <w:vertAlign w:val="subscript"/>
        </w:rPr>
        <w:t>пот</w:t>
      </w:r>
      <w:r w:rsidRPr="002B05AB">
        <w:rPr>
          <w:sz w:val="28"/>
          <w:szCs w:val="28"/>
        </w:rPr>
        <w:t> - объем потерь воды в централизованных системах водоснабжения при ее транспортировке.</w:t>
      </w:r>
    </w:p>
    <w:p w14:paraId="0158AB58"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Удельный расход электрической энергии</w:t>
      </w:r>
      <w:r>
        <w:rPr>
          <w:sz w:val="28"/>
          <w:szCs w:val="28"/>
        </w:rPr>
        <w:t xml:space="preserve">, </w:t>
      </w:r>
      <w:r w:rsidRPr="002B05AB">
        <w:rPr>
          <w:sz w:val="28"/>
          <w:szCs w:val="28"/>
        </w:rPr>
        <w:t>потребляемой в технологическом процессе транспортировки питьевой воды</w:t>
      </w:r>
      <w:r>
        <w:rPr>
          <w:sz w:val="28"/>
          <w:szCs w:val="28"/>
        </w:rPr>
        <w:t xml:space="preserve">, </w:t>
      </w:r>
      <w:r w:rsidRPr="002B05AB">
        <w:rPr>
          <w:sz w:val="28"/>
          <w:szCs w:val="28"/>
        </w:rPr>
        <w:t>на единицу объема транспортируемой питьевой воды (кВт*ч/куб. м):</w:t>
      </w:r>
    </w:p>
    <w:p w14:paraId="41B20704" w14:textId="77777777" w:rsidR="004C7E86" w:rsidRPr="005D3B01" w:rsidRDefault="00A64E0B" w:rsidP="004C7E86">
      <w:pPr>
        <w:pStyle w:val="headertext"/>
        <w:shd w:val="clear" w:color="auto" w:fill="FFFFFF"/>
        <w:spacing w:before="0" w:beforeAutospacing="0" w:after="0" w:afterAutospacing="0"/>
        <w:ind w:firstLine="709"/>
        <w:jc w:val="both"/>
        <w:textAlignment w:val="baseline"/>
        <w:rPr>
          <w:sz w:val="28"/>
          <w:szCs w:val="28"/>
        </w:rPr>
      </w:pPr>
      <m:oMathPara>
        <m:oMath>
          <m:sSub>
            <m:sSubPr>
              <m:ctrlPr>
                <w:rPr>
                  <w:rFonts w:ascii="Cambria Math" w:hAnsi="Cambria Math"/>
                  <w:i/>
                  <w:sz w:val="28"/>
                  <w:szCs w:val="28"/>
                </w:rPr>
              </m:ctrlPr>
            </m:sSubPr>
            <m:e>
              <m:r>
                <w:rPr>
                  <w:rFonts w:ascii="Cambria Math" w:hAnsi="Cambria Math"/>
                  <w:sz w:val="28"/>
                  <w:szCs w:val="28"/>
                </w:rPr>
                <m:t>У</m:t>
              </m:r>
            </m:e>
            <m:sub>
              <m:r>
                <w:rPr>
                  <w:rFonts w:ascii="Cambria Math" w:hAnsi="Cambria Math"/>
                  <w:sz w:val="28"/>
                  <w:szCs w:val="28"/>
                </w:rPr>
                <m:t>тр</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Э</m:t>
                  </m:r>
                </m:sub>
              </m:sSub>
            </m:num>
            <m:den>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общ</m:t>
                  </m:r>
                </m:sub>
              </m:sSub>
            </m:den>
          </m:f>
        </m:oMath>
      </m:oMathPara>
    </w:p>
    <w:p w14:paraId="65C3F932" w14:textId="77777777" w:rsidR="004C7E86" w:rsidRPr="002B05AB" w:rsidRDefault="004C7E86" w:rsidP="004C7E86">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К</w:t>
      </w:r>
      <w:r w:rsidRPr="002B05AB">
        <w:rPr>
          <w:sz w:val="28"/>
          <w:szCs w:val="28"/>
          <w:vertAlign w:val="subscript"/>
        </w:rPr>
        <w:t>Э</w:t>
      </w:r>
      <w:r w:rsidRPr="002B05AB">
        <w:rPr>
          <w:sz w:val="28"/>
          <w:szCs w:val="28"/>
        </w:rPr>
        <w:t xml:space="preserve"> – общее количество электроэнергии</w:t>
      </w:r>
      <w:r>
        <w:rPr>
          <w:sz w:val="28"/>
          <w:szCs w:val="28"/>
        </w:rPr>
        <w:t xml:space="preserve">, </w:t>
      </w:r>
      <w:r w:rsidRPr="002B05AB">
        <w:rPr>
          <w:sz w:val="28"/>
          <w:szCs w:val="28"/>
        </w:rPr>
        <w:t>потребленной в тех. процессе подачи воды</w:t>
      </w:r>
      <w:r>
        <w:rPr>
          <w:sz w:val="28"/>
          <w:szCs w:val="28"/>
        </w:rPr>
        <w:t xml:space="preserve">, </w:t>
      </w:r>
      <w:r w:rsidRPr="002B05AB">
        <w:rPr>
          <w:sz w:val="28"/>
          <w:szCs w:val="28"/>
        </w:rPr>
        <w:t>кВт;</w:t>
      </w:r>
    </w:p>
    <w:p w14:paraId="2A3BE92E" w14:textId="77777777" w:rsidR="004C7E86" w:rsidRPr="002B05AB" w:rsidRDefault="004C7E86" w:rsidP="004C7E86">
      <w:pPr>
        <w:ind w:firstLine="709"/>
        <w:jc w:val="both"/>
        <w:rPr>
          <w:sz w:val="28"/>
          <w:szCs w:val="28"/>
        </w:rPr>
      </w:pPr>
      <w:r w:rsidRPr="002B05AB">
        <w:rPr>
          <w:sz w:val="28"/>
          <w:szCs w:val="28"/>
        </w:rPr>
        <w:t>V</w:t>
      </w:r>
      <w:r w:rsidRPr="002B05AB">
        <w:rPr>
          <w:sz w:val="28"/>
          <w:szCs w:val="28"/>
          <w:vertAlign w:val="subscript"/>
        </w:rPr>
        <w:t>общ</w:t>
      </w:r>
      <w:r w:rsidRPr="002B05AB">
        <w:rPr>
          <w:sz w:val="28"/>
          <w:szCs w:val="28"/>
        </w:rPr>
        <w:t xml:space="preserve"> - общий объем воды</w:t>
      </w:r>
      <w:r>
        <w:rPr>
          <w:sz w:val="28"/>
          <w:szCs w:val="28"/>
        </w:rPr>
        <w:t xml:space="preserve">, </w:t>
      </w:r>
      <w:r w:rsidRPr="002B05AB">
        <w:rPr>
          <w:sz w:val="28"/>
          <w:szCs w:val="28"/>
        </w:rPr>
        <w:t>поданной в водопроводную сеть.</w:t>
      </w:r>
    </w:p>
    <w:p w14:paraId="576D4068" w14:textId="77777777" w:rsidR="004C7E86" w:rsidRPr="002B05AB" w:rsidRDefault="004C7E86" w:rsidP="004C7E86">
      <w:pPr>
        <w:ind w:firstLine="709"/>
        <w:jc w:val="both"/>
        <w:rPr>
          <w:sz w:val="28"/>
          <w:szCs w:val="28"/>
        </w:rPr>
      </w:pPr>
      <w:r w:rsidRPr="002B05AB">
        <w:rPr>
          <w:sz w:val="28"/>
          <w:szCs w:val="28"/>
        </w:rPr>
        <w:t>Целевые показатели системы водоснабжения Октябрьского района приведены в таблиц</w:t>
      </w:r>
      <w:r>
        <w:rPr>
          <w:sz w:val="28"/>
          <w:szCs w:val="28"/>
        </w:rPr>
        <w:t>ах</w:t>
      </w:r>
      <w:r w:rsidRPr="002B05AB">
        <w:rPr>
          <w:sz w:val="28"/>
          <w:szCs w:val="28"/>
        </w:rPr>
        <w:t xml:space="preserve"> 1</w:t>
      </w:r>
      <w:r>
        <w:rPr>
          <w:sz w:val="28"/>
          <w:szCs w:val="28"/>
        </w:rPr>
        <w:t xml:space="preserve">.7.а - </w:t>
      </w:r>
      <w:r w:rsidRPr="002B05AB">
        <w:rPr>
          <w:sz w:val="28"/>
          <w:szCs w:val="28"/>
        </w:rPr>
        <w:t>1</w:t>
      </w:r>
      <w:r>
        <w:rPr>
          <w:sz w:val="28"/>
          <w:szCs w:val="28"/>
        </w:rPr>
        <w:t>.7.в.</w:t>
      </w:r>
    </w:p>
    <w:p w14:paraId="154CC68D" w14:textId="77777777" w:rsidR="004C7E86" w:rsidRPr="002B05AB" w:rsidRDefault="004C7E86" w:rsidP="004C7E86">
      <w:pPr>
        <w:rPr>
          <w:b/>
          <w:sz w:val="28"/>
          <w:szCs w:val="28"/>
        </w:rPr>
      </w:pPr>
    </w:p>
    <w:p w14:paraId="3D69D0DC" w14:textId="77777777" w:rsidR="004C7E86" w:rsidRPr="002B05AB" w:rsidRDefault="004C7E86" w:rsidP="004C7E86">
      <w:pPr>
        <w:rPr>
          <w:b/>
          <w:sz w:val="28"/>
          <w:szCs w:val="28"/>
        </w:rPr>
        <w:sectPr w:rsidR="004C7E86" w:rsidRPr="002B05AB" w:rsidSect="00A64E0B">
          <w:pgSz w:w="11906" w:h="16838"/>
          <w:pgMar w:top="1134" w:right="567" w:bottom="1134" w:left="1701" w:header="709" w:footer="261" w:gutter="0"/>
          <w:cols w:space="708"/>
          <w:docGrid w:linePitch="360"/>
        </w:sectPr>
      </w:pPr>
    </w:p>
    <w:p w14:paraId="1F7E6642" w14:textId="77777777" w:rsidR="004C7E86" w:rsidRPr="002B05AB" w:rsidRDefault="004C7E86" w:rsidP="004C7E86">
      <w:pPr>
        <w:ind w:firstLine="709"/>
        <w:jc w:val="both"/>
        <w:rPr>
          <w:b/>
          <w:sz w:val="28"/>
          <w:szCs w:val="28"/>
        </w:rPr>
      </w:pPr>
      <w:r w:rsidRPr="002B05AB">
        <w:rPr>
          <w:b/>
          <w:sz w:val="28"/>
          <w:szCs w:val="28"/>
        </w:rPr>
        <w:lastRenderedPageBreak/>
        <w:t xml:space="preserve">Таблица 1.7.а – </w:t>
      </w:r>
      <w:r w:rsidRPr="002B05AB">
        <w:rPr>
          <w:sz w:val="28"/>
          <w:szCs w:val="28"/>
        </w:rPr>
        <w:t xml:space="preserve">Целевые показатели системы водоснабжения (ГУП РО </w:t>
      </w:r>
      <w:r>
        <w:rPr>
          <w:sz w:val="28"/>
          <w:szCs w:val="28"/>
        </w:rPr>
        <w:t>«</w:t>
      </w:r>
      <w:r w:rsidRPr="002B05AB">
        <w:rPr>
          <w:sz w:val="28"/>
          <w:szCs w:val="28"/>
        </w:rPr>
        <w:t>УРСВ</w:t>
      </w:r>
      <w:r>
        <w:rPr>
          <w:sz w:val="28"/>
          <w:szCs w:val="28"/>
        </w:rPr>
        <w:t xml:space="preserve">», </w:t>
      </w:r>
      <w:r w:rsidRPr="002B05AB">
        <w:rPr>
          <w:sz w:val="28"/>
          <w:szCs w:val="28"/>
        </w:rPr>
        <w:t>питьевая вода)</w:t>
      </w:r>
    </w:p>
    <w:p w14:paraId="4F25BFC0" w14:textId="77777777" w:rsidR="004C7E86" w:rsidRPr="002B05AB" w:rsidRDefault="004C7E86" w:rsidP="004C7E86"/>
    <w:tbl>
      <w:tblPr>
        <w:tblW w:w="0" w:type="auto"/>
        <w:tblCellMar>
          <w:left w:w="28" w:type="dxa"/>
          <w:right w:w="28" w:type="dxa"/>
        </w:tblCellMar>
        <w:tblLook w:val="04A0" w:firstRow="1" w:lastRow="0" w:firstColumn="1" w:lastColumn="0" w:noHBand="0" w:noVBand="1"/>
      </w:tblPr>
      <w:tblGrid>
        <w:gridCol w:w="404"/>
        <w:gridCol w:w="3617"/>
        <w:gridCol w:w="1223"/>
        <w:gridCol w:w="796"/>
        <w:gridCol w:w="796"/>
        <w:gridCol w:w="796"/>
        <w:gridCol w:w="796"/>
        <w:gridCol w:w="796"/>
        <w:gridCol w:w="796"/>
        <w:gridCol w:w="796"/>
        <w:gridCol w:w="796"/>
        <w:gridCol w:w="796"/>
        <w:gridCol w:w="796"/>
        <w:gridCol w:w="796"/>
        <w:gridCol w:w="796"/>
      </w:tblGrid>
      <w:tr w:rsidR="004C7E86" w:rsidRPr="00A42652" w14:paraId="75C50D8E" w14:textId="77777777" w:rsidTr="00A64E0B">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3A176B" w14:textId="77777777" w:rsidR="004C7E86" w:rsidRPr="00A42652" w:rsidRDefault="004C7E86" w:rsidP="00A64E0B">
            <w:pPr>
              <w:jc w:val="center"/>
              <w:rPr>
                <w:b/>
                <w:bCs/>
                <w:color w:val="000000"/>
              </w:rPr>
            </w:pPr>
            <w:r w:rsidRPr="00A42652">
              <w:rPr>
                <w:b/>
                <w:bCs/>
                <w:color w:val="000000"/>
              </w:rPr>
              <w:t>№ п/п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14893" w14:textId="77777777" w:rsidR="004C7E86" w:rsidRPr="00A42652" w:rsidRDefault="004C7E86" w:rsidP="00A64E0B">
            <w:pPr>
              <w:jc w:val="center"/>
              <w:rPr>
                <w:b/>
                <w:bCs/>
                <w:color w:val="000000"/>
              </w:rPr>
            </w:pPr>
            <w:r w:rsidRPr="00A42652">
              <w:rPr>
                <w:b/>
                <w:bCs/>
                <w:color w:val="000000"/>
              </w:rPr>
              <w:t>Параметры расчета расходов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6A0E0A" w14:textId="77777777" w:rsidR="004C7E86" w:rsidRPr="00A42652" w:rsidRDefault="004C7E86" w:rsidP="00A64E0B">
            <w:pPr>
              <w:jc w:val="center"/>
              <w:rPr>
                <w:b/>
                <w:bCs/>
                <w:color w:val="000000"/>
              </w:rPr>
            </w:pPr>
            <w:r w:rsidRPr="00A42652">
              <w:rPr>
                <w:b/>
                <w:bCs/>
                <w:color w:val="000000"/>
              </w:rPr>
              <w:t>Единица измерения</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42A958EB" w14:textId="77777777" w:rsidR="004C7E86" w:rsidRPr="00A42652" w:rsidRDefault="004C7E86" w:rsidP="00A64E0B">
            <w:pPr>
              <w:jc w:val="center"/>
              <w:rPr>
                <w:b/>
                <w:bCs/>
                <w:color w:val="000000"/>
              </w:rPr>
            </w:pPr>
            <w:r w:rsidRPr="00A42652">
              <w:rPr>
                <w:b/>
                <w:bCs/>
                <w:color w:val="000000"/>
              </w:rPr>
              <w:t>Значения по годам</w:t>
            </w:r>
          </w:p>
        </w:tc>
      </w:tr>
      <w:tr w:rsidR="004C7E86" w:rsidRPr="00A42652" w14:paraId="33E5F35D" w14:textId="77777777" w:rsidTr="00A64E0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A5E6CA" w14:textId="77777777" w:rsidR="004C7E86" w:rsidRPr="00A42652" w:rsidRDefault="004C7E86" w:rsidP="00A64E0B">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93A3EF" w14:textId="77777777" w:rsidR="004C7E86" w:rsidRPr="00A42652" w:rsidRDefault="004C7E86" w:rsidP="00A64E0B">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04C56A" w14:textId="77777777" w:rsidR="004C7E86" w:rsidRPr="00A42652" w:rsidRDefault="004C7E86" w:rsidP="00A64E0B">
            <w:pPr>
              <w:rPr>
                <w:b/>
                <w:bCs/>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F16592F" w14:textId="77777777" w:rsidR="004C7E86" w:rsidRPr="00A42652" w:rsidRDefault="004C7E86" w:rsidP="00A64E0B">
            <w:pPr>
              <w:jc w:val="center"/>
              <w:rPr>
                <w:b/>
                <w:bCs/>
                <w:color w:val="000000"/>
              </w:rPr>
            </w:pPr>
            <w:r w:rsidRPr="00A42652">
              <w:rPr>
                <w:b/>
                <w:bCs/>
                <w:color w:val="000000"/>
              </w:rPr>
              <w:t>2024</w:t>
            </w:r>
          </w:p>
        </w:tc>
        <w:tc>
          <w:tcPr>
            <w:tcW w:w="0" w:type="auto"/>
            <w:tcBorders>
              <w:top w:val="nil"/>
              <w:left w:val="nil"/>
              <w:bottom w:val="single" w:sz="4" w:space="0" w:color="auto"/>
              <w:right w:val="single" w:sz="4" w:space="0" w:color="auto"/>
            </w:tcBorders>
            <w:shd w:val="clear" w:color="auto" w:fill="auto"/>
            <w:vAlign w:val="center"/>
            <w:hideMark/>
          </w:tcPr>
          <w:p w14:paraId="77684CA4" w14:textId="77777777" w:rsidR="004C7E86" w:rsidRPr="00A42652" w:rsidRDefault="004C7E86" w:rsidP="00A64E0B">
            <w:pPr>
              <w:jc w:val="center"/>
              <w:rPr>
                <w:b/>
                <w:bCs/>
                <w:color w:val="000000"/>
              </w:rPr>
            </w:pPr>
            <w:r w:rsidRPr="00A42652">
              <w:rPr>
                <w:b/>
                <w:bCs/>
                <w:color w:val="000000"/>
              </w:rPr>
              <w:t>2025</w:t>
            </w:r>
          </w:p>
        </w:tc>
        <w:tc>
          <w:tcPr>
            <w:tcW w:w="0" w:type="auto"/>
            <w:tcBorders>
              <w:top w:val="nil"/>
              <w:left w:val="nil"/>
              <w:bottom w:val="single" w:sz="4" w:space="0" w:color="auto"/>
              <w:right w:val="single" w:sz="4" w:space="0" w:color="auto"/>
            </w:tcBorders>
            <w:shd w:val="clear" w:color="auto" w:fill="auto"/>
            <w:vAlign w:val="center"/>
            <w:hideMark/>
          </w:tcPr>
          <w:p w14:paraId="77513758" w14:textId="77777777" w:rsidR="004C7E86" w:rsidRPr="00A42652" w:rsidRDefault="004C7E86" w:rsidP="00A64E0B">
            <w:pPr>
              <w:jc w:val="center"/>
              <w:rPr>
                <w:b/>
                <w:bCs/>
                <w:color w:val="000000"/>
              </w:rPr>
            </w:pPr>
            <w:r w:rsidRPr="00A42652">
              <w:rPr>
                <w:b/>
                <w:bCs/>
                <w:color w:val="000000"/>
              </w:rPr>
              <w:t>2026</w:t>
            </w:r>
          </w:p>
        </w:tc>
        <w:tc>
          <w:tcPr>
            <w:tcW w:w="0" w:type="auto"/>
            <w:tcBorders>
              <w:top w:val="nil"/>
              <w:left w:val="nil"/>
              <w:bottom w:val="single" w:sz="4" w:space="0" w:color="auto"/>
              <w:right w:val="single" w:sz="4" w:space="0" w:color="auto"/>
            </w:tcBorders>
            <w:shd w:val="clear" w:color="auto" w:fill="auto"/>
            <w:vAlign w:val="center"/>
            <w:hideMark/>
          </w:tcPr>
          <w:p w14:paraId="01C53045" w14:textId="77777777" w:rsidR="004C7E86" w:rsidRPr="00A42652" w:rsidRDefault="004C7E86" w:rsidP="00A64E0B">
            <w:pPr>
              <w:jc w:val="center"/>
              <w:rPr>
                <w:b/>
                <w:bCs/>
                <w:color w:val="000000"/>
              </w:rPr>
            </w:pPr>
            <w:r w:rsidRPr="00A42652">
              <w:rPr>
                <w:b/>
                <w:bCs/>
                <w:color w:val="000000"/>
              </w:rPr>
              <w:t>2027</w:t>
            </w:r>
          </w:p>
        </w:tc>
        <w:tc>
          <w:tcPr>
            <w:tcW w:w="0" w:type="auto"/>
            <w:tcBorders>
              <w:top w:val="nil"/>
              <w:left w:val="nil"/>
              <w:bottom w:val="single" w:sz="4" w:space="0" w:color="auto"/>
              <w:right w:val="single" w:sz="4" w:space="0" w:color="auto"/>
            </w:tcBorders>
            <w:shd w:val="clear" w:color="auto" w:fill="auto"/>
            <w:vAlign w:val="center"/>
            <w:hideMark/>
          </w:tcPr>
          <w:p w14:paraId="04D97FF1" w14:textId="77777777" w:rsidR="004C7E86" w:rsidRPr="00A42652" w:rsidRDefault="004C7E86" w:rsidP="00A64E0B">
            <w:pPr>
              <w:jc w:val="center"/>
              <w:rPr>
                <w:b/>
                <w:bCs/>
                <w:color w:val="000000"/>
              </w:rPr>
            </w:pPr>
            <w:r w:rsidRPr="00A42652">
              <w:rPr>
                <w:b/>
                <w:bCs/>
                <w:color w:val="000000"/>
              </w:rPr>
              <w:t>2028</w:t>
            </w:r>
          </w:p>
        </w:tc>
        <w:tc>
          <w:tcPr>
            <w:tcW w:w="0" w:type="auto"/>
            <w:tcBorders>
              <w:top w:val="nil"/>
              <w:left w:val="nil"/>
              <w:bottom w:val="single" w:sz="4" w:space="0" w:color="auto"/>
              <w:right w:val="single" w:sz="4" w:space="0" w:color="auto"/>
            </w:tcBorders>
            <w:shd w:val="clear" w:color="auto" w:fill="auto"/>
            <w:vAlign w:val="center"/>
            <w:hideMark/>
          </w:tcPr>
          <w:p w14:paraId="270DEEDC" w14:textId="77777777" w:rsidR="004C7E86" w:rsidRPr="00A42652" w:rsidRDefault="004C7E86" w:rsidP="00A64E0B">
            <w:pPr>
              <w:jc w:val="center"/>
              <w:rPr>
                <w:b/>
                <w:bCs/>
                <w:color w:val="000000"/>
              </w:rPr>
            </w:pPr>
            <w:r w:rsidRPr="00A42652">
              <w:rPr>
                <w:b/>
                <w:bCs/>
                <w:color w:val="000000"/>
              </w:rPr>
              <w:t>2029</w:t>
            </w:r>
          </w:p>
        </w:tc>
        <w:tc>
          <w:tcPr>
            <w:tcW w:w="0" w:type="auto"/>
            <w:tcBorders>
              <w:top w:val="nil"/>
              <w:left w:val="nil"/>
              <w:bottom w:val="single" w:sz="4" w:space="0" w:color="auto"/>
              <w:right w:val="single" w:sz="4" w:space="0" w:color="auto"/>
            </w:tcBorders>
            <w:shd w:val="clear" w:color="auto" w:fill="auto"/>
            <w:vAlign w:val="center"/>
            <w:hideMark/>
          </w:tcPr>
          <w:p w14:paraId="5C914221" w14:textId="77777777" w:rsidR="004C7E86" w:rsidRPr="00A42652" w:rsidRDefault="004C7E86" w:rsidP="00A64E0B">
            <w:pPr>
              <w:jc w:val="center"/>
              <w:rPr>
                <w:b/>
                <w:bCs/>
                <w:color w:val="000000"/>
              </w:rPr>
            </w:pPr>
            <w:r w:rsidRPr="00A42652">
              <w:rPr>
                <w:b/>
                <w:bCs/>
                <w:color w:val="000000"/>
              </w:rPr>
              <w:t>2030</w:t>
            </w:r>
          </w:p>
        </w:tc>
        <w:tc>
          <w:tcPr>
            <w:tcW w:w="0" w:type="auto"/>
            <w:tcBorders>
              <w:top w:val="nil"/>
              <w:left w:val="nil"/>
              <w:bottom w:val="single" w:sz="4" w:space="0" w:color="auto"/>
              <w:right w:val="single" w:sz="4" w:space="0" w:color="auto"/>
            </w:tcBorders>
            <w:shd w:val="clear" w:color="auto" w:fill="auto"/>
            <w:vAlign w:val="center"/>
            <w:hideMark/>
          </w:tcPr>
          <w:p w14:paraId="4BA2E33C" w14:textId="77777777" w:rsidR="004C7E86" w:rsidRPr="00A42652" w:rsidRDefault="004C7E86" w:rsidP="00A64E0B">
            <w:pPr>
              <w:jc w:val="center"/>
              <w:rPr>
                <w:b/>
                <w:bCs/>
                <w:color w:val="000000"/>
              </w:rPr>
            </w:pPr>
            <w:r w:rsidRPr="00A42652">
              <w:rPr>
                <w:b/>
                <w:bCs/>
                <w:color w:val="000000"/>
              </w:rPr>
              <w:t>2031</w:t>
            </w:r>
          </w:p>
        </w:tc>
        <w:tc>
          <w:tcPr>
            <w:tcW w:w="0" w:type="auto"/>
            <w:tcBorders>
              <w:top w:val="nil"/>
              <w:left w:val="nil"/>
              <w:bottom w:val="single" w:sz="4" w:space="0" w:color="auto"/>
              <w:right w:val="single" w:sz="4" w:space="0" w:color="auto"/>
            </w:tcBorders>
            <w:shd w:val="clear" w:color="auto" w:fill="auto"/>
            <w:vAlign w:val="center"/>
            <w:hideMark/>
          </w:tcPr>
          <w:p w14:paraId="42F464E4" w14:textId="77777777" w:rsidR="004C7E86" w:rsidRPr="00A42652" w:rsidRDefault="004C7E86" w:rsidP="00A64E0B">
            <w:pPr>
              <w:jc w:val="center"/>
              <w:rPr>
                <w:b/>
                <w:bCs/>
                <w:color w:val="000000"/>
              </w:rPr>
            </w:pPr>
            <w:r w:rsidRPr="00A42652">
              <w:rPr>
                <w:b/>
                <w:bCs/>
                <w:color w:val="000000"/>
              </w:rPr>
              <w:t>2032</w:t>
            </w:r>
          </w:p>
        </w:tc>
        <w:tc>
          <w:tcPr>
            <w:tcW w:w="0" w:type="auto"/>
            <w:tcBorders>
              <w:top w:val="nil"/>
              <w:left w:val="nil"/>
              <w:bottom w:val="single" w:sz="4" w:space="0" w:color="auto"/>
              <w:right w:val="single" w:sz="4" w:space="0" w:color="auto"/>
            </w:tcBorders>
            <w:shd w:val="clear" w:color="auto" w:fill="auto"/>
            <w:vAlign w:val="center"/>
            <w:hideMark/>
          </w:tcPr>
          <w:p w14:paraId="34CF4E7A" w14:textId="77777777" w:rsidR="004C7E86" w:rsidRPr="00A42652" w:rsidRDefault="004C7E86" w:rsidP="00A64E0B">
            <w:pPr>
              <w:jc w:val="center"/>
              <w:rPr>
                <w:b/>
                <w:bCs/>
                <w:color w:val="000000"/>
              </w:rPr>
            </w:pPr>
            <w:r w:rsidRPr="00A42652">
              <w:rPr>
                <w:b/>
                <w:bCs/>
                <w:color w:val="000000"/>
              </w:rPr>
              <w:t>2033</w:t>
            </w:r>
          </w:p>
        </w:tc>
        <w:tc>
          <w:tcPr>
            <w:tcW w:w="0" w:type="auto"/>
            <w:tcBorders>
              <w:top w:val="nil"/>
              <w:left w:val="nil"/>
              <w:bottom w:val="single" w:sz="4" w:space="0" w:color="auto"/>
              <w:right w:val="single" w:sz="4" w:space="0" w:color="auto"/>
            </w:tcBorders>
            <w:shd w:val="clear" w:color="auto" w:fill="auto"/>
            <w:vAlign w:val="center"/>
            <w:hideMark/>
          </w:tcPr>
          <w:p w14:paraId="10027B62" w14:textId="77777777" w:rsidR="004C7E86" w:rsidRPr="00A42652" w:rsidRDefault="004C7E86" w:rsidP="00A64E0B">
            <w:pPr>
              <w:jc w:val="center"/>
              <w:rPr>
                <w:b/>
                <w:bCs/>
                <w:color w:val="000000"/>
              </w:rPr>
            </w:pPr>
            <w:r w:rsidRPr="00A42652">
              <w:rPr>
                <w:b/>
                <w:bCs/>
                <w:color w:val="000000"/>
              </w:rPr>
              <w:t>2034</w:t>
            </w:r>
          </w:p>
        </w:tc>
        <w:tc>
          <w:tcPr>
            <w:tcW w:w="0" w:type="auto"/>
            <w:tcBorders>
              <w:top w:val="nil"/>
              <w:left w:val="nil"/>
              <w:bottom w:val="single" w:sz="4" w:space="0" w:color="auto"/>
              <w:right w:val="single" w:sz="4" w:space="0" w:color="auto"/>
            </w:tcBorders>
            <w:shd w:val="clear" w:color="auto" w:fill="auto"/>
            <w:vAlign w:val="center"/>
            <w:hideMark/>
          </w:tcPr>
          <w:p w14:paraId="4A442901" w14:textId="77777777" w:rsidR="004C7E86" w:rsidRPr="00A42652" w:rsidRDefault="004C7E86" w:rsidP="00A64E0B">
            <w:pPr>
              <w:jc w:val="center"/>
              <w:rPr>
                <w:b/>
                <w:bCs/>
                <w:color w:val="000000"/>
              </w:rPr>
            </w:pPr>
            <w:r w:rsidRPr="00A42652">
              <w:rPr>
                <w:b/>
                <w:bCs/>
                <w:color w:val="000000"/>
              </w:rPr>
              <w:t>2035</w:t>
            </w:r>
          </w:p>
        </w:tc>
      </w:tr>
      <w:tr w:rsidR="004C7E86" w:rsidRPr="00A42652" w14:paraId="71A7CBA5" w14:textId="77777777" w:rsidTr="00A64E0B">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7B6151F" w14:textId="77777777" w:rsidR="004C7E86" w:rsidRPr="00A42652" w:rsidRDefault="004C7E86" w:rsidP="00A64E0B">
            <w:pPr>
              <w:jc w:val="center"/>
              <w:rPr>
                <w:color w:val="000000"/>
              </w:rPr>
            </w:pPr>
            <w:r w:rsidRPr="00A42652">
              <w:rPr>
                <w:color w:val="000000"/>
              </w:rPr>
              <w:t>1</w:t>
            </w:r>
          </w:p>
        </w:tc>
        <w:tc>
          <w:tcPr>
            <w:tcW w:w="0" w:type="auto"/>
            <w:tcBorders>
              <w:top w:val="nil"/>
              <w:left w:val="nil"/>
              <w:bottom w:val="single" w:sz="4" w:space="0" w:color="auto"/>
              <w:right w:val="single" w:sz="4" w:space="0" w:color="auto"/>
            </w:tcBorders>
            <w:shd w:val="clear" w:color="auto" w:fill="auto"/>
            <w:vAlign w:val="center"/>
            <w:hideMark/>
          </w:tcPr>
          <w:p w14:paraId="3F55140A" w14:textId="77777777" w:rsidR="004C7E86" w:rsidRPr="00A42652" w:rsidRDefault="004C7E86" w:rsidP="00A64E0B">
            <w:pPr>
              <w:rPr>
                <w:color w:val="000000"/>
              </w:rPr>
            </w:pPr>
            <w:r w:rsidRPr="00A42652">
              <w:rPr>
                <w:color w:val="000000"/>
              </w:rPr>
              <w:t>Показатели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3DEE8BF0"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037B5AE5"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E5ABB77"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69D68784"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6619B123"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02AD71EC"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52F814EB"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2475F55"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5720EFD5"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59DA1D0"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B555D77"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04EF5ADA"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6D7D0EA5" w14:textId="77777777" w:rsidR="004C7E86" w:rsidRPr="00A42652" w:rsidRDefault="004C7E86" w:rsidP="00A64E0B">
            <w:pPr>
              <w:rPr>
                <w:color w:val="000000"/>
              </w:rPr>
            </w:pPr>
            <w:r w:rsidRPr="00A42652">
              <w:rPr>
                <w:color w:val="000000"/>
              </w:rPr>
              <w:t> </w:t>
            </w:r>
          </w:p>
        </w:tc>
      </w:tr>
      <w:tr w:rsidR="004C7E86" w:rsidRPr="00A42652" w14:paraId="0B323A31" w14:textId="77777777" w:rsidTr="00A64E0B">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D3C74F2" w14:textId="77777777" w:rsidR="004C7E86" w:rsidRPr="00A42652" w:rsidRDefault="004C7E86" w:rsidP="00A64E0B">
            <w:pPr>
              <w:jc w:val="center"/>
              <w:rPr>
                <w:color w:val="000000"/>
              </w:rPr>
            </w:pPr>
            <w:r w:rsidRPr="00A42652">
              <w:rPr>
                <w:color w:val="000000"/>
              </w:rPr>
              <w:t>1.1</w:t>
            </w:r>
          </w:p>
        </w:tc>
        <w:tc>
          <w:tcPr>
            <w:tcW w:w="0" w:type="auto"/>
            <w:tcBorders>
              <w:top w:val="nil"/>
              <w:left w:val="nil"/>
              <w:bottom w:val="single" w:sz="4" w:space="0" w:color="auto"/>
              <w:right w:val="single" w:sz="4" w:space="0" w:color="auto"/>
            </w:tcBorders>
            <w:shd w:val="clear" w:color="auto" w:fill="auto"/>
            <w:vAlign w:val="center"/>
            <w:hideMark/>
          </w:tcPr>
          <w:p w14:paraId="235F596F" w14:textId="77777777" w:rsidR="004C7E86" w:rsidRPr="00A42652" w:rsidRDefault="004C7E86" w:rsidP="00A64E0B">
            <w:pPr>
              <w:rPr>
                <w:color w:val="000000"/>
              </w:rPr>
            </w:pPr>
            <w:r w:rsidRPr="00A42652">
              <w:rPr>
                <w:color w:val="000000"/>
              </w:rPr>
              <w:t>Доля проб питьевой воды</w:t>
            </w:r>
            <w:r>
              <w:rPr>
                <w:color w:val="000000"/>
              </w:rPr>
              <w:t xml:space="preserve">, </w:t>
            </w:r>
            <w:r w:rsidRPr="00A42652">
              <w:rPr>
                <w:color w:val="000000"/>
              </w:rPr>
              <w:t>подаваемой с источников водоснабжения в распределительную водопроводную сеть</w:t>
            </w:r>
            <w:r>
              <w:rPr>
                <w:color w:val="000000"/>
              </w:rPr>
              <w:t xml:space="preserve">, </w:t>
            </w:r>
            <w:r w:rsidRPr="00A42652">
              <w:rPr>
                <w:color w:val="000000"/>
              </w:rPr>
              <w:t>не соответствующих установленным требованиям</w:t>
            </w:r>
            <w:r>
              <w:rPr>
                <w:color w:val="000000"/>
              </w:rPr>
              <w:t xml:space="preserve">, </w:t>
            </w:r>
            <w:r w:rsidRPr="00A42652">
              <w:rPr>
                <w:color w:val="000000"/>
              </w:rPr>
              <w:t>в общем объеме проб</w:t>
            </w:r>
            <w:r>
              <w:rPr>
                <w:color w:val="000000"/>
              </w:rPr>
              <w:t xml:space="preserve">, </w:t>
            </w:r>
            <w:r w:rsidRPr="00A42652">
              <w:rPr>
                <w:color w:val="000000"/>
              </w:rPr>
              <w:t>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1BF6B1EC"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2145FDB"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2AE4C72"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33B77CDE"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13E271E"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86F74E6"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16E494F1"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5A329EEA"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3076E24"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F1953F0"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9B5F780"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54E4D71F"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A1D9035"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r>
      <w:tr w:rsidR="004C7E86" w:rsidRPr="00A42652" w14:paraId="77133779" w14:textId="77777777" w:rsidTr="00A64E0B">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0EF23B9" w14:textId="77777777" w:rsidR="004C7E86" w:rsidRPr="00A42652" w:rsidRDefault="004C7E86" w:rsidP="00A64E0B">
            <w:pPr>
              <w:jc w:val="center"/>
              <w:rPr>
                <w:color w:val="000000"/>
              </w:rPr>
            </w:pPr>
            <w:r w:rsidRPr="00A42652">
              <w:rPr>
                <w:color w:val="000000"/>
              </w:rPr>
              <w:t>1.2</w:t>
            </w:r>
          </w:p>
        </w:tc>
        <w:tc>
          <w:tcPr>
            <w:tcW w:w="0" w:type="auto"/>
            <w:tcBorders>
              <w:top w:val="nil"/>
              <w:left w:val="nil"/>
              <w:bottom w:val="single" w:sz="4" w:space="0" w:color="auto"/>
              <w:right w:val="single" w:sz="4" w:space="0" w:color="auto"/>
            </w:tcBorders>
            <w:shd w:val="clear" w:color="auto" w:fill="auto"/>
            <w:vAlign w:val="center"/>
            <w:hideMark/>
          </w:tcPr>
          <w:p w14:paraId="113A3359" w14:textId="77777777" w:rsidR="004C7E86" w:rsidRPr="00A42652" w:rsidRDefault="004C7E86" w:rsidP="00A64E0B">
            <w:pPr>
              <w:rPr>
                <w:color w:val="000000"/>
              </w:rPr>
            </w:pPr>
            <w:r w:rsidRPr="00A42652">
              <w:rPr>
                <w:color w:val="000000"/>
              </w:rPr>
              <w:t>Доля проб питьевой воды в распределительной водопроводной сети</w:t>
            </w:r>
            <w:r>
              <w:rPr>
                <w:color w:val="000000"/>
              </w:rPr>
              <w:t xml:space="preserve">, </w:t>
            </w:r>
            <w:r w:rsidRPr="00A42652">
              <w:rPr>
                <w:color w:val="000000"/>
              </w:rPr>
              <w:t>не соответствующих установленным требованиям</w:t>
            </w:r>
            <w:r>
              <w:rPr>
                <w:color w:val="000000"/>
              </w:rPr>
              <w:t xml:space="preserve">, </w:t>
            </w:r>
            <w:r w:rsidRPr="00A42652">
              <w:rPr>
                <w:color w:val="000000"/>
              </w:rPr>
              <w:t>в общем объеме проб</w:t>
            </w:r>
            <w:r>
              <w:rPr>
                <w:color w:val="000000"/>
              </w:rPr>
              <w:t xml:space="preserve">, </w:t>
            </w:r>
            <w:r w:rsidRPr="00A42652">
              <w:rPr>
                <w:color w:val="000000"/>
              </w:rPr>
              <w:t>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00D08739"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5AE0376C"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6BB2065"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33D6B927"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F89EDAD"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96FDDE3"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53A037B6"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48630D6"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B0C54E9"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5322604F"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8D5A5AA"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7416B55"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53BF9064"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w:t>
            </w:r>
          </w:p>
        </w:tc>
      </w:tr>
      <w:tr w:rsidR="004C7E86" w:rsidRPr="00A42652" w14:paraId="42860CFE" w14:textId="77777777" w:rsidTr="00A64E0B">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744136B" w14:textId="77777777" w:rsidR="004C7E86" w:rsidRPr="00A42652" w:rsidRDefault="004C7E86" w:rsidP="00A64E0B">
            <w:pPr>
              <w:jc w:val="center"/>
              <w:rPr>
                <w:color w:val="000000"/>
              </w:rPr>
            </w:pPr>
            <w:r w:rsidRPr="00A42652">
              <w:rPr>
                <w:color w:val="000000"/>
              </w:rPr>
              <w:t>2</w:t>
            </w:r>
          </w:p>
        </w:tc>
        <w:tc>
          <w:tcPr>
            <w:tcW w:w="0" w:type="auto"/>
            <w:tcBorders>
              <w:top w:val="nil"/>
              <w:left w:val="nil"/>
              <w:bottom w:val="single" w:sz="4" w:space="0" w:color="auto"/>
              <w:right w:val="single" w:sz="4" w:space="0" w:color="auto"/>
            </w:tcBorders>
            <w:shd w:val="clear" w:color="auto" w:fill="auto"/>
            <w:vAlign w:val="center"/>
            <w:hideMark/>
          </w:tcPr>
          <w:p w14:paraId="49A9D074" w14:textId="77777777" w:rsidR="004C7E86" w:rsidRPr="00A42652" w:rsidRDefault="004C7E86" w:rsidP="00A64E0B">
            <w:pPr>
              <w:rPr>
                <w:color w:val="000000"/>
              </w:rPr>
            </w:pPr>
            <w:r w:rsidRPr="00A42652">
              <w:rPr>
                <w:color w:val="000000"/>
              </w:rPr>
              <w:t>Показатели надежности и бесперебойности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14:paraId="12AED127"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579A84EE"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DEA8E67"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A65ED7F"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354E015"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A2528EB"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E9FAE6B"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EF310B1"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DD43DA1"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24D0F79"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1576177"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1042B0CE"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9858682" w14:textId="77777777" w:rsidR="004C7E86" w:rsidRPr="00A42652" w:rsidRDefault="004C7E86" w:rsidP="00A64E0B">
            <w:pPr>
              <w:rPr>
                <w:color w:val="000000"/>
              </w:rPr>
            </w:pPr>
          </w:p>
        </w:tc>
      </w:tr>
      <w:tr w:rsidR="004C7E86" w:rsidRPr="00A42652" w14:paraId="05EE6447" w14:textId="77777777" w:rsidTr="00A64E0B">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BAD53AD" w14:textId="77777777" w:rsidR="004C7E86" w:rsidRPr="00A42652" w:rsidRDefault="004C7E86" w:rsidP="00A64E0B">
            <w:pPr>
              <w:jc w:val="center"/>
              <w:rPr>
                <w:color w:val="000000"/>
              </w:rPr>
            </w:pPr>
            <w:r w:rsidRPr="00A42652">
              <w:rPr>
                <w:color w:val="000000"/>
              </w:rPr>
              <w:t>2.1</w:t>
            </w:r>
          </w:p>
        </w:tc>
        <w:tc>
          <w:tcPr>
            <w:tcW w:w="0" w:type="auto"/>
            <w:tcBorders>
              <w:top w:val="nil"/>
              <w:left w:val="nil"/>
              <w:bottom w:val="single" w:sz="4" w:space="0" w:color="auto"/>
              <w:right w:val="single" w:sz="4" w:space="0" w:color="auto"/>
            </w:tcBorders>
            <w:shd w:val="clear" w:color="auto" w:fill="auto"/>
            <w:vAlign w:val="center"/>
            <w:hideMark/>
          </w:tcPr>
          <w:p w14:paraId="336FE0CD" w14:textId="77777777" w:rsidR="004C7E86" w:rsidRPr="00A42652" w:rsidRDefault="004C7E86" w:rsidP="00A64E0B">
            <w:pPr>
              <w:rPr>
                <w:color w:val="000000"/>
              </w:rPr>
            </w:pPr>
            <w:r w:rsidRPr="00A42652">
              <w:rPr>
                <w:color w:val="000000"/>
              </w:rPr>
              <w:t>Количество перерывов в подаче воды</w:t>
            </w:r>
            <w:r>
              <w:rPr>
                <w:color w:val="000000"/>
              </w:rPr>
              <w:t xml:space="preserve">, </w:t>
            </w:r>
            <w:r w:rsidRPr="00A42652">
              <w:rPr>
                <w:color w:val="000000"/>
              </w:rPr>
              <w:t>возникших в результате аварий</w:t>
            </w:r>
            <w:r>
              <w:rPr>
                <w:color w:val="000000"/>
              </w:rPr>
              <w:t xml:space="preserve">, </w:t>
            </w:r>
            <w:r w:rsidRPr="00A42652">
              <w:rPr>
                <w:color w:val="000000"/>
              </w:rPr>
              <w:t>повреждений и иных технологических нарушений на объектах централизованной системы холодного водоснабжения</w:t>
            </w:r>
            <w:r>
              <w:rPr>
                <w:color w:val="000000"/>
              </w:rPr>
              <w:t xml:space="preserve">, </w:t>
            </w:r>
            <w:r w:rsidRPr="00A42652">
              <w:rPr>
                <w:color w:val="000000"/>
              </w:rPr>
              <w:t xml:space="preserve">в расчете на протяженность водопроводной </w:t>
            </w:r>
            <w:r w:rsidRPr="00A42652">
              <w:rPr>
                <w:color w:val="000000"/>
              </w:rPr>
              <w:lastRenderedPageBreak/>
              <w:t>сети в год</w:t>
            </w:r>
          </w:p>
        </w:tc>
        <w:tc>
          <w:tcPr>
            <w:tcW w:w="0" w:type="auto"/>
            <w:tcBorders>
              <w:top w:val="nil"/>
              <w:left w:val="nil"/>
              <w:bottom w:val="single" w:sz="4" w:space="0" w:color="auto"/>
              <w:right w:val="single" w:sz="4" w:space="0" w:color="auto"/>
            </w:tcBorders>
            <w:shd w:val="clear" w:color="auto" w:fill="auto"/>
            <w:vAlign w:val="center"/>
            <w:hideMark/>
          </w:tcPr>
          <w:p w14:paraId="660FE0DA" w14:textId="77777777" w:rsidR="004C7E86" w:rsidRPr="00A42652" w:rsidRDefault="004C7E86" w:rsidP="00A64E0B">
            <w:pPr>
              <w:jc w:val="center"/>
              <w:rPr>
                <w:color w:val="000000"/>
              </w:rPr>
            </w:pPr>
            <w:r w:rsidRPr="00A42652">
              <w:rPr>
                <w:color w:val="000000"/>
              </w:rPr>
              <w:lastRenderedPageBreak/>
              <w:t>ед./км</w:t>
            </w:r>
          </w:p>
        </w:tc>
        <w:tc>
          <w:tcPr>
            <w:tcW w:w="0" w:type="auto"/>
            <w:tcBorders>
              <w:top w:val="nil"/>
              <w:left w:val="nil"/>
              <w:bottom w:val="single" w:sz="4" w:space="0" w:color="auto"/>
              <w:right w:val="single" w:sz="4" w:space="0" w:color="auto"/>
            </w:tcBorders>
            <w:shd w:val="clear" w:color="auto" w:fill="auto"/>
            <w:noWrap/>
            <w:vAlign w:val="center"/>
            <w:hideMark/>
          </w:tcPr>
          <w:p w14:paraId="0A31F6DF" w14:textId="77777777" w:rsidR="004C7E86" w:rsidRPr="00406994" w:rsidRDefault="004C7E86" w:rsidP="00A64E0B">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39D87D2A" w14:textId="77777777" w:rsidR="004C7E86" w:rsidRPr="00406994" w:rsidRDefault="004C7E86" w:rsidP="00A64E0B">
            <w:pPr>
              <w:jc w:val="center"/>
              <w:rPr>
                <w:color w:val="000000"/>
              </w:rPr>
            </w:pPr>
            <w:r w:rsidRPr="00406994">
              <w:rPr>
                <w:color w:val="000000"/>
              </w:rPr>
              <w:t>4,702</w:t>
            </w:r>
          </w:p>
        </w:tc>
        <w:tc>
          <w:tcPr>
            <w:tcW w:w="0" w:type="auto"/>
            <w:tcBorders>
              <w:top w:val="nil"/>
              <w:left w:val="nil"/>
              <w:bottom w:val="single" w:sz="4" w:space="0" w:color="auto"/>
              <w:right w:val="single" w:sz="4" w:space="0" w:color="auto"/>
            </w:tcBorders>
            <w:shd w:val="clear" w:color="auto" w:fill="auto"/>
            <w:noWrap/>
            <w:vAlign w:val="center"/>
            <w:hideMark/>
          </w:tcPr>
          <w:p w14:paraId="414677EB" w14:textId="77777777" w:rsidR="004C7E86" w:rsidRPr="00406994" w:rsidRDefault="004C7E86" w:rsidP="00A64E0B">
            <w:pPr>
              <w:jc w:val="center"/>
              <w:rPr>
                <w:color w:val="000000"/>
              </w:rPr>
            </w:pPr>
            <w:r w:rsidRPr="00406994">
              <w:rPr>
                <w:color w:val="000000"/>
              </w:rPr>
              <w:t>4,674</w:t>
            </w:r>
          </w:p>
        </w:tc>
        <w:tc>
          <w:tcPr>
            <w:tcW w:w="0" w:type="auto"/>
            <w:tcBorders>
              <w:top w:val="nil"/>
              <w:left w:val="nil"/>
              <w:bottom w:val="single" w:sz="4" w:space="0" w:color="auto"/>
              <w:right w:val="single" w:sz="4" w:space="0" w:color="auto"/>
            </w:tcBorders>
            <w:shd w:val="clear" w:color="auto" w:fill="auto"/>
            <w:noWrap/>
            <w:vAlign w:val="center"/>
            <w:hideMark/>
          </w:tcPr>
          <w:p w14:paraId="47734D09" w14:textId="77777777" w:rsidR="004C7E86" w:rsidRPr="00406994" w:rsidRDefault="004C7E86" w:rsidP="00A64E0B">
            <w:pPr>
              <w:jc w:val="center"/>
              <w:rPr>
                <w:color w:val="000000"/>
              </w:rPr>
            </w:pPr>
            <w:r w:rsidRPr="00406994">
              <w:rPr>
                <w:color w:val="000000"/>
              </w:rPr>
              <w:t>4,647</w:t>
            </w:r>
          </w:p>
        </w:tc>
        <w:tc>
          <w:tcPr>
            <w:tcW w:w="0" w:type="auto"/>
            <w:tcBorders>
              <w:top w:val="nil"/>
              <w:left w:val="nil"/>
              <w:bottom w:val="single" w:sz="4" w:space="0" w:color="auto"/>
              <w:right w:val="single" w:sz="4" w:space="0" w:color="auto"/>
            </w:tcBorders>
            <w:shd w:val="clear" w:color="auto" w:fill="auto"/>
            <w:noWrap/>
            <w:vAlign w:val="center"/>
            <w:hideMark/>
          </w:tcPr>
          <w:p w14:paraId="2D5F23DE" w14:textId="77777777" w:rsidR="004C7E86" w:rsidRPr="00406994" w:rsidRDefault="004C7E86" w:rsidP="00A64E0B">
            <w:pPr>
              <w:jc w:val="center"/>
              <w:rPr>
                <w:color w:val="000000"/>
              </w:rPr>
            </w:pPr>
            <w:r w:rsidRPr="00406994">
              <w:rPr>
                <w:color w:val="000000"/>
              </w:rPr>
              <w:t>4,619</w:t>
            </w:r>
          </w:p>
        </w:tc>
        <w:tc>
          <w:tcPr>
            <w:tcW w:w="0" w:type="auto"/>
            <w:tcBorders>
              <w:top w:val="nil"/>
              <w:left w:val="nil"/>
              <w:bottom w:val="single" w:sz="4" w:space="0" w:color="auto"/>
              <w:right w:val="single" w:sz="4" w:space="0" w:color="auto"/>
            </w:tcBorders>
            <w:shd w:val="clear" w:color="auto" w:fill="auto"/>
            <w:noWrap/>
            <w:vAlign w:val="center"/>
            <w:hideMark/>
          </w:tcPr>
          <w:p w14:paraId="35EFCE12" w14:textId="77777777" w:rsidR="004C7E86" w:rsidRPr="00406994" w:rsidRDefault="004C7E86" w:rsidP="00A64E0B">
            <w:pPr>
              <w:jc w:val="center"/>
              <w:rPr>
                <w:color w:val="000000"/>
              </w:rPr>
            </w:pPr>
            <w:r w:rsidRPr="00406994">
              <w:rPr>
                <w:color w:val="000000"/>
              </w:rPr>
              <w:t>4,591</w:t>
            </w:r>
          </w:p>
        </w:tc>
        <w:tc>
          <w:tcPr>
            <w:tcW w:w="0" w:type="auto"/>
            <w:tcBorders>
              <w:top w:val="nil"/>
              <w:left w:val="nil"/>
              <w:bottom w:val="single" w:sz="4" w:space="0" w:color="auto"/>
              <w:right w:val="single" w:sz="4" w:space="0" w:color="auto"/>
            </w:tcBorders>
            <w:shd w:val="clear" w:color="auto" w:fill="auto"/>
            <w:noWrap/>
            <w:vAlign w:val="center"/>
            <w:hideMark/>
          </w:tcPr>
          <w:p w14:paraId="4BC15AE3" w14:textId="77777777" w:rsidR="004C7E86" w:rsidRPr="00406994" w:rsidRDefault="004C7E86" w:rsidP="00A64E0B">
            <w:pPr>
              <w:jc w:val="center"/>
              <w:rPr>
                <w:color w:val="000000"/>
              </w:rPr>
            </w:pPr>
            <w:r w:rsidRPr="00406994">
              <w:rPr>
                <w:color w:val="000000"/>
              </w:rPr>
              <w:t>4,563</w:t>
            </w:r>
          </w:p>
        </w:tc>
        <w:tc>
          <w:tcPr>
            <w:tcW w:w="0" w:type="auto"/>
            <w:tcBorders>
              <w:top w:val="nil"/>
              <w:left w:val="nil"/>
              <w:bottom w:val="single" w:sz="4" w:space="0" w:color="auto"/>
              <w:right w:val="single" w:sz="4" w:space="0" w:color="auto"/>
            </w:tcBorders>
            <w:shd w:val="clear" w:color="auto" w:fill="auto"/>
            <w:noWrap/>
            <w:vAlign w:val="center"/>
            <w:hideMark/>
          </w:tcPr>
          <w:p w14:paraId="53C881D8" w14:textId="77777777" w:rsidR="004C7E86" w:rsidRPr="00406994" w:rsidRDefault="004C7E86" w:rsidP="00A64E0B">
            <w:pPr>
              <w:jc w:val="center"/>
              <w:rPr>
                <w:color w:val="000000"/>
              </w:rPr>
            </w:pPr>
            <w:r w:rsidRPr="00406994">
              <w:rPr>
                <w:color w:val="000000"/>
              </w:rPr>
              <w:t>4,535</w:t>
            </w:r>
          </w:p>
        </w:tc>
        <w:tc>
          <w:tcPr>
            <w:tcW w:w="0" w:type="auto"/>
            <w:tcBorders>
              <w:top w:val="nil"/>
              <w:left w:val="nil"/>
              <w:bottom w:val="single" w:sz="4" w:space="0" w:color="auto"/>
              <w:right w:val="single" w:sz="4" w:space="0" w:color="auto"/>
            </w:tcBorders>
            <w:shd w:val="clear" w:color="auto" w:fill="auto"/>
            <w:noWrap/>
            <w:vAlign w:val="center"/>
            <w:hideMark/>
          </w:tcPr>
          <w:p w14:paraId="4E2A0AF8" w14:textId="77777777" w:rsidR="004C7E86" w:rsidRPr="00406994" w:rsidRDefault="004C7E86" w:rsidP="00A64E0B">
            <w:pPr>
              <w:jc w:val="center"/>
              <w:rPr>
                <w:color w:val="000000"/>
              </w:rPr>
            </w:pPr>
            <w:r w:rsidRPr="00406994">
              <w:rPr>
                <w:color w:val="000000"/>
              </w:rPr>
              <w:t>4,507</w:t>
            </w:r>
          </w:p>
        </w:tc>
        <w:tc>
          <w:tcPr>
            <w:tcW w:w="0" w:type="auto"/>
            <w:tcBorders>
              <w:top w:val="nil"/>
              <w:left w:val="nil"/>
              <w:bottom w:val="single" w:sz="4" w:space="0" w:color="auto"/>
              <w:right w:val="single" w:sz="4" w:space="0" w:color="auto"/>
            </w:tcBorders>
            <w:shd w:val="clear" w:color="auto" w:fill="auto"/>
            <w:noWrap/>
            <w:vAlign w:val="center"/>
            <w:hideMark/>
          </w:tcPr>
          <w:p w14:paraId="3DF39B38" w14:textId="77777777" w:rsidR="004C7E86" w:rsidRPr="00406994" w:rsidRDefault="004C7E86" w:rsidP="00A64E0B">
            <w:pPr>
              <w:jc w:val="center"/>
              <w:rPr>
                <w:color w:val="000000"/>
              </w:rPr>
            </w:pPr>
            <w:r w:rsidRPr="00406994">
              <w:rPr>
                <w:color w:val="000000"/>
              </w:rPr>
              <w:t>4,480</w:t>
            </w:r>
          </w:p>
        </w:tc>
        <w:tc>
          <w:tcPr>
            <w:tcW w:w="0" w:type="auto"/>
            <w:tcBorders>
              <w:top w:val="nil"/>
              <w:left w:val="nil"/>
              <w:bottom w:val="single" w:sz="4" w:space="0" w:color="auto"/>
              <w:right w:val="single" w:sz="4" w:space="0" w:color="auto"/>
            </w:tcBorders>
            <w:shd w:val="clear" w:color="auto" w:fill="auto"/>
            <w:noWrap/>
            <w:vAlign w:val="center"/>
            <w:hideMark/>
          </w:tcPr>
          <w:p w14:paraId="459685FD" w14:textId="77777777" w:rsidR="004C7E86" w:rsidRPr="00406994" w:rsidRDefault="004C7E86" w:rsidP="00A64E0B">
            <w:pPr>
              <w:jc w:val="center"/>
              <w:rPr>
                <w:color w:val="000000"/>
              </w:rPr>
            </w:pPr>
            <w:r w:rsidRPr="00406994">
              <w:rPr>
                <w:color w:val="000000"/>
              </w:rPr>
              <w:t>4,452</w:t>
            </w:r>
          </w:p>
        </w:tc>
        <w:tc>
          <w:tcPr>
            <w:tcW w:w="0" w:type="auto"/>
            <w:tcBorders>
              <w:top w:val="nil"/>
              <w:left w:val="nil"/>
              <w:bottom w:val="single" w:sz="4" w:space="0" w:color="auto"/>
              <w:right w:val="single" w:sz="4" w:space="0" w:color="auto"/>
            </w:tcBorders>
            <w:shd w:val="clear" w:color="auto" w:fill="auto"/>
            <w:noWrap/>
            <w:vAlign w:val="center"/>
            <w:hideMark/>
          </w:tcPr>
          <w:p w14:paraId="3A9F2229" w14:textId="77777777" w:rsidR="004C7E86" w:rsidRPr="00406994" w:rsidRDefault="004C7E86" w:rsidP="00A64E0B">
            <w:pPr>
              <w:jc w:val="center"/>
              <w:rPr>
                <w:color w:val="000000"/>
              </w:rPr>
            </w:pPr>
            <w:r w:rsidRPr="00406994">
              <w:rPr>
                <w:color w:val="000000"/>
              </w:rPr>
              <w:t>4,424</w:t>
            </w:r>
          </w:p>
        </w:tc>
      </w:tr>
      <w:tr w:rsidR="004C7E86" w:rsidRPr="00A42652" w14:paraId="0462056A" w14:textId="77777777" w:rsidTr="00A64E0B">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89A20E" w14:textId="77777777" w:rsidR="004C7E86" w:rsidRPr="00A42652" w:rsidRDefault="004C7E86" w:rsidP="00A64E0B">
            <w:pPr>
              <w:jc w:val="center"/>
              <w:rPr>
                <w:color w:val="000000"/>
              </w:rPr>
            </w:pPr>
            <w:r w:rsidRPr="00A42652">
              <w:rPr>
                <w:color w:val="000000"/>
              </w:rPr>
              <w:lastRenderedPageBreak/>
              <w:t>3</w:t>
            </w:r>
          </w:p>
        </w:tc>
        <w:tc>
          <w:tcPr>
            <w:tcW w:w="0" w:type="auto"/>
            <w:tcBorders>
              <w:top w:val="nil"/>
              <w:left w:val="nil"/>
              <w:bottom w:val="single" w:sz="4" w:space="0" w:color="auto"/>
              <w:right w:val="single" w:sz="4" w:space="0" w:color="auto"/>
            </w:tcBorders>
            <w:shd w:val="clear" w:color="auto" w:fill="auto"/>
            <w:vAlign w:val="center"/>
            <w:hideMark/>
          </w:tcPr>
          <w:p w14:paraId="2C1AB7A6" w14:textId="77777777" w:rsidR="004C7E86" w:rsidRPr="00A42652" w:rsidRDefault="004C7E86" w:rsidP="00A64E0B">
            <w:pPr>
              <w:rPr>
                <w:color w:val="000000"/>
              </w:rPr>
            </w:pPr>
            <w:r w:rsidRPr="00A42652">
              <w:rPr>
                <w:color w:val="000000"/>
              </w:rPr>
              <w:t>Показатели эффективности использования ресурсов</w:t>
            </w:r>
          </w:p>
        </w:tc>
        <w:tc>
          <w:tcPr>
            <w:tcW w:w="0" w:type="auto"/>
            <w:tcBorders>
              <w:top w:val="nil"/>
              <w:left w:val="nil"/>
              <w:bottom w:val="single" w:sz="4" w:space="0" w:color="auto"/>
              <w:right w:val="single" w:sz="4" w:space="0" w:color="auto"/>
            </w:tcBorders>
            <w:shd w:val="clear" w:color="auto" w:fill="auto"/>
            <w:vAlign w:val="center"/>
            <w:hideMark/>
          </w:tcPr>
          <w:p w14:paraId="18041680"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6FDFF301"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D7A6AA4"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C5A0A64"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54D7F11"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9104F66"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1C2B393"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56FFF18"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49A1CC1"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474DD435"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FD2C2A8"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38272DC"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E7D34DE" w14:textId="77777777" w:rsidR="004C7E86" w:rsidRPr="00A42652" w:rsidRDefault="004C7E86" w:rsidP="00A64E0B">
            <w:pPr>
              <w:rPr>
                <w:color w:val="000000"/>
              </w:rPr>
            </w:pPr>
          </w:p>
        </w:tc>
      </w:tr>
      <w:tr w:rsidR="004C7E86" w:rsidRPr="00A42652" w14:paraId="5C513631" w14:textId="77777777" w:rsidTr="00A64E0B">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76620A" w14:textId="77777777" w:rsidR="004C7E86" w:rsidRPr="00A42652" w:rsidRDefault="004C7E86" w:rsidP="00A64E0B">
            <w:pPr>
              <w:jc w:val="center"/>
              <w:rPr>
                <w:color w:val="000000"/>
              </w:rPr>
            </w:pPr>
            <w:r w:rsidRPr="00A42652">
              <w:rPr>
                <w:color w:val="000000"/>
              </w:rPr>
              <w:t>3.1</w:t>
            </w:r>
          </w:p>
        </w:tc>
        <w:tc>
          <w:tcPr>
            <w:tcW w:w="0" w:type="auto"/>
            <w:tcBorders>
              <w:top w:val="nil"/>
              <w:left w:val="nil"/>
              <w:bottom w:val="single" w:sz="4" w:space="0" w:color="auto"/>
              <w:right w:val="single" w:sz="4" w:space="0" w:color="auto"/>
            </w:tcBorders>
            <w:shd w:val="clear" w:color="auto" w:fill="auto"/>
            <w:vAlign w:val="center"/>
            <w:hideMark/>
          </w:tcPr>
          <w:p w14:paraId="3B9BEBC1" w14:textId="77777777" w:rsidR="004C7E86" w:rsidRPr="00A42652" w:rsidRDefault="004C7E86" w:rsidP="00A64E0B">
            <w:pPr>
              <w:rPr>
                <w:color w:val="000000"/>
              </w:rPr>
            </w:pPr>
            <w:r w:rsidRPr="00A42652">
              <w:rPr>
                <w:color w:val="000000"/>
              </w:rPr>
              <w:t>Доля потерь воды в централизованных системах водоснабжении при транспортировке в общем объеме воды</w:t>
            </w:r>
            <w:r>
              <w:rPr>
                <w:color w:val="000000"/>
              </w:rPr>
              <w:t xml:space="preserve">, </w:t>
            </w:r>
            <w:r w:rsidRPr="00A42652">
              <w:rPr>
                <w:color w:val="000000"/>
              </w:rPr>
              <w:t>поданной в водопроводную сеть</w:t>
            </w:r>
          </w:p>
        </w:tc>
        <w:tc>
          <w:tcPr>
            <w:tcW w:w="0" w:type="auto"/>
            <w:tcBorders>
              <w:top w:val="nil"/>
              <w:left w:val="nil"/>
              <w:bottom w:val="single" w:sz="4" w:space="0" w:color="auto"/>
              <w:right w:val="single" w:sz="4" w:space="0" w:color="auto"/>
            </w:tcBorders>
            <w:shd w:val="clear" w:color="auto" w:fill="auto"/>
            <w:vAlign w:val="center"/>
            <w:hideMark/>
          </w:tcPr>
          <w:p w14:paraId="67B027F3"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BF97123" w14:textId="77777777" w:rsidR="004C7E86" w:rsidRPr="00A42652" w:rsidRDefault="004C7E86" w:rsidP="00A64E0B">
            <w:pPr>
              <w:jc w:val="center"/>
              <w:rPr>
                <w:color w:val="000000"/>
              </w:rPr>
            </w:pPr>
            <w:r w:rsidRPr="00A42652">
              <w:rPr>
                <w:color w:val="000000"/>
              </w:rPr>
              <w:t>42</w:t>
            </w:r>
            <w:r>
              <w:rPr>
                <w:color w:val="000000"/>
              </w:rPr>
              <w:t>,</w:t>
            </w:r>
            <w:r w:rsidRPr="00A42652">
              <w:rPr>
                <w:color w:val="000000"/>
              </w:rPr>
              <w:t>50%</w:t>
            </w:r>
          </w:p>
        </w:tc>
        <w:tc>
          <w:tcPr>
            <w:tcW w:w="0" w:type="auto"/>
            <w:tcBorders>
              <w:top w:val="nil"/>
              <w:left w:val="nil"/>
              <w:bottom w:val="single" w:sz="4" w:space="0" w:color="auto"/>
              <w:right w:val="single" w:sz="4" w:space="0" w:color="auto"/>
            </w:tcBorders>
            <w:shd w:val="clear" w:color="auto" w:fill="auto"/>
            <w:noWrap/>
            <w:vAlign w:val="center"/>
            <w:hideMark/>
          </w:tcPr>
          <w:p w14:paraId="5B764014" w14:textId="77777777" w:rsidR="004C7E86" w:rsidRPr="00A42652" w:rsidRDefault="004C7E86" w:rsidP="00A64E0B">
            <w:pPr>
              <w:jc w:val="center"/>
              <w:rPr>
                <w:color w:val="000000"/>
              </w:rPr>
            </w:pPr>
            <w:r w:rsidRPr="00A42652">
              <w:rPr>
                <w:color w:val="000000"/>
              </w:rPr>
              <w:t>42</w:t>
            </w:r>
            <w:r>
              <w:rPr>
                <w:color w:val="000000"/>
              </w:rPr>
              <w:t>,</w:t>
            </w:r>
            <w:r w:rsidRPr="00A42652">
              <w:rPr>
                <w:color w:val="000000"/>
              </w:rPr>
              <w:t>25%</w:t>
            </w:r>
          </w:p>
        </w:tc>
        <w:tc>
          <w:tcPr>
            <w:tcW w:w="0" w:type="auto"/>
            <w:tcBorders>
              <w:top w:val="nil"/>
              <w:left w:val="nil"/>
              <w:bottom w:val="single" w:sz="4" w:space="0" w:color="auto"/>
              <w:right w:val="single" w:sz="4" w:space="0" w:color="auto"/>
            </w:tcBorders>
            <w:shd w:val="clear" w:color="auto" w:fill="auto"/>
            <w:noWrap/>
            <w:vAlign w:val="center"/>
            <w:hideMark/>
          </w:tcPr>
          <w:p w14:paraId="62851C8D" w14:textId="77777777" w:rsidR="004C7E86" w:rsidRPr="00A42652" w:rsidRDefault="004C7E86" w:rsidP="00A64E0B">
            <w:pPr>
              <w:jc w:val="center"/>
              <w:rPr>
                <w:color w:val="000000"/>
              </w:rPr>
            </w:pPr>
            <w:r w:rsidRPr="00A42652">
              <w:rPr>
                <w:color w:val="000000"/>
              </w:rPr>
              <w:t>42</w:t>
            </w:r>
            <w:r>
              <w:rPr>
                <w:color w:val="000000"/>
              </w:rPr>
              <w:t>,</w:t>
            </w:r>
            <w:r w:rsidRPr="00A42652">
              <w:rPr>
                <w:color w:val="000000"/>
              </w:rPr>
              <w:t>00%</w:t>
            </w:r>
          </w:p>
        </w:tc>
        <w:tc>
          <w:tcPr>
            <w:tcW w:w="0" w:type="auto"/>
            <w:tcBorders>
              <w:top w:val="nil"/>
              <w:left w:val="nil"/>
              <w:bottom w:val="single" w:sz="4" w:space="0" w:color="auto"/>
              <w:right w:val="single" w:sz="4" w:space="0" w:color="auto"/>
            </w:tcBorders>
            <w:shd w:val="clear" w:color="auto" w:fill="auto"/>
            <w:noWrap/>
            <w:vAlign w:val="center"/>
            <w:hideMark/>
          </w:tcPr>
          <w:p w14:paraId="27A52C89" w14:textId="77777777" w:rsidR="004C7E86" w:rsidRPr="00A42652" w:rsidRDefault="004C7E86" w:rsidP="00A64E0B">
            <w:pPr>
              <w:jc w:val="center"/>
              <w:rPr>
                <w:color w:val="000000"/>
              </w:rPr>
            </w:pPr>
            <w:r w:rsidRPr="00A42652">
              <w:rPr>
                <w:color w:val="000000"/>
              </w:rPr>
              <w:t>41</w:t>
            </w:r>
            <w:r>
              <w:rPr>
                <w:color w:val="000000"/>
              </w:rPr>
              <w:t>,</w:t>
            </w:r>
            <w:r w:rsidRPr="00A42652">
              <w:rPr>
                <w:color w:val="000000"/>
              </w:rPr>
              <w:t>75%</w:t>
            </w:r>
          </w:p>
        </w:tc>
        <w:tc>
          <w:tcPr>
            <w:tcW w:w="0" w:type="auto"/>
            <w:tcBorders>
              <w:top w:val="nil"/>
              <w:left w:val="nil"/>
              <w:bottom w:val="single" w:sz="4" w:space="0" w:color="auto"/>
              <w:right w:val="single" w:sz="4" w:space="0" w:color="auto"/>
            </w:tcBorders>
            <w:shd w:val="clear" w:color="auto" w:fill="auto"/>
            <w:noWrap/>
            <w:vAlign w:val="center"/>
            <w:hideMark/>
          </w:tcPr>
          <w:p w14:paraId="06AA390C" w14:textId="77777777" w:rsidR="004C7E86" w:rsidRPr="00A42652" w:rsidRDefault="004C7E86" w:rsidP="00A64E0B">
            <w:pPr>
              <w:jc w:val="center"/>
              <w:rPr>
                <w:color w:val="000000"/>
              </w:rPr>
            </w:pPr>
            <w:r w:rsidRPr="00A42652">
              <w:rPr>
                <w:color w:val="000000"/>
              </w:rPr>
              <w:t>41</w:t>
            </w:r>
            <w:r>
              <w:rPr>
                <w:color w:val="000000"/>
              </w:rPr>
              <w:t>,</w:t>
            </w:r>
            <w:r w:rsidRPr="00A42652">
              <w:rPr>
                <w:color w:val="000000"/>
              </w:rPr>
              <w:t>50%</w:t>
            </w:r>
          </w:p>
        </w:tc>
        <w:tc>
          <w:tcPr>
            <w:tcW w:w="0" w:type="auto"/>
            <w:tcBorders>
              <w:top w:val="nil"/>
              <w:left w:val="nil"/>
              <w:bottom w:val="single" w:sz="4" w:space="0" w:color="auto"/>
              <w:right w:val="single" w:sz="4" w:space="0" w:color="auto"/>
            </w:tcBorders>
            <w:shd w:val="clear" w:color="auto" w:fill="auto"/>
            <w:noWrap/>
            <w:vAlign w:val="center"/>
            <w:hideMark/>
          </w:tcPr>
          <w:p w14:paraId="4B5B3A74" w14:textId="77777777" w:rsidR="004C7E86" w:rsidRPr="00A42652" w:rsidRDefault="004C7E86" w:rsidP="00A64E0B">
            <w:pPr>
              <w:jc w:val="center"/>
              <w:rPr>
                <w:color w:val="000000"/>
              </w:rPr>
            </w:pPr>
            <w:r w:rsidRPr="00A42652">
              <w:rPr>
                <w:color w:val="000000"/>
              </w:rPr>
              <w:t>41</w:t>
            </w:r>
            <w:r>
              <w:rPr>
                <w:color w:val="000000"/>
              </w:rPr>
              <w:t>,</w:t>
            </w:r>
            <w:r w:rsidRPr="00A42652">
              <w:rPr>
                <w:color w:val="000000"/>
              </w:rPr>
              <w:t>25%</w:t>
            </w:r>
          </w:p>
        </w:tc>
        <w:tc>
          <w:tcPr>
            <w:tcW w:w="0" w:type="auto"/>
            <w:tcBorders>
              <w:top w:val="nil"/>
              <w:left w:val="nil"/>
              <w:bottom w:val="single" w:sz="4" w:space="0" w:color="auto"/>
              <w:right w:val="single" w:sz="4" w:space="0" w:color="auto"/>
            </w:tcBorders>
            <w:shd w:val="clear" w:color="auto" w:fill="auto"/>
            <w:noWrap/>
            <w:vAlign w:val="center"/>
            <w:hideMark/>
          </w:tcPr>
          <w:p w14:paraId="05DE5DB8" w14:textId="77777777" w:rsidR="004C7E86" w:rsidRPr="00A42652" w:rsidRDefault="004C7E86" w:rsidP="00A64E0B">
            <w:pPr>
              <w:jc w:val="center"/>
              <w:rPr>
                <w:color w:val="000000"/>
              </w:rPr>
            </w:pPr>
            <w:r w:rsidRPr="00A42652">
              <w:rPr>
                <w:color w:val="000000"/>
              </w:rPr>
              <w:t>41</w:t>
            </w:r>
            <w:r>
              <w:rPr>
                <w:color w:val="000000"/>
              </w:rPr>
              <w:t>,</w:t>
            </w:r>
            <w:r w:rsidRPr="00A42652">
              <w:rPr>
                <w:color w:val="000000"/>
              </w:rPr>
              <w:t>00%</w:t>
            </w:r>
          </w:p>
        </w:tc>
        <w:tc>
          <w:tcPr>
            <w:tcW w:w="0" w:type="auto"/>
            <w:tcBorders>
              <w:top w:val="nil"/>
              <w:left w:val="nil"/>
              <w:bottom w:val="single" w:sz="4" w:space="0" w:color="auto"/>
              <w:right w:val="single" w:sz="4" w:space="0" w:color="auto"/>
            </w:tcBorders>
            <w:shd w:val="clear" w:color="auto" w:fill="auto"/>
            <w:noWrap/>
            <w:vAlign w:val="center"/>
            <w:hideMark/>
          </w:tcPr>
          <w:p w14:paraId="3EBE0CB3" w14:textId="77777777" w:rsidR="004C7E86" w:rsidRPr="00A42652" w:rsidRDefault="004C7E86" w:rsidP="00A64E0B">
            <w:pPr>
              <w:jc w:val="center"/>
              <w:rPr>
                <w:color w:val="000000"/>
              </w:rPr>
            </w:pPr>
            <w:r w:rsidRPr="00A42652">
              <w:rPr>
                <w:color w:val="000000"/>
              </w:rPr>
              <w:t>40</w:t>
            </w:r>
            <w:r>
              <w:rPr>
                <w:color w:val="000000"/>
              </w:rPr>
              <w:t>,</w:t>
            </w:r>
            <w:r w:rsidRPr="00A42652">
              <w:rPr>
                <w:color w:val="000000"/>
              </w:rPr>
              <w:t>75%</w:t>
            </w:r>
          </w:p>
        </w:tc>
        <w:tc>
          <w:tcPr>
            <w:tcW w:w="0" w:type="auto"/>
            <w:tcBorders>
              <w:top w:val="nil"/>
              <w:left w:val="nil"/>
              <w:bottom w:val="single" w:sz="4" w:space="0" w:color="auto"/>
              <w:right w:val="single" w:sz="4" w:space="0" w:color="auto"/>
            </w:tcBorders>
            <w:shd w:val="clear" w:color="auto" w:fill="auto"/>
            <w:noWrap/>
            <w:vAlign w:val="center"/>
            <w:hideMark/>
          </w:tcPr>
          <w:p w14:paraId="1BF9F2FD" w14:textId="77777777" w:rsidR="004C7E86" w:rsidRPr="00A42652" w:rsidRDefault="004C7E86" w:rsidP="00A64E0B">
            <w:pPr>
              <w:jc w:val="center"/>
              <w:rPr>
                <w:color w:val="000000"/>
              </w:rPr>
            </w:pPr>
            <w:r w:rsidRPr="00A42652">
              <w:rPr>
                <w:color w:val="000000"/>
              </w:rPr>
              <w:t>40</w:t>
            </w:r>
            <w:r>
              <w:rPr>
                <w:color w:val="000000"/>
              </w:rPr>
              <w:t>,</w:t>
            </w:r>
            <w:r w:rsidRPr="00A42652">
              <w:rPr>
                <w:color w:val="000000"/>
              </w:rPr>
              <w:t>50%</w:t>
            </w:r>
          </w:p>
        </w:tc>
        <w:tc>
          <w:tcPr>
            <w:tcW w:w="0" w:type="auto"/>
            <w:tcBorders>
              <w:top w:val="nil"/>
              <w:left w:val="nil"/>
              <w:bottom w:val="single" w:sz="4" w:space="0" w:color="auto"/>
              <w:right w:val="single" w:sz="4" w:space="0" w:color="auto"/>
            </w:tcBorders>
            <w:shd w:val="clear" w:color="auto" w:fill="auto"/>
            <w:noWrap/>
            <w:vAlign w:val="center"/>
            <w:hideMark/>
          </w:tcPr>
          <w:p w14:paraId="5EEBA415" w14:textId="77777777" w:rsidR="004C7E86" w:rsidRPr="00A42652" w:rsidRDefault="004C7E86" w:rsidP="00A64E0B">
            <w:pPr>
              <w:jc w:val="center"/>
              <w:rPr>
                <w:color w:val="000000"/>
              </w:rPr>
            </w:pPr>
            <w:r w:rsidRPr="00A42652">
              <w:rPr>
                <w:color w:val="000000"/>
              </w:rPr>
              <w:t>40</w:t>
            </w:r>
            <w:r>
              <w:rPr>
                <w:color w:val="000000"/>
              </w:rPr>
              <w:t>,</w:t>
            </w:r>
            <w:r w:rsidRPr="00A42652">
              <w:rPr>
                <w:color w:val="000000"/>
              </w:rPr>
              <w:t>25%</w:t>
            </w:r>
          </w:p>
        </w:tc>
        <w:tc>
          <w:tcPr>
            <w:tcW w:w="0" w:type="auto"/>
            <w:tcBorders>
              <w:top w:val="nil"/>
              <w:left w:val="nil"/>
              <w:bottom w:val="single" w:sz="4" w:space="0" w:color="auto"/>
              <w:right w:val="single" w:sz="4" w:space="0" w:color="auto"/>
            </w:tcBorders>
            <w:shd w:val="clear" w:color="auto" w:fill="auto"/>
            <w:noWrap/>
            <w:vAlign w:val="center"/>
            <w:hideMark/>
          </w:tcPr>
          <w:p w14:paraId="1102A11C" w14:textId="77777777" w:rsidR="004C7E86" w:rsidRPr="00A42652" w:rsidRDefault="004C7E86" w:rsidP="00A64E0B">
            <w:pPr>
              <w:jc w:val="center"/>
              <w:rPr>
                <w:color w:val="000000"/>
              </w:rPr>
            </w:pPr>
            <w:r w:rsidRPr="00A42652">
              <w:rPr>
                <w:color w:val="000000"/>
              </w:rPr>
              <w:t>40</w:t>
            </w:r>
            <w:r>
              <w:rPr>
                <w:color w:val="000000"/>
              </w:rPr>
              <w:t>,</w:t>
            </w:r>
            <w:r w:rsidRPr="00A42652">
              <w:rPr>
                <w:color w:val="000000"/>
              </w:rPr>
              <w:t>00%</w:t>
            </w:r>
          </w:p>
        </w:tc>
        <w:tc>
          <w:tcPr>
            <w:tcW w:w="0" w:type="auto"/>
            <w:tcBorders>
              <w:top w:val="nil"/>
              <w:left w:val="nil"/>
              <w:bottom w:val="single" w:sz="4" w:space="0" w:color="auto"/>
              <w:right w:val="single" w:sz="4" w:space="0" w:color="auto"/>
            </w:tcBorders>
            <w:shd w:val="clear" w:color="auto" w:fill="auto"/>
            <w:noWrap/>
            <w:vAlign w:val="center"/>
            <w:hideMark/>
          </w:tcPr>
          <w:p w14:paraId="2CEB5CBB" w14:textId="77777777" w:rsidR="004C7E86" w:rsidRPr="00A42652" w:rsidRDefault="004C7E86" w:rsidP="00A64E0B">
            <w:pPr>
              <w:jc w:val="center"/>
              <w:rPr>
                <w:color w:val="000000"/>
              </w:rPr>
            </w:pPr>
            <w:r w:rsidRPr="00A42652">
              <w:rPr>
                <w:color w:val="000000"/>
              </w:rPr>
              <w:t>39</w:t>
            </w:r>
            <w:r>
              <w:rPr>
                <w:color w:val="000000"/>
              </w:rPr>
              <w:t>,</w:t>
            </w:r>
            <w:r w:rsidRPr="00A42652">
              <w:rPr>
                <w:color w:val="000000"/>
              </w:rPr>
              <w:t>75%</w:t>
            </w:r>
          </w:p>
        </w:tc>
      </w:tr>
      <w:tr w:rsidR="004C7E86" w:rsidRPr="00A42652" w14:paraId="00878A1C" w14:textId="77777777" w:rsidTr="00A64E0B">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298E1D9" w14:textId="77777777" w:rsidR="004C7E86" w:rsidRPr="00A42652" w:rsidRDefault="004C7E86" w:rsidP="00A64E0B">
            <w:pPr>
              <w:jc w:val="center"/>
              <w:rPr>
                <w:color w:val="000000"/>
              </w:rPr>
            </w:pPr>
            <w:r w:rsidRPr="00A42652">
              <w:rPr>
                <w:color w:val="000000"/>
              </w:rPr>
              <w:t>3.2</w:t>
            </w:r>
          </w:p>
        </w:tc>
        <w:tc>
          <w:tcPr>
            <w:tcW w:w="0" w:type="auto"/>
            <w:tcBorders>
              <w:top w:val="nil"/>
              <w:left w:val="nil"/>
              <w:bottom w:val="single" w:sz="4" w:space="0" w:color="auto"/>
              <w:right w:val="single" w:sz="4" w:space="0" w:color="auto"/>
            </w:tcBorders>
            <w:shd w:val="clear" w:color="auto" w:fill="auto"/>
            <w:vAlign w:val="center"/>
            <w:hideMark/>
          </w:tcPr>
          <w:p w14:paraId="2E1D18D3" w14:textId="77777777" w:rsidR="004C7E86" w:rsidRPr="00A42652" w:rsidRDefault="004C7E86" w:rsidP="00A64E0B">
            <w:pPr>
              <w:rPr>
                <w:color w:val="000000"/>
              </w:rPr>
            </w:pPr>
            <w:r w:rsidRPr="00A42652">
              <w:rPr>
                <w:color w:val="000000"/>
              </w:rPr>
              <w:t>Удельный расход электрической энергии</w:t>
            </w:r>
            <w:r>
              <w:rPr>
                <w:color w:val="000000"/>
              </w:rPr>
              <w:t xml:space="preserve">, </w:t>
            </w:r>
            <w:r w:rsidRPr="00A42652">
              <w:rPr>
                <w:color w:val="000000"/>
              </w:rPr>
              <w:t>потребляемой в технологическом процессе подготовки питьевой воды</w:t>
            </w:r>
            <w:r>
              <w:rPr>
                <w:color w:val="000000"/>
              </w:rPr>
              <w:t xml:space="preserve">, </w:t>
            </w:r>
            <w:r w:rsidRPr="00A42652">
              <w:rPr>
                <w:color w:val="000000"/>
              </w:rPr>
              <w:t>на единицу объема воды</w:t>
            </w:r>
            <w:r>
              <w:rPr>
                <w:color w:val="000000"/>
              </w:rPr>
              <w:t xml:space="preserve">, </w:t>
            </w:r>
            <w:r w:rsidRPr="00A42652">
              <w:rPr>
                <w:color w:val="000000"/>
              </w:rPr>
              <w:t>отпускаемой в сеть</w:t>
            </w:r>
          </w:p>
        </w:tc>
        <w:tc>
          <w:tcPr>
            <w:tcW w:w="0" w:type="auto"/>
            <w:tcBorders>
              <w:top w:val="nil"/>
              <w:left w:val="nil"/>
              <w:bottom w:val="single" w:sz="4" w:space="0" w:color="auto"/>
              <w:right w:val="single" w:sz="4" w:space="0" w:color="auto"/>
            </w:tcBorders>
            <w:shd w:val="clear" w:color="auto" w:fill="auto"/>
            <w:vAlign w:val="center"/>
            <w:hideMark/>
          </w:tcPr>
          <w:p w14:paraId="2D4E2C12" w14:textId="77777777" w:rsidR="004C7E86" w:rsidRPr="00A42652" w:rsidRDefault="004C7E86" w:rsidP="00A64E0B">
            <w:pPr>
              <w:jc w:val="center"/>
              <w:rPr>
                <w:color w:val="000000"/>
              </w:rPr>
            </w:pPr>
            <w:r w:rsidRPr="00A42652">
              <w:rPr>
                <w:color w:val="000000"/>
              </w:rPr>
              <w:t>кВт ч/куб.м</w:t>
            </w:r>
          </w:p>
        </w:tc>
        <w:tc>
          <w:tcPr>
            <w:tcW w:w="0" w:type="auto"/>
            <w:tcBorders>
              <w:top w:val="nil"/>
              <w:left w:val="nil"/>
              <w:bottom w:val="single" w:sz="4" w:space="0" w:color="auto"/>
              <w:right w:val="single" w:sz="4" w:space="0" w:color="auto"/>
            </w:tcBorders>
            <w:shd w:val="clear" w:color="auto" w:fill="auto"/>
            <w:noWrap/>
            <w:vAlign w:val="center"/>
            <w:hideMark/>
          </w:tcPr>
          <w:p w14:paraId="2AFD8B14"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5BCD3E41"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6BDA2218"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2A5AF4CC"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7E6DF62B"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5B89DB70"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52B42F6D"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658C5D55"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54E585EE"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044FE590"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08268096"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481FA19B"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r>
      <w:tr w:rsidR="004C7E86" w:rsidRPr="00A42652" w14:paraId="23315786" w14:textId="77777777" w:rsidTr="00A64E0B">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C9FCA2" w14:textId="77777777" w:rsidR="004C7E86" w:rsidRPr="00A42652" w:rsidRDefault="004C7E86" w:rsidP="00A64E0B">
            <w:pPr>
              <w:jc w:val="center"/>
              <w:rPr>
                <w:color w:val="000000"/>
              </w:rPr>
            </w:pPr>
            <w:r w:rsidRPr="00A42652">
              <w:rPr>
                <w:color w:val="000000"/>
              </w:rPr>
              <w:t>3.3</w:t>
            </w:r>
          </w:p>
        </w:tc>
        <w:tc>
          <w:tcPr>
            <w:tcW w:w="0" w:type="auto"/>
            <w:tcBorders>
              <w:top w:val="nil"/>
              <w:left w:val="nil"/>
              <w:bottom w:val="single" w:sz="4" w:space="0" w:color="auto"/>
              <w:right w:val="single" w:sz="4" w:space="0" w:color="auto"/>
            </w:tcBorders>
            <w:shd w:val="clear" w:color="auto" w:fill="auto"/>
            <w:vAlign w:val="center"/>
            <w:hideMark/>
          </w:tcPr>
          <w:p w14:paraId="61EDAFFD" w14:textId="77777777" w:rsidR="004C7E86" w:rsidRPr="00A42652" w:rsidRDefault="004C7E86" w:rsidP="00A64E0B">
            <w:pPr>
              <w:rPr>
                <w:color w:val="000000"/>
              </w:rPr>
            </w:pPr>
            <w:r w:rsidRPr="00A42652">
              <w:rPr>
                <w:color w:val="000000"/>
              </w:rPr>
              <w:t>Удельный расход электрической энергии</w:t>
            </w:r>
            <w:r>
              <w:rPr>
                <w:color w:val="000000"/>
              </w:rPr>
              <w:t xml:space="preserve">, </w:t>
            </w:r>
            <w:r w:rsidRPr="00A42652">
              <w:rPr>
                <w:color w:val="000000"/>
              </w:rPr>
              <w:t>потребляемой в технологическом процессе транспортировки питьевой воды</w:t>
            </w:r>
            <w:r>
              <w:rPr>
                <w:color w:val="000000"/>
              </w:rPr>
              <w:t xml:space="preserve">, </w:t>
            </w:r>
            <w:r w:rsidRPr="00A42652">
              <w:rPr>
                <w:color w:val="000000"/>
              </w:rPr>
              <w:t>на единицу объема транспортируемой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768559E5" w14:textId="77777777" w:rsidR="004C7E86" w:rsidRPr="00A42652" w:rsidRDefault="004C7E86" w:rsidP="00A64E0B">
            <w:pPr>
              <w:jc w:val="center"/>
              <w:rPr>
                <w:color w:val="000000"/>
              </w:rPr>
            </w:pPr>
            <w:r w:rsidRPr="00A42652">
              <w:rPr>
                <w:color w:val="000000"/>
              </w:rPr>
              <w:t>кВт ч/куб.м</w:t>
            </w:r>
          </w:p>
        </w:tc>
        <w:tc>
          <w:tcPr>
            <w:tcW w:w="0" w:type="auto"/>
            <w:tcBorders>
              <w:top w:val="nil"/>
              <w:left w:val="nil"/>
              <w:bottom w:val="single" w:sz="4" w:space="0" w:color="auto"/>
              <w:right w:val="single" w:sz="4" w:space="0" w:color="auto"/>
            </w:tcBorders>
            <w:shd w:val="clear" w:color="auto" w:fill="auto"/>
            <w:noWrap/>
            <w:vAlign w:val="center"/>
            <w:hideMark/>
          </w:tcPr>
          <w:p w14:paraId="74D68FFD"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665EC908"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D5315F1"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77D96D1"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080FA8B8"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BC857AF"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FD8C14C"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97C4997"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01FFC8D"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062866C5"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6FB5A39"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03C12191"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r>
    </w:tbl>
    <w:p w14:paraId="36F76AB9" w14:textId="77777777" w:rsidR="004C7E86" w:rsidRPr="002B05AB" w:rsidRDefault="004C7E86" w:rsidP="004C7E86">
      <w:pPr>
        <w:rPr>
          <w:b/>
          <w:sz w:val="28"/>
          <w:szCs w:val="28"/>
        </w:rPr>
      </w:pPr>
      <w:r w:rsidRPr="002B05AB">
        <w:rPr>
          <w:b/>
          <w:sz w:val="28"/>
          <w:szCs w:val="28"/>
        </w:rPr>
        <w:br w:type="page"/>
      </w:r>
    </w:p>
    <w:p w14:paraId="4CC61A24" w14:textId="77777777" w:rsidR="004C7E86" w:rsidRPr="002B05AB" w:rsidRDefault="004C7E86" w:rsidP="004C7E86">
      <w:pPr>
        <w:ind w:firstLine="709"/>
        <w:jc w:val="both"/>
        <w:rPr>
          <w:b/>
          <w:sz w:val="28"/>
          <w:szCs w:val="28"/>
        </w:rPr>
      </w:pPr>
      <w:r w:rsidRPr="002B05AB">
        <w:rPr>
          <w:b/>
          <w:sz w:val="28"/>
          <w:szCs w:val="28"/>
        </w:rPr>
        <w:lastRenderedPageBreak/>
        <w:t xml:space="preserve">Таблица 1.7.б – </w:t>
      </w:r>
      <w:r w:rsidRPr="002B05AB">
        <w:rPr>
          <w:sz w:val="28"/>
          <w:szCs w:val="28"/>
        </w:rPr>
        <w:t xml:space="preserve">Целевые показатели системы водоснабжения (ГУП РО </w:t>
      </w:r>
      <w:r>
        <w:rPr>
          <w:sz w:val="28"/>
          <w:szCs w:val="28"/>
        </w:rPr>
        <w:t>«</w:t>
      </w:r>
      <w:r w:rsidRPr="002B05AB">
        <w:rPr>
          <w:sz w:val="28"/>
          <w:szCs w:val="28"/>
        </w:rPr>
        <w:t>УРСВ</w:t>
      </w:r>
      <w:r>
        <w:rPr>
          <w:sz w:val="28"/>
          <w:szCs w:val="28"/>
        </w:rPr>
        <w:t xml:space="preserve">», </w:t>
      </w:r>
      <w:r w:rsidRPr="002B05AB">
        <w:rPr>
          <w:sz w:val="28"/>
          <w:szCs w:val="28"/>
        </w:rPr>
        <w:t>техническая вода)</w:t>
      </w:r>
    </w:p>
    <w:p w14:paraId="66E5B63C" w14:textId="77777777" w:rsidR="004C7E86" w:rsidRPr="002B05AB" w:rsidRDefault="004C7E86" w:rsidP="004C7E86"/>
    <w:tbl>
      <w:tblPr>
        <w:tblW w:w="0" w:type="auto"/>
        <w:tblCellMar>
          <w:left w:w="28" w:type="dxa"/>
          <w:right w:w="28" w:type="dxa"/>
        </w:tblCellMar>
        <w:tblLook w:val="04A0" w:firstRow="1" w:lastRow="0" w:firstColumn="1" w:lastColumn="0" w:noHBand="0" w:noVBand="1"/>
      </w:tblPr>
      <w:tblGrid>
        <w:gridCol w:w="404"/>
        <w:gridCol w:w="3617"/>
        <w:gridCol w:w="1223"/>
        <w:gridCol w:w="796"/>
        <w:gridCol w:w="796"/>
        <w:gridCol w:w="796"/>
        <w:gridCol w:w="796"/>
        <w:gridCol w:w="796"/>
        <w:gridCol w:w="796"/>
        <w:gridCol w:w="796"/>
        <w:gridCol w:w="796"/>
        <w:gridCol w:w="796"/>
        <w:gridCol w:w="796"/>
        <w:gridCol w:w="796"/>
        <w:gridCol w:w="796"/>
      </w:tblGrid>
      <w:tr w:rsidR="004C7E86" w:rsidRPr="00A42652" w14:paraId="4D03E0EC" w14:textId="77777777" w:rsidTr="00A64E0B">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8D0FDD" w14:textId="77777777" w:rsidR="004C7E86" w:rsidRPr="00A42652" w:rsidRDefault="004C7E86" w:rsidP="00A64E0B">
            <w:pPr>
              <w:jc w:val="center"/>
              <w:rPr>
                <w:b/>
                <w:bCs/>
                <w:color w:val="000000"/>
              </w:rPr>
            </w:pPr>
            <w:r w:rsidRPr="00A42652">
              <w:rPr>
                <w:b/>
                <w:bCs/>
                <w:color w:val="000000"/>
              </w:rPr>
              <w:t>№ п/п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6529F" w14:textId="77777777" w:rsidR="004C7E86" w:rsidRPr="00A42652" w:rsidRDefault="004C7E86" w:rsidP="00A64E0B">
            <w:pPr>
              <w:jc w:val="center"/>
              <w:rPr>
                <w:b/>
                <w:bCs/>
                <w:color w:val="000000"/>
              </w:rPr>
            </w:pPr>
            <w:r w:rsidRPr="00A42652">
              <w:rPr>
                <w:b/>
                <w:bCs/>
                <w:color w:val="000000"/>
              </w:rPr>
              <w:t>Параметры расчета расходов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BC8697" w14:textId="77777777" w:rsidR="004C7E86" w:rsidRPr="00A42652" w:rsidRDefault="004C7E86" w:rsidP="00A64E0B">
            <w:pPr>
              <w:jc w:val="center"/>
              <w:rPr>
                <w:b/>
                <w:bCs/>
                <w:color w:val="000000"/>
              </w:rPr>
            </w:pPr>
            <w:r w:rsidRPr="00A42652">
              <w:rPr>
                <w:b/>
                <w:bCs/>
                <w:color w:val="000000"/>
              </w:rPr>
              <w:t>Единица измерения</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7D8406C0" w14:textId="77777777" w:rsidR="004C7E86" w:rsidRPr="00A42652" w:rsidRDefault="004C7E86" w:rsidP="00A64E0B">
            <w:pPr>
              <w:jc w:val="center"/>
              <w:rPr>
                <w:b/>
                <w:bCs/>
                <w:color w:val="000000"/>
              </w:rPr>
            </w:pPr>
            <w:r w:rsidRPr="00A42652">
              <w:rPr>
                <w:b/>
                <w:bCs/>
                <w:color w:val="000000"/>
              </w:rPr>
              <w:t>Значения по годам</w:t>
            </w:r>
          </w:p>
        </w:tc>
      </w:tr>
      <w:tr w:rsidR="004C7E86" w:rsidRPr="00A42652" w14:paraId="3043C376" w14:textId="77777777" w:rsidTr="00A64E0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D88A3D" w14:textId="77777777" w:rsidR="004C7E86" w:rsidRPr="00A42652" w:rsidRDefault="004C7E86" w:rsidP="00A64E0B">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3C0B19" w14:textId="77777777" w:rsidR="004C7E86" w:rsidRPr="00A42652" w:rsidRDefault="004C7E86" w:rsidP="00A64E0B">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8275C2" w14:textId="77777777" w:rsidR="004C7E86" w:rsidRPr="00A42652" w:rsidRDefault="004C7E86" w:rsidP="00A64E0B">
            <w:pPr>
              <w:rPr>
                <w:b/>
                <w:bCs/>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FEC4561" w14:textId="77777777" w:rsidR="004C7E86" w:rsidRPr="00A42652" w:rsidRDefault="004C7E86" w:rsidP="00A64E0B">
            <w:pPr>
              <w:jc w:val="center"/>
              <w:rPr>
                <w:b/>
                <w:bCs/>
                <w:color w:val="000000"/>
              </w:rPr>
            </w:pPr>
            <w:r w:rsidRPr="00A42652">
              <w:rPr>
                <w:b/>
                <w:bCs/>
                <w:color w:val="000000"/>
              </w:rPr>
              <w:t>2024</w:t>
            </w:r>
          </w:p>
        </w:tc>
        <w:tc>
          <w:tcPr>
            <w:tcW w:w="0" w:type="auto"/>
            <w:tcBorders>
              <w:top w:val="nil"/>
              <w:left w:val="nil"/>
              <w:bottom w:val="single" w:sz="4" w:space="0" w:color="auto"/>
              <w:right w:val="single" w:sz="4" w:space="0" w:color="auto"/>
            </w:tcBorders>
            <w:shd w:val="clear" w:color="auto" w:fill="auto"/>
            <w:vAlign w:val="center"/>
            <w:hideMark/>
          </w:tcPr>
          <w:p w14:paraId="062E7308" w14:textId="77777777" w:rsidR="004C7E86" w:rsidRPr="00A42652" w:rsidRDefault="004C7E86" w:rsidP="00A64E0B">
            <w:pPr>
              <w:jc w:val="center"/>
              <w:rPr>
                <w:b/>
                <w:bCs/>
                <w:color w:val="000000"/>
              </w:rPr>
            </w:pPr>
            <w:r w:rsidRPr="00A42652">
              <w:rPr>
                <w:b/>
                <w:bCs/>
                <w:color w:val="000000"/>
              </w:rPr>
              <w:t>2025</w:t>
            </w:r>
          </w:p>
        </w:tc>
        <w:tc>
          <w:tcPr>
            <w:tcW w:w="0" w:type="auto"/>
            <w:tcBorders>
              <w:top w:val="nil"/>
              <w:left w:val="nil"/>
              <w:bottom w:val="single" w:sz="4" w:space="0" w:color="auto"/>
              <w:right w:val="single" w:sz="4" w:space="0" w:color="auto"/>
            </w:tcBorders>
            <w:shd w:val="clear" w:color="auto" w:fill="auto"/>
            <w:vAlign w:val="center"/>
            <w:hideMark/>
          </w:tcPr>
          <w:p w14:paraId="3EFFB6C0" w14:textId="77777777" w:rsidR="004C7E86" w:rsidRPr="00A42652" w:rsidRDefault="004C7E86" w:rsidP="00A64E0B">
            <w:pPr>
              <w:jc w:val="center"/>
              <w:rPr>
                <w:b/>
                <w:bCs/>
                <w:color w:val="000000"/>
              </w:rPr>
            </w:pPr>
            <w:r w:rsidRPr="00A42652">
              <w:rPr>
                <w:b/>
                <w:bCs/>
                <w:color w:val="000000"/>
              </w:rPr>
              <w:t>2026</w:t>
            </w:r>
          </w:p>
        </w:tc>
        <w:tc>
          <w:tcPr>
            <w:tcW w:w="0" w:type="auto"/>
            <w:tcBorders>
              <w:top w:val="nil"/>
              <w:left w:val="nil"/>
              <w:bottom w:val="single" w:sz="4" w:space="0" w:color="auto"/>
              <w:right w:val="single" w:sz="4" w:space="0" w:color="auto"/>
            </w:tcBorders>
            <w:shd w:val="clear" w:color="auto" w:fill="auto"/>
            <w:vAlign w:val="center"/>
            <w:hideMark/>
          </w:tcPr>
          <w:p w14:paraId="7312AA1B" w14:textId="77777777" w:rsidR="004C7E86" w:rsidRPr="00A42652" w:rsidRDefault="004C7E86" w:rsidP="00A64E0B">
            <w:pPr>
              <w:jc w:val="center"/>
              <w:rPr>
                <w:b/>
                <w:bCs/>
                <w:color w:val="000000"/>
              </w:rPr>
            </w:pPr>
            <w:r w:rsidRPr="00A42652">
              <w:rPr>
                <w:b/>
                <w:bCs/>
                <w:color w:val="000000"/>
              </w:rPr>
              <w:t>2027</w:t>
            </w:r>
          </w:p>
        </w:tc>
        <w:tc>
          <w:tcPr>
            <w:tcW w:w="0" w:type="auto"/>
            <w:tcBorders>
              <w:top w:val="nil"/>
              <w:left w:val="nil"/>
              <w:bottom w:val="single" w:sz="4" w:space="0" w:color="auto"/>
              <w:right w:val="single" w:sz="4" w:space="0" w:color="auto"/>
            </w:tcBorders>
            <w:shd w:val="clear" w:color="auto" w:fill="auto"/>
            <w:vAlign w:val="center"/>
            <w:hideMark/>
          </w:tcPr>
          <w:p w14:paraId="2E14BD27" w14:textId="77777777" w:rsidR="004C7E86" w:rsidRPr="00A42652" w:rsidRDefault="004C7E86" w:rsidP="00A64E0B">
            <w:pPr>
              <w:jc w:val="center"/>
              <w:rPr>
                <w:b/>
                <w:bCs/>
                <w:color w:val="000000"/>
              </w:rPr>
            </w:pPr>
            <w:r w:rsidRPr="00A42652">
              <w:rPr>
                <w:b/>
                <w:bCs/>
                <w:color w:val="000000"/>
              </w:rPr>
              <w:t>2028</w:t>
            </w:r>
          </w:p>
        </w:tc>
        <w:tc>
          <w:tcPr>
            <w:tcW w:w="0" w:type="auto"/>
            <w:tcBorders>
              <w:top w:val="nil"/>
              <w:left w:val="nil"/>
              <w:bottom w:val="single" w:sz="4" w:space="0" w:color="auto"/>
              <w:right w:val="single" w:sz="4" w:space="0" w:color="auto"/>
            </w:tcBorders>
            <w:shd w:val="clear" w:color="auto" w:fill="auto"/>
            <w:vAlign w:val="center"/>
            <w:hideMark/>
          </w:tcPr>
          <w:p w14:paraId="6CA95802" w14:textId="77777777" w:rsidR="004C7E86" w:rsidRPr="00A42652" w:rsidRDefault="004C7E86" w:rsidP="00A64E0B">
            <w:pPr>
              <w:jc w:val="center"/>
              <w:rPr>
                <w:b/>
                <w:bCs/>
                <w:color w:val="000000"/>
              </w:rPr>
            </w:pPr>
            <w:r w:rsidRPr="00A42652">
              <w:rPr>
                <w:b/>
                <w:bCs/>
                <w:color w:val="000000"/>
              </w:rPr>
              <w:t>2029</w:t>
            </w:r>
          </w:p>
        </w:tc>
        <w:tc>
          <w:tcPr>
            <w:tcW w:w="0" w:type="auto"/>
            <w:tcBorders>
              <w:top w:val="nil"/>
              <w:left w:val="nil"/>
              <w:bottom w:val="single" w:sz="4" w:space="0" w:color="auto"/>
              <w:right w:val="single" w:sz="4" w:space="0" w:color="auto"/>
            </w:tcBorders>
            <w:shd w:val="clear" w:color="auto" w:fill="auto"/>
            <w:vAlign w:val="center"/>
            <w:hideMark/>
          </w:tcPr>
          <w:p w14:paraId="37A23293" w14:textId="77777777" w:rsidR="004C7E86" w:rsidRPr="00A42652" w:rsidRDefault="004C7E86" w:rsidP="00A64E0B">
            <w:pPr>
              <w:jc w:val="center"/>
              <w:rPr>
                <w:b/>
                <w:bCs/>
                <w:color w:val="000000"/>
              </w:rPr>
            </w:pPr>
            <w:r w:rsidRPr="00A42652">
              <w:rPr>
                <w:b/>
                <w:bCs/>
                <w:color w:val="000000"/>
              </w:rPr>
              <w:t>2030</w:t>
            </w:r>
          </w:p>
        </w:tc>
        <w:tc>
          <w:tcPr>
            <w:tcW w:w="0" w:type="auto"/>
            <w:tcBorders>
              <w:top w:val="nil"/>
              <w:left w:val="nil"/>
              <w:bottom w:val="single" w:sz="4" w:space="0" w:color="auto"/>
              <w:right w:val="single" w:sz="4" w:space="0" w:color="auto"/>
            </w:tcBorders>
            <w:shd w:val="clear" w:color="auto" w:fill="auto"/>
            <w:vAlign w:val="center"/>
            <w:hideMark/>
          </w:tcPr>
          <w:p w14:paraId="647AEFF7" w14:textId="77777777" w:rsidR="004C7E86" w:rsidRPr="00A42652" w:rsidRDefault="004C7E86" w:rsidP="00A64E0B">
            <w:pPr>
              <w:jc w:val="center"/>
              <w:rPr>
                <w:b/>
                <w:bCs/>
                <w:color w:val="000000"/>
              </w:rPr>
            </w:pPr>
            <w:r w:rsidRPr="00A42652">
              <w:rPr>
                <w:b/>
                <w:bCs/>
                <w:color w:val="000000"/>
              </w:rPr>
              <w:t>2031</w:t>
            </w:r>
          </w:p>
        </w:tc>
        <w:tc>
          <w:tcPr>
            <w:tcW w:w="0" w:type="auto"/>
            <w:tcBorders>
              <w:top w:val="nil"/>
              <w:left w:val="nil"/>
              <w:bottom w:val="single" w:sz="4" w:space="0" w:color="auto"/>
              <w:right w:val="single" w:sz="4" w:space="0" w:color="auto"/>
            </w:tcBorders>
            <w:shd w:val="clear" w:color="auto" w:fill="auto"/>
            <w:vAlign w:val="center"/>
            <w:hideMark/>
          </w:tcPr>
          <w:p w14:paraId="5B54CA45" w14:textId="77777777" w:rsidR="004C7E86" w:rsidRPr="00A42652" w:rsidRDefault="004C7E86" w:rsidP="00A64E0B">
            <w:pPr>
              <w:jc w:val="center"/>
              <w:rPr>
                <w:b/>
                <w:bCs/>
                <w:color w:val="000000"/>
              </w:rPr>
            </w:pPr>
            <w:r w:rsidRPr="00A42652">
              <w:rPr>
                <w:b/>
                <w:bCs/>
                <w:color w:val="000000"/>
              </w:rPr>
              <w:t>2032</w:t>
            </w:r>
          </w:p>
        </w:tc>
        <w:tc>
          <w:tcPr>
            <w:tcW w:w="0" w:type="auto"/>
            <w:tcBorders>
              <w:top w:val="nil"/>
              <w:left w:val="nil"/>
              <w:bottom w:val="single" w:sz="4" w:space="0" w:color="auto"/>
              <w:right w:val="single" w:sz="4" w:space="0" w:color="auto"/>
            </w:tcBorders>
            <w:shd w:val="clear" w:color="auto" w:fill="auto"/>
            <w:vAlign w:val="center"/>
            <w:hideMark/>
          </w:tcPr>
          <w:p w14:paraId="5EE0965A" w14:textId="77777777" w:rsidR="004C7E86" w:rsidRPr="00A42652" w:rsidRDefault="004C7E86" w:rsidP="00A64E0B">
            <w:pPr>
              <w:jc w:val="center"/>
              <w:rPr>
                <w:b/>
                <w:bCs/>
                <w:color w:val="000000"/>
              </w:rPr>
            </w:pPr>
            <w:r w:rsidRPr="00A42652">
              <w:rPr>
                <w:b/>
                <w:bCs/>
                <w:color w:val="000000"/>
              </w:rPr>
              <w:t>2033</w:t>
            </w:r>
          </w:p>
        </w:tc>
        <w:tc>
          <w:tcPr>
            <w:tcW w:w="0" w:type="auto"/>
            <w:tcBorders>
              <w:top w:val="nil"/>
              <w:left w:val="nil"/>
              <w:bottom w:val="single" w:sz="4" w:space="0" w:color="auto"/>
              <w:right w:val="single" w:sz="4" w:space="0" w:color="auto"/>
            </w:tcBorders>
            <w:shd w:val="clear" w:color="auto" w:fill="auto"/>
            <w:vAlign w:val="center"/>
            <w:hideMark/>
          </w:tcPr>
          <w:p w14:paraId="68F4DA00" w14:textId="77777777" w:rsidR="004C7E86" w:rsidRPr="00A42652" w:rsidRDefault="004C7E86" w:rsidP="00A64E0B">
            <w:pPr>
              <w:jc w:val="center"/>
              <w:rPr>
                <w:b/>
                <w:bCs/>
                <w:color w:val="000000"/>
              </w:rPr>
            </w:pPr>
            <w:r w:rsidRPr="00A42652">
              <w:rPr>
                <w:b/>
                <w:bCs/>
                <w:color w:val="000000"/>
              </w:rPr>
              <w:t>2034</w:t>
            </w:r>
          </w:p>
        </w:tc>
        <w:tc>
          <w:tcPr>
            <w:tcW w:w="0" w:type="auto"/>
            <w:tcBorders>
              <w:top w:val="nil"/>
              <w:left w:val="nil"/>
              <w:bottom w:val="single" w:sz="4" w:space="0" w:color="auto"/>
              <w:right w:val="single" w:sz="4" w:space="0" w:color="auto"/>
            </w:tcBorders>
            <w:shd w:val="clear" w:color="auto" w:fill="auto"/>
            <w:vAlign w:val="center"/>
            <w:hideMark/>
          </w:tcPr>
          <w:p w14:paraId="145C3401" w14:textId="77777777" w:rsidR="004C7E86" w:rsidRPr="00A42652" w:rsidRDefault="004C7E86" w:rsidP="00A64E0B">
            <w:pPr>
              <w:jc w:val="center"/>
              <w:rPr>
                <w:b/>
                <w:bCs/>
                <w:color w:val="000000"/>
              </w:rPr>
            </w:pPr>
            <w:r w:rsidRPr="00A42652">
              <w:rPr>
                <w:b/>
                <w:bCs/>
                <w:color w:val="000000"/>
              </w:rPr>
              <w:t>2035</w:t>
            </w:r>
          </w:p>
        </w:tc>
      </w:tr>
      <w:tr w:rsidR="004C7E86" w:rsidRPr="00A42652" w14:paraId="4F286BB4" w14:textId="77777777" w:rsidTr="00A64E0B">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2AE4914" w14:textId="77777777" w:rsidR="004C7E86" w:rsidRPr="00A42652" w:rsidRDefault="004C7E86" w:rsidP="00A64E0B">
            <w:pPr>
              <w:jc w:val="center"/>
              <w:rPr>
                <w:color w:val="000000"/>
              </w:rPr>
            </w:pPr>
            <w:r w:rsidRPr="00A42652">
              <w:rPr>
                <w:color w:val="000000"/>
              </w:rPr>
              <w:t>1</w:t>
            </w:r>
          </w:p>
        </w:tc>
        <w:tc>
          <w:tcPr>
            <w:tcW w:w="0" w:type="auto"/>
            <w:tcBorders>
              <w:top w:val="nil"/>
              <w:left w:val="nil"/>
              <w:bottom w:val="single" w:sz="4" w:space="0" w:color="auto"/>
              <w:right w:val="single" w:sz="4" w:space="0" w:color="auto"/>
            </w:tcBorders>
            <w:shd w:val="clear" w:color="auto" w:fill="auto"/>
            <w:vAlign w:val="center"/>
            <w:hideMark/>
          </w:tcPr>
          <w:p w14:paraId="63365B7B" w14:textId="77777777" w:rsidR="004C7E86" w:rsidRPr="00A42652" w:rsidRDefault="004C7E86" w:rsidP="00A64E0B">
            <w:pPr>
              <w:rPr>
                <w:color w:val="000000"/>
              </w:rPr>
            </w:pPr>
            <w:r w:rsidRPr="00A42652">
              <w:rPr>
                <w:color w:val="000000"/>
              </w:rPr>
              <w:t>Показатели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37606802"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0882E4E7"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0943308"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70768DD3"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0F2BC247"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CC8E38E"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61CE762E"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898BA5F"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632AB6D"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00E73112"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052230E"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A17ADAD"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696E7FC4" w14:textId="77777777" w:rsidR="004C7E86" w:rsidRPr="00A42652" w:rsidRDefault="004C7E86" w:rsidP="00A64E0B">
            <w:pPr>
              <w:rPr>
                <w:color w:val="000000"/>
              </w:rPr>
            </w:pPr>
            <w:r w:rsidRPr="00A42652">
              <w:rPr>
                <w:color w:val="000000"/>
              </w:rPr>
              <w:t> </w:t>
            </w:r>
          </w:p>
        </w:tc>
      </w:tr>
      <w:tr w:rsidR="004C7E86" w:rsidRPr="00A42652" w14:paraId="261B3589" w14:textId="77777777" w:rsidTr="00A64E0B">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CB8A8A3" w14:textId="77777777" w:rsidR="004C7E86" w:rsidRPr="00A42652" w:rsidRDefault="004C7E86" w:rsidP="00A64E0B">
            <w:pPr>
              <w:jc w:val="center"/>
              <w:rPr>
                <w:color w:val="000000"/>
              </w:rPr>
            </w:pPr>
            <w:r w:rsidRPr="00A42652">
              <w:rPr>
                <w:color w:val="000000"/>
              </w:rPr>
              <w:t>1.1</w:t>
            </w:r>
          </w:p>
        </w:tc>
        <w:tc>
          <w:tcPr>
            <w:tcW w:w="0" w:type="auto"/>
            <w:tcBorders>
              <w:top w:val="nil"/>
              <w:left w:val="nil"/>
              <w:bottom w:val="single" w:sz="4" w:space="0" w:color="auto"/>
              <w:right w:val="single" w:sz="4" w:space="0" w:color="auto"/>
            </w:tcBorders>
            <w:shd w:val="clear" w:color="auto" w:fill="auto"/>
            <w:vAlign w:val="center"/>
            <w:hideMark/>
          </w:tcPr>
          <w:p w14:paraId="332A63A9" w14:textId="77777777" w:rsidR="004C7E86" w:rsidRPr="00A42652" w:rsidRDefault="004C7E86" w:rsidP="00A64E0B">
            <w:pPr>
              <w:rPr>
                <w:color w:val="000000"/>
              </w:rPr>
            </w:pPr>
            <w:r w:rsidRPr="00A42652">
              <w:rPr>
                <w:color w:val="000000"/>
              </w:rPr>
              <w:t>Доля проб питьевой воды</w:t>
            </w:r>
            <w:r>
              <w:rPr>
                <w:color w:val="000000"/>
              </w:rPr>
              <w:t xml:space="preserve">, </w:t>
            </w:r>
            <w:r w:rsidRPr="00A42652">
              <w:rPr>
                <w:color w:val="000000"/>
              </w:rPr>
              <w:t>подаваемой с источников водоснабжения в распределительную водопроводную сеть</w:t>
            </w:r>
            <w:r>
              <w:rPr>
                <w:color w:val="000000"/>
              </w:rPr>
              <w:t xml:space="preserve">, </w:t>
            </w:r>
            <w:r w:rsidRPr="00A42652">
              <w:rPr>
                <w:color w:val="000000"/>
              </w:rPr>
              <w:t>не соответствующих установленным требованиям</w:t>
            </w:r>
            <w:r>
              <w:rPr>
                <w:color w:val="000000"/>
              </w:rPr>
              <w:t xml:space="preserve">, </w:t>
            </w:r>
            <w:r w:rsidRPr="00A42652">
              <w:rPr>
                <w:color w:val="000000"/>
              </w:rPr>
              <w:t>в общем объеме проб</w:t>
            </w:r>
            <w:r>
              <w:rPr>
                <w:color w:val="000000"/>
              </w:rPr>
              <w:t xml:space="preserve">, </w:t>
            </w:r>
            <w:r w:rsidRPr="00A42652">
              <w:rPr>
                <w:color w:val="000000"/>
              </w:rPr>
              <w:t>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7C3E1A31"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757FB4CC"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3F47DEA2"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4334D5AD"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5CF62C1B"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B06F4FA"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04F10D9D"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EA3FE01"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4542827"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0B955E6D"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7C54318B"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44FD994E"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4FEF3042" w14:textId="77777777" w:rsidR="004C7E86" w:rsidRPr="00A42652" w:rsidRDefault="004C7E86" w:rsidP="00A64E0B">
            <w:pPr>
              <w:jc w:val="center"/>
              <w:rPr>
                <w:color w:val="000000"/>
              </w:rPr>
            </w:pPr>
            <w:r w:rsidRPr="00A42652">
              <w:rPr>
                <w:color w:val="000000"/>
              </w:rPr>
              <w:t>-</w:t>
            </w:r>
          </w:p>
        </w:tc>
      </w:tr>
      <w:tr w:rsidR="004C7E86" w:rsidRPr="00A42652" w14:paraId="13151887" w14:textId="77777777" w:rsidTr="00A64E0B">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CE18F46" w14:textId="77777777" w:rsidR="004C7E86" w:rsidRPr="00A42652" w:rsidRDefault="004C7E86" w:rsidP="00A64E0B">
            <w:pPr>
              <w:jc w:val="center"/>
              <w:rPr>
                <w:color w:val="000000"/>
              </w:rPr>
            </w:pPr>
            <w:r w:rsidRPr="00A42652">
              <w:rPr>
                <w:color w:val="000000"/>
              </w:rPr>
              <w:t>1.2</w:t>
            </w:r>
          </w:p>
        </w:tc>
        <w:tc>
          <w:tcPr>
            <w:tcW w:w="0" w:type="auto"/>
            <w:tcBorders>
              <w:top w:val="nil"/>
              <w:left w:val="nil"/>
              <w:bottom w:val="single" w:sz="4" w:space="0" w:color="auto"/>
              <w:right w:val="single" w:sz="4" w:space="0" w:color="auto"/>
            </w:tcBorders>
            <w:shd w:val="clear" w:color="auto" w:fill="auto"/>
            <w:vAlign w:val="center"/>
            <w:hideMark/>
          </w:tcPr>
          <w:p w14:paraId="74426DB5" w14:textId="77777777" w:rsidR="004C7E86" w:rsidRPr="00A42652" w:rsidRDefault="004C7E86" w:rsidP="00A64E0B">
            <w:pPr>
              <w:rPr>
                <w:color w:val="000000"/>
              </w:rPr>
            </w:pPr>
            <w:r w:rsidRPr="00A42652">
              <w:rPr>
                <w:color w:val="000000"/>
              </w:rPr>
              <w:t>Доля проб питьевой воды в распределительной водопроводной сети</w:t>
            </w:r>
            <w:r>
              <w:rPr>
                <w:color w:val="000000"/>
              </w:rPr>
              <w:t xml:space="preserve">, </w:t>
            </w:r>
            <w:r w:rsidRPr="00A42652">
              <w:rPr>
                <w:color w:val="000000"/>
              </w:rPr>
              <w:t>не соответствующих установленным требованиям</w:t>
            </w:r>
            <w:r>
              <w:rPr>
                <w:color w:val="000000"/>
              </w:rPr>
              <w:t xml:space="preserve">, </w:t>
            </w:r>
            <w:r w:rsidRPr="00A42652">
              <w:rPr>
                <w:color w:val="000000"/>
              </w:rPr>
              <w:t>в общем объеме проб</w:t>
            </w:r>
            <w:r>
              <w:rPr>
                <w:color w:val="000000"/>
              </w:rPr>
              <w:t xml:space="preserve">, </w:t>
            </w:r>
            <w:r w:rsidRPr="00A42652">
              <w:rPr>
                <w:color w:val="000000"/>
              </w:rPr>
              <w:t>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3377AD91"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114A7469"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7060A6B9"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46E90B75"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756951E8"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4781948"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E6EBD7D"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968588D"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319E1AE"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32F39C7D"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46C73DCD"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49ACBDE"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18C0128" w14:textId="77777777" w:rsidR="004C7E86" w:rsidRPr="00A42652" w:rsidRDefault="004C7E86" w:rsidP="00A64E0B">
            <w:pPr>
              <w:jc w:val="center"/>
              <w:rPr>
                <w:color w:val="000000"/>
              </w:rPr>
            </w:pPr>
            <w:r w:rsidRPr="00A42652">
              <w:rPr>
                <w:color w:val="000000"/>
              </w:rPr>
              <w:t>-</w:t>
            </w:r>
          </w:p>
        </w:tc>
      </w:tr>
      <w:tr w:rsidR="004C7E86" w:rsidRPr="00A42652" w14:paraId="1F0C4170" w14:textId="77777777" w:rsidTr="00A64E0B">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B5AA0FA" w14:textId="77777777" w:rsidR="004C7E86" w:rsidRPr="00A42652" w:rsidRDefault="004C7E86" w:rsidP="00A64E0B">
            <w:pPr>
              <w:jc w:val="center"/>
              <w:rPr>
                <w:color w:val="000000"/>
              </w:rPr>
            </w:pPr>
            <w:r w:rsidRPr="00A42652">
              <w:rPr>
                <w:color w:val="000000"/>
              </w:rPr>
              <w:t>2</w:t>
            </w:r>
          </w:p>
        </w:tc>
        <w:tc>
          <w:tcPr>
            <w:tcW w:w="0" w:type="auto"/>
            <w:tcBorders>
              <w:top w:val="nil"/>
              <w:left w:val="nil"/>
              <w:bottom w:val="single" w:sz="4" w:space="0" w:color="auto"/>
              <w:right w:val="single" w:sz="4" w:space="0" w:color="auto"/>
            </w:tcBorders>
            <w:shd w:val="clear" w:color="auto" w:fill="auto"/>
            <w:vAlign w:val="center"/>
            <w:hideMark/>
          </w:tcPr>
          <w:p w14:paraId="4EDE578F" w14:textId="77777777" w:rsidR="004C7E86" w:rsidRPr="00A42652" w:rsidRDefault="004C7E86" w:rsidP="00A64E0B">
            <w:pPr>
              <w:rPr>
                <w:color w:val="000000"/>
              </w:rPr>
            </w:pPr>
            <w:r w:rsidRPr="00A42652">
              <w:rPr>
                <w:color w:val="000000"/>
              </w:rPr>
              <w:t>Показатели надежности и бесперебойности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14:paraId="42D1E064"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089A3532"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1EF782FA"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1868730F"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A12CFCD"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EBAE502"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2F0492E"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734402D"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A8EEFB7"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488F1293"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3C87C1A"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D4DBE19"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1A8297F5" w14:textId="77777777" w:rsidR="004C7E86" w:rsidRPr="00A42652" w:rsidRDefault="004C7E86" w:rsidP="00A64E0B">
            <w:pPr>
              <w:rPr>
                <w:color w:val="000000"/>
              </w:rPr>
            </w:pPr>
          </w:p>
        </w:tc>
      </w:tr>
      <w:tr w:rsidR="004C7E86" w:rsidRPr="00A42652" w14:paraId="50783225" w14:textId="77777777" w:rsidTr="00A64E0B">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371857" w14:textId="77777777" w:rsidR="004C7E86" w:rsidRPr="00A42652" w:rsidRDefault="004C7E86" w:rsidP="00A64E0B">
            <w:pPr>
              <w:jc w:val="center"/>
              <w:rPr>
                <w:color w:val="000000"/>
              </w:rPr>
            </w:pPr>
            <w:r w:rsidRPr="00A42652">
              <w:rPr>
                <w:color w:val="000000"/>
              </w:rPr>
              <w:t>2.1</w:t>
            </w:r>
          </w:p>
        </w:tc>
        <w:tc>
          <w:tcPr>
            <w:tcW w:w="0" w:type="auto"/>
            <w:tcBorders>
              <w:top w:val="nil"/>
              <w:left w:val="nil"/>
              <w:bottom w:val="single" w:sz="4" w:space="0" w:color="auto"/>
              <w:right w:val="single" w:sz="4" w:space="0" w:color="auto"/>
            </w:tcBorders>
            <w:shd w:val="clear" w:color="auto" w:fill="auto"/>
            <w:vAlign w:val="center"/>
            <w:hideMark/>
          </w:tcPr>
          <w:p w14:paraId="40AD935A" w14:textId="77777777" w:rsidR="004C7E86" w:rsidRPr="00A42652" w:rsidRDefault="004C7E86" w:rsidP="00A64E0B">
            <w:pPr>
              <w:rPr>
                <w:color w:val="000000"/>
              </w:rPr>
            </w:pPr>
            <w:r w:rsidRPr="00A42652">
              <w:rPr>
                <w:color w:val="000000"/>
              </w:rPr>
              <w:t>Количество перерывов в подаче воды</w:t>
            </w:r>
            <w:r>
              <w:rPr>
                <w:color w:val="000000"/>
              </w:rPr>
              <w:t xml:space="preserve">, </w:t>
            </w:r>
            <w:r w:rsidRPr="00A42652">
              <w:rPr>
                <w:color w:val="000000"/>
              </w:rPr>
              <w:t>возникших в результате аварий</w:t>
            </w:r>
            <w:r>
              <w:rPr>
                <w:color w:val="000000"/>
              </w:rPr>
              <w:t xml:space="preserve">, </w:t>
            </w:r>
            <w:r w:rsidRPr="00A42652">
              <w:rPr>
                <w:color w:val="000000"/>
              </w:rPr>
              <w:t>повреждений и иных технологических нарушений на объектах централизованной системы холодного водоснабжения</w:t>
            </w:r>
            <w:r>
              <w:rPr>
                <w:color w:val="000000"/>
              </w:rPr>
              <w:t xml:space="preserve">, </w:t>
            </w:r>
            <w:r w:rsidRPr="00A42652">
              <w:rPr>
                <w:color w:val="000000"/>
              </w:rPr>
              <w:t xml:space="preserve">в расчете на протяженность водопроводной </w:t>
            </w:r>
            <w:r w:rsidRPr="00A42652">
              <w:rPr>
                <w:color w:val="000000"/>
              </w:rPr>
              <w:lastRenderedPageBreak/>
              <w:t>сети в год</w:t>
            </w:r>
          </w:p>
        </w:tc>
        <w:tc>
          <w:tcPr>
            <w:tcW w:w="0" w:type="auto"/>
            <w:tcBorders>
              <w:top w:val="nil"/>
              <w:left w:val="nil"/>
              <w:bottom w:val="single" w:sz="4" w:space="0" w:color="auto"/>
              <w:right w:val="single" w:sz="4" w:space="0" w:color="auto"/>
            </w:tcBorders>
            <w:shd w:val="clear" w:color="auto" w:fill="auto"/>
            <w:vAlign w:val="center"/>
            <w:hideMark/>
          </w:tcPr>
          <w:p w14:paraId="5DFAC40D" w14:textId="77777777" w:rsidR="004C7E86" w:rsidRPr="00A42652" w:rsidRDefault="004C7E86" w:rsidP="00A64E0B">
            <w:pPr>
              <w:jc w:val="center"/>
              <w:rPr>
                <w:color w:val="000000"/>
              </w:rPr>
            </w:pPr>
            <w:r w:rsidRPr="00A42652">
              <w:rPr>
                <w:color w:val="000000"/>
              </w:rPr>
              <w:lastRenderedPageBreak/>
              <w:t>ед./км</w:t>
            </w:r>
          </w:p>
        </w:tc>
        <w:tc>
          <w:tcPr>
            <w:tcW w:w="0" w:type="auto"/>
            <w:tcBorders>
              <w:top w:val="nil"/>
              <w:left w:val="nil"/>
              <w:bottom w:val="single" w:sz="4" w:space="0" w:color="auto"/>
              <w:right w:val="single" w:sz="4" w:space="0" w:color="auto"/>
            </w:tcBorders>
            <w:shd w:val="clear" w:color="auto" w:fill="auto"/>
            <w:noWrap/>
            <w:vAlign w:val="center"/>
            <w:hideMark/>
          </w:tcPr>
          <w:p w14:paraId="78401730" w14:textId="77777777" w:rsidR="004C7E86" w:rsidRPr="00406994" w:rsidRDefault="004C7E86" w:rsidP="00A64E0B">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4DC67EED" w14:textId="77777777" w:rsidR="004C7E86" w:rsidRPr="00406994" w:rsidRDefault="004C7E86" w:rsidP="00A64E0B">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530038EA" w14:textId="77777777" w:rsidR="004C7E86" w:rsidRPr="00406994" w:rsidRDefault="004C7E86" w:rsidP="00A64E0B">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4A945BA6" w14:textId="77777777" w:rsidR="004C7E86" w:rsidRPr="00406994" w:rsidRDefault="004C7E86" w:rsidP="00A64E0B">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388CC5B3" w14:textId="77777777" w:rsidR="004C7E86" w:rsidRPr="00406994" w:rsidRDefault="004C7E86" w:rsidP="00A64E0B">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0B892811" w14:textId="77777777" w:rsidR="004C7E86" w:rsidRPr="00406994" w:rsidRDefault="004C7E86" w:rsidP="00A64E0B">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27D2C4F5" w14:textId="77777777" w:rsidR="004C7E86" w:rsidRPr="00406994" w:rsidRDefault="004C7E86" w:rsidP="00A64E0B">
            <w:pPr>
              <w:jc w:val="center"/>
              <w:rPr>
                <w:color w:val="000000"/>
              </w:rPr>
            </w:pPr>
            <w:r w:rsidRPr="00406994">
              <w:rPr>
                <w:color w:val="000000"/>
              </w:rPr>
              <w:t>4,706</w:t>
            </w:r>
          </w:p>
        </w:tc>
        <w:tc>
          <w:tcPr>
            <w:tcW w:w="0" w:type="auto"/>
            <w:tcBorders>
              <w:top w:val="nil"/>
              <w:left w:val="nil"/>
              <w:bottom w:val="single" w:sz="4" w:space="0" w:color="auto"/>
              <w:right w:val="single" w:sz="4" w:space="0" w:color="auto"/>
            </w:tcBorders>
            <w:shd w:val="clear" w:color="auto" w:fill="auto"/>
            <w:noWrap/>
            <w:vAlign w:val="center"/>
            <w:hideMark/>
          </w:tcPr>
          <w:p w14:paraId="5BDAA7FF" w14:textId="77777777" w:rsidR="004C7E86" w:rsidRPr="00406994" w:rsidRDefault="004C7E86" w:rsidP="00A64E0B">
            <w:pPr>
              <w:jc w:val="center"/>
              <w:rPr>
                <w:color w:val="000000"/>
              </w:rPr>
            </w:pPr>
            <w:r w:rsidRPr="00406994">
              <w:rPr>
                <w:color w:val="000000"/>
              </w:rPr>
              <w:t>4,683</w:t>
            </w:r>
          </w:p>
        </w:tc>
        <w:tc>
          <w:tcPr>
            <w:tcW w:w="0" w:type="auto"/>
            <w:tcBorders>
              <w:top w:val="nil"/>
              <w:left w:val="nil"/>
              <w:bottom w:val="single" w:sz="4" w:space="0" w:color="auto"/>
              <w:right w:val="single" w:sz="4" w:space="0" w:color="auto"/>
            </w:tcBorders>
            <w:shd w:val="clear" w:color="auto" w:fill="auto"/>
            <w:noWrap/>
            <w:vAlign w:val="center"/>
            <w:hideMark/>
          </w:tcPr>
          <w:p w14:paraId="6E6BB5EE" w14:textId="77777777" w:rsidR="004C7E86" w:rsidRPr="00406994" w:rsidRDefault="004C7E86" w:rsidP="00A64E0B">
            <w:pPr>
              <w:jc w:val="center"/>
              <w:rPr>
                <w:color w:val="000000"/>
              </w:rPr>
            </w:pPr>
            <w:r w:rsidRPr="00406994">
              <w:rPr>
                <w:color w:val="000000"/>
              </w:rPr>
              <w:t>4,659</w:t>
            </w:r>
          </w:p>
        </w:tc>
        <w:tc>
          <w:tcPr>
            <w:tcW w:w="0" w:type="auto"/>
            <w:tcBorders>
              <w:top w:val="nil"/>
              <w:left w:val="nil"/>
              <w:bottom w:val="single" w:sz="4" w:space="0" w:color="auto"/>
              <w:right w:val="single" w:sz="4" w:space="0" w:color="auto"/>
            </w:tcBorders>
            <w:shd w:val="clear" w:color="auto" w:fill="auto"/>
            <w:noWrap/>
            <w:vAlign w:val="center"/>
            <w:hideMark/>
          </w:tcPr>
          <w:p w14:paraId="352F5290" w14:textId="77777777" w:rsidR="004C7E86" w:rsidRPr="00406994" w:rsidRDefault="004C7E86" w:rsidP="00A64E0B">
            <w:pPr>
              <w:jc w:val="center"/>
              <w:rPr>
                <w:color w:val="000000"/>
              </w:rPr>
            </w:pPr>
            <w:r w:rsidRPr="00406994">
              <w:rPr>
                <w:color w:val="000000"/>
              </w:rPr>
              <w:t>4,636</w:t>
            </w:r>
          </w:p>
        </w:tc>
        <w:tc>
          <w:tcPr>
            <w:tcW w:w="0" w:type="auto"/>
            <w:tcBorders>
              <w:top w:val="nil"/>
              <w:left w:val="nil"/>
              <w:bottom w:val="single" w:sz="4" w:space="0" w:color="auto"/>
              <w:right w:val="single" w:sz="4" w:space="0" w:color="auto"/>
            </w:tcBorders>
            <w:shd w:val="clear" w:color="auto" w:fill="auto"/>
            <w:noWrap/>
            <w:vAlign w:val="center"/>
            <w:hideMark/>
          </w:tcPr>
          <w:p w14:paraId="737F35C0" w14:textId="77777777" w:rsidR="004C7E86" w:rsidRPr="00406994" w:rsidRDefault="004C7E86" w:rsidP="00A64E0B">
            <w:pPr>
              <w:jc w:val="center"/>
              <w:rPr>
                <w:color w:val="000000"/>
              </w:rPr>
            </w:pPr>
            <w:r w:rsidRPr="00406994">
              <w:rPr>
                <w:color w:val="000000"/>
              </w:rPr>
              <w:t>4,612</w:t>
            </w:r>
          </w:p>
        </w:tc>
        <w:tc>
          <w:tcPr>
            <w:tcW w:w="0" w:type="auto"/>
            <w:tcBorders>
              <w:top w:val="nil"/>
              <w:left w:val="nil"/>
              <w:bottom w:val="single" w:sz="4" w:space="0" w:color="auto"/>
              <w:right w:val="single" w:sz="4" w:space="0" w:color="auto"/>
            </w:tcBorders>
            <w:shd w:val="clear" w:color="auto" w:fill="auto"/>
            <w:noWrap/>
            <w:vAlign w:val="center"/>
            <w:hideMark/>
          </w:tcPr>
          <w:p w14:paraId="723E05FA" w14:textId="77777777" w:rsidR="004C7E86" w:rsidRPr="00406994" w:rsidRDefault="004C7E86" w:rsidP="00A64E0B">
            <w:pPr>
              <w:jc w:val="center"/>
              <w:rPr>
                <w:color w:val="000000"/>
              </w:rPr>
            </w:pPr>
            <w:r w:rsidRPr="00406994">
              <w:rPr>
                <w:color w:val="000000"/>
              </w:rPr>
              <w:t>4,589</w:t>
            </w:r>
          </w:p>
        </w:tc>
      </w:tr>
      <w:tr w:rsidR="004C7E86" w:rsidRPr="00A42652" w14:paraId="0D8FA45A" w14:textId="77777777" w:rsidTr="00A64E0B">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2885B1" w14:textId="77777777" w:rsidR="004C7E86" w:rsidRPr="00A42652" w:rsidRDefault="004C7E86" w:rsidP="00A64E0B">
            <w:pPr>
              <w:jc w:val="center"/>
              <w:rPr>
                <w:color w:val="000000"/>
              </w:rPr>
            </w:pPr>
            <w:r w:rsidRPr="00A42652">
              <w:rPr>
                <w:color w:val="000000"/>
              </w:rPr>
              <w:lastRenderedPageBreak/>
              <w:t>3</w:t>
            </w:r>
          </w:p>
        </w:tc>
        <w:tc>
          <w:tcPr>
            <w:tcW w:w="0" w:type="auto"/>
            <w:tcBorders>
              <w:top w:val="nil"/>
              <w:left w:val="nil"/>
              <w:bottom w:val="single" w:sz="4" w:space="0" w:color="auto"/>
              <w:right w:val="single" w:sz="4" w:space="0" w:color="auto"/>
            </w:tcBorders>
            <w:shd w:val="clear" w:color="auto" w:fill="auto"/>
            <w:vAlign w:val="center"/>
            <w:hideMark/>
          </w:tcPr>
          <w:p w14:paraId="639D9F61" w14:textId="77777777" w:rsidR="004C7E86" w:rsidRPr="00A42652" w:rsidRDefault="004C7E86" w:rsidP="00A64E0B">
            <w:pPr>
              <w:rPr>
                <w:color w:val="000000"/>
              </w:rPr>
            </w:pPr>
            <w:r w:rsidRPr="00A42652">
              <w:rPr>
                <w:color w:val="000000"/>
              </w:rPr>
              <w:t>Показатели эффективности использования ресурсов</w:t>
            </w:r>
          </w:p>
        </w:tc>
        <w:tc>
          <w:tcPr>
            <w:tcW w:w="0" w:type="auto"/>
            <w:tcBorders>
              <w:top w:val="nil"/>
              <w:left w:val="nil"/>
              <w:bottom w:val="single" w:sz="4" w:space="0" w:color="auto"/>
              <w:right w:val="single" w:sz="4" w:space="0" w:color="auto"/>
            </w:tcBorders>
            <w:shd w:val="clear" w:color="auto" w:fill="auto"/>
            <w:vAlign w:val="center"/>
            <w:hideMark/>
          </w:tcPr>
          <w:p w14:paraId="30F84267" w14:textId="77777777" w:rsidR="004C7E86" w:rsidRPr="00A42652" w:rsidRDefault="004C7E86" w:rsidP="00A64E0B">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3F182E0D"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1DAB9140"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9F006A3"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83B7281"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4BA4B028"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806BA96"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530CDFC"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C5AE695"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64CB827"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4841515C"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CDB222C" w14:textId="77777777" w:rsidR="004C7E86" w:rsidRPr="00A42652" w:rsidRDefault="004C7E86" w:rsidP="00A64E0B">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4DBAAD1A" w14:textId="77777777" w:rsidR="004C7E86" w:rsidRPr="00A42652" w:rsidRDefault="004C7E86" w:rsidP="00A64E0B">
            <w:pPr>
              <w:rPr>
                <w:color w:val="000000"/>
              </w:rPr>
            </w:pPr>
          </w:p>
        </w:tc>
      </w:tr>
      <w:tr w:rsidR="004C7E86" w:rsidRPr="00A42652" w14:paraId="1E8044E2" w14:textId="77777777" w:rsidTr="00A64E0B">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AA0C55E" w14:textId="77777777" w:rsidR="004C7E86" w:rsidRPr="00A42652" w:rsidRDefault="004C7E86" w:rsidP="00A64E0B">
            <w:pPr>
              <w:jc w:val="center"/>
              <w:rPr>
                <w:color w:val="000000"/>
              </w:rPr>
            </w:pPr>
            <w:r w:rsidRPr="00A42652">
              <w:rPr>
                <w:color w:val="000000"/>
              </w:rPr>
              <w:t>3.1</w:t>
            </w:r>
          </w:p>
        </w:tc>
        <w:tc>
          <w:tcPr>
            <w:tcW w:w="0" w:type="auto"/>
            <w:tcBorders>
              <w:top w:val="nil"/>
              <w:left w:val="nil"/>
              <w:bottom w:val="single" w:sz="4" w:space="0" w:color="auto"/>
              <w:right w:val="single" w:sz="4" w:space="0" w:color="auto"/>
            </w:tcBorders>
            <w:shd w:val="clear" w:color="auto" w:fill="auto"/>
            <w:vAlign w:val="center"/>
            <w:hideMark/>
          </w:tcPr>
          <w:p w14:paraId="64C09B96" w14:textId="77777777" w:rsidR="004C7E86" w:rsidRPr="00A42652" w:rsidRDefault="004C7E86" w:rsidP="00A64E0B">
            <w:pPr>
              <w:rPr>
                <w:color w:val="000000"/>
              </w:rPr>
            </w:pPr>
            <w:r w:rsidRPr="00A42652">
              <w:rPr>
                <w:color w:val="000000"/>
              </w:rPr>
              <w:t>Доля потерь воды в централизованных системах водоснабжении при транспортировке в общем объеме воды</w:t>
            </w:r>
            <w:r>
              <w:rPr>
                <w:color w:val="000000"/>
              </w:rPr>
              <w:t xml:space="preserve">, </w:t>
            </w:r>
            <w:r w:rsidRPr="00A42652">
              <w:rPr>
                <w:color w:val="000000"/>
              </w:rPr>
              <w:t>поданной в водопроводную сеть</w:t>
            </w:r>
          </w:p>
        </w:tc>
        <w:tc>
          <w:tcPr>
            <w:tcW w:w="0" w:type="auto"/>
            <w:tcBorders>
              <w:top w:val="nil"/>
              <w:left w:val="nil"/>
              <w:bottom w:val="single" w:sz="4" w:space="0" w:color="auto"/>
              <w:right w:val="single" w:sz="4" w:space="0" w:color="auto"/>
            </w:tcBorders>
            <w:shd w:val="clear" w:color="auto" w:fill="auto"/>
            <w:vAlign w:val="center"/>
            <w:hideMark/>
          </w:tcPr>
          <w:p w14:paraId="4C1DADAC" w14:textId="77777777" w:rsidR="004C7E86" w:rsidRPr="00A42652" w:rsidRDefault="004C7E86" w:rsidP="00A64E0B">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99C73B5" w14:textId="77777777" w:rsidR="004C7E86" w:rsidRPr="00A42652" w:rsidRDefault="004C7E86" w:rsidP="00A64E0B">
            <w:pPr>
              <w:jc w:val="center"/>
              <w:rPr>
                <w:color w:val="000000"/>
              </w:rPr>
            </w:pPr>
            <w:r w:rsidRPr="00A42652">
              <w:rPr>
                <w:color w:val="000000"/>
              </w:rPr>
              <w:t>50</w:t>
            </w:r>
            <w:r>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720FA085" w14:textId="77777777" w:rsidR="004C7E86" w:rsidRPr="00A42652" w:rsidRDefault="004C7E86" w:rsidP="00A64E0B">
            <w:pPr>
              <w:jc w:val="center"/>
              <w:rPr>
                <w:color w:val="000000"/>
              </w:rPr>
            </w:pPr>
            <w:r w:rsidRPr="00A42652">
              <w:rPr>
                <w:color w:val="000000"/>
              </w:rPr>
              <w:t>50</w:t>
            </w:r>
            <w:r>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5C8E103E" w14:textId="77777777" w:rsidR="004C7E86" w:rsidRPr="00A42652" w:rsidRDefault="004C7E86" w:rsidP="00A64E0B">
            <w:pPr>
              <w:jc w:val="center"/>
              <w:rPr>
                <w:color w:val="000000"/>
              </w:rPr>
            </w:pPr>
            <w:r w:rsidRPr="00A42652">
              <w:rPr>
                <w:color w:val="000000"/>
              </w:rPr>
              <w:t>50</w:t>
            </w:r>
            <w:r>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5111F32A" w14:textId="77777777" w:rsidR="004C7E86" w:rsidRPr="00A42652" w:rsidRDefault="004C7E86" w:rsidP="00A64E0B">
            <w:pPr>
              <w:jc w:val="center"/>
              <w:rPr>
                <w:color w:val="000000"/>
              </w:rPr>
            </w:pPr>
            <w:r w:rsidRPr="00A42652">
              <w:rPr>
                <w:color w:val="000000"/>
              </w:rPr>
              <w:t>50</w:t>
            </w:r>
            <w:r>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38AA6787" w14:textId="77777777" w:rsidR="004C7E86" w:rsidRPr="00A42652" w:rsidRDefault="004C7E86" w:rsidP="00A64E0B">
            <w:pPr>
              <w:jc w:val="center"/>
              <w:rPr>
                <w:color w:val="000000"/>
              </w:rPr>
            </w:pPr>
            <w:r w:rsidRPr="00A42652">
              <w:rPr>
                <w:color w:val="000000"/>
              </w:rPr>
              <w:t>50</w:t>
            </w:r>
            <w:r>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7C5274A4" w14:textId="77777777" w:rsidR="004C7E86" w:rsidRPr="00A42652" w:rsidRDefault="004C7E86" w:rsidP="00A64E0B">
            <w:pPr>
              <w:jc w:val="center"/>
              <w:rPr>
                <w:color w:val="000000"/>
              </w:rPr>
            </w:pPr>
            <w:r w:rsidRPr="00A42652">
              <w:rPr>
                <w:color w:val="000000"/>
              </w:rPr>
              <w:t>50</w:t>
            </w:r>
            <w:r>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0251A62D" w14:textId="77777777" w:rsidR="004C7E86" w:rsidRPr="00A42652" w:rsidRDefault="004C7E86" w:rsidP="00A64E0B">
            <w:pPr>
              <w:jc w:val="center"/>
              <w:rPr>
                <w:color w:val="000000"/>
              </w:rPr>
            </w:pPr>
            <w:r w:rsidRPr="00A42652">
              <w:rPr>
                <w:color w:val="000000"/>
              </w:rPr>
              <w:t>50</w:t>
            </w:r>
            <w:r>
              <w:rPr>
                <w:color w:val="000000"/>
              </w:rPr>
              <w:t>,</w:t>
            </w:r>
            <w:r w:rsidRPr="00A42652">
              <w:rPr>
                <w:color w:val="000000"/>
              </w:rPr>
              <w:t>03%</w:t>
            </w:r>
          </w:p>
        </w:tc>
        <w:tc>
          <w:tcPr>
            <w:tcW w:w="0" w:type="auto"/>
            <w:tcBorders>
              <w:top w:val="nil"/>
              <w:left w:val="nil"/>
              <w:bottom w:val="single" w:sz="4" w:space="0" w:color="auto"/>
              <w:right w:val="single" w:sz="4" w:space="0" w:color="auto"/>
            </w:tcBorders>
            <w:shd w:val="clear" w:color="auto" w:fill="auto"/>
            <w:noWrap/>
            <w:vAlign w:val="center"/>
            <w:hideMark/>
          </w:tcPr>
          <w:p w14:paraId="1160C3B9" w14:textId="77777777" w:rsidR="004C7E86" w:rsidRPr="00A42652" w:rsidRDefault="004C7E86" w:rsidP="00A64E0B">
            <w:pPr>
              <w:jc w:val="center"/>
              <w:rPr>
                <w:color w:val="000000"/>
              </w:rPr>
            </w:pPr>
            <w:r w:rsidRPr="00A42652">
              <w:rPr>
                <w:color w:val="000000"/>
              </w:rPr>
              <w:t>49</w:t>
            </w:r>
            <w:r>
              <w:rPr>
                <w:color w:val="000000"/>
              </w:rPr>
              <w:t>,</w:t>
            </w:r>
            <w:r w:rsidRPr="00A42652">
              <w:rPr>
                <w:color w:val="000000"/>
              </w:rPr>
              <w:t>78%</w:t>
            </w:r>
          </w:p>
        </w:tc>
        <w:tc>
          <w:tcPr>
            <w:tcW w:w="0" w:type="auto"/>
            <w:tcBorders>
              <w:top w:val="nil"/>
              <w:left w:val="nil"/>
              <w:bottom w:val="single" w:sz="4" w:space="0" w:color="auto"/>
              <w:right w:val="single" w:sz="4" w:space="0" w:color="auto"/>
            </w:tcBorders>
            <w:shd w:val="clear" w:color="auto" w:fill="auto"/>
            <w:noWrap/>
            <w:vAlign w:val="center"/>
            <w:hideMark/>
          </w:tcPr>
          <w:p w14:paraId="48414C9A" w14:textId="77777777" w:rsidR="004C7E86" w:rsidRPr="00A42652" w:rsidRDefault="004C7E86" w:rsidP="00A64E0B">
            <w:pPr>
              <w:jc w:val="center"/>
              <w:rPr>
                <w:color w:val="000000"/>
              </w:rPr>
            </w:pPr>
            <w:r w:rsidRPr="00A42652">
              <w:rPr>
                <w:color w:val="000000"/>
              </w:rPr>
              <w:t>49</w:t>
            </w:r>
            <w:r>
              <w:rPr>
                <w:color w:val="000000"/>
              </w:rPr>
              <w:t>,</w:t>
            </w:r>
            <w:r w:rsidRPr="00A42652">
              <w:rPr>
                <w:color w:val="000000"/>
              </w:rPr>
              <w:t>53%</w:t>
            </w:r>
          </w:p>
        </w:tc>
        <w:tc>
          <w:tcPr>
            <w:tcW w:w="0" w:type="auto"/>
            <w:tcBorders>
              <w:top w:val="nil"/>
              <w:left w:val="nil"/>
              <w:bottom w:val="single" w:sz="4" w:space="0" w:color="auto"/>
              <w:right w:val="single" w:sz="4" w:space="0" w:color="auto"/>
            </w:tcBorders>
            <w:shd w:val="clear" w:color="auto" w:fill="auto"/>
            <w:noWrap/>
            <w:vAlign w:val="center"/>
            <w:hideMark/>
          </w:tcPr>
          <w:p w14:paraId="0C2489DD" w14:textId="77777777" w:rsidR="004C7E86" w:rsidRPr="00A42652" w:rsidRDefault="004C7E86" w:rsidP="00A64E0B">
            <w:pPr>
              <w:jc w:val="center"/>
              <w:rPr>
                <w:color w:val="000000"/>
              </w:rPr>
            </w:pPr>
            <w:r w:rsidRPr="00A42652">
              <w:rPr>
                <w:color w:val="000000"/>
              </w:rPr>
              <w:t>49</w:t>
            </w:r>
            <w:r>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70C9958F" w14:textId="77777777" w:rsidR="004C7E86" w:rsidRPr="00A42652" w:rsidRDefault="004C7E86" w:rsidP="00A64E0B">
            <w:pPr>
              <w:jc w:val="center"/>
              <w:rPr>
                <w:color w:val="000000"/>
              </w:rPr>
            </w:pPr>
            <w:r w:rsidRPr="00A42652">
              <w:rPr>
                <w:color w:val="000000"/>
              </w:rPr>
              <w:t>49</w:t>
            </w:r>
            <w:r>
              <w:rPr>
                <w:color w:val="000000"/>
              </w:rPr>
              <w:t>,</w:t>
            </w:r>
            <w:r w:rsidRPr="00A42652">
              <w:rPr>
                <w:color w:val="000000"/>
              </w:rPr>
              <w:t>03%</w:t>
            </w:r>
          </w:p>
        </w:tc>
        <w:tc>
          <w:tcPr>
            <w:tcW w:w="0" w:type="auto"/>
            <w:tcBorders>
              <w:top w:val="nil"/>
              <w:left w:val="nil"/>
              <w:bottom w:val="single" w:sz="4" w:space="0" w:color="auto"/>
              <w:right w:val="single" w:sz="4" w:space="0" w:color="auto"/>
            </w:tcBorders>
            <w:shd w:val="clear" w:color="auto" w:fill="auto"/>
            <w:noWrap/>
            <w:vAlign w:val="center"/>
            <w:hideMark/>
          </w:tcPr>
          <w:p w14:paraId="007B8A96" w14:textId="77777777" w:rsidR="004C7E86" w:rsidRPr="00A42652" w:rsidRDefault="004C7E86" w:rsidP="00A64E0B">
            <w:pPr>
              <w:jc w:val="center"/>
              <w:rPr>
                <w:color w:val="000000"/>
              </w:rPr>
            </w:pPr>
            <w:r w:rsidRPr="00A42652">
              <w:rPr>
                <w:color w:val="000000"/>
              </w:rPr>
              <w:t>48</w:t>
            </w:r>
            <w:r>
              <w:rPr>
                <w:color w:val="000000"/>
              </w:rPr>
              <w:t>,</w:t>
            </w:r>
            <w:r w:rsidRPr="00A42652">
              <w:rPr>
                <w:color w:val="000000"/>
              </w:rPr>
              <w:t>78%</w:t>
            </w:r>
          </w:p>
        </w:tc>
      </w:tr>
      <w:tr w:rsidR="004C7E86" w:rsidRPr="00A42652" w14:paraId="21CABCF9" w14:textId="77777777" w:rsidTr="00A64E0B">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9DF41E8" w14:textId="77777777" w:rsidR="004C7E86" w:rsidRPr="00A42652" w:rsidRDefault="004C7E86" w:rsidP="00A64E0B">
            <w:pPr>
              <w:jc w:val="center"/>
              <w:rPr>
                <w:color w:val="000000"/>
              </w:rPr>
            </w:pPr>
            <w:r w:rsidRPr="00A42652">
              <w:rPr>
                <w:color w:val="000000"/>
              </w:rPr>
              <w:t>3.2</w:t>
            </w:r>
          </w:p>
        </w:tc>
        <w:tc>
          <w:tcPr>
            <w:tcW w:w="0" w:type="auto"/>
            <w:tcBorders>
              <w:top w:val="nil"/>
              <w:left w:val="nil"/>
              <w:bottom w:val="single" w:sz="4" w:space="0" w:color="auto"/>
              <w:right w:val="single" w:sz="4" w:space="0" w:color="auto"/>
            </w:tcBorders>
            <w:shd w:val="clear" w:color="auto" w:fill="auto"/>
            <w:vAlign w:val="center"/>
            <w:hideMark/>
          </w:tcPr>
          <w:p w14:paraId="44F04247" w14:textId="77777777" w:rsidR="004C7E86" w:rsidRPr="00A42652" w:rsidRDefault="004C7E86" w:rsidP="00A64E0B">
            <w:pPr>
              <w:rPr>
                <w:color w:val="000000"/>
              </w:rPr>
            </w:pPr>
            <w:r w:rsidRPr="00A42652">
              <w:rPr>
                <w:color w:val="000000"/>
              </w:rPr>
              <w:t>Удельный расход электрической энергии</w:t>
            </w:r>
            <w:r>
              <w:rPr>
                <w:color w:val="000000"/>
              </w:rPr>
              <w:t xml:space="preserve">, </w:t>
            </w:r>
            <w:r w:rsidRPr="00A42652">
              <w:rPr>
                <w:color w:val="000000"/>
              </w:rPr>
              <w:t>потребляемой в технологическом процессе подготовки питьевой воды</w:t>
            </w:r>
            <w:r>
              <w:rPr>
                <w:color w:val="000000"/>
              </w:rPr>
              <w:t xml:space="preserve">, </w:t>
            </w:r>
            <w:r w:rsidRPr="00A42652">
              <w:rPr>
                <w:color w:val="000000"/>
              </w:rPr>
              <w:t>на единицу объема воды</w:t>
            </w:r>
            <w:r>
              <w:rPr>
                <w:color w:val="000000"/>
              </w:rPr>
              <w:t xml:space="preserve">, </w:t>
            </w:r>
            <w:r w:rsidRPr="00A42652">
              <w:rPr>
                <w:color w:val="000000"/>
              </w:rPr>
              <w:t>отпускаемой в сеть</w:t>
            </w:r>
          </w:p>
        </w:tc>
        <w:tc>
          <w:tcPr>
            <w:tcW w:w="0" w:type="auto"/>
            <w:tcBorders>
              <w:top w:val="nil"/>
              <w:left w:val="nil"/>
              <w:bottom w:val="single" w:sz="4" w:space="0" w:color="auto"/>
              <w:right w:val="single" w:sz="4" w:space="0" w:color="auto"/>
            </w:tcBorders>
            <w:shd w:val="clear" w:color="auto" w:fill="auto"/>
            <w:vAlign w:val="center"/>
            <w:hideMark/>
          </w:tcPr>
          <w:p w14:paraId="502B699F" w14:textId="77777777" w:rsidR="004C7E86" w:rsidRPr="00A42652" w:rsidRDefault="004C7E86" w:rsidP="00A64E0B">
            <w:pPr>
              <w:jc w:val="center"/>
              <w:rPr>
                <w:color w:val="000000"/>
              </w:rPr>
            </w:pPr>
            <w:r w:rsidRPr="00A42652">
              <w:rPr>
                <w:color w:val="000000"/>
              </w:rPr>
              <w:t>кВт ч/куб.м</w:t>
            </w:r>
          </w:p>
        </w:tc>
        <w:tc>
          <w:tcPr>
            <w:tcW w:w="0" w:type="auto"/>
            <w:tcBorders>
              <w:top w:val="nil"/>
              <w:left w:val="nil"/>
              <w:bottom w:val="single" w:sz="4" w:space="0" w:color="auto"/>
              <w:right w:val="single" w:sz="4" w:space="0" w:color="auto"/>
            </w:tcBorders>
            <w:shd w:val="clear" w:color="auto" w:fill="auto"/>
            <w:noWrap/>
            <w:vAlign w:val="center"/>
            <w:hideMark/>
          </w:tcPr>
          <w:p w14:paraId="2C7FCBB5"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3DB6BB84"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26448BD9"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2EB5D5F4"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10DDCE7B"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2846FA2F"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45F8AB13"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6FC7D51C"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604791E0"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34B41E36"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7CF7BD4E"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4726424F"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0000</w:t>
            </w:r>
          </w:p>
        </w:tc>
      </w:tr>
      <w:tr w:rsidR="004C7E86" w:rsidRPr="00A42652" w14:paraId="6590F005" w14:textId="77777777" w:rsidTr="00A64E0B">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C061FD" w14:textId="77777777" w:rsidR="004C7E86" w:rsidRPr="00A42652" w:rsidRDefault="004C7E86" w:rsidP="00A64E0B">
            <w:pPr>
              <w:jc w:val="center"/>
              <w:rPr>
                <w:color w:val="000000"/>
              </w:rPr>
            </w:pPr>
            <w:r w:rsidRPr="00A42652">
              <w:rPr>
                <w:color w:val="000000"/>
              </w:rPr>
              <w:t>3.3</w:t>
            </w:r>
          </w:p>
        </w:tc>
        <w:tc>
          <w:tcPr>
            <w:tcW w:w="0" w:type="auto"/>
            <w:tcBorders>
              <w:top w:val="nil"/>
              <w:left w:val="nil"/>
              <w:bottom w:val="single" w:sz="4" w:space="0" w:color="auto"/>
              <w:right w:val="single" w:sz="4" w:space="0" w:color="auto"/>
            </w:tcBorders>
            <w:shd w:val="clear" w:color="auto" w:fill="auto"/>
            <w:vAlign w:val="center"/>
            <w:hideMark/>
          </w:tcPr>
          <w:p w14:paraId="647C1654" w14:textId="77777777" w:rsidR="004C7E86" w:rsidRPr="00A42652" w:rsidRDefault="004C7E86" w:rsidP="00A64E0B">
            <w:pPr>
              <w:rPr>
                <w:color w:val="000000"/>
              </w:rPr>
            </w:pPr>
            <w:r w:rsidRPr="00A42652">
              <w:rPr>
                <w:color w:val="000000"/>
              </w:rPr>
              <w:t>Удельный расход электрической энергии</w:t>
            </w:r>
            <w:r>
              <w:rPr>
                <w:color w:val="000000"/>
              </w:rPr>
              <w:t xml:space="preserve">, </w:t>
            </w:r>
            <w:r w:rsidRPr="00A42652">
              <w:rPr>
                <w:color w:val="000000"/>
              </w:rPr>
              <w:t>потребляемой в технологическом процессе транспортировки питьевой воды</w:t>
            </w:r>
            <w:r>
              <w:rPr>
                <w:color w:val="000000"/>
              </w:rPr>
              <w:t xml:space="preserve">, </w:t>
            </w:r>
            <w:r w:rsidRPr="00A42652">
              <w:rPr>
                <w:color w:val="000000"/>
              </w:rPr>
              <w:t>на единицу объема транспортируемой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07717241" w14:textId="77777777" w:rsidR="004C7E86" w:rsidRPr="00A42652" w:rsidRDefault="004C7E86" w:rsidP="00A64E0B">
            <w:pPr>
              <w:jc w:val="center"/>
              <w:rPr>
                <w:color w:val="000000"/>
              </w:rPr>
            </w:pPr>
            <w:r w:rsidRPr="00A42652">
              <w:rPr>
                <w:color w:val="000000"/>
              </w:rPr>
              <w:t>кВт ч/куб.м</w:t>
            </w:r>
          </w:p>
        </w:tc>
        <w:tc>
          <w:tcPr>
            <w:tcW w:w="0" w:type="auto"/>
            <w:tcBorders>
              <w:top w:val="nil"/>
              <w:left w:val="nil"/>
              <w:bottom w:val="single" w:sz="4" w:space="0" w:color="auto"/>
              <w:right w:val="single" w:sz="4" w:space="0" w:color="auto"/>
            </w:tcBorders>
            <w:shd w:val="clear" w:color="auto" w:fill="auto"/>
            <w:noWrap/>
            <w:vAlign w:val="center"/>
            <w:hideMark/>
          </w:tcPr>
          <w:p w14:paraId="2638E402"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6F8FE3A3"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7E1CC5EB"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30E1C32E"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60098A75"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6911A708"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6541D9C3"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A4BF159"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3E769F33"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67C64662"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3C871C28"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64FFC5B" w14:textId="77777777" w:rsidR="004C7E86" w:rsidRPr="00A42652" w:rsidRDefault="004C7E86" w:rsidP="00A64E0B">
            <w:pPr>
              <w:jc w:val="center"/>
              <w:rPr>
                <w:color w:val="000000"/>
              </w:rPr>
            </w:pPr>
            <w:r w:rsidRPr="00A42652">
              <w:rPr>
                <w:color w:val="000000"/>
              </w:rPr>
              <w:t>0</w:t>
            </w:r>
            <w:r>
              <w:rPr>
                <w:color w:val="000000"/>
              </w:rPr>
              <w:t>,</w:t>
            </w:r>
            <w:r w:rsidRPr="00A42652">
              <w:rPr>
                <w:color w:val="000000"/>
              </w:rPr>
              <w:t>1717</w:t>
            </w:r>
          </w:p>
        </w:tc>
      </w:tr>
    </w:tbl>
    <w:p w14:paraId="0454DC2B" w14:textId="77777777" w:rsidR="004C7E86" w:rsidRPr="002B05AB" w:rsidRDefault="004C7E86" w:rsidP="004C7E86"/>
    <w:p w14:paraId="468F03C2" w14:textId="77777777" w:rsidR="004C7E86" w:rsidRPr="002B05AB" w:rsidRDefault="004C7E86" w:rsidP="004C7E86">
      <w:pPr>
        <w:rPr>
          <w:b/>
          <w:sz w:val="28"/>
          <w:szCs w:val="28"/>
        </w:rPr>
      </w:pPr>
      <w:r w:rsidRPr="002B05AB">
        <w:rPr>
          <w:b/>
          <w:sz w:val="28"/>
          <w:szCs w:val="28"/>
        </w:rPr>
        <w:br w:type="page"/>
      </w:r>
    </w:p>
    <w:p w14:paraId="779014C5" w14:textId="77777777" w:rsidR="004C7E86" w:rsidRPr="002B05AB" w:rsidRDefault="004C7E86" w:rsidP="004C7E86">
      <w:pPr>
        <w:ind w:firstLine="709"/>
        <w:jc w:val="both"/>
        <w:rPr>
          <w:b/>
          <w:sz w:val="28"/>
          <w:szCs w:val="28"/>
        </w:rPr>
      </w:pPr>
      <w:r w:rsidRPr="002B05AB">
        <w:rPr>
          <w:b/>
          <w:sz w:val="28"/>
          <w:szCs w:val="28"/>
        </w:rPr>
        <w:lastRenderedPageBreak/>
        <w:t>Таблица 1.7.</w:t>
      </w:r>
      <w:r>
        <w:rPr>
          <w:b/>
          <w:sz w:val="28"/>
          <w:szCs w:val="28"/>
        </w:rPr>
        <w:t>в</w:t>
      </w:r>
      <w:r w:rsidRPr="002B05AB">
        <w:rPr>
          <w:b/>
          <w:sz w:val="28"/>
          <w:szCs w:val="28"/>
        </w:rPr>
        <w:t xml:space="preserve"> – </w:t>
      </w:r>
      <w:r w:rsidRPr="002B05AB">
        <w:rPr>
          <w:sz w:val="28"/>
          <w:szCs w:val="28"/>
        </w:rPr>
        <w:t xml:space="preserve">Целевые показатели системы водоснабжения (ООО </w:t>
      </w:r>
      <w:r>
        <w:rPr>
          <w:sz w:val="28"/>
          <w:szCs w:val="28"/>
        </w:rPr>
        <w:t>«</w:t>
      </w:r>
      <w:r w:rsidRPr="002B05AB">
        <w:rPr>
          <w:sz w:val="28"/>
          <w:szCs w:val="28"/>
        </w:rPr>
        <w:t>Нептун</w:t>
      </w:r>
      <w:r>
        <w:rPr>
          <w:sz w:val="28"/>
          <w:szCs w:val="28"/>
        </w:rPr>
        <w:t xml:space="preserve">», </w:t>
      </w:r>
      <w:r w:rsidRPr="002B05AB">
        <w:rPr>
          <w:sz w:val="28"/>
          <w:szCs w:val="28"/>
        </w:rPr>
        <w:t>питьевая вода)</w:t>
      </w:r>
    </w:p>
    <w:p w14:paraId="6D79CDF6" w14:textId="77777777" w:rsidR="004C7E86" w:rsidRPr="002B05AB" w:rsidRDefault="004C7E86" w:rsidP="004C7E86">
      <w:pPr>
        <w:ind w:firstLine="709"/>
        <w:jc w:val="center"/>
        <w:rPr>
          <w:b/>
          <w:sz w:val="28"/>
          <w:szCs w:val="28"/>
        </w:rPr>
      </w:pPr>
    </w:p>
    <w:tbl>
      <w:tblPr>
        <w:tblW w:w="14814"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5034"/>
        <w:gridCol w:w="878"/>
        <w:gridCol w:w="756"/>
        <w:gridCol w:w="756"/>
        <w:gridCol w:w="756"/>
        <w:gridCol w:w="756"/>
        <w:gridCol w:w="756"/>
        <w:gridCol w:w="756"/>
        <w:gridCol w:w="756"/>
        <w:gridCol w:w="756"/>
        <w:gridCol w:w="756"/>
        <w:gridCol w:w="756"/>
        <w:gridCol w:w="758"/>
        <w:gridCol w:w="8"/>
      </w:tblGrid>
      <w:tr w:rsidR="004C7E86" w:rsidRPr="002B05AB" w14:paraId="36CF7360" w14:textId="77777777" w:rsidTr="00A64E0B">
        <w:trPr>
          <w:trHeight w:val="119"/>
        </w:trPr>
        <w:tc>
          <w:tcPr>
            <w:tcW w:w="14814" w:type="dxa"/>
            <w:gridSpan w:val="15"/>
          </w:tcPr>
          <w:p w14:paraId="74DF5511" w14:textId="77777777" w:rsidR="004C7E86" w:rsidRPr="002B05AB" w:rsidRDefault="004C7E86" w:rsidP="00A64E0B">
            <w:pPr>
              <w:tabs>
                <w:tab w:val="left" w:pos="9084"/>
              </w:tabs>
              <w:jc w:val="center"/>
              <w:rPr>
                <w:bCs/>
              </w:rPr>
            </w:pPr>
            <w:bookmarkStart w:id="159" w:name="_Hlk18590751"/>
            <w:r w:rsidRPr="002B05AB">
              <w:rPr>
                <w:bCs/>
              </w:rPr>
              <w:t>Система водоснабжения</w:t>
            </w:r>
          </w:p>
        </w:tc>
      </w:tr>
      <w:tr w:rsidR="004C7E86" w:rsidRPr="002B05AB" w14:paraId="0F3E1390" w14:textId="77777777" w:rsidTr="00A64E0B">
        <w:trPr>
          <w:gridAfter w:val="1"/>
          <w:wAfter w:w="8" w:type="dxa"/>
          <w:trHeight w:val="280"/>
        </w:trPr>
        <w:tc>
          <w:tcPr>
            <w:tcW w:w="526" w:type="dxa"/>
            <w:vMerge w:val="restart"/>
          </w:tcPr>
          <w:p w14:paraId="4F89E9A3" w14:textId="77777777" w:rsidR="004C7E86" w:rsidRPr="002B05AB" w:rsidRDefault="004C7E86" w:rsidP="00A64E0B">
            <w:pPr>
              <w:tabs>
                <w:tab w:val="left" w:pos="9084"/>
              </w:tabs>
              <w:rPr>
                <w:bCs/>
              </w:rPr>
            </w:pPr>
            <w:r w:rsidRPr="002B05AB">
              <w:rPr>
                <w:bCs/>
              </w:rPr>
              <w:t>№ п/п</w:t>
            </w:r>
          </w:p>
        </w:tc>
        <w:tc>
          <w:tcPr>
            <w:tcW w:w="5145" w:type="dxa"/>
            <w:vMerge w:val="restart"/>
            <w:vAlign w:val="center"/>
          </w:tcPr>
          <w:p w14:paraId="78D50228" w14:textId="77777777" w:rsidR="004C7E86" w:rsidRPr="002B05AB" w:rsidRDefault="004C7E86" w:rsidP="00A64E0B">
            <w:pPr>
              <w:tabs>
                <w:tab w:val="left" w:pos="9084"/>
              </w:tabs>
              <w:rPr>
                <w:bCs/>
              </w:rPr>
            </w:pPr>
            <w:r w:rsidRPr="002B05AB">
              <w:rPr>
                <w:bCs/>
              </w:rPr>
              <w:t>Наименование показателя</w:t>
            </w:r>
          </w:p>
        </w:tc>
        <w:tc>
          <w:tcPr>
            <w:tcW w:w="821" w:type="dxa"/>
            <w:vMerge w:val="restart"/>
            <w:vAlign w:val="center"/>
          </w:tcPr>
          <w:p w14:paraId="1EC0A09C" w14:textId="77777777" w:rsidR="004C7E86" w:rsidRPr="002B05AB" w:rsidRDefault="004C7E86" w:rsidP="00A64E0B">
            <w:pPr>
              <w:tabs>
                <w:tab w:val="left" w:pos="9084"/>
              </w:tabs>
              <w:jc w:val="center"/>
              <w:rPr>
                <w:bCs/>
              </w:rPr>
            </w:pPr>
            <w:r w:rsidRPr="002B05AB">
              <w:rPr>
                <w:bCs/>
              </w:rPr>
              <w:t>Ед. измер.</w:t>
            </w:r>
          </w:p>
        </w:tc>
        <w:tc>
          <w:tcPr>
            <w:tcW w:w="8314" w:type="dxa"/>
            <w:gridSpan w:val="11"/>
          </w:tcPr>
          <w:p w14:paraId="5EDE3FAF" w14:textId="77777777" w:rsidR="004C7E86" w:rsidRPr="002B05AB" w:rsidRDefault="004C7E86" w:rsidP="00A64E0B">
            <w:pPr>
              <w:tabs>
                <w:tab w:val="left" w:pos="9084"/>
              </w:tabs>
              <w:jc w:val="center"/>
              <w:rPr>
                <w:bCs/>
              </w:rPr>
            </w:pPr>
            <w:r w:rsidRPr="002B05AB">
              <w:rPr>
                <w:bCs/>
              </w:rPr>
              <w:t>Величина показателя</w:t>
            </w:r>
          </w:p>
        </w:tc>
      </w:tr>
      <w:tr w:rsidR="004C7E86" w:rsidRPr="002B05AB" w14:paraId="65C380B8" w14:textId="77777777" w:rsidTr="00A64E0B">
        <w:trPr>
          <w:gridAfter w:val="1"/>
          <w:wAfter w:w="8" w:type="dxa"/>
          <w:trHeight w:val="143"/>
        </w:trPr>
        <w:tc>
          <w:tcPr>
            <w:tcW w:w="526" w:type="dxa"/>
            <w:vMerge/>
          </w:tcPr>
          <w:p w14:paraId="5B813FDF" w14:textId="77777777" w:rsidR="004C7E86" w:rsidRPr="002B05AB" w:rsidRDefault="004C7E86" w:rsidP="00A64E0B">
            <w:pPr>
              <w:tabs>
                <w:tab w:val="left" w:pos="9084"/>
              </w:tabs>
              <w:rPr>
                <w:bCs/>
              </w:rPr>
            </w:pPr>
          </w:p>
        </w:tc>
        <w:tc>
          <w:tcPr>
            <w:tcW w:w="5145" w:type="dxa"/>
            <w:vMerge/>
          </w:tcPr>
          <w:p w14:paraId="087C2F92" w14:textId="77777777" w:rsidR="004C7E86" w:rsidRPr="002B05AB" w:rsidRDefault="004C7E86" w:rsidP="00A64E0B">
            <w:pPr>
              <w:tabs>
                <w:tab w:val="left" w:pos="9084"/>
              </w:tabs>
              <w:rPr>
                <w:bCs/>
              </w:rPr>
            </w:pPr>
          </w:p>
        </w:tc>
        <w:tc>
          <w:tcPr>
            <w:tcW w:w="821" w:type="dxa"/>
            <w:vMerge/>
          </w:tcPr>
          <w:p w14:paraId="1F39BA8D" w14:textId="77777777" w:rsidR="004C7E86" w:rsidRPr="002B05AB" w:rsidRDefault="004C7E86" w:rsidP="00A64E0B">
            <w:pPr>
              <w:tabs>
                <w:tab w:val="left" w:pos="9084"/>
              </w:tabs>
              <w:rPr>
                <w:bCs/>
              </w:rPr>
            </w:pPr>
          </w:p>
        </w:tc>
        <w:tc>
          <w:tcPr>
            <w:tcW w:w="755" w:type="dxa"/>
            <w:vAlign w:val="bottom"/>
          </w:tcPr>
          <w:p w14:paraId="04B663C8" w14:textId="77777777" w:rsidR="004C7E86" w:rsidRPr="002B05AB" w:rsidRDefault="004C7E86" w:rsidP="00A64E0B">
            <w:pPr>
              <w:tabs>
                <w:tab w:val="left" w:pos="9084"/>
              </w:tabs>
              <w:jc w:val="center"/>
              <w:rPr>
                <w:bCs/>
              </w:rPr>
            </w:pPr>
            <w:r w:rsidRPr="002B05AB">
              <w:rPr>
                <w:bCs/>
              </w:rPr>
              <w:t>2020</w:t>
            </w:r>
          </w:p>
        </w:tc>
        <w:tc>
          <w:tcPr>
            <w:tcW w:w="755" w:type="dxa"/>
            <w:vAlign w:val="bottom"/>
          </w:tcPr>
          <w:p w14:paraId="641E97BE" w14:textId="77777777" w:rsidR="004C7E86" w:rsidRPr="002B05AB" w:rsidRDefault="004C7E86" w:rsidP="00A64E0B">
            <w:pPr>
              <w:tabs>
                <w:tab w:val="left" w:pos="9084"/>
              </w:tabs>
              <w:jc w:val="center"/>
              <w:rPr>
                <w:bCs/>
              </w:rPr>
            </w:pPr>
            <w:r w:rsidRPr="002B05AB">
              <w:rPr>
                <w:bCs/>
              </w:rPr>
              <w:t>2021</w:t>
            </w:r>
          </w:p>
        </w:tc>
        <w:tc>
          <w:tcPr>
            <w:tcW w:w="755" w:type="dxa"/>
            <w:vAlign w:val="bottom"/>
          </w:tcPr>
          <w:p w14:paraId="04B034AF" w14:textId="77777777" w:rsidR="004C7E86" w:rsidRPr="002B05AB" w:rsidRDefault="004C7E86" w:rsidP="00A64E0B">
            <w:pPr>
              <w:tabs>
                <w:tab w:val="left" w:pos="9084"/>
              </w:tabs>
              <w:jc w:val="center"/>
              <w:rPr>
                <w:bCs/>
              </w:rPr>
            </w:pPr>
            <w:r w:rsidRPr="002B05AB">
              <w:rPr>
                <w:bCs/>
              </w:rPr>
              <w:t>2022</w:t>
            </w:r>
          </w:p>
        </w:tc>
        <w:tc>
          <w:tcPr>
            <w:tcW w:w="756" w:type="dxa"/>
            <w:vAlign w:val="bottom"/>
          </w:tcPr>
          <w:p w14:paraId="76E1DD2F" w14:textId="77777777" w:rsidR="004C7E86" w:rsidRPr="002B05AB" w:rsidRDefault="004C7E86" w:rsidP="00A64E0B">
            <w:pPr>
              <w:tabs>
                <w:tab w:val="left" w:pos="9084"/>
              </w:tabs>
              <w:jc w:val="center"/>
              <w:rPr>
                <w:bCs/>
              </w:rPr>
            </w:pPr>
            <w:r w:rsidRPr="002B05AB">
              <w:rPr>
                <w:bCs/>
              </w:rPr>
              <w:t>2023</w:t>
            </w:r>
          </w:p>
        </w:tc>
        <w:tc>
          <w:tcPr>
            <w:tcW w:w="755" w:type="dxa"/>
            <w:vAlign w:val="bottom"/>
          </w:tcPr>
          <w:p w14:paraId="51EF5C71" w14:textId="77777777" w:rsidR="004C7E86" w:rsidRPr="002B05AB" w:rsidRDefault="004C7E86" w:rsidP="00A64E0B">
            <w:pPr>
              <w:tabs>
                <w:tab w:val="left" w:pos="9084"/>
              </w:tabs>
              <w:jc w:val="center"/>
              <w:rPr>
                <w:bCs/>
              </w:rPr>
            </w:pPr>
            <w:r w:rsidRPr="002B05AB">
              <w:rPr>
                <w:bCs/>
              </w:rPr>
              <w:t>2024</w:t>
            </w:r>
          </w:p>
        </w:tc>
        <w:tc>
          <w:tcPr>
            <w:tcW w:w="756" w:type="dxa"/>
            <w:vAlign w:val="bottom"/>
          </w:tcPr>
          <w:p w14:paraId="66BA4B5E" w14:textId="77777777" w:rsidR="004C7E86" w:rsidRPr="002B05AB" w:rsidRDefault="004C7E86" w:rsidP="00A64E0B">
            <w:pPr>
              <w:tabs>
                <w:tab w:val="left" w:pos="9084"/>
              </w:tabs>
              <w:jc w:val="center"/>
              <w:rPr>
                <w:bCs/>
              </w:rPr>
            </w:pPr>
            <w:r w:rsidRPr="002B05AB">
              <w:rPr>
                <w:bCs/>
              </w:rPr>
              <w:t>2025</w:t>
            </w:r>
          </w:p>
        </w:tc>
        <w:tc>
          <w:tcPr>
            <w:tcW w:w="756" w:type="dxa"/>
            <w:vAlign w:val="bottom"/>
          </w:tcPr>
          <w:p w14:paraId="13EA39B5" w14:textId="77777777" w:rsidR="004C7E86" w:rsidRPr="002B05AB" w:rsidRDefault="004C7E86" w:rsidP="00A64E0B">
            <w:pPr>
              <w:tabs>
                <w:tab w:val="left" w:pos="9084"/>
              </w:tabs>
              <w:jc w:val="center"/>
              <w:rPr>
                <w:bCs/>
              </w:rPr>
            </w:pPr>
            <w:r w:rsidRPr="002B05AB">
              <w:rPr>
                <w:bCs/>
              </w:rPr>
              <w:t>2026</w:t>
            </w:r>
          </w:p>
        </w:tc>
        <w:tc>
          <w:tcPr>
            <w:tcW w:w="756" w:type="dxa"/>
            <w:vAlign w:val="bottom"/>
          </w:tcPr>
          <w:p w14:paraId="1BB47F17" w14:textId="77777777" w:rsidR="004C7E86" w:rsidRPr="002B05AB" w:rsidRDefault="004C7E86" w:rsidP="00A64E0B">
            <w:pPr>
              <w:tabs>
                <w:tab w:val="left" w:pos="9084"/>
              </w:tabs>
              <w:jc w:val="center"/>
              <w:rPr>
                <w:bCs/>
              </w:rPr>
            </w:pPr>
            <w:r w:rsidRPr="002B05AB">
              <w:rPr>
                <w:bCs/>
              </w:rPr>
              <w:t>2027</w:t>
            </w:r>
          </w:p>
        </w:tc>
        <w:tc>
          <w:tcPr>
            <w:tcW w:w="756" w:type="dxa"/>
            <w:vAlign w:val="bottom"/>
          </w:tcPr>
          <w:p w14:paraId="767C60E1" w14:textId="77777777" w:rsidR="004C7E86" w:rsidRPr="002B05AB" w:rsidRDefault="004C7E86" w:rsidP="00A64E0B">
            <w:pPr>
              <w:tabs>
                <w:tab w:val="left" w:pos="9084"/>
              </w:tabs>
              <w:jc w:val="center"/>
              <w:rPr>
                <w:bCs/>
              </w:rPr>
            </w:pPr>
            <w:r w:rsidRPr="002B05AB">
              <w:rPr>
                <w:bCs/>
              </w:rPr>
              <w:t>2028</w:t>
            </w:r>
          </w:p>
        </w:tc>
        <w:tc>
          <w:tcPr>
            <w:tcW w:w="756" w:type="dxa"/>
            <w:vAlign w:val="bottom"/>
          </w:tcPr>
          <w:p w14:paraId="1C9D9B8A" w14:textId="77777777" w:rsidR="004C7E86" w:rsidRPr="002B05AB" w:rsidRDefault="004C7E86" w:rsidP="00A64E0B">
            <w:pPr>
              <w:tabs>
                <w:tab w:val="left" w:pos="9084"/>
              </w:tabs>
              <w:jc w:val="center"/>
              <w:rPr>
                <w:bCs/>
              </w:rPr>
            </w:pPr>
            <w:r w:rsidRPr="002B05AB">
              <w:rPr>
                <w:bCs/>
              </w:rPr>
              <w:t>2029</w:t>
            </w:r>
          </w:p>
        </w:tc>
        <w:tc>
          <w:tcPr>
            <w:tcW w:w="758" w:type="dxa"/>
            <w:vAlign w:val="bottom"/>
          </w:tcPr>
          <w:p w14:paraId="6564C417" w14:textId="77777777" w:rsidR="004C7E86" w:rsidRPr="002B05AB" w:rsidRDefault="004C7E86" w:rsidP="00A64E0B">
            <w:pPr>
              <w:tabs>
                <w:tab w:val="left" w:pos="9084"/>
              </w:tabs>
              <w:jc w:val="center"/>
              <w:rPr>
                <w:bCs/>
              </w:rPr>
            </w:pPr>
            <w:r w:rsidRPr="002B05AB">
              <w:rPr>
                <w:bCs/>
              </w:rPr>
              <w:t>2030</w:t>
            </w:r>
          </w:p>
        </w:tc>
      </w:tr>
      <w:tr w:rsidR="004C7E86" w:rsidRPr="002B05AB" w14:paraId="2771FDFF" w14:textId="77777777" w:rsidTr="00A64E0B">
        <w:trPr>
          <w:trHeight w:val="435"/>
        </w:trPr>
        <w:tc>
          <w:tcPr>
            <w:tcW w:w="526" w:type="dxa"/>
          </w:tcPr>
          <w:p w14:paraId="182DEEEF" w14:textId="77777777" w:rsidR="004C7E86" w:rsidRPr="002B05AB" w:rsidRDefault="004C7E86" w:rsidP="00A64E0B">
            <w:pPr>
              <w:tabs>
                <w:tab w:val="left" w:pos="9084"/>
              </w:tabs>
            </w:pPr>
            <w:r w:rsidRPr="002B05AB">
              <w:t>1</w:t>
            </w:r>
          </w:p>
        </w:tc>
        <w:tc>
          <w:tcPr>
            <w:tcW w:w="14288" w:type="dxa"/>
            <w:gridSpan w:val="14"/>
          </w:tcPr>
          <w:p w14:paraId="3534035E" w14:textId="77777777" w:rsidR="004C7E86" w:rsidRPr="002B05AB" w:rsidRDefault="004C7E86" w:rsidP="00A64E0B">
            <w:pPr>
              <w:tabs>
                <w:tab w:val="left" w:pos="9084"/>
              </w:tabs>
            </w:pPr>
            <w:r w:rsidRPr="002B05AB">
              <w:t>Показатели качества питьевой воды</w:t>
            </w:r>
          </w:p>
        </w:tc>
      </w:tr>
      <w:tr w:rsidR="004C7E86" w:rsidRPr="002B05AB" w14:paraId="147638E6" w14:textId="77777777" w:rsidTr="00A64E0B">
        <w:trPr>
          <w:gridAfter w:val="1"/>
          <w:wAfter w:w="8" w:type="dxa"/>
          <w:trHeight w:val="907"/>
        </w:trPr>
        <w:tc>
          <w:tcPr>
            <w:tcW w:w="526" w:type="dxa"/>
          </w:tcPr>
          <w:p w14:paraId="5B29F91A" w14:textId="77777777" w:rsidR="004C7E86" w:rsidRPr="002B05AB" w:rsidRDefault="004C7E86" w:rsidP="00A64E0B">
            <w:pPr>
              <w:tabs>
                <w:tab w:val="left" w:pos="9084"/>
              </w:tabs>
            </w:pPr>
            <w:r w:rsidRPr="002B05AB">
              <w:t>1.1.</w:t>
            </w:r>
          </w:p>
        </w:tc>
        <w:tc>
          <w:tcPr>
            <w:tcW w:w="5145" w:type="dxa"/>
          </w:tcPr>
          <w:p w14:paraId="74462FA3" w14:textId="77777777" w:rsidR="004C7E86" w:rsidRPr="002B05AB" w:rsidRDefault="004C7E86" w:rsidP="00A64E0B">
            <w:pPr>
              <w:tabs>
                <w:tab w:val="left" w:pos="9084"/>
              </w:tabs>
            </w:pPr>
            <w:r w:rsidRPr="002B05AB">
              <w:t>Доля проб питьевой воды</w:t>
            </w:r>
            <w:r>
              <w:t xml:space="preserve">, </w:t>
            </w:r>
            <w:r w:rsidRPr="002B05AB">
              <w:t>подаваемой с источников водоснабжения в распределительную сеть водоснабжения водопроводную сеть</w:t>
            </w:r>
            <w:r>
              <w:t xml:space="preserve">, </w:t>
            </w:r>
            <w:r w:rsidRPr="002B05AB">
              <w:t>не соответствующих установленным требованиям</w:t>
            </w:r>
            <w:r>
              <w:t xml:space="preserve">, </w:t>
            </w:r>
            <w:r w:rsidRPr="002B05AB">
              <w:t>в общем объеме проб</w:t>
            </w:r>
            <w:r>
              <w:t xml:space="preserve">, </w:t>
            </w:r>
            <w:r w:rsidRPr="002B05AB">
              <w:t>отобранных по результатам производственного контроля качества питьевой воды</w:t>
            </w:r>
          </w:p>
        </w:tc>
        <w:tc>
          <w:tcPr>
            <w:tcW w:w="821" w:type="dxa"/>
            <w:vAlign w:val="center"/>
          </w:tcPr>
          <w:p w14:paraId="439E6E36" w14:textId="77777777" w:rsidR="004C7E86" w:rsidRPr="002B05AB" w:rsidRDefault="004C7E86" w:rsidP="00A64E0B">
            <w:pPr>
              <w:tabs>
                <w:tab w:val="left" w:pos="9084"/>
              </w:tabs>
              <w:jc w:val="center"/>
            </w:pPr>
            <w:r w:rsidRPr="002B05AB">
              <w:t>%</w:t>
            </w:r>
          </w:p>
        </w:tc>
        <w:tc>
          <w:tcPr>
            <w:tcW w:w="755" w:type="dxa"/>
            <w:vAlign w:val="center"/>
          </w:tcPr>
          <w:p w14:paraId="2FF6D9F8" w14:textId="77777777" w:rsidR="004C7E86" w:rsidRPr="002B05AB" w:rsidRDefault="004C7E86" w:rsidP="00A64E0B">
            <w:pPr>
              <w:jc w:val="center"/>
            </w:pPr>
            <w:r w:rsidRPr="002B05AB">
              <w:t>0</w:t>
            </w:r>
          </w:p>
        </w:tc>
        <w:tc>
          <w:tcPr>
            <w:tcW w:w="755" w:type="dxa"/>
            <w:vAlign w:val="center"/>
          </w:tcPr>
          <w:p w14:paraId="2C14DC75" w14:textId="77777777" w:rsidR="004C7E86" w:rsidRPr="002B05AB" w:rsidRDefault="004C7E86" w:rsidP="00A64E0B">
            <w:pPr>
              <w:jc w:val="center"/>
            </w:pPr>
            <w:r w:rsidRPr="002B05AB">
              <w:t>0</w:t>
            </w:r>
          </w:p>
        </w:tc>
        <w:tc>
          <w:tcPr>
            <w:tcW w:w="755" w:type="dxa"/>
            <w:vAlign w:val="center"/>
          </w:tcPr>
          <w:p w14:paraId="375A346B" w14:textId="77777777" w:rsidR="004C7E86" w:rsidRPr="002B05AB" w:rsidRDefault="004C7E86" w:rsidP="00A64E0B">
            <w:pPr>
              <w:jc w:val="center"/>
            </w:pPr>
            <w:r w:rsidRPr="002B05AB">
              <w:t>0</w:t>
            </w:r>
          </w:p>
        </w:tc>
        <w:tc>
          <w:tcPr>
            <w:tcW w:w="756" w:type="dxa"/>
            <w:vAlign w:val="center"/>
          </w:tcPr>
          <w:p w14:paraId="1A99C464" w14:textId="77777777" w:rsidR="004C7E86" w:rsidRPr="002B05AB" w:rsidRDefault="004C7E86" w:rsidP="00A64E0B">
            <w:pPr>
              <w:jc w:val="center"/>
            </w:pPr>
            <w:r w:rsidRPr="002B05AB">
              <w:t>0</w:t>
            </w:r>
          </w:p>
        </w:tc>
        <w:tc>
          <w:tcPr>
            <w:tcW w:w="755" w:type="dxa"/>
            <w:vAlign w:val="center"/>
          </w:tcPr>
          <w:p w14:paraId="180FE9CD" w14:textId="77777777" w:rsidR="004C7E86" w:rsidRPr="002B05AB" w:rsidRDefault="004C7E86" w:rsidP="00A64E0B">
            <w:pPr>
              <w:jc w:val="center"/>
            </w:pPr>
            <w:r w:rsidRPr="002B05AB">
              <w:t>0</w:t>
            </w:r>
          </w:p>
        </w:tc>
        <w:tc>
          <w:tcPr>
            <w:tcW w:w="756" w:type="dxa"/>
            <w:vAlign w:val="center"/>
          </w:tcPr>
          <w:p w14:paraId="35891D2A" w14:textId="77777777" w:rsidR="004C7E86" w:rsidRPr="002B05AB" w:rsidRDefault="004C7E86" w:rsidP="00A64E0B">
            <w:pPr>
              <w:jc w:val="center"/>
            </w:pPr>
            <w:r w:rsidRPr="002B05AB">
              <w:t>0</w:t>
            </w:r>
          </w:p>
        </w:tc>
        <w:tc>
          <w:tcPr>
            <w:tcW w:w="756" w:type="dxa"/>
            <w:vAlign w:val="center"/>
          </w:tcPr>
          <w:p w14:paraId="683096DE" w14:textId="77777777" w:rsidR="004C7E86" w:rsidRPr="002B05AB" w:rsidRDefault="004C7E86" w:rsidP="00A64E0B">
            <w:pPr>
              <w:jc w:val="center"/>
            </w:pPr>
            <w:r w:rsidRPr="002B05AB">
              <w:t>0</w:t>
            </w:r>
          </w:p>
        </w:tc>
        <w:tc>
          <w:tcPr>
            <w:tcW w:w="756" w:type="dxa"/>
            <w:vAlign w:val="center"/>
          </w:tcPr>
          <w:p w14:paraId="2B18AED9" w14:textId="77777777" w:rsidR="004C7E86" w:rsidRPr="002B05AB" w:rsidRDefault="004C7E86" w:rsidP="00A64E0B">
            <w:pPr>
              <w:jc w:val="center"/>
            </w:pPr>
            <w:r w:rsidRPr="002B05AB">
              <w:t>0</w:t>
            </w:r>
          </w:p>
        </w:tc>
        <w:tc>
          <w:tcPr>
            <w:tcW w:w="756" w:type="dxa"/>
            <w:vAlign w:val="center"/>
          </w:tcPr>
          <w:p w14:paraId="6CF87965" w14:textId="77777777" w:rsidR="004C7E86" w:rsidRPr="002B05AB" w:rsidRDefault="004C7E86" w:rsidP="00A64E0B">
            <w:pPr>
              <w:jc w:val="center"/>
            </w:pPr>
            <w:r w:rsidRPr="002B05AB">
              <w:t>0</w:t>
            </w:r>
          </w:p>
        </w:tc>
        <w:tc>
          <w:tcPr>
            <w:tcW w:w="756" w:type="dxa"/>
            <w:vAlign w:val="center"/>
          </w:tcPr>
          <w:p w14:paraId="13560B3C" w14:textId="77777777" w:rsidR="004C7E86" w:rsidRPr="002B05AB" w:rsidRDefault="004C7E86" w:rsidP="00A64E0B">
            <w:pPr>
              <w:jc w:val="center"/>
            </w:pPr>
            <w:r w:rsidRPr="002B05AB">
              <w:t>0</w:t>
            </w:r>
          </w:p>
        </w:tc>
        <w:tc>
          <w:tcPr>
            <w:tcW w:w="758" w:type="dxa"/>
            <w:vAlign w:val="center"/>
          </w:tcPr>
          <w:p w14:paraId="66F9B3DE" w14:textId="77777777" w:rsidR="004C7E86" w:rsidRPr="002B05AB" w:rsidRDefault="004C7E86" w:rsidP="00A64E0B">
            <w:pPr>
              <w:jc w:val="center"/>
            </w:pPr>
            <w:r w:rsidRPr="002B05AB">
              <w:t>0</w:t>
            </w:r>
          </w:p>
        </w:tc>
      </w:tr>
      <w:tr w:rsidR="004C7E86" w:rsidRPr="002B05AB" w14:paraId="43B93463" w14:textId="77777777" w:rsidTr="00A64E0B">
        <w:trPr>
          <w:gridAfter w:val="1"/>
          <w:wAfter w:w="8" w:type="dxa"/>
          <w:trHeight w:val="739"/>
        </w:trPr>
        <w:tc>
          <w:tcPr>
            <w:tcW w:w="526" w:type="dxa"/>
          </w:tcPr>
          <w:p w14:paraId="16717C97" w14:textId="77777777" w:rsidR="004C7E86" w:rsidRPr="002B05AB" w:rsidRDefault="004C7E86" w:rsidP="00A64E0B">
            <w:pPr>
              <w:tabs>
                <w:tab w:val="left" w:pos="9084"/>
              </w:tabs>
            </w:pPr>
            <w:r w:rsidRPr="002B05AB">
              <w:t>1.2.</w:t>
            </w:r>
          </w:p>
        </w:tc>
        <w:tc>
          <w:tcPr>
            <w:tcW w:w="5145" w:type="dxa"/>
          </w:tcPr>
          <w:p w14:paraId="1AC566B4" w14:textId="77777777" w:rsidR="004C7E86" w:rsidRPr="002B05AB" w:rsidRDefault="004C7E86" w:rsidP="00A64E0B">
            <w:pPr>
              <w:tabs>
                <w:tab w:val="left" w:pos="9084"/>
              </w:tabs>
            </w:pPr>
            <w:r w:rsidRPr="002B05AB">
              <w:t>Доля проб питьевой воды в распределительной водопроводной сети</w:t>
            </w:r>
            <w:r>
              <w:t xml:space="preserve">, </w:t>
            </w:r>
            <w:r w:rsidRPr="002B05AB">
              <w:t>не соответствующих установленным требованиям</w:t>
            </w:r>
            <w:r>
              <w:t xml:space="preserve">, </w:t>
            </w:r>
            <w:r w:rsidRPr="002B05AB">
              <w:t>в общем объеме проб</w:t>
            </w:r>
            <w:r>
              <w:t xml:space="preserve">, </w:t>
            </w:r>
            <w:r w:rsidRPr="002B05AB">
              <w:t>отобранных по результатам производственного контроля качества питьевой воды</w:t>
            </w:r>
          </w:p>
        </w:tc>
        <w:tc>
          <w:tcPr>
            <w:tcW w:w="821" w:type="dxa"/>
            <w:vAlign w:val="center"/>
          </w:tcPr>
          <w:p w14:paraId="2201C38F" w14:textId="77777777" w:rsidR="004C7E86" w:rsidRPr="002B05AB" w:rsidRDefault="004C7E86" w:rsidP="00A64E0B">
            <w:pPr>
              <w:tabs>
                <w:tab w:val="left" w:pos="9084"/>
              </w:tabs>
              <w:jc w:val="center"/>
            </w:pPr>
            <w:r w:rsidRPr="002B05AB">
              <w:t>%</w:t>
            </w:r>
          </w:p>
        </w:tc>
        <w:tc>
          <w:tcPr>
            <w:tcW w:w="755" w:type="dxa"/>
            <w:vAlign w:val="center"/>
          </w:tcPr>
          <w:p w14:paraId="38B81952" w14:textId="77777777" w:rsidR="004C7E86" w:rsidRPr="002B05AB" w:rsidRDefault="004C7E86" w:rsidP="00A64E0B">
            <w:pPr>
              <w:jc w:val="center"/>
            </w:pPr>
            <w:r w:rsidRPr="002B05AB">
              <w:t>0</w:t>
            </w:r>
          </w:p>
        </w:tc>
        <w:tc>
          <w:tcPr>
            <w:tcW w:w="755" w:type="dxa"/>
            <w:vAlign w:val="center"/>
          </w:tcPr>
          <w:p w14:paraId="09B02680" w14:textId="77777777" w:rsidR="004C7E86" w:rsidRPr="002B05AB" w:rsidRDefault="004C7E86" w:rsidP="00A64E0B">
            <w:pPr>
              <w:jc w:val="center"/>
            </w:pPr>
            <w:r w:rsidRPr="002B05AB">
              <w:t>0</w:t>
            </w:r>
          </w:p>
        </w:tc>
        <w:tc>
          <w:tcPr>
            <w:tcW w:w="755" w:type="dxa"/>
            <w:vAlign w:val="center"/>
          </w:tcPr>
          <w:p w14:paraId="45C1A975" w14:textId="77777777" w:rsidR="004C7E86" w:rsidRPr="002B05AB" w:rsidRDefault="004C7E86" w:rsidP="00A64E0B">
            <w:pPr>
              <w:jc w:val="center"/>
            </w:pPr>
            <w:r w:rsidRPr="002B05AB">
              <w:t>0</w:t>
            </w:r>
          </w:p>
        </w:tc>
        <w:tc>
          <w:tcPr>
            <w:tcW w:w="756" w:type="dxa"/>
            <w:vAlign w:val="center"/>
          </w:tcPr>
          <w:p w14:paraId="318EC6BF" w14:textId="77777777" w:rsidR="004C7E86" w:rsidRPr="002B05AB" w:rsidRDefault="004C7E86" w:rsidP="00A64E0B">
            <w:pPr>
              <w:jc w:val="center"/>
            </w:pPr>
            <w:r w:rsidRPr="002B05AB">
              <w:t>0</w:t>
            </w:r>
          </w:p>
        </w:tc>
        <w:tc>
          <w:tcPr>
            <w:tcW w:w="755" w:type="dxa"/>
            <w:vAlign w:val="center"/>
          </w:tcPr>
          <w:p w14:paraId="4D6B4DAD" w14:textId="77777777" w:rsidR="004C7E86" w:rsidRPr="002B05AB" w:rsidRDefault="004C7E86" w:rsidP="00A64E0B">
            <w:pPr>
              <w:jc w:val="center"/>
            </w:pPr>
            <w:r w:rsidRPr="002B05AB">
              <w:t>0</w:t>
            </w:r>
          </w:p>
        </w:tc>
        <w:tc>
          <w:tcPr>
            <w:tcW w:w="756" w:type="dxa"/>
            <w:vAlign w:val="center"/>
          </w:tcPr>
          <w:p w14:paraId="288FB9D8" w14:textId="77777777" w:rsidR="004C7E86" w:rsidRPr="002B05AB" w:rsidRDefault="004C7E86" w:rsidP="00A64E0B">
            <w:pPr>
              <w:jc w:val="center"/>
            </w:pPr>
            <w:r w:rsidRPr="002B05AB">
              <w:t>0</w:t>
            </w:r>
          </w:p>
        </w:tc>
        <w:tc>
          <w:tcPr>
            <w:tcW w:w="756" w:type="dxa"/>
            <w:vAlign w:val="center"/>
          </w:tcPr>
          <w:p w14:paraId="2CD95EB3" w14:textId="77777777" w:rsidR="004C7E86" w:rsidRPr="002B05AB" w:rsidRDefault="004C7E86" w:rsidP="00A64E0B">
            <w:pPr>
              <w:jc w:val="center"/>
            </w:pPr>
            <w:r w:rsidRPr="002B05AB">
              <w:t>0</w:t>
            </w:r>
          </w:p>
        </w:tc>
        <w:tc>
          <w:tcPr>
            <w:tcW w:w="756" w:type="dxa"/>
            <w:vAlign w:val="center"/>
          </w:tcPr>
          <w:p w14:paraId="2A12BA97" w14:textId="77777777" w:rsidR="004C7E86" w:rsidRPr="002B05AB" w:rsidRDefault="004C7E86" w:rsidP="00A64E0B">
            <w:pPr>
              <w:jc w:val="center"/>
            </w:pPr>
            <w:r w:rsidRPr="002B05AB">
              <w:t>0</w:t>
            </w:r>
          </w:p>
        </w:tc>
        <w:tc>
          <w:tcPr>
            <w:tcW w:w="756" w:type="dxa"/>
            <w:vAlign w:val="center"/>
          </w:tcPr>
          <w:p w14:paraId="2B8D0A39" w14:textId="77777777" w:rsidR="004C7E86" w:rsidRPr="002B05AB" w:rsidRDefault="004C7E86" w:rsidP="00A64E0B">
            <w:pPr>
              <w:jc w:val="center"/>
            </w:pPr>
            <w:r w:rsidRPr="002B05AB">
              <w:t>0</w:t>
            </w:r>
          </w:p>
        </w:tc>
        <w:tc>
          <w:tcPr>
            <w:tcW w:w="756" w:type="dxa"/>
            <w:vAlign w:val="center"/>
          </w:tcPr>
          <w:p w14:paraId="5CCDFE9A" w14:textId="77777777" w:rsidR="004C7E86" w:rsidRPr="002B05AB" w:rsidRDefault="004C7E86" w:rsidP="00A64E0B">
            <w:pPr>
              <w:jc w:val="center"/>
            </w:pPr>
            <w:r w:rsidRPr="002B05AB">
              <w:t>0</w:t>
            </w:r>
          </w:p>
        </w:tc>
        <w:tc>
          <w:tcPr>
            <w:tcW w:w="758" w:type="dxa"/>
            <w:vAlign w:val="center"/>
          </w:tcPr>
          <w:p w14:paraId="65AD483D" w14:textId="77777777" w:rsidR="004C7E86" w:rsidRPr="002B05AB" w:rsidRDefault="004C7E86" w:rsidP="00A64E0B">
            <w:pPr>
              <w:jc w:val="center"/>
            </w:pPr>
            <w:r w:rsidRPr="002B05AB">
              <w:t>0</w:t>
            </w:r>
          </w:p>
        </w:tc>
      </w:tr>
      <w:tr w:rsidR="004C7E86" w:rsidRPr="002B05AB" w14:paraId="19B72089" w14:textId="77777777" w:rsidTr="00A64E0B">
        <w:trPr>
          <w:trHeight w:val="288"/>
        </w:trPr>
        <w:tc>
          <w:tcPr>
            <w:tcW w:w="526" w:type="dxa"/>
          </w:tcPr>
          <w:p w14:paraId="331B86D8" w14:textId="77777777" w:rsidR="004C7E86" w:rsidRPr="002B05AB" w:rsidRDefault="004C7E86" w:rsidP="00A64E0B">
            <w:pPr>
              <w:tabs>
                <w:tab w:val="left" w:pos="9084"/>
              </w:tabs>
            </w:pPr>
            <w:r w:rsidRPr="002B05AB">
              <w:t>2</w:t>
            </w:r>
          </w:p>
        </w:tc>
        <w:tc>
          <w:tcPr>
            <w:tcW w:w="14288" w:type="dxa"/>
            <w:gridSpan w:val="14"/>
          </w:tcPr>
          <w:p w14:paraId="4210CDE2" w14:textId="77777777" w:rsidR="004C7E86" w:rsidRPr="002B05AB" w:rsidRDefault="004C7E86" w:rsidP="00A64E0B">
            <w:pPr>
              <w:tabs>
                <w:tab w:val="left" w:pos="9084"/>
              </w:tabs>
            </w:pPr>
            <w:r w:rsidRPr="002B05AB">
              <w:t>Показатели надежности и бесперебойности водоснабжения</w:t>
            </w:r>
          </w:p>
        </w:tc>
      </w:tr>
      <w:tr w:rsidR="004C7E86" w:rsidRPr="002B05AB" w14:paraId="5E28718F" w14:textId="77777777" w:rsidTr="00A64E0B">
        <w:trPr>
          <w:gridAfter w:val="1"/>
          <w:wAfter w:w="8" w:type="dxa"/>
          <w:trHeight w:val="805"/>
        </w:trPr>
        <w:tc>
          <w:tcPr>
            <w:tcW w:w="526" w:type="dxa"/>
          </w:tcPr>
          <w:p w14:paraId="2167DB8C" w14:textId="77777777" w:rsidR="004C7E86" w:rsidRPr="002B05AB" w:rsidRDefault="004C7E86" w:rsidP="00A64E0B">
            <w:pPr>
              <w:tabs>
                <w:tab w:val="left" w:pos="9084"/>
              </w:tabs>
            </w:pPr>
            <w:r w:rsidRPr="002B05AB">
              <w:t>2.1.</w:t>
            </w:r>
          </w:p>
        </w:tc>
        <w:tc>
          <w:tcPr>
            <w:tcW w:w="5145" w:type="dxa"/>
          </w:tcPr>
          <w:p w14:paraId="285E510B" w14:textId="77777777" w:rsidR="004C7E86" w:rsidRPr="002B05AB" w:rsidRDefault="004C7E86" w:rsidP="00A64E0B">
            <w:pPr>
              <w:tabs>
                <w:tab w:val="left" w:pos="9084"/>
              </w:tabs>
            </w:pPr>
            <w:r w:rsidRPr="002B05AB">
              <w:t>Количество перерывов в подаче воды</w:t>
            </w:r>
            <w:r>
              <w:t xml:space="preserve">, </w:t>
            </w:r>
            <w:r w:rsidRPr="002B05AB">
              <w:t>возникших в результате аварий</w:t>
            </w:r>
            <w:r>
              <w:t xml:space="preserve">, </w:t>
            </w:r>
            <w:r w:rsidRPr="002B05AB">
              <w:t>повреждений и иных технологических нарушений на объектах централизованной системы холодного водоснабжения</w:t>
            </w:r>
            <w:r>
              <w:t xml:space="preserve">, </w:t>
            </w:r>
            <w:r w:rsidRPr="002B05AB">
              <w:t>в расчете на протяженность водопроводной сети в год</w:t>
            </w:r>
          </w:p>
        </w:tc>
        <w:tc>
          <w:tcPr>
            <w:tcW w:w="821" w:type="dxa"/>
            <w:vAlign w:val="center"/>
          </w:tcPr>
          <w:p w14:paraId="4557DBE7" w14:textId="77777777" w:rsidR="004C7E86" w:rsidRPr="002B05AB" w:rsidRDefault="004C7E86" w:rsidP="00A64E0B">
            <w:pPr>
              <w:tabs>
                <w:tab w:val="left" w:pos="9084"/>
              </w:tabs>
              <w:jc w:val="center"/>
              <w:rPr>
                <w:color w:val="FF0000"/>
              </w:rPr>
            </w:pPr>
            <w:r w:rsidRPr="002B05AB">
              <w:t>ед./км</w:t>
            </w:r>
          </w:p>
        </w:tc>
        <w:tc>
          <w:tcPr>
            <w:tcW w:w="755" w:type="dxa"/>
            <w:vAlign w:val="center"/>
          </w:tcPr>
          <w:p w14:paraId="569BFCA4" w14:textId="77777777" w:rsidR="004C7E86" w:rsidRPr="002B05AB" w:rsidRDefault="004C7E86" w:rsidP="00A64E0B">
            <w:pPr>
              <w:jc w:val="center"/>
            </w:pPr>
            <w:r w:rsidRPr="002B05AB">
              <w:t>2</w:t>
            </w:r>
            <w:r>
              <w:t>,</w:t>
            </w:r>
            <w:r w:rsidRPr="002B05AB">
              <w:t>04</w:t>
            </w:r>
          </w:p>
        </w:tc>
        <w:tc>
          <w:tcPr>
            <w:tcW w:w="755" w:type="dxa"/>
            <w:vAlign w:val="center"/>
          </w:tcPr>
          <w:p w14:paraId="3938039C" w14:textId="77777777" w:rsidR="004C7E86" w:rsidRPr="002B05AB" w:rsidRDefault="004C7E86" w:rsidP="00A64E0B">
            <w:pPr>
              <w:jc w:val="center"/>
            </w:pPr>
            <w:r w:rsidRPr="002B05AB">
              <w:t>2</w:t>
            </w:r>
            <w:r>
              <w:t>,</w:t>
            </w:r>
            <w:r w:rsidRPr="002B05AB">
              <w:t>04</w:t>
            </w:r>
          </w:p>
        </w:tc>
        <w:tc>
          <w:tcPr>
            <w:tcW w:w="755" w:type="dxa"/>
            <w:vAlign w:val="center"/>
          </w:tcPr>
          <w:p w14:paraId="34EF3DF5" w14:textId="77777777" w:rsidR="004C7E86" w:rsidRPr="002B05AB" w:rsidRDefault="004C7E86" w:rsidP="00A64E0B">
            <w:pPr>
              <w:jc w:val="center"/>
            </w:pPr>
            <w:r w:rsidRPr="002B05AB">
              <w:t>2</w:t>
            </w:r>
            <w:r>
              <w:t>,</w:t>
            </w:r>
            <w:r w:rsidRPr="002B05AB">
              <w:t>02</w:t>
            </w:r>
          </w:p>
        </w:tc>
        <w:tc>
          <w:tcPr>
            <w:tcW w:w="756" w:type="dxa"/>
            <w:vAlign w:val="center"/>
          </w:tcPr>
          <w:p w14:paraId="5928A204" w14:textId="77777777" w:rsidR="004C7E86" w:rsidRPr="002B05AB" w:rsidRDefault="004C7E86" w:rsidP="00A64E0B">
            <w:pPr>
              <w:jc w:val="center"/>
            </w:pPr>
            <w:r w:rsidRPr="002B05AB">
              <w:t>1</w:t>
            </w:r>
            <w:r>
              <w:t>,</w:t>
            </w:r>
            <w:r w:rsidRPr="002B05AB">
              <w:t>98</w:t>
            </w:r>
          </w:p>
        </w:tc>
        <w:tc>
          <w:tcPr>
            <w:tcW w:w="755" w:type="dxa"/>
            <w:vAlign w:val="center"/>
          </w:tcPr>
          <w:p w14:paraId="06DC4E45" w14:textId="77777777" w:rsidR="004C7E86" w:rsidRPr="002B05AB" w:rsidRDefault="004C7E86" w:rsidP="00A64E0B">
            <w:pPr>
              <w:jc w:val="center"/>
            </w:pPr>
            <w:r w:rsidRPr="002B05AB">
              <w:t>1</w:t>
            </w:r>
            <w:r>
              <w:t>,</w:t>
            </w:r>
            <w:r w:rsidRPr="002B05AB">
              <w:t>92</w:t>
            </w:r>
          </w:p>
        </w:tc>
        <w:tc>
          <w:tcPr>
            <w:tcW w:w="756" w:type="dxa"/>
            <w:vAlign w:val="center"/>
          </w:tcPr>
          <w:p w14:paraId="4CB3663C" w14:textId="77777777" w:rsidR="004C7E86" w:rsidRPr="002B05AB" w:rsidRDefault="004C7E86" w:rsidP="00A64E0B">
            <w:pPr>
              <w:jc w:val="center"/>
            </w:pPr>
            <w:r w:rsidRPr="002B05AB">
              <w:t>1</w:t>
            </w:r>
            <w:r>
              <w:t>,</w:t>
            </w:r>
            <w:r w:rsidRPr="002B05AB">
              <w:t>88</w:t>
            </w:r>
          </w:p>
        </w:tc>
        <w:tc>
          <w:tcPr>
            <w:tcW w:w="756" w:type="dxa"/>
            <w:vAlign w:val="center"/>
          </w:tcPr>
          <w:p w14:paraId="1965FC58" w14:textId="77777777" w:rsidR="004C7E86" w:rsidRPr="002B05AB" w:rsidRDefault="004C7E86" w:rsidP="00A64E0B">
            <w:pPr>
              <w:jc w:val="center"/>
            </w:pPr>
            <w:r w:rsidRPr="002B05AB">
              <w:t>1</w:t>
            </w:r>
            <w:r>
              <w:t>,</w:t>
            </w:r>
            <w:r w:rsidRPr="002B05AB">
              <w:t>84</w:t>
            </w:r>
          </w:p>
        </w:tc>
        <w:tc>
          <w:tcPr>
            <w:tcW w:w="756" w:type="dxa"/>
            <w:vAlign w:val="center"/>
          </w:tcPr>
          <w:p w14:paraId="788E68B3" w14:textId="77777777" w:rsidR="004C7E86" w:rsidRPr="002B05AB" w:rsidRDefault="004C7E86" w:rsidP="00A64E0B">
            <w:pPr>
              <w:jc w:val="center"/>
            </w:pPr>
            <w:r w:rsidRPr="002B05AB">
              <w:t>1</w:t>
            </w:r>
            <w:r>
              <w:t>,</w:t>
            </w:r>
            <w:r w:rsidRPr="002B05AB">
              <w:t>84</w:t>
            </w:r>
          </w:p>
        </w:tc>
        <w:tc>
          <w:tcPr>
            <w:tcW w:w="756" w:type="dxa"/>
            <w:vAlign w:val="center"/>
          </w:tcPr>
          <w:p w14:paraId="0A5385BB" w14:textId="77777777" w:rsidR="004C7E86" w:rsidRPr="002B05AB" w:rsidRDefault="004C7E86" w:rsidP="00A64E0B">
            <w:pPr>
              <w:jc w:val="center"/>
            </w:pPr>
            <w:r w:rsidRPr="002B05AB">
              <w:t>1</w:t>
            </w:r>
            <w:r>
              <w:t>,</w:t>
            </w:r>
            <w:r w:rsidRPr="002B05AB">
              <w:t>84</w:t>
            </w:r>
          </w:p>
        </w:tc>
        <w:tc>
          <w:tcPr>
            <w:tcW w:w="756" w:type="dxa"/>
            <w:vAlign w:val="center"/>
          </w:tcPr>
          <w:p w14:paraId="413DFD39" w14:textId="77777777" w:rsidR="004C7E86" w:rsidRPr="002B05AB" w:rsidRDefault="004C7E86" w:rsidP="00A64E0B">
            <w:pPr>
              <w:jc w:val="center"/>
            </w:pPr>
            <w:r w:rsidRPr="002B05AB">
              <w:t>1</w:t>
            </w:r>
            <w:r>
              <w:t>,</w:t>
            </w:r>
            <w:r w:rsidRPr="002B05AB">
              <w:t>84</w:t>
            </w:r>
          </w:p>
        </w:tc>
        <w:tc>
          <w:tcPr>
            <w:tcW w:w="758" w:type="dxa"/>
            <w:vAlign w:val="center"/>
          </w:tcPr>
          <w:p w14:paraId="02284695" w14:textId="77777777" w:rsidR="004C7E86" w:rsidRPr="002B05AB" w:rsidRDefault="004C7E86" w:rsidP="00A64E0B">
            <w:pPr>
              <w:jc w:val="center"/>
            </w:pPr>
            <w:r w:rsidRPr="002B05AB">
              <w:t>1</w:t>
            </w:r>
            <w:r>
              <w:t>,</w:t>
            </w:r>
            <w:r w:rsidRPr="002B05AB">
              <w:t>84</w:t>
            </w:r>
          </w:p>
        </w:tc>
      </w:tr>
      <w:tr w:rsidR="004C7E86" w:rsidRPr="002B05AB" w14:paraId="4CF32CF9" w14:textId="77777777" w:rsidTr="00A64E0B">
        <w:trPr>
          <w:trHeight w:val="510"/>
        </w:trPr>
        <w:tc>
          <w:tcPr>
            <w:tcW w:w="526" w:type="dxa"/>
          </w:tcPr>
          <w:p w14:paraId="509953F7" w14:textId="77777777" w:rsidR="004C7E86" w:rsidRPr="002B05AB" w:rsidRDefault="004C7E86" w:rsidP="00A64E0B">
            <w:pPr>
              <w:tabs>
                <w:tab w:val="left" w:pos="9084"/>
              </w:tabs>
            </w:pPr>
            <w:r w:rsidRPr="002B05AB">
              <w:t>3</w:t>
            </w:r>
          </w:p>
        </w:tc>
        <w:tc>
          <w:tcPr>
            <w:tcW w:w="14288" w:type="dxa"/>
            <w:gridSpan w:val="14"/>
          </w:tcPr>
          <w:p w14:paraId="2537137B" w14:textId="77777777" w:rsidR="004C7E86" w:rsidRPr="002B05AB" w:rsidRDefault="004C7E86" w:rsidP="00A64E0B">
            <w:pPr>
              <w:tabs>
                <w:tab w:val="left" w:pos="9084"/>
              </w:tabs>
            </w:pPr>
            <w:r w:rsidRPr="002B05AB">
              <w:t>Показатели эффективности использования ресурсов</w:t>
            </w:r>
          </w:p>
        </w:tc>
      </w:tr>
      <w:tr w:rsidR="004C7E86" w:rsidRPr="002B05AB" w14:paraId="52959248" w14:textId="77777777" w:rsidTr="00A64E0B">
        <w:trPr>
          <w:gridAfter w:val="1"/>
          <w:wAfter w:w="8" w:type="dxa"/>
          <w:trHeight w:val="630"/>
        </w:trPr>
        <w:tc>
          <w:tcPr>
            <w:tcW w:w="526" w:type="dxa"/>
          </w:tcPr>
          <w:p w14:paraId="28113DC0" w14:textId="77777777" w:rsidR="004C7E86" w:rsidRPr="002B05AB" w:rsidRDefault="004C7E86" w:rsidP="00A64E0B">
            <w:pPr>
              <w:tabs>
                <w:tab w:val="left" w:pos="9084"/>
              </w:tabs>
            </w:pPr>
            <w:r w:rsidRPr="002B05AB">
              <w:t>3.1.</w:t>
            </w:r>
          </w:p>
        </w:tc>
        <w:tc>
          <w:tcPr>
            <w:tcW w:w="5145" w:type="dxa"/>
          </w:tcPr>
          <w:p w14:paraId="387ABACE" w14:textId="77777777" w:rsidR="004C7E86" w:rsidRPr="002B05AB" w:rsidRDefault="004C7E86" w:rsidP="00A64E0B">
            <w:pPr>
              <w:tabs>
                <w:tab w:val="left" w:pos="9084"/>
              </w:tabs>
            </w:pPr>
            <w:r w:rsidRPr="002B05AB">
              <w:t>Доля потерь воды в централизованных системах водоснабжения при транспортировке в общем объеме воды</w:t>
            </w:r>
            <w:r>
              <w:t xml:space="preserve">, </w:t>
            </w:r>
            <w:r w:rsidRPr="002B05AB">
              <w:t xml:space="preserve">поданной в </w:t>
            </w:r>
            <w:r w:rsidRPr="002B05AB">
              <w:lastRenderedPageBreak/>
              <w:t xml:space="preserve">водопроводную сеть </w:t>
            </w:r>
          </w:p>
        </w:tc>
        <w:tc>
          <w:tcPr>
            <w:tcW w:w="821" w:type="dxa"/>
            <w:vAlign w:val="center"/>
          </w:tcPr>
          <w:p w14:paraId="575D3252" w14:textId="77777777" w:rsidR="004C7E86" w:rsidRPr="002B05AB" w:rsidRDefault="004C7E86" w:rsidP="00A64E0B">
            <w:pPr>
              <w:tabs>
                <w:tab w:val="left" w:pos="9084"/>
              </w:tabs>
              <w:jc w:val="center"/>
            </w:pPr>
            <w:r w:rsidRPr="002B05AB">
              <w:lastRenderedPageBreak/>
              <w:t>%</w:t>
            </w:r>
          </w:p>
        </w:tc>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14:paraId="2D606A8D" w14:textId="77777777" w:rsidR="004C7E86" w:rsidRPr="002B05AB" w:rsidRDefault="004C7E86" w:rsidP="00A64E0B">
            <w:pPr>
              <w:jc w:val="center"/>
            </w:pPr>
            <w:r w:rsidRPr="002B05AB">
              <w:t>36</w:t>
            </w:r>
          </w:p>
        </w:tc>
        <w:tc>
          <w:tcPr>
            <w:tcW w:w="755" w:type="dxa"/>
            <w:tcBorders>
              <w:top w:val="single" w:sz="4" w:space="0" w:color="auto"/>
              <w:left w:val="nil"/>
              <w:bottom w:val="single" w:sz="4" w:space="0" w:color="auto"/>
              <w:right w:val="single" w:sz="4" w:space="0" w:color="auto"/>
            </w:tcBorders>
            <w:shd w:val="clear" w:color="000000" w:fill="FFFFFF"/>
            <w:vAlign w:val="center"/>
          </w:tcPr>
          <w:p w14:paraId="66E4793D" w14:textId="77777777" w:rsidR="004C7E86" w:rsidRPr="002B05AB" w:rsidRDefault="004C7E86" w:rsidP="00A64E0B">
            <w:pPr>
              <w:jc w:val="center"/>
            </w:pPr>
            <w:r w:rsidRPr="002B05AB">
              <w:t>36</w:t>
            </w:r>
          </w:p>
        </w:tc>
        <w:tc>
          <w:tcPr>
            <w:tcW w:w="755" w:type="dxa"/>
            <w:tcBorders>
              <w:top w:val="single" w:sz="4" w:space="0" w:color="auto"/>
              <w:left w:val="nil"/>
              <w:bottom w:val="single" w:sz="4" w:space="0" w:color="auto"/>
              <w:right w:val="single" w:sz="4" w:space="0" w:color="auto"/>
            </w:tcBorders>
            <w:shd w:val="clear" w:color="000000" w:fill="FFFFFF"/>
            <w:vAlign w:val="center"/>
          </w:tcPr>
          <w:p w14:paraId="660C0714" w14:textId="77777777" w:rsidR="004C7E86" w:rsidRPr="002B05AB" w:rsidRDefault="004C7E86" w:rsidP="00A64E0B">
            <w:pPr>
              <w:jc w:val="center"/>
            </w:pPr>
            <w:r w:rsidRPr="002B05AB">
              <w:t>35</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76787602" w14:textId="77777777" w:rsidR="004C7E86" w:rsidRPr="002B05AB" w:rsidRDefault="004C7E86" w:rsidP="00A64E0B">
            <w:pPr>
              <w:jc w:val="center"/>
            </w:pPr>
            <w:r w:rsidRPr="002B05AB">
              <w:t>34</w:t>
            </w:r>
          </w:p>
        </w:tc>
        <w:tc>
          <w:tcPr>
            <w:tcW w:w="755" w:type="dxa"/>
            <w:tcBorders>
              <w:top w:val="single" w:sz="4" w:space="0" w:color="auto"/>
              <w:left w:val="nil"/>
              <w:bottom w:val="single" w:sz="4" w:space="0" w:color="auto"/>
              <w:right w:val="single" w:sz="4" w:space="0" w:color="auto"/>
            </w:tcBorders>
            <w:shd w:val="clear" w:color="000000" w:fill="FFFFFF"/>
            <w:vAlign w:val="center"/>
          </w:tcPr>
          <w:p w14:paraId="06543293" w14:textId="77777777" w:rsidR="004C7E86" w:rsidRPr="002B05AB" w:rsidRDefault="004C7E86" w:rsidP="00A64E0B">
            <w:pPr>
              <w:jc w:val="center"/>
            </w:pPr>
            <w:r w:rsidRPr="002B05AB">
              <w:t>33</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6724F104" w14:textId="77777777" w:rsidR="004C7E86" w:rsidRPr="002B05AB" w:rsidRDefault="004C7E86" w:rsidP="00A64E0B">
            <w:pPr>
              <w:jc w:val="center"/>
            </w:pPr>
            <w:r w:rsidRPr="002B05AB">
              <w:t>32</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0F3F0876" w14:textId="77777777" w:rsidR="004C7E86" w:rsidRPr="002B05AB" w:rsidRDefault="004C7E86" w:rsidP="00A64E0B">
            <w:pPr>
              <w:jc w:val="center"/>
            </w:pPr>
            <w:r w:rsidRPr="002B05AB">
              <w:t>31</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003460D3" w14:textId="77777777" w:rsidR="004C7E86" w:rsidRPr="002B05AB" w:rsidRDefault="004C7E86" w:rsidP="00A64E0B">
            <w:pPr>
              <w:jc w:val="center"/>
            </w:pPr>
            <w:r w:rsidRPr="002B05AB">
              <w:t>31</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74733CD7" w14:textId="77777777" w:rsidR="004C7E86" w:rsidRPr="002B05AB" w:rsidRDefault="004C7E86" w:rsidP="00A64E0B">
            <w:pPr>
              <w:jc w:val="center"/>
            </w:pPr>
            <w:r w:rsidRPr="002B05AB">
              <w:t>31</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03F1FB2C" w14:textId="77777777" w:rsidR="004C7E86" w:rsidRPr="002B05AB" w:rsidRDefault="004C7E86" w:rsidP="00A64E0B">
            <w:pPr>
              <w:jc w:val="center"/>
            </w:pPr>
            <w:r w:rsidRPr="002B05AB">
              <w:t>31</w:t>
            </w:r>
          </w:p>
        </w:tc>
        <w:tc>
          <w:tcPr>
            <w:tcW w:w="758" w:type="dxa"/>
            <w:tcBorders>
              <w:top w:val="single" w:sz="4" w:space="0" w:color="auto"/>
              <w:left w:val="nil"/>
              <w:bottom w:val="single" w:sz="4" w:space="0" w:color="auto"/>
              <w:right w:val="single" w:sz="4" w:space="0" w:color="auto"/>
            </w:tcBorders>
            <w:shd w:val="clear" w:color="000000" w:fill="FFFFFF"/>
            <w:vAlign w:val="center"/>
          </w:tcPr>
          <w:p w14:paraId="753D7A9B" w14:textId="77777777" w:rsidR="004C7E86" w:rsidRPr="002B05AB" w:rsidRDefault="004C7E86" w:rsidP="00A64E0B">
            <w:pPr>
              <w:jc w:val="center"/>
            </w:pPr>
            <w:r w:rsidRPr="002B05AB">
              <w:t>31</w:t>
            </w:r>
          </w:p>
        </w:tc>
      </w:tr>
      <w:tr w:rsidR="004C7E86" w:rsidRPr="002B05AB" w14:paraId="5DE9C312" w14:textId="77777777" w:rsidTr="00A64E0B">
        <w:trPr>
          <w:gridAfter w:val="1"/>
          <w:wAfter w:w="8" w:type="dxa"/>
          <w:trHeight w:val="720"/>
        </w:trPr>
        <w:tc>
          <w:tcPr>
            <w:tcW w:w="526" w:type="dxa"/>
          </w:tcPr>
          <w:p w14:paraId="4F19A54E" w14:textId="77777777" w:rsidR="004C7E86" w:rsidRPr="002B05AB" w:rsidRDefault="004C7E86" w:rsidP="00A64E0B">
            <w:pPr>
              <w:tabs>
                <w:tab w:val="left" w:pos="9084"/>
              </w:tabs>
            </w:pPr>
            <w:r w:rsidRPr="002B05AB">
              <w:lastRenderedPageBreak/>
              <w:t>3.2.</w:t>
            </w:r>
          </w:p>
        </w:tc>
        <w:tc>
          <w:tcPr>
            <w:tcW w:w="5145" w:type="dxa"/>
          </w:tcPr>
          <w:p w14:paraId="25E77050" w14:textId="77777777" w:rsidR="004C7E86" w:rsidRPr="002B05AB" w:rsidRDefault="004C7E86" w:rsidP="00A64E0B">
            <w:pPr>
              <w:tabs>
                <w:tab w:val="left" w:pos="9084"/>
              </w:tabs>
            </w:pPr>
            <w:r w:rsidRPr="002B05AB">
              <w:t>Удельный расход электрической энергии</w:t>
            </w:r>
            <w:r>
              <w:t xml:space="preserve">, </w:t>
            </w:r>
            <w:r w:rsidRPr="002B05AB">
              <w:t>потребляемой в технологическом процессе подготовки питьевой воды</w:t>
            </w:r>
            <w:r>
              <w:t xml:space="preserve">, </w:t>
            </w:r>
            <w:r w:rsidRPr="002B05AB">
              <w:t>на единицу объема воды</w:t>
            </w:r>
            <w:r>
              <w:t xml:space="preserve">, </w:t>
            </w:r>
            <w:r w:rsidRPr="002B05AB">
              <w:t xml:space="preserve">отпускаемой в сеть </w:t>
            </w:r>
          </w:p>
        </w:tc>
        <w:tc>
          <w:tcPr>
            <w:tcW w:w="821" w:type="dxa"/>
            <w:vAlign w:val="center"/>
          </w:tcPr>
          <w:p w14:paraId="3ACC71C6" w14:textId="77777777" w:rsidR="004C7E86" w:rsidRPr="002B05AB" w:rsidRDefault="004C7E86" w:rsidP="00A64E0B">
            <w:pPr>
              <w:tabs>
                <w:tab w:val="left" w:pos="9084"/>
              </w:tabs>
              <w:jc w:val="center"/>
            </w:pPr>
            <w:r w:rsidRPr="002B05AB">
              <w:t>кВт ч/</w:t>
            </w:r>
            <w:r>
              <w:t>м³</w:t>
            </w:r>
          </w:p>
        </w:tc>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14:paraId="5035820F" w14:textId="77777777" w:rsidR="004C7E86" w:rsidRPr="002B05AB" w:rsidRDefault="004C7E86" w:rsidP="00A64E0B">
            <w:pPr>
              <w:jc w:val="center"/>
            </w:pPr>
            <w:r w:rsidRPr="002B05AB">
              <w:t>0</w:t>
            </w:r>
          </w:p>
        </w:tc>
        <w:tc>
          <w:tcPr>
            <w:tcW w:w="755" w:type="dxa"/>
            <w:tcBorders>
              <w:top w:val="single" w:sz="4" w:space="0" w:color="auto"/>
              <w:left w:val="nil"/>
              <w:bottom w:val="single" w:sz="4" w:space="0" w:color="auto"/>
              <w:right w:val="single" w:sz="4" w:space="0" w:color="auto"/>
            </w:tcBorders>
            <w:shd w:val="clear" w:color="000000" w:fill="FFFFFF"/>
            <w:vAlign w:val="center"/>
          </w:tcPr>
          <w:p w14:paraId="2FCB5E14" w14:textId="77777777" w:rsidR="004C7E86" w:rsidRPr="002B05AB" w:rsidRDefault="004C7E86" w:rsidP="00A64E0B">
            <w:pPr>
              <w:jc w:val="center"/>
            </w:pPr>
            <w:r w:rsidRPr="002B05AB">
              <w:t>0</w:t>
            </w:r>
          </w:p>
        </w:tc>
        <w:tc>
          <w:tcPr>
            <w:tcW w:w="755" w:type="dxa"/>
            <w:tcBorders>
              <w:top w:val="single" w:sz="4" w:space="0" w:color="auto"/>
              <w:left w:val="nil"/>
              <w:bottom w:val="single" w:sz="4" w:space="0" w:color="auto"/>
              <w:right w:val="single" w:sz="4" w:space="0" w:color="auto"/>
            </w:tcBorders>
            <w:shd w:val="clear" w:color="000000" w:fill="FFFFFF"/>
            <w:vAlign w:val="center"/>
          </w:tcPr>
          <w:p w14:paraId="27E4FCEF" w14:textId="77777777" w:rsidR="004C7E86" w:rsidRPr="002B05AB" w:rsidRDefault="004C7E86" w:rsidP="00A64E0B">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16C8243C" w14:textId="77777777" w:rsidR="004C7E86" w:rsidRPr="002B05AB" w:rsidRDefault="004C7E86" w:rsidP="00A64E0B">
            <w:pPr>
              <w:jc w:val="center"/>
            </w:pPr>
            <w:r w:rsidRPr="002B05AB">
              <w:t>0</w:t>
            </w:r>
          </w:p>
        </w:tc>
        <w:tc>
          <w:tcPr>
            <w:tcW w:w="755" w:type="dxa"/>
            <w:tcBorders>
              <w:top w:val="single" w:sz="4" w:space="0" w:color="auto"/>
              <w:left w:val="nil"/>
              <w:bottom w:val="single" w:sz="4" w:space="0" w:color="auto"/>
              <w:right w:val="single" w:sz="4" w:space="0" w:color="auto"/>
            </w:tcBorders>
            <w:shd w:val="clear" w:color="000000" w:fill="FFFFFF"/>
            <w:vAlign w:val="center"/>
          </w:tcPr>
          <w:p w14:paraId="1722C93F" w14:textId="77777777" w:rsidR="004C7E86" w:rsidRPr="002B05AB" w:rsidRDefault="004C7E86" w:rsidP="00A64E0B">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2C8F3940" w14:textId="77777777" w:rsidR="004C7E86" w:rsidRPr="002B05AB" w:rsidRDefault="004C7E86" w:rsidP="00A64E0B">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0D940B0B" w14:textId="77777777" w:rsidR="004C7E86" w:rsidRPr="002B05AB" w:rsidRDefault="004C7E86" w:rsidP="00A64E0B">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037860B8" w14:textId="77777777" w:rsidR="004C7E86" w:rsidRPr="002B05AB" w:rsidRDefault="004C7E86" w:rsidP="00A64E0B">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3C231D67" w14:textId="77777777" w:rsidR="004C7E86" w:rsidRPr="002B05AB" w:rsidRDefault="004C7E86" w:rsidP="00A64E0B">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2A2BD8DA" w14:textId="77777777" w:rsidR="004C7E86" w:rsidRPr="002B05AB" w:rsidRDefault="004C7E86" w:rsidP="00A64E0B">
            <w:pPr>
              <w:jc w:val="center"/>
            </w:pPr>
            <w:r w:rsidRPr="002B05AB">
              <w:t>0</w:t>
            </w:r>
          </w:p>
        </w:tc>
        <w:tc>
          <w:tcPr>
            <w:tcW w:w="758" w:type="dxa"/>
            <w:tcBorders>
              <w:top w:val="single" w:sz="4" w:space="0" w:color="auto"/>
              <w:left w:val="nil"/>
              <w:bottom w:val="single" w:sz="4" w:space="0" w:color="auto"/>
              <w:right w:val="single" w:sz="4" w:space="0" w:color="auto"/>
            </w:tcBorders>
            <w:shd w:val="clear" w:color="000000" w:fill="FFFFFF"/>
            <w:vAlign w:val="center"/>
          </w:tcPr>
          <w:p w14:paraId="6F2AF444" w14:textId="77777777" w:rsidR="004C7E86" w:rsidRPr="002B05AB" w:rsidRDefault="004C7E86" w:rsidP="00A64E0B">
            <w:pPr>
              <w:jc w:val="center"/>
            </w:pPr>
            <w:r w:rsidRPr="002B05AB">
              <w:t>0</w:t>
            </w:r>
          </w:p>
        </w:tc>
      </w:tr>
      <w:tr w:rsidR="004C7E86" w:rsidRPr="002B05AB" w14:paraId="08813823" w14:textId="77777777" w:rsidTr="00A64E0B">
        <w:trPr>
          <w:gridAfter w:val="1"/>
          <w:wAfter w:w="8" w:type="dxa"/>
          <w:trHeight w:val="720"/>
        </w:trPr>
        <w:tc>
          <w:tcPr>
            <w:tcW w:w="526" w:type="dxa"/>
          </w:tcPr>
          <w:p w14:paraId="6BED78CE" w14:textId="77777777" w:rsidR="004C7E86" w:rsidRPr="002B05AB" w:rsidRDefault="004C7E86" w:rsidP="00A64E0B">
            <w:pPr>
              <w:tabs>
                <w:tab w:val="left" w:pos="9084"/>
              </w:tabs>
            </w:pPr>
            <w:r w:rsidRPr="002B05AB">
              <w:t>3.3.</w:t>
            </w:r>
          </w:p>
        </w:tc>
        <w:tc>
          <w:tcPr>
            <w:tcW w:w="5145" w:type="dxa"/>
          </w:tcPr>
          <w:p w14:paraId="10406CED" w14:textId="77777777" w:rsidR="004C7E86" w:rsidRPr="002B05AB" w:rsidRDefault="004C7E86" w:rsidP="00A64E0B">
            <w:pPr>
              <w:tabs>
                <w:tab w:val="left" w:pos="9084"/>
              </w:tabs>
            </w:pPr>
            <w:r w:rsidRPr="002B05AB">
              <w:t>Удельный расход электрической энергии</w:t>
            </w:r>
            <w:r>
              <w:t xml:space="preserve">, </w:t>
            </w:r>
            <w:r w:rsidRPr="002B05AB">
              <w:t>потребляемой в технологическом процессе транспортировки питьевой воды</w:t>
            </w:r>
            <w:r>
              <w:t xml:space="preserve">, </w:t>
            </w:r>
            <w:r w:rsidRPr="002B05AB">
              <w:t>на единицу объема воды</w:t>
            </w:r>
            <w:r>
              <w:t xml:space="preserve">, </w:t>
            </w:r>
            <w:r w:rsidRPr="002B05AB">
              <w:t xml:space="preserve">отпускаемой в сеть </w:t>
            </w:r>
          </w:p>
        </w:tc>
        <w:tc>
          <w:tcPr>
            <w:tcW w:w="821" w:type="dxa"/>
            <w:vAlign w:val="center"/>
          </w:tcPr>
          <w:p w14:paraId="129F7DC4" w14:textId="77777777" w:rsidR="004C7E86" w:rsidRPr="002B05AB" w:rsidRDefault="004C7E86" w:rsidP="00A64E0B">
            <w:pPr>
              <w:tabs>
                <w:tab w:val="left" w:pos="9084"/>
              </w:tabs>
              <w:jc w:val="center"/>
            </w:pPr>
            <w:r w:rsidRPr="002B05AB">
              <w:t>кВт ч/</w:t>
            </w:r>
            <w:r>
              <w:t>м³</w:t>
            </w:r>
          </w:p>
        </w:tc>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14:paraId="0BA88E7D" w14:textId="77777777" w:rsidR="004C7E86" w:rsidRPr="002B05AB" w:rsidRDefault="004C7E86" w:rsidP="00A64E0B">
            <w:pPr>
              <w:jc w:val="center"/>
            </w:pPr>
            <w:r w:rsidRPr="002B05AB">
              <w:t>0</w:t>
            </w:r>
            <w:r>
              <w:t>,</w:t>
            </w:r>
            <w:r w:rsidRPr="002B05AB">
              <w:t>591</w:t>
            </w:r>
          </w:p>
        </w:tc>
        <w:tc>
          <w:tcPr>
            <w:tcW w:w="755" w:type="dxa"/>
            <w:tcBorders>
              <w:top w:val="single" w:sz="4" w:space="0" w:color="auto"/>
              <w:left w:val="nil"/>
              <w:bottom w:val="single" w:sz="4" w:space="0" w:color="auto"/>
              <w:right w:val="single" w:sz="4" w:space="0" w:color="auto"/>
            </w:tcBorders>
            <w:shd w:val="clear" w:color="000000" w:fill="FFFFFF"/>
            <w:vAlign w:val="center"/>
          </w:tcPr>
          <w:p w14:paraId="5C6F136C" w14:textId="77777777" w:rsidR="004C7E86" w:rsidRPr="002B05AB" w:rsidRDefault="004C7E86" w:rsidP="00A64E0B">
            <w:pPr>
              <w:jc w:val="center"/>
            </w:pPr>
            <w:r w:rsidRPr="002B05AB">
              <w:t>0</w:t>
            </w:r>
            <w:r>
              <w:t>,</w:t>
            </w:r>
            <w:r w:rsidRPr="002B05AB">
              <w:t>591</w:t>
            </w:r>
          </w:p>
        </w:tc>
        <w:tc>
          <w:tcPr>
            <w:tcW w:w="755" w:type="dxa"/>
            <w:tcBorders>
              <w:top w:val="single" w:sz="4" w:space="0" w:color="auto"/>
              <w:left w:val="nil"/>
              <w:bottom w:val="single" w:sz="4" w:space="0" w:color="auto"/>
              <w:right w:val="single" w:sz="4" w:space="0" w:color="auto"/>
            </w:tcBorders>
            <w:shd w:val="clear" w:color="000000" w:fill="FFFFFF"/>
            <w:vAlign w:val="center"/>
          </w:tcPr>
          <w:p w14:paraId="2C48F10D" w14:textId="77777777" w:rsidR="004C7E86" w:rsidRPr="002B05AB" w:rsidRDefault="004C7E86" w:rsidP="00A64E0B">
            <w:pPr>
              <w:jc w:val="center"/>
            </w:pPr>
            <w:r w:rsidRPr="002B05AB">
              <w:t>0</w:t>
            </w:r>
            <w:r>
              <w:t>,</w:t>
            </w:r>
            <w:r w:rsidRPr="002B05AB">
              <w:t>590</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055438E6" w14:textId="77777777" w:rsidR="004C7E86" w:rsidRPr="002B05AB" w:rsidRDefault="004C7E86" w:rsidP="00A64E0B">
            <w:pPr>
              <w:jc w:val="center"/>
            </w:pPr>
            <w:r w:rsidRPr="002B05AB">
              <w:t>0</w:t>
            </w:r>
            <w:r>
              <w:t>,</w:t>
            </w:r>
            <w:r w:rsidRPr="002B05AB">
              <w:t>589</w:t>
            </w:r>
          </w:p>
        </w:tc>
        <w:tc>
          <w:tcPr>
            <w:tcW w:w="755" w:type="dxa"/>
            <w:tcBorders>
              <w:top w:val="single" w:sz="4" w:space="0" w:color="auto"/>
              <w:left w:val="nil"/>
              <w:bottom w:val="single" w:sz="4" w:space="0" w:color="auto"/>
              <w:right w:val="single" w:sz="4" w:space="0" w:color="auto"/>
            </w:tcBorders>
            <w:shd w:val="clear" w:color="000000" w:fill="FFFFFF"/>
            <w:vAlign w:val="center"/>
          </w:tcPr>
          <w:p w14:paraId="0B177360" w14:textId="77777777" w:rsidR="004C7E86" w:rsidRPr="002B05AB" w:rsidRDefault="004C7E86" w:rsidP="00A64E0B">
            <w:pPr>
              <w:jc w:val="center"/>
            </w:pPr>
            <w:r w:rsidRPr="002B05AB">
              <w:t>0</w:t>
            </w:r>
            <w:r>
              <w:t>,</w:t>
            </w:r>
            <w:r w:rsidRPr="002B05AB">
              <w:t>588</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1DB1D69C" w14:textId="77777777" w:rsidR="004C7E86" w:rsidRPr="002B05AB" w:rsidRDefault="004C7E86" w:rsidP="00A64E0B">
            <w:pPr>
              <w:jc w:val="center"/>
            </w:pPr>
            <w:r w:rsidRPr="002B05AB">
              <w:t>0</w:t>
            </w:r>
            <w:r>
              <w:t>,</w:t>
            </w:r>
            <w:r w:rsidRPr="002B05AB">
              <w:t>587</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4A82E302" w14:textId="77777777" w:rsidR="004C7E86" w:rsidRPr="002B05AB" w:rsidRDefault="004C7E86" w:rsidP="00A64E0B">
            <w:pPr>
              <w:jc w:val="center"/>
            </w:pPr>
            <w:r w:rsidRPr="002B05AB">
              <w:t>0</w:t>
            </w:r>
            <w:r>
              <w:t>,</w:t>
            </w:r>
            <w:r w:rsidRPr="002B05AB">
              <w:t>586</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1A4B9061" w14:textId="77777777" w:rsidR="004C7E86" w:rsidRPr="002B05AB" w:rsidRDefault="004C7E86" w:rsidP="00A64E0B">
            <w:pPr>
              <w:jc w:val="center"/>
            </w:pPr>
            <w:r w:rsidRPr="002B05AB">
              <w:t>0</w:t>
            </w:r>
            <w:r>
              <w:t>,</w:t>
            </w:r>
            <w:r w:rsidRPr="002B05AB">
              <w:t>586</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5FEEAC1B" w14:textId="77777777" w:rsidR="004C7E86" w:rsidRPr="002B05AB" w:rsidRDefault="004C7E86" w:rsidP="00A64E0B">
            <w:pPr>
              <w:jc w:val="center"/>
            </w:pPr>
            <w:r w:rsidRPr="002B05AB">
              <w:t>0</w:t>
            </w:r>
            <w:r>
              <w:t>,</w:t>
            </w:r>
            <w:r w:rsidRPr="002B05AB">
              <w:t>586</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624D83F7" w14:textId="77777777" w:rsidR="004C7E86" w:rsidRPr="002B05AB" w:rsidRDefault="004C7E86" w:rsidP="00A64E0B">
            <w:pPr>
              <w:jc w:val="center"/>
            </w:pPr>
            <w:r w:rsidRPr="002B05AB">
              <w:t>0</w:t>
            </w:r>
            <w:r>
              <w:t>,</w:t>
            </w:r>
            <w:r w:rsidRPr="002B05AB">
              <w:t>586</w:t>
            </w:r>
          </w:p>
        </w:tc>
        <w:tc>
          <w:tcPr>
            <w:tcW w:w="758" w:type="dxa"/>
            <w:tcBorders>
              <w:top w:val="single" w:sz="4" w:space="0" w:color="auto"/>
              <w:left w:val="nil"/>
              <w:bottom w:val="single" w:sz="4" w:space="0" w:color="auto"/>
              <w:right w:val="single" w:sz="4" w:space="0" w:color="auto"/>
            </w:tcBorders>
            <w:shd w:val="clear" w:color="000000" w:fill="FFFFFF"/>
            <w:vAlign w:val="center"/>
          </w:tcPr>
          <w:p w14:paraId="52CC73BF" w14:textId="77777777" w:rsidR="004C7E86" w:rsidRPr="002B05AB" w:rsidRDefault="004C7E86" w:rsidP="00A64E0B">
            <w:pPr>
              <w:jc w:val="center"/>
            </w:pPr>
            <w:r w:rsidRPr="002B05AB">
              <w:t>0</w:t>
            </w:r>
            <w:r>
              <w:t>,</w:t>
            </w:r>
            <w:r w:rsidRPr="002B05AB">
              <w:t>586</w:t>
            </w:r>
          </w:p>
        </w:tc>
      </w:tr>
      <w:bookmarkEnd w:id="159"/>
    </w:tbl>
    <w:p w14:paraId="605350B5" w14:textId="77777777" w:rsidR="004C7E86" w:rsidRPr="002B05AB" w:rsidRDefault="004C7E86" w:rsidP="004C7E86">
      <w:pPr>
        <w:ind w:firstLine="709"/>
        <w:jc w:val="center"/>
        <w:rPr>
          <w:b/>
          <w:sz w:val="28"/>
          <w:szCs w:val="28"/>
        </w:rPr>
        <w:sectPr w:rsidR="004C7E86" w:rsidRPr="002B05AB" w:rsidSect="00A64E0B">
          <w:pgSz w:w="16838" w:h="11906" w:orient="landscape"/>
          <w:pgMar w:top="992" w:right="964" w:bottom="1134" w:left="1134" w:header="709" w:footer="263" w:gutter="0"/>
          <w:cols w:space="708"/>
          <w:docGrid w:linePitch="360"/>
        </w:sectPr>
      </w:pPr>
    </w:p>
    <w:p w14:paraId="774C2038" w14:textId="77777777" w:rsidR="004C7E86" w:rsidRPr="009C0C03" w:rsidRDefault="004C7E86" w:rsidP="004C7E86">
      <w:pPr>
        <w:pStyle w:val="afffff2"/>
        <w:keepNext/>
        <w:numPr>
          <w:ilvl w:val="1"/>
          <w:numId w:val="86"/>
        </w:numPr>
        <w:spacing w:after="0" w:line="240" w:lineRule="auto"/>
        <w:ind w:left="0" w:right="-2" w:firstLine="709"/>
        <w:jc w:val="both"/>
        <w:outlineLvl w:val="0"/>
        <w:rPr>
          <w:rStyle w:val="32"/>
          <w:rFonts w:ascii="Times New Roman" w:hAnsi="Times New Roman"/>
          <w:bCs w:val="0"/>
          <w:szCs w:val="24"/>
        </w:rPr>
      </w:pPr>
      <w:bookmarkStart w:id="160" w:name="_Toc480722534"/>
      <w:bookmarkStart w:id="161" w:name="_Toc67643643"/>
      <w:bookmarkStart w:id="162" w:name="_Toc174275633"/>
      <w:bookmarkStart w:id="163" w:name="_Toc178688201"/>
      <w:r w:rsidRPr="009C0C03">
        <w:rPr>
          <w:rStyle w:val="32"/>
          <w:rFonts w:ascii="Times New Roman" w:hAnsi="Times New Roman"/>
          <w:bCs w:val="0"/>
          <w:szCs w:val="24"/>
        </w:rPr>
        <w:lastRenderedPageBreak/>
        <w:t>Перечень выявленных бесхозяйственных объектов централизованных систем водоснабжения и перечень организаций</w:t>
      </w:r>
      <w:r>
        <w:rPr>
          <w:rStyle w:val="32"/>
          <w:rFonts w:ascii="Times New Roman" w:hAnsi="Times New Roman"/>
          <w:bCs w:val="0"/>
          <w:szCs w:val="24"/>
        </w:rPr>
        <w:t xml:space="preserve">, </w:t>
      </w:r>
      <w:r w:rsidRPr="009C0C03">
        <w:rPr>
          <w:rStyle w:val="32"/>
          <w:rFonts w:ascii="Times New Roman" w:hAnsi="Times New Roman"/>
          <w:bCs w:val="0"/>
          <w:szCs w:val="24"/>
        </w:rPr>
        <w:t>уполномоченных на их эксплуатацию</w:t>
      </w:r>
      <w:bookmarkEnd w:id="160"/>
      <w:bookmarkEnd w:id="161"/>
      <w:bookmarkEnd w:id="162"/>
      <w:bookmarkEnd w:id="163"/>
    </w:p>
    <w:p w14:paraId="3E7CF6D6" w14:textId="77777777" w:rsidR="004C7E86" w:rsidRPr="002B05AB" w:rsidRDefault="004C7E86" w:rsidP="004C7E86">
      <w:pPr>
        <w:ind w:firstLine="709"/>
        <w:jc w:val="center"/>
        <w:rPr>
          <w:b/>
          <w:sz w:val="28"/>
          <w:szCs w:val="28"/>
        </w:rPr>
      </w:pPr>
    </w:p>
    <w:p w14:paraId="5B163832" w14:textId="77777777" w:rsidR="004C7E86" w:rsidRPr="002B05AB" w:rsidRDefault="004C7E86" w:rsidP="004C7E86">
      <w:pPr>
        <w:ind w:firstLine="709"/>
        <w:jc w:val="both"/>
        <w:rPr>
          <w:sz w:val="28"/>
          <w:szCs w:val="28"/>
        </w:rPr>
      </w:pPr>
      <w:r w:rsidRPr="002B05AB">
        <w:rPr>
          <w:sz w:val="28"/>
          <w:szCs w:val="28"/>
        </w:rPr>
        <w:t>В результате обследования объектов систем водоснабжения бесхозяйственных объектов централизованных систем водоснабжения не выявлено.</w:t>
      </w:r>
    </w:p>
    <w:p w14:paraId="7E76C8CD" w14:textId="77777777" w:rsidR="004C7E86" w:rsidRPr="002B05AB" w:rsidRDefault="004C7E86" w:rsidP="004C7E86">
      <w:pPr>
        <w:rPr>
          <w:b/>
          <w:sz w:val="28"/>
          <w:szCs w:val="28"/>
        </w:rPr>
      </w:pPr>
      <w:r w:rsidRPr="002B05AB">
        <w:rPr>
          <w:b/>
          <w:sz w:val="28"/>
          <w:szCs w:val="28"/>
        </w:rPr>
        <w:br w:type="page"/>
      </w:r>
    </w:p>
    <w:p w14:paraId="2E025D3B" w14:textId="77777777" w:rsidR="004C7E86" w:rsidRPr="002B05AB" w:rsidRDefault="004C7E86" w:rsidP="004C7E86">
      <w:pPr>
        <w:pStyle w:val="12"/>
        <w:jc w:val="center"/>
        <w:rPr>
          <w:b w:val="0"/>
          <w:szCs w:val="28"/>
        </w:rPr>
      </w:pPr>
      <w:bookmarkStart w:id="164" w:name="_Toc480722535"/>
      <w:bookmarkStart w:id="165" w:name="_Toc67643644"/>
      <w:bookmarkStart w:id="166" w:name="_Toc174275634"/>
      <w:bookmarkStart w:id="167" w:name="_Toc178688202"/>
      <w:r w:rsidRPr="002B05AB">
        <w:rPr>
          <w:szCs w:val="28"/>
        </w:rPr>
        <w:lastRenderedPageBreak/>
        <w:t xml:space="preserve">Глава 2 </w:t>
      </w:r>
      <w:r>
        <w:rPr>
          <w:szCs w:val="28"/>
        </w:rPr>
        <w:t>«</w:t>
      </w:r>
      <w:r w:rsidRPr="002B05AB">
        <w:rPr>
          <w:szCs w:val="28"/>
        </w:rPr>
        <w:t>СХЕМА ВОДООТВЕДЕНИЯ</w:t>
      </w:r>
      <w:bookmarkEnd w:id="164"/>
      <w:r>
        <w:rPr>
          <w:szCs w:val="28"/>
        </w:rPr>
        <w:t>»</w:t>
      </w:r>
      <w:bookmarkEnd w:id="165"/>
      <w:bookmarkEnd w:id="166"/>
      <w:bookmarkEnd w:id="167"/>
    </w:p>
    <w:p w14:paraId="2BBF648C" w14:textId="77777777" w:rsidR="004C7E86" w:rsidRPr="002B05AB" w:rsidRDefault="004C7E86" w:rsidP="004C7E86"/>
    <w:p w14:paraId="6881069B" w14:textId="77777777" w:rsidR="004C7E86" w:rsidRPr="002B05AB" w:rsidRDefault="004C7E86" w:rsidP="004C7E86">
      <w:pPr>
        <w:pStyle w:val="12"/>
        <w:numPr>
          <w:ilvl w:val="1"/>
          <w:numId w:val="87"/>
        </w:numPr>
        <w:spacing w:before="0" w:after="0"/>
        <w:ind w:left="0" w:right="-2" w:firstLine="709"/>
        <w:jc w:val="both"/>
        <w:rPr>
          <w:b w:val="0"/>
          <w:szCs w:val="28"/>
        </w:rPr>
      </w:pPr>
      <w:bookmarkStart w:id="168" w:name="_Toc480722536"/>
      <w:bookmarkStart w:id="169" w:name="_Toc67643645"/>
      <w:bookmarkStart w:id="170" w:name="_Toc174275635"/>
      <w:bookmarkStart w:id="171" w:name="_Toc178688203"/>
      <w:r w:rsidRPr="002B05AB">
        <w:rPr>
          <w:szCs w:val="28"/>
        </w:rPr>
        <w:t>Существующее положение в сфере водоотведения муниципального образования</w:t>
      </w:r>
      <w:bookmarkEnd w:id="168"/>
      <w:bookmarkEnd w:id="169"/>
      <w:bookmarkEnd w:id="170"/>
      <w:bookmarkEnd w:id="171"/>
    </w:p>
    <w:p w14:paraId="38E7478B" w14:textId="77777777" w:rsidR="004C7E86" w:rsidRPr="002B05AB" w:rsidRDefault="004C7E86" w:rsidP="004C7E86"/>
    <w:p w14:paraId="1BB0742B" w14:textId="77777777" w:rsidR="004C7E86" w:rsidRPr="002B05AB" w:rsidRDefault="004C7E86" w:rsidP="004C7E86">
      <w:pPr>
        <w:pStyle w:val="22"/>
        <w:keepLines/>
        <w:numPr>
          <w:ilvl w:val="2"/>
          <w:numId w:val="87"/>
        </w:numPr>
        <w:spacing w:after="0"/>
        <w:ind w:left="0" w:firstLine="709"/>
        <w:jc w:val="both"/>
        <w:rPr>
          <w:b w:val="0"/>
          <w:szCs w:val="28"/>
        </w:rPr>
      </w:pPr>
      <w:bookmarkStart w:id="172" w:name="_Toc480722537"/>
      <w:bookmarkStart w:id="173" w:name="_Toc67643646"/>
      <w:bookmarkStart w:id="174" w:name="_Toc178688204"/>
      <w:r w:rsidRPr="002B05AB">
        <w:rPr>
          <w:szCs w:val="28"/>
        </w:rPr>
        <w:t>Описание структуры системы сбора</w:t>
      </w:r>
      <w:r>
        <w:rPr>
          <w:szCs w:val="28"/>
        </w:rPr>
        <w:t xml:space="preserve">, </w:t>
      </w:r>
      <w:r w:rsidRPr="002B05AB">
        <w:rPr>
          <w:szCs w:val="28"/>
        </w:rPr>
        <w:t>очистки и отведения сточных вод муниципального образования</w:t>
      </w:r>
      <w:bookmarkEnd w:id="172"/>
      <w:bookmarkEnd w:id="173"/>
      <w:bookmarkEnd w:id="174"/>
    </w:p>
    <w:p w14:paraId="5B6552D6" w14:textId="77777777" w:rsidR="004C7E86" w:rsidRPr="002B05AB" w:rsidRDefault="004C7E86" w:rsidP="004C7E86">
      <w:pPr>
        <w:ind w:firstLine="709"/>
        <w:jc w:val="center"/>
        <w:rPr>
          <w:b/>
          <w:i/>
          <w:sz w:val="28"/>
          <w:szCs w:val="28"/>
        </w:rPr>
      </w:pPr>
    </w:p>
    <w:p w14:paraId="5927C4F1" w14:textId="77777777" w:rsidR="004C7E86" w:rsidRPr="002B05AB" w:rsidRDefault="004C7E86" w:rsidP="004C7E86">
      <w:pPr>
        <w:ind w:firstLine="709"/>
        <w:jc w:val="center"/>
        <w:rPr>
          <w:b/>
          <w:i/>
          <w:sz w:val="28"/>
          <w:szCs w:val="28"/>
        </w:rPr>
      </w:pPr>
      <w:r w:rsidRPr="002B05AB">
        <w:rPr>
          <w:b/>
          <w:i/>
          <w:sz w:val="28"/>
          <w:szCs w:val="28"/>
        </w:rPr>
        <w:t>Артемовское сельское поселение</w:t>
      </w:r>
    </w:p>
    <w:p w14:paraId="65BB2C49" w14:textId="77777777" w:rsidR="004C7E86" w:rsidRPr="002B05AB" w:rsidRDefault="004C7E86" w:rsidP="004C7E86">
      <w:pPr>
        <w:ind w:firstLine="709"/>
        <w:jc w:val="both"/>
        <w:rPr>
          <w:sz w:val="28"/>
          <w:szCs w:val="28"/>
        </w:rPr>
      </w:pPr>
    </w:p>
    <w:p w14:paraId="589EEB72" w14:textId="77777777" w:rsidR="004C7E86" w:rsidRPr="002B05AB" w:rsidRDefault="004C7E86" w:rsidP="004C7E86">
      <w:pPr>
        <w:ind w:firstLine="709"/>
        <w:jc w:val="both"/>
        <w:rPr>
          <w:sz w:val="28"/>
          <w:szCs w:val="28"/>
        </w:rPr>
      </w:pPr>
      <w:r w:rsidRPr="002B05AB">
        <w:rPr>
          <w:sz w:val="28"/>
          <w:szCs w:val="28"/>
        </w:rPr>
        <w:t>В поселке Качкан имеется канализационную сеть протяженностью 2</w:t>
      </w:r>
      <w:r>
        <w:rPr>
          <w:sz w:val="28"/>
          <w:szCs w:val="28"/>
        </w:rPr>
        <w:t xml:space="preserve">, </w:t>
      </w:r>
      <w:r w:rsidRPr="002B05AB">
        <w:rPr>
          <w:sz w:val="28"/>
          <w:szCs w:val="28"/>
        </w:rPr>
        <w:t>3 км с выводом на очистные сооружения с биологической очисткой. В настоящее время канализационная насосная станция и очистные сооружения не эксплуатируются</w:t>
      </w:r>
      <w:r>
        <w:rPr>
          <w:sz w:val="28"/>
          <w:szCs w:val="28"/>
        </w:rPr>
        <w:t xml:space="preserve">, </w:t>
      </w:r>
      <w:r w:rsidRPr="002B05AB">
        <w:rPr>
          <w:sz w:val="28"/>
          <w:szCs w:val="28"/>
        </w:rPr>
        <w:t>а стоки поступают по самотечному коллектору в пруд п. АртемГРЭС г. Шахты.</w:t>
      </w:r>
    </w:p>
    <w:p w14:paraId="63BB6913" w14:textId="77777777" w:rsidR="004C7E86" w:rsidRPr="002B05AB" w:rsidRDefault="004C7E86" w:rsidP="004C7E86">
      <w:pPr>
        <w:ind w:firstLine="709"/>
        <w:jc w:val="both"/>
        <w:rPr>
          <w:sz w:val="28"/>
          <w:szCs w:val="28"/>
        </w:rPr>
      </w:pPr>
      <w:r w:rsidRPr="002B05AB">
        <w:rPr>
          <w:sz w:val="28"/>
          <w:szCs w:val="28"/>
        </w:rPr>
        <w:t>Канализационная сеть проложена по ул. Райниса</w:t>
      </w:r>
      <w:r>
        <w:rPr>
          <w:sz w:val="28"/>
          <w:szCs w:val="28"/>
        </w:rPr>
        <w:t xml:space="preserve">, </w:t>
      </w:r>
      <w:r w:rsidRPr="002B05AB">
        <w:rPr>
          <w:sz w:val="28"/>
          <w:szCs w:val="28"/>
        </w:rPr>
        <w:t>ул. Покрышкина</w:t>
      </w:r>
      <w:r>
        <w:rPr>
          <w:sz w:val="28"/>
          <w:szCs w:val="28"/>
        </w:rPr>
        <w:t xml:space="preserve">, </w:t>
      </w:r>
      <w:r w:rsidRPr="002B05AB">
        <w:rPr>
          <w:sz w:val="28"/>
          <w:szCs w:val="28"/>
        </w:rPr>
        <w:t>ул. Латугина</w:t>
      </w:r>
      <w:r>
        <w:rPr>
          <w:sz w:val="28"/>
          <w:szCs w:val="28"/>
        </w:rPr>
        <w:t xml:space="preserve">, </w:t>
      </w:r>
      <w:r w:rsidRPr="002B05AB">
        <w:rPr>
          <w:sz w:val="28"/>
          <w:szCs w:val="28"/>
        </w:rPr>
        <w:t xml:space="preserve">ул. Молодёжная. </w:t>
      </w:r>
    </w:p>
    <w:p w14:paraId="27BAF6FD" w14:textId="77777777" w:rsidR="004C7E86" w:rsidRPr="002B05AB" w:rsidRDefault="004C7E86" w:rsidP="004C7E86">
      <w:pPr>
        <w:ind w:firstLine="709"/>
        <w:jc w:val="both"/>
        <w:rPr>
          <w:sz w:val="28"/>
          <w:szCs w:val="28"/>
        </w:rPr>
      </w:pPr>
    </w:p>
    <w:p w14:paraId="4AA20FC4" w14:textId="77777777" w:rsidR="004C7E86" w:rsidRPr="002B05AB" w:rsidRDefault="004C7E86" w:rsidP="004C7E86">
      <w:pPr>
        <w:ind w:firstLine="709"/>
        <w:jc w:val="center"/>
        <w:rPr>
          <w:b/>
          <w:i/>
          <w:sz w:val="28"/>
          <w:szCs w:val="28"/>
        </w:rPr>
      </w:pPr>
      <w:r w:rsidRPr="002B05AB">
        <w:rPr>
          <w:b/>
          <w:i/>
          <w:sz w:val="28"/>
          <w:szCs w:val="28"/>
        </w:rPr>
        <w:t>Бессергеневское сельское поселение</w:t>
      </w:r>
    </w:p>
    <w:p w14:paraId="4643B376" w14:textId="77777777" w:rsidR="004C7E86" w:rsidRPr="002B05AB" w:rsidRDefault="004C7E86" w:rsidP="004C7E86">
      <w:pPr>
        <w:ind w:firstLine="709"/>
        <w:jc w:val="both"/>
        <w:rPr>
          <w:sz w:val="28"/>
          <w:szCs w:val="28"/>
        </w:rPr>
      </w:pPr>
    </w:p>
    <w:p w14:paraId="2E4886DE" w14:textId="77777777" w:rsidR="004C7E86" w:rsidRPr="002B05AB" w:rsidRDefault="004C7E86" w:rsidP="004C7E86">
      <w:pPr>
        <w:ind w:firstLine="709"/>
        <w:jc w:val="both"/>
        <w:rPr>
          <w:sz w:val="28"/>
          <w:szCs w:val="28"/>
        </w:rPr>
      </w:pPr>
      <w:r w:rsidRPr="002B05AB">
        <w:rPr>
          <w:sz w:val="28"/>
          <w:szCs w:val="28"/>
        </w:rPr>
        <w:t>В Бессергеневском сельском поселении в станице Заплавской имеется канализационная сеть.</w:t>
      </w:r>
    </w:p>
    <w:p w14:paraId="2F6AB3B0" w14:textId="77777777" w:rsidR="004C7E86" w:rsidRPr="002B05AB" w:rsidRDefault="004C7E86" w:rsidP="004C7E86">
      <w:pPr>
        <w:ind w:firstLine="709"/>
        <w:jc w:val="both"/>
        <w:rPr>
          <w:sz w:val="28"/>
          <w:szCs w:val="28"/>
        </w:rPr>
      </w:pPr>
      <w:r w:rsidRPr="002B05AB">
        <w:rPr>
          <w:sz w:val="28"/>
          <w:szCs w:val="28"/>
        </w:rPr>
        <w:t>Стоки по самотечному канализационному коллектору поступают на канализационную насосную станцию</w:t>
      </w:r>
      <w:r>
        <w:rPr>
          <w:sz w:val="28"/>
          <w:szCs w:val="28"/>
        </w:rPr>
        <w:t xml:space="preserve">, </w:t>
      </w:r>
      <w:r w:rsidRPr="002B05AB">
        <w:rPr>
          <w:sz w:val="28"/>
          <w:szCs w:val="28"/>
        </w:rPr>
        <w:t>расположенную по пер. Аптечный №1</w:t>
      </w:r>
      <w:r>
        <w:rPr>
          <w:sz w:val="28"/>
          <w:szCs w:val="28"/>
        </w:rPr>
        <w:t xml:space="preserve">, </w:t>
      </w:r>
      <w:r w:rsidRPr="002B05AB">
        <w:rPr>
          <w:sz w:val="28"/>
          <w:szCs w:val="28"/>
        </w:rPr>
        <w:t>которая подает стоки на канализационную насосную станцию</w:t>
      </w:r>
      <w:r>
        <w:rPr>
          <w:sz w:val="28"/>
          <w:szCs w:val="28"/>
        </w:rPr>
        <w:t xml:space="preserve">, </w:t>
      </w:r>
      <w:r w:rsidRPr="002B05AB">
        <w:rPr>
          <w:sz w:val="28"/>
          <w:szCs w:val="28"/>
        </w:rPr>
        <w:t>расположенную по ул. Пляжная №16 в п. Донской г. Новочеркасска</w:t>
      </w:r>
      <w:r>
        <w:rPr>
          <w:sz w:val="28"/>
          <w:szCs w:val="28"/>
        </w:rPr>
        <w:t xml:space="preserve">, </w:t>
      </w:r>
      <w:r w:rsidRPr="002B05AB">
        <w:rPr>
          <w:sz w:val="28"/>
          <w:szCs w:val="28"/>
        </w:rPr>
        <w:t xml:space="preserve">затем стоки подаются на канализационные очистные сооружения в п. Кадамовский г. Новочеркасска. </w:t>
      </w:r>
    </w:p>
    <w:p w14:paraId="2B7C33E4" w14:textId="77777777" w:rsidR="004C7E86" w:rsidRPr="002B05AB" w:rsidRDefault="004C7E86" w:rsidP="004C7E86">
      <w:pPr>
        <w:ind w:firstLine="709"/>
        <w:jc w:val="both"/>
        <w:rPr>
          <w:sz w:val="28"/>
          <w:szCs w:val="28"/>
        </w:rPr>
      </w:pPr>
      <w:r w:rsidRPr="002B05AB">
        <w:rPr>
          <w:sz w:val="28"/>
          <w:szCs w:val="28"/>
        </w:rPr>
        <w:t>Канализационная сеть выполнена из чугунных труб диаметром 150</w:t>
      </w:r>
      <w:r>
        <w:rPr>
          <w:sz w:val="28"/>
          <w:szCs w:val="28"/>
        </w:rPr>
        <w:t xml:space="preserve"> мм, </w:t>
      </w:r>
      <w:r w:rsidRPr="002B05AB">
        <w:rPr>
          <w:sz w:val="28"/>
          <w:szCs w:val="28"/>
        </w:rPr>
        <w:t>219</w:t>
      </w:r>
      <w:r>
        <w:rPr>
          <w:sz w:val="28"/>
          <w:szCs w:val="28"/>
        </w:rPr>
        <w:t xml:space="preserve"> мм </w:t>
      </w:r>
      <w:r w:rsidRPr="002B05AB">
        <w:rPr>
          <w:sz w:val="28"/>
          <w:szCs w:val="28"/>
        </w:rPr>
        <w:t>(протяженность 533</w:t>
      </w:r>
      <w:r>
        <w:rPr>
          <w:sz w:val="28"/>
          <w:szCs w:val="28"/>
        </w:rPr>
        <w:t xml:space="preserve">5 м, </w:t>
      </w:r>
      <w:r w:rsidRPr="002B05AB">
        <w:rPr>
          <w:sz w:val="28"/>
          <w:szCs w:val="28"/>
        </w:rPr>
        <w:t xml:space="preserve">год прокладки – 1979г). </w:t>
      </w:r>
    </w:p>
    <w:p w14:paraId="56DF7A35" w14:textId="77777777" w:rsidR="004C7E86" w:rsidRPr="002B05AB" w:rsidRDefault="004C7E86" w:rsidP="004C7E86">
      <w:pPr>
        <w:ind w:firstLine="709"/>
        <w:jc w:val="both"/>
        <w:rPr>
          <w:sz w:val="28"/>
          <w:szCs w:val="28"/>
        </w:rPr>
      </w:pPr>
      <w:r w:rsidRPr="002B05AB">
        <w:rPr>
          <w:sz w:val="28"/>
          <w:szCs w:val="28"/>
        </w:rPr>
        <w:t>Канализационная сеть проложена по ул. Почтовая</w:t>
      </w:r>
      <w:r>
        <w:rPr>
          <w:sz w:val="28"/>
          <w:szCs w:val="28"/>
        </w:rPr>
        <w:t xml:space="preserve">, </w:t>
      </w:r>
      <w:r w:rsidRPr="002B05AB">
        <w:rPr>
          <w:sz w:val="28"/>
          <w:szCs w:val="28"/>
        </w:rPr>
        <w:t>ул. Шоссейная.</w:t>
      </w:r>
    </w:p>
    <w:p w14:paraId="56602EED" w14:textId="77777777" w:rsidR="004C7E86" w:rsidRPr="002B05AB" w:rsidRDefault="004C7E86" w:rsidP="004C7E86">
      <w:pPr>
        <w:ind w:firstLine="709"/>
        <w:jc w:val="both"/>
        <w:rPr>
          <w:sz w:val="28"/>
          <w:szCs w:val="28"/>
        </w:rPr>
      </w:pPr>
    </w:p>
    <w:p w14:paraId="42F5149C" w14:textId="77777777" w:rsidR="004C7E86" w:rsidRPr="002B05AB" w:rsidRDefault="004C7E86" w:rsidP="004C7E86">
      <w:pPr>
        <w:ind w:firstLine="709"/>
        <w:jc w:val="center"/>
        <w:rPr>
          <w:b/>
          <w:i/>
          <w:sz w:val="28"/>
          <w:szCs w:val="28"/>
        </w:rPr>
      </w:pPr>
      <w:r>
        <w:rPr>
          <w:b/>
          <w:i/>
          <w:sz w:val="28"/>
          <w:szCs w:val="28"/>
        </w:rPr>
        <w:t>Коммуна</w:t>
      </w:r>
      <w:r w:rsidRPr="002B05AB">
        <w:rPr>
          <w:b/>
          <w:i/>
          <w:sz w:val="28"/>
          <w:szCs w:val="28"/>
        </w:rPr>
        <w:t>рское сельское поселение</w:t>
      </w:r>
    </w:p>
    <w:p w14:paraId="4F248EB2" w14:textId="77777777" w:rsidR="004C7E86" w:rsidRPr="002B05AB" w:rsidRDefault="004C7E86" w:rsidP="004C7E86">
      <w:pPr>
        <w:ind w:firstLine="709"/>
        <w:jc w:val="both"/>
        <w:rPr>
          <w:sz w:val="28"/>
          <w:szCs w:val="28"/>
        </w:rPr>
      </w:pPr>
    </w:p>
    <w:p w14:paraId="48831D54" w14:textId="77777777" w:rsidR="004C7E86" w:rsidRPr="002B05AB" w:rsidRDefault="004C7E86" w:rsidP="004C7E86">
      <w:pPr>
        <w:ind w:firstLine="709"/>
        <w:jc w:val="both"/>
        <w:rPr>
          <w:sz w:val="28"/>
          <w:szCs w:val="28"/>
        </w:rPr>
      </w:pPr>
      <w:r w:rsidRPr="002B05AB">
        <w:rPr>
          <w:sz w:val="28"/>
          <w:szCs w:val="28"/>
        </w:rPr>
        <w:t xml:space="preserve">В </w:t>
      </w:r>
      <w:r>
        <w:rPr>
          <w:sz w:val="28"/>
          <w:szCs w:val="28"/>
        </w:rPr>
        <w:t>Коммуна</w:t>
      </w:r>
      <w:r w:rsidRPr="002B05AB">
        <w:rPr>
          <w:sz w:val="28"/>
          <w:szCs w:val="28"/>
        </w:rPr>
        <w:t>рском сельском поселении канализационная сеть имеется только в п. Красногорняцкий.</w:t>
      </w:r>
    </w:p>
    <w:p w14:paraId="6908F11C" w14:textId="77777777" w:rsidR="004C7E86" w:rsidRPr="002B05AB" w:rsidRDefault="004C7E86" w:rsidP="004C7E86">
      <w:pPr>
        <w:ind w:firstLine="709"/>
        <w:jc w:val="both"/>
        <w:rPr>
          <w:sz w:val="28"/>
          <w:szCs w:val="28"/>
        </w:rPr>
      </w:pPr>
      <w:r w:rsidRPr="002B05AB">
        <w:rPr>
          <w:sz w:val="28"/>
          <w:szCs w:val="28"/>
        </w:rPr>
        <w:t>Стоки по самотечному канализационному коллектору поступают на канализационную насосную станцию (КНС №2)</w:t>
      </w:r>
      <w:r>
        <w:rPr>
          <w:sz w:val="28"/>
          <w:szCs w:val="28"/>
        </w:rPr>
        <w:t xml:space="preserve">, </w:t>
      </w:r>
      <w:r w:rsidRPr="002B05AB">
        <w:rPr>
          <w:sz w:val="28"/>
          <w:szCs w:val="28"/>
        </w:rPr>
        <w:t>расположенную по ул. Комарова 25а</w:t>
      </w:r>
      <w:r>
        <w:rPr>
          <w:sz w:val="28"/>
          <w:szCs w:val="28"/>
        </w:rPr>
        <w:t xml:space="preserve">, </w:t>
      </w:r>
      <w:r w:rsidRPr="002B05AB">
        <w:rPr>
          <w:sz w:val="28"/>
          <w:szCs w:val="28"/>
        </w:rPr>
        <w:t>затем стоки по напорному коллектору</w:t>
      </w:r>
      <w:r>
        <w:rPr>
          <w:sz w:val="28"/>
          <w:szCs w:val="28"/>
        </w:rPr>
        <w:t xml:space="preserve">, </w:t>
      </w:r>
      <w:r w:rsidRPr="002B05AB">
        <w:rPr>
          <w:sz w:val="28"/>
          <w:szCs w:val="28"/>
        </w:rPr>
        <w:t>выполненному из чугунных труб диаметром 100</w:t>
      </w:r>
      <w:r>
        <w:rPr>
          <w:sz w:val="28"/>
          <w:szCs w:val="28"/>
        </w:rPr>
        <w:t xml:space="preserve"> мм </w:t>
      </w:r>
      <w:r w:rsidRPr="002B05AB">
        <w:rPr>
          <w:sz w:val="28"/>
          <w:szCs w:val="28"/>
        </w:rPr>
        <w:t>(протяженность 450</w:t>
      </w:r>
      <w:r>
        <w:rPr>
          <w:sz w:val="28"/>
          <w:szCs w:val="28"/>
        </w:rPr>
        <w:t>0 м</w:t>
      </w:r>
      <w:r w:rsidRPr="002B05AB">
        <w:rPr>
          <w:sz w:val="28"/>
          <w:szCs w:val="28"/>
        </w:rPr>
        <w:t>)</w:t>
      </w:r>
      <w:r>
        <w:rPr>
          <w:sz w:val="28"/>
          <w:szCs w:val="28"/>
        </w:rPr>
        <w:t xml:space="preserve">, </w:t>
      </w:r>
      <w:r w:rsidRPr="002B05AB">
        <w:rPr>
          <w:sz w:val="28"/>
          <w:szCs w:val="28"/>
        </w:rPr>
        <w:t>подаются на канализационную насосную станцию</w:t>
      </w:r>
      <w:r>
        <w:rPr>
          <w:sz w:val="28"/>
          <w:szCs w:val="28"/>
        </w:rPr>
        <w:t xml:space="preserve">, </w:t>
      </w:r>
      <w:r w:rsidRPr="002B05AB">
        <w:rPr>
          <w:sz w:val="28"/>
          <w:szCs w:val="28"/>
        </w:rPr>
        <w:t>расположенную с южной стороны жилого дома №39 по ул. Пролетарская в п.г.т. Каменоломни</w:t>
      </w:r>
      <w:r>
        <w:rPr>
          <w:sz w:val="28"/>
          <w:szCs w:val="28"/>
        </w:rPr>
        <w:t xml:space="preserve">, </w:t>
      </w:r>
      <w:r w:rsidRPr="002B05AB">
        <w:rPr>
          <w:sz w:val="28"/>
          <w:szCs w:val="28"/>
        </w:rPr>
        <w:t>которая подает стоки на канализационную очистную станцию.</w:t>
      </w:r>
    </w:p>
    <w:p w14:paraId="1716B7F6" w14:textId="77777777" w:rsidR="004C7E86" w:rsidRPr="002B05AB" w:rsidRDefault="004C7E86" w:rsidP="004C7E86">
      <w:pPr>
        <w:ind w:firstLine="709"/>
        <w:jc w:val="both"/>
        <w:rPr>
          <w:sz w:val="28"/>
          <w:szCs w:val="28"/>
        </w:rPr>
      </w:pPr>
      <w:r w:rsidRPr="002B05AB">
        <w:rPr>
          <w:sz w:val="28"/>
          <w:szCs w:val="28"/>
        </w:rPr>
        <w:t>Канализационная сеть выполнена из керамических труб диаметром 100</w:t>
      </w:r>
      <w:r>
        <w:rPr>
          <w:sz w:val="28"/>
          <w:szCs w:val="28"/>
        </w:rPr>
        <w:t xml:space="preserve"> мм, </w:t>
      </w:r>
      <w:r w:rsidRPr="002B05AB">
        <w:rPr>
          <w:sz w:val="28"/>
          <w:szCs w:val="28"/>
        </w:rPr>
        <w:t>150</w:t>
      </w:r>
      <w:r>
        <w:rPr>
          <w:sz w:val="28"/>
          <w:szCs w:val="28"/>
        </w:rPr>
        <w:t xml:space="preserve"> мм </w:t>
      </w:r>
      <w:r w:rsidRPr="002B05AB">
        <w:rPr>
          <w:sz w:val="28"/>
          <w:szCs w:val="28"/>
        </w:rPr>
        <w:t>(протяженность 70</w:t>
      </w:r>
      <w:r>
        <w:rPr>
          <w:sz w:val="28"/>
          <w:szCs w:val="28"/>
        </w:rPr>
        <w:t>0 м</w:t>
      </w:r>
      <w:r w:rsidRPr="002B05AB">
        <w:rPr>
          <w:sz w:val="28"/>
          <w:szCs w:val="28"/>
        </w:rPr>
        <w:t xml:space="preserve">). </w:t>
      </w:r>
    </w:p>
    <w:p w14:paraId="5D9C0459" w14:textId="77777777" w:rsidR="004C7E86" w:rsidRPr="002B05AB" w:rsidRDefault="004C7E86" w:rsidP="004C7E86">
      <w:pPr>
        <w:ind w:firstLine="709"/>
        <w:jc w:val="both"/>
        <w:rPr>
          <w:sz w:val="28"/>
          <w:szCs w:val="28"/>
        </w:rPr>
      </w:pPr>
      <w:r w:rsidRPr="002B05AB">
        <w:rPr>
          <w:sz w:val="28"/>
          <w:szCs w:val="28"/>
        </w:rPr>
        <w:lastRenderedPageBreak/>
        <w:t>Канализационная сеть проложена по ул. Комарова</w:t>
      </w:r>
      <w:r>
        <w:rPr>
          <w:sz w:val="28"/>
          <w:szCs w:val="28"/>
        </w:rPr>
        <w:t xml:space="preserve">, </w:t>
      </w:r>
      <w:r w:rsidRPr="002B05AB">
        <w:rPr>
          <w:sz w:val="28"/>
          <w:szCs w:val="28"/>
        </w:rPr>
        <w:t>ул. Борзик</w:t>
      </w:r>
      <w:r>
        <w:rPr>
          <w:sz w:val="28"/>
          <w:szCs w:val="28"/>
        </w:rPr>
        <w:t xml:space="preserve">, </w:t>
      </w:r>
      <w:r w:rsidRPr="002B05AB">
        <w:rPr>
          <w:sz w:val="28"/>
          <w:szCs w:val="28"/>
        </w:rPr>
        <w:t>ул. Толстого</w:t>
      </w:r>
      <w:r>
        <w:rPr>
          <w:sz w:val="28"/>
          <w:szCs w:val="28"/>
        </w:rPr>
        <w:t xml:space="preserve">, </w:t>
      </w:r>
      <w:r w:rsidRPr="002B05AB">
        <w:rPr>
          <w:sz w:val="28"/>
          <w:szCs w:val="28"/>
        </w:rPr>
        <w:t>ул. Поварёнкина.</w:t>
      </w:r>
    </w:p>
    <w:p w14:paraId="455FBC13" w14:textId="77777777" w:rsidR="004C7E86" w:rsidRPr="002B05AB" w:rsidRDefault="004C7E86" w:rsidP="004C7E86">
      <w:pPr>
        <w:ind w:firstLine="709"/>
        <w:jc w:val="both"/>
        <w:rPr>
          <w:sz w:val="28"/>
          <w:szCs w:val="28"/>
        </w:rPr>
      </w:pPr>
    </w:p>
    <w:p w14:paraId="04BEF468" w14:textId="77777777" w:rsidR="004C7E86" w:rsidRPr="002B05AB" w:rsidRDefault="004C7E86" w:rsidP="004C7E86">
      <w:pPr>
        <w:ind w:firstLine="709"/>
        <w:jc w:val="center"/>
        <w:rPr>
          <w:b/>
          <w:i/>
          <w:sz w:val="28"/>
          <w:szCs w:val="28"/>
        </w:rPr>
      </w:pPr>
      <w:r w:rsidRPr="002B05AB">
        <w:rPr>
          <w:b/>
          <w:i/>
          <w:sz w:val="28"/>
          <w:szCs w:val="28"/>
        </w:rPr>
        <w:t>Краснолучское сельское поселение</w:t>
      </w:r>
    </w:p>
    <w:p w14:paraId="2CB2E28B" w14:textId="77777777" w:rsidR="004C7E86" w:rsidRPr="002B05AB" w:rsidRDefault="004C7E86" w:rsidP="004C7E86">
      <w:pPr>
        <w:ind w:firstLine="709"/>
        <w:jc w:val="both"/>
        <w:rPr>
          <w:sz w:val="28"/>
          <w:szCs w:val="28"/>
        </w:rPr>
      </w:pPr>
    </w:p>
    <w:p w14:paraId="65A9C124" w14:textId="77777777" w:rsidR="004C7E86" w:rsidRPr="002B05AB" w:rsidRDefault="004C7E86" w:rsidP="004C7E86">
      <w:pPr>
        <w:ind w:firstLine="709"/>
        <w:jc w:val="both"/>
        <w:rPr>
          <w:sz w:val="28"/>
          <w:szCs w:val="28"/>
        </w:rPr>
      </w:pPr>
      <w:r w:rsidRPr="002B05AB">
        <w:rPr>
          <w:sz w:val="28"/>
          <w:szCs w:val="28"/>
        </w:rPr>
        <w:t>Канализационная сеть имеется в п. Нижнедонской.</w:t>
      </w:r>
    </w:p>
    <w:p w14:paraId="3C636954" w14:textId="77777777" w:rsidR="004C7E86" w:rsidRPr="002B05AB" w:rsidRDefault="004C7E86" w:rsidP="004C7E86">
      <w:pPr>
        <w:ind w:firstLine="709"/>
        <w:jc w:val="both"/>
        <w:rPr>
          <w:sz w:val="28"/>
          <w:szCs w:val="28"/>
        </w:rPr>
      </w:pPr>
      <w:r w:rsidRPr="002B05AB">
        <w:rPr>
          <w:sz w:val="28"/>
          <w:szCs w:val="28"/>
        </w:rPr>
        <w:t>Канализационная сеть</w:t>
      </w:r>
      <w:r>
        <w:rPr>
          <w:sz w:val="28"/>
          <w:szCs w:val="28"/>
        </w:rPr>
        <w:t xml:space="preserve">, </w:t>
      </w:r>
      <w:r w:rsidRPr="002B05AB">
        <w:rPr>
          <w:sz w:val="28"/>
          <w:szCs w:val="28"/>
        </w:rPr>
        <w:t>проложенная по ул. Ленина</w:t>
      </w:r>
      <w:r>
        <w:rPr>
          <w:sz w:val="28"/>
          <w:szCs w:val="28"/>
        </w:rPr>
        <w:t xml:space="preserve">, </w:t>
      </w:r>
      <w:r w:rsidRPr="002B05AB">
        <w:rPr>
          <w:sz w:val="28"/>
          <w:szCs w:val="28"/>
        </w:rPr>
        <w:t>состоит из асбестоцементных труб диаметром 100</w:t>
      </w:r>
      <w:r>
        <w:rPr>
          <w:sz w:val="28"/>
          <w:szCs w:val="28"/>
        </w:rPr>
        <w:t xml:space="preserve"> мм </w:t>
      </w:r>
      <w:r w:rsidRPr="002B05AB">
        <w:rPr>
          <w:sz w:val="28"/>
          <w:szCs w:val="28"/>
        </w:rPr>
        <w:t>(протяженность 40</w:t>
      </w:r>
      <w:r>
        <w:rPr>
          <w:sz w:val="28"/>
          <w:szCs w:val="28"/>
        </w:rPr>
        <w:t>0 м</w:t>
      </w:r>
      <w:r w:rsidRPr="002B05AB">
        <w:rPr>
          <w:sz w:val="28"/>
          <w:szCs w:val="28"/>
        </w:rPr>
        <w:t>). Стоки самотеком поступают в два железобетонных колодца</w:t>
      </w:r>
      <w:r>
        <w:rPr>
          <w:sz w:val="28"/>
          <w:szCs w:val="28"/>
        </w:rPr>
        <w:t xml:space="preserve">, </w:t>
      </w:r>
      <w:r w:rsidRPr="002B05AB">
        <w:rPr>
          <w:sz w:val="28"/>
          <w:szCs w:val="28"/>
        </w:rPr>
        <w:t>расположенные на ул. Ленина в 7</w:t>
      </w:r>
      <w:r>
        <w:rPr>
          <w:sz w:val="28"/>
          <w:szCs w:val="28"/>
        </w:rPr>
        <w:t>0 м</w:t>
      </w:r>
      <w:r w:rsidRPr="002B05AB">
        <w:rPr>
          <w:sz w:val="28"/>
          <w:szCs w:val="28"/>
        </w:rPr>
        <w:t xml:space="preserve"> от детского сада. Погружным канализационным насосом стоки</w:t>
      </w:r>
      <w:r>
        <w:rPr>
          <w:sz w:val="28"/>
          <w:szCs w:val="28"/>
        </w:rPr>
        <w:t xml:space="preserve">, </w:t>
      </w:r>
      <w:r w:rsidRPr="002B05AB">
        <w:rPr>
          <w:sz w:val="28"/>
          <w:szCs w:val="28"/>
        </w:rPr>
        <w:t>по стальному напорному водоводу диаметром 100</w:t>
      </w:r>
      <w:r>
        <w:rPr>
          <w:sz w:val="28"/>
          <w:szCs w:val="28"/>
        </w:rPr>
        <w:t xml:space="preserve"> мм </w:t>
      </w:r>
      <w:r w:rsidRPr="002B05AB">
        <w:rPr>
          <w:sz w:val="28"/>
          <w:szCs w:val="28"/>
        </w:rPr>
        <w:t>подаются на поля фильтрации.</w:t>
      </w:r>
    </w:p>
    <w:p w14:paraId="4CCCA0E5" w14:textId="77777777" w:rsidR="004C7E86" w:rsidRPr="002B05AB" w:rsidRDefault="004C7E86" w:rsidP="004C7E86">
      <w:pPr>
        <w:ind w:firstLine="709"/>
        <w:jc w:val="both"/>
        <w:rPr>
          <w:sz w:val="28"/>
          <w:szCs w:val="28"/>
        </w:rPr>
      </w:pPr>
    </w:p>
    <w:p w14:paraId="614541D0" w14:textId="77777777" w:rsidR="004C7E86" w:rsidRPr="002B05AB" w:rsidRDefault="004C7E86" w:rsidP="004C7E86">
      <w:pPr>
        <w:ind w:firstLine="709"/>
        <w:jc w:val="center"/>
        <w:rPr>
          <w:b/>
          <w:i/>
          <w:sz w:val="28"/>
          <w:szCs w:val="28"/>
        </w:rPr>
      </w:pPr>
      <w:r w:rsidRPr="002B05AB">
        <w:rPr>
          <w:b/>
          <w:i/>
          <w:sz w:val="28"/>
          <w:szCs w:val="28"/>
        </w:rPr>
        <w:t>Красюковское сельское поселение</w:t>
      </w:r>
    </w:p>
    <w:p w14:paraId="38FAB37C" w14:textId="77777777" w:rsidR="004C7E86" w:rsidRPr="002B05AB" w:rsidRDefault="004C7E86" w:rsidP="004C7E86">
      <w:pPr>
        <w:ind w:firstLine="709"/>
        <w:jc w:val="both"/>
        <w:rPr>
          <w:sz w:val="28"/>
          <w:szCs w:val="28"/>
        </w:rPr>
      </w:pPr>
    </w:p>
    <w:p w14:paraId="04C47D9C" w14:textId="77777777" w:rsidR="004C7E86" w:rsidRPr="002B05AB" w:rsidRDefault="004C7E86" w:rsidP="004C7E86">
      <w:pPr>
        <w:ind w:firstLine="709"/>
        <w:jc w:val="both"/>
        <w:rPr>
          <w:sz w:val="28"/>
          <w:szCs w:val="28"/>
        </w:rPr>
      </w:pPr>
      <w:r w:rsidRPr="002B05AB">
        <w:rPr>
          <w:sz w:val="28"/>
          <w:szCs w:val="28"/>
        </w:rPr>
        <w:t>В Красюковском сельском поселении канализационная сеть имеется только в сл. Красюковская.</w:t>
      </w:r>
    </w:p>
    <w:p w14:paraId="011369D2" w14:textId="77777777" w:rsidR="004C7E86" w:rsidRPr="002B05AB" w:rsidRDefault="004C7E86" w:rsidP="004C7E86">
      <w:pPr>
        <w:ind w:firstLine="709"/>
        <w:jc w:val="both"/>
        <w:rPr>
          <w:sz w:val="28"/>
          <w:szCs w:val="28"/>
        </w:rPr>
      </w:pPr>
      <w:r w:rsidRPr="002B05AB">
        <w:rPr>
          <w:sz w:val="28"/>
          <w:szCs w:val="28"/>
        </w:rPr>
        <w:t>Стоки по самотечному канализационному коллектору поступают на канализационную насосную станцию</w:t>
      </w:r>
      <w:r>
        <w:rPr>
          <w:sz w:val="28"/>
          <w:szCs w:val="28"/>
        </w:rPr>
        <w:t xml:space="preserve">, </w:t>
      </w:r>
      <w:r w:rsidRPr="002B05AB">
        <w:rPr>
          <w:sz w:val="28"/>
          <w:szCs w:val="28"/>
        </w:rPr>
        <w:t>расположенную по ул. Кольцевая в районе дома №7</w:t>
      </w:r>
      <w:r>
        <w:rPr>
          <w:sz w:val="28"/>
          <w:szCs w:val="28"/>
        </w:rPr>
        <w:t xml:space="preserve">, </w:t>
      </w:r>
      <w:r w:rsidRPr="002B05AB">
        <w:rPr>
          <w:sz w:val="28"/>
          <w:szCs w:val="28"/>
        </w:rPr>
        <w:t>которая подает стоки на канализационную очистную станцию</w:t>
      </w:r>
      <w:r>
        <w:rPr>
          <w:sz w:val="28"/>
          <w:szCs w:val="28"/>
        </w:rPr>
        <w:t xml:space="preserve">, </w:t>
      </w:r>
      <w:r w:rsidRPr="002B05AB">
        <w:rPr>
          <w:sz w:val="28"/>
          <w:szCs w:val="28"/>
        </w:rPr>
        <w:t>расположенную в п. Казачьи Лагери по ул. Привокзальная 11а.</w:t>
      </w:r>
    </w:p>
    <w:p w14:paraId="60CF4DD7" w14:textId="77777777" w:rsidR="004C7E86" w:rsidRPr="002B05AB" w:rsidRDefault="004C7E86" w:rsidP="004C7E86">
      <w:pPr>
        <w:ind w:firstLine="709"/>
        <w:jc w:val="both"/>
        <w:rPr>
          <w:sz w:val="28"/>
          <w:szCs w:val="28"/>
        </w:rPr>
      </w:pPr>
      <w:r w:rsidRPr="002B05AB">
        <w:rPr>
          <w:sz w:val="28"/>
          <w:szCs w:val="28"/>
        </w:rPr>
        <w:t>Канализационная сеть выполнена из полиэтиленовых труб диаметром 110</w:t>
      </w:r>
      <w:r>
        <w:rPr>
          <w:sz w:val="28"/>
          <w:szCs w:val="28"/>
        </w:rPr>
        <w:t xml:space="preserve"> мм, </w:t>
      </w:r>
      <w:r w:rsidRPr="002B05AB">
        <w:rPr>
          <w:sz w:val="28"/>
          <w:szCs w:val="28"/>
        </w:rPr>
        <w:t>160</w:t>
      </w:r>
      <w:r>
        <w:rPr>
          <w:sz w:val="28"/>
          <w:szCs w:val="28"/>
        </w:rPr>
        <w:t xml:space="preserve"> мм </w:t>
      </w:r>
      <w:r w:rsidRPr="002B05AB">
        <w:rPr>
          <w:sz w:val="28"/>
          <w:szCs w:val="28"/>
        </w:rPr>
        <w:t>(протяженность 167</w:t>
      </w:r>
      <w:r>
        <w:rPr>
          <w:sz w:val="28"/>
          <w:szCs w:val="28"/>
        </w:rPr>
        <w:t xml:space="preserve">3 м, </w:t>
      </w:r>
      <w:r w:rsidRPr="002B05AB">
        <w:rPr>
          <w:sz w:val="28"/>
          <w:szCs w:val="28"/>
        </w:rPr>
        <w:t>год прокладки – 2009г)</w:t>
      </w:r>
      <w:r>
        <w:rPr>
          <w:sz w:val="28"/>
          <w:szCs w:val="28"/>
        </w:rPr>
        <w:t xml:space="preserve">, </w:t>
      </w:r>
      <w:r w:rsidRPr="002B05AB">
        <w:rPr>
          <w:sz w:val="28"/>
          <w:szCs w:val="28"/>
        </w:rPr>
        <w:t>из стальных труб диаметром 108</w:t>
      </w:r>
      <w:r>
        <w:rPr>
          <w:sz w:val="28"/>
          <w:szCs w:val="28"/>
        </w:rPr>
        <w:t xml:space="preserve"> мм </w:t>
      </w:r>
      <w:r w:rsidRPr="002B05AB">
        <w:rPr>
          <w:sz w:val="28"/>
          <w:szCs w:val="28"/>
        </w:rPr>
        <w:t>(протяженность 3</w:t>
      </w:r>
      <w:r>
        <w:rPr>
          <w:sz w:val="28"/>
          <w:szCs w:val="28"/>
        </w:rPr>
        <w:t>4 м</w:t>
      </w:r>
      <w:r w:rsidRPr="002B05AB">
        <w:rPr>
          <w:sz w:val="28"/>
          <w:szCs w:val="28"/>
        </w:rPr>
        <w:t xml:space="preserve">). </w:t>
      </w:r>
    </w:p>
    <w:p w14:paraId="0BEA25EC" w14:textId="77777777" w:rsidR="004C7E86" w:rsidRPr="002B05AB" w:rsidRDefault="004C7E86" w:rsidP="004C7E86">
      <w:pPr>
        <w:ind w:firstLine="709"/>
        <w:jc w:val="both"/>
        <w:rPr>
          <w:sz w:val="28"/>
          <w:szCs w:val="28"/>
        </w:rPr>
      </w:pPr>
      <w:r w:rsidRPr="002B05AB">
        <w:rPr>
          <w:sz w:val="28"/>
          <w:szCs w:val="28"/>
        </w:rPr>
        <w:t>Канализационная сеть проложена по ул. Кленовая</w:t>
      </w:r>
      <w:r>
        <w:rPr>
          <w:sz w:val="28"/>
          <w:szCs w:val="28"/>
        </w:rPr>
        <w:t xml:space="preserve">, </w:t>
      </w:r>
      <w:r w:rsidRPr="002B05AB">
        <w:rPr>
          <w:sz w:val="28"/>
          <w:szCs w:val="28"/>
        </w:rPr>
        <w:t>ул. Радиальная</w:t>
      </w:r>
      <w:r>
        <w:rPr>
          <w:sz w:val="28"/>
          <w:szCs w:val="28"/>
        </w:rPr>
        <w:t xml:space="preserve">, </w:t>
      </w:r>
      <w:r w:rsidRPr="002B05AB">
        <w:rPr>
          <w:sz w:val="28"/>
          <w:szCs w:val="28"/>
        </w:rPr>
        <w:t>ул. Кольцевая.</w:t>
      </w:r>
    </w:p>
    <w:p w14:paraId="30BD947E" w14:textId="77777777" w:rsidR="004C7E86" w:rsidRPr="002B05AB" w:rsidRDefault="004C7E86" w:rsidP="004C7E86">
      <w:pPr>
        <w:ind w:firstLine="709"/>
        <w:jc w:val="both"/>
        <w:rPr>
          <w:sz w:val="28"/>
          <w:szCs w:val="28"/>
        </w:rPr>
      </w:pPr>
    </w:p>
    <w:p w14:paraId="73F683BB" w14:textId="77777777" w:rsidR="004C7E86" w:rsidRPr="002B05AB" w:rsidRDefault="004C7E86" w:rsidP="004C7E86">
      <w:pPr>
        <w:ind w:firstLine="709"/>
        <w:jc w:val="center"/>
        <w:rPr>
          <w:b/>
          <w:i/>
          <w:sz w:val="28"/>
          <w:szCs w:val="28"/>
        </w:rPr>
      </w:pPr>
      <w:r w:rsidRPr="002B05AB">
        <w:rPr>
          <w:b/>
          <w:i/>
          <w:sz w:val="28"/>
          <w:szCs w:val="28"/>
        </w:rPr>
        <w:t>Кривянское сельское поселение</w:t>
      </w:r>
    </w:p>
    <w:p w14:paraId="53289498" w14:textId="77777777" w:rsidR="004C7E86" w:rsidRPr="002B05AB" w:rsidRDefault="004C7E86" w:rsidP="004C7E86">
      <w:pPr>
        <w:ind w:firstLine="709"/>
        <w:jc w:val="both"/>
        <w:rPr>
          <w:sz w:val="28"/>
          <w:szCs w:val="28"/>
        </w:rPr>
      </w:pPr>
    </w:p>
    <w:p w14:paraId="56D96834" w14:textId="77777777" w:rsidR="004C7E86" w:rsidRPr="002B05AB" w:rsidRDefault="004C7E86" w:rsidP="004C7E86">
      <w:pPr>
        <w:ind w:firstLine="709"/>
        <w:jc w:val="both"/>
        <w:rPr>
          <w:sz w:val="28"/>
          <w:szCs w:val="28"/>
        </w:rPr>
      </w:pPr>
      <w:r w:rsidRPr="002B05AB">
        <w:rPr>
          <w:sz w:val="28"/>
          <w:szCs w:val="28"/>
        </w:rPr>
        <w:t xml:space="preserve">В настоящее время централизованная система канализации имеется в станице Кривянская охватывающая территорию многоэтажной застройки. </w:t>
      </w:r>
    </w:p>
    <w:p w14:paraId="6D7F7CB0" w14:textId="77777777" w:rsidR="004C7E86" w:rsidRPr="002B05AB" w:rsidRDefault="004C7E86" w:rsidP="004C7E86">
      <w:pPr>
        <w:ind w:firstLine="709"/>
        <w:jc w:val="both"/>
        <w:rPr>
          <w:sz w:val="28"/>
          <w:szCs w:val="28"/>
        </w:rPr>
      </w:pPr>
      <w:r w:rsidRPr="002B05AB">
        <w:rPr>
          <w:sz w:val="28"/>
          <w:szCs w:val="28"/>
        </w:rPr>
        <w:t>Система водоотведения включает сети коллекторов и канализационную насосную станцию (КНС) расположенную по ул. Октябрьская</w:t>
      </w:r>
      <w:r>
        <w:rPr>
          <w:sz w:val="28"/>
          <w:szCs w:val="28"/>
        </w:rPr>
        <w:t xml:space="preserve">, </w:t>
      </w:r>
      <w:r w:rsidRPr="002B05AB">
        <w:rPr>
          <w:sz w:val="28"/>
          <w:szCs w:val="28"/>
        </w:rPr>
        <w:t xml:space="preserve">д №1б. </w:t>
      </w:r>
    </w:p>
    <w:p w14:paraId="4EDF580F" w14:textId="77777777" w:rsidR="004C7E86" w:rsidRPr="002B05AB" w:rsidRDefault="004C7E86" w:rsidP="004C7E86">
      <w:pPr>
        <w:ind w:firstLine="709"/>
        <w:jc w:val="both"/>
        <w:rPr>
          <w:sz w:val="28"/>
          <w:szCs w:val="28"/>
        </w:rPr>
      </w:pPr>
      <w:r w:rsidRPr="002B05AB">
        <w:rPr>
          <w:sz w:val="28"/>
          <w:szCs w:val="28"/>
        </w:rPr>
        <w:t>Сточные воды по системе самотечных коллекторов попадают на КНС</w:t>
      </w:r>
      <w:r>
        <w:rPr>
          <w:sz w:val="28"/>
          <w:szCs w:val="28"/>
        </w:rPr>
        <w:t xml:space="preserve">, </w:t>
      </w:r>
      <w:r w:rsidRPr="002B05AB">
        <w:rPr>
          <w:sz w:val="28"/>
          <w:szCs w:val="28"/>
        </w:rPr>
        <w:t xml:space="preserve">оттуда по напорному коллектору под напором транспортируются на канализационные очистные сооружения НчГРЭС г. Новочеркасска. </w:t>
      </w:r>
    </w:p>
    <w:p w14:paraId="6942157B" w14:textId="77777777" w:rsidR="004C7E86" w:rsidRPr="002B05AB" w:rsidRDefault="004C7E86" w:rsidP="004C7E86">
      <w:pPr>
        <w:ind w:firstLine="709"/>
        <w:jc w:val="both"/>
        <w:rPr>
          <w:sz w:val="28"/>
          <w:szCs w:val="28"/>
        </w:rPr>
      </w:pPr>
      <w:r w:rsidRPr="002B05AB">
        <w:rPr>
          <w:sz w:val="28"/>
          <w:szCs w:val="28"/>
        </w:rPr>
        <w:t>Канализационная сеть выполнена из чугунных труб диаметром 100</w:t>
      </w:r>
      <w:r>
        <w:rPr>
          <w:sz w:val="28"/>
          <w:szCs w:val="28"/>
        </w:rPr>
        <w:t xml:space="preserve"> мм </w:t>
      </w:r>
      <w:r w:rsidRPr="002B05AB">
        <w:rPr>
          <w:sz w:val="28"/>
          <w:szCs w:val="28"/>
        </w:rPr>
        <w:t>(протяженность 700</w:t>
      </w:r>
      <w:r>
        <w:rPr>
          <w:sz w:val="28"/>
          <w:szCs w:val="28"/>
        </w:rPr>
        <w:t>0 м</w:t>
      </w:r>
      <w:r w:rsidRPr="002B05AB">
        <w:rPr>
          <w:sz w:val="28"/>
          <w:szCs w:val="28"/>
        </w:rPr>
        <w:t>)</w:t>
      </w:r>
      <w:r>
        <w:rPr>
          <w:sz w:val="28"/>
          <w:szCs w:val="28"/>
        </w:rPr>
        <w:t xml:space="preserve">, </w:t>
      </w:r>
      <w:r w:rsidRPr="002B05AB">
        <w:rPr>
          <w:sz w:val="28"/>
          <w:szCs w:val="28"/>
        </w:rPr>
        <w:t>диаметром 150</w:t>
      </w:r>
      <w:r>
        <w:rPr>
          <w:sz w:val="28"/>
          <w:szCs w:val="28"/>
        </w:rPr>
        <w:t xml:space="preserve"> мм </w:t>
      </w:r>
      <w:r w:rsidRPr="002B05AB">
        <w:rPr>
          <w:sz w:val="28"/>
          <w:szCs w:val="28"/>
        </w:rPr>
        <w:t>(протяженность 406</w:t>
      </w:r>
      <w:r>
        <w:rPr>
          <w:sz w:val="28"/>
          <w:szCs w:val="28"/>
        </w:rPr>
        <w:t>0 м</w:t>
      </w:r>
      <w:r w:rsidRPr="002B05AB">
        <w:rPr>
          <w:sz w:val="28"/>
          <w:szCs w:val="28"/>
        </w:rPr>
        <w:t>).</w:t>
      </w:r>
    </w:p>
    <w:p w14:paraId="273F0E50" w14:textId="77777777" w:rsidR="004C7E86" w:rsidRPr="002B05AB" w:rsidRDefault="004C7E86" w:rsidP="004C7E86">
      <w:pPr>
        <w:ind w:firstLine="709"/>
        <w:jc w:val="both"/>
        <w:rPr>
          <w:sz w:val="28"/>
          <w:szCs w:val="28"/>
        </w:rPr>
      </w:pPr>
      <w:r w:rsidRPr="002B05AB">
        <w:rPr>
          <w:sz w:val="28"/>
          <w:szCs w:val="28"/>
        </w:rPr>
        <w:t>Канализационная сеть проложена по ул. Октябрьская</w:t>
      </w:r>
      <w:r>
        <w:rPr>
          <w:sz w:val="28"/>
          <w:szCs w:val="28"/>
        </w:rPr>
        <w:t xml:space="preserve">, </w:t>
      </w:r>
      <w:r w:rsidRPr="002B05AB">
        <w:rPr>
          <w:sz w:val="28"/>
          <w:szCs w:val="28"/>
        </w:rPr>
        <w:t>ул. Гагарина</w:t>
      </w:r>
      <w:r>
        <w:rPr>
          <w:sz w:val="28"/>
          <w:szCs w:val="28"/>
        </w:rPr>
        <w:t xml:space="preserve">, </w:t>
      </w:r>
      <w:r w:rsidRPr="002B05AB">
        <w:rPr>
          <w:sz w:val="28"/>
          <w:szCs w:val="28"/>
        </w:rPr>
        <w:t>ул. 40 Лет Победы</w:t>
      </w:r>
      <w:r>
        <w:rPr>
          <w:sz w:val="28"/>
          <w:szCs w:val="28"/>
        </w:rPr>
        <w:t xml:space="preserve">, </w:t>
      </w:r>
      <w:r w:rsidRPr="002B05AB">
        <w:rPr>
          <w:sz w:val="28"/>
          <w:szCs w:val="28"/>
        </w:rPr>
        <w:t>ул. Мостовая</w:t>
      </w:r>
      <w:r>
        <w:rPr>
          <w:sz w:val="28"/>
          <w:szCs w:val="28"/>
        </w:rPr>
        <w:t xml:space="preserve">, </w:t>
      </w:r>
      <w:r w:rsidRPr="002B05AB">
        <w:rPr>
          <w:sz w:val="28"/>
          <w:szCs w:val="28"/>
        </w:rPr>
        <w:t>ул. Кирпичная.</w:t>
      </w:r>
    </w:p>
    <w:p w14:paraId="3914EBDA" w14:textId="77777777" w:rsidR="004C7E86" w:rsidRPr="002B05AB" w:rsidRDefault="004C7E86" w:rsidP="004C7E86">
      <w:pPr>
        <w:ind w:firstLine="709"/>
        <w:jc w:val="both"/>
        <w:rPr>
          <w:sz w:val="28"/>
          <w:szCs w:val="28"/>
        </w:rPr>
      </w:pPr>
    </w:p>
    <w:p w14:paraId="72A8ED66" w14:textId="77777777" w:rsidR="004C7E86" w:rsidRPr="002B05AB" w:rsidRDefault="004C7E86" w:rsidP="004C7E86">
      <w:pPr>
        <w:ind w:firstLine="709"/>
        <w:jc w:val="center"/>
        <w:rPr>
          <w:b/>
          <w:i/>
          <w:sz w:val="28"/>
          <w:szCs w:val="28"/>
        </w:rPr>
      </w:pPr>
      <w:r w:rsidRPr="002B05AB">
        <w:rPr>
          <w:b/>
          <w:i/>
          <w:sz w:val="28"/>
          <w:szCs w:val="28"/>
        </w:rPr>
        <w:t>Мокрологское сельское поселение</w:t>
      </w:r>
    </w:p>
    <w:p w14:paraId="55A84EC6" w14:textId="77777777" w:rsidR="004C7E86" w:rsidRPr="002B05AB" w:rsidRDefault="004C7E86" w:rsidP="004C7E86">
      <w:pPr>
        <w:ind w:firstLine="709"/>
        <w:jc w:val="both"/>
        <w:rPr>
          <w:sz w:val="28"/>
          <w:szCs w:val="28"/>
        </w:rPr>
      </w:pPr>
    </w:p>
    <w:p w14:paraId="34E2F159" w14:textId="77777777" w:rsidR="004C7E86" w:rsidRPr="002B05AB" w:rsidRDefault="004C7E86" w:rsidP="004C7E86">
      <w:pPr>
        <w:ind w:firstLine="709"/>
        <w:jc w:val="both"/>
        <w:rPr>
          <w:sz w:val="28"/>
          <w:szCs w:val="28"/>
        </w:rPr>
      </w:pPr>
      <w:r w:rsidRPr="002B05AB">
        <w:rPr>
          <w:sz w:val="28"/>
          <w:szCs w:val="28"/>
        </w:rPr>
        <w:lastRenderedPageBreak/>
        <w:t xml:space="preserve">В Мокрологском сельском поселении централизованная канализационная сеть имеется в хуторе Костиков и в хуторе Маркин. </w:t>
      </w:r>
    </w:p>
    <w:p w14:paraId="0151C0FF" w14:textId="77777777" w:rsidR="004C7E86" w:rsidRPr="002B05AB" w:rsidRDefault="004C7E86" w:rsidP="004C7E86">
      <w:pPr>
        <w:ind w:firstLine="709"/>
        <w:jc w:val="both"/>
        <w:rPr>
          <w:sz w:val="28"/>
          <w:szCs w:val="28"/>
        </w:rPr>
      </w:pPr>
      <w:r w:rsidRPr="002B05AB">
        <w:rPr>
          <w:sz w:val="28"/>
          <w:szCs w:val="28"/>
        </w:rPr>
        <w:t>В хуторе Костиков канализационная сеть проложена по улице Строителей и по улице Северной с последующим сбросом сточных вод в сеть г. Шахты. Канализационная сеть выполнена из чугунных труб диаметром 150</w:t>
      </w:r>
      <w:r>
        <w:rPr>
          <w:sz w:val="28"/>
          <w:szCs w:val="28"/>
        </w:rPr>
        <w:t xml:space="preserve"> мм, </w:t>
      </w:r>
      <w:r w:rsidRPr="002B05AB">
        <w:rPr>
          <w:sz w:val="28"/>
          <w:szCs w:val="28"/>
        </w:rPr>
        <w:t>200</w:t>
      </w:r>
      <w:r>
        <w:rPr>
          <w:sz w:val="28"/>
          <w:szCs w:val="28"/>
        </w:rPr>
        <w:t xml:space="preserve"> мм </w:t>
      </w:r>
      <w:r w:rsidRPr="002B05AB">
        <w:rPr>
          <w:sz w:val="28"/>
          <w:szCs w:val="28"/>
        </w:rPr>
        <w:t>(протяженность 64</w:t>
      </w:r>
      <w:r>
        <w:rPr>
          <w:sz w:val="28"/>
          <w:szCs w:val="28"/>
        </w:rPr>
        <w:t xml:space="preserve">5 м, </w:t>
      </w:r>
      <w:r w:rsidRPr="002B05AB">
        <w:rPr>
          <w:sz w:val="28"/>
          <w:szCs w:val="28"/>
        </w:rPr>
        <w:t xml:space="preserve">год прокладки – 2003г). </w:t>
      </w:r>
    </w:p>
    <w:p w14:paraId="3865AC10" w14:textId="77777777" w:rsidR="004C7E86" w:rsidRPr="002B05AB" w:rsidRDefault="004C7E86" w:rsidP="004C7E86">
      <w:pPr>
        <w:ind w:firstLine="709"/>
        <w:jc w:val="both"/>
        <w:rPr>
          <w:sz w:val="28"/>
          <w:szCs w:val="28"/>
        </w:rPr>
      </w:pPr>
      <w:r w:rsidRPr="002B05AB">
        <w:rPr>
          <w:sz w:val="28"/>
          <w:szCs w:val="28"/>
        </w:rPr>
        <w:t>В хуторе Маркин сточные воды по системе самотечных коллекторов попадают на КНС</w:t>
      </w:r>
      <w:r>
        <w:rPr>
          <w:sz w:val="28"/>
          <w:szCs w:val="28"/>
        </w:rPr>
        <w:t xml:space="preserve">, </w:t>
      </w:r>
      <w:r w:rsidRPr="002B05AB">
        <w:rPr>
          <w:sz w:val="28"/>
          <w:szCs w:val="28"/>
        </w:rPr>
        <w:t>оттуда по напорному коллектору под напором транспортируются в здание перекачной станции</w:t>
      </w:r>
      <w:r>
        <w:rPr>
          <w:sz w:val="28"/>
          <w:szCs w:val="28"/>
        </w:rPr>
        <w:t xml:space="preserve">, </w:t>
      </w:r>
      <w:r w:rsidRPr="002B05AB">
        <w:rPr>
          <w:sz w:val="28"/>
          <w:szCs w:val="28"/>
        </w:rPr>
        <w:t>расположенной в 350 м на северо-запад от жилого дома №3 ул. Школьная</w:t>
      </w:r>
      <w:r>
        <w:rPr>
          <w:sz w:val="28"/>
          <w:szCs w:val="28"/>
        </w:rPr>
        <w:t xml:space="preserve">, </w:t>
      </w:r>
      <w:r w:rsidRPr="002B05AB">
        <w:rPr>
          <w:sz w:val="28"/>
          <w:szCs w:val="28"/>
        </w:rPr>
        <w:t xml:space="preserve">х. Маркин. </w:t>
      </w:r>
    </w:p>
    <w:p w14:paraId="2F86A8D9" w14:textId="77777777" w:rsidR="004C7E86" w:rsidRPr="002B05AB" w:rsidRDefault="004C7E86" w:rsidP="004C7E86">
      <w:pPr>
        <w:ind w:firstLine="709"/>
        <w:jc w:val="both"/>
        <w:rPr>
          <w:sz w:val="28"/>
          <w:szCs w:val="28"/>
        </w:rPr>
      </w:pPr>
      <w:r w:rsidRPr="002B05AB">
        <w:rPr>
          <w:sz w:val="28"/>
          <w:szCs w:val="28"/>
        </w:rPr>
        <w:t>Канализационная сеть выполнена из чугунных труб диаметром (протяженность 121</w:t>
      </w:r>
      <w:r>
        <w:rPr>
          <w:sz w:val="28"/>
          <w:szCs w:val="28"/>
        </w:rPr>
        <w:t xml:space="preserve">5 м, </w:t>
      </w:r>
      <w:r w:rsidRPr="002B05AB">
        <w:rPr>
          <w:sz w:val="28"/>
          <w:szCs w:val="28"/>
        </w:rPr>
        <w:t>год прокладки – 1965г)</w:t>
      </w:r>
      <w:r>
        <w:rPr>
          <w:sz w:val="28"/>
          <w:szCs w:val="28"/>
        </w:rPr>
        <w:t xml:space="preserve">, </w:t>
      </w:r>
      <w:r w:rsidRPr="002B05AB">
        <w:rPr>
          <w:sz w:val="28"/>
          <w:szCs w:val="28"/>
        </w:rPr>
        <w:t>асбестовых труб диаметром 150</w:t>
      </w:r>
      <w:r>
        <w:rPr>
          <w:sz w:val="28"/>
          <w:szCs w:val="28"/>
        </w:rPr>
        <w:t xml:space="preserve"> мм </w:t>
      </w:r>
      <w:r w:rsidRPr="002B05AB">
        <w:rPr>
          <w:sz w:val="28"/>
          <w:szCs w:val="28"/>
        </w:rPr>
        <w:t>(протяженность 64</w:t>
      </w:r>
      <w:r>
        <w:rPr>
          <w:sz w:val="28"/>
          <w:szCs w:val="28"/>
        </w:rPr>
        <w:t xml:space="preserve">5 м, </w:t>
      </w:r>
      <w:r w:rsidRPr="002B05AB">
        <w:rPr>
          <w:sz w:val="28"/>
          <w:szCs w:val="28"/>
        </w:rPr>
        <w:t>год прокладки – 1965г).</w:t>
      </w:r>
    </w:p>
    <w:p w14:paraId="5C085343" w14:textId="77777777" w:rsidR="004C7E86" w:rsidRPr="002B05AB" w:rsidRDefault="004C7E86" w:rsidP="004C7E86">
      <w:pPr>
        <w:ind w:firstLine="709"/>
        <w:jc w:val="both"/>
        <w:rPr>
          <w:sz w:val="28"/>
          <w:szCs w:val="28"/>
        </w:rPr>
      </w:pPr>
      <w:r w:rsidRPr="002B05AB">
        <w:rPr>
          <w:sz w:val="28"/>
          <w:szCs w:val="28"/>
        </w:rPr>
        <w:t>Канализационная сеть проложена по ул. Жорина</w:t>
      </w:r>
      <w:r>
        <w:rPr>
          <w:sz w:val="28"/>
          <w:szCs w:val="28"/>
        </w:rPr>
        <w:t xml:space="preserve">, </w:t>
      </w:r>
      <w:r w:rsidRPr="002B05AB">
        <w:rPr>
          <w:sz w:val="28"/>
          <w:szCs w:val="28"/>
        </w:rPr>
        <w:t>ул. Школьная</w:t>
      </w:r>
      <w:r>
        <w:rPr>
          <w:sz w:val="28"/>
          <w:szCs w:val="28"/>
        </w:rPr>
        <w:t xml:space="preserve">, </w:t>
      </w:r>
      <w:r w:rsidRPr="002B05AB">
        <w:rPr>
          <w:sz w:val="28"/>
          <w:szCs w:val="28"/>
        </w:rPr>
        <w:t>пер. Клубный</w:t>
      </w:r>
      <w:r>
        <w:rPr>
          <w:sz w:val="28"/>
          <w:szCs w:val="28"/>
        </w:rPr>
        <w:t xml:space="preserve">, </w:t>
      </w:r>
      <w:r w:rsidRPr="002B05AB">
        <w:rPr>
          <w:sz w:val="28"/>
          <w:szCs w:val="28"/>
        </w:rPr>
        <w:t>ул. Молодежная.</w:t>
      </w:r>
    </w:p>
    <w:p w14:paraId="466F27A7" w14:textId="77777777" w:rsidR="004C7E86" w:rsidRPr="002B05AB" w:rsidRDefault="004C7E86" w:rsidP="004C7E86">
      <w:pPr>
        <w:ind w:firstLine="709"/>
        <w:jc w:val="both"/>
        <w:rPr>
          <w:sz w:val="28"/>
          <w:szCs w:val="28"/>
        </w:rPr>
      </w:pPr>
    </w:p>
    <w:p w14:paraId="3151043D" w14:textId="77777777" w:rsidR="004C7E86" w:rsidRPr="002B05AB" w:rsidRDefault="004C7E86" w:rsidP="004C7E86">
      <w:pPr>
        <w:ind w:firstLine="709"/>
        <w:jc w:val="center"/>
        <w:rPr>
          <w:b/>
          <w:i/>
          <w:sz w:val="28"/>
          <w:szCs w:val="28"/>
        </w:rPr>
      </w:pPr>
      <w:r w:rsidRPr="002B05AB">
        <w:rPr>
          <w:b/>
          <w:i/>
          <w:sz w:val="28"/>
          <w:szCs w:val="28"/>
        </w:rPr>
        <w:t>Персиановское сельское поселение</w:t>
      </w:r>
    </w:p>
    <w:p w14:paraId="0C1C7872" w14:textId="77777777" w:rsidR="004C7E86" w:rsidRPr="002B05AB" w:rsidRDefault="004C7E86" w:rsidP="004C7E86">
      <w:pPr>
        <w:ind w:firstLine="709"/>
        <w:jc w:val="both"/>
        <w:rPr>
          <w:sz w:val="28"/>
          <w:szCs w:val="28"/>
        </w:rPr>
      </w:pPr>
    </w:p>
    <w:p w14:paraId="3B45708D" w14:textId="77777777" w:rsidR="004C7E86" w:rsidRPr="002B05AB" w:rsidRDefault="004C7E86" w:rsidP="004C7E86">
      <w:pPr>
        <w:ind w:firstLine="709"/>
        <w:jc w:val="both"/>
        <w:rPr>
          <w:sz w:val="28"/>
          <w:szCs w:val="28"/>
        </w:rPr>
      </w:pPr>
      <w:r w:rsidRPr="002B05AB">
        <w:rPr>
          <w:sz w:val="28"/>
          <w:szCs w:val="28"/>
        </w:rPr>
        <w:t>В настоящее время в поселках Персиановского сельского поселения система водоотведения включает сети коллекторов и канализационные насосные станции (КНС) расположенные в поселках Персиановский и Казачьи Лагери.</w:t>
      </w:r>
    </w:p>
    <w:p w14:paraId="71FBA178" w14:textId="77777777" w:rsidR="004C7E86" w:rsidRPr="002B05AB" w:rsidRDefault="004C7E86" w:rsidP="004C7E86">
      <w:pPr>
        <w:ind w:firstLine="709"/>
        <w:jc w:val="both"/>
        <w:rPr>
          <w:sz w:val="28"/>
          <w:szCs w:val="28"/>
        </w:rPr>
      </w:pPr>
    </w:p>
    <w:p w14:paraId="5D6E6709" w14:textId="77777777" w:rsidR="004C7E86" w:rsidRPr="002B05AB" w:rsidRDefault="004C7E86" w:rsidP="004C7E86">
      <w:pPr>
        <w:ind w:firstLine="709"/>
        <w:jc w:val="center"/>
        <w:rPr>
          <w:b/>
          <w:i/>
          <w:sz w:val="28"/>
          <w:szCs w:val="28"/>
        </w:rPr>
      </w:pPr>
      <w:r w:rsidRPr="002B05AB">
        <w:rPr>
          <w:b/>
          <w:i/>
          <w:sz w:val="28"/>
          <w:szCs w:val="28"/>
        </w:rPr>
        <w:t>п. Персиановский</w:t>
      </w:r>
    </w:p>
    <w:p w14:paraId="6F73BA94" w14:textId="77777777" w:rsidR="004C7E86" w:rsidRPr="002B05AB" w:rsidRDefault="004C7E86" w:rsidP="004C7E86">
      <w:pPr>
        <w:ind w:firstLine="709"/>
        <w:jc w:val="both"/>
        <w:rPr>
          <w:sz w:val="28"/>
          <w:szCs w:val="28"/>
        </w:rPr>
      </w:pPr>
    </w:p>
    <w:p w14:paraId="45C9B8B3" w14:textId="77777777" w:rsidR="004C7E86" w:rsidRPr="002B05AB" w:rsidRDefault="004C7E86" w:rsidP="004C7E86">
      <w:pPr>
        <w:ind w:firstLine="709"/>
        <w:jc w:val="both"/>
        <w:rPr>
          <w:sz w:val="28"/>
          <w:szCs w:val="28"/>
        </w:rPr>
      </w:pPr>
      <w:r w:rsidRPr="002B05AB">
        <w:rPr>
          <w:sz w:val="28"/>
          <w:szCs w:val="28"/>
        </w:rPr>
        <w:t>В систему водоотведения поселка Персиановский поступают стоки от населения и от объектов социального назначения. Канализационными сетями охвачена территория средней и многоэтажной жилой застройки. Сеть водоотведения является самотечно-напорной и предназначена для транспортирования хозяйственно-бытовых и производственных сточных вод от небольших предприятий на очистные сооружения. Канализационная сеть построена по схеме</w:t>
      </w:r>
      <w:r>
        <w:rPr>
          <w:sz w:val="28"/>
          <w:szCs w:val="28"/>
        </w:rPr>
        <w:t xml:space="preserve">, </w:t>
      </w:r>
      <w:r w:rsidRPr="002B05AB">
        <w:rPr>
          <w:sz w:val="28"/>
          <w:szCs w:val="28"/>
        </w:rPr>
        <w:t>определяемой планировкой застройки</w:t>
      </w:r>
      <w:r>
        <w:rPr>
          <w:sz w:val="28"/>
          <w:szCs w:val="28"/>
        </w:rPr>
        <w:t xml:space="preserve">, </w:t>
      </w:r>
      <w:r w:rsidRPr="002B05AB">
        <w:rPr>
          <w:sz w:val="28"/>
          <w:szCs w:val="28"/>
        </w:rPr>
        <w:t>общим направлением рельефа местности и местоположением очистных сооружений канализации. Сети проложены из чугунных</w:t>
      </w:r>
      <w:r>
        <w:rPr>
          <w:sz w:val="28"/>
          <w:szCs w:val="28"/>
        </w:rPr>
        <w:t xml:space="preserve">, </w:t>
      </w:r>
      <w:r w:rsidRPr="002B05AB">
        <w:rPr>
          <w:sz w:val="28"/>
          <w:szCs w:val="28"/>
        </w:rPr>
        <w:t>керамических и асбестоцементных труб диаметром 100-150-200-400</w:t>
      </w:r>
      <w:r>
        <w:rPr>
          <w:sz w:val="28"/>
          <w:szCs w:val="28"/>
        </w:rPr>
        <w:t xml:space="preserve"> мм </w:t>
      </w:r>
      <w:r w:rsidRPr="002B05AB">
        <w:rPr>
          <w:sz w:val="28"/>
          <w:szCs w:val="28"/>
        </w:rPr>
        <w:t xml:space="preserve">и имеют неудовлетворительное состояние. </w:t>
      </w:r>
    </w:p>
    <w:p w14:paraId="66BF8B75" w14:textId="77777777" w:rsidR="004C7E86" w:rsidRPr="002B05AB" w:rsidRDefault="004C7E86" w:rsidP="004C7E86">
      <w:pPr>
        <w:ind w:firstLine="709"/>
        <w:jc w:val="both"/>
        <w:rPr>
          <w:sz w:val="28"/>
          <w:szCs w:val="28"/>
        </w:rPr>
      </w:pPr>
      <w:r w:rsidRPr="002B05AB">
        <w:rPr>
          <w:sz w:val="28"/>
          <w:szCs w:val="28"/>
        </w:rPr>
        <w:t>Канализационная сеть</w:t>
      </w:r>
      <w:r>
        <w:rPr>
          <w:sz w:val="28"/>
          <w:szCs w:val="28"/>
        </w:rPr>
        <w:t xml:space="preserve">, </w:t>
      </w:r>
      <w:r w:rsidRPr="002B05AB">
        <w:rPr>
          <w:sz w:val="28"/>
          <w:szCs w:val="28"/>
        </w:rPr>
        <w:t>проложенная в квартале по пер. Новый</w:t>
      </w:r>
      <w:r>
        <w:rPr>
          <w:sz w:val="28"/>
          <w:szCs w:val="28"/>
        </w:rPr>
        <w:t xml:space="preserve">, </w:t>
      </w:r>
      <w:r w:rsidRPr="002B05AB">
        <w:rPr>
          <w:sz w:val="28"/>
          <w:szCs w:val="28"/>
        </w:rPr>
        <w:t>ограниченным ул. Московская и пер. Короткий состоит из асбестоцементных труб диаметром 110</w:t>
      </w:r>
      <w:r>
        <w:rPr>
          <w:sz w:val="28"/>
          <w:szCs w:val="28"/>
        </w:rPr>
        <w:t xml:space="preserve"> мм </w:t>
      </w:r>
      <w:r w:rsidRPr="002B05AB">
        <w:rPr>
          <w:sz w:val="28"/>
          <w:szCs w:val="28"/>
        </w:rPr>
        <w:t>(протяженность 340</w:t>
      </w:r>
      <w:r>
        <w:rPr>
          <w:sz w:val="28"/>
          <w:szCs w:val="28"/>
        </w:rPr>
        <w:t xml:space="preserve">, </w:t>
      </w:r>
      <w:r w:rsidRPr="002B05AB">
        <w:rPr>
          <w:sz w:val="28"/>
          <w:szCs w:val="28"/>
        </w:rPr>
        <w:t>6</w:t>
      </w:r>
      <w:r>
        <w:rPr>
          <w:sz w:val="28"/>
          <w:szCs w:val="28"/>
        </w:rPr>
        <w:t>5 м</w:t>
      </w:r>
      <w:r w:rsidRPr="002B05AB">
        <w:rPr>
          <w:sz w:val="28"/>
          <w:szCs w:val="28"/>
        </w:rPr>
        <w:t>)</w:t>
      </w:r>
      <w:r>
        <w:rPr>
          <w:sz w:val="28"/>
          <w:szCs w:val="28"/>
        </w:rPr>
        <w:t xml:space="preserve">, </w:t>
      </w:r>
      <w:r w:rsidRPr="002B05AB">
        <w:rPr>
          <w:sz w:val="28"/>
          <w:szCs w:val="28"/>
        </w:rPr>
        <w:t>и обеспечивает канализацию 11 домов. Стоки самотеком поступают в канализационную насосную станцию КНС №2</w:t>
      </w:r>
      <w:r>
        <w:rPr>
          <w:sz w:val="28"/>
          <w:szCs w:val="28"/>
        </w:rPr>
        <w:t xml:space="preserve">, </w:t>
      </w:r>
      <w:r w:rsidRPr="002B05AB">
        <w:rPr>
          <w:sz w:val="28"/>
          <w:szCs w:val="28"/>
        </w:rPr>
        <w:t>расположенную по ул. Московская. КНС №2 подает стоки по стальному трубопроводу диаметром 100</w:t>
      </w:r>
      <w:r>
        <w:rPr>
          <w:sz w:val="28"/>
          <w:szCs w:val="28"/>
        </w:rPr>
        <w:t xml:space="preserve"> мм </w:t>
      </w:r>
      <w:r w:rsidRPr="002B05AB">
        <w:rPr>
          <w:sz w:val="28"/>
          <w:szCs w:val="28"/>
        </w:rPr>
        <w:t>в пруд фильтрации</w:t>
      </w:r>
      <w:r>
        <w:rPr>
          <w:sz w:val="28"/>
          <w:szCs w:val="28"/>
        </w:rPr>
        <w:t xml:space="preserve">, </w:t>
      </w:r>
      <w:r w:rsidRPr="002B05AB">
        <w:rPr>
          <w:sz w:val="28"/>
          <w:szCs w:val="28"/>
        </w:rPr>
        <w:t>который расположен по ул. Степная.</w:t>
      </w:r>
    </w:p>
    <w:p w14:paraId="5D55FEF0" w14:textId="77777777" w:rsidR="004C7E86" w:rsidRPr="002B05AB" w:rsidRDefault="004C7E86" w:rsidP="004C7E86">
      <w:pPr>
        <w:ind w:firstLine="709"/>
        <w:jc w:val="both"/>
        <w:rPr>
          <w:sz w:val="28"/>
          <w:szCs w:val="28"/>
        </w:rPr>
      </w:pPr>
      <w:r w:rsidRPr="002B05AB">
        <w:rPr>
          <w:sz w:val="28"/>
          <w:szCs w:val="28"/>
        </w:rPr>
        <w:t>Канализационная сеть</w:t>
      </w:r>
      <w:r>
        <w:rPr>
          <w:sz w:val="28"/>
          <w:szCs w:val="28"/>
        </w:rPr>
        <w:t xml:space="preserve">, </w:t>
      </w:r>
      <w:r w:rsidRPr="002B05AB">
        <w:rPr>
          <w:sz w:val="28"/>
          <w:szCs w:val="28"/>
        </w:rPr>
        <w:t>проложенная по ул. Садовая</w:t>
      </w:r>
      <w:r>
        <w:rPr>
          <w:sz w:val="28"/>
          <w:szCs w:val="28"/>
        </w:rPr>
        <w:t xml:space="preserve">, </w:t>
      </w:r>
      <w:r w:rsidRPr="002B05AB">
        <w:rPr>
          <w:sz w:val="28"/>
          <w:szCs w:val="28"/>
        </w:rPr>
        <w:t>ул. Университетская</w:t>
      </w:r>
      <w:r>
        <w:rPr>
          <w:sz w:val="28"/>
          <w:szCs w:val="28"/>
        </w:rPr>
        <w:t xml:space="preserve">, </w:t>
      </w:r>
      <w:r w:rsidRPr="002B05AB">
        <w:rPr>
          <w:sz w:val="28"/>
          <w:szCs w:val="28"/>
        </w:rPr>
        <w:t>ул. Весенняя</w:t>
      </w:r>
      <w:r>
        <w:rPr>
          <w:sz w:val="28"/>
          <w:szCs w:val="28"/>
        </w:rPr>
        <w:t xml:space="preserve">, </w:t>
      </w:r>
      <w:r w:rsidRPr="002B05AB">
        <w:rPr>
          <w:sz w:val="28"/>
          <w:szCs w:val="28"/>
        </w:rPr>
        <w:t>состоит из полиэтиленовых труб диаметром 150</w:t>
      </w:r>
      <w:r>
        <w:rPr>
          <w:sz w:val="28"/>
          <w:szCs w:val="28"/>
        </w:rPr>
        <w:t xml:space="preserve"> мм.</w:t>
      </w:r>
      <w:r w:rsidRPr="002B05AB">
        <w:rPr>
          <w:sz w:val="28"/>
          <w:szCs w:val="28"/>
        </w:rPr>
        <w:t xml:space="preserve"> Стоки </w:t>
      </w:r>
      <w:r w:rsidRPr="002B05AB">
        <w:rPr>
          <w:sz w:val="28"/>
          <w:szCs w:val="28"/>
        </w:rPr>
        <w:lastRenderedPageBreak/>
        <w:t>самотеком поступают в канализационную насосную станцию КНС №1</w:t>
      </w:r>
      <w:r>
        <w:rPr>
          <w:sz w:val="28"/>
          <w:szCs w:val="28"/>
        </w:rPr>
        <w:t xml:space="preserve">, </w:t>
      </w:r>
      <w:r w:rsidRPr="002B05AB">
        <w:rPr>
          <w:sz w:val="28"/>
          <w:szCs w:val="28"/>
        </w:rPr>
        <w:t>расположенную по ул. Мичурина №1а. КНС №1 подает стоки по асбестоцементному напорному коллектору диаметром 200</w:t>
      </w:r>
      <w:r>
        <w:rPr>
          <w:sz w:val="28"/>
          <w:szCs w:val="28"/>
        </w:rPr>
        <w:t xml:space="preserve"> мм </w:t>
      </w:r>
      <w:r w:rsidRPr="002B05AB">
        <w:rPr>
          <w:sz w:val="28"/>
          <w:szCs w:val="28"/>
        </w:rPr>
        <w:t>в канализационный коллектор диаметром 400</w:t>
      </w:r>
      <w:r>
        <w:rPr>
          <w:sz w:val="28"/>
          <w:szCs w:val="28"/>
        </w:rPr>
        <w:t xml:space="preserve"> мм, </w:t>
      </w:r>
      <w:r w:rsidRPr="002B05AB">
        <w:rPr>
          <w:sz w:val="28"/>
          <w:szCs w:val="28"/>
        </w:rPr>
        <w:t>идущий к насосно-фекальной станции</w:t>
      </w:r>
      <w:r>
        <w:rPr>
          <w:sz w:val="28"/>
          <w:szCs w:val="28"/>
        </w:rPr>
        <w:t xml:space="preserve">, </w:t>
      </w:r>
      <w:r w:rsidRPr="002B05AB">
        <w:rPr>
          <w:sz w:val="28"/>
          <w:szCs w:val="28"/>
        </w:rPr>
        <w:t>а далее на площадку канализационных очистных сооружений.</w:t>
      </w:r>
    </w:p>
    <w:p w14:paraId="47222B8F" w14:textId="77777777" w:rsidR="004C7E86" w:rsidRPr="002B05AB" w:rsidRDefault="004C7E86" w:rsidP="004C7E86">
      <w:pPr>
        <w:ind w:firstLine="709"/>
        <w:jc w:val="both"/>
        <w:rPr>
          <w:sz w:val="28"/>
          <w:szCs w:val="28"/>
        </w:rPr>
      </w:pPr>
      <w:r w:rsidRPr="002B05AB">
        <w:rPr>
          <w:sz w:val="28"/>
          <w:szCs w:val="28"/>
        </w:rPr>
        <w:t>Канализационная сеть</w:t>
      </w:r>
      <w:r>
        <w:rPr>
          <w:sz w:val="28"/>
          <w:szCs w:val="28"/>
        </w:rPr>
        <w:t xml:space="preserve">, </w:t>
      </w:r>
      <w:r w:rsidRPr="002B05AB">
        <w:rPr>
          <w:sz w:val="28"/>
          <w:szCs w:val="28"/>
        </w:rPr>
        <w:t>проложенная по ул. Мичурина</w:t>
      </w:r>
      <w:r>
        <w:rPr>
          <w:sz w:val="28"/>
          <w:szCs w:val="28"/>
        </w:rPr>
        <w:t xml:space="preserve">, </w:t>
      </w:r>
      <w:r w:rsidRPr="002B05AB">
        <w:rPr>
          <w:sz w:val="28"/>
          <w:szCs w:val="28"/>
        </w:rPr>
        <w:t>ул. Славы</w:t>
      </w:r>
      <w:r>
        <w:rPr>
          <w:sz w:val="28"/>
          <w:szCs w:val="28"/>
        </w:rPr>
        <w:t xml:space="preserve">, </w:t>
      </w:r>
      <w:r w:rsidRPr="002B05AB">
        <w:rPr>
          <w:sz w:val="28"/>
          <w:szCs w:val="28"/>
        </w:rPr>
        <w:t>ул. Кривошлыкова</w:t>
      </w:r>
      <w:r>
        <w:rPr>
          <w:sz w:val="28"/>
          <w:szCs w:val="28"/>
        </w:rPr>
        <w:t xml:space="preserve">, </w:t>
      </w:r>
      <w:r w:rsidRPr="002B05AB">
        <w:rPr>
          <w:sz w:val="28"/>
          <w:szCs w:val="28"/>
        </w:rPr>
        <w:t>ул. Мира</w:t>
      </w:r>
      <w:r>
        <w:rPr>
          <w:sz w:val="28"/>
          <w:szCs w:val="28"/>
        </w:rPr>
        <w:t xml:space="preserve">, </w:t>
      </w:r>
      <w:r w:rsidRPr="002B05AB">
        <w:rPr>
          <w:sz w:val="28"/>
          <w:szCs w:val="28"/>
        </w:rPr>
        <w:t>подает стоки самотеком в канализационный коллектор диаметром 400</w:t>
      </w:r>
      <w:r>
        <w:rPr>
          <w:sz w:val="28"/>
          <w:szCs w:val="28"/>
        </w:rPr>
        <w:t xml:space="preserve"> мм, </w:t>
      </w:r>
      <w:r w:rsidRPr="002B05AB">
        <w:rPr>
          <w:sz w:val="28"/>
          <w:szCs w:val="28"/>
        </w:rPr>
        <w:t>идущий к насосно-фекальной станции</w:t>
      </w:r>
      <w:r>
        <w:rPr>
          <w:sz w:val="28"/>
          <w:szCs w:val="28"/>
        </w:rPr>
        <w:t xml:space="preserve">, </w:t>
      </w:r>
      <w:r w:rsidRPr="002B05AB">
        <w:rPr>
          <w:sz w:val="28"/>
          <w:szCs w:val="28"/>
        </w:rPr>
        <w:t>а далее на площадку канализационных очистных сооружений.</w:t>
      </w:r>
    </w:p>
    <w:p w14:paraId="04EDD5C9" w14:textId="77777777" w:rsidR="004C7E86" w:rsidRPr="002B05AB" w:rsidRDefault="004C7E86" w:rsidP="004C7E86">
      <w:pPr>
        <w:ind w:firstLine="709"/>
        <w:jc w:val="both"/>
        <w:rPr>
          <w:sz w:val="28"/>
          <w:szCs w:val="28"/>
        </w:rPr>
      </w:pPr>
      <w:r w:rsidRPr="002B05AB">
        <w:rPr>
          <w:sz w:val="28"/>
          <w:szCs w:val="28"/>
        </w:rPr>
        <w:t xml:space="preserve">Сточные воды от п. Персиановский поступают на канализационную насосную станцию производительностью 70 </w:t>
      </w:r>
      <w:r>
        <w:rPr>
          <w:sz w:val="28"/>
          <w:szCs w:val="28"/>
        </w:rPr>
        <w:t>м³</w:t>
      </w:r>
      <w:r w:rsidRPr="002B05AB">
        <w:rPr>
          <w:sz w:val="28"/>
          <w:szCs w:val="28"/>
        </w:rPr>
        <w:t>/час и перекачиваются по напорному водоводу диаметром 160</w:t>
      </w:r>
      <w:r>
        <w:rPr>
          <w:sz w:val="28"/>
          <w:szCs w:val="28"/>
        </w:rPr>
        <w:t xml:space="preserve"> мм </w:t>
      </w:r>
      <w:r w:rsidRPr="002B05AB">
        <w:rPr>
          <w:sz w:val="28"/>
          <w:szCs w:val="28"/>
        </w:rPr>
        <w:t>на площадку канализационных очистных сооружений. На КНС установлены насосы разной мощности. Сточные воды проходят биологическую очистку в естественных условиях на полях фильтрации.</w:t>
      </w:r>
    </w:p>
    <w:p w14:paraId="332F226A" w14:textId="77777777" w:rsidR="004C7E86" w:rsidRPr="002B05AB" w:rsidRDefault="004C7E86" w:rsidP="004C7E86">
      <w:pPr>
        <w:ind w:firstLine="709"/>
        <w:jc w:val="both"/>
        <w:rPr>
          <w:sz w:val="28"/>
          <w:szCs w:val="28"/>
        </w:rPr>
      </w:pPr>
      <w:r w:rsidRPr="002B05AB">
        <w:rPr>
          <w:sz w:val="28"/>
          <w:szCs w:val="28"/>
        </w:rPr>
        <w:t xml:space="preserve">Мощность очистных сооружений п. Персиановский 1500 </w:t>
      </w:r>
      <w:r>
        <w:rPr>
          <w:sz w:val="28"/>
          <w:szCs w:val="28"/>
        </w:rPr>
        <w:t>м³</w:t>
      </w:r>
      <w:r w:rsidRPr="002B05AB">
        <w:rPr>
          <w:sz w:val="28"/>
          <w:szCs w:val="28"/>
        </w:rPr>
        <w:t>/сутки</w:t>
      </w:r>
      <w:r>
        <w:rPr>
          <w:sz w:val="28"/>
          <w:szCs w:val="28"/>
        </w:rPr>
        <w:t xml:space="preserve">, </w:t>
      </w:r>
      <w:r w:rsidRPr="002B05AB">
        <w:rPr>
          <w:sz w:val="28"/>
          <w:szCs w:val="28"/>
        </w:rPr>
        <w:t xml:space="preserve">фактический объем сточных вод 300 </w:t>
      </w:r>
      <w:r>
        <w:rPr>
          <w:sz w:val="28"/>
          <w:szCs w:val="28"/>
        </w:rPr>
        <w:t>м³</w:t>
      </w:r>
      <w:r w:rsidRPr="002B05AB">
        <w:rPr>
          <w:sz w:val="28"/>
          <w:szCs w:val="28"/>
        </w:rPr>
        <w:t>/сут.</w:t>
      </w:r>
    </w:p>
    <w:p w14:paraId="3247FE4C" w14:textId="77777777" w:rsidR="004C7E86" w:rsidRPr="002B05AB" w:rsidRDefault="004C7E86" w:rsidP="004C7E86">
      <w:pPr>
        <w:ind w:firstLine="709"/>
        <w:jc w:val="both"/>
        <w:rPr>
          <w:sz w:val="28"/>
          <w:szCs w:val="28"/>
        </w:rPr>
      </w:pPr>
      <w:r w:rsidRPr="002B05AB">
        <w:rPr>
          <w:sz w:val="28"/>
          <w:szCs w:val="28"/>
        </w:rPr>
        <w:t>На сетях водоотведения приборов учета объемов сточных вод нет. Объемы водоотведения равны объемам водоснабжения.</w:t>
      </w:r>
    </w:p>
    <w:p w14:paraId="0EF36F85" w14:textId="77777777" w:rsidR="004C7E86" w:rsidRPr="002B05AB" w:rsidRDefault="004C7E86" w:rsidP="004C7E86">
      <w:pPr>
        <w:ind w:firstLine="709"/>
        <w:jc w:val="both"/>
        <w:rPr>
          <w:sz w:val="28"/>
          <w:szCs w:val="28"/>
        </w:rPr>
      </w:pPr>
    </w:p>
    <w:p w14:paraId="2C0A06DA" w14:textId="77777777" w:rsidR="004C7E86" w:rsidRPr="002B05AB" w:rsidRDefault="004C7E86" w:rsidP="004C7E86">
      <w:pPr>
        <w:ind w:firstLine="709"/>
        <w:jc w:val="center"/>
        <w:rPr>
          <w:b/>
          <w:i/>
          <w:sz w:val="28"/>
          <w:szCs w:val="28"/>
        </w:rPr>
      </w:pPr>
      <w:r w:rsidRPr="002B05AB">
        <w:rPr>
          <w:b/>
          <w:i/>
          <w:sz w:val="28"/>
          <w:szCs w:val="28"/>
        </w:rPr>
        <w:t>п. Казачьи Лагери</w:t>
      </w:r>
    </w:p>
    <w:p w14:paraId="17B5A241" w14:textId="77777777" w:rsidR="004C7E86" w:rsidRPr="002B05AB" w:rsidRDefault="004C7E86" w:rsidP="004C7E86">
      <w:pPr>
        <w:ind w:firstLine="709"/>
        <w:jc w:val="both"/>
        <w:rPr>
          <w:sz w:val="28"/>
          <w:szCs w:val="28"/>
        </w:rPr>
      </w:pPr>
    </w:p>
    <w:p w14:paraId="2E1E4EE9" w14:textId="77777777" w:rsidR="004C7E86" w:rsidRPr="002B05AB" w:rsidRDefault="004C7E86" w:rsidP="004C7E86">
      <w:pPr>
        <w:ind w:firstLine="709"/>
        <w:jc w:val="both"/>
        <w:rPr>
          <w:sz w:val="28"/>
          <w:szCs w:val="28"/>
        </w:rPr>
      </w:pPr>
      <w:r w:rsidRPr="002B05AB">
        <w:rPr>
          <w:sz w:val="28"/>
          <w:szCs w:val="28"/>
        </w:rPr>
        <w:t>Канализационная сеть</w:t>
      </w:r>
      <w:r>
        <w:rPr>
          <w:sz w:val="28"/>
          <w:szCs w:val="28"/>
        </w:rPr>
        <w:t xml:space="preserve">, </w:t>
      </w:r>
      <w:r w:rsidRPr="002B05AB">
        <w:rPr>
          <w:sz w:val="28"/>
          <w:szCs w:val="28"/>
        </w:rPr>
        <w:t>проложенная по ул. Петрушко</w:t>
      </w:r>
      <w:r>
        <w:rPr>
          <w:sz w:val="28"/>
          <w:szCs w:val="28"/>
        </w:rPr>
        <w:t xml:space="preserve">, </w:t>
      </w:r>
      <w:r w:rsidRPr="002B05AB">
        <w:rPr>
          <w:sz w:val="28"/>
          <w:szCs w:val="28"/>
        </w:rPr>
        <w:t>ул. 60 лет Победы</w:t>
      </w:r>
      <w:r>
        <w:rPr>
          <w:sz w:val="28"/>
          <w:szCs w:val="28"/>
        </w:rPr>
        <w:t xml:space="preserve">, </w:t>
      </w:r>
      <w:r w:rsidRPr="002B05AB">
        <w:rPr>
          <w:sz w:val="28"/>
          <w:szCs w:val="28"/>
        </w:rPr>
        <w:t>ул. Российская</w:t>
      </w:r>
      <w:r>
        <w:rPr>
          <w:sz w:val="28"/>
          <w:szCs w:val="28"/>
        </w:rPr>
        <w:t xml:space="preserve">, </w:t>
      </w:r>
      <w:r w:rsidRPr="002B05AB">
        <w:rPr>
          <w:sz w:val="28"/>
          <w:szCs w:val="28"/>
        </w:rPr>
        <w:t>ул. Речная</w:t>
      </w:r>
      <w:r>
        <w:rPr>
          <w:sz w:val="28"/>
          <w:szCs w:val="28"/>
        </w:rPr>
        <w:t xml:space="preserve">, </w:t>
      </w:r>
      <w:r w:rsidRPr="002B05AB">
        <w:rPr>
          <w:sz w:val="28"/>
          <w:szCs w:val="28"/>
        </w:rPr>
        <w:t>состоит из керамических труб диаметром 100</w:t>
      </w:r>
      <w:r>
        <w:rPr>
          <w:sz w:val="28"/>
          <w:szCs w:val="28"/>
        </w:rPr>
        <w:t xml:space="preserve"> мм, </w:t>
      </w:r>
      <w:r w:rsidRPr="002B05AB">
        <w:rPr>
          <w:sz w:val="28"/>
          <w:szCs w:val="28"/>
        </w:rPr>
        <w:t>150</w:t>
      </w:r>
      <w:r>
        <w:rPr>
          <w:sz w:val="28"/>
          <w:szCs w:val="28"/>
        </w:rPr>
        <w:t xml:space="preserve"> мм, </w:t>
      </w:r>
      <w:r w:rsidRPr="002B05AB">
        <w:rPr>
          <w:sz w:val="28"/>
          <w:szCs w:val="28"/>
        </w:rPr>
        <w:t>200</w:t>
      </w:r>
      <w:r>
        <w:rPr>
          <w:sz w:val="28"/>
          <w:szCs w:val="28"/>
        </w:rPr>
        <w:t xml:space="preserve"> мм, </w:t>
      </w:r>
      <w:r w:rsidRPr="002B05AB">
        <w:rPr>
          <w:sz w:val="28"/>
          <w:szCs w:val="28"/>
        </w:rPr>
        <w:t>300</w:t>
      </w:r>
      <w:r>
        <w:rPr>
          <w:sz w:val="28"/>
          <w:szCs w:val="28"/>
        </w:rPr>
        <w:t xml:space="preserve"> мм </w:t>
      </w:r>
      <w:r w:rsidRPr="002B05AB">
        <w:rPr>
          <w:sz w:val="28"/>
          <w:szCs w:val="28"/>
        </w:rPr>
        <w:t>(протяженность 580</w:t>
      </w:r>
      <w:r>
        <w:rPr>
          <w:sz w:val="28"/>
          <w:szCs w:val="28"/>
        </w:rPr>
        <w:t>0 м</w:t>
      </w:r>
      <w:r w:rsidRPr="002B05AB">
        <w:rPr>
          <w:sz w:val="28"/>
          <w:szCs w:val="28"/>
        </w:rPr>
        <w:t>)</w:t>
      </w:r>
      <w:r>
        <w:rPr>
          <w:sz w:val="28"/>
          <w:szCs w:val="28"/>
        </w:rPr>
        <w:t xml:space="preserve">, </w:t>
      </w:r>
      <w:r w:rsidRPr="002B05AB">
        <w:rPr>
          <w:sz w:val="28"/>
          <w:szCs w:val="28"/>
        </w:rPr>
        <w:t>из чугунных труб диаметром 159</w:t>
      </w:r>
      <w:r>
        <w:rPr>
          <w:sz w:val="28"/>
          <w:szCs w:val="28"/>
        </w:rPr>
        <w:t xml:space="preserve"> мм, </w:t>
      </w:r>
      <w:r w:rsidRPr="002B05AB">
        <w:rPr>
          <w:sz w:val="28"/>
          <w:szCs w:val="28"/>
        </w:rPr>
        <w:t>219</w:t>
      </w:r>
      <w:r>
        <w:rPr>
          <w:sz w:val="28"/>
          <w:szCs w:val="28"/>
        </w:rPr>
        <w:t xml:space="preserve"> мм </w:t>
      </w:r>
      <w:r w:rsidRPr="002B05AB">
        <w:rPr>
          <w:sz w:val="28"/>
          <w:szCs w:val="28"/>
        </w:rPr>
        <w:t>(протяженность 464</w:t>
      </w:r>
      <w:r>
        <w:rPr>
          <w:sz w:val="28"/>
          <w:szCs w:val="28"/>
        </w:rPr>
        <w:t>0 м</w:t>
      </w:r>
      <w:r w:rsidRPr="002B05AB">
        <w:rPr>
          <w:sz w:val="28"/>
          <w:szCs w:val="28"/>
        </w:rPr>
        <w:t>). Стоки самотеком поступают в канализационную насосную станцию КНС</w:t>
      </w:r>
      <w:r>
        <w:rPr>
          <w:sz w:val="28"/>
          <w:szCs w:val="28"/>
        </w:rPr>
        <w:t xml:space="preserve">, </w:t>
      </w:r>
      <w:r w:rsidRPr="002B05AB">
        <w:rPr>
          <w:sz w:val="28"/>
          <w:szCs w:val="28"/>
        </w:rPr>
        <w:t>расположенную по ул. 60 лет Победы №1а. КНС подает стоки по чугунному напорному коллектору диаметром 219</w:t>
      </w:r>
      <w:r>
        <w:rPr>
          <w:sz w:val="28"/>
          <w:szCs w:val="28"/>
        </w:rPr>
        <w:t xml:space="preserve"> мм, </w:t>
      </w:r>
      <w:r w:rsidRPr="002B05AB">
        <w:rPr>
          <w:sz w:val="28"/>
          <w:szCs w:val="28"/>
        </w:rPr>
        <w:t>2х159</w:t>
      </w:r>
      <w:r>
        <w:rPr>
          <w:sz w:val="28"/>
          <w:szCs w:val="28"/>
        </w:rPr>
        <w:t xml:space="preserve"> мм </w:t>
      </w:r>
      <w:r w:rsidRPr="002B05AB">
        <w:rPr>
          <w:sz w:val="28"/>
          <w:szCs w:val="28"/>
        </w:rPr>
        <w:t>на площадку канализационных очистных сооружений.</w:t>
      </w:r>
    </w:p>
    <w:p w14:paraId="5BC61C6E" w14:textId="77777777" w:rsidR="004C7E86" w:rsidRPr="002B05AB" w:rsidRDefault="004C7E86" w:rsidP="004C7E86">
      <w:pPr>
        <w:ind w:firstLine="709"/>
        <w:jc w:val="both"/>
        <w:rPr>
          <w:sz w:val="28"/>
          <w:szCs w:val="28"/>
        </w:rPr>
      </w:pPr>
      <w:r w:rsidRPr="002B05AB">
        <w:rPr>
          <w:sz w:val="28"/>
          <w:szCs w:val="28"/>
        </w:rPr>
        <w:t>В настоящее время канализационные очистные сооружения находятся в аварийном состоянии.</w:t>
      </w:r>
    </w:p>
    <w:p w14:paraId="5A3D955B" w14:textId="44D4D5BD" w:rsidR="004C7E86" w:rsidRPr="002B05AB" w:rsidRDefault="004C7E86" w:rsidP="004C7E86">
      <w:pPr>
        <w:rPr>
          <w:b/>
          <w:sz w:val="28"/>
          <w:szCs w:val="28"/>
        </w:rPr>
      </w:pPr>
      <w:bookmarkStart w:id="175" w:name="_Toc480201811"/>
    </w:p>
    <w:p w14:paraId="0797A565" w14:textId="77777777" w:rsidR="004C7E86" w:rsidRPr="002B05AB" w:rsidRDefault="004C7E86" w:rsidP="004C7E86">
      <w:pPr>
        <w:pStyle w:val="22"/>
        <w:keepLines/>
        <w:numPr>
          <w:ilvl w:val="2"/>
          <w:numId w:val="87"/>
        </w:numPr>
        <w:spacing w:after="0"/>
        <w:ind w:left="0" w:firstLine="709"/>
        <w:jc w:val="both"/>
        <w:rPr>
          <w:b w:val="0"/>
          <w:szCs w:val="28"/>
        </w:rPr>
      </w:pPr>
      <w:bookmarkStart w:id="176" w:name="_Toc480722538"/>
      <w:bookmarkStart w:id="177" w:name="_Toc67643647"/>
      <w:bookmarkStart w:id="178" w:name="_Toc178688205"/>
      <w:r w:rsidRPr="002B05AB">
        <w:rPr>
          <w:szCs w:val="28"/>
        </w:rPr>
        <w:t>Описание результатов технического обследования централизованной системы водоотведения</w:t>
      </w:r>
      <w:r>
        <w:rPr>
          <w:szCs w:val="28"/>
        </w:rPr>
        <w:t xml:space="preserve">, </w:t>
      </w:r>
      <w:r w:rsidRPr="002B05AB">
        <w:rPr>
          <w:szCs w:val="28"/>
        </w:rPr>
        <w:t>включая описание существующих канализационных очистных сооружений</w:t>
      </w:r>
      <w:r>
        <w:rPr>
          <w:szCs w:val="28"/>
        </w:rPr>
        <w:t xml:space="preserve">, </w:t>
      </w:r>
      <w:r w:rsidRPr="002B05AB">
        <w:rPr>
          <w:szCs w:val="28"/>
        </w:rPr>
        <w:t>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w:t>
      </w:r>
      <w:r>
        <w:rPr>
          <w:szCs w:val="28"/>
        </w:rPr>
        <w:t xml:space="preserve">, </w:t>
      </w:r>
      <w:r w:rsidRPr="002B05AB">
        <w:rPr>
          <w:szCs w:val="28"/>
        </w:rPr>
        <w:t>определение существующего дефицита (резерва) мощностей сооружений и описание локальных очистных сооружений</w:t>
      </w:r>
      <w:r>
        <w:rPr>
          <w:szCs w:val="28"/>
        </w:rPr>
        <w:t xml:space="preserve">, </w:t>
      </w:r>
      <w:r w:rsidRPr="002B05AB">
        <w:rPr>
          <w:szCs w:val="28"/>
        </w:rPr>
        <w:t>создаваемых абонентами</w:t>
      </w:r>
      <w:bookmarkEnd w:id="175"/>
      <w:bookmarkEnd w:id="176"/>
      <w:bookmarkEnd w:id="177"/>
      <w:bookmarkEnd w:id="178"/>
    </w:p>
    <w:p w14:paraId="1B8DB187" w14:textId="77777777" w:rsidR="004C7E86" w:rsidRPr="002B05AB" w:rsidRDefault="004C7E86" w:rsidP="004C7E86">
      <w:pPr>
        <w:ind w:firstLine="709"/>
        <w:jc w:val="center"/>
        <w:rPr>
          <w:b/>
          <w:i/>
          <w:sz w:val="28"/>
          <w:szCs w:val="28"/>
          <w:u w:val="single"/>
        </w:rPr>
      </w:pPr>
      <w:r w:rsidRPr="002B05AB">
        <w:rPr>
          <w:b/>
          <w:i/>
          <w:sz w:val="28"/>
          <w:szCs w:val="28"/>
          <w:u w:val="single"/>
        </w:rPr>
        <w:t>Персиановское сельское поселение</w:t>
      </w:r>
    </w:p>
    <w:p w14:paraId="2A37E25F" w14:textId="77777777" w:rsidR="004C7E86" w:rsidRPr="002B05AB" w:rsidRDefault="004C7E86" w:rsidP="004C7E86">
      <w:pPr>
        <w:ind w:firstLine="709"/>
        <w:jc w:val="both"/>
        <w:rPr>
          <w:sz w:val="28"/>
          <w:szCs w:val="28"/>
        </w:rPr>
      </w:pPr>
      <w:r w:rsidRPr="002B05AB">
        <w:rPr>
          <w:b/>
          <w:i/>
          <w:sz w:val="28"/>
          <w:szCs w:val="28"/>
        </w:rPr>
        <w:t xml:space="preserve">п. Персиановский. </w:t>
      </w:r>
      <w:r w:rsidRPr="002B05AB">
        <w:rPr>
          <w:sz w:val="28"/>
          <w:szCs w:val="28"/>
        </w:rPr>
        <w:t>Канализационная сеть</w:t>
      </w:r>
      <w:r>
        <w:rPr>
          <w:sz w:val="28"/>
          <w:szCs w:val="28"/>
        </w:rPr>
        <w:t xml:space="preserve">, </w:t>
      </w:r>
      <w:r w:rsidRPr="002B05AB">
        <w:rPr>
          <w:sz w:val="28"/>
          <w:szCs w:val="28"/>
        </w:rPr>
        <w:t>проложенная в квартале по пер. Новый</w:t>
      </w:r>
      <w:r>
        <w:rPr>
          <w:sz w:val="28"/>
          <w:szCs w:val="28"/>
        </w:rPr>
        <w:t xml:space="preserve">, </w:t>
      </w:r>
      <w:r w:rsidRPr="002B05AB">
        <w:rPr>
          <w:sz w:val="28"/>
          <w:szCs w:val="28"/>
        </w:rPr>
        <w:t xml:space="preserve">ограниченным ул. Московская и пер. Короткий состоит из </w:t>
      </w:r>
      <w:r w:rsidRPr="002B05AB">
        <w:rPr>
          <w:sz w:val="28"/>
          <w:szCs w:val="28"/>
        </w:rPr>
        <w:lastRenderedPageBreak/>
        <w:t>асбестоцементных труб диаметром 110</w:t>
      </w:r>
      <w:r>
        <w:rPr>
          <w:sz w:val="28"/>
          <w:szCs w:val="28"/>
        </w:rPr>
        <w:t xml:space="preserve"> мм </w:t>
      </w:r>
      <w:r w:rsidRPr="002B05AB">
        <w:rPr>
          <w:sz w:val="28"/>
          <w:szCs w:val="28"/>
        </w:rPr>
        <w:t>(протяженность 340</w:t>
      </w:r>
      <w:r>
        <w:rPr>
          <w:sz w:val="28"/>
          <w:szCs w:val="28"/>
        </w:rPr>
        <w:t xml:space="preserve">, </w:t>
      </w:r>
      <w:r w:rsidRPr="002B05AB">
        <w:rPr>
          <w:sz w:val="28"/>
          <w:szCs w:val="28"/>
        </w:rPr>
        <w:t>6</w:t>
      </w:r>
      <w:r>
        <w:rPr>
          <w:sz w:val="28"/>
          <w:szCs w:val="28"/>
        </w:rPr>
        <w:t>5 м</w:t>
      </w:r>
      <w:r w:rsidRPr="002B05AB">
        <w:rPr>
          <w:sz w:val="28"/>
          <w:szCs w:val="28"/>
        </w:rPr>
        <w:t>)</w:t>
      </w:r>
      <w:r>
        <w:rPr>
          <w:sz w:val="28"/>
          <w:szCs w:val="28"/>
        </w:rPr>
        <w:t xml:space="preserve">, </w:t>
      </w:r>
      <w:r w:rsidRPr="002B05AB">
        <w:rPr>
          <w:sz w:val="28"/>
          <w:szCs w:val="28"/>
        </w:rPr>
        <w:t>и обеспечивает канализацию 11 домов. Стоки самотеком поступают в канализационную насосную станцию КНС №2</w:t>
      </w:r>
      <w:r>
        <w:rPr>
          <w:sz w:val="28"/>
          <w:szCs w:val="28"/>
        </w:rPr>
        <w:t xml:space="preserve">, </w:t>
      </w:r>
      <w:r w:rsidRPr="002B05AB">
        <w:rPr>
          <w:sz w:val="28"/>
          <w:szCs w:val="28"/>
        </w:rPr>
        <w:t>расположенную по ул. Московская. КНС №2 подает стоки по стальному трубопроводу диаметром 100</w:t>
      </w:r>
      <w:r>
        <w:rPr>
          <w:sz w:val="28"/>
          <w:szCs w:val="28"/>
        </w:rPr>
        <w:t xml:space="preserve"> мм </w:t>
      </w:r>
      <w:r w:rsidRPr="002B05AB">
        <w:rPr>
          <w:sz w:val="28"/>
          <w:szCs w:val="28"/>
        </w:rPr>
        <w:t>в пруд фильтрации</w:t>
      </w:r>
      <w:r>
        <w:rPr>
          <w:sz w:val="28"/>
          <w:szCs w:val="28"/>
        </w:rPr>
        <w:t xml:space="preserve">, </w:t>
      </w:r>
      <w:r w:rsidRPr="002B05AB">
        <w:rPr>
          <w:sz w:val="28"/>
          <w:szCs w:val="28"/>
        </w:rPr>
        <w:t>который расположен по ул. Степная.</w:t>
      </w:r>
    </w:p>
    <w:p w14:paraId="3CF42D94" w14:textId="77777777" w:rsidR="004C7E86" w:rsidRPr="002B05AB" w:rsidRDefault="004C7E86" w:rsidP="004C7E86">
      <w:pPr>
        <w:ind w:firstLine="709"/>
        <w:jc w:val="both"/>
        <w:rPr>
          <w:sz w:val="28"/>
          <w:szCs w:val="28"/>
        </w:rPr>
      </w:pPr>
      <w:r w:rsidRPr="002B05AB">
        <w:rPr>
          <w:sz w:val="28"/>
          <w:szCs w:val="28"/>
        </w:rPr>
        <w:t>Канализационная сеть</w:t>
      </w:r>
      <w:r>
        <w:rPr>
          <w:sz w:val="28"/>
          <w:szCs w:val="28"/>
        </w:rPr>
        <w:t xml:space="preserve">, </w:t>
      </w:r>
      <w:r w:rsidRPr="002B05AB">
        <w:rPr>
          <w:sz w:val="28"/>
          <w:szCs w:val="28"/>
        </w:rPr>
        <w:t>проложенная по ул. Садовая</w:t>
      </w:r>
      <w:r>
        <w:rPr>
          <w:sz w:val="28"/>
          <w:szCs w:val="28"/>
        </w:rPr>
        <w:t xml:space="preserve">, </w:t>
      </w:r>
      <w:r w:rsidRPr="002B05AB">
        <w:rPr>
          <w:sz w:val="28"/>
          <w:szCs w:val="28"/>
        </w:rPr>
        <w:t>ул. Университетская</w:t>
      </w:r>
      <w:r>
        <w:rPr>
          <w:sz w:val="28"/>
          <w:szCs w:val="28"/>
        </w:rPr>
        <w:t xml:space="preserve">, </w:t>
      </w:r>
      <w:r w:rsidRPr="002B05AB">
        <w:rPr>
          <w:sz w:val="28"/>
          <w:szCs w:val="28"/>
        </w:rPr>
        <w:t>ул. Весенняя</w:t>
      </w:r>
      <w:r>
        <w:rPr>
          <w:sz w:val="28"/>
          <w:szCs w:val="28"/>
        </w:rPr>
        <w:t xml:space="preserve">, </w:t>
      </w:r>
      <w:r w:rsidRPr="002B05AB">
        <w:rPr>
          <w:sz w:val="28"/>
          <w:szCs w:val="28"/>
        </w:rPr>
        <w:t>состоит из полиэтиленовых труб диаметром 150</w:t>
      </w:r>
      <w:r>
        <w:rPr>
          <w:sz w:val="28"/>
          <w:szCs w:val="28"/>
        </w:rPr>
        <w:t xml:space="preserve"> мм.</w:t>
      </w:r>
      <w:r w:rsidRPr="002B05AB">
        <w:rPr>
          <w:sz w:val="28"/>
          <w:szCs w:val="28"/>
        </w:rPr>
        <w:t xml:space="preserve"> Стоки самотеком поступают в канализационную насосную станцию КНС №1</w:t>
      </w:r>
      <w:r>
        <w:rPr>
          <w:sz w:val="28"/>
          <w:szCs w:val="28"/>
        </w:rPr>
        <w:t xml:space="preserve">, </w:t>
      </w:r>
      <w:r w:rsidRPr="002B05AB">
        <w:rPr>
          <w:sz w:val="28"/>
          <w:szCs w:val="28"/>
        </w:rPr>
        <w:t>расположенную по ул. Мичурина №1а. КНС №1 подает стоки по асбестоцементному напорному коллектору диаметром 200</w:t>
      </w:r>
      <w:r>
        <w:rPr>
          <w:sz w:val="28"/>
          <w:szCs w:val="28"/>
        </w:rPr>
        <w:t xml:space="preserve"> мм </w:t>
      </w:r>
      <w:r w:rsidRPr="002B05AB">
        <w:rPr>
          <w:sz w:val="28"/>
          <w:szCs w:val="28"/>
        </w:rPr>
        <w:t>в канализационный коллектор диаметром 400</w:t>
      </w:r>
      <w:r>
        <w:rPr>
          <w:sz w:val="28"/>
          <w:szCs w:val="28"/>
        </w:rPr>
        <w:t xml:space="preserve"> мм, </w:t>
      </w:r>
      <w:r w:rsidRPr="002B05AB">
        <w:rPr>
          <w:sz w:val="28"/>
          <w:szCs w:val="28"/>
        </w:rPr>
        <w:t>идущий к насосно-фекальной станции</w:t>
      </w:r>
      <w:r>
        <w:rPr>
          <w:sz w:val="28"/>
          <w:szCs w:val="28"/>
        </w:rPr>
        <w:t xml:space="preserve">, </w:t>
      </w:r>
      <w:r w:rsidRPr="002B05AB">
        <w:rPr>
          <w:sz w:val="28"/>
          <w:szCs w:val="28"/>
        </w:rPr>
        <w:t>а далее на площадку канализационных очистных сооружений.</w:t>
      </w:r>
    </w:p>
    <w:p w14:paraId="7E856326" w14:textId="77777777" w:rsidR="004C7E86" w:rsidRPr="002B05AB" w:rsidRDefault="004C7E86" w:rsidP="004C7E86">
      <w:pPr>
        <w:ind w:firstLine="709"/>
        <w:jc w:val="both"/>
        <w:rPr>
          <w:sz w:val="28"/>
          <w:szCs w:val="28"/>
        </w:rPr>
      </w:pPr>
      <w:r w:rsidRPr="002B05AB">
        <w:rPr>
          <w:sz w:val="28"/>
          <w:szCs w:val="28"/>
        </w:rPr>
        <w:t>Канализационная сеть</w:t>
      </w:r>
      <w:r>
        <w:rPr>
          <w:sz w:val="28"/>
          <w:szCs w:val="28"/>
        </w:rPr>
        <w:t xml:space="preserve">, </w:t>
      </w:r>
      <w:r w:rsidRPr="002B05AB">
        <w:rPr>
          <w:sz w:val="28"/>
          <w:szCs w:val="28"/>
        </w:rPr>
        <w:t>проложенная по ул. Мичурина</w:t>
      </w:r>
      <w:r>
        <w:rPr>
          <w:sz w:val="28"/>
          <w:szCs w:val="28"/>
        </w:rPr>
        <w:t xml:space="preserve">, </w:t>
      </w:r>
      <w:r w:rsidRPr="002B05AB">
        <w:rPr>
          <w:sz w:val="28"/>
          <w:szCs w:val="28"/>
        </w:rPr>
        <w:t>ул. Славы</w:t>
      </w:r>
      <w:r>
        <w:rPr>
          <w:sz w:val="28"/>
          <w:szCs w:val="28"/>
        </w:rPr>
        <w:t xml:space="preserve">, </w:t>
      </w:r>
      <w:r w:rsidRPr="002B05AB">
        <w:rPr>
          <w:sz w:val="28"/>
          <w:szCs w:val="28"/>
        </w:rPr>
        <w:t>ул. Кривошлыкова</w:t>
      </w:r>
      <w:r>
        <w:rPr>
          <w:sz w:val="28"/>
          <w:szCs w:val="28"/>
        </w:rPr>
        <w:t xml:space="preserve">, </w:t>
      </w:r>
      <w:r w:rsidRPr="002B05AB">
        <w:rPr>
          <w:sz w:val="28"/>
          <w:szCs w:val="28"/>
        </w:rPr>
        <w:t>ул. Мира</w:t>
      </w:r>
      <w:r>
        <w:rPr>
          <w:sz w:val="28"/>
          <w:szCs w:val="28"/>
        </w:rPr>
        <w:t xml:space="preserve">, </w:t>
      </w:r>
      <w:r w:rsidRPr="002B05AB">
        <w:rPr>
          <w:sz w:val="28"/>
          <w:szCs w:val="28"/>
        </w:rPr>
        <w:t>подает стоки самотеком в канализационный коллектор диаметром 400</w:t>
      </w:r>
      <w:r>
        <w:rPr>
          <w:sz w:val="28"/>
          <w:szCs w:val="28"/>
        </w:rPr>
        <w:t xml:space="preserve"> мм, </w:t>
      </w:r>
      <w:r w:rsidRPr="002B05AB">
        <w:rPr>
          <w:sz w:val="28"/>
          <w:szCs w:val="28"/>
        </w:rPr>
        <w:t>идущий к насосно-фекальной станции</w:t>
      </w:r>
      <w:r>
        <w:rPr>
          <w:sz w:val="28"/>
          <w:szCs w:val="28"/>
        </w:rPr>
        <w:t xml:space="preserve">, </w:t>
      </w:r>
      <w:r w:rsidRPr="002B05AB">
        <w:rPr>
          <w:sz w:val="28"/>
          <w:szCs w:val="28"/>
        </w:rPr>
        <w:t>а далее на площадку канализационных очистных сооружений.</w:t>
      </w:r>
    </w:p>
    <w:p w14:paraId="5E39A795" w14:textId="77777777" w:rsidR="004C7E86" w:rsidRPr="002B05AB" w:rsidRDefault="004C7E86" w:rsidP="004C7E86">
      <w:pPr>
        <w:ind w:firstLine="709"/>
        <w:jc w:val="both"/>
        <w:rPr>
          <w:sz w:val="28"/>
          <w:szCs w:val="28"/>
        </w:rPr>
      </w:pPr>
      <w:r w:rsidRPr="002B05AB">
        <w:rPr>
          <w:sz w:val="28"/>
          <w:szCs w:val="28"/>
        </w:rPr>
        <w:t xml:space="preserve">Сточные воды от п. Персиановский поступают на канализационную насосную станцию производительностью 70 </w:t>
      </w:r>
      <w:r>
        <w:rPr>
          <w:sz w:val="28"/>
          <w:szCs w:val="28"/>
        </w:rPr>
        <w:t>м³</w:t>
      </w:r>
      <w:r w:rsidRPr="002B05AB">
        <w:rPr>
          <w:sz w:val="28"/>
          <w:szCs w:val="28"/>
        </w:rPr>
        <w:t>/час и перекачиваются по напорному водоводу диаметром 160</w:t>
      </w:r>
      <w:r>
        <w:rPr>
          <w:sz w:val="28"/>
          <w:szCs w:val="28"/>
        </w:rPr>
        <w:t xml:space="preserve"> мм </w:t>
      </w:r>
      <w:r w:rsidRPr="002B05AB">
        <w:rPr>
          <w:sz w:val="28"/>
          <w:szCs w:val="28"/>
        </w:rPr>
        <w:t>на площадку канализационных очистных сооружений. На КНС установлены насосы разной мощности. Сточные воды проходят биологическую очистку в естественных условиях на полях фильтрации.</w:t>
      </w:r>
    </w:p>
    <w:p w14:paraId="64DEE5DB" w14:textId="77777777" w:rsidR="004C7E86" w:rsidRPr="002B05AB" w:rsidRDefault="004C7E86" w:rsidP="004C7E86">
      <w:pPr>
        <w:ind w:firstLine="709"/>
        <w:jc w:val="both"/>
        <w:rPr>
          <w:sz w:val="28"/>
          <w:szCs w:val="28"/>
        </w:rPr>
      </w:pPr>
      <w:r w:rsidRPr="002B05AB">
        <w:rPr>
          <w:sz w:val="28"/>
          <w:szCs w:val="28"/>
        </w:rPr>
        <w:t xml:space="preserve">Мощность очистных сооружений п. Персиановский 1500 </w:t>
      </w:r>
      <w:r>
        <w:rPr>
          <w:sz w:val="28"/>
          <w:szCs w:val="28"/>
        </w:rPr>
        <w:t>м³</w:t>
      </w:r>
      <w:r w:rsidRPr="002B05AB">
        <w:rPr>
          <w:sz w:val="28"/>
          <w:szCs w:val="28"/>
        </w:rPr>
        <w:t>/сутки</w:t>
      </w:r>
      <w:r>
        <w:rPr>
          <w:sz w:val="28"/>
          <w:szCs w:val="28"/>
        </w:rPr>
        <w:t xml:space="preserve">, </w:t>
      </w:r>
      <w:r w:rsidRPr="002B05AB">
        <w:rPr>
          <w:sz w:val="28"/>
          <w:szCs w:val="28"/>
        </w:rPr>
        <w:t xml:space="preserve">фактический объем сточных вод 300 </w:t>
      </w:r>
      <w:r>
        <w:rPr>
          <w:sz w:val="28"/>
          <w:szCs w:val="28"/>
        </w:rPr>
        <w:t>м³</w:t>
      </w:r>
      <w:r w:rsidRPr="002B05AB">
        <w:rPr>
          <w:sz w:val="28"/>
          <w:szCs w:val="28"/>
        </w:rPr>
        <w:t>/сут.</w:t>
      </w:r>
    </w:p>
    <w:p w14:paraId="5624DD85" w14:textId="77777777" w:rsidR="004C7E86" w:rsidRPr="002B05AB" w:rsidRDefault="004C7E86" w:rsidP="004C7E86">
      <w:pPr>
        <w:ind w:firstLine="709"/>
        <w:jc w:val="both"/>
        <w:rPr>
          <w:sz w:val="28"/>
          <w:szCs w:val="28"/>
        </w:rPr>
      </w:pPr>
    </w:p>
    <w:p w14:paraId="5F5324C9" w14:textId="77777777" w:rsidR="004C7E86" w:rsidRPr="002B05AB" w:rsidRDefault="004C7E86" w:rsidP="004C7E86">
      <w:pPr>
        <w:ind w:firstLine="709"/>
        <w:jc w:val="both"/>
        <w:rPr>
          <w:sz w:val="28"/>
          <w:szCs w:val="28"/>
        </w:rPr>
      </w:pPr>
      <w:r w:rsidRPr="002B05AB">
        <w:rPr>
          <w:b/>
          <w:sz w:val="28"/>
          <w:szCs w:val="28"/>
        </w:rPr>
        <w:t>Таблица 2.1.2.а –</w:t>
      </w:r>
      <w:r w:rsidRPr="002B05AB">
        <w:rPr>
          <w:sz w:val="28"/>
          <w:szCs w:val="28"/>
        </w:rPr>
        <w:t xml:space="preserve"> Оценка износа оборудования КОС п. Персиановский</w:t>
      </w:r>
    </w:p>
    <w:p w14:paraId="13B71B53" w14:textId="77777777" w:rsidR="004C7E86" w:rsidRPr="002B05AB" w:rsidRDefault="004C7E86" w:rsidP="004C7E86">
      <w:pPr>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6"/>
        <w:gridCol w:w="2858"/>
        <w:gridCol w:w="2307"/>
        <w:gridCol w:w="1323"/>
      </w:tblGrid>
      <w:tr w:rsidR="004C7E86" w:rsidRPr="002B05AB" w14:paraId="16749146" w14:textId="77777777" w:rsidTr="00A64E0B">
        <w:trPr>
          <w:cantSplit/>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29FECA2" w14:textId="77777777" w:rsidR="004C7E86" w:rsidRPr="007E33F8" w:rsidRDefault="004C7E86" w:rsidP="00A64E0B">
            <w:pPr>
              <w:jc w:val="center"/>
              <w:rPr>
                <w:b/>
                <w:color w:val="000000"/>
              </w:rPr>
            </w:pPr>
            <w:r w:rsidRPr="007E33F8">
              <w:rPr>
                <w:b/>
                <w:color w:val="000000"/>
              </w:rPr>
              <w:t>Канализационное очистное сооружение</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45E681" w14:textId="77777777" w:rsidR="004C7E86" w:rsidRPr="007E33F8" w:rsidRDefault="004C7E86" w:rsidP="00A64E0B">
            <w:pPr>
              <w:jc w:val="center"/>
              <w:rPr>
                <w:b/>
                <w:color w:val="000000"/>
              </w:rPr>
            </w:pPr>
            <w:r w:rsidRPr="007E33F8">
              <w:rPr>
                <w:b/>
                <w:color w:val="000000"/>
              </w:rPr>
              <w:t>Адрес</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8D32F" w14:textId="77777777" w:rsidR="004C7E86" w:rsidRPr="007E33F8" w:rsidRDefault="004C7E86" w:rsidP="00A64E0B">
            <w:pPr>
              <w:jc w:val="center"/>
              <w:rPr>
                <w:b/>
                <w:color w:val="000000"/>
              </w:rPr>
            </w:pPr>
            <w:r w:rsidRPr="007E33F8">
              <w:rPr>
                <w:b/>
                <w:color w:val="000000"/>
              </w:rPr>
              <w:t>Марка насоса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BA7058" w14:textId="77777777" w:rsidR="004C7E86" w:rsidRPr="007E33F8" w:rsidRDefault="004C7E86" w:rsidP="00A64E0B">
            <w:pPr>
              <w:jc w:val="center"/>
              <w:rPr>
                <w:b/>
                <w:color w:val="000000"/>
              </w:rPr>
            </w:pPr>
            <w:r w:rsidRPr="007E33F8">
              <w:rPr>
                <w:b/>
                <w:color w:val="000000"/>
              </w:rPr>
              <w:t>Износ здания</w:t>
            </w:r>
          </w:p>
        </w:tc>
      </w:tr>
      <w:tr w:rsidR="004C7E86" w:rsidRPr="002B05AB" w14:paraId="39769942" w14:textId="77777777" w:rsidTr="00A64E0B">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F5F1D7" w14:textId="77777777" w:rsidR="004C7E86" w:rsidRPr="007E33F8" w:rsidRDefault="004C7E86" w:rsidP="00A64E0B">
            <w:pPr>
              <w:rPr>
                <w:color w:val="000000"/>
              </w:rPr>
            </w:pPr>
            <w:r w:rsidRPr="007E33F8">
              <w:rPr>
                <w:color w:val="000000"/>
              </w:rPr>
              <w:t>Биофильтры</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B7C8D" w14:textId="77777777" w:rsidR="004C7E86" w:rsidRPr="007E33F8" w:rsidRDefault="004C7E86" w:rsidP="00A64E0B">
            <w:pPr>
              <w:rPr>
                <w:color w:val="000000"/>
              </w:rPr>
            </w:pPr>
            <w:r w:rsidRPr="007E33F8">
              <w:rPr>
                <w:color w:val="000000"/>
              </w:rPr>
              <w:t>П. Персиановский</w:t>
            </w:r>
            <w:r>
              <w:rPr>
                <w:color w:val="000000"/>
              </w:rPr>
              <w:t xml:space="preserve">, </w:t>
            </w:r>
            <w:r w:rsidRPr="007E33F8">
              <w:rPr>
                <w:color w:val="000000"/>
              </w:rPr>
              <w:t>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F616F2" w14:textId="77777777" w:rsidR="004C7E86" w:rsidRPr="007E33F8" w:rsidRDefault="004C7E86" w:rsidP="00A64E0B">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3DB2710" w14:textId="77777777" w:rsidR="004C7E86" w:rsidRPr="007E33F8" w:rsidRDefault="004C7E86" w:rsidP="00A64E0B">
            <w:pPr>
              <w:jc w:val="center"/>
              <w:rPr>
                <w:color w:val="000000"/>
              </w:rPr>
            </w:pPr>
            <w:r w:rsidRPr="007E33F8">
              <w:rPr>
                <w:color w:val="000000"/>
              </w:rPr>
              <w:t>100</w:t>
            </w:r>
          </w:p>
        </w:tc>
      </w:tr>
      <w:tr w:rsidR="004C7E86" w:rsidRPr="002B05AB" w14:paraId="59E8BCC9" w14:textId="77777777" w:rsidTr="00A64E0B">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E249FA" w14:textId="77777777" w:rsidR="004C7E86" w:rsidRPr="007E33F8" w:rsidRDefault="004C7E86" w:rsidP="00A64E0B">
            <w:pPr>
              <w:rPr>
                <w:color w:val="000000"/>
              </w:rPr>
            </w:pPr>
            <w:r w:rsidRPr="007E33F8">
              <w:rPr>
                <w:color w:val="000000"/>
              </w:rPr>
              <w:t>Иловая площадка</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CBCDC" w14:textId="77777777" w:rsidR="004C7E86" w:rsidRPr="002B05AB" w:rsidRDefault="004C7E86" w:rsidP="00A64E0B">
            <w:r w:rsidRPr="007E33F8">
              <w:rPr>
                <w:color w:val="000000"/>
              </w:rPr>
              <w:t>П. Персиановский</w:t>
            </w:r>
            <w:r>
              <w:rPr>
                <w:color w:val="000000"/>
              </w:rPr>
              <w:t xml:space="preserve">, </w:t>
            </w:r>
            <w:r w:rsidRPr="007E33F8">
              <w:rPr>
                <w:color w:val="000000"/>
              </w:rPr>
              <w:t>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610E0" w14:textId="77777777" w:rsidR="004C7E86" w:rsidRPr="007E33F8" w:rsidRDefault="004C7E86" w:rsidP="00A64E0B">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D6229C2" w14:textId="77777777" w:rsidR="004C7E86" w:rsidRPr="007E33F8" w:rsidRDefault="004C7E86" w:rsidP="00A64E0B">
            <w:pPr>
              <w:jc w:val="center"/>
              <w:rPr>
                <w:color w:val="000000"/>
              </w:rPr>
            </w:pPr>
            <w:r w:rsidRPr="007E33F8">
              <w:rPr>
                <w:color w:val="000000"/>
              </w:rPr>
              <w:t>100</w:t>
            </w:r>
          </w:p>
        </w:tc>
      </w:tr>
      <w:tr w:rsidR="004C7E86" w:rsidRPr="002B05AB" w14:paraId="6C379CA0" w14:textId="77777777" w:rsidTr="00A64E0B">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09F4588" w14:textId="77777777" w:rsidR="004C7E86" w:rsidRPr="007E33F8" w:rsidRDefault="004C7E86" w:rsidP="00A64E0B">
            <w:pPr>
              <w:rPr>
                <w:color w:val="000000"/>
              </w:rPr>
            </w:pPr>
            <w:r w:rsidRPr="007E33F8">
              <w:rPr>
                <w:color w:val="000000"/>
              </w:rPr>
              <w:t>Здание хлораторной</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3B5C6F" w14:textId="77777777" w:rsidR="004C7E86" w:rsidRPr="002B05AB" w:rsidRDefault="004C7E86" w:rsidP="00A64E0B">
            <w:r w:rsidRPr="007E33F8">
              <w:rPr>
                <w:color w:val="000000"/>
              </w:rPr>
              <w:t>П. Персиановский</w:t>
            </w:r>
            <w:r>
              <w:rPr>
                <w:color w:val="000000"/>
              </w:rPr>
              <w:t xml:space="preserve">, </w:t>
            </w:r>
            <w:r w:rsidRPr="007E33F8">
              <w:rPr>
                <w:color w:val="000000"/>
              </w:rPr>
              <w:t>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5C2A0" w14:textId="77777777" w:rsidR="004C7E86" w:rsidRPr="007E33F8" w:rsidRDefault="004C7E86" w:rsidP="00A64E0B">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1845BA" w14:textId="77777777" w:rsidR="004C7E86" w:rsidRPr="007E33F8" w:rsidRDefault="004C7E86" w:rsidP="00A64E0B">
            <w:pPr>
              <w:jc w:val="center"/>
              <w:rPr>
                <w:color w:val="000000"/>
              </w:rPr>
            </w:pPr>
            <w:r w:rsidRPr="007E33F8">
              <w:rPr>
                <w:color w:val="000000"/>
              </w:rPr>
              <w:t>41</w:t>
            </w:r>
          </w:p>
        </w:tc>
      </w:tr>
      <w:tr w:rsidR="004C7E86" w:rsidRPr="002B05AB" w14:paraId="2A65355E" w14:textId="77777777" w:rsidTr="00A64E0B">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809ED6" w14:textId="77777777" w:rsidR="004C7E86" w:rsidRPr="007E33F8" w:rsidRDefault="004C7E86" w:rsidP="00A64E0B">
            <w:pPr>
              <w:rPr>
                <w:color w:val="000000"/>
              </w:rPr>
            </w:pPr>
            <w:r w:rsidRPr="007E33F8">
              <w:rPr>
                <w:color w:val="000000"/>
              </w:rPr>
              <w:t>Здание насосной фекальной станции</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A4332" w14:textId="77777777" w:rsidR="004C7E86" w:rsidRPr="002B05AB" w:rsidRDefault="004C7E86" w:rsidP="00A64E0B">
            <w:r w:rsidRPr="007E33F8">
              <w:rPr>
                <w:color w:val="000000"/>
              </w:rPr>
              <w:t>П. Персиановский</w:t>
            </w:r>
            <w:r>
              <w:rPr>
                <w:color w:val="000000"/>
              </w:rPr>
              <w:t xml:space="preserve">, </w:t>
            </w:r>
            <w:r w:rsidRPr="007E33F8">
              <w:rPr>
                <w:color w:val="000000"/>
              </w:rPr>
              <w:t>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D0ABA1" w14:textId="77777777" w:rsidR="004C7E86" w:rsidRPr="007E33F8" w:rsidRDefault="004C7E86" w:rsidP="00A64E0B">
            <w:pPr>
              <w:jc w:val="center"/>
              <w:rPr>
                <w:color w:val="000000"/>
              </w:rPr>
            </w:pPr>
            <w:r w:rsidRPr="007E33F8">
              <w:rPr>
                <w:color w:val="000000"/>
              </w:rPr>
              <w:t>СМ 125-100 1 шт</w:t>
            </w:r>
          </w:p>
          <w:p w14:paraId="625530DA" w14:textId="77777777" w:rsidR="004C7E86" w:rsidRPr="007E33F8" w:rsidRDefault="004C7E86" w:rsidP="00A64E0B">
            <w:pPr>
              <w:jc w:val="center"/>
              <w:rPr>
                <w:color w:val="000000"/>
              </w:rPr>
            </w:pPr>
            <w:r w:rsidRPr="007E33F8">
              <w:rPr>
                <w:color w:val="000000"/>
              </w:rPr>
              <w:t>СМ 125-80 2 шт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4014A7" w14:textId="77777777" w:rsidR="004C7E86" w:rsidRPr="007E33F8" w:rsidRDefault="004C7E86" w:rsidP="00A64E0B">
            <w:pPr>
              <w:jc w:val="center"/>
              <w:rPr>
                <w:color w:val="000000"/>
              </w:rPr>
            </w:pPr>
            <w:r w:rsidRPr="007E33F8">
              <w:rPr>
                <w:color w:val="000000"/>
              </w:rPr>
              <w:t>31</w:t>
            </w:r>
            <w:r>
              <w:rPr>
                <w:color w:val="000000"/>
              </w:rPr>
              <w:t>,</w:t>
            </w:r>
            <w:r w:rsidRPr="007E33F8">
              <w:rPr>
                <w:color w:val="000000"/>
              </w:rPr>
              <w:t>8</w:t>
            </w:r>
          </w:p>
        </w:tc>
      </w:tr>
      <w:tr w:rsidR="004C7E86" w:rsidRPr="002B05AB" w14:paraId="580DE72D" w14:textId="77777777" w:rsidTr="00A64E0B">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BD23CE" w14:textId="77777777" w:rsidR="004C7E86" w:rsidRPr="007E33F8" w:rsidRDefault="004C7E86" w:rsidP="00A64E0B">
            <w:pPr>
              <w:rPr>
                <w:color w:val="000000"/>
              </w:rPr>
            </w:pPr>
            <w:r w:rsidRPr="007E33F8">
              <w:rPr>
                <w:color w:val="000000"/>
              </w:rPr>
              <w:t>Вторичный отстойник</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34257" w14:textId="77777777" w:rsidR="004C7E86" w:rsidRPr="002B05AB" w:rsidRDefault="004C7E86" w:rsidP="00A64E0B">
            <w:r w:rsidRPr="007E33F8">
              <w:rPr>
                <w:color w:val="000000"/>
              </w:rPr>
              <w:t>П. Персиановский</w:t>
            </w:r>
            <w:r>
              <w:rPr>
                <w:color w:val="000000"/>
              </w:rPr>
              <w:t xml:space="preserve">, </w:t>
            </w:r>
            <w:r w:rsidRPr="007E33F8">
              <w:rPr>
                <w:color w:val="000000"/>
              </w:rPr>
              <w:t>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4FFC3" w14:textId="77777777" w:rsidR="004C7E86" w:rsidRPr="007E33F8" w:rsidRDefault="004C7E86" w:rsidP="00A64E0B">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34B4EE" w14:textId="77777777" w:rsidR="004C7E86" w:rsidRPr="007E33F8" w:rsidRDefault="004C7E86" w:rsidP="00A64E0B">
            <w:pPr>
              <w:jc w:val="center"/>
              <w:rPr>
                <w:color w:val="000000"/>
              </w:rPr>
            </w:pPr>
            <w:r w:rsidRPr="007E33F8">
              <w:rPr>
                <w:color w:val="000000"/>
              </w:rPr>
              <w:t>100</w:t>
            </w:r>
          </w:p>
        </w:tc>
      </w:tr>
      <w:tr w:rsidR="004C7E86" w:rsidRPr="002B05AB" w14:paraId="4C2CA4B1" w14:textId="77777777" w:rsidTr="00A64E0B">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6A8596" w14:textId="77777777" w:rsidR="004C7E86" w:rsidRPr="007E33F8" w:rsidRDefault="004C7E86" w:rsidP="00A64E0B">
            <w:pPr>
              <w:rPr>
                <w:color w:val="000000"/>
              </w:rPr>
            </w:pPr>
            <w:r w:rsidRPr="007E33F8">
              <w:rPr>
                <w:color w:val="000000"/>
              </w:rPr>
              <w:t>Отстойник 2-ярусный</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395F9" w14:textId="77777777" w:rsidR="004C7E86" w:rsidRPr="002B05AB" w:rsidRDefault="004C7E86" w:rsidP="00A64E0B">
            <w:r w:rsidRPr="007E33F8">
              <w:rPr>
                <w:color w:val="000000"/>
              </w:rPr>
              <w:t>П. Персиановский</w:t>
            </w:r>
            <w:r>
              <w:rPr>
                <w:color w:val="000000"/>
              </w:rPr>
              <w:t xml:space="preserve">, </w:t>
            </w:r>
            <w:r w:rsidRPr="007E33F8">
              <w:rPr>
                <w:color w:val="000000"/>
              </w:rPr>
              <w:t>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D3A10" w14:textId="77777777" w:rsidR="004C7E86" w:rsidRPr="007E33F8" w:rsidRDefault="004C7E86" w:rsidP="00A64E0B">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D95207" w14:textId="77777777" w:rsidR="004C7E86" w:rsidRPr="007E33F8" w:rsidRDefault="004C7E86" w:rsidP="00A64E0B">
            <w:pPr>
              <w:jc w:val="center"/>
              <w:rPr>
                <w:color w:val="000000"/>
              </w:rPr>
            </w:pPr>
            <w:r w:rsidRPr="007E33F8">
              <w:rPr>
                <w:color w:val="000000"/>
              </w:rPr>
              <w:t>100</w:t>
            </w:r>
          </w:p>
        </w:tc>
      </w:tr>
      <w:tr w:rsidR="004C7E86" w:rsidRPr="002B05AB" w14:paraId="5A8E7253" w14:textId="77777777" w:rsidTr="00A64E0B">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7B70572" w14:textId="77777777" w:rsidR="004C7E86" w:rsidRPr="007E33F8" w:rsidRDefault="004C7E86" w:rsidP="00A64E0B">
            <w:pPr>
              <w:rPr>
                <w:color w:val="000000"/>
              </w:rPr>
            </w:pPr>
            <w:r w:rsidRPr="007E33F8">
              <w:rPr>
                <w:color w:val="000000"/>
              </w:rPr>
              <w:t>Песколовка</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58DCDF" w14:textId="77777777" w:rsidR="004C7E86" w:rsidRPr="002B05AB" w:rsidRDefault="004C7E86" w:rsidP="00A64E0B">
            <w:r w:rsidRPr="007E33F8">
              <w:rPr>
                <w:color w:val="000000"/>
              </w:rPr>
              <w:t>П. Персиановский</w:t>
            </w:r>
            <w:r>
              <w:rPr>
                <w:color w:val="000000"/>
              </w:rPr>
              <w:t xml:space="preserve">, </w:t>
            </w:r>
            <w:r w:rsidRPr="007E33F8">
              <w:rPr>
                <w:color w:val="000000"/>
              </w:rPr>
              <w:t>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E5DE2" w14:textId="77777777" w:rsidR="004C7E86" w:rsidRPr="007E33F8" w:rsidRDefault="004C7E86" w:rsidP="00A64E0B">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047F25" w14:textId="77777777" w:rsidR="004C7E86" w:rsidRPr="007E33F8" w:rsidRDefault="004C7E86" w:rsidP="00A64E0B">
            <w:pPr>
              <w:jc w:val="center"/>
              <w:rPr>
                <w:color w:val="000000"/>
              </w:rPr>
            </w:pPr>
            <w:r w:rsidRPr="007E33F8">
              <w:rPr>
                <w:color w:val="000000"/>
              </w:rPr>
              <w:t>100</w:t>
            </w:r>
          </w:p>
        </w:tc>
      </w:tr>
    </w:tbl>
    <w:p w14:paraId="25C4C9B9" w14:textId="77777777" w:rsidR="004C7E86" w:rsidRPr="002B05AB" w:rsidRDefault="004C7E86" w:rsidP="004C7E86">
      <w:pPr>
        <w:ind w:firstLine="709"/>
        <w:jc w:val="both"/>
        <w:rPr>
          <w:sz w:val="28"/>
          <w:szCs w:val="28"/>
        </w:rPr>
      </w:pPr>
    </w:p>
    <w:p w14:paraId="097B8372" w14:textId="77777777" w:rsidR="004C7E86" w:rsidRPr="002B05AB" w:rsidRDefault="004C7E86" w:rsidP="004C7E86">
      <w:pPr>
        <w:ind w:firstLine="709"/>
        <w:jc w:val="both"/>
        <w:rPr>
          <w:sz w:val="28"/>
          <w:szCs w:val="28"/>
        </w:rPr>
      </w:pPr>
      <w:r w:rsidRPr="002B05AB">
        <w:rPr>
          <w:sz w:val="28"/>
          <w:szCs w:val="28"/>
        </w:rPr>
        <w:t>На сетях водоотведения приборов учета объемов сточных вод нет. Объемы водоотведения равны объемам водоснабжения.</w:t>
      </w:r>
    </w:p>
    <w:p w14:paraId="626E5998" w14:textId="77777777" w:rsidR="004C7E86" w:rsidRPr="002B05AB" w:rsidRDefault="004C7E86" w:rsidP="004C7E86">
      <w:pPr>
        <w:ind w:firstLine="709"/>
        <w:jc w:val="both"/>
        <w:rPr>
          <w:sz w:val="28"/>
          <w:szCs w:val="28"/>
        </w:rPr>
      </w:pPr>
    </w:p>
    <w:p w14:paraId="3E700A5D" w14:textId="77777777" w:rsidR="004C7E86" w:rsidRPr="002B05AB" w:rsidRDefault="004C7E86" w:rsidP="004C7E86">
      <w:pPr>
        <w:ind w:firstLine="709"/>
        <w:jc w:val="both"/>
        <w:rPr>
          <w:sz w:val="28"/>
          <w:szCs w:val="28"/>
        </w:rPr>
      </w:pPr>
      <w:r w:rsidRPr="002B05AB">
        <w:rPr>
          <w:b/>
          <w:i/>
          <w:sz w:val="28"/>
          <w:szCs w:val="28"/>
        </w:rPr>
        <w:t xml:space="preserve">п. Казачьи Лагери. </w:t>
      </w:r>
      <w:r w:rsidRPr="002B05AB">
        <w:rPr>
          <w:sz w:val="28"/>
          <w:szCs w:val="28"/>
        </w:rPr>
        <w:t>Канализационная сеть</w:t>
      </w:r>
      <w:r>
        <w:rPr>
          <w:sz w:val="28"/>
          <w:szCs w:val="28"/>
        </w:rPr>
        <w:t xml:space="preserve">, </w:t>
      </w:r>
      <w:r w:rsidRPr="002B05AB">
        <w:rPr>
          <w:sz w:val="28"/>
          <w:szCs w:val="28"/>
        </w:rPr>
        <w:t>проложенная по ул. Петрушко</w:t>
      </w:r>
      <w:r>
        <w:rPr>
          <w:sz w:val="28"/>
          <w:szCs w:val="28"/>
        </w:rPr>
        <w:t xml:space="preserve">, </w:t>
      </w:r>
      <w:r w:rsidRPr="002B05AB">
        <w:rPr>
          <w:sz w:val="28"/>
          <w:szCs w:val="28"/>
        </w:rPr>
        <w:t>ул. 60 лет Победы</w:t>
      </w:r>
      <w:r>
        <w:rPr>
          <w:sz w:val="28"/>
          <w:szCs w:val="28"/>
        </w:rPr>
        <w:t xml:space="preserve">, </w:t>
      </w:r>
      <w:r w:rsidRPr="002B05AB">
        <w:rPr>
          <w:sz w:val="28"/>
          <w:szCs w:val="28"/>
        </w:rPr>
        <w:t>ул. Российская</w:t>
      </w:r>
      <w:r>
        <w:rPr>
          <w:sz w:val="28"/>
          <w:szCs w:val="28"/>
        </w:rPr>
        <w:t xml:space="preserve">, </w:t>
      </w:r>
      <w:r w:rsidRPr="002B05AB">
        <w:rPr>
          <w:sz w:val="28"/>
          <w:szCs w:val="28"/>
        </w:rPr>
        <w:t>ул. Речная</w:t>
      </w:r>
      <w:r>
        <w:rPr>
          <w:sz w:val="28"/>
          <w:szCs w:val="28"/>
        </w:rPr>
        <w:t xml:space="preserve">, </w:t>
      </w:r>
      <w:r w:rsidRPr="002B05AB">
        <w:rPr>
          <w:sz w:val="28"/>
          <w:szCs w:val="28"/>
        </w:rPr>
        <w:t>состоит из керамических труб диаметром 100</w:t>
      </w:r>
      <w:r>
        <w:rPr>
          <w:sz w:val="28"/>
          <w:szCs w:val="28"/>
        </w:rPr>
        <w:t xml:space="preserve"> мм, </w:t>
      </w:r>
      <w:r w:rsidRPr="002B05AB">
        <w:rPr>
          <w:sz w:val="28"/>
          <w:szCs w:val="28"/>
        </w:rPr>
        <w:t>150</w:t>
      </w:r>
      <w:r>
        <w:rPr>
          <w:sz w:val="28"/>
          <w:szCs w:val="28"/>
        </w:rPr>
        <w:t xml:space="preserve"> мм, </w:t>
      </w:r>
      <w:r w:rsidRPr="002B05AB">
        <w:rPr>
          <w:sz w:val="28"/>
          <w:szCs w:val="28"/>
        </w:rPr>
        <w:t>200</w:t>
      </w:r>
      <w:r>
        <w:rPr>
          <w:sz w:val="28"/>
          <w:szCs w:val="28"/>
        </w:rPr>
        <w:t xml:space="preserve"> мм, </w:t>
      </w:r>
      <w:r w:rsidRPr="002B05AB">
        <w:rPr>
          <w:sz w:val="28"/>
          <w:szCs w:val="28"/>
        </w:rPr>
        <w:t>300</w:t>
      </w:r>
      <w:r>
        <w:rPr>
          <w:sz w:val="28"/>
          <w:szCs w:val="28"/>
        </w:rPr>
        <w:t xml:space="preserve"> мм </w:t>
      </w:r>
      <w:r w:rsidRPr="002B05AB">
        <w:rPr>
          <w:sz w:val="28"/>
          <w:szCs w:val="28"/>
        </w:rPr>
        <w:t>(протяженность 580</w:t>
      </w:r>
      <w:r>
        <w:rPr>
          <w:sz w:val="28"/>
          <w:szCs w:val="28"/>
        </w:rPr>
        <w:t>0 м</w:t>
      </w:r>
      <w:r w:rsidRPr="002B05AB">
        <w:rPr>
          <w:sz w:val="28"/>
          <w:szCs w:val="28"/>
        </w:rPr>
        <w:t>)</w:t>
      </w:r>
      <w:r>
        <w:rPr>
          <w:sz w:val="28"/>
          <w:szCs w:val="28"/>
        </w:rPr>
        <w:t xml:space="preserve">, </w:t>
      </w:r>
      <w:r w:rsidRPr="002B05AB">
        <w:rPr>
          <w:sz w:val="28"/>
          <w:szCs w:val="28"/>
        </w:rPr>
        <w:t>из чугунных труб диаметром 159</w:t>
      </w:r>
      <w:r>
        <w:rPr>
          <w:sz w:val="28"/>
          <w:szCs w:val="28"/>
        </w:rPr>
        <w:t xml:space="preserve"> мм, </w:t>
      </w:r>
      <w:r w:rsidRPr="002B05AB">
        <w:rPr>
          <w:sz w:val="28"/>
          <w:szCs w:val="28"/>
        </w:rPr>
        <w:t>219</w:t>
      </w:r>
      <w:r>
        <w:rPr>
          <w:sz w:val="28"/>
          <w:szCs w:val="28"/>
        </w:rPr>
        <w:t xml:space="preserve"> мм </w:t>
      </w:r>
      <w:r w:rsidRPr="002B05AB">
        <w:rPr>
          <w:sz w:val="28"/>
          <w:szCs w:val="28"/>
        </w:rPr>
        <w:t>(протяженность 464</w:t>
      </w:r>
      <w:r>
        <w:rPr>
          <w:sz w:val="28"/>
          <w:szCs w:val="28"/>
        </w:rPr>
        <w:t>0 м</w:t>
      </w:r>
      <w:r w:rsidRPr="002B05AB">
        <w:rPr>
          <w:sz w:val="28"/>
          <w:szCs w:val="28"/>
        </w:rPr>
        <w:t>). Стоки самотеком поступают в канализационную насосную станцию КНС</w:t>
      </w:r>
      <w:r>
        <w:rPr>
          <w:sz w:val="28"/>
          <w:szCs w:val="28"/>
        </w:rPr>
        <w:t xml:space="preserve">, </w:t>
      </w:r>
      <w:r w:rsidRPr="002B05AB">
        <w:rPr>
          <w:sz w:val="28"/>
          <w:szCs w:val="28"/>
        </w:rPr>
        <w:t>расположенную по ул. 60 лет Победы №1а. КНС подает стоки по чугунному напорному коллектору диаметром 219</w:t>
      </w:r>
      <w:r>
        <w:rPr>
          <w:sz w:val="28"/>
          <w:szCs w:val="28"/>
        </w:rPr>
        <w:t xml:space="preserve"> мм, </w:t>
      </w:r>
      <w:r w:rsidRPr="002B05AB">
        <w:rPr>
          <w:sz w:val="28"/>
          <w:szCs w:val="28"/>
        </w:rPr>
        <w:t>2х159</w:t>
      </w:r>
      <w:r>
        <w:rPr>
          <w:sz w:val="28"/>
          <w:szCs w:val="28"/>
        </w:rPr>
        <w:t xml:space="preserve"> мм </w:t>
      </w:r>
      <w:r w:rsidRPr="002B05AB">
        <w:rPr>
          <w:sz w:val="28"/>
          <w:szCs w:val="28"/>
        </w:rPr>
        <w:t>на площадку канализационных очистных сооружений.</w:t>
      </w:r>
    </w:p>
    <w:p w14:paraId="6B4A6C12" w14:textId="77777777" w:rsidR="004C7E86" w:rsidRPr="002B05AB" w:rsidRDefault="004C7E86" w:rsidP="004C7E86">
      <w:pPr>
        <w:ind w:firstLine="709"/>
        <w:jc w:val="both"/>
        <w:rPr>
          <w:sz w:val="28"/>
          <w:szCs w:val="28"/>
        </w:rPr>
      </w:pPr>
      <w:r w:rsidRPr="002B05AB">
        <w:rPr>
          <w:sz w:val="28"/>
          <w:szCs w:val="28"/>
        </w:rPr>
        <w:t>В настоящее время канализационные очистные сооружения находятся в аварийном состоянии.</w:t>
      </w:r>
    </w:p>
    <w:p w14:paraId="2120EA06" w14:textId="77777777" w:rsidR="004C7E86" w:rsidRPr="002B05AB" w:rsidRDefault="004C7E86" w:rsidP="004C7E86">
      <w:pPr>
        <w:ind w:firstLine="709"/>
        <w:jc w:val="both"/>
        <w:rPr>
          <w:sz w:val="28"/>
          <w:szCs w:val="28"/>
        </w:rPr>
      </w:pPr>
    </w:p>
    <w:p w14:paraId="06BEA8D9" w14:textId="77777777" w:rsidR="004C7E86" w:rsidRPr="002B05AB" w:rsidRDefault="004C7E86" w:rsidP="004C7E86">
      <w:pPr>
        <w:ind w:firstLine="709"/>
        <w:jc w:val="both"/>
        <w:rPr>
          <w:sz w:val="28"/>
        </w:rPr>
      </w:pPr>
      <w:r w:rsidRPr="002B05AB">
        <w:rPr>
          <w:b/>
          <w:sz w:val="28"/>
        </w:rPr>
        <w:t>Таблица 2.1.2.б –</w:t>
      </w:r>
      <w:r w:rsidRPr="002B05AB">
        <w:rPr>
          <w:sz w:val="28"/>
        </w:rPr>
        <w:t xml:space="preserve"> Оценка износа насосного оборудования</w:t>
      </w:r>
    </w:p>
    <w:p w14:paraId="5B6036F1" w14:textId="77777777" w:rsidR="004C7E86" w:rsidRPr="002B05AB" w:rsidRDefault="004C7E86" w:rsidP="004C7E86">
      <w:pPr>
        <w:ind w:firstLine="709"/>
        <w:jc w:val="both"/>
        <w:rPr>
          <w:sz w:val="28"/>
        </w:rPr>
      </w:pPr>
    </w:p>
    <w:tbl>
      <w:tblPr>
        <w:tblpPr w:leftFromText="180" w:rightFromText="180" w:vertAnchor="text" w:horzAnchor="margin" w:tblpX="137"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414"/>
        <w:gridCol w:w="2083"/>
        <w:gridCol w:w="1431"/>
        <w:gridCol w:w="1960"/>
        <w:gridCol w:w="1101"/>
        <w:gridCol w:w="1936"/>
        <w:gridCol w:w="769"/>
      </w:tblGrid>
      <w:tr w:rsidR="004C7E86" w:rsidRPr="002B05AB" w14:paraId="22F0A962" w14:textId="77777777" w:rsidTr="00A64E0B">
        <w:trPr>
          <w:cantSplit/>
          <w:trHeight w:val="20"/>
          <w:tblHeader/>
        </w:trPr>
        <w:tc>
          <w:tcPr>
            <w:tcW w:w="0" w:type="auto"/>
            <w:tcBorders>
              <w:top w:val="single" w:sz="4" w:space="0" w:color="auto"/>
              <w:left w:val="single" w:sz="4" w:space="0" w:color="auto"/>
              <w:bottom w:val="single" w:sz="4" w:space="0" w:color="auto"/>
              <w:right w:val="single" w:sz="4" w:space="0" w:color="auto"/>
            </w:tcBorders>
            <w:hideMark/>
          </w:tcPr>
          <w:p w14:paraId="1528988A" w14:textId="77777777" w:rsidR="004C7E86" w:rsidRPr="002B05AB" w:rsidRDefault="004C7E86" w:rsidP="00A64E0B">
            <w:pPr>
              <w:jc w:val="center"/>
            </w:pPr>
            <w:r w:rsidRPr="002B05AB">
              <w:t>№ п/п</w:t>
            </w:r>
          </w:p>
        </w:tc>
        <w:tc>
          <w:tcPr>
            <w:tcW w:w="0" w:type="auto"/>
            <w:tcBorders>
              <w:top w:val="single" w:sz="4" w:space="0" w:color="auto"/>
              <w:left w:val="single" w:sz="4" w:space="0" w:color="auto"/>
              <w:bottom w:val="single" w:sz="4" w:space="0" w:color="auto"/>
              <w:right w:val="single" w:sz="4" w:space="0" w:color="auto"/>
            </w:tcBorders>
            <w:hideMark/>
          </w:tcPr>
          <w:p w14:paraId="5170A991" w14:textId="77777777" w:rsidR="004C7E86" w:rsidRPr="002B05AB" w:rsidRDefault="004C7E86" w:rsidP="00A64E0B">
            <w:pPr>
              <w:jc w:val="center"/>
            </w:pPr>
            <w:r w:rsidRPr="002B05AB">
              <w:t>Местоположение</w:t>
            </w:r>
            <w:r>
              <w:t xml:space="preserve">, </w:t>
            </w:r>
            <w:r w:rsidRPr="002B05AB">
              <w:t>наименование</w:t>
            </w:r>
          </w:p>
        </w:tc>
        <w:tc>
          <w:tcPr>
            <w:tcW w:w="0" w:type="auto"/>
            <w:tcBorders>
              <w:top w:val="single" w:sz="4" w:space="0" w:color="auto"/>
              <w:left w:val="single" w:sz="4" w:space="0" w:color="auto"/>
              <w:bottom w:val="single" w:sz="4" w:space="0" w:color="auto"/>
              <w:right w:val="single" w:sz="4" w:space="0" w:color="auto"/>
            </w:tcBorders>
            <w:hideMark/>
          </w:tcPr>
          <w:p w14:paraId="6A260BCC" w14:textId="77777777" w:rsidR="004C7E86" w:rsidRPr="002B05AB" w:rsidRDefault="004C7E86" w:rsidP="00A64E0B">
            <w:pPr>
              <w:jc w:val="center"/>
            </w:pPr>
            <w:r w:rsidRPr="002B05AB">
              <w:t>Ёмкость приёмного отделения</w:t>
            </w:r>
            <w:r>
              <w:t>, м³</w:t>
            </w:r>
          </w:p>
        </w:tc>
        <w:tc>
          <w:tcPr>
            <w:tcW w:w="1960" w:type="dxa"/>
            <w:tcBorders>
              <w:top w:val="single" w:sz="4" w:space="0" w:color="auto"/>
              <w:left w:val="single" w:sz="4" w:space="0" w:color="auto"/>
              <w:bottom w:val="single" w:sz="4" w:space="0" w:color="auto"/>
              <w:right w:val="single" w:sz="4" w:space="0" w:color="auto"/>
            </w:tcBorders>
            <w:hideMark/>
          </w:tcPr>
          <w:p w14:paraId="509F6F12" w14:textId="77777777" w:rsidR="004C7E86" w:rsidRPr="002B05AB" w:rsidRDefault="004C7E86" w:rsidP="00A64E0B">
            <w:pPr>
              <w:jc w:val="center"/>
            </w:pPr>
            <w:r w:rsidRPr="002B05AB">
              <w:t>Марка насоса</w:t>
            </w:r>
          </w:p>
        </w:tc>
        <w:tc>
          <w:tcPr>
            <w:tcW w:w="992" w:type="dxa"/>
            <w:tcBorders>
              <w:top w:val="single" w:sz="4" w:space="0" w:color="auto"/>
              <w:left w:val="single" w:sz="4" w:space="0" w:color="auto"/>
              <w:bottom w:val="single" w:sz="4" w:space="0" w:color="auto"/>
              <w:right w:val="single" w:sz="4" w:space="0" w:color="auto"/>
            </w:tcBorders>
            <w:hideMark/>
          </w:tcPr>
          <w:p w14:paraId="0F74D6D7" w14:textId="77777777" w:rsidR="004C7E86" w:rsidRPr="002B05AB" w:rsidRDefault="004C7E86" w:rsidP="00A64E0B">
            <w:pPr>
              <w:jc w:val="center"/>
            </w:pPr>
            <w:r w:rsidRPr="002B05AB">
              <w:t>Год установки</w:t>
            </w:r>
          </w:p>
        </w:tc>
        <w:tc>
          <w:tcPr>
            <w:tcW w:w="1936" w:type="dxa"/>
            <w:tcBorders>
              <w:top w:val="single" w:sz="4" w:space="0" w:color="auto"/>
              <w:left w:val="single" w:sz="4" w:space="0" w:color="auto"/>
              <w:bottom w:val="single" w:sz="4" w:space="0" w:color="auto"/>
              <w:right w:val="single" w:sz="4" w:space="0" w:color="auto"/>
            </w:tcBorders>
            <w:hideMark/>
          </w:tcPr>
          <w:p w14:paraId="1062ACA8" w14:textId="77777777" w:rsidR="004C7E86" w:rsidRPr="002B05AB" w:rsidRDefault="004C7E86" w:rsidP="00A64E0B">
            <w:pPr>
              <w:jc w:val="center"/>
            </w:pPr>
            <w:r w:rsidRPr="002B05AB">
              <w:t>Управление насосами (ручное</w:t>
            </w:r>
            <w:r>
              <w:t xml:space="preserve">, </w:t>
            </w:r>
            <w:r w:rsidRPr="002B05AB">
              <w:t>автоматическое)</w:t>
            </w:r>
          </w:p>
        </w:tc>
        <w:tc>
          <w:tcPr>
            <w:tcW w:w="0" w:type="auto"/>
            <w:tcBorders>
              <w:top w:val="single" w:sz="4" w:space="0" w:color="auto"/>
              <w:left w:val="single" w:sz="4" w:space="0" w:color="auto"/>
              <w:bottom w:val="single" w:sz="4" w:space="0" w:color="auto"/>
              <w:right w:val="single" w:sz="4" w:space="0" w:color="auto"/>
            </w:tcBorders>
            <w:hideMark/>
          </w:tcPr>
          <w:p w14:paraId="34866580" w14:textId="77777777" w:rsidR="004C7E86" w:rsidRPr="002B05AB" w:rsidRDefault="004C7E86" w:rsidP="00A64E0B">
            <w:pPr>
              <w:jc w:val="center"/>
            </w:pPr>
            <w:r w:rsidRPr="002B05AB">
              <w:t>Износ</w:t>
            </w:r>
            <w:r>
              <w:t xml:space="preserve">, </w:t>
            </w:r>
            <w:r w:rsidRPr="002B05AB">
              <w:t>%</w:t>
            </w:r>
          </w:p>
        </w:tc>
      </w:tr>
      <w:tr w:rsidR="004C7E86" w:rsidRPr="002B05AB" w14:paraId="250AF318" w14:textId="77777777" w:rsidTr="00A64E0B">
        <w:trPr>
          <w:cantSplit/>
          <w:trHeight w:val="20"/>
        </w:trPr>
        <w:tc>
          <w:tcPr>
            <w:tcW w:w="0" w:type="auto"/>
            <w:tcBorders>
              <w:top w:val="single" w:sz="4" w:space="0" w:color="auto"/>
              <w:left w:val="single" w:sz="4" w:space="0" w:color="auto"/>
              <w:bottom w:val="single" w:sz="4" w:space="0" w:color="auto"/>
              <w:right w:val="single" w:sz="4" w:space="0" w:color="auto"/>
            </w:tcBorders>
          </w:tcPr>
          <w:p w14:paraId="059ECBD4" w14:textId="77777777" w:rsidR="004C7E86" w:rsidRPr="002B05AB" w:rsidRDefault="004C7E86" w:rsidP="00A64E0B">
            <w:pPr>
              <w:jc w:val="center"/>
            </w:pPr>
          </w:p>
        </w:tc>
        <w:tc>
          <w:tcPr>
            <w:tcW w:w="0" w:type="auto"/>
            <w:tcBorders>
              <w:top w:val="single" w:sz="4" w:space="0" w:color="auto"/>
              <w:left w:val="single" w:sz="4" w:space="0" w:color="auto"/>
              <w:bottom w:val="single" w:sz="4" w:space="0" w:color="auto"/>
              <w:right w:val="single" w:sz="4" w:space="0" w:color="auto"/>
            </w:tcBorders>
            <w:hideMark/>
          </w:tcPr>
          <w:p w14:paraId="37FE3279" w14:textId="77777777" w:rsidR="004C7E86" w:rsidRPr="002B05AB" w:rsidRDefault="004C7E86" w:rsidP="00A64E0B">
            <w:pPr>
              <w:rPr>
                <w:b/>
              </w:rPr>
            </w:pPr>
            <w:r w:rsidRPr="002B05AB">
              <w:rPr>
                <w:b/>
              </w:rPr>
              <w:t>п. Казачьи Лагери</w:t>
            </w:r>
          </w:p>
        </w:tc>
        <w:tc>
          <w:tcPr>
            <w:tcW w:w="0" w:type="auto"/>
            <w:tcBorders>
              <w:top w:val="single" w:sz="4" w:space="0" w:color="auto"/>
              <w:left w:val="single" w:sz="4" w:space="0" w:color="auto"/>
              <w:bottom w:val="single" w:sz="4" w:space="0" w:color="auto"/>
              <w:right w:val="single" w:sz="4" w:space="0" w:color="auto"/>
            </w:tcBorders>
          </w:tcPr>
          <w:p w14:paraId="2DE3171D" w14:textId="77777777" w:rsidR="004C7E86" w:rsidRPr="002B05AB" w:rsidRDefault="004C7E86" w:rsidP="00A64E0B">
            <w:pPr>
              <w:jc w:val="center"/>
            </w:pPr>
          </w:p>
        </w:tc>
        <w:tc>
          <w:tcPr>
            <w:tcW w:w="1960" w:type="dxa"/>
            <w:tcBorders>
              <w:top w:val="single" w:sz="4" w:space="0" w:color="auto"/>
              <w:left w:val="single" w:sz="4" w:space="0" w:color="auto"/>
              <w:bottom w:val="single" w:sz="4" w:space="0" w:color="auto"/>
              <w:right w:val="single" w:sz="4" w:space="0" w:color="auto"/>
            </w:tcBorders>
          </w:tcPr>
          <w:p w14:paraId="7BFA6E20" w14:textId="77777777" w:rsidR="004C7E86" w:rsidRPr="002B05AB" w:rsidRDefault="004C7E86" w:rsidP="00A64E0B">
            <w:pPr>
              <w:jc w:val="center"/>
            </w:pPr>
          </w:p>
        </w:tc>
        <w:tc>
          <w:tcPr>
            <w:tcW w:w="992" w:type="dxa"/>
            <w:tcBorders>
              <w:top w:val="single" w:sz="4" w:space="0" w:color="auto"/>
              <w:left w:val="single" w:sz="4" w:space="0" w:color="auto"/>
              <w:bottom w:val="single" w:sz="4" w:space="0" w:color="auto"/>
              <w:right w:val="single" w:sz="4" w:space="0" w:color="auto"/>
            </w:tcBorders>
          </w:tcPr>
          <w:p w14:paraId="515FC37A" w14:textId="77777777" w:rsidR="004C7E86" w:rsidRPr="002B05AB" w:rsidRDefault="004C7E86" w:rsidP="00A64E0B">
            <w:pPr>
              <w:jc w:val="center"/>
            </w:pPr>
          </w:p>
        </w:tc>
        <w:tc>
          <w:tcPr>
            <w:tcW w:w="1936" w:type="dxa"/>
            <w:tcBorders>
              <w:top w:val="single" w:sz="4" w:space="0" w:color="auto"/>
              <w:left w:val="single" w:sz="4" w:space="0" w:color="auto"/>
              <w:bottom w:val="single" w:sz="4" w:space="0" w:color="auto"/>
              <w:right w:val="single" w:sz="4" w:space="0" w:color="auto"/>
            </w:tcBorders>
          </w:tcPr>
          <w:p w14:paraId="61DAF0EA" w14:textId="77777777" w:rsidR="004C7E86" w:rsidRPr="002B05AB" w:rsidRDefault="004C7E86" w:rsidP="00A64E0B">
            <w:pPr>
              <w:jc w:val="center"/>
            </w:pPr>
          </w:p>
        </w:tc>
        <w:tc>
          <w:tcPr>
            <w:tcW w:w="0" w:type="auto"/>
            <w:tcBorders>
              <w:top w:val="single" w:sz="4" w:space="0" w:color="auto"/>
              <w:left w:val="single" w:sz="4" w:space="0" w:color="auto"/>
              <w:bottom w:val="single" w:sz="4" w:space="0" w:color="auto"/>
              <w:right w:val="single" w:sz="4" w:space="0" w:color="auto"/>
            </w:tcBorders>
          </w:tcPr>
          <w:p w14:paraId="275939CB" w14:textId="77777777" w:rsidR="004C7E86" w:rsidRPr="002B05AB" w:rsidRDefault="004C7E86" w:rsidP="00A64E0B">
            <w:pPr>
              <w:jc w:val="center"/>
            </w:pPr>
          </w:p>
        </w:tc>
      </w:tr>
      <w:tr w:rsidR="004C7E86" w:rsidRPr="002B05AB" w14:paraId="2FD4C976" w14:textId="77777777" w:rsidTr="00A64E0B">
        <w:trPr>
          <w:cantSplit/>
          <w:trHeight w:val="20"/>
        </w:trPr>
        <w:tc>
          <w:tcPr>
            <w:tcW w:w="0" w:type="auto"/>
            <w:tcBorders>
              <w:top w:val="single" w:sz="4" w:space="0" w:color="auto"/>
              <w:left w:val="single" w:sz="4" w:space="0" w:color="auto"/>
              <w:bottom w:val="single" w:sz="4" w:space="0" w:color="auto"/>
              <w:right w:val="single" w:sz="4" w:space="0" w:color="auto"/>
            </w:tcBorders>
            <w:hideMark/>
          </w:tcPr>
          <w:p w14:paraId="301CAB19" w14:textId="77777777" w:rsidR="004C7E86" w:rsidRPr="002B05AB" w:rsidRDefault="004C7E86" w:rsidP="00A64E0B">
            <w:r w:rsidRPr="002B05AB">
              <w:t>1</w:t>
            </w:r>
          </w:p>
        </w:tc>
        <w:tc>
          <w:tcPr>
            <w:tcW w:w="0" w:type="auto"/>
            <w:tcBorders>
              <w:top w:val="single" w:sz="4" w:space="0" w:color="auto"/>
              <w:left w:val="single" w:sz="4" w:space="0" w:color="auto"/>
              <w:bottom w:val="single" w:sz="4" w:space="0" w:color="auto"/>
              <w:right w:val="single" w:sz="4" w:space="0" w:color="auto"/>
            </w:tcBorders>
            <w:hideMark/>
          </w:tcPr>
          <w:p w14:paraId="56DCAD94" w14:textId="77777777" w:rsidR="004C7E86" w:rsidRPr="002B05AB" w:rsidRDefault="004C7E86" w:rsidP="00A64E0B">
            <w:r w:rsidRPr="002B05AB">
              <w:rPr>
                <w:bCs/>
              </w:rPr>
              <w:t>Ул. 60 лет Победы</w:t>
            </w:r>
          </w:p>
        </w:tc>
        <w:tc>
          <w:tcPr>
            <w:tcW w:w="0" w:type="auto"/>
            <w:tcBorders>
              <w:top w:val="single" w:sz="4" w:space="0" w:color="auto"/>
              <w:left w:val="single" w:sz="4" w:space="0" w:color="auto"/>
              <w:bottom w:val="single" w:sz="4" w:space="0" w:color="auto"/>
              <w:right w:val="single" w:sz="4" w:space="0" w:color="auto"/>
            </w:tcBorders>
            <w:hideMark/>
          </w:tcPr>
          <w:p w14:paraId="6AFBFC40" w14:textId="77777777" w:rsidR="004C7E86" w:rsidRPr="002B05AB" w:rsidRDefault="004C7E86" w:rsidP="00A64E0B">
            <w:pPr>
              <w:jc w:val="center"/>
            </w:pPr>
            <w:r w:rsidRPr="002B05AB">
              <w:t>12</w:t>
            </w:r>
          </w:p>
        </w:tc>
        <w:tc>
          <w:tcPr>
            <w:tcW w:w="1960" w:type="dxa"/>
            <w:tcBorders>
              <w:top w:val="single" w:sz="4" w:space="0" w:color="auto"/>
              <w:left w:val="single" w:sz="4" w:space="0" w:color="auto"/>
              <w:bottom w:val="single" w:sz="4" w:space="0" w:color="auto"/>
              <w:right w:val="single" w:sz="4" w:space="0" w:color="auto"/>
            </w:tcBorders>
            <w:hideMark/>
          </w:tcPr>
          <w:p w14:paraId="60091C42" w14:textId="77777777" w:rsidR="004C7E86" w:rsidRPr="002B05AB" w:rsidRDefault="004C7E86" w:rsidP="00A64E0B">
            <w:r w:rsidRPr="002B05AB">
              <w:rPr>
                <w:lang w:val="en-US"/>
              </w:rPr>
              <w:t xml:space="preserve">Grunfos </w:t>
            </w:r>
            <w:r w:rsidRPr="002B05AB">
              <w:t xml:space="preserve">100 </w:t>
            </w:r>
            <w:r>
              <w:t>м³</w:t>
            </w:r>
            <w:r w:rsidRPr="002B05AB">
              <w:t>/час</w:t>
            </w:r>
          </w:p>
          <w:p w14:paraId="588DF74D" w14:textId="77777777" w:rsidR="004C7E86" w:rsidRPr="002B05AB" w:rsidRDefault="004C7E86" w:rsidP="00A64E0B">
            <w:r w:rsidRPr="002B05AB">
              <w:t>ПФ 2 80/315.312-18</w:t>
            </w:r>
            <w:r>
              <w:t xml:space="preserve">, </w:t>
            </w:r>
            <w:r w:rsidRPr="002B05AB">
              <w:t>5/4</w:t>
            </w:r>
          </w:p>
        </w:tc>
        <w:tc>
          <w:tcPr>
            <w:tcW w:w="992" w:type="dxa"/>
            <w:tcBorders>
              <w:top w:val="single" w:sz="4" w:space="0" w:color="auto"/>
              <w:left w:val="single" w:sz="4" w:space="0" w:color="auto"/>
              <w:bottom w:val="single" w:sz="4" w:space="0" w:color="auto"/>
              <w:right w:val="single" w:sz="4" w:space="0" w:color="auto"/>
            </w:tcBorders>
          </w:tcPr>
          <w:p w14:paraId="59553151" w14:textId="77777777" w:rsidR="004C7E86" w:rsidRPr="002B05AB" w:rsidRDefault="004C7E86" w:rsidP="00A64E0B">
            <w:pPr>
              <w:jc w:val="center"/>
              <w:rPr>
                <w:lang w:val="en-US"/>
              </w:rPr>
            </w:pPr>
            <w:r w:rsidRPr="002B05AB">
              <w:rPr>
                <w:lang w:val="en-US"/>
              </w:rPr>
              <w:t>2014</w:t>
            </w:r>
          </w:p>
          <w:p w14:paraId="3451E34B" w14:textId="77777777" w:rsidR="004C7E86" w:rsidRPr="002B05AB" w:rsidRDefault="004C7E86" w:rsidP="00A64E0B">
            <w:pPr>
              <w:jc w:val="center"/>
              <w:rPr>
                <w:lang w:val="en-US"/>
              </w:rPr>
            </w:pPr>
            <w:r w:rsidRPr="002B05AB">
              <w:rPr>
                <w:lang w:val="en-US"/>
              </w:rPr>
              <w:t>2014</w:t>
            </w:r>
          </w:p>
        </w:tc>
        <w:tc>
          <w:tcPr>
            <w:tcW w:w="1936" w:type="dxa"/>
            <w:tcBorders>
              <w:top w:val="single" w:sz="4" w:space="0" w:color="auto"/>
              <w:left w:val="single" w:sz="4" w:space="0" w:color="auto"/>
              <w:bottom w:val="single" w:sz="4" w:space="0" w:color="auto"/>
              <w:right w:val="single" w:sz="4" w:space="0" w:color="auto"/>
            </w:tcBorders>
            <w:hideMark/>
          </w:tcPr>
          <w:p w14:paraId="4489792E" w14:textId="77777777" w:rsidR="004C7E86" w:rsidRPr="002B05AB" w:rsidRDefault="004C7E86" w:rsidP="00A64E0B">
            <w:pPr>
              <w:jc w:val="center"/>
            </w:pPr>
            <w:r w:rsidRPr="002B05AB">
              <w:t>автоматическое</w:t>
            </w:r>
          </w:p>
        </w:tc>
        <w:tc>
          <w:tcPr>
            <w:tcW w:w="0" w:type="auto"/>
            <w:tcBorders>
              <w:top w:val="single" w:sz="4" w:space="0" w:color="auto"/>
              <w:left w:val="single" w:sz="4" w:space="0" w:color="auto"/>
              <w:bottom w:val="single" w:sz="4" w:space="0" w:color="auto"/>
              <w:right w:val="single" w:sz="4" w:space="0" w:color="auto"/>
            </w:tcBorders>
            <w:hideMark/>
          </w:tcPr>
          <w:p w14:paraId="68FAB7BE" w14:textId="77777777" w:rsidR="004C7E86" w:rsidRPr="002B05AB" w:rsidRDefault="004C7E86" w:rsidP="00A64E0B">
            <w:pPr>
              <w:jc w:val="center"/>
            </w:pPr>
            <w:r w:rsidRPr="002B05AB">
              <w:t>85</w:t>
            </w:r>
          </w:p>
          <w:p w14:paraId="7567F2A6" w14:textId="77777777" w:rsidR="004C7E86" w:rsidRPr="002B05AB" w:rsidRDefault="004C7E86" w:rsidP="00A64E0B">
            <w:pPr>
              <w:jc w:val="center"/>
            </w:pPr>
            <w:r w:rsidRPr="002B05AB">
              <w:t>91</w:t>
            </w:r>
          </w:p>
        </w:tc>
      </w:tr>
      <w:tr w:rsidR="004C7E86" w:rsidRPr="002B05AB" w14:paraId="28E8EBF0" w14:textId="77777777" w:rsidTr="00A64E0B">
        <w:trPr>
          <w:cantSplit/>
          <w:trHeight w:val="20"/>
        </w:trPr>
        <w:tc>
          <w:tcPr>
            <w:tcW w:w="0" w:type="auto"/>
            <w:tcBorders>
              <w:top w:val="single" w:sz="4" w:space="0" w:color="auto"/>
              <w:left w:val="single" w:sz="4" w:space="0" w:color="auto"/>
              <w:bottom w:val="single" w:sz="4" w:space="0" w:color="auto"/>
              <w:right w:val="single" w:sz="4" w:space="0" w:color="auto"/>
            </w:tcBorders>
          </w:tcPr>
          <w:p w14:paraId="114170C9" w14:textId="77777777" w:rsidR="004C7E86" w:rsidRPr="002B05AB" w:rsidRDefault="004C7E86" w:rsidP="00A64E0B"/>
        </w:tc>
        <w:tc>
          <w:tcPr>
            <w:tcW w:w="0" w:type="auto"/>
            <w:tcBorders>
              <w:top w:val="single" w:sz="4" w:space="0" w:color="auto"/>
              <w:left w:val="single" w:sz="4" w:space="0" w:color="auto"/>
              <w:bottom w:val="single" w:sz="4" w:space="0" w:color="auto"/>
              <w:right w:val="single" w:sz="4" w:space="0" w:color="auto"/>
            </w:tcBorders>
            <w:hideMark/>
          </w:tcPr>
          <w:p w14:paraId="16909C59" w14:textId="77777777" w:rsidR="004C7E86" w:rsidRPr="002B05AB" w:rsidRDefault="004C7E86" w:rsidP="00A64E0B">
            <w:pPr>
              <w:rPr>
                <w:b/>
              </w:rPr>
            </w:pPr>
            <w:r w:rsidRPr="002B05AB">
              <w:rPr>
                <w:b/>
              </w:rPr>
              <w:t>п. Персиановский</w:t>
            </w:r>
          </w:p>
        </w:tc>
        <w:tc>
          <w:tcPr>
            <w:tcW w:w="0" w:type="auto"/>
            <w:tcBorders>
              <w:top w:val="single" w:sz="4" w:space="0" w:color="auto"/>
              <w:left w:val="single" w:sz="4" w:space="0" w:color="auto"/>
              <w:bottom w:val="single" w:sz="4" w:space="0" w:color="auto"/>
              <w:right w:val="single" w:sz="4" w:space="0" w:color="auto"/>
            </w:tcBorders>
          </w:tcPr>
          <w:p w14:paraId="44CAC731" w14:textId="77777777" w:rsidR="004C7E86" w:rsidRPr="002B05AB" w:rsidRDefault="004C7E86" w:rsidP="00A64E0B"/>
        </w:tc>
        <w:tc>
          <w:tcPr>
            <w:tcW w:w="1960" w:type="dxa"/>
            <w:tcBorders>
              <w:top w:val="single" w:sz="4" w:space="0" w:color="auto"/>
              <w:left w:val="single" w:sz="4" w:space="0" w:color="auto"/>
              <w:bottom w:val="single" w:sz="4" w:space="0" w:color="auto"/>
              <w:right w:val="single" w:sz="4" w:space="0" w:color="auto"/>
            </w:tcBorders>
          </w:tcPr>
          <w:p w14:paraId="324879DE" w14:textId="77777777" w:rsidR="004C7E86" w:rsidRPr="002B05AB" w:rsidRDefault="004C7E86" w:rsidP="00A64E0B"/>
        </w:tc>
        <w:tc>
          <w:tcPr>
            <w:tcW w:w="992" w:type="dxa"/>
            <w:tcBorders>
              <w:top w:val="single" w:sz="4" w:space="0" w:color="auto"/>
              <w:left w:val="single" w:sz="4" w:space="0" w:color="auto"/>
              <w:bottom w:val="single" w:sz="4" w:space="0" w:color="auto"/>
              <w:right w:val="single" w:sz="4" w:space="0" w:color="auto"/>
            </w:tcBorders>
          </w:tcPr>
          <w:p w14:paraId="2178160A" w14:textId="77777777" w:rsidR="004C7E86" w:rsidRPr="002B05AB" w:rsidRDefault="004C7E86" w:rsidP="00A64E0B">
            <w:pPr>
              <w:jc w:val="center"/>
            </w:pPr>
          </w:p>
        </w:tc>
        <w:tc>
          <w:tcPr>
            <w:tcW w:w="1936" w:type="dxa"/>
            <w:tcBorders>
              <w:top w:val="single" w:sz="4" w:space="0" w:color="auto"/>
              <w:left w:val="single" w:sz="4" w:space="0" w:color="auto"/>
              <w:bottom w:val="single" w:sz="4" w:space="0" w:color="auto"/>
              <w:right w:val="single" w:sz="4" w:space="0" w:color="auto"/>
            </w:tcBorders>
          </w:tcPr>
          <w:p w14:paraId="16F22FB0" w14:textId="77777777" w:rsidR="004C7E86" w:rsidRPr="002B05AB" w:rsidRDefault="004C7E86" w:rsidP="00A64E0B">
            <w:pPr>
              <w:jc w:val="center"/>
            </w:pPr>
          </w:p>
        </w:tc>
        <w:tc>
          <w:tcPr>
            <w:tcW w:w="0" w:type="auto"/>
            <w:tcBorders>
              <w:top w:val="single" w:sz="4" w:space="0" w:color="auto"/>
              <w:left w:val="single" w:sz="4" w:space="0" w:color="auto"/>
              <w:bottom w:val="single" w:sz="4" w:space="0" w:color="auto"/>
              <w:right w:val="single" w:sz="4" w:space="0" w:color="auto"/>
            </w:tcBorders>
          </w:tcPr>
          <w:p w14:paraId="641C334D" w14:textId="77777777" w:rsidR="004C7E86" w:rsidRPr="002B05AB" w:rsidRDefault="004C7E86" w:rsidP="00A64E0B">
            <w:pPr>
              <w:jc w:val="center"/>
            </w:pPr>
          </w:p>
        </w:tc>
      </w:tr>
      <w:tr w:rsidR="004C7E86" w:rsidRPr="002B05AB" w14:paraId="084659F1" w14:textId="77777777" w:rsidTr="00A64E0B">
        <w:trPr>
          <w:cantSplit/>
          <w:trHeight w:val="20"/>
        </w:trPr>
        <w:tc>
          <w:tcPr>
            <w:tcW w:w="0" w:type="auto"/>
            <w:tcBorders>
              <w:top w:val="single" w:sz="4" w:space="0" w:color="auto"/>
              <w:left w:val="single" w:sz="4" w:space="0" w:color="auto"/>
              <w:bottom w:val="single" w:sz="4" w:space="0" w:color="auto"/>
              <w:right w:val="single" w:sz="4" w:space="0" w:color="auto"/>
            </w:tcBorders>
          </w:tcPr>
          <w:p w14:paraId="0AB01D4C" w14:textId="77777777" w:rsidR="004C7E86" w:rsidRPr="002B05AB" w:rsidRDefault="004C7E86" w:rsidP="00A64E0B"/>
        </w:tc>
        <w:tc>
          <w:tcPr>
            <w:tcW w:w="0" w:type="auto"/>
            <w:tcBorders>
              <w:top w:val="single" w:sz="4" w:space="0" w:color="auto"/>
              <w:left w:val="single" w:sz="4" w:space="0" w:color="auto"/>
              <w:bottom w:val="single" w:sz="4" w:space="0" w:color="auto"/>
              <w:right w:val="single" w:sz="4" w:space="0" w:color="auto"/>
            </w:tcBorders>
            <w:hideMark/>
          </w:tcPr>
          <w:p w14:paraId="2160AE8C" w14:textId="77777777" w:rsidR="004C7E86" w:rsidRPr="002B05AB" w:rsidRDefault="004C7E86" w:rsidP="00A64E0B">
            <w:pPr>
              <w:rPr>
                <w:color w:val="000000"/>
              </w:rPr>
            </w:pPr>
            <w:r w:rsidRPr="002B05AB">
              <w:rPr>
                <w:color w:val="000000"/>
              </w:rPr>
              <w:t>П. Персиановский ул. Мичурина</w:t>
            </w:r>
          </w:p>
        </w:tc>
        <w:tc>
          <w:tcPr>
            <w:tcW w:w="0" w:type="auto"/>
            <w:tcBorders>
              <w:top w:val="single" w:sz="4" w:space="0" w:color="auto"/>
              <w:left w:val="single" w:sz="4" w:space="0" w:color="auto"/>
              <w:bottom w:val="single" w:sz="4" w:space="0" w:color="auto"/>
              <w:right w:val="single" w:sz="4" w:space="0" w:color="auto"/>
            </w:tcBorders>
            <w:hideMark/>
          </w:tcPr>
          <w:p w14:paraId="151504B5" w14:textId="77777777" w:rsidR="004C7E86" w:rsidRPr="002B05AB" w:rsidRDefault="004C7E86" w:rsidP="00A64E0B">
            <w:pPr>
              <w:jc w:val="center"/>
            </w:pPr>
            <w:r w:rsidRPr="002B05AB">
              <w:t>10</w:t>
            </w:r>
          </w:p>
        </w:tc>
        <w:tc>
          <w:tcPr>
            <w:tcW w:w="1960" w:type="dxa"/>
            <w:tcBorders>
              <w:top w:val="single" w:sz="4" w:space="0" w:color="auto"/>
              <w:left w:val="single" w:sz="4" w:space="0" w:color="auto"/>
              <w:bottom w:val="single" w:sz="4" w:space="0" w:color="auto"/>
              <w:right w:val="single" w:sz="4" w:space="0" w:color="auto"/>
            </w:tcBorders>
            <w:hideMark/>
          </w:tcPr>
          <w:p w14:paraId="6262510B" w14:textId="77777777" w:rsidR="004C7E86" w:rsidRPr="002B05AB" w:rsidRDefault="004C7E86" w:rsidP="00A64E0B">
            <w:r w:rsidRPr="002B05AB">
              <w:t>К 100-65-250</w:t>
            </w:r>
          </w:p>
          <w:p w14:paraId="70CC0329" w14:textId="77777777" w:rsidR="004C7E86" w:rsidRPr="002B05AB" w:rsidRDefault="004C7E86" w:rsidP="00A64E0B">
            <w:r w:rsidRPr="002B05AB">
              <w:t>К 100-65-250</w:t>
            </w:r>
          </w:p>
          <w:p w14:paraId="5DA238E0" w14:textId="77777777" w:rsidR="004C7E86" w:rsidRPr="002B05AB" w:rsidRDefault="004C7E86" w:rsidP="00A64E0B">
            <w:r w:rsidRPr="002B05AB">
              <w:t>ЦМК 16-2</w:t>
            </w:r>
            <w:r>
              <w:t>7 м</w:t>
            </w:r>
          </w:p>
        </w:tc>
        <w:tc>
          <w:tcPr>
            <w:tcW w:w="992" w:type="dxa"/>
            <w:tcBorders>
              <w:top w:val="single" w:sz="4" w:space="0" w:color="auto"/>
              <w:left w:val="single" w:sz="4" w:space="0" w:color="auto"/>
              <w:bottom w:val="single" w:sz="4" w:space="0" w:color="auto"/>
              <w:right w:val="single" w:sz="4" w:space="0" w:color="auto"/>
            </w:tcBorders>
            <w:hideMark/>
          </w:tcPr>
          <w:p w14:paraId="336CC251" w14:textId="77777777" w:rsidR="004C7E86" w:rsidRPr="002B05AB" w:rsidRDefault="004C7E86" w:rsidP="00A64E0B">
            <w:pPr>
              <w:jc w:val="center"/>
            </w:pPr>
            <w:r w:rsidRPr="002B05AB">
              <w:t>2015</w:t>
            </w:r>
          </w:p>
        </w:tc>
        <w:tc>
          <w:tcPr>
            <w:tcW w:w="1936" w:type="dxa"/>
            <w:tcBorders>
              <w:top w:val="single" w:sz="4" w:space="0" w:color="auto"/>
              <w:left w:val="single" w:sz="4" w:space="0" w:color="auto"/>
              <w:bottom w:val="single" w:sz="4" w:space="0" w:color="auto"/>
              <w:right w:val="single" w:sz="4" w:space="0" w:color="auto"/>
            </w:tcBorders>
            <w:hideMark/>
          </w:tcPr>
          <w:p w14:paraId="6E676834" w14:textId="77777777" w:rsidR="004C7E86" w:rsidRPr="002B05AB" w:rsidRDefault="004C7E86" w:rsidP="00A64E0B">
            <w:pPr>
              <w:jc w:val="center"/>
            </w:pPr>
            <w:r w:rsidRPr="002B05AB">
              <w:t>Ручное</w:t>
            </w:r>
          </w:p>
          <w:p w14:paraId="1015775F" w14:textId="77777777" w:rsidR="004C7E86" w:rsidRPr="002B05AB" w:rsidRDefault="004C7E86" w:rsidP="00A64E0B">
            <w:pPr>
              <w:jc w:val="center"/>
            </w:pPr>
            <w:r w:rsidRPr="002B05AB">
              <w:t>Ручное</w:t>
            </w:r>
          </w:p>
          <w:p w14:paraId="22914151" w14:textId="77777777" w:rsidR="004C7E86" w:rsidRPr="002B05AB" w:rsidRDefault="004C7E86" w:rsidP="00A64E0B">
            <w:pPr>
              <w:jc w:val="center"/>
            </w:pPr>
            <w:r w:rsidRPr="002B05AB">
              <w:t>автоматическое</w:t>
            </w:r>
          </w:p>
        </w:tc>
        <w:tc>
          <w:tcPr>
            <w:tcW w:w="0" w:type="auto"/>
            <w:tcBorders>
              <w:top w:val="single" w:sz="4" w:space="0" w:color="auto"/>
              <w:left w:val="single" w:sz="4" w:space="0" w:color="auto"/>
              <w:bottom w:val="single" w:sz="4" w:space="0" w:color="auto"/>
              <w:right w:val="single" w:sz="4" w:space="0" w:color="auto"/>
            </w:tcBorders>
            <w:hideMark/>
          </w:tcPr>
          <w:p w14:paraId="3983970B" w14:textId="77777777" w:rsidR="004C7E86" w:rsidRPr="002B05AB" w:rsidRDefault="004C7E86" w:rsidP="00A64E0B">
            <w:pPr>
              <w:jc w:val="center"/>
            </w:pPr>
            <w:r w:rsidRPr="002B05AB">
              <w:t>100</w:t>
            </w:r>
          </w:p>
        </w:tc>
      </w:tr>
      <w:tr w:rsidR="004C7E86" w:rsidRPr="002B05AB" w14:paraId="1C5F828A" w14:textId="77777777" w:rsidTr="00A64E0B">
        <w:trPr>
          <w:cantSplit/>
          <w:trHeight w:val="20"/>
        </w:trPr>
        <w:tc>
          <w:tcPr>
            <w:tcW w:w="0" w:type="auto"/>
            <w:tcBorders>
              <w:top w:val="single" w:sz="4" w:space="0" w:color="auto"/>
              <w:left w:val="single" w:sz="4" w:space="0" w:color="auto"/>
              <w:bottom w:val="single" w:sz="4" w:space="0" w:color="auto"/>
              <w:right w:val="single" w:sz="4" w:space="0" w:color="auto"/>
            </w:tcBorders>
          </w:tcPr>
          <w:p w14:paraId="0DF516F8" w14:textId="77777777" w:rsidR="004C7E86" w:rsidRPr="002B05AB" w:rsidRDefault="004C7E86" w:rsidP="00A64E0B"/>
        </w:tc>
        <w:tc>
          <w:tcPr>
            <w:tcW w:w="0" w:type="auto"/>
            <w:tcBorders>
              <w:top w:val="single" w:sz="4" w:space="0" w:color="auto"/>
              <w:left w:val="single" w:sz="4" w:space="0" w:color="auto"/>
              <w:bottom w:val="single" w:sz="4" w:space="0" w:color="auto"/>
              <w:right w:val="single" w:sz="4" w:space="0" w:color="auto"/>
            </w:tcBorders>
          </w:tcPr>
          <w:p w14:paraId="0E7EE636" w14:textId="77777777" w:rsidR="004C7E86" w:rsidRPr="002B05AB" w:rsidRDefault="004C7E86" w:rsidP="00A64E0B">
            <w:pPr>
              <w:rPr>
                <w:color w:val="000000"/>
              </w:rPr>
            </w:pPr>
            <w:r w:rsidRPr="002B05AB">
              <w:rPr>
                <w:color w:val="000000"/>
              </w:rPr>
              <w:t>П. Персиановский ул. Мира</w:t>
            </w:r>
          </w:p>
        </w:tc>
        <w:tc>
          <w:tcPr>
            <w:tcW w:w="0" w:type="auto"/>
            <w:tcBorders>
              <w:top w:val="single" w:sz="4" w:space="0" w:color="auto"/>
              <w:left w:val="single" w:sz="4" w:space="0" w:color="auto"/>
              <w:bottom w:val="single" w:sz="4" w:space="0" w:color="auto"/>
              <w:right w:val="single" w:sz="4" w:space="0" w:color="auto"/>
            </w:tcBorders>
            <w:hideMark/>
          </w:tcPr>
          <w:p w14:paraId="35526F59" w14:textId="77777777" w:rsidR="004C7E86" w:rsidRPr="002B05AB" w:rsidRDefault="004C7E86" w:rsidP="00A64E0B">
            <w:pPr>
              <w:jc w:val="center"/>
            </w:pPr>
            <w:r w:rsidRPr="002B05AB">
              <w:t>10</w:t>
            </w:r>
          </w:p>
        </w:tc>
        <w:tc>
          <w:tcPr>
            <w:tcW w:w="1960" w:type="dxa"/>
            <w:tcBorders>
              <w:top w:val="single" w:sz="4" w:space="0" w:color="auto"/>
              <w:left w:val="single" w:sz="4" w:space="0" w:color="auto"/>
              <w:bottom w:val="single" w:sz="4" w:space="0" w:color="auto"/>
              <w:right w:val="single" w:sz="4" w:space="0" w:color="auto"/>
            </w:tcBorders>
            <w:hideMark/>
          </w:tcPr>
          <w:p w14:paraId="368678FB" w14:textId="77777777" w:rsidR="004C7E86" w:rsidRPr="002B05AB" w:rsidRDefault="004C7E86" w:rsidP="00A64E0B">
            <w:r w:rsidRPr="002B05AB">
              <w:t>СМ 100-65</w:t>
            </w:r>
          </w:p>
          <w:p w14:paraId="5FDC123E" w14:textId="77777777" w:rsidR="004C7E86" w:rsidRPr="002B05AB" w:rsidRDefault="004C7E86" w:rsidP="00A64E0B">
            <w:r w:rsidRPr="002B05AB">
              <w:t>ЦМК 16-2</w:t>
            </w:r>
            <w:r>
              <w:t>7 м</w:t>
            </w:r>
          </w:p>
        </w:tc>
        <w:tc>
          <w:tcPr>
            <w:tcW w:w="992" w:type="dxa"/>
            <w:tcBorders>
              <w:top w:val="single" w:sz="4" w:space="0" w:color="auto"/>
              <w:left w:val="single" w:sz="4" w:space="0" w:color="auto"/>
              <w:bottom w:val="single" w:sz="4" w:space="0" w:color="auto"/>
              <w:right w:val="single" w:sz="4" w:space="0" w:color="auto"/>
            </w:tcBorders>
          </w:tcPr>
          <w:p w14:paraId="18B4C54B" w14:textId="77777777" w:rsidR="004C7E86" w:rsidRPr="002B05AB" w:rsidRDefault="004C7E86" w:rsidP="00A64E0B">
            <w:pPr>
              <w:jc w:val="center"/>
            </w:pPr>
          </w:p>
        </w:tc>
        <w:tc>
          <w:tcPr>
            <w:tcW w:w="1936" w:type="dxa"/>
            <w:tcBorders>
              <w:top w:val="single" w:sz="4" w:space="0" w:color="auto"/>
              <w:left w:val="single" w:sz="4" w:space="0" w:color="auto"/>
              <w:bottom w:val="single" w:sz="4" w:space="0" w:color="auto"/>
              <w:right w:val="single" w:sz="4" w:space="0" w:color="auto"/>
            </w:tcBorders>
            <w:hideMark/>
          </w:tcPr>
          <w:p w14:paraId="6A018FE2" w14:textId="77777777" w:rsidR="004C7E86" w:rsidRPr="002B05AB" w:rsidRDefault="004C7E86" w:rsidP="00A64E0B">
            <w:pPr>
              <w:jc w:val="center"/>
            </w:pPr>
            <w:r w:rsidRPr="002B05AB">
              <w:t>Ручное</w:t>
            </w:r>
          </w:p>
          <w:p w14:paraId="58F9AF6F" w14:textId="77777777" w:rsidR="004C7E86" w:rsidRPr="002B05AB" w:rsidRDefault="004C7E86" w:rsidP="00A64E0B">
            <w:pPr>
              <w:jc w:val="center"/>
            </w:pPr>
            <w:r w:rsidRPr="002B05AB">
              <w:t>автоматическое</w:t>
            </w:r>
          </w:p>
        </w:tc>
        <w:tc>
          <w:tcPr>
            <w:tcW w:w="0" w:type="auto"/>
            <w:tcBorders>
              <w:top w:val="single" w:sz="4" w:space="0" w:color="auto"/>
              <w:left w:val="single" w:sz="4" w:space="0" w:color="auto"/>
              <w:bottom w:val="single" w:sz="4" w:space="0" w:color="auto"/>
              <w:right w:val="single" w:sz="4" w:space="0" w:color="auto"/>
            </w:tcBorders>
            <w:hideMark/>
          </w:tcPr>
          <w:p w14:paraId="7DCC2976" w14:textId="77777777" w:rsidR="004C7E86" w:rsidRPr="002B05AB" w:rsidRDefault="004C7E86" w:rsidP="00A64E0B">
            <w:pPr>
              <w:jc w:val="center"/>
            </w:pPr>
            <w:r w:rsidRPr="002B05AB">
              <w:t>100 90</w:t>
            </w:r>
          </w:p>
        </w:tc>
      </w:tr>
      <w:tr w:rsidR="004C7E86" w:rsidRPr="002B05AB" w14:paraId="07C41DDF" w14:textId="77777777" w:rsidTr="00A64E0B">
        <w:trPr>
          <w:cantSplit/>
          <w:trHeight w:val="20"/>
        </w:trPr>
        <w:tc>
          <w:tcPr>
            <w:tcW w:w="0" w:type="auto"/>
            <w:tcBorders>
              <w:top w:val="single" w:sz="4" w:space="0" w:color="auto"/>
              <w:left w:val="single" w:sz="4" w:space="0" w:color="auto"/>
              <w:bottom w:val="single" w:sz="4" w:space="0" w:color="auto"/>
              <w:right w:val="single" w:sz="4" w:space="0" w:color="auto"/>
            </w:tcBorders>
          </w:tcPr>
          <w:p w14:paraId="171FA68D" w14:textId="77777777" w:rsidR="004C7E86" w:rsidRPr="002B05AB" w:rsidRDefault="004C7E86" w:rsidP="00A64E0B"/>
        </w:tc>
        <w:tc>
          <w:tcPr>
            <w:tcW w:w="0" w:type="auto"/>
            <w:tcBorders>
              <w:top w:val="single" w:sz="4" w:space="0" w:color="auto"/>
              <w:left w:val="single" w:sz="4" w:space="0" w:color="auto"/>
              <w:bottom w:val="single" w:sz="4" w:space="0" w:color="auto"/>
              <w:right w:val="single" w:sz="4" w:space="0" w:color="auto"/>
            </w:tcBorders>
            <w:hideMark/>
          </w:tcPr>
          <w:p w14:paraId="34452E77" w14:textId="77777777" w:rsidR="004C7E86" w:rsidRPr="002B05AB" w:rsidRDefault="004C7E86" w:rsidP="00A64E0B">
            <w:pPr>
              <w:rPr>
                <w:color w:val="000000"/>
              </w:rPr>
            </w:pPr>
            <w:r w:rsidRPr="002B05AB">
              <w:rPr>
                <w:color w:val="000000"/>
              </w:rPr>
              <w:t>П. Персиановский ул. Московская</w:t>
            </w:r>
          </w:p>
        </w:tc>
        <w:tc>
          <w:tcPr>
            <w:tcW w:w="0" w:type="auto"/>
            <w:tcBorders>
              <w:top w:val="single" w:sz="4" w:space="0" w:color="auto"/>
              <w:left w:val="single" w:sz="4" w:space="0" w:color="auto"/>
              <w:bottom w:val="single" w:sz="4" w:space="0" w:color="auto"/>
              <w:right w:val="single" w:sz="4" w:space="0" w:color="auto"/>
            </w:tcBorders>
            <w:hideMark/>
          </w:tcPr>
          <w:p w14:paraId="5D144A65" w14:textId="77777777" w:rsidR="004C7E86" w:rsidRPr="002B05AB" w:rsidRDefault="004C7E86" w:rsidP="00A64E0B">
            <w:pPr>
              <w:jc w:val="center"/>
            </w:pPr>
            <w:r w:rsidRPr="002B05AB">
              <w:t>10</w:t>
            </w:r>
          </w:p>
        </w:tc>
        <w:tc>
          <w:tcPr>
            <w:tcW w:w="1960" w:type="dxa"/>
            <w:tcBorders>
              <w:top w:val="single" w:sz="4" w:space="0" w:color="auto"/>
              <w:left w:val="single" w:sz="4" w:space="0" w:color="auto"/>
              <w:bottom w:val="single" w:sz="4" w:space="0" w:color="auto"/>
              <w:right w:val="single" w:sz="4" w:space="0" w:color="auto"/>
            </w:tcBorders>
            <w:hideMark/>
          </w:tcPr>
          <w:p w14:paraId="6E76E340" w14:textId="77777777" w:rsidR="004C7E86" w:rsidRPr="002B05AB" w:rsidRDefault="004C7E86" w:rsidP="00A64E0B">
            <w:r w:rsidRPr="002B05AB">
              <w:t>ЦМК 16-</w:t>
            </w:r>
            <w:smartTag w:uri="urn:schemas-microsoft-com:office:smarttags" w:element="metricconverter">
              <w:smartTagPr>
                <w:attr w:name="ProductID" w:val="27 М"/>
              </w:smartTagPr>
              <w:r w:rsidRPr="002B05AB">
                <w:t>27 М</w:t>
              </w:r>
            </w:smartTag>
          </w:p>
        </w:tc>
        <w:tc>
          <w:tcPr>
            <w:tcW w:w="992" w:type="dxa"/>
            <w:tcBorders>
              <w:top w:val="single" w:sz="4" w:space="0" w:color="auto"/>
              <w:left w:val="single" w:sz="4" w:space="0" w:color="auto"/>
              <w:bottom w:val="single" w:sz="4" w:space="0" w:color="auto"/>
              <w:right w:val="single" w:sz="4" w:space="0" w:color="auto"/>
            </w:tcBorders>
          </w:tcPr>
          <w:p w14:paraId="61F8F0EE" w14:textId="77777777" w:rsidR="004C7E86" w:rsidRPr="002B05AB" w:rsidRDefault="004C7E86" w:rsidP="00A64E0B">
            <w:pPr>
              <w:jc w:val="center"/>
            </w:pPr>
          </w:p>
        </w:tc>
        <w:tc>
          <w:tcPr>
            <w:tcW w:w="1936" w:type="dxa"/>
            <w:tcBorders>
              <w:top w:val="single" w:sz="4" w:space="0" w:color="auto"/>
              <w:left w:val="single" w:sz="4" w:space="0" w:color="auto"/>
              <w:bottom w:val="single" w:sz="4" w:space="0" w:color="auto"/>
              <w:right w:val="single" w:sz="4" w:space="0" w:color="auto"/>
            </w:tcBorders>
            <w:hideMark/>
          </w:tcPr>
          <w:p w14:paraId="263FBCD8" w14:textId="77777777" w:rsidR="004C7E86" w:rsidRPr="002B05AB" w:rsidRDefault="004C7E86" w:rsidP="00A64E0B">
            <w:pPr>
              <w:jc w:val="center"/>
            </w:pPr>
            <w:r w:rsidRPr="002B05AB">
              <w:t>автоматическое</w:t>
            </w:r>
          </w:p>
        </w:tc>
        <w:tc>
          <w:tcPr>
            <w:tcW w:w="0" w:type="auto"/>
            <w:tcBorders>
              <w:top w:val="single" w:sz="4" w:space="0" w:color="auto"/>
              <w:left w:val="single" w:sz="4" w:space="0" w:color="auto"/>
              <w:bottom w:val="single" w:sz="4" w:space="0" w:color="auto"/>
              <w:right w:val="single" w:sz="4" w:space="0" w:color="auto"/>
            </w:tcBorders>
            <w:hideMark/>
          </w:tcPr>
          <w:p w14:paraId="763C70E6" w14:textId="77777777" w:rsidR="004C7E86" w:rsidRPr="002B05AB" w:rsidRDefault="004C7E86" w:rsidP="00A64E0B">
            <w:pPr>
              <w:jc w:val="center"/>
            </w:pPr>
            <w:r w:rsidRPr="002B05AB">
              <w:t>95</w:t>
            </w:r>
          </w:p>
        </w:tc>
      </w:tr>
    </w:tbl>
    <w:p w14:paraId="09BAA04C" w14:textId="77777777" w:rsidR="004C7E86" w:rsidRPr="002B05AB" w:rsidRDefault="004C7E86" w:rsidP="004C7E86">
      <w:pPr>
        <w:ind w:firstLine="851"/>
        <w:jc w:val="both"/>
        <w:rPr>
          <w:b/>
        </w:rPr>
      </w:pPr>
    </w:p>
    <w:p w14:paraId="57A4447F" w14:textId="77777777" w:rsidR="004C7E86" w:rsidRPr="002B05AB" w:rsidRDefault="004C7E86" w:rsidP="004C7E86">
      <w:pPr>
        <w:ind w:firstLine="709"/>
        <w:jc w:val="center"/>
        <w:rPr>
          <w:b/>
          <w:i/>
          <w:sz w:val="28"/>
          <w:szCs w:val="28"/>
          <w:u w:val="single"/>
        </w:rPr>
      </w:pPr>
      <w:r w:rsidRPr="002B05AB">
        <w:rPr>
          <w:b/>
          <w:i/>
          <w:sz w:val="28"/>
          <w:szCs w:val="28"/>
          <w:u w:val="single"/>
        </w:rPr>
        <w:t>Мокрологское сельское поселение</w:t>
      </w:r>
    </w:p>
    <w:p w14:paraId="53E4A184" w14:textId="77777777" w:rsidR="004C7E86" w:rsidRPr="002B05AB" w:rsidRDefault="004C7E86" w:rsidP="004C7E86">
      <w:pPr>
        <w:jc w:val="both"/>
        <w:rPr>
          <w:b/>
          <w:sz w:val="28"/>
        </w:rPr>
      </w:pPr>
    </w:p>
    <w:p w14:paraId="05151594" w14:textId="77777777" w:rsidR="004C7E86" w:rsidRPr="002B05AB" w:rsidRDefault="004C7E86" w:rsidP="004C7E86">
      <w:pPr>
        <w:jc w:val="both"/>
        <w:rPr>
          <w:sz w:val="28"/>
        </w:rPr>
      </w:pPr>
      <w:r w:rsidRPr="002B05AB">
        <w:rPr>
          <w:b/>
          <w:sz w:val="28"/>
        </w:rPr>
        <w:t xml:space="preserve">Таблица 2.1.2.в - </w:t>
      </w:r>
      <w:r w:rsidRPr="002B05AB">
        <w:rPr>
          <w:sz w:val="28"/>
        </w:rPr>
        <w:t>Характеристика существующей канализационной сети Мокрологского СП</w:t>
      </w:r>
    </w:p>
    <w:p w14:paraId="14E99354" w14:textId="77777777" w:rsidR="004C7E86" w:rsidRPr="002B05AB" w:rsidRDefault="004C7E86" w:rsidP="004C7E86">
      <w:pPr>
        <w:jc w:val="both"/>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40"/>
        <w:gridCol w:w="1420"/>
        <w:gridCol w:w="1800"/>
        <w:gridCol w:w="1440"/>
        <w:gridCol w:w="1860"/>
        <w:gridCol w:w="1340"/>
      </w:tblGrid>
      <w:tr w:rsidR="004C7E86" w:rsidRPr="002B05AB" w14:paraId="124DDC64" w14:textId="77777777" w:rsidTr="00A64E0B">
        <w:trPr>
          <w:trHeight w:val="581"/>
        </w:trPr>
        <w:tc>
          <w:tcPr>
            <w:tcW w:w="1740" w:type="dxa"/>
            <w:shd w:val="clear" w:color="auto" w:fill="auto"/>
          </w:tcPr>
          <w:p w14:paraId="5FC5B8B5" w14:textId="77777777" w:rsidR="004C7E86" w:rsidRPr="002B05AB" w:rsidRDefault="004C7E86" w:rsidP="00A64E0B">
            <w:pPr>
              <w:contextualSpacing/>
              <w:jc w:val="center"/>
            </w:pPr>
            <w:r w:rsidRPr="002B05AB">
              <w:t>Местоположение</w:t>
            </w:r>
          </w:p>
          <w:p w14:paraId="3F4BE4A0" w14:textId="77777777" w:rsidR="004C7E86" w:rsidRPr="002B05AB" w:rsidRDefault="004C7E86" w:rsidP="00A64E0B">
            <w:pPr>
              <w:contextualSpacing/>
              <w:jc w:val="center"/>
            </w:pPr>
            <w:r w:rsidRPr="002B05AB">
              <w:t>канализационной</w:t>
            </w:r>
          </w:p>
          <w:p w14:paraId="5D8EA50A" w14:textId="77777777" w:rsidR="004C7E86" w:rsidRPr="002B05AB" w:rsidRDefault="004C7E86" w:rsidP="00A64E0B">
            <w:pPr>
              <w:contextualSpacing/>
              <w:jc w:val="center"/>
            </w:pPr>
            <w:r w:rsidRPr="002B05AB">
              <w:t>сети</w:t>
            </w:r>
          </w:p>
        </w:tc>
        <w:tc>
          <w:tcPr>
            <w:tcW w:w="1420" w:type="dxa"/>
            <w:shd w:val="clear" w:color="auto" w:fill="auto"/>
          </w:tcPr>
          <w:p w14:paraId="445E6572" w14:textId="77777777" w:rsidR="004C7E86" w:rsidRPr="002B05AB" w:rsidRDefault="004C7E86" w:rsidP="00A64E0B">
            <w:pPr>
              <w:contextualSpacing/>
              <w:jc w:val="center"/>
            </w:pPr>
            <w:r w:rsidRPr="002B05AB">
              <w:t>Год</w:t>
            </w:r>
          </w:p>
          <w:p w14:paraId="7466A712" w14:textId="77777777" w:rsidR="004C7E86" w:rsidRPr="002B05AB" w:rsidRDefault="004C7E86" w:rsidP="00A64E0B">
            <w:pPr>
              <w:contextualSpacing/>
              <w:jc w:val="center"/>
            </w:pPr>
            <w:r w:rsidRPr="002B05AB">
              <w:t>строительства</w:t>
            </w:r>
          </w:p>
        </w:tc>
        <w:tc>
          <w:tcPr>
            <w:tcW w:w="1800" w:type="dxa"/>
            <w:shd w:val="clear" w:color="auto" w:fill="auto"/>
          </w:tcPr>
          <w:p w14:paraId="21244385" w14:textId="77777777" w:rsidR="004C7E86" w:rsidRPr="002B05AB" w:rsidRDefault="004C7E86" w:rsidP="00A64E0B">
            <w:pPr>
              <w:contextualSpacing/>
              <w:jc w:val="center"/>
            </w:pPr>
            <w:r w:rsidRPr="002B05AB">
              <w:t>Мощность</w:t>
            </w:r>
          </w:p>
          <w:p w14:paraId="073F010A" w14:textId="77777777" w:rsidR="004C7E86" w:rsidRPr="002B05AB" w:rsidRDefault="004C7E86" w:rsidP="00A64E0B">
            <w:pPr>
              <w:contextualSpacing/>
              <w:jc w:val="center"/>
            </w:pPr>
            <w:r w:rsidRPr="002B05AB">
              <w:t>фактическая</w:t>
            </w:r>
            <w:r>
              <w:t xml:space="preserve">, </w:t>
            </w:r>
            <w:r w:rsidRPr="002B05AB">
              <w:t>тыс.</w:t>
            </w:r>
          </w:p>
          <w:p w14:paraId="17178732" w14:textId="77777777" w:rsidR="004C7E86" w:rsidRPr="002B05AB" w:rsidRDefault="004C7E86" w:rsidP="00A64E0B">
            <w:pPr>
              <w:contextualSpacing/>
              <w:jc w:val="center"/>
            </w:pPr>
            <w:r>
              <w:t>м³</w:t>
            </w:r>
            <w:r w:rsidRPr="002B05AB">
              <w:t>/сутки</w:t>
            </w:r>
          </w:p>
        </w:tc>
        <w:tc>
          <w:tcPr>
            <w:tcW w:w="1440" w:type="dxa"/>
            <w:shd w:val="clear" w:color="auto" w:fill="auto"/>
          </w:tcPr>
          <w:p w14:paraId="7CAA433B" w14:textId="77777777" w:rsidR="004C7E86" w:rsidRPr="002B05AB" w:rsidRDefault="004C7E86" w:rsidP="00A64E0B">
            <w:pPr>
              <w:contextualSpacing/>
              <w:jc w:val="center"/>
            </w:pPr>
            <w:r w:rsidRPr="002B05AB">
              <w:t>Оборудование</w:t>
            </w:r>
          </w:p>
        </w:tc>
        <w:tc>
          <w:tcPr>
            <w:tcW w:w="1860" w:type="dxa"/>
            <w:shd w:val="clear" w:color="auto" w:fill="auto"/>
          </w:tcPr>
          <w:p w14:paraId="2AE225DF" w14:textId="77777777" w:rsidR="004C7E86" w:rsidRPr="002B05AB" w:rsidRDefault="004C7E86" w:rsidP="00A64E0B">
            <w:pPr>
              <w:contextualSpacing/>
              <w:jc w:val="center"/>
            </w:pPr>
            <w:r w:rsidRPr="002B05AB">
              <w:t>Описание</w:t>
            </w:r>
          </w:p>
        </w:tc>
        <w:tc>
          <w:tcPr>
            <w:tcW w:w="1340" w:type="dxa"/>
            <w:shd w:val="clear" w:color="auto" w:fill="auto"/>
          </w:tcPr>
          <w:p w14:paraId="40D3A42B" w14:textId="77777777" w:rsidR="004C7E86" w:rsidRPr="002B05AB" w:rsidRDefault="004C7E86" w:rsidP="00A64E0B">
            <w:pPr>
              <w:contextualSpacing/>
              <w:jc w:val="center"/>
            </w:pPr>
            <w:r w:rsidRPr="002B05AB">
              <w:t>Заметки</w:t>
            </w:r>
          </w:p>
        </w:tc>
      </w:tr>
      <w:tr w:rsidR="004C7E86" w:rsidRPr="002B05AB" w14:paraId="7DC63A3C" w14:textId="77777777" w:rsidTr="00A64E0B">
        <w:trPr>
          <w:trHeight w:val="212"/>
        </w:trPr>
        <w:tc>
          <w:tcPr>
            <w:tcW w:w="1740" w:type="dxa"/>
            <w:shd w:val="clear" w:color="auto" w:fill="auto"/>
            <w:vAlign w:val="center"/>
          </w:tcPr>
          <w:p w14:paraId="500CA8D7" w14:textId="77777777" w:rsidR="004C7E86" w:rsidRPr="002B05AB" w:rsidRDefault="004C7E86" w:rsidP="00A64E0B">
            <w:pPr>
              <w:contextualSpacing/>
              <w:jc w:val="center"/>
            </w:pPr>
            <w:r w:rsidRPr="002B05AB">
              <w:t>1</w:t>
            </w:r>
          </w:p>
        </w:tc>
        <w:tc>
          <w:tcPr>
            <w:tcW w:w="1420" w:type="dxa"/>
            <w:shd w:val="clear" w:color="auto" w:fill="auto"/>
            <w:vAlign w:val="center"/>
          </w:tcPr>
          <w:p w14:paraId="10B62902" w14:textId="77777777" w:rsidR="004C7E86" w:rsidRPr="002B05AB" w:rsidRDefault="004C7E86" w:rsidP="00A64E0B">
            <w:pPr>
              <w:contextualSpacing/>
              <w:jc w:val="center"/>
            </w:pPr>
            <w:r w:rsidRPr="002B05AB">
              <w:t>2</w:t>
            </w:r>
          </w:p>
        </w:tc>
        <w:tc>
          <w:tcPr>
            <w:tcW w:w="1800" w:type="dxa"/>
            <w:shd w:val="clear" w:color="auto" w:fill="auto"/>
            <w:vAlign w:val="center"/>
          </w:tcPr>
          <w:p w14:paraId="374FF098" w14:textId="77777777" w:rsidR="004C7E86" w:rsidRPr="002B05AB" w:rsidRDefault="004C7E86" w:rsidP="00A64E0B">
            <w:pPr>
              <w:contextualSpacing/>
              <w:jc w:val="center"/>
            </w:pPr>
            <w:r w:rsidRPr="002B05AB">
              <w:t>3</w:t>
            </w:r>
          </w:p>
        </w:tc>
        <w:tc>
          <w:tcPr>
            <w:tcW w:w="1440" w:type="dxa"/>
            <w:shd w:val="clear" w:color="auto" w:fill="auto"/>
            <w:vAlign w:val="center"/>
          </w:tcPr>
          <w:p w14:paraId="10CDB9E8" w14:textId="77777777" w:rsidR="004C7E86" w:rsidRPr="002B05AB" w:rsidRDefault="004C7E86" w:rsidP="00A64E0B">
            <w:pPr>
              <w:contextualSpacing/>
              <w:jc w:val="center"/>
            </w:pPr>
            <w:r w:rsidRPr="002B05AB">
              <w:t>4</w:t>
            </w:r>
          </w:p>
        </w:tc>
        <w:tc>
          <w:tcPr>
            <w:tcW w:w="1860" w:type="dxa"/>
            <w:shd w:val="clear" w:color="auto" w:fill="auto"/>
            <w:vAlign w:val="center"/>
          </w:tcPr>
          <w:p w14:paraId="3F61C615" w14:textId="77777777" w:rsidR="004C7E86" w:rsidRPr="002B05AB" w:rsidRDefault="004C7E86" w:rsidP="00A64E0B">
            <w:pPr>
              <w:contextualSpacing/>
              <w:jc w:val="center"/>
            </w:pPr>
            <w:r w:rsidRPr="002B05AB">
              <w:t>5</w:t>
            </w:r>
          </w:p>
        </w:tc>
        <w:tc>
          <w:tcPr>
            <w:tcW w:w="1340" w:type="dxa"/>
            <w:shd w:val="clear" w:color="auto" w:fill="auto"/>
            <w:vAlign w:val="center"/>
          </w:tcPr>
          <w:p w14:paraId="24F8F470" w14:textId="77777777" w:rsidR="004C7E86" w:rsidRPr="002B05AB" w:rsidRDefault="004C7E86" w:rsidP="00A64E0B">
            <w:pPr>
              <w:contextualSpacing/>
              <w:jc w:val="center"/>
            </w:pPr>
            <w:r w:rsidRPr="002B05AB">
              <w:t>6</w:t>
            </w:r>
          </w:p>
        </w:tc>
      </w:tr>
      <w:tr w:rsidR="004C7E86" w:rsidRPr="002B05AB" w14:paraId="6FA3D2BA" w14:textId="77777777" w:rsidTr="00A64E0B">
        <w:trPr>
          <w:trHeight w:val="348"/>
        </w:trPr>
        <w:tc>
          <w:tcPr>
            <w:tcW w:w="1740" w:type="dxa"/>
            <w:shd w:val="clear" w:color="auto" w:fill="auto"/>
            <w:vAlign w:val="center"/>
          </w:tcPr>
          <w:p w14:paraId="38B50FED" w14:textId="77777777" w:rsidR="004C7E86" w:rsidRPr="002B05AB" w:rsidRDefault="004C7E86" w:rsidP="00A64E0B">
            <w:pPr>
              <w:contextualSpacing/>
            </w:pPr>
            <w:r w:rsidRPr="002B05AB">
              <w:t>Х. Костиков</w:t>
            </w:r>
            <w:r>
              <w:t xml:space="preserve">, </w:t>
            </w:r>
          </w:p>
          <w:p w14:paraId="1530C1F4" w14:textId="77777777" w:rsidR="004C7E86" w:rsidRPr="002B05AB" w:rsidRDefault="004C7E86" w:rsidP="00A64E0B">
            <w:pPr>
              <w:contextualSpacing/>
            </w:pPr>
            <w:r w:rsidRPr="002B05AB">
              <w:t>улица</w:t>
            </w:r>
          </w:p>
          <w:p w14:paraId="0A8D72BA" w14:textId="77777777" w:rsidR="004C7E86" w:rsidRPr="002B05AB" w:rsidRDefault="004C7E86" w:rsidP="00A64E0B">
            <w:pPr>
              <w:contextualSpacing/>
            </w:pPr>
            <w:r w:rsidRPr="002B05AB">
              <w:t>Строителей</w:t>
            </w:r>
          </w:p>
        </w:tc>
        <w:tc>
          <w:tcPr>
            <w:tcW w:w="1420" w:type="dxa"/>
            <w:shd w:val="clear" w:color="auto" w:fill="auto"/>
            <w:vAlign w:val="center"/>
          </w:tcPr>
          <w:p w14:paraId="6F770F2D" w14:textId="77777777" w:rsidR="004C7E86" w:rsidRPr="002B05AB" w:rsidRDefault="004C7E86" w:rsidP="00A64E0B">
            <w:pPr>
              <w:contextualSpacing/>
              <w:jc w:val="center"/>
            </w:pPr>
            <w:r w:rsidRPr="002B05AB">
              <w:t>1985</w:t>
            </w:r>
          </w:p>
        </w:tc>
        <w:tc>
          <w:tcPr>
            <w:tcW w:w="1800" w:type="dxa"/>
            <w:shd w:val="clear" w:color="auto" w:fill="auto"/>
            <w:vAlign w:val="center"/>
          </w:tcPr>
          <w:p w14:paraId="458E27BC" w14:textId="77777777" w:rsidR="004C7E86" w:rsidRPr="002B05AB" w:rsidRDefault="004C7E86" w:rsidP="00A64E0B">
            <w:pPr>
              <w:contextualSpacing/>
              <w:jc w:val="center"/>
            </w:pPr>
            <w:r w:rsidRPr="002B05AB">
              <w:t>0</w:t>
            </w:r>
            <w:r>
              <w:t>,</w:t>
            </w:r>
            <w:r w:rsidRPr="002B05AB">
              <w:t>01</w:t>
            </w:r>
          </w:p>
        </w:tc>
        <w:tc>
          <w:tcPr>
            <w:tcW w:w="1440" w:type="dxa"/>
            <w:shd w:val="clear" w:color="auto" w:fill="auto"/>
            <w:vAlign w:val="center"/>
          </w:tcPr>
          <w:p w14:paraId="799730D5" w14:textId="77777777" w:rsidR="004C7E86" w:rsidRPr="002B05AB" w:rsidRDefault="004C7E86" w:rsidP="00A64E0B">
            <w:pPr>
              <w:contextualSpacing/>
              <w:jc w:val="center"/>
            </w:pPr>
            <w:r w:rsidRPr="002B05AB">
              <w:t>-</w:t>
            </w:r>
          </w:p>
        </w:tc>
        <w:tc>
          <w:tcPr>
            <w:tcW w:w="1860" w:type="dxa"/>
            <w:shd w:val="clear" w:color="auto" w:fill="auto"/>
            <w:vAlign w:val="center"/>
          </w:tcPr>
          <w:p w14:paraId="38395DE8" w14:textId="77777777" w:rsidR="004C7E86" w:rsidRPr="002B05AB" w:rsidRDefault="004C7E86" w:rsidP="00A64E0B">
            <w:pPr>
              <w:contextualSpacing/>
              <w:jc w:val="center"/>
            </w:pPr>
            <w:r w:rsidRPr="002B05AB">
              <w:t>Подземная линия</w:t>
            </w:r>
            <w:r>
              <w:t xml:space="preserve">, </w:t>
            </w:r>
          </w:p>
          <w:p w14:paraId="0BD450F2" w14:textId="77777777" w:rsidR="004C7E86" w:rsidRPr="002B05AB" w:rsidRDefault="004C7E86" w:rsidP="00A64E0B">
            <w:pPr>
              <w:contextualSpacing/>
              <w:jc w:val="center"/>
            </w:pPr>
            <w:r w:rsidRPr="002B05AB">
              <w:t>трубы чугунные</w:t>
            </w:r>
            <w:r>
              <w:t xml:space="preserve">, </w:t>
            </w:r>
          </w:p>
          <w:p w14:paraId="6B320836" w14:textId="77777777" w:rsidR="004C7E86" w:rsidRPr="002B05AB" w:rsidRDefault="004C7E86" w:rsidP="00A64E0B">
            <w:pPr>
              <w:contextualSpacing/>
              <w:jc w:val="center"/>
            </w:pPr>
            <w:r w:rsidRPr="002B05AB">
              <w:t>dу 50</w:t>
            </w:r>
            <w:r>
              <w:t xml:space="preserve"> мм </w:t>
            </w:r>
          </w:p>
        </w:tc>
        <w:tc>
          <w:tcPr>
            <w:tcW w:w="1340" w:type="dxa"/>
            <w:shd w:val="clear" w:color="auto" w:fill="auto"/>
            <w:vAlign w:val="center"/>
          </w:tcPr>
          <w:p w14:paraId="7971F793" w14:textId="77777777" w:rsidR="004C7E86" w:rsidRPr="002B05AB" w:rsidRDefault="004C7E86" w:rsidP="00A64E0B">
            <w:pPr>
              <w:contextualSpacing/>
              <w:jc w:val="center"/>
            </w:pPr>
            <w:r w:rsidRPr="002B05AB">
              <w:t>На стадии</w:t>
            </w:r>
          </w:p>
          <w:p w14:paraId="2433BB44" w14:textId="77777777" w:rsidR="004C7E86" w:rsidRPr="002B05AB" w:rsidRDefault="004C7E86" w:rsidP="00A64E0B">
            <w:pPr>
              <w:contextualSpacing/>
              <w:jc w:val="center"/>
            </w:pPr>
            <w:r w:rsidRPr="002B05AB">
              <w:t>оформления</w:t>
            </w:r>
          </w:p>
        </w:tc>
      </w:tr>
      <w:tr w:rsidR="004C7E86" w:rsidRPr="002B05AB" w14:paraId="22C960E5" w14:textId="77777777" w:rsidTr="00A64E0B">
        <w:trPr>
          <w:trHeight w:val="490"/>
        </w:trPr>
        <w:tc>
          <w:tcPr>
            <w:tcW w:w="1740" w:type="dxa"/>
            <w:shd w:val="clear" w:color="auto" w:fill="auto"/>
            <w:vAlign w:val="center"/>
          </w:tcPr>
          <w:p w14:paraId="7AD81E28" w14:textId="77777777" w:rsidR="004C7E86" w:rsidRPr="002B05AB" w:rsidRDefault="004C7E86" w:rsidP="00A64E0B">
            <w:pPr>
              <w:contextualSpacing/>
            </w:pPr>
            <w:r w:rsidRPr="002B05AB">
              <w:t>Х. Костиков</w:t>
            </w:r>
            <w:r>
              <w:t xml:space="preserve">, </w:t>
            </w:r>
          </w:p>
          <w:p w14:paraId="5009D6A5" w14:textId="77777777" w:rsidR="004C7E86" w:rsidRPr="002B05AB" w:rsidRDefault="004C7E86" w:rsidP="00A64E0B">
            <w:pPr>
              <w:contextualSpacing/>
            </w:pPr>
            <w:r w:rsidRPr="002B05AB">
              <w:t>улица Северная</w:t>
            </w:r>
          </w:p>
        </w:tc>
        <w:tc>
          <w:tcPr>
            <w:tcW w:w="1420" w:type="dxa"/>
            <w:shd w:val="clear" w:color="auto" w:fill="auto"/>
            <w:vAlign w:val="center"/>
          </w:tcPr>
          <w:p w14:paraId="247C6A5C" w14:textId="77777777" w:rsidR="004C7E86" w:rsidRPr="002B05AB" w:rsidRDefault="004C7E86" w:rsidP="00A64E0B">
            <w:pPr>
              <w:contextualSpacing/>
              <w:jc w:val="center"/>
            </w:pPr>
            <w:r w:rsidRPr="002B05AB">
              <w:t>1985</w:t>
            </w:r>
          </w:p>
        </w:tc>
        <w:tc>
          <w:tcPr>
            <w:tcW w:w="1800" w:type="dxa"/>
            <w:shd w:val="clear" w:color="auto" w:fill="auto"/>
            <w:vAlign w:val="center"/>
          </w:tcPr>
          <w:p w14:paraId="54090CE9" w14:textId="77777777" w:rsidR="004C7E86" w:rsidRPr="002B05AB" w:rsidRDefault="004C7E86" w:rsidP="00A64E0B">
            <w:pPr>
              <w:contextualSpacing/>
              <w:jc w:val="center"/>
            </w:pPr>
            <w:r w:rsidRPr="002B05AB">
              <w:t>0</w:t>
            </w:r>
            <w:r>
              <w:t>,</w:t>
            </w:r>
            <w:r w:rsidRPr="002B05AB">
              <w:t>01</w:t>
            </w:r>
          </w:p>
        </w:tc>
        <w:tc>
          <w:tcPr>
            <w:tcW w:w="1440" w:type="dxa"/>
            <w:shd w:val="clear" w:color="auto" w:fill="auto"/>
            <w:vAlign w:val="center"/>
          </w:tcPr>
          <w:p w14:paraId="7A41170A" w14:textId="77777777" w:rsidR="004C7E86" w:rsidRPr="002B05AB" w:rsidRDefault="004C7E86" w:rsidP="00A64E0B">
            <w:pPr>
              <w:contextualSpacing/>
              <w:jc w:val="center"/>
            </w:pPr>
            <w:r w:rsidRPr="002B05AB">
              <w:t>-</w:t>
            </w:r>
          </w:p>
        </w:tc>
        <w:tc>
          <w:tcPr>
            <w:tcW w:w="1860" w:type="dxa"/>
            <w:shd w:val="clear" w:color="auto" w:fill="auto"/>
            <w:vAlign w:val="center"/>
          </w:tcPr>
          <w:p w14:paraId="2E1DD704" w14:textId="77777777" w:rsidR="004C7E86" w:rsidRPr="002B05AB" w:rsidRDefault="004C7E86" w:rsidP="00A64E0B">
            <w:pPr>
              <w:contextualSpacing/>
              <w:jc w:val="center"/>
            </w:pPr>
            <w:r w:rsidRPr="002B05AB">
              <w:t>Подземная линия</w:t>
            </w:r>
            <w:r>
              <w:t xml:space="preserve">, </w:t>
            </w:r>
          </w:p>
          <w:p w14:paraId="49CE7C02" w14:textId="77777777" w:rsidR="004C7E86" w:rsidRPr="002B05AB" w:rsidRDefault="004C7E86" w:rsidP="00A64E0B">
            <w:pPr>
              <w:contextualSpacing/>
              <w:jc w:val="center"/>
            </w:pPr>
            <w:r w:rsidRPr="002B05AB">
              <w:t>трубы чугунные</w:t>
            </w:r>
            <w:r>
              <w:t xml:space="preserve">, </w:t>
            </w:r>
          </w:p>
          <w:p w14:paraId="1178447A" w14:textId="77777777" w:rsidR="004C7E86" w:rsidRPr="002B05AB" w:rsidRDefault="004C7E86" w:rsidP="00A64E0B">
            <w:pPr>
              <w:contextualSpacing/>
              <w:jc w:val="center"/>
            </w:pPr>
            <w:r w:rsidRPr="002B05AB">
              <w:t>dу 50</w:t>
            </w:r>
            <w:r>
              <w:t xml:space="preserve"> мм </w:t>
            </w:r>
          </w:p>
        </w:tc>
        <w:tc>
          <w:tcPr>
            <w:tcW w:w="1340" w:type="dxa"/>
            <w:shd w:val="clear" w:color="auto" w:fill="auto"/>
            <w:vAlign w:val="center"/>
          </w:tcPr>
          <w:p w14:paraId="4DE7B770" w14:textId="77777777" w:rsidR="004C7E86" w:rsidRPr="002B05AB" w:rsidRDefault="004C7E86" w:rsidP="00A64E0B">
            <w:pPr>
              <w:contextualSpacing/>
              <w:jc w:val="center"/>
            </w:pPr>
            <w:r w:rsidRPr="002B05AB">
              <w:t>На стадии</w:t>
            </w:r>
          </w:p>
          <w:p w14:paraId="4D752997" w14:textId="77777777" w:rsidR="004C7E86" w:rsidRPr="002B05AB" w:rsidRDefault="004C7E86" w:rsidP="00A64E0B">
            <w:pPr>
              <w:contextualSpacing/>
              <w:jc w:val="center"/>
            </w:pPr>
            <w:r w:rsidRPr="002B05AB">
              <w:t>оформления</w:t>
            </w:r>
          </w:p>
        </w:tc>
      </w:tr>
    </w:tbl>
    <w:p w14:paraId="2296FF45" w14:textId="77777777" w:rsidR="004C7E86" w:rsidRPr="002B05AB" w:rsidRDefault="004C7E86" w:rsidP="004C7E86">
      <w:pPr>
        <w:ind w:firstLine="709"/>
        <w:jc w:val="both"/>
        <w:rPr>
          <w:sz w:val="28"/>
          <w:szCs w:val="28"/>
        </w:rPr>
      </w:pPr>
    </w:p>
    <w:p w14:paraId="15CBB7E3" w14:textId="77777777" w:rsidR="004C7E86" w:rsidRPr="002B05AB" w:rsidRDefault="004C7E86" w:rsidP="004C7E86">
      <w:pPr>
        <w:ind w:firstLine="709"/>
        <w:jc w:val="center"/>
        <w:rPr>
          <w:b/>
          <w:i/>
          <w:sz w:val="28"/>
          <w:szCs w:val="28"/>
          <w:u w:val="single"/>
        </w:rPr>
      </w:pPr>
      <w:r w:rsidRPr="002B05AB">
        <w:rPr>
          <w:b/>
          <w:i/>
          <w:sz w:val="28"/>
          <w:szCs w:val="28"/>
          <w:u w:val="single"/>
        </w:rPr>
        <w:t>Кривянское сельское поселение</w:t>
      </w:r>
    </w:p>
    <w:p w14:paraId="435A2D52" w14:textId="77777777" w:rsidR="004C7E86" w:rsidRPr="002B05AB" w:rsidRDefault="004C7E86" w:rsidP="004C7E86">
      <w:pPr>
        <w:jc w:val="both"/>
        <w:rPr>
          <w:b/>
          <w:sz w:val="28"/>
        </w:rPr>
      </w:pPr>
    </w:p>
    <w:p w14:paraId="758982EB" w14:textId="77777777" w:rsidR="004C7E86" w:rsidRPr="002B05AB" w:rsidRDefault="004C7E86" w:rsidP="004C7E86">
      <w:pPr>
        <w:jc w:val="both"/>
        <w:rPr>
          <w:sz w:val="28"/>
        </w:rPr>
      </w:pPr>
      <w:r w:rsidRPr="002B05AB">
        <w:rPr>
          <w:b/>
          <w:sz w:val="28"/>
        </w:rPr>
        <w:t xml:space="preserve">Таблица 2.1.2.г - </w:t>
      </w:r>
      <w:r w:rsidRPr="002B05AB">
        <w:rPr>
          <w:sz w:val="28"/>
        </w:rPr>
        <w:t>Характеристика существующей КНС в Кривянском СП</w:t>
      </w:r>
    </w:p>
    <w:p w14:paraId="3770734C" w14:textId="77777777" w:rsidR="004C7E86" w:rsidRPr="002B05AB" w:rsidRDefault="004C7E86" w:rsidP="004C7E86">
      <w:pPr>
        <w:jc w:val="both"/>
        <w:rPr>
          <w:sz w:val="28"/>
        </w:rPr>
      </w:pPr>
    </w:p>
    <w:tbl>
      <w:tblPr>
        <w:tblW w:w="9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8"/>
        <w:gridCol w:w="810"/>
        <w:gridCol w:w="1134"/>
        <w:gridCol w:w="851"/>
        <w:gridCol w:w="992"/>
        <w:gridCol w:w="806"/>
        <w:gridCol w:w="1040"/>
        <w:gridCol w:w="1495"/>
        <w:gridCol w:w="1141"/>
      </w:tblGrid>
      <w:tr w:rsidR="004C7E86" w:rsidRPr="002B05AB" w14:paraId="30749365" w14:textId="77777777" w:rsidTr="00A64E0B">
        <w:trPr>
          <w:jc w:val="center"/>
        </w:trPr>
        <w:tc>
          <w:tcPr>
            <w:tcW w:w="1708" w:type="dxa"/>
            <w:vMerge w:val="restart"/>
            <w:shd w:val="clear" w:color="auto" w:fill="auto"/>
            <w:vAlign w:val="center"/>
          </w:tcPr>
          <w:p w14:paraId="7004033F" w14:textId="77777777" w:rsidR="004C7E86" w:rsidRPr="002B05AB" w:rsidRDefault="004C7E86" w:rsidP="00A64E0B">
            <w:r w:rsidRPr="002B05AB">
              <w:t>Местоположение</w:t>
            </w:r>
          </w:p>
          <w:p w14:paraId="64FD8384" w14:textId="77777777" w:rsidR="004C7E86" w:rsidRPr="002B05AB" w:rsidRDefault="004C7E86" w:rsidP="00A64E0B">
            <w:r w:rsidRPr="002B05AB">
              <w:t>канализационной</w:t>
            </w:r>
          </w:p>
          <w:p w14:paraId="6CAB5410" w14:textId="77777777" w:rsidR="004C7E86" w:rsidRPr="002B05AB" w:rsidRDefault="004C7E86" w:rsidP="00A64E0B">
            <w:r w:rsidRPr="002B05AB">
              <w:t>сети</w:t>
            </w:r>
          </w:p>
        </w:tc>
        <w:tc>
          <w:tcPr>
            <w:tcW w:w="810" w:type="dxa"/>
            <w:vMerge w:val="restart"/>
            <w:shd w:val="clear" w:color="auto" w:fill="auto"/>
            <w:vAlign w:val="center"/>
          </w:tcPr>
          <w:p w14:paraId="03C4E659" w14:textId="77777777" w:rsidR="004C7E86" w:rsidRPr="002B05AB" w:rsidRDefault="004C7E86" w:rsidP="00A64E0B">
            <w:r w:rsidRPr="002B05AB">
              <w:t>Год</w:t>
            </w:r>
          </w:p>
          <w:p w14:paraId="33C5939D" w14:textId="77777777" w:rsidR="004C7E86" w:rsidRPr="002B05AB" w:rsidRDefault="004C7E86" w:rsidP="00A64E0B">
            <w:r w:rsidRPr="002B05AB">
              <w:t>строительства</w:t>
            </w:r>
          </w:p>
        </w:tc>
        <w:tc>
          <w:tcPr>
            <w:tcW w:w="1134" w:type="dxa"/>
            <w:vMerge w:val="restart"/>
            <w:shd w:val="clear" w:color="auto" w:fill="auto"/>
            <w:vAlign w:val="center"/>
          </w:tcPr>
          <w:p w14:paraId="3DBCB91D" w14:textId="77777777" w:rsidR="004C7E86" w:rsidRPr="002B05AB" w:rsidRDefault="004C7E86" w:rsidP="00A64E0B">
            <w:r w:rsidRPr="002B05AB">
              <w:t>Мощность</w:t>
            </w:r>
          </w:p>
          <w:p w14:paraId="0C166787" w14:textId="77777777" w:rsidR="004C7E86" w:rsidRPr="002B05AB" w:rsidRDefault="004C7E86" w:rsidP="00A64E0B">
            <w:r w:rsidRPr="002B05AB">
              <w:t>фактическая</w:t>
            </w:r>
            <w:r>
              <w:t xml:space="preserve">, </w:t>
            </w:r>
            <w:r w:rsidRPr="002B05AB">
              <w:t>тыс.</w:t>
            </w:r>
          </w:p>
          <w:p w14:paraId="528E5F4A" w14:textId="77777777" w:rsidR="004C7E86" w:rsidRPr="002B05AB" w:rsidRDefault="004C7E86" w:rsidP="00A64E0B">
            <w:r>
              <w:t>м³</w:t>
            </w:r>
            <w:r w:rsidRPr="002B05AB">
              <w:t>/сутки</w:t>
            </w:r>
          </w:p>
        </w:tc>
        <w:tc>
          <w:tcPr>
            <w:tcW w:w="851" w:type="dxa"/>
            <w:vMerge w:val="restart"/>
            <w:shd w:val="clear" w:color="auto" w:fill="auto"/>
            <w:vAlign w:val="center"/>
          </w:tcPr>
          <w:p w14:paraId="3AEA6B08" w14:textId="77777777" w:rsidR="004C7E86" w:rsidRPr="002B05AB" w:rsidRDefault="004C7E86" w:rsidP="00A64E0B">
            <w:r w:rsidRPr="002B05AB">
              <w:t>Марка насосов</w:t>
            </w:r>
          </w:p>
        </w:tc>
        <w:tc>
          <w:tcPr>
            <w:tcW w:w="992" w:type="dxa"/>
            <w:vMerge w:val="restart"/>
            <w:shd w:val="clear" w:color="auto" w:fill="auto"/>
            <w:vAlign w:val="center"/>
          </w:tcPr>
          <w:p w14:paraId="4E18E0E1" w14:textId="77777777" w:rsidR="004C7E86" w:rsidRPr="002B05AB" w:rsidRDefault="004C7E86" w:rsidP="00A64E0B">
            <w:r w:rsidRPr="002B05AB">
              <w:t>Кол-во</w:t>
            </w:r>
          </w:p>
          <w:p w14:paraId="2B7802D0" w14:textId="77777777" w:rsidR="004C7E86" w:rsidRPr="002B05AB" w:rsidRDefault="004C7E86" w:rsidP="00A64E0B">
            <w:r w:rsidRPr="002B05AB">
              <w:t>насосов</w:t>
            </w:r>
            <w:r>
              <w:t xml:space="preserve">, </w:t>
            </w:r>
          </w:p>
          <w:p w14:paraId="3610AEB2" w14:textId="77777777" w:rsidR="004C7E86" w:rsidRPr="002B05AB" w:rsidRDefault="004C7E86" w:rsidP="00A64E0B">
            <w:r w:rsidRPr="002B05AB">
              <w:t>шт.</w:t>
            </w:r>
          </w:p>
        </w:tc>
        <w:tc>
          <w:tcPr>
            <w:tcW w:w="1846" w:type="dxa"/>
            <w:gridSpan w:val="2"/>
            <w:shd w:val="clear" w:color="auto" w:fill="auto"/>
            <w:vAlign w:val="center"/>
          </w:tcPr>
          <w:p w14:paraId="390AA0EE" w14:textId="77777777" w:rsidR="004C7E86" w:rsidRPr="002B05AB" w:rsidRDefault="004C7E86" w:rsidP="00A64E0B">
            <w:r w:rsidRPr="002B05AB">
              <w:t>Размеры станции</w:t>
            </w:r>
          </w:p>
        </w:tc>
        <w:tc>
          <w:tcPr>
            <w:tcW w:w="2636" w:type="dxa"/>
            <w:gridSpan w:val="2"/>
            <w:shd w:val="clear" w:color="auto" w:fill="auto"/>
            <w:vAlign w:val="center"/>
          </w:tcPr>
          <w:p w14:paraId="67CCA220" w14:textId="77777777" w:rsidR="004C7E86" w:rsidRPr="002B05AB" w:rsidRDefault="004C7E86" w:rsidP="00A64E0B">
            <w:pPr>
              <w:jc w:val="center"/>
            </w:pPr>
            <w:r w:rsidRPr="002B05AB">
              <w:t>Диаметр</w:t>
            </w:r>
            <w:r>
              <w:t xml:space="preserve">, мм </w:t>
            </w:r>
          </w:p>
        </w:tc>
      </w:tr>
      <w:tr w:rsidR="004C7E86" w:rsidRPr="002B05AB" w14:paraId="664E72B2" w14:textId="77777777" w:rsidTr="00A64E0B">
        <w:trPr>
          <w:jc w:val="center"/>
        </w:trPr>
        <w:tc>
          <w:tcPr>
            <w:tcW w:w="1708" w:type="dxa"/>
            <w:vMerge/>
            <w:shd w:val="clear" w:color="auto" w:fill="auto"/>
            <w:vAlign w:val="center"/>
          </w:tcPr>
          <w:p w14:paraId="03476781" w14:textId="77777777" w:rsidR="004C7E86" w:rsidRPr="002B05AB" w:rsidRDefault="004C7E86" w:rsidP="00A64E0B"/>
        </w:tc>
        <w:tc>
          <w:tcPr>
            <w:tcW w:w="810" w:type="dxa"/>
            <w:vMerge/>
            <w:shd w:val="clear" w:color="auto" w:fill="auto"/>
            <w:vAlign w:val="center"/>
          </w:tcPr>
          <w:p w14:paraId="655A8339" w14:textId="77777777" w:rsidR="004C7E86" w:rsidRPr="002B05AB" w:rsidRDefault="004C7E86" w:rsidP="00A64E0B"/>
        </w:tc>
        <w:tc>
          <w:tcPr>
            <w:tcW w:w="1134" w:type="dxa"/>
            <w:vMerge/>
            <w:shd w:val="clear" w:color="auto" w:fill="auto"/>
            <w:vAlign w:val="center"/>
          </w:tcPr>
          <w:p w14:paraId="5C6906DC" w14:textId="77777777" w:rsidR="004C7E86" w:rsidRPr="002B05AB" w:rsidRDefault="004C7E86" w:rsidP="00A64E0B"/>
        </w:tc>
        <w:tc>
          <w:tcPr>
            <w:tcW w:w="851" w:type="dxa"/>
            <w:vMerge/>
            <w:shd w:val="clear" w:color="auto" w:fill="auto"/>
            <w:vAlign w:val="center"/>
          </w:tcPr>
          <w:p w14:paraId="44391F02" w14:textId="77777777" w:rsidR="004C7E86" w:rsidRPr="002B05AB" w:rsidRDefault="004C7E86" w:rsidP="00A64E0B"/>
        </w:tc>
        <w:tc>
          <w:tcPr>
            <w:tcW w:w="992" w:type="dxa"/>
            <w:vMerge/>
            <w:shd w:val="clear" w:color="auto" w:fill="auto"/>
            <w:vAlign w:val="center"/>
          </w:tcPr>
          <w:p w14:paraId="5E675795" w14:textId="77777777" w:rsidR="004C7E86" w:rsidRPr="002B05AB" w:rsidRDefault="004C7E86" w:rsidP="00A64E0B"/>
        </w:tc>
        <w:tc>
          <w:tcPr>
            <w:tcW w:w="806" w:type="dxa"/>
            <w:shd w:val="clear" w:color="auto" w:fill="auto"/>
            <w:vAlign w:val="center"/>
          </w:tcPr>
          <w:p w14:paraId="3D97D063" w14:textId="77777777" w:rsidR="004C7E86" w:rsidRPr="002B05AB" w:rsidRDefault="004C7E86" w:rsidP="00A64E0B">
            <w:r w:rsidRPr="002B05AB">
              <w:t>в плане</w:t>
            </w:r>
          </w:p>
        </w:tc>
        <w:tc>
          <w:tcPr>
            <w:tcW w:w="1040" w:type="dxa"/>
            <w:shd w:val="clear" w:color="auto" w:fill="auto"/>
            <w:vAlign w:val="center"/>
          </w:tcPr>
          <w:p w14:paraId="042236F7" w14:textId="77777777" w:rsidR="004C7E86" w:rsidRPr="002B05AB" w:rsidRDefault="004C7E86" w:rsidP="00A64E0B">
            <w:r w:rsidRPr="002B05AB">
              <w:t>глубина</w:t>
            </w:r>
          </w:p>
        </w:tc>
        <w:tc>
          <w:tcPr>
            <w:tcW w:w="1495" w:type="dxa"/>
            <w:shd w:val="clear" w:color="auto" w:fill="auto"/>
            <w:vAlign w:val="center"/>
          </w:tcPr>
          <w:p w14:paraId="2FA362C5" w14:textId="77777777" w:rsidR="004C7E86" w:rsidRPr="002B05AB" w:rsidRDefault="004C7E86" w:rsidP="00A64E0B">
            <w:r w:rsidRPr="002B05AB">
              <w:t>подводящий коллектор</w:t>
            </w:r>
          </w:p>
        </w:tc>
        <w:tc>
          <w:tcPr>
            <w:tcW w:w="1141" w:type="dxa"/>
            <w:shd w:val="clear" w:color="auto" w:fill="auto"/>
            <w:vAlign w:val="center"/>
          </w:tcPr>
          <w:p w14:paraId="2A10EC85" w14:textId="77777777" w:rsidR="004C7E86" w:rsidRPr="002B05AB" w:rsidRDefault="004C7E86" w:rsidP="00A64E0B">
            <w:r w:rsidRPr="002B05AB">
              <w:t>напорный трубопровод</w:t>
            </w:r>
          </w:p>
        </w:tc>
      </w:tr>
      <w:tr w:rsidR="004C7E86" w:rsidRPr="002B05AB" w14:paraId="3B607004" w14:textId="77777777" w:rsidTr="00A64E0B">
        <w:trPr>
          <w:jc w:val="center"/>
        </w:trPr>
        <w:tc>
          <w:tcPr>
            <w:tcW w:w="1708" w:type="dxa"/>
            <w:shd w:val="clear" w:color="auto" w:fill="auto"/>
            <w:vAlign w:val="center"/>
          </w:tcPr>
          <w:p w14:paraId="6A930255" w14:textId="77777777" w:rsidR="004C7E86" w:rsidRPr="002B05AB" w:rsidRDefault="004C7E86" w:rsidP="00A64E0B">
            <w:pPr>
              <w:jc w:val="center"/>
            </w:pPr>
            <w:r w:rsidRPr="002B05AB">
              <w:t>1</w:t>
            </w:r>
          </w:p>
        </w:tc>
        <w:tc>
          <w:tcPr>
            <w:tcW w:w="810" w:type="dxa"/>
            <w:shd w:val="clear" w:color="auto" w:fill="auto"/>
            <w:vAlign w:val="center"/>
          </w:tcPr>
          <w:p w14:paraId="24CD77C2" w14:textId="77777777" w:rsidR="004C7E86" w:rsidRPr="002B05AB" w:rsidRDefault="004C7E86" w:rsidP="00A64E0B">
            <w:pPr>
              <w:jc w:val="center"/>
            </w:pPr>
            <w:r w:rsidRPr="002B05AB">
              <w:t>2</w:t>
            </w:r>
          </w:p>
        </w:tc>
        <w:tc>
          <w:tcPr>
            <w:tcW w:w="1134" w:type="dxa"/>
            <w:shd w:val="clear" w:color="auto" w:fill="auto"/>
            <w:vAlign w:val="center"/>
          </w:tcPr>
          <w:p w14:paraId="79781122" w14:textId="77777777" w:rsidR="004C7E86" w:rsidRPr="002B05AB" w:rsidRDefault="004C7E86" w:rsidP="00A64E0B">
            <w:pPr>
              <w:jc w:val="center"/>
            </w:pPr>
            <w:r w:rsidRPr="002B05AB">
              <w:t>3</w:t>
            </w:r>
          </w:p>
        </w:tc>
        <w:tc>
          <w:tcPr>
            <w:tcW w:w="851" w:type="dxa"/>
            <w:shd w:val="clear" w:color="auto" w:fill="auto"/>
            <w:vAlign w:val="center"/>
          </w:tcPr>
          <w:p w14:paraId="0E364662" w14:textId="77777777" w:rsidR="004C7E86" w:rsidRPr="002B05AB" w:rsidRDefault="004C7E86" w:rsidP="00A64E0B">
            <w:pPr>
              <w:jc w:val="center"/>
            </w:pPr>
            <w:r w:rsidRPr="002B05AB">
              <w:t>4</w:t>
            </w:r>
          </w:p>
        </w:tc>
        <w:tc>
          <w:tcPr>
            <w:tcW w:w="992" w:type="dxa"/>
            <w:shd w:val="clear" w:color="auto" w:fill="auto"/>
            <w:vAlign w:val="center"/>
          </w:tcPr>
          <w:p w14:paraId="5336C8FC" w14:textId="77777777" w:rsidR="004C7E86" w:rsidRPr="002B05AB" w:rsidRDefault="004C7E86" w:rsidP="00A64E0B">
            <w:pPr>
              <w:jc w:val="center"/>
            </w:pPr>
            <w:r w:rsidRPr="002B05AB">
              <w:t>5</w:t>
            </w:r>
          </w:p>
        </w:tc>
        <w:tc>
          <w:tcPr>
            <w:tcW w:w="806" w:type="dxa"/>
            <w:shd w:val="clear" w:color="auto" w:fill="auto"/>
            <w:vAlign w:val="center"/>
          </w:tcPr>
          <w:p w14:paraId="77C94BE7" w14:textId="77777777" w:rsidR="004C7E86" w:rsidRPr="002B05AB" w:rsidRDefault="004C7E86" w:rsidP="00A64E0B">
            <w:pPr>
              <w:jc w:val="center"/>
            </w:pPr>
            <w:r w:rsidRPr="002B05AB">
              <w:t>6</w:t>
            </w:r>
          </w:p>
        </w:tc>
        <w:tc>
          <w:tcPr>
            <w:tcW w:w="1040" w:type="dxa"/>
            <w:shd w:val="clear" w:color="auto" w:fill="auto"/>
            <w:vAlign w:val="center"/>
          </w:tcPr>
          <w:p w14:paraId="0071CD64" w14:textId="77777777" w:rsidR="004C7E86" w:rsidRPr="002B05AB" w:rsidRDefault="004C7E86" w:rsidP="00A64E0B">
            <w:pPr>
              <w:jc w:val="center"/>
            </w:pPr>
            <w:r w:rsidRPr="002B05AB">
              <w:t>7</w:t>
            </w:r>
          </w:p>
        </w:tc>
        <w:tc>
          <w:tcPr>
            <w:tcW w:w="1495" w:type="dxa"/>
            <w:shd w:val="clear" w:color="auto" w:fill="auto"/>
            <w:vAlign w:val="center"/>
          </w:tcPr>
          <w:p w14:paraId="28E11B2B" w14:textId="77777777" w:rsidR="004C7E86" w:rsidRPr="002B05AB" w:rsidRDefault="004C7E86" w:rsidP="00A64E0B">
            <w:pPr>
              <w:jc w:val="center"/>
            </w:pPr>
            <w:r w:rsidRPr="002B05AB">
              <w:t>8</w:t>
            </w:r>
          </w:p>
        </w:tc>
        <w:tc>
          <w:tcPr>
            <w:tcW w:w="1141" w:type="dxa"/>
            <w:shd w:val="clear" w:color="auto" w:fill="auto"/>
            <w:vAlign w:val="center"/>
          </w:tcPr>
          <w:p w14:paraId="5EDC100B" w14:textId="77777777" w:rsidR="004C7E86" w:rsidRPr="002B05AB" w:rsidRDefault="004C7E86" w:rsidP="00A64E0B">
            <w:pPr>
              <w:jc w:val="center"/>
            </w:pPr>
            <w:r w:rsidRPr="002B05AB">
              <w:t>9</w:t>
            </w:r>
          </w:p>
        </w:tc>
      </w:tr>
      <w:tr w:rsidR="004C7E86" w:rsidRPr="002B05AB" w14:paraId="659F92E8" w14:textId="77777777" w:rsidTr="00A64E0B">
        <w:trPr>
          <w:jc w:val="center"/>
        </w:trPr>
        <w:tc>
          <w:tcPr>
            <w:tcW w:w="1708" w:type="dxa"/>
            <w:shd w:val="clear" w:color="auto" w:fill="auto"/>
            <w:vAlign w:val="center"/>
          </w:tcPr>
          <w:p w14:paraId="7DB62EE7" w14:textId="77777777" w:rsidR="004C7E86" w:rsidRPr="002B05AB" w:rsidRDefault="004C7E86" w:rsidP="00A64E0B">
            <w:r w:rsidRPr="002B05AB">
              <w:t>Станица Кривянская</w:t>
            </w:r>
            <w:r>
              <w:t xml:space="preserve">, </w:t>
            </w:r>
            <w:r w:rsidRPr="002B05AB">
              <w:t>улица Октябрьская</w:t>
            </w:r>
            <w:r>
              <w:t xml:space="preserve">, </w:t>
            </w:r>
            <w:r w:rsidRPr="002B05AB">
              <w:t>дом № 1б</w:t>
            </w:r>
          </w:p>
        </w:tc>
        <w:tc>
          <w:tcPr>
            <w:tcW w:w="810" w:type="dxa"/>
            <w:shd w:val="clear" w:color="auto" w:fill="auto"/>
            <w:vAlign w:val="center"/>
          </w:tcPr>
          <w:p w14:paraId="513251DF" w14:textId="77777777" w:rsidR="004C7E86" w:rsidRPr="002B05AB" w:rsidRDefault="004C7E86" w:rsidP="00A64E0B">
            <w:pPr>
              <w:jc w:val="center"/>
            </w:pPr>
            <w:r w:rsidRPr="002B05AB">
              <w:t>1970</w:t>
            </w:r>
          </w:p>
        </w:tc>
        <w:tc>
          <w:tcPr>
            <w:tcW w:w="1134" w:type="dxa"/>
            <w:shd w:val="clear" w:color="auto" w:fill="auto"/>
            <w:vAlign w:val="center"/>
          </w:tcPr>
          <w:p w14:paraId="127BBEE4" w14:textId="77777777" w:rsidR="004C7E86" w:rsidRPr="002B05AB" w:rsidRDefault="004C7E86" w:rsidP="00A64E0B">
            <w:pPr>
              <w:jc w:val="center"/>
            </w:pPr>
            <w:r w:rsidRPr="002B05AB">
              <w:t>40</w:t>
            </w:r>
            <w:r>
              <w:t xml:space="preserve">, </w:t>
            </w:r>
            <w:r w:rsidRPr="002B05AB">
              <w:t>0</w:t>
            </w:r>
          </w:p>
        </w:tc>
        <w:tc>
          <w:tcPr>
            <w:tcW w:w="851" w:type="dxa"/>
            <w:shd w:val="clear" w:color="auto" w:fill="auto"/>
            <w:vAlign w:val="center"/>
          </w:tcPr>
          <w:p w14:paraId="3056F35E" w14:textId="77777777" w:rsidR="004C7E86" w:rsidRPr="002B05AB" w:rsidRDefault="004C7E86" w:rsidP="00A64E0B">
            <w:pPr>
              <w:jc w:val="center"/>
            </w:pPr>
            <w:r w:rsidRPr="002B05AB">
              <w:t>АИ-18</w:t>
            </w:r>
          </w:p>
        </w:tc>
        <w:tc>
          <w:tcPr>
            <w:tcW w:w="992" w:type="dxa"/>
            <w:shd w:val="clear" w:color="auto" w:fill="auto"/>
            <w:vAlign w:val="center"/>
          </w:tcPr>
          <w:p w14:paraId="12C31C04" w14:textId="77777777" w:rsidR="004C7E86" w:rsidRPr="002B05AB" w:rsidRDefault="004C7E86" w:rsidP="00A64E0B">
            <w:pPr>
              <w:jc w:val="center"/>
            </w:pPr>
            <w:r w:rsidRPr="002B05AB">
              <w:t>2</w:t>
            </w:r>
          </w:p>
        </w:tc>
        <w:tc>
          <w:tcPr>
            <w:tcW w:w="806" w:type="dxa"/>
            <w:shd w:val="clear" w:color="auto" w:fill="auto"/>
            <w:vAlign w:val="center"/>
          </w:tcPr>
          <w:p w14:paraId="62168823" w14:textId="77777777" w:rsidR="004C7E86" w:rsidRPr="002B05AB" w:rsidRDefault="004C7E86" w:rsidP="00A64E0B">
            <w:pPr>
              <w:jc w:val="center"/>
            </w:pPr>
            <w:r w:rsidRPr="002B05AB">
              <w:t>круглая</w:t>
            </w:r>
          </w:p>
        </w:tc>
        <w:tc>
          <w:tcPr>
            <w:tcW w:w="1040" w:type="dxa"/>
            <w:shd w:val="clear" w:color="auto" w:fill="auto"/>
            <w:vAlign w:val="center"/>
          </w:tcPr>
          <w:p w14:paraId="157199E2" w14:textId="77777777" w:rsidR="004C7E86" w:rsidRPr="002B05AB" w:rsidRDefault="004C7E86" w:rsidP="00A64E0B">
            <w:pPr>
              <w:jc w:val="center"/>
            </w:pPr>
            <w:r w:rsidRPr="002B05AB">
              <w:t>3</w:t>
            </w:r>
            <w:r>
              <w:t xml:space="preserve">, </w:t>
            </w:r>
            <w:r w:rsidRPr="002B05AB">
              <w:t>3</w:t>
            </w:r>
          </w:p>
        </w:tc>
        <w:tc>
          <w:tcPr>
            <w:tcW w:w="1495" w:type="dxa"/>
            <w:shd w:val="clear" w:color="auto" w:fill="auto"/>
            <w:vAlign w:val="center"/>
          </w:tcPr>
          <w:p w14:paraId="42292D8C" w14:textId="77777777" w:rsidR="004C7E86" w:rsidRPr="002B05AB" w:rsidRDefault="004C7E86" w:rsidP="00A64E0B">
            <w:pPr>
              <w:jc w:val="center"/>
            </w:pPr>
            <w:r w:rsidRPr="002B05AB">
              <w:t>150</w:t>
            </w:r>
          </w:p>
        </w:tc>
        <w:tc>
          <w:tcPr>
            <w:tcW w:w="1141" w:type="dxa"/>
            <w:shd w:val="clear" w:color="auto" w:fill="auto"/>
            <w:vAlign w:val="center"/>
          </w:tcPr>
          <w:p w14:paraId="40C52169" w14:textId="77777777" w:rsidR="004C7E86" w:rsidRPr="002B05AB" w:rsidRDefault="004C7E86" w:rsidP="00A64E0B">
            <w:pPr>
              <w:jc w:val="center"/>
            </w:pPr>
            <w:r w:rsidRPr="002B05AB">
              <w:t>100</w:t>
            </w:r>
          </w:p>
        </w:tc>
      </w:tr>
    </w:tbl>
    <w:p w14:paraId="35D3BF59" w14:textId="77777777" w:rsidR="004C7E86" w:rsidRPr="002B05AB" w:rsidRDefault="004C7E86" w:rsidP="004C7E86"/>
    <w:p w14:paraId="176096D8" w14:textId="77777777" w:rsidR="004C7E86" w:rsidRPr="002B05AB" w:rsidRDefault="004C7E86" w:rsidP="004C7E86">
      <w:pPr>
        <w:pStyle w:val="31"/>
        <w:keepLines/>
        <w:numPr>
          <w:ilvl w:val="3"/>
          <w:numId w:val="87"/>
        </w:numPr>
        <w:ind w:left="0" w:firstLine="709"/>
        <w:rPr>
          <w:szCs w:val="28"/>
        </w:rPr>
      </w:pPr>
      <w:bookmarkStart w:id="179" w:name="_Toc67643648"/>
      <w:bookmarkStart w:id="180" w:name="_Toc178688206"/>
      <w:r w:rsidRPr="002B05AB">
        <w:rPr>
          <w:szCs w:val="28"/>
        </w:rPr>
        <w:t>Описание технологических зон водоотведения</w:t>
      </w:r>
      <w:r>
        <w:rPr>
          <w:szCs w:val="28"/>
        </w:rPr>
        <w:t xml:space="preserve">, </w:t>
      </w:r>
      <w:r w:rsidRPr="002B05AB">
        <w:rPr>
          <w:szCs w:val="28"/>
        </w:rPr>
        <w:t>зон централизованного и нецентрализованного водоотведения (территорий</w:t>
      </w:r>
      <w:r>
        <w:rPr>
          <w:szCs w:val="28"/>
        </w:rPr>
        <w:t xml:space="preserve">, </w:t>
      </w:r>
      <w:r w:rsidRPr="002B05AB">
        <w:rPr>
          <w:szCs w:val="28"/>
        </w:rPr>
        <w:t>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79"/>
      <w:bookmarkEnd w:id="180"/>
    </w:p>
    <w:p w14:paraId="6F87AA51" w14:textId="77777777" w:rsidR="004C7E86" w:rsidRPr="002B05AB" w:rsidRDefault="004C7E86" w:rsidP="004C7E86">
      <w:pPr>
        <w:ind w:firstLine="709"/>
        <w:jc w:val="both"/>
        <w:rPr>
          <w:sz w:val="28"/>
          <w:szCs w:val="28"/>
        </w:rPr>
      </w:pPr>
    </w:p>
    <w:p w14:paraId="429DDB10" w14:textId="77777777" w:rsidR="004C7E86" w:rsidRPr="002B05AB" w:rsidRDefault="004C7E86" w:rsidP="004C7E86">
      <w:pPr>
        <w:ind w:firstLine="709"/>
        <w:jc w:val="both"/>
        <w:rPr>
          <w:sz w:val="28"/>
          <w:szCs w:val="28"/>
        </w:rPr>
      </w:pPr>
      <w:r w:rsidRPr="002B05AB">
        <w:rPr>
          <w:sz w:val="28"/>
          <w:szCs w:val="28"/>
        </w:rPr>
        <w:t>На территории сельских поселений Октябрьского района возможно выделение технологических зон водоотведения только по территориальной принадлежности.</w:t>
      </w:r>
    </w:p>
    <w:p w14:paraId="3CE9D58C" w14:textId="77777777" w:rsidR="004C7E86" w:rsidRPr="002B05AB" w:rsidRDefault="004C7E86" w:rsidP="004C7E86">
      <w:pPr>
        <w:ind w:firstLine="709"/>
        <w:jc w:val="both"/>
        <w:rPr>
          <w:sz w:val="28"/>
          <w:szCs w:val="28"/>
        </w:rPr>
      </w:pPr>
      <w:r w:rsidRPr="002B05AB">
        <w:rPr>
          <w:b/>
          <w:sz w:val="28"/>
          <w:szCs w:val="28"/>
          <w:lang w:val="en-US"/>
        </w:rPr>
        <w:t>I</w:t>
      </w:r>
      <w:r w:rsidRPr="002B05AB">
        <w:rPr>
          <w:b/>
          <w:sz w:val="28"/>
          <w:szCs w:val="28"/>
        </w:rPr>
        <w:t xml:space="preserve"> зона</w:t>
      </w:r>
      <w:r w:rsidRPr="002B05AB">
        <w:rPr>
          <w:sz w:val="28"/>
          <w:szCs w:val="28"/>
        </w:rPr>
        <w:t xml:space="preserve"> – посёлок Персиановский</w:t>
      </w:r>
      <w:r>
        <w:rPr>
          <w:sz w:val="28"/>
          <w:szCs w:val="28"/>
        </w:rPr>
        <w:t xml:space="preserve">, </w:t>
      </w:r>
      <w:r w:rsidRPr="002B05AB">
        <w:rPr>
          <w:sz w:val="28"/>
          <w:szCs w:val="28"/>
        </w:rPr>
        <w:t>посёлок Казачьи Лагери Персиановского сельского поселения;</w:t>
      </w:r>
    </w:p>
    <w:p w14:paraId="71B22270" w14:textId="77777777" w:rsidR="004C7E86" w:rsidRPr="002B05AB" w:rsidRDefault="004C7E86" w:rsidP="004C7E86">
      <w:pPr>
        <w:ind w:firstLine="709"/>
        <w:jc w:val="both"/>
        <w:rPr>
          <w:sz w:val="28"/>
          <w:szCs w:val="28"/>
        </w:rPr>
      </w:pPr>
      <w:r w:rsidRPr="002B05AB">
        <w:rPr>
          <w:sz w:val="28"/>
          <w:szCs w:val="28"/>
        </w:rPr>
        <w:t>станица Кривянская Кривянского сельского поселения;</w:t>
      </w:r>
    </w:p>
    <w:p w14:paraId="59E026EF" w14:textId="77777777" w:rsidR="004C7E86" w:rsidRPr="002B05AB" w:rsidRDefault="004C7E86" w:rsidP="004C7E86">
      <w:pPr>
        <w:ind w:firstLine="709"/>
        <w:jc w:val="both"/>
        <w:rPr>
          <w:sz w:val="28"/>
          <w:szCs w:val="28"/>
        </w:rPr>
      </w:pPr>
      <w:r w:rsidRPr="002B05AB">
        <w:rPr>
          <w:b/>
          <w:sz w:val="28"/>
          <w:szCs w:val="28"/>
          <w:lang w:val="en-US"/>
        </w:rPr>
        <w:t>II</w:t>
      </w:r>
      <w:r w:rsidRPr="002B05AB">
        <w:rPr>
          <w:b/>
          <w:sz w:val="28"/>
          <w:szCs w:val="28"/>
        </w:rPr>
        <w:t xml:space="preserve"> зона</w:t>
      </w:r>
      <w:r w:rsidRPr="002B05AB">
        <w:rPr>
          <w:sz w:val="28"/>
          <w:szCs w:val="28"/>
        </w:rPr>
        <w:t xml:space="preserve"> – станица Заплавская Бессергеневского сельского поселения;</w:t>
      </w:r>
    </w:p>
    <w:p w14:paraId="07428F98" w14:textId="77777777" w:rsidR="004C7E86" w:rsidRPr="002B05AB" w:rsidRDefault="004C7E86" w:rsidP="004C7E86">
      <w:pPr>
        <w:ind w:firstLine="709"/>
        <w:jc w:val="both"/>
        <w:rPr>
          <w:sz w:val="28"/>
          <w:szCs w:val="28"/>
        </w:rPr>
      </w:pPr>
      <w:r w:rsidRPr="002B05AB">
        <w:rPr>
          <w:sz w:val="28"/>
          <w:szCs w:val="28"/>
        </w:rPr>
        <w:t xml:space="preserve">поселок Красногорняцкий </w:t>
      </w:r>
      <w:r>
        <w:rPr>
          <w:sz w:val="28"/>
          <w:szCs w:val="28"/>
        </w:rPr>
        <w:t>Коммуна</w:t>
      </w:r>
      <w:r w:rsidRPr="002B05AB">
        <w:rPr>
          <w:sz w:val="28"/>
          <w:szCs w:val="28"/>
        </w:rPr>
        <w:t>рского сельского поселения;</w:t>
      </w:r>
    </w:p>
    <w:p w14:paraId="1F8B7BDC" w14:textId="77777777" w:rsidR="004C7E86" w:rsidRPr="002B05AB" w:rsidRDefault="004C7E86" w:rsidP="004C7E86">
      <w:pPr>
        <w:ind w:firstLine="709"/>
        <w:jc w:val="both"/>
        <w:rPr>
          <w:sz w:val="28"/>
          <w:szCs w:val="28"/>
        </w:rPr>
      </w:pPr>
      <w:r w:rsidRPr="002B05AB">
        <w:rPr>
          <w:sz w:val="28"/>
          <w:szCs w:val="28"/>
        </w:rPr>
        <w:t>слобода Красюковская Красюковскогосельского поселения;</w:t>
      </w:r>
    </w:p>
    <w:p w14:paraId="451B5EE5" w14:textId="77777777" w:rsidR="004C7E86" w:rsidRPr="002B05AB" w:rsidRDefault="004C7E86" w:rsidP="004C7E86">
      <w:pPr>
        <w:ind w:firstLine="709"/>
        <w:jc w:val="both"/>
        <w:rPr>
          <w:sz w:val="28"/>
          <w:szCs w:val="28"/>
        </w:rPr>
      </w:pPr>
      <w:r w:rsidRPr="002B05AB">
        <w:rPr>
          <w:sz w:val="28"/>
          <w:szCs w:val="28"/>
        </w:rPr>
        <w:t>хутор Маркин</w:t>
      </w:r>
      <w:r>
        <w:rPr>
          <w:sz w:val="28"/>
          <w:szCs w:val="28"/>
        </w:rPr>
        <w:t xml:space="preserve">, </w:t>
      </w:r>
      <w:r w:rsidRPr="002B05AB">
        <w:rPr>
          <w:sz w:val="28"/>
          <w:szCs w:val="28"/>
        </w:rPr>
        <w:t>хутор Костиков Мокрологского сельского поселения;</w:t>
      </w:r>
    </w:p>
    <w:p w14:paraId="461444F8" w14:textId="77777777" w:rsidR="004C7E86" w:rsidRPr="002B05AB" w:rsidRDefault="004C7E86" w:rsidP="004C7E86">
      <w:pPr>
        <w:ind w:firstLine="709"/>
        <w:jc w:val="both"/>
        <w:rPr>
          <w:sz w:val="28"/>
          <w:szCs w:val="28"/>
        </w:rPr>
      </w:pPr>
      <w:r w:rsidRPr="002B05AB">
        <w:rPr>
          <w:b/>
          <w:sz w:val="28"/>
          <w:szCs w:val="28"/>
          <w:lang w:val="en-US"/>
        </w:rPr>
        <w:t>III</w:t>
      </w:r>
      <w:r w:rsidRPr="002B05AB">
        <w:rPr>
          <w:b/>
          <w:sz w:val="28"/>
          <w:szCs w:val="28"/>
        </w:rPr>
        <w:t xml:space="preserve"> зона</w:t>
      </w:r>
      <w:r w:rsidRPr="002B05AB">
        <w:rPr>
          <w:sz w:val="28"/>
          <w:szCs w:val="28"/>
        </w:rPr>
        <w:t xml:space="preserve"> – посёлок Нижнедонской Краснолучского сельского поселения;</w:t>
      </w:r>
    </w:p>
    <w:p w14:paraId="12A6A667" w14:textId="77777777" w:rsidR="004C7E86" w:rsidRPr="002B05AB" w:rsidRDefault="004C7E86" w:rsidP="004C7E86">
      <w:pPr>
        <w:ind w:firstLine="709"/>
        <w:jc w:val="both"/>
        <w:rPr>
          <w:sz w:val="28"/>
          <w:szCs w:val="28"/>
        </w:rPr>
      </w:pPr>
      <w:r w:rsidRPr="002B05AB">
        <w:rPr>
          <w:b/>
          <w:sz w:val="28"/>
          <w:szCs w:val="28"/>
          <w:lang w:val="en-US"/>
        </w:rPr>
        <w:t>IV</w:t>
      </w:r>
      <w:r w:rsidRPr="002B05AB">
        <w:rPr>
          <w:b/>
          <w:sz w:val="28"/>
          <w:szCs w:val="28"/>
        </w:rPr>
        <w:t xml:space="preserve"> зона</w:t>
      </w:r>
      <w:r w:rsidRPr="002B05AB">
        <w:rPr>
          <w:sz w:val="28"/>
          <w:szCs w:val="28"/>
        </w:rPr>
        <w:t xml:space="preserve"> – все остальные населенные пункты сельских поселений Октябрьского района</w:t>
      </w:r>
      <w:r>
        <w:rPr>
          <w:sz w:val="28"/>
          <w:szCs w:val="28"/>
        </w:rPr>
        <w:t xml:space="preserve">, </w:t>
      </w:r>
      <w:r w:rsidRPr="002B05AB">
        <w:rPr>
          <w:sz w:val="28"/>
          <w:szCs w:val="28"/>
        </w:rPr>
        <w:t>осуществляющие водоотведение в выгребные ямы.</w:t>
      </w:r>
    </w:p>
    <w:p w14:paraId="1E4A7BC3" w14:textId="77777777" w:rsidR="004C7E86" w:rsidRPr="002B05AB" w:rsidRDefault="004C7E86" w:rsidP="004C7E86">
      <w:pPr>
        <w:ind w:firstLine="709"/>
        <w:jc w:val="both"/>
        <w:rPr>
          <w:sz w:val="28"/>
          <w:szCs w:val="28"/>
        </w:rPr>
      </w:pPr>
    </w:p>
    <w:p w14:paraId="2A7AA01D" w14:textId="77777777" w:rsidR="004C7E86" w:rsidRPr="002B05AB" w:rsidRDefault="004C7E86" w:rsidP="004C7E86">
      <w:pPr>
        <w:pStyle w:val="31"/>
        <w:keepLines/>
        <w:numPr>
          <w:ilvl w:val="3"/>
          <w:numId w:val="87"/>
        </w:numPr>
        <w:ind w:left="0" w:firstLine="709"/>
        <w:rPr>
          <w:szCs w:val="28"/>
        </w:rPr>
      </w:pPr>
      <w:bookmarkStart w:id="181" w:name="_Toc494120398"/>
      <w:bookmarkStart w:id="182" w:name="_Toc67643649"/>
      <w:bookmarkStart w:id="183" w:name="_Toc178688207"/>
      <w:r w:rsidRPr="002B05AB">
        <w:rPr>
          <w:szCs w:val="28"/>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81"/>
      <w:bookmarkEnd w:id="182"/>
      <w:bookmarkEnd w:id="183"/>
    </w:p>
    <w:p w14:paraId="3D5D3BD2" w14:textId="77777777" w:rsidR="004C7E86" w:rsidRPr="002B05AB" w:rsidRDefault="004C7E86" w:rsidP="004C7E86">
      <w:pPr>
        <w:rPr>
          <w:lang w:eastAsia="en-US"/>
        </w:rPr>
      </w:pPr>
    </w:p>
    <w:p w14:paraId="3CCCC579" w14:textId="77777777" w:rsidR="004C7E86" w:rsidRPr="002B05AB" w:rsidRDefault="004C7E86" w:rsidP="004C7E86">
      <w:pPr>
        <w:ind w:firstLine="709"/>
        <w:jc w:val="both"/>
        <w:rPr>
          <w:sz w:val="28"/>
          <w:szCs w:val="28"/>
        </w:rPr>
      </w:pPr>
      <w:r w:rsidRPr="002B05AB">
        <w:rPr>
          <w:sz w:val="28"/>
          <w:szCs w:val="28"/>
        </w:rPr>
        <w:t>Ежегодно на КОС образуется большое количество осадка после очистки иловых карт. Осадок обезвоживается на площадках компостирования. Перегнивший и обеззараженный сухой осадок</w:t>
      </w:r>
      <w:r>
        <w:rPr>
          <w:sz w:val="28"/>
          <w:szCs w:val="28"/>
        </w:rPr>
        <w:t xml:space="preserve">, </w:t>
      </w:r>
      <w:r w:rsidRPr="002B05AB">
        <w:rPr>
          <w:sz w:val="28"/>
          <w:szCs w:val="28"/>
        </w:rPr>
        <w:t>после положительных результатов по микробиологическим и паразитологическим показателям</w:t>
      </w:r>
      <w:r>
        <w:rPr>
          <w:sz w:val="28"/>
          <w:szCs w:val="28"/>
        </w:rPr>
        <w:t xml:space="preserve">, </w:t>
      </w:r>
      <w:r w:rsidRPr="002B05AB">
        <w:rPr>
          <w:sz w:val="28"/>
          <w:szCs w:val="28"/>
        </w:rPr>
        <w:t>может быть использован в качестве органического удобрения.</w:t>
      </w:r>
    </w:p>
    <w:p w14:paraId="16C09929" w14:textId="77777777" w:rsidR="004C7E86" w:rsidRPr="002B05AB" w:rsidRDefault="004C7E86" w:rsidP="004C7E86">
      <w:pPr>
        <w:rPr>
          <w:color w:val="FF0000"/>
        </w:rPr>
      </w:pPr>
    </w:p>
    <w:p w14:paraId="75C08A71" w14:textId="77777777" w:rsidR="004C7E86" w:rsidRPr="002B05AB" w:rsidRDefault="004C7E86" w:rsidP="004C7E86">
      <w:pPr>
        <w:pStyle w:val="31"/>
        <w:keepLines/>
        <w:numPr>
          <w:ilvl w:val="3"/>
          <w:numId w:val="87"/>
        </w:numPr>
        <w:ind w:left="0" w:firstLine="709"/>
        <w:rPr>
          <w:szCs w:val="28"/>
        </w:rPr>
      </w:pPr>
      <w:bookmarkStart w:id="184" w:name="_Toc494120399"/>
      <w:bookmarkStart w:id="185" w:name="_Toc67643650"/>
      <w:bookmarkStart w:id="186" w:name="_Toc178688208"/>
      <w:r w:rsidRPr="002B05AB">
        <w:rPr>
          <w:szCs w:val="28"/>
        </w:rPr>
        <w:t>Описание состояния и функционирования канализационных коллекторов и сетей</w:t>
      </w:r>
      <w:r>
        <w:rPr>
          <w:szCs w:val="28"/>
        </w:rPr>
        <w:t xml:space="preserve">, </w:t>
      </w:r>
      <w:r w:rsidRPr="002B05AB">
        <w:rPr>
          <w:szCs w:val="28"/>
        </w:rPr>
        <w:t>сооружений на них</w:t>
      </w:r>
      <w:r>
        <w:rPr>
          <w:szCs w:val="28"/>
        </w:rPr>
        <w:t xml:space="preserve">, </w:t>
      </w:r>
      <w:r w:rsidRPr="002B05AB">
        <w:rPr>
          <w:szCs w:val="28"/>
        </w:rPr>
        <w:t>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84"/>
      <w:bookmarkEnd w:id="185"/>
      <w:bookmarkEnd w:id="186"/>
    </w:p>
    <w:p w14:paraId="768BF501" w14:textId="77777777" w:rsidR="004C7E86" w:rsidRPr="002B05AB" w:rsidRDefault="004C7E86" w:rsidP="004C7E86"/>
    <w:p w14:paraId="72430D30" w14:textId="77777777" w:rsidR="004C7E86" w:rsidRPr="002B05AB" w:rsidRDefault="004C7E86" w:rsidP="004C7E86">
      <w:pPr>
        <w:ind w:left="-142" w:firstLine="709"/>
        <w:jc w:val="both"/>
        <w:rPr>
          <w:sz w:val="28"/>
          <w:szCs w:val="28"/>
        </w:rPr>
      </w:pPr>
      <w:r w:rsidRPr="002B05AB">
        <w:rPr>
          <w:sz w:val="28"/>
          <w:szCs w:val="28"/>
        </w:rPr>
        <w:t>Отвод и транспортировка хозяйственно-бытовых стоков от абонентов осуществляются через систему самотечных и напорных трубопроводов с установкой промежуточных канализационных станций перекачки сточных вод.</w:t>
      </w:r>
    </w:p>
    <w:p w14:paraId="115DE4F3" w14:textId="77777777" w:rsidR="004C7E86" w:rsidRPr="002B05AB" w:rsidRDefault="004C7E86" w:rsidP="004C7E86">
      <w:pPr>
        <w:ind w:left="-142" w:firstLine="709"/>
        <w:jc w:val="both"/>
        <w:rPr>
          <w:sz w:val="28"/>
          <w:szCs w:val="28"/>
        </w:rPr>
      </w:pPr>
    </w:p>
    <w:p w14:paraId="5A24F127" w14:textId="77777777" w:rsidR="004C7E86" w:rsidRPr="002B05AB" w:rsidRDefault="004C7E86" w:rsidP="004C7E86">
      <w:pPr>
        <w:ind w:left="-142"/>
        <w:jc w:val="both"/>
        <w:rPr>
          <w:sz w:val="28"/>
          <w:szCs w:val="28"/>
        </w:rPr>
      </w:pPr>
      <w:r w:rsidRPr="002B05AB">
        <w:rPr>
          <w:b/>
          <w:sz w:val="28"/>
          <w:szCs w:val="28"/>
        </w:rPr>
        <w:t>Таблица 2.1.2.3.а –</w:t>
      </w:r>
      <w:r w:rsidRPr="002B05AB">
        <w:rPr>
          <w:sz w:val="28"/>
          <w:szCs w:val="28"/>
        </w:rPr>
        <w:t xml:space="preserve"> Состояние канализационных сетей</w:t>
      </w:r>
      <w:r>
        <w:rPr>
          <w:sz w:val="28"/>
          <w:szCs w:val="28"/>
        </w:rPr>
        <w:t xml:space="preserve">, </w:t>
      </w:r>
      <w:r w:rsidRPr="002B05AB">
        <w:rPr>
          <w:sz w:val="28"/>
          <w:szCs w:val="28"/>
        </w:rPr>
        <w:t>включая величину износа</w:t>
      </w:r>
    </w:p>
    <w:p w14:paraId="56444BD2" w14:textId="77777777" w:rsidR="004C7E86" w:rsidRPr="002B05AB" w:rsidRDefault="004C7E86" w:rsidP="004C7E86">
      <w:pPr>
        <w:ind w:left="-142"/>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2062"/>
        <w:gridCol w:w="2010"/>
        <w:gridCol w:w="1933"/>
        <w:gridCol w:w="1444"/>
        <w:gridCol w:w="1816"/>
      </w:tblGrid>
      <w:tr w:rsidR="004C7E86" w:rsidRPr="002B05AB" w14:paraId="73738F69" w14:textId="77777777" w:rsidTr="00A64E0B">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1D8B49" w14:textId="77777777" w:rsidR="004C7E86" w:rsidRPr="007E33F8" w:rsidRDefault="004C7E86" w:rsidP="00A64E0B">
            <w:pPr>
              <w:jc w:val="center"/>
              <w:rPr>
                <w:b/>
                <w:bCs/>
              </w:rPr>
            </w:pPr>
            <w:r w:rsidRPr="007E33F8">
              <w:rPr>
                <w:b/>
                <w:bCs/>
              </w:rPr>
              <w:t>№ п/п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9753AC0" w14:textId="77777777" w:rsidR="004C7E86" w:rsidRPr="007E33F8" w:rsidRDefault="004C7E86" w:rsidP="00A64E0B">
            <w:pPr>
              <w:jc w:val="center"/>
              <w:rPr>
                <w:b/>
                <w:bCs/>
              </w:rPr>
            </w:pPr>
            <w:r w:rsidRPr="007E33F8">
              <w:rPr>
                <w:b/>
                <w:bCs/>
              </w:rPr>
              <w:t>Наименование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15B9951" w14:textId="77777777" w:rsidR="004C7E86" w:rsidRPr="007E33F8" w:rsidRDefault="004C7E86" w:rsidP="00A64E0B">
            <w:pPr>
              <w:jc w:val="center"/>
              <w:rPr>
                <w:b/>
                <w:bCs/>
              </w:rPr>
            </w:pPr>
            <w:r w:rsidRPr="007E33F8">
              <w:rPr>
                <w:b/>
                <w:bCs/>
              </w:rPr>
              <w:t>Материал трубопровода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215696F" w14:textId="77777777" w:rsidR="004C7E86" w:rsidRPr="007E33F8" w:rsidRDefault="004C7E86" w:rsidP="00A64E0B">
            <w:pPr>
              <w:jc w:val="center"/>
              <w:rPr>
                <w:b/>
                <w:bCs/>
              </w:rPr>
            </w:pPr>
            <w:r w:rsidRPr="007E33F8">
              <w:rPr>
                <w:b/>
                <w:bCs/>
              </w:rPr>
              <w:t>Протяженность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A7A72DC" w14:textId="77777777" w:rsidR="004C7E86" w:rsidRPr="007E33F8" w:rsidRDefault="004C7E86" w:rsidP="00A64E0B">
            <w:pPr>
              <w:jc w:val="center"/>
              <w:rPr>
                <w:b/>
                <w:bCs/>
              </w:rPr>
            </w:pPr>
            <w:r w:rsidRPr="007E33F8">
              <w:rPr>
                <w:b/>
                <w:bCs/>
              </w:rPr>
              <w:t>Год прокладки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9529DC" w14:textId="77777777" w:rsidR="004C7E86" w:rsidRPr="007E33F8" w:rsidRDefault="004C7E86" w:rsidP="00A64E0B">
            <w:pPr>
              <w:jc w:val="center"/>
              <w:rPr>
                <w:b/>
                <w:bCs/>
              </w:rPr>
            </w:pPr>
            <w:r w:rsidRPr="007E33F8">
              <w:rPr>
                <w:b/>
                <w:bCs/>
              </w:rPr>
              <w:t>Техническое состояние (износ %)</w:t>
            </w:r>
          </w:p>
        </w:tc>
      </w:tr>
      <w:tr w:rsidR="004C7E86" w:rsidRPr="002B05AB" w14:paraId="5FEA692A" w14:textId="77777777" w:rsidTr="00A64E0B">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351B06F" w14:textId="77777777" w:rsidR="004C7E86" w:rsidRPr="007E33F8" w:rsidRDefault="004C7E86" w:rsidP="00A64E0B">
            <w:pPr>
              <w:jc w:val="center"/>
              <w:rPr>
                <w:b/>
                <w:bCs/>
              </w:rPr>
            </w:pPr>
            <w:r w:rsidRPr="007E33F8">
              <w:rPr>
                <w:b/>
                <w:bCs/>
                <w:i/>
              </w:rPr>
              <w:t>Бессергеневское сельское поселение</w:t>
            </w:r>
          </w:p>
        </w:tc>
      </w:tr>
      <w:tr w:rsidR="004C7E86" w:rsidRPr="002B05AB" w14:paraId="68BB1AFA"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ED15E1A" w14:textId="77777777" w:rsidR="004C7E86" w:rsidRPr="007E33F8" w:rsidRDefault="004C7E86" w:rsidP="00A64E0B">
            <w:pPr>
              <w:jc w:val="center"/>
              <w:rPr>
                <w:bCs/>
              </w:rPr>
            </w:pPr>
            <w:r w:rsidRPr="007E33F8">
              <w:rPr>
                <w:bCs/>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113F03A" w14:textId="77777777" w:rsidR="004C7E86" w:rsidRPr="007E33F8" w:rsidRDefault="004C7E86" w:rsidP="00A64E0B">
            <w:pPr>
              <w:jc w:val="center"/>
              <w:rPr>
                <w:bCs/>
              </w:rPr>
            </w:pPr>
            <w:r w:rsidRPr="007E33F8">
              <w:rPr>
                <w:bCs/>
              </w:rPr>
              <w:t>ст. Заплавская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F3A04F" w14:textId="77777777" w:rsidR="004C7E86" w:rsidRPr="007E33F8" w:rsidRDefault="004C7E86" w:rsidP="00A64E0B">
            <w:pPr>
              <w:jc w:val="center"/>
              <w:rPr>
                <w:bCs/>
              </w:rPr>
            </w:pPr>
            <w:r w:rsidRPr="007E33F8">
              <w:rPr>
                <w:bCs/>
                <w:lang w:val="en-US"/>
              </w:rPr>
              <w:t>d</w:t>
            </w:r>
            <w:r w:rsidRPr="007E33F8">
              <w:rPr>
                <w:bCs/>
              </w:rPr>
              <w:t>=150</w:t>
            </w:r>
            <w:r>
              <w:rPr>
                <w:bCs/>
              </w:rPr>
              <w:t xml:space="preserve"> мм, </w:t>
            </w:r>
            <w:r w:rsidRPr="007E33F8">
              <w:rPr>
                <w:bCs/>
              </w:rPr>
              <w:t>219</w:t>
            </w:r>
            <w:r>
              <w:rPr>
                <w:bCs/>
              </w:rPr>
              <w:t xml:space="preserve"> мм </w:t>
            </w:r>
            <w:r w:rsidRPr="007E33F8">
              <w:rPr>
                <w:bC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159DC3A" w14:textId="77777777" w:rsidR="004C7E86" w:rsidRPr="007E33F8" w:rsidRDefault="004C7E86" w:rsidP="00A64E0B">
            <w:pPr>
              <w:jc w:val="center"/>
              <w:rPr>
                <w:bCs/>
              </w:rPr>
            </w:pPr>
            <w:r w:rsidRPr="007E33F8">
              <w:rPr>
                <w:bCs/>
              </w:rPr>
              <w:t>5335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62873F" w14:textId="77777777" w:rsidR="004C7E86" w:rsidRPr="007E33F8" w:rsidRDefault="004C7E86" w:rsidP="00A64E0B">
            <w:pPr>
              <w:jc w:val="center"/>
              <w:rPr>
                <w:bCs/>
              </w:rPr>
            </w:pPr>
            <w:r w:rsidRPr="007E33F8">
              <w:rPr>
                <w:bCs/>
              </w:rPr>
              <w:t>1979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1EB3E1F" w14:textId="77777777" w:rsidR="004C7E86" w:rsidRPr="007E33F8" w:rsidRDefault="004C7E86" w:rsidP="00A64E0B">
            <w:pPr>
              <w:jc w:val="center"/>
              <w:rPr>
                <w:bCs/>
              </w:rPr>
            </w:pPr>
            <w:r w:rsidRPr="007E33F8">
              <w:rPr>
                <w:bCs/>
              </w:rPr>
              <w:t>100</w:t>
            </w:r>
          </w:p>
        </w:tc>
      </w:tr>
      <w:tr w:rsidR="004C7E86" w:rsidRPr="002B05AB" w14:paraId="3C29683C" w14:textId="77777777" w:rsidTr="00A64E0B">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D06E26D" w14:textId="77777777" w:rsidR="004C7E86" w:rsidRPr="007E33F8" w:rsidRDefault="004C7E86" w:rsidP="00A64E0B">
            <w:pPr>
              <w:jc w:val="center"/>
              <w:rPr>
                <w:b/>
                <w:bCs/>
              </w:rPr>
            </w:pPr>
            <w:r>
              <w:rPr>
                <w:b/>
                <w:bCs/>
                <w:i/>
              </w:rPr>
              <w:t>Коммуна</w:t>
            </w:r>
            <w:r w:rsidRPr="007E33F8">
              <w:rPr>
                <w:b/>
                <w:bCs/>
                <w:i/>
              </w:rPr>
              <w:t>рское сельское поселение</w:t>
            </w:r>
          </w:p>
        </w:tc>
      </w:tr>
      <w:tr w:rsidR="004C7E86" w:rsidRPr="002B05AB" w14:paraId="2753C32C" w14:textId="77777777" w:rsidTr="00A64E0B">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908A5C" w14:textId="77777777" w:rsidR="004C7E86" w:rsidRPr="007E33F8" w:rsidRDefault="004C7E86" w:rsidP="00A64E0B">
            <w:pPr>
              <w:jc w:val="center"/>
              <w:rPr>
                <w:bCs/>
              </w:rPr>
            </w:pPr>
            <w:r w:rsidRPr="007E33F8">
              <w:rPr>
                <w:bCs/>
              </w:rPr>
              <w:t>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18A69E" w14:textId="77777777" w:rsidR="004C7E86" w:rsidRPr="007E33F8" w:rsidRDefault="004C7E86" w:rsidP="00A64E0B">
            <w:pPr>
              <w:jc w:val="center"/>
              <w:rPr>
                <w:bCs/>
              </w:rPr>
            </w:pPr>
            <w:r w:rsidRPr="007E33F8">
              <w:rPr>
                <w:bCs/>
              </w:rPr>
              <w:t>п. Красногорняцкий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3BCC1E8" w14:textId="77777777" w:rsidR="004C7E86" w:rsidRPr="007E33F8" w:rsidRDefault="004C7E86" w:rsidP="00A64E0B">
            <w:pPr>
              <w:jc w:val="center"/>
              <w:rPr>
                <w:bCs/>
              </w:rPr>
            </w:pPr>
            <w:r w:rsidRPr="007E33F8">
              <w:rPr>
                <w:bCs/>
                <w:lang w:val="en-US"/>
              </w:rPr>
              <w:t>d</w:t>
            </w:r>
            <w:r w:rsidRPr="007E33F8">
              <w:rPr>
                <w:bCs/>
              </w:rPr>
              <w:t>=100</w:t>
            </w:r>
            <w:r>
              <w:rPr>
                <w:bCs/>
              </w:rPr>
              <w:t xml:space="preserve"> мм </w:t>
            </w:r>
            <w:r w:rsidRPr="007E33F8">
              <w:rPr>
                <w:bC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B67B832" w14:textId="77777777" w:rsidR="004C7E86" w:rsidRPr="007E33F8" w:rsidRDefault="004C7E86" w:rsidP="00A64E0B">
            <w:pPr>
              <w:jc w:val="center"/>
              <w:rPr>
                <w:bCs/>
              </w:rPr>
            </w:pPr>
            <w:r w:rsidRPr="007E33F8">
              <w:rPr>
                <w:bCs/>
              </w:rPr>
              <w:t>4500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124AFB" w14:textId="77777777" w:rsidR="004C7E86" w:rsidRPr="007E33F8" w:rsidRDefault="004C7E86" w:rsidP="00A64E0B">
            <w:pPr>
              <w:jc w:val="center"/>
              <w:rPr>
                <w:bCs/>
              </w:rPr>
            </w:pPr>
            <w:r w:rsidRPr="007E33F8">
              <w:rPr>
                <w:bC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D3398E" w14:textId="77777777" w:rsidR="004C7E86" w:rsidRPr="007E33F8" w:rsidRDefault="004C7E86" w:rsidP="00A64E0B">
            <w:pPr>
              <w:jc w:val="center"/>
              <w:rPr>
                <w:bCs/>
              </w:rPr>
            </w:pPr>
            <w:r w:rsidRPr="007E33F8">
              <w:rPr>
                <w:bCs/>
              </w:rPr>
              <w:t>100</w:t>
            </w:r>
          </w:p>
        </w:tc>
      </w:tr>
      <w:tr w:rsidR="004C7E86" w:rsidRPr="002B05AB" w14:paraId="43BFCE1C" w14:textId="77777777" w:rsidTr="00A64E0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732681" w14:textId="77777777" w:rsidR="004C7E86" w:rsidRPr="007E33F8" w:rsidRDefault="004C7E86" w:rsidP="00A64E0B">
            <w:pPr>
              <w:rPr>
                <w:bC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99138F" w14:textId="77777777" w:rsidR="004C7E86" w:rsidRPr="007E33F8" w:rsidRDefault="004C7E86" w:rsidP="00A64E0B">
            <w:pP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2900F9F" w14:textId="77777777" w:rsidR="004C7E86" w:rsidRPr="007E33F8" w:rsidRDefault="004C7E86" w:rsidP="00A64E0B">
            <w:pPr>
              <w:jc w:val="center"/>
              <w:rPr>
                <w:bCs/>
              </w:rPr>
            </w:pPr>
            <w:r w:rsidRPr="007E33F8">
              <w:rPr>
                <w:bCs/>
                <w:lang w:val="en-US"/>
              </w:rPr>
              <w:t>d</w:t>
            </w:r>
            <w:r w:rsidRPr="007E33F8">
              <w:rPr>
                <w:bCs/>
              </w:rPr>
              <w:t>=100</w:t>
            </w:r>
            <w:r>
              <w:rPr>
                <w:bCs/>
              </w:rPr>
              <w:t xml:space="preserve"> мм, </w:t>
            </w:r>
            <w:r w:rsidRPr="007E33F8">
              <w:rPr>
                <w:bCs/>
              </w:rPr>
              <w:t>150</w:t>
            </w:r>
            <w:r>
              <w:rPr>
                <w:bCs/>
              </w:rPr>
              <w:t xml:space="preserve"> мм </w:t>
            </w:r>
            <w:r w:rsidRPr="007E33F8">
              <w:rPr>
                <w:bCs/>
              </w:rPr>
              <w:t>керамика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B402DC" w14:textId="77777777" w:rsidR="004C7E86" w:rsidRPr="007E33F8" w:rsidRDefault="004C7E86" w:rsidP="00A64E0B">
            <w:pPr>
              <w:jc w:val="center"/>
              <w:rPr>
                <w:bCs/>
              </w:rPr>
            </w:pPr>
            <w:r w:rsidRPr="007E33F8">
              <w:rPr>
                <w:bCs/>
              </w:rPr>
              <w:t>700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DE58F6" w14:textId="77777777" w:rsidR="004C7E86" w:rsidRPr="002B05AB" w:rsidRDefault="004C7E86" w:rsidP="00A64E0B">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07A132" w14:textId="77777777" w:rsidR="004C7E86" w:rsidRPr="007E33F8" w:rsidRDefault="004C7E86" w:rsidP="00A64E0B">
            <w:pPr>
              <w:jc w:val="center"/>
              <w:rPr>
                <w:bCs/>
              </w:rPr>
            </w:pPr>
            <w:r w:rsidRPr="007E33F8">
              <w:rPr>
                <w:bCs/>
              </w:rPr>
              <w:t>100</w:t>
            </w:r>
          </w:p>
        </w:tc>
      </w:tr>
      <w:tr w:rsidR="004C7E86" w:rsidRPr="002B05AB" w14:paraId="772579B7" w14:textId="77777777" w:rsidTr="00A64E0B">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tcPr>
          <w:p w14:paraId="3052E4EF" w14:textId="77777777" w:rsidR="004C7E86" w:rsidRPr="007E33F8" w:rsidRDefault="004C7E86" w:rsidP="00A64E0B">
            <w:pPr>
              <w:jc w:val="center"/>
              <w:rPr>
                <w:bCs/>
              </w:rPr>
            </w:pPr>
            <w:r w:rsidRPr="007E33F8">
              <w:rPr>
                <w:b/>
                <w:bCs/>
                <w:i/>
              </w:rPr>
              <w:t>Красюковское сельское поселение</w:t>
            </w:r>
          </w:p>
        </w:tc>
      </w:tr>
      <w:tr w:rsidR="004C7E86" w:rsidRPr="002B05AB" w14:paraId="5F4303E3"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14:paraId="73BB59F6" w14:textId="77777777" w:rsidR="004C7E86" w:rsidRPr="007E33F8" w:rsidRDefault="004C7E86" w:rsidP="00A64E0B">
            <w:pPr>
              <w:jc w:val="center"/>
              <w:rPr>
                <w:bCs/>
              </w:rPr>
            </w:pPr>
            <w:r w:rsidRPr="007E33F8">
              <w:rPr>
                <w:bCs/>
              </w:rPr>
              <w:t>3</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75773590" w14:textId="77777777" w:rsidR="004C7E86" w:rsidRPr="007E33F8" w:rsidRDefault="004C7E86" w:rsidP="00A64E0B">
            <w:pPr>
              <w:jc w:val="center"/>
              <w:rPr>
                <w:bCs/>
              </w:rPr>
            </w:pPr>
            <w:r w:rsidRPr="007E33F8">
              <w:rPr>
                <w:bCs/>
              </w:rPr>
              <w:t>сл. Красюковская</w:t>
            </w:r>
          </w:p>
        </w:tc>
        <w:tc>
          <w:tcPr>
            <w:tcW w:w="0" w:type="auto"/>
            <w:tcBorders>
              <w:top w:val="single" w:sz="4" w:space="0" w:color="auto"/>
              <w:left w:val="single" w:sz="4" w:space="0" w:color="auto"/>
              <w:right w:val="single" w:sz="4" w:space="0" w:color="auto"/>
            </w:tcBorders>
            <w:shd w:val="clear" w:color="auto" w:fill="auto"/>
            <w:vAlign w:val="center"/>
          </w:tcPr>
          <w:p w14:paraId="794ED79C" w14:textId="77777777" w:rsidR="004C7E86" w:rsidRPr="007E33F8" w:rsidRDefault="004C7E86" w:rsidP="00A64E0B">
            <w:pPr>
              <w:jc w:val="center"/>
              <w:rPr>
                <w:bCs/>
              </w:rPr>
            </w:pPr>
            <w:r w:rsidRPr="007E33F8">
              <w:rPr>
                <w:bCs/>
                <w:lang w:val="en-US"/>
              </w:rPr>
              <w:t>d=1</w:t>
            </w:r>
            <w:r w:rsidRPr="007E33F8">
              <w:rPr>
                <w:bCs/>
              </w:rPr>
              <w:t>6</w:t>
            </w:r>
            <w:r w:rsidRPr="007E33F8">
              <w:rPr>
                <w:bCs/>
                <w:lang w:val="en-US"/>
              </w:rPr>
              <w:t>0</w:t>
            </w:r>
            <w:r>
              <w:rPr>
                <w:bCs/>
              </w:rPr>
              <w:t xml:space="preserve"> мм </w:t>
            </w:r>
            <w:r w:rsidRPr="007E33F8">
              <w:rPr>
                <w:bCs/>
              </w:rPr>
              <w:t>ПНД</w:t>
            </w:r>
          </w:p>
        </w:tc>
        <w:tc>
          <w:tcPr>
            <w:tcW w:w="0" w:type="auto"/>
            <w:tcBorders>
              <w:top w:val="single" w:sz="4" w:space="0" w:color="auto"/>
              <w:left w:val="single" w:sz="4" w:space="0" w:color="auto"/>
              <w:right w:val="single" w:sz="4" w:space="0" w:color="auto"/>
            </w:tcBorders>
            <w:shd w:val="clear" w:color="auto" w:fill="auto"/>
            <w:vAlign w:val="center"/>
          </w:tcPr>
          <w:p w14:paraId="60B27714" w14:textId="77777777" w:rsidR="004C7E86" w:rsidRPr="007E33F8" w:rsidRDefault="004C7E86" w:rsidP="00A64E0B">
            <w:pPr>
              <w:jc w:val="center"/>
              <w:rPr>
                <w:bCs/>
              </w:rPr>
            </w:pPr>
            <w:r w:rsidRPr="007E33F8">
              <w:rPr>
                <w:bCs/>
              </w:rPr>
              <w:t>795</w:t>
            </w:r>
          </w:p>
        </w:tc>
        <w:tc>
          <w:tcPr>
            <w:tcW w:w="0" w:type="auto"/>
            <w:tcBorders>
              <w:top w:val="single" w:sz="4" w:space="0" w:color="auto"/>
              <w:left w:val="single" w:sz="4" w:space="0" w:color="auto"/>
              <w:right w:val="single" w:sz="4" w:space="0" w:color="auto"/>
            </w:tcBorders>
            <w:shd w:val="clear" w:color="auto" w:fill="auto"/>
          </w:tcPr>
          <w:p w14:paraId="398F1A66" w14:textId="77777777" w:rsidR="004C7E86" w:rsidRPr="002B05AB" w:rsidRDefault="004C7E86" w:rsidP="00A64E0B">
            <w:pPr>
              <w:jc w:val="center"/>
            </w:pPr>
            <w:r w:rsidRPr="002B05AB">
              <w:t>2009</w:t>
            </w:r>
          </w:p>
        </w:tc>
        <w:tc>
          <w:tcPr>
            <w:tcW w:w="0" w:type="auto"/>
            <w:tcBorders>
              <w:top w:val="single" w:sz="4" w:space="0" w:color="auto"/>
              <w:left w:val="single" w:sz="4" w:space="0" w:color="auto"/>
              <w:right w:val="single" w:sz="4" w:space="0" w:color="auto"/>
            </w:tcBorders>
            <w:shd w:val="clear" w:color="auto" w:fill="auto"/>
            <w:vAlign w:val="center"/>
          </w:tcPr>
          <w:p w14:paraId="41F4969E" w14:textId="77777777" w:rsidR="004C7E86" w:rsidRPr="007E33F8" w:rsidRDefault="004C7E86" w:rsidP="00A64E0B">
            <w:pPr>
              <w:jc w:val="center"/>
              <w:rPr>
                <w:bCs/>
              </w:rPr>
            </w:pPr>
            <w:r w:rsidRPr="007E33F8">
              <w:rPr>
                <w:bCs/>
              </w:rPr>
              <w:t>50</w:t>
            </w:r>
          </w:p>
        </w:tc>
      </w:tr>
      <w:tr w:rsidR="004C7E86" w:rsidRPr="002B05AB" w14:paraId="7DC3B269" w14:textId="77777777" w:rsidTr="00A64E0B">
        <w:trPr>
          <w:trHeight w:val="20"/>
        </w:trPr>
        <w:tc>
          <w:tcPr>
            <w:tcW w:w="0" w:type="auto"/>
            <w:vMerge/>
            <w:tcBorders>
              <w:left w:val="single" w:sz="4" w:space="0" w:color="auto"/>
              <w:right w:val="single" w:sz="4" w:space="0" w:color="auto"/>
            </w:tcBorders>
            <w:shd w:val="clear" w:color="auto" w:fill="auto"/>
            <w:vAlign w:val="center"/>
          </w:tcPr>
          <w:p w14:paraId="28F90929" w14:textId="77777777" w:rsidR="004C7E86" w:rsidRPr="007E33F8" w:rsidRDefault="004C7E86" w:rsidP="00A64E0B">
            <w:pPr>
              <w:jc w:val="center"/>
              <w:rPr>
                <w:bCs/>
              </w:rPr>
            </w:pPr>
          </w:p>
        </w:tc>
        <w:tc>
          <w:tcPr>
            <w:tcW w:w="0" w:type="auto"/>
            <w:vMerge/>
            <w:tcBorders>
              <w:left w:val="single" w:sz="4" w:space="0" w:color="auto"/>
              <w:right w:val="single" w:sz="4" w:space="0" w:color="auto"/>
            </w:tcBorders>
            <w:shd w:val="clear" w:color="auto" w:fill="auto"/>
            <w:vAlign w:val="center"/>
          </w:tcPr>
          <w:p w14:paraId="74E140BC" w14:textId="77777777" w:rsidR="004C7E86" w:rsidRPr="007E33F8" w:rsidRDefault="004C7E86" w:rsidP="00A64E0B">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7D5A25" w14:textId="77777777" w:rsidR="004C7E86" w:rsidRPr="007E33F8" w:rsidRDefault="004C7E86" w:rsidP="00A64E0B">
            <w:pPr>
              <w:jc w:val="center"/>
              <w:rPr>
                <w:bCs/>
              </w:rPr>
            </w:pPr>
            <w:r w:rsidRPr="007E33F8">
              <w:rPr>
                <w:bCs/>
                <w:lang w:val="en-US"/>
              </w:rPr>
              <w:t>d=</w:t>
            </w:r>
            <w:r w:rsidRPr="007E33F8">
              <w:rPr>
                <w:bCs/>
              </w:rPr>
              <w:t>110</w:t>
            </w:r>
            <w:r>
              <w:rPr>
                <w:bCs/>
              </w:rPr>
              <w:t xml:space="preserve"> мм </w:t>
            </w:r>
            <w:r w:rsidRPr="007E33F8">
              <w:rPr>
                <w:bC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F7FC01" w14:textId="77777777" w:rsidR="004C7E86" w:rsidRPr="007E33F8" w:rsidRDefault="004C7E86" w:rsidP="00A64E0B">
            <w:pPr>
              <w:jc w:val="center"/>
              <w:rPr>
                <w:bCs/>
              </w:rPr>
            </w:pPr>
            <w:r w:rsidRPr="007E33F8">
              <w:rPr>
                <w:bCs/>
              </w:rPr>
              <w:t>878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B8BA5E8" w14:textId="77777777" w:rsidR="004C7E86" w:rsidRPr="002B05AB" w:rsidRDefault="004C7E86" w:rsidP="00A64E0B">
            <w:pPr>
              <w:jc w:val="center"/>
            </w:pPr>
            <w:r w:rsidRPr="002B05AB">
              <w:t>2009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6877AA" w14:textId="77777777" w:rsidR="004C7E86" w:rsidRPr="007E33F8" w:rsidRDefault="004C7E86" w:rsidP="00A64E0B">
            <w:pPr>
              <w:jc w:val="center"/>
              <w:rPr>
                <w:bCs/>
              </w:rPr>
            </w:pPr>
            <w:r w:rsidRPr="007E33F8">
              <w:rPr>
                <w:bCs/>
              </w:rPr>
              <w:t>50</w:t>
            </w:r>
          </w:p>
        </w:tc>
      </w:tr>
      <w:tr w:rsidR="004C7E86" w:rsidRPr="002B05AB" w14:paraId="3C3BFB43"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57A05783" w14:textId="77777777" w:rsidR="004C7E86" w:rsidRPr="007E33F8" w:rsidRDefault="004C7E86" w:rsidP="00A64E0B">
            <w:pPr>
              <w:jc w:val="center"/>
              <w:rPr>
                <w:bCs/>
              </w:rPr>
            </w:pPr>
          </w:p>
        </w:tc>
        <w:tc>
          <w:tcPr>
            <w:tcW w:w="0" w:type="auto"/>
            <w:vMerge/>
            <w:tcBorders>
              <w:left w:val="single" w:sz="4" w:space="0" w:color="auto"/>
              <w:bottom w:val="single" w:sz="4" w:space="0" w:color="auto"/>
              <w:right w:val="single" w:sz="4" w:space="0" w:color="auto"/>
            </w:tcBorders>
            <w:shd w:val="clear" w:color="auto" w:fill="auto"/>
            <w:vAlign w:val="center"/>
          </w:tcPr>
          <w:p w14:paraId="3D4A0FB0" w14:textId="77777777" w:rsidR="004C7E86" w:rsidRPr="007E33F8" w:rsidRDefault="004C7E86" w:rsidP="00A64E0B">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489745" w14:textId="77777777" w:rsidR="004C7E86" w:rsidRPr="007E33F8" w:rsidRDefault="004C7E86" w:rsidP="00A64E0B">
            <w:pPr>
              <w:jc w:val="center"/>
              <w:rPr>
                <w:bCs/>
                <w:lang w:val="en-US"/>
              </w:rPr>
            </w:pPr>
            <w:r w:rsidRPr="007E33F8">
              <w:rPr>
                <w:bCs/>
                <w:lang w:val="en-US"/>
              </w:rPr>
              <w:t>d=</w:t>
            </w:r>
            <w:r w:rsidRPr="007E33F8">
              <w:rPr>
                <w:bCs/>
              </w:rPr>
              <w:t>108</w:t>
            </w:r>
            <w:r>
              <w:rPr>
                <w:bCs/>
              </w:rPr>
              <w:t xml:space="preserve"> мм </w:t>
            </w:r>
            <w:r w:rsidRPr="007E33F8">
              <w:rPr>
                <w:bC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E02515" w14:textId="77777777" w:rsidR="004C7E86" w:rsidRPr="007E33F8" w:rsidRDefault="004C7E86" w:rsidP="00A64E0B">
            <w:pPr>
              <w:jc w:val="center"/>
              <w:rPr>
                <w:bCs/>
              </w:rPr>
            </w:pPr>
            <w:r w:rsidRPr="007E33F8">
              <w:rPr>
                <w:bCs/>
              </w:rPr>
              <w:t>34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5FB697F" w14:textId="77777777" w:rsidR="004C7E86" w:rsidRPr="002B05AB" w:rsidRDefault="004C7E86" w:rsidP="00A64E0B">
            <w:pPr>
              <w:jc w:val="center"/>
            </w:pPr>
            <w:r w:rsidRPr="002B05AB">
              <w:t>2009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0B294A" w14:textId="77777777" w:rsidR="004C7E86" w:rsidRPr="007E33F8" w:rsidRDefault="004C7E86" w:rsidP="00A64E0B">
            <w:pPr>
              <w:jc w:val="center"/>
              <w:rPr>
                <w:bCs/>
              </w:rPr>
            </w:pPr>
            <w:r w:rsidRPr="007E33F8">
              <w:rPr>
                <w:bCs/>
              </w:rPr>
              <w:t>70</w:t>
            </w:r>
          </w:p>
        </w:tc>
      </w:tr>
      <w:tr w:rsidR="004C7E86" w:rsidRPr="002B05AB" w14:paraId="2F6D2B5A" w14:textId="77777777" w:rsidTr="00A64E0B">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tcPr>
          <w:p w14:paraId="64230B16" w14:textId="77777777" w:rsidR="004C7E86" w:rsidRPr="007E33F8" w:rsidRDefault="004C7E86" w:rsidP="00A64E0B">
            <w:pPr>
              <w:jc w:val="center"/>
              <w:rPr>
                <w:bCs/>
              </w:rPr>
            </w:pPr>
            <w:r w:rsidRPr="007E33F8">
              <w:rPr>
                <w:b/>
                <w:bCs/>
                <w:i/>
              </w:rPr>
              <w:t>Персиановское сельское поселение</w:t>
            </w:r>
          </w:p>
        </w:tc>
      </w:tr>
      <w:tr w:rsidR="004C7E86" w:rsidRPr="002B05AB" w14:paraId="52A2939B"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14:paraId="0A24E5CE" w14:textId="77777777" w:rsidR="004C7E86" w:rsidRPr="007E33F8" w:rsidRDefault="004C7E86" w:rsidP="00A64E0B">
            <w:pPr>
              <w:jc w:val="center"/>
              <w:rPr>
                <w:bCs/>
              </w:rPr>
            </w:pPr>
            <w:r w:rsidRPr="007E33F8">
              <w:rPr>
                <w:bCs/>
              </w:rPr>
              <w:t>4</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4490B59A" w14:textId="77777777" w:rsidR="004C7E86" w:rsidRPr="007E33F8" w:rsidRDefault="004C7E86" w:rsidP="00A64E0B">
            <w:pPr>
              <w:jc w:val="center"/>
              <w:rPr>
                <w:bCs/>
              </w:rPr>
            </w:pPr>
            <w:r w:rsidRPr="007E33F8">
              <w:rPr>
                <w:bCs/>
              </w:rPr>
              <w:t>п. Персиановский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939D66" w14:textId="77777777" w:rsidR="004C7E86" w:rsidRPr="007E33F8" w:rsidRDefault="004C7E86" w:rsidP="00A64E0B">
            <w:pPr>
              <w:jc w:val="center"/>
              <w:rPr>
                <w:bCs/>
              </w:rPr>
            </w:pPr>
            <w:r w:rsidRPr="007E33F8">
              <w:rPr>
                <w:bCs/>
                <w:lang w:val="en-US"/>
              </w:rPr>
              <w:t>d</w:t>
            </w:r>
            <w:r w:rsidRPr="007E33F8">
              <w:rPr>
                <w:bCs/>
              </w:rPr>
              <w:t>=</w:t>
            </w:r>
            <w:r w:rsidRPr="007E33F8">
              <w:rPr>
                <w:bCs/>
                <w:lang w:val="en-US"/>
              </w:rPr>
              <w:t>4</w:t>
            </w:r>
            <w:r w:rsidRPr="007E33F8">
              <w:rPr>
                <w:bCs/>
              </w:rPr>
              <w:t>00</w:t>
            </w:r>
            <w:r>
              <w:rPr>
                <w:bCs/>
              </w:rPr>
              <w:t xml:space="preserve"> мм </w:t>
            </w:r>
            <w:r w:rsidRPr="007E33F8">
              <w:rPr>
                <w:bCs/>
              </w:rPr>
              <w:t>керамика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0A44B3" w14:textId="77777777" w:rsidR="004C7E86" w:rsidRPr="007E33F8" w:rsidRDefault="004C7E86" w:rsidP="00A64E0B">
            <w:pPr>
              <w:jc w:val="center"/>
              <w:rPr>
                <w:bCs/>
              </w:rPr>
            </w:pPr>
            <w:r w:rsidRPr="007E33F8">
              <w:rPr>
                <w:bCs/>
              </w:rPr>
              <w:t>626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FA3735" w14:textId="77777777" w:rsidR="004C7E86" w:rsidRPr="002B05AB" w:rsidRDefault="004C7E86" w:rsidP="00A64E0B">
            <w:pPr>
              <w:jc w:val="center"/>
            </w:pPr>
            <w:r w:rsidRPr="002B05AB">
              <w:t>1970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E24BE3A" w14:textId="77777777" w:rsidR="004C7E86" w:rsidRPr="007E33F8" w:rsidRDefault="004C7E86" w:rsidP="00A64E0B">
            <w:pPr>
              <w:jc w:val="center"/>
              <w:rPr>
                <w:bCs/>
              </w:rPr>
            </w:pPr>
            <w:r w:rsidRPr="007E33F8">
              <w:rPr>
                <w:bCs/>
              </w:rPr>
              <w:t>90</w:t>
            </w:r>
          </w:p>
        </w:tc>
      </w:tr>
      <w:tr w:rsidR="004C7E86" w:rsidRPr="002B05AB" w14:paraId="1FB248C1" w14:textId="77777777" w:rsidTr="00A64E0B">
        <w:trPr>
          <w:trHeight w:val="20"/>
        </w:trPr>
        <w:tc>
          <w:tcPr>
            <w:tcW w:w="0" w:type="auto"/>
            <w:vMerge/>
            <w:tcBorders>
              <w:left w:val="single" w:sz="4" w:space="0" w:color="auto"/>
              <w:right w:val="single" w:sz="4" w:space="0" w:color="auto"/>
            </w:tcBorders>
            <w:shd w:val="clear" w:color="auto" w:fill="auto"/>
            <w:vAlign w:val="center"/>
          </w:tcPr>
          <w:p w14:paraId="420587A9" w14:textId="77777777" w:rsidR="004C7E86" w:rsidRPr="007E33F8" w:rsidRDefault="004C7E86" w:rsidP="00A64E0B">
            <w:pPr>
              <w:jc w:val="center"/>
              <w:rPr>
                <w:bCs/>
              </w:rPr>
            </w:pPr>
          </w:p>
        </w:tc>
        <w:tc>
          <w:tcPr>
            <w:tcW w:w="0" w:type="auto"/>
            <w:vMerge/>
            <w:tcBorders>
              <w:left w:val="single" w:sz="4" w:space="0" w:color="auto"/>
              <w:right w:val="single" w:sz="4" w:space="0" w:color="auto"/>
            </w:tcBorders>
            <w:shd w:val="clear" w:color="auto" w:fill="auto"/>
            <w:vAlign w:val="center"/>
          </w:tcPr>
          <w:p w14:paraId="69323CE0" w14:textId="77777777" w:rsidR="004C7E86" w:rsidRPr="007E33F8" w:rsidRDefault="004C7E86" w:rsidP="00A64E0B">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565F73" w14:textId="77777777" w:rsidR="004C7E86" w:rsidRPr="007E33F8" w:rsidRDefault="004C7E86" w:rsidP="00A64E0B">
            <w:pPr>
              <w:jc w:val="center"/>
              <w:rPr>
                <w:bCs/>
              </w:rPr>
            </w:pPr>
            <w:r w:rsidRPr="007E33F8">
              <w:rPr>
                <w:bCs/>
                <w:lang w:val="en-US"/>
              </w:rPr>
              <w:t>d</w:t>
            </w:r>
            <w:r w:rsidRPr="007E33F8">
              <w:rPr>
                <w:bCs/>
              </w:rPr>
              <w:t>=100</w:t>
            </w:r>
            <w:r>
              <w:rPr>
                <w:bCs/>
              </w:rPr>
              <w:t xml:space="preserve"> мм, </w:t>
            </w:r>
            <w:r w:rsidRPr="007E33F8">
              <w:rPr>
                <w:bCs/>
              </w:rPr>
              <w:t>150</w:t>
            </w:r>
            <w:r>
              <w:rPr>
                <w:bCs/>
              </w:rPr>
              <w:t xml:space="preserve"> мм, </w:t>
            </w:r>
            <w:r w:rsidRPr="007E33F8">
              <w:rPr>
                <w:bCs/>
              </w:rPr>
              <w:t>219</w:t>
            </w:r>
            <w:r>
              <w:rPr>
                <w:bCs/>
              </w:rPr>
              <w:t xml:space="preserve"> мм, </w:t>
            </w:r>
            <w:r w:rsidRPr="007E33F8">
              <w:rPr>
                <w:bCs/>
              </w:rPr>
              <w:t>250</w:t>
            </w:r>
            <w:r>
              <w:rPr>
                <w:bCs/>
              </w:rPr>
              <w:t xml:space="preserve"> мм </w:t>
            </w:r>
            <w:r w:rsidRPr="007E33F8">
              <w:rPr>
                <w:bC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98A534" w14:textId="77777777" w:rsidR="004C7E86" w:rsidRPr="007E33F8" w:rsidRDefault="004C7E86" w:rsidP="00A64E0B">
            <w:pPr>
              <w:jc w:val="center"/>
              <w:rPr>
                <w:bCs/>
              </w:rPr>
            </w:pPr>
            <w:r w:rsidRPr="007E33F8">
              <w:rPr>
                <w:bCs/>
              </w:rPr>
              <w:t>5328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606A159" w14:textId="77777777" w:rsidR="004C7E86" w:rsidRPr="002B05AB" w:rsidRDefault="004C7E86" w:rsidP="00A64E0B">
            <w:pPr>
              <w:jc w:val="center"/>
            </w:pPr>
            <w:r w:rsidRPr="002B05AB">
              <w:t>1980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688490" w14:textId="77777777" w:rsidR="004C7E86" w:rsidRPr="007E33F8" w:rsidRDefault="004C7E86" w:rsidP="00A64E0B">
            <w:pPr>
              <w:jc w:val="center"/>
              <w:rPr>
                <w:bCs/>
              </w:rPr>
            </w:pPr>
            <w:r w:rsidRPr="007E33F8">
              <w:rPr>
                <w:bCs/>
              </w:rPr>
              <w:t>100</w:t>
            </w:r>
          </w:p>
        </w:tc>
      </w:tr>
      <w:tr w:rsidR="004C7E86" w:rsidRPr="002B05AB" w14:paraId="6C9D269E" w14:textId="77777777" w:rsidTr="00A64E0B">
        <w:trPr>
          <w:trHeight w:val="20"/>
        </w:trPr>
        <w:tc>
          <w:tcPr>
            <w:tcW w:w="0" w:type="auto"/>
            <w:vMerge/>
            <w:tcBorders>
              <w:left w:val="single" w:sz="4" w:space="0" w:color="auto"/>
              <w:right w:val="single" w:sz="4" w:space="0" w:color="auto"/>
            </w:tcBorders>
            <w:shd w:val="clear" w:color="auto" w:fill="auto"/>
            <w:vAlign w:val="center"/>
          </w:tcPr>
          <w:p w14:paraId="159DCFAF" w14:textId="77777777" w:rsidR="004C7E86" w:rsidRPr="007E33F8" w:rsidRDefault="004C7E86" w:rsidP="00A64E0B">
            <w:pPr>
              <w:jc w:val="center"/>
              <w:rPr>
                <w:bCs/>
              </w:rPr>
            </w:pPr>
          </w:p>
        </w:tc>
        <w:tc>
          <w:tcPr>
            <w:tcW w:w="0" w:type="auto"/>
            <w:vMerge/>
            <w:tcBorders>
              <w:left w:val="single" w:sz="4" w:space="0" w:color="auto"/>
              <w:right w:val="single" w:sz="4" w:space="0" w:color="auto"/>
            </w:tcBorders>
            <w:shd w:val="clear" w:color="auto" w:fill="auto"/>
            <w:vAlign w:val="center"/>
          </w:tcPr>
          <w:p w14:paraId="62352F8F" w14:textId="77777777" w:rsidR="004C7E86" w:rsidRPr="007E33F8" w:rsidRDefault="004C7E86" w:rsidP="00A64E0B">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6E69A0" w14:textId="77777777" w:rsidR="004C7E86" w:rsidRPr="007E33F8" w:rsidRDefault="004C7E86" w:rsidP="00A64E0B">
            <w:pPr>
              <w:jc w:val="center"/>
              <w:rPr>
                <w:bCs/>
              </w:rPr>
            </w:pPr>
            <w:r w:rsidRPr="007E33F8">
              <w:rPr>
                <w:bCs/>
                <w:lang w:val="en-US"/>
              </w:rPr>
              <w:t>d</w:t>
            </w:r>
            <w:r w:rsidRPr="007E33F8">
              <w:rPr>
                <w:bCs/>
              </w:rPr>
              <w:t>=100</w:t>
            </w:r>
            <w:r>
              <w:rPr>
                <w:bCs/>
              </w:rPr>
              <w:t xml:space="preserve"> мм, </w:t>
            </w:r>
            <w:r w:rsidRPr="007E33F8">
              <w:rPr>
                <w:bCs/>
              </w:rPr>
              <w:t>150</w:t>
            </w:r>
            <w:r>
              <w:rPr>
                <w:bCs/>
              </w:rPr>
              <w:t xml:space="preserve"> мм, </w:t>
            </w:r>
            <w:r w:rsidRPr="007E33F8">
              <w:rPr>
                <w:bCs/>
              </w:rPr>
              <w:t>200</w:t>
            </w:r>
            <w:r>
              <w:rPr>
                <w:bCs/>
              </w:rPr>
              <w:t xml:space="preserve"> мм </w:t>
            </w:r>
            <w:r w:rsidRPr="007E33F8">
              <w:rPr>
                <w:bCs/>
              </w:rPr>
              <w:t>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D6EF72" w14:textId="77777777" w:rsidR="004C7E86" w:rsidRPr="007E33F8" w:rsidRDefault="004C7E86" w:rsidP="00A64E0B">
            <w:pPr>
              <w:jc w:val="center"/>
              <w:rPr>
                <w:bCs/>
              </w:rPr>
            </w:pPr>
            <w:r w:rsidRPr="007E33F8">
              <w:rPr>
                <w:bCs/>
              </w:rPr>
              <w:t>4013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ACDDD3" w14:textId="77777777" w:rsidR="004C7E86" w:rsidRPr="002B05AB" w:rsidRDefault="004C7E86" w:rsidP="00A64E0B">
            <w:pPr>
              <w:jc w:val="center"/>
            </w:pPr>
            <w:r w:rsidRPr="002B05AB">
              <w:t>1980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C6D9C5" w14:textId="77777777" w:rsidR="004C7E86" w:rsidRPr="007E33F8" w:rsidRDefault="004C7E86" w:rsidP="00A64E0B">
            <w:pPr>
              <w:jc w:val="center"/>
              <w:rPr>
                <w:bCs/>
              </w:rPr>
            </w:pPr>
            <w:r w:rsidRPr="007E33F8">
              <w:rPr>
                <w:bCs/>
              </w:rPr>
              <w:t>100</w:t>
            </w:r>
          </w:p>
        </w:tc>
      </w:tr>
      <w:tr w:rsidR="004C7E86" w:rsidRPr="002B05AB" w14:paraId="2DD037CB"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63DF633F" w14:textId="77777777" w:rsidR="004C7E86" w:rsidRPr="007E33F8" w:rsidRDefault="004C7E86" w:rsidP="00A64E0B">
            <w:pPr>
              <w:jc w:val="center"/>
              <w:rPr>
                <w:bCs/>
              </w:rPr>
            </w:pPr>
          </w:p>
        </w:tc>
        <w:tc>
          <w:tcPr>
            <w:tcW w:w="0" w:type="auto"/>
            <w:vMerge/>
            <w:tcBorders>
              <w:left w:val="single" w:sz="4" w:space="0" w:color="auto"/>
              <w:bottom w:val="single" w:sz="4" w:space="0" w:color="auto"/>
              <w:right w:val="single" w:sz="4" w:space="0" w:color="auto"/>
            </w:tcBorders>
            <w:shd w:val="clear" w:color="auto" w:fill="auto"/>
            <w:vAlign w:val="center"/>
          </w:tcPr>
          <w:p w14:paraId="0BEF5ECD" w14:textId="77777777" w:rsidR="004C7E86" w:rsidRPr="007E33F8" w:rsidRDefault="004C7E86" w:rsidP="00A64E0B">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149C10" w14:textId="77777777" w:rsidR="004C7E86" w:rsidRPr="007E33F8" w:rsidRDefault="004C7E86" w:rsidP="00A64E0B">
            <w:pPr>
              <w:jc w:val="center"/>
              <w:rPr>
                <w:bCs/>
              </w:rPr>
            </w:pPr>
            <w:r w:rsidRPr="007E33F8">
              <w:rPr>
                <w:bCs/>
                <w:lang w:val="en-US"/>
              </w:rPr>
              <w:t>d</w:t>
            </w:r>
            <w:r w:rsidRPr="007E33F8">
              <w:rPr>
                <w:bCs/>
              </w:rPr>
              <w:t>=110</w:t>
            </w:r>
            <w:r>
              <w:rPr>
                <w:bCs/>
              </w:rPr>
              <w:t xml:space="preserve"> мм </w:t>
            </w:r>
            <w:r w:rsidRPr="007E33F8">
              <w:rPr>
                <w:bCs/>
              </w:rPr>
              <w:t>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B3F77E" w14:textId="77777777" w:rsidR="004C7E86" w:rsidRPr="007E33F8" w:rsidRDefault="004C7E86" w:rsidP="00A64E0B">
            <w:pPr>
              <w:jc w:val="center"/>
              <w:rPr>
                <w:bCs/>
              </w:rPr>
            </w:pPr>
            <w:r w:rsidRPr="007E33F8">
              <w:rPr>
                <w:bCs/>
              </w:rPr>
              <w:t>340</w:t>
            </w:r>
            <w:r>
              <w:rPr>
                <w:bCs/>
              </w:rPr>
              <w:t xml:space="preserve">, </w:t>
            </w:r>
            <w:r w:rsidRPr="007E33F8">
              <w:rPr>
                <w:bCs/>
              </w:rPr>
              <w:t>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2A62FB" w14:textId="77777777" w:rsidR="004C7E86" w:rsidRPr="002B05AB" w:rsidRDefault="004C7E86" w:rsidP="00A64E0B">
            <w:pPr>
              <w:jc w:val="center"/>
            </w:pPr>
            <w:r w:rsidRPr="002B05AB">
              <w:t>1990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241897" w14:textId="77777777" w:rsidR="004C7E86" w:rsidRPr="007E33F8" w:rsidRDefault="004C7E86" w:rsidP="00A64E0B">
            <w:pPr>
              <w:jc w:val="center"/>
              <w:rPr>
                <w:bCs/>
              </w:rPr>
            </w:pPr>
            <w:r w:rsidRPr="007E33F8">
              <w:rPr>
                <w:bCs/>
              </w:rPr>
              <w:t>100</w:t>
            </w:r>
          </w:p>
        </w:tc>
      </w:tr>
      <w:tr w:rsidR="004C7E86" w:rsidRPr="002B05AB" w14:paraId="26D8F286"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14:paraId="27F91F8B" w14:textId="77777777" w:rsidR="004C7E86" w:rsidRPr="007E33F8" w:rsidRDefault="004C7E86" w:rsidP="00A64E0B">
            <w:pPr>
              <w:jc w:val="center"/>
              <w:rPr>
                <w:bCs/>
              </w:rPr>
            </w:pPr>
            <w:r w:rsidRPr="007E33F8">
              <w:rPr>
                <w:bCs/>
              </w:rPr>
              <w:t>5</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1B3BE533" w14:textId="77777777" w:rsidR="004C7E86" w:rsidRPr="007E33F8" w:rsidRDefault="004C7E86" w:rsidP="00A64E0B">
            <w:pPr>
              <w:jc w:val="center"/>
              <w:rPr>
                <w:bCs/>
              </w:rPr>
            </w:pPr>
            <w:r w:rsidRPr="007E33F8">
              <w:rPr>
                <w:bCs/>
              </w:rPr>
              <w:t>п. Казачьи Лагери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D496DD" w14:textId="77777777" w:rsidR="004C7E86" w:rsidRPr="007E33F8" w:rsidRDefault="004C7E86" w:rsidP="00A64E0B">
            <w:pPr>
              <w:jc w:val="center"/>
              <w:rPr>
                <w:bCs/>
              </w:rPr>
            </w:pPr>
            <w:r w:rsidRPr="007E33F8">
              <w:rPr>
                <w:bCs/>
                <w:lang w:val="en-US"/>
              </w:rPr>
              <w:t>d</w:t>
            </w:r>
            <w:r w:rsidRPr="007E33F8">
              <w:rPr>
                <w:bCs/>
              </w:rPr>
              <w:t>=100</w:t>
            </w:r>
            <w:r>
              <w:rPr>
                <w:bCs/>
              </w:rPr>
              <w:t xml:space="preserve"> мм, </w:t>
            </w:r>
            <w:r w:rsidRPr="007E33F8">
              <w:rPr>
                <w:bCs/>
              </w:rPr>
              <w:t>150</w:t>
            </w:r>
            <w:r>
              <w:rPr>
                <w:bCs/>
              </w:rPr>
              <w:t xml:space="preserve"> мм, </w:t>
            </w:r>
            <w:r w:rsidRPr="007E33F8">
              <w:rPr>
                <w:bCs/>
              </w:rPr>
              <w:t>200</w:t>
            </w:r>
            <w:r>
              <w:rPr>
                <w:bCs/>
              </w:rPr>
              <w:t xml:space="preserve"> мм, </w:t>
            </w:r>
            <w:r w:rsidRPr="007E33F8">
              <w:rPr>
                <w:bCs/>
              </w:rPr>
              <w:t>300</w:t>
            </w:r>
            <w:r>
              <w:rPr>
                <w:bCs/>
              </w:rPr>
              <w:t xml:space="preserve"> мм </w:t>
            </w:r>
            <w:r w:rsidRPr="007E33F8">
              <w:rPr>
                <w:bCs/>
              </w:rPr>
              <w:t>керамика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AC851B" w14:textId="77777777" w:rsidR="004C7E86" w:rsidRPr="007E33F8" w:rsidRDefault="004C7E86" w:rsidP="00A64E0B">
            <w:pPr>
              <w:jc w:val="center"/>
              <w:rPr>
                <w:bCs/>
              </w:rPr>
            </w:pPr>
            <w:r w:rsidRPr="007E33F8">
              <w:rPr>
                <w:bCs/>
              </w:rPr>
              <w:t>5799</w:t>
            </w:r>
            <w:r>
              <w:rPr>
                <w:bCs/>
              </w:rPr>
              <w:t xml:space="preserve">, </w:t>
            </w:r>
            <w:r w:rsidRPr="007E33F8">
              <w:rPr>
                <w:bCs/>
              </w:rPr>
              <w:t>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7B616F" w14:textId="77777777" w:rsidR="004C7E86" w:rsidRPr="002B05AB" w:rsidRDefault="004C7E86" w:rsidP="00A64E0B">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E55A648" w14:textId="77777777" w:rsidR="004C7E86" w:rsidRPr="007E33F8" w:rsidRDefault="004C7E86" w:rsidP="00A64E0B">
            <w:pPr>
              <w:jc w:val="center"/>
              <w:rPr>
                <w:bCs/>
              </w:rPr>
            </w:pPr>
            <w:r w:rsidRPr="007E33F8">
              <w:rPr>
                <w:bCs/>
              </w:rPr>
              <w:t>100</w:t>
            </w:r>
          </w:p>
        </w:tc>
      </w:tr>
      <w:tr w:rsidR="004C7E86" w:rsidRPr="002B05AB" w14:paraId="605A52A8"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6BDCB467" w14:textId="77777777" w:rsidR="004C7E86" w:rsidRPr="007E33F8" w:rsidRDefault="004C7E86" w:rsidP="00A64E0B">
            <w:pPr>
              <w:jc w:val="center"/>
              <w:rPr>
                <w:bCs/>
              </w:rPr>
            </w:pPr>
          </w:p>
        </w:tc>
        <w:tc>
          <w:tcPr>
            <w:tcW w:w="0" w:type="auto"/>
            <w:vMerge/>
            <w:tcBorders>
              <w:left w:val="single" w:sz="4" w:space="0" w:color="auto"/>
              <w:bottom w:val="single" w:sz="4" w:space="0" w:color="auto"/>
              <w:right w:val="single" w:sz="4" w:space="0" w:color="auto"/>
            </w:tcBorders>
            <w:shd w:val="clear" w:color="auto" w:fill="auto"/>
            <w:vAlign w:val="center"/>
          </w:tcPr>
          <w:p w14:paraId="0D01B654" w14:textId="77777777" w:rsidR="004C7E86" w:rsidRPr="007E33F8" w:rsidRDefault="004C7E86" w:rsidP="00A64E0B">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BC5F01" w14:textId="77777777" w:rsidR="004C7E86" w:rsidRPr="007E33F8" w:rsidRDefault="004C7E86" w:rsidP="00A64E0B">
            <w:pPr>
              <w:jc w:val="center"/>
              <w:rPr>
                <w:bCs/>
              </w:rPr>
            </w:pPr>
            <w:r w:rsidRPr="007E33F8">
              <w:rPr>
                <w:bCs/>
                <w:lang w:val="en-US"/>
              </w:rPr>
              <w:t>d=</w:t>
            </w:r>
            <w:r w:rsidRPr="007E33F8">
              <w:rPr>
                <w:bCs/>
              </w:rPr>
              <w:t>159</w:t>
            </w:r>
            <w:r>
              <w:rPr>
                <w:bCs/>
              </w:rPr>
              <w:t xml:space="preserve"> мм, </w:t>
            </w:r>
            <w:r w:rsidRPr="007E33F8">
              <w:rPr>
                <w:bCs/>
              </w:rPr>
              <w:t>219</w:t>
            </w:r>
            <w:r>
              <w:rPr>
                <w:bCs/>
              </w:rPr>
              <w:t xml:space="preserve"> мм </w:t>
            </w:r>
            <w:r w:rsidRPr="007E33F8">
              <w:rPr>
                <w:bC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955C76" w14:textId="77777777" w:rsidR="004C7E86" w:rsidRPr="007E33F8" w:rsidRDefault="004C7E86" w:rsidP="00A64E0B">
            <w:pPr>
              <w:jc w:val="center"/>
              <w:rPr>
                <w:bCs/>
              </w:rPr>
            </w:pPr>
            <w:r w:rsidRPr="007E33F8">
              <w:rPr>
                <w:bCs/>
              </w:rPr>
              <w:t>4600</w:t>
            </w:r>
            <w:r>
              <w:rPr>
                <w:bCs/>
              </w:rPr>
              <w:t xml:space="preserve">, </w:t>
            </w:r>
            <w:r w:rsidRPr="007E33F8">
              <w:rPr>
                <w:bCs/>
              </w:rPr>
              <w:t>85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09166C" w14:textId="77777777" w:rsidR="004C7E86" w:rsidRPr="002B05AB" w:rsidRDefault="004C7E86" w:rsidP="00A64E0B">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AE1B4F" w14:textId="77777777" w:rsidR="004C7E86" w:rsidRPr="007E33F8" w:rsidRDefault="004C7E86" w:rsidP="00A64E0B">
            <w:pPr>
              <w:jc w:val="center"/>
              <w:rPr>
                <w:bCs/>
              </w:rPr>
            </w:pPr>
            <w:r w:rsidRPr="007E33F8">
              <w:rPr>
                <w:bCs/>
              </w:rPr>
              <w:t>100</w:t>
            </w:r>
          </w:p>
        </w:tc>
      </w:tr>
      <w:tr w:rsidR="004C7E86" w:rsidRPr="002B05AB" w14:paraId="203FCDB8" w14:textId="77777777" w:rsidTr="00A64E0B">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tcPr>
          <w:p w14:paraId="0421D046" w14:textId="77777777" w:rsidR="004C7E86" w:rsidRPr="007E33F8" w:rsidRDefault="004C7E86" w:rsidP="00A64E0B">
            <w:pPr>
              <w:jc w:val="center"/>
              <w:rPr>
                <w:bCs/>
              </w:rPr>
            </w:pPr>
            <w:r w:rsidRPr="007E33F8">
              <w:rPr>
                <w:b/>
                <w:bCs/>
                <w:i/>
              </w:rPr>
              <w:t>Краснолучское сельское поселение</w:t>
            </w:r>
          </w:p>
        </w:tc>
      </w:tr>
      <w:tr w:rsidR="004C7E86" w:rsidRPr="002B05AB" w14:paraId="6B2B1A49"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C3DFD7" w14:textId="77777777" w:rsidR="004C7E86" w:rsidRPr="007E33F8" w:rsidRDefault="004C7E86" w:rsidP="00A64E0B">
            <w:pPr>
              <w:jc w:val="center"/>
              <w:rPr>
                <w:bCs/>
              </w:rPr>
            </w:pPr>
            <w:r w:rsidRPr="007E33F8">
              <w:rPr>
                <w:bCs/>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6F0655" w14:textId="77777777" w:rsidR="004C7E86" w:rsidRPr="007E33F8" w:rsidRDefault="004C7E86" w:rsidP="00A64E0B">
            <w:pPr>
              <w:jc w:val="center"/>
              <w:rPr>
                <w:bCs/>
              </w:rPr>
            </w:pPr>
            <w:r w:rsidRPr="007E33F8">
              <w:rPr>
                <w:bCs/>
              </w:rPr>
              <w:t>п. Нижнедонской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52D2CE" w14:textId="77777777" w:rsidR="004C7E86" w:rsidRPr="007E33F8" w:rsidRDefault="004C7E86" w:rsidP="00A64E0B">
            <w:pPr>
              <w:jc w:val="center"/>
              <w:rPr>
                <w:bCs/>
              </w:rPr>
            </w:pPr>
            <w:r w:rsidRPr="007E33F8">
              <w:rPr>
                <w:bCs/>
                <w:lang w:val="en-US"/>
              </w:rPr>
              <w:t>d</w:t>
            </w:r>
            <w:r w:rsidRPr="007E33F8">
              <w:rPr>
                <w:bCs/>
              </w:rPr>
              <w:t>=100</w:t>
            </w:r>
            <w:r>
              <w:rPr>
                <w:bCs/>
              </w:rPr>
              <w:t xml:space="preserve"> мм </w:t>
            </w:r>
            <w:r w:rsidRPr="007E33F8">
              <w:rPr>
                <w:bCs/>
              </w:rPr>
              <w:t>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6E0033" w14:textId="77777777" w:rsidR="004C7E86" w:rsidRPr="007E33F8" w:rsidRDefault="004C7E86" w:rsidP="00A64E0B">
            <w:pPr>
              <w:jc w:val="center"/>
              <w:rPr>
                <w:bCs/>
              </w:rPr>
            </w:pPr>
            <w:r w:rsidRPr="007E33F8">
              <w:rPr>
                <w:bCs/>
              </w:rPr>
              <w:t>400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0A9CC9" w14:textId="77777777" w:rsidR="004C7E86" w:rsidRPr="002B05AB" w:rsidRDefault="004C7E86" w:rsidP="00A64E0B">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E2DB950" w14:textId="77777777" w:rsidR="004C7E86" w:rsidRPr="007E33F8" w:rsidRDefault="004C7E86" w:rsidP="00A64E0B">
            <w:pPr>
              <w:jc w:val="center"/>
              <w:rPr>
                <w:bCs/>
              </w:rPr>
            </w:pPr>
            <w:r w:rsidRPr="007E33F8">
              <w:rPr>
                <w:bCs/>
              </w:rPr>
              <w:t>100</w:t>
            </w:r>
          </w:p>
        </w:tc>
      </w:tr>
      <w:tr w:rsidR="004C7E86" w:rsidRPr="002B05AB" w14:paraId="5B95BB32" w14:textId="77777777" w:rsidTr="00A64E0B">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tcPr>
          <w:p w14:paraId="6F9C55D5" w14:textId="77777777" w:rsidR="004C7E86" w:rsidRPr="007E33F8" w:rsidRDefault="004C7E86" w:rsidP="00A64E0B">
            <w:pPr>
              <w:jc w:val="center"/>
              <w:rPr>
                <w:bCs/>
              </w:rPr>
            </w:pPr>
            <w:r w:rsidRPr="007E33F8">
              <w:rPr>
                <w:b/>
                <w:bCs/>
                <w:i/>
              </w:rPr>
              <w:t>Мокрологское сельское поселение</w:t>
            </w:r>
          </w:p>
        </w:tc>
      </w:tr>
      <w:tr w:rsidR="004C7E86" w:rsidRPr="002B05AB" w14:paraId="37085671"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14:paraId="1A3B5FE2" w14:textId="77777777" w:rsidR="004C7E86" w:rsidRPr="007E33F8" w:rsidRDefault="004C7E86" w:rsidP="00A64E0B">
            <w:pPr>
              <w:jc w:val="center"/>
              <w:rPr>
                <w:bCs/>
              </w:rPr>
            </w:pPr>
            <w:r w:rsidRPr="007E33F8">
              <w:rPr>
                <w:bCs/>
              </w:rPr>
              <w:t>7</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72DA1819" w14:textId="77777777" w:rsidR="004C7E86" w:rsidRPr="007E33F8" w:rsidRDefault="004C7E86" w:rsidP="00A64E0B">
            <w:pPr>
              <w:jc w:val="center"/>
              <w:rPr>
                <w:bCs/>
              </w:rPr>
            </w:pPr>
            <w:r w:rsidRPr="007E33F8">
              <w:rPr>
                <w:bCs/>
              </w:rPr>
              <w:t>х. Маркин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DB5D5C" w14:textId="77777777" w:rsidR="004C7E86" w:rsidRPr="007E33F8" w:rsidRDefault="004C7E86" w:rsidP="00A64E0B">
            <w:pPr>
              <w:jc w:val="center"/>
              <w:rPr>
                <w:bCs/>
              </w:rPr>
            </w:pPr>
            <w:r w:rsidRPr="007E33F8">
              <w:rPr>
                <w:bCs/>
                <w:lang w:val="en-US"/>
              </w:rPr>
              <w:t>d=</w:t>
            </w:r>
            <w:r w:rsidRPr="007E33F8">
              <w:rPr>
                <w:bCs/>
              </w:rPr>
              <w:t>150</w:t>
            </w:r>
            <w:r>
              <w:rPr>
                <w:bCs/>
              </w:rPr>
              <w:t xml:space="preserve"> мм </w:t>
            </w:r>
            <w:r w:rsidRPr="007E33F8">
              <w:rPr>
                <w:bC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996A04" w14:textId="77777777" w:rsidR="004C7E86" w:rsidRPr="007E33F8" w:rsidRDefault="004C7E86" w:rsidP="00A64E0B">
            <w:pPr>
              <w:jc w:val="center"/>
              <w:rPr>
                <w:bCs/>
              </w:rPr>
            </w:pPr>
            <w:r w:rsidRPr="007E33F8">
              <w:rPr>
                <w:bCs/>
              </w:rPr>
              <w:t>1215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584DBE3" w14:textId="77777777" w:rsidR="004C7E86" w:rsidRPr="002B05AB" w:rsidRDefault="004C7E86" w:rsidP="00A64E0B">
            <w:pPr>
              <w:jc w:val="center"/>
            </w:pPr>
            <w:r w:rsidRPr="002B05AB">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F49BC4" w14:textId="77777777" w:rsidR="004C7E86" w:rsidRPr="007E33F8" w:rsidRDefault="004C7E86" w:rsidP="00A64E0B">
            <w:pPr>
              <w:jc w:val="center"/>
              <w:rPr>
                <w:bCs/>
              </w:rPr>
            </w:pPr>
            <w:r w:rsidRPr="007E33F8">
              <w:rPr>
                <w:bCs/>
              </w:rPr>
              <w:t>100</w:t>
            </w:r>
          </w:p>
        </w:tc>
      </w:tr>
      <w:tr w:rsidR="004C7E86" w:rsidRPr="002B05AB" w14:paraId="2D959037"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55E8F548" w14:textId="77777777" w:rsidR="004C7E86" w:rsidRPr="007E33F8" w:rsidRDefault="004C7E86" w:rsidP="00A64E0B">
            <w:pPr>
              <w:jc w:val="center"/>
              <w:rPr>
                <w:bCs/>
              </w:rPr>
            </w:pPr>
          </w:p>
        </w:tc>
        <w:tc>
          <w:tcPr>
            <w:tcW w:w="0" w:type="auto"/>
            <w:vMerge/>
            <w:tcBorders>
              <w:left w:val="single" w:sz="4" w:space="0" w:color="auto"/>
              <w:bottom w:val="single" w:sz="4" w:space="0" w:color="auto"/>
              <w:right w:val="single" w:sz="4" w:space="0" w:color="auto"/>
            </w:tcBorders>
            <w:shd w:val="clear" w:color="auto" w:fill="auto"/>
            <w:vAlign w:val="center"/>
          </w:tcPr>
          <w:p w14:paraId="6516A8E4" w14:textId="77777777" w:rsidR="004C7E86" w:rsidRPr="007E33F8" w:rsidRDefault="004C7E86" w:rsidP="00A64E0B">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15A1596" w14:textId="77777777" w:rsidR="004C7E86" w:rsidRPr="007E33F8" w:rsidRDefault="004C7E86" w:rsidP="00A64E0B">
            <w:pPr>
              <w:jc w:val="center"/>
              <w:rPr>
                <w:bCs/>
              </w:rPr>
            </w:pPr>
            <w:r w:rsidRPr="007E33F8">
              <w:rPr>
                <w:bCs/>
                <w:lang w:val="en-US"/>
              </w:rPr>
              <w:t>d=</w:t>
            </w:r>
            <w:r w:rsidRPr="007E33F8">
              <w:rPr>
                <w:bCs/>
              </w:rPr>
              <w:t>150</w:t>
            </w:r>
            <w:r>
              <w:rPr>
                <w:bCs/>
              </w:rPr>
              <w:t xml:space="preserve"> мм </w:t>
            </w:r>
            <w:r w:rsidRPr="007E33F8">
              <w:rPr>
                <w:bCs/>
              </w:rPr>
              <w:t>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FADE67" w14:textId="77777777" w:rsidR="004C7E86" w:rsidRPr="007E33F8" w:rsidRDefault="004C7E86" w:rsidP="00A64E0B">
            <w:pPr>
              <w:jc w:val="center"/>
              <w:rPr>
                <w:bCs/>
              </w:rPr>
            </w:pPr>
            <w:r w:rsidRPr="007E33F8">
              <w:rPr>
                <w:bCs/>
              </w:rPr>
              <w:t>645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E32F720" w14:textId="77777777" w:rsidR="004C7E86" w:rsidRPr="002B05AB" w:rsidRDefault="004C7E86" w:rsidP="00A64E0B">
            <w:pPr>
              <w:jc w:val="center"/>
            </w:pPr>
            <w:r w:rsidRPr="002B05AB">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3F5B12" w14:textId="77777777" w:rsidR="004C7E86" w:rsidRPr="007E33F8" w:rsidRDefault="004C7E86" w:rsidP="00A64E0B">
            <w:pPr>
              <w:jc w:val="center"/>
              <w:rPr>
                <w:bCs/>
              </w:rPr>
            </w:pPr>
            <w:r w:rsidRPr="007E33F8">
              <w:rPr>
                <w:bCs/>
              </w:rPr>
              <w:t>100</w:t>
            </w:r>
          </w:p>
        </w:tc>
      </w:tr>
      <w:tr w:rsidR="004C7E86" w:rsidRPr="002B05AB" w14:paraId="4B8935D2" w14:textId="77777777" w:rsidTr="00A64E0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CA5D2E" w14:textId="77777777" w:rsidR="004C7E86" w:rsidRPr="007E33F8" w:rsidRDefault="004C7E86" w:rsidP="00A64E0B">
            <w:pPr>
              <w:jc w:val="center"/>
              <w:rPr>
                <w:bCs/>
              </w:rPr>
            </w:pPr>
            <w:r w:rsidRPr="007E33F8">
              <w:rPr>
                <w:bCs/>
              </w:rPr>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658753" w14:textId="77777777" w:rsidR="004C7E86" w:rsidRPr="007E33F8" w:rsidRDefault="004C7E86" w:rsidP="00A64E0B">
            <w:pPr>
              <w:jc w:val="center"/>
              <w:rPr>
                <w:bCs/>
              </w:rPr>
            </w:pPr>
            <w:r w:rsidRPr="007E33F8">
              <w:rPr>
                <w:bCs/>
              </w:rPr>
              <w:t>х. Костиков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055E48" w14:textId="77777777" w:rsidR="004C7E86" w:rsidRPr="007E33F8" w:rsidRDefault="004C7E86" w:rsidP="00A64E0B">
            <w:pPr>
              <w:jc w:val="center"/>
              <w:rPr>
                <w:bCs/>
              </w:rPr>
            </w:pPr>
            <w:r w:rsidRPr="007E33F8">
              <w:rPr>
                <w:bCs/>
                <w:lang w:val="en-US"/>
              </w:rPr>
              <w:t>d=</w:t>
            </w:r>
            <w:r w:rsidRPr="007E33F8">
              <w:rPr>
                <w:bCs/>
              </w:rPr>
              <w:t>150</w:t>
            </w:r>
            <w:r>
              <w:rPr>
                <w:bCs/>
              </w:rPr>
              <w:t xml:space="preserve"> мм, </w:t>
            </w:r>
            <w:r w:rsidRPr="007E33F8">
              <w:rPr>
                <w:bCs/>
              </w:rPr>
              <w:t>200</w:t>
            </w:r>
            <w:r>
              <w:rPr>
                <w:bCs/>
              </w:rPr>
              <w:t xml:space="preserve"> мм </w:t>
            </w:r>
            <w:r w:rsidRPr="007E33F8">
              <w:rPr>
                <w:bC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FED5E8" w14:textId="77777777" w:rsidR="004C7E86" w:rsidRPr="007E33F8" w:rsidRDefault="004C7E86" w:rsidP="00A64E0B">
            <w:pPr>
              <w:jc w:val="center"/>
              <w:rPr>
                <w:bCs/>
              </w:rPr>
            </w:pPr>
            <w:r w:rsidRPr="007E33F8">
              <w:rPr>
                <w:bCs/>
              </w:rPr>
              <w:t>645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86118C0" w14:textId="77777777" w:rsidR="004C7E86" w:rsidRPr="002B05AB" w:rsidRDefault="004C7E86" w:rsidP="00A64E0B">
            <w:pPr>
              <w:jc w:val="center"/>
            </w:pPr>
            <w:r w:rsidRPr="002B05AB">
              <w:t>2003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FF2DB5" w14:textId="77777777" w:rsidR="004C7E86" w:rsidRPr="007E33F8" w:rsidRDefault="004C7E86" w:rsidP="00A64E0B">
            <w:pPr>
              <w:jc w:val="center"/>
              <w:rPr>
                <w:bCs/>
              </w:rPr>
            </w:pPr>
            <w:r w:rsidRPr="007E33F8">
              <w:rPr>
                <w:bCs/>
              </w:rPr>
              <w:t>90</w:t>
            </w:r>
          </w:p>
        </w:tc>
      </w:tr>
      <w:tr w:rsidR="004C7E86" w:rsidRPr="002B05AB" w14:paraId="3469C834" w14:textId="77777777" w:rsidTr="00A64E0B">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tcPr>
          <w:p w14:paraId="69E2948D" w14:textId="77777777" w:rsidR="004C7E86" w:rsidRPr="007E33F8" w:rsidRDefault="004C7E86" w:rsidP="00A64E0B">
            <w:pPr>
              <w:jc w:val="center"/>
              <w:rPr>
                <w:bCs/>
              </w:rPr>
            </w:pPr>
            <w:r w:rsidRPr="007E33F8">
              <w:rPr>
                <w:b/>
                <w:bCs/>
                <w:i/>
              </w:rPr>
              <w:lastRenderedPageBreak/>
              <w:t>Кривянское сельское поселение</w:t>
            </w:r>
          </w:p>
        </w:tc>
      </w:tr>
      <w:tr w:rsidR="004C7E86" w:rsidRPr="002B05AB" w14:paraId="2CA3D2D2" w14:textId="77777777" w:rsidTr="00A64E0B">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14:paraId="59324AB5" w14:textId="77777777" w:rsidR="004C7E86" w:rsidRPr="007E33F8" w:rsidRDefault="004C7E86" w:rsidP="00A64E0B">
            <w:pPr>
              <w:jc w:val="center"/>
              <w:rPr>
                <w:bCs/>
              </w:rPr>
            </w:pPr>
            <w:r w:rsidRPr="007E33F8">
              <w:rPr>
                <w:bCs/>
              </w:rPr>
              <w:t>9</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7968D718" w14:textId="77777777" w:rsidR="004C7E86" w:rsidRPr="007E33F8" w:rsidRDefault="004C7E86" w:rsidP="00A64E0B">
            <w:pPr>
              <w:jc w:val="center"/>
              <w:rPr>
                <w:bCs/>
              </w:rPr>
            </w:pPr>
            <w:r w:rsidRPr="007E33F8">
              <w:rPr>
                <w:bCs/>
              </w:rPr>
              <w:t>ст. Кривянская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10AFA6" w14:textId="77777777" w:rsidR="004C7E86" w:rsidRPr="007E33F8" w:rsidRDefault="004C7E86" w:rsidP="00A64E0B">
            <w:pPr>
              <w:jc w:val="center"/>
              <w:rPr>
                <w:bCs/>
              </w:rPr>
            </w:pPr>
            <w:r w:rsidRPr="007E33F8">
              <w:rPr>
                <w:bCs/>
                <w:lang w:val="en-US"/>
              </w:rPr>
              <w:t>d=</w:t>
            </w:r>
            <w:r w:rsidRPr="007E33F8">
              <w:rPr>
                <w:bCs/>
              </w:rPr>
              <w:t>100</w:t>
            </w:r>
            <w:r>
              <w:rPr>
                <w:bCs/>
              </w:rPr>
              <w:t xml:space="preserve"> мм </w:t>
            </w:r>
            <w:r w:rsidRPr="007E33F8">
              <w:rPr>
                <w:bC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2F5DEE" w14:textId="77777777" w:rsidR="004C7E86" w:rsidRPr="007E33F8" w:rsidRDefault="004C7E86" w:rsidP="00A64E0B">
            <w:pPr>
              <w:jc w:val="center"/>
              <w:rPr>
                <w:bCs/>
              </w:rPr>
            </w:pPr>
            <w:r w:rsidRPr="007E33F8">
              <w:rPr>
                <w:bCs/>
              </w:rPr>
              <w:t>4624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333924" w14:textId="77777777" w:rsidR="004C7E86" w:rsidRPr="002B05AB" w:rsidRDefault="004C7E86" w:rsidP="00A64E0B">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24176F" w14:textId="77777777" w:rsidR="004C7E86" w:rsidRPr="007E33F8" w:rsidRDefault="004C7E86" w:rsidP="00A64E0B">
            <w:pPr>
              <w:jc w:val="center"/>
              <w:rPr>
                <w:bCs/>
              </w:rPr>
            </w:pPr>
            <w:r w:rsidRPr="007E33F8">
              <w:rPr>
                <w:bCs/>
              </w:rPr>
              <w:t>100</w:t>
            </w:r>
          </w:p>
        </w:tc>
      </w:tr>
      <w:tr w:rsidR="004C7E86" w:rsidRPr="002B05AB" w14:paraId="60399C4F" w14:textId="77777777" w:rsidTr="00A64E0B">
        <w:trPr>
          <w:trHeight w:val="20"/>
        </w:trPr>
        <w:tc>
          <w:tcPr>
            <w:tcW w:w="0" w:type="auto"/>
            <w:vMerge/>
            <w:tcBorders>
              <w:left w:val="single" w:sz="4" w:space="0" w:color="auto"/>
              <w:right w:val="single" w:sz="4" w:space="0" w:color="auto"/>
            </w:tcBorders>
            <w:shd w:val="clear" w:color="auto" w:fill="auto"/>
            <w:vAlign w:val="center"/>
          </w:tcPr>
          <w:p w14:paraId="23DB7F6F" w14:textId="77777777" w:rsidR="004C7E86" w:rsidRPr="007E33F8" w:rsidRDefault="004C7E86" w:rsidP="00A64E0B">
            <w:pPr>
              <w:jc w:val="center"/>
              <w:rPr>
                <w:bCs/>
              </w:rPr>
            </w:pPr>
          </w:p>
        </w:tc>
        <w:tc>
          <w:tcPr>
            <w:tcW w:w="0" w:type="auto"/>
            <w:vMerge/>
            <w:tcBorders>
              <w:left w:val="single" w:sz="4" w:space="0" w:color="auto"/>
              <w:right w:val="single" w:sz="4" w:space="0" w:color="auto"/>
            </w:tcBorders>
            <w:shd w:val="clear" w:color="auto" w:fill="auto"/>
            <w:vAlign w:val="center"/>
          </w:tcPr>
          <w:p w14:paraId="36B48131" w14:textId="77777777" w:rsidR="004C7E86" w:rsidRPr="007E33F8" w:rsidRDefault="004C7E86" w:rsidP="00A64E0B">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CD13A9" w14:textId="77777777" w:rsidR="004C7E86" w:rsidRPr="007E33F8" w:rsidRDefault="004C7E86" w:rsidP="00A64E0B">
            <w:pPr>
              <w:jc w:val="center"/>
              <w:rPr>
                <w:bCs/>
              </w:rPr>
            </w:pPr>
            <w:r w:rsidRPr="007E33F8">
              <w:rPr>
                <w:bCs/>
                <w:lang w:val="en-US"/>
              </w:rPr>
              <w:t>d=</w:t>
            </w:r>
            <w:r w:rsidRPr="007E33F8">
              <w:rPr>
                <w:bCs/>
              </w:rPr>
              <w:t>100</w:t>
            </w:r>
            <w:r>
              <w:rPr>
                <w:bCs/>
              </w:rPr>
              <w:t xml:space="preserve"> мм </w:t>
            </w:r>
            <w:r w:rsidRPr="007E33F8">
              <w:rPr>
                <w:bC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781295" w14:textId="77777777" w:rsidR="004C7E86" w:rsidRPr="007E33F8" w:rsidRDefault="004C7E86" w:rsidP="00A64E0B">
            <w:pPr>
              <w:jc w:val="center"/>
              <w:rPr>
                <w:bCs/>
              </w:rPr>
            </w:pPr>
            <w:r w:rsidRPr="007E33F8">
              <w:rPr>
                <w:bCs/>
              </w:rPr>
              <w:t>2376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6DD651" w14:textId="77777777" w:rsidR="004C7E86" w:rsidRPr="002B05AB" w:rsidRDefault="004C7E86" w:rsidP="00A64E0B">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C3A264" w14:textId="77777777" w:rsidR="004C7E86" w:rsidRPr="007E33F8" w:rsidRDefault="004C7E86" w:rsidP="00A64E0B">
            <w:pPr>
              <w:jc w:val="center"/>
              <w:rPr>
                <w:bCs/>
              </w:rPr>
            </w:pPr>
            <w:r w:rsidRPr="007E33F8">
              <w:rPr>
                <w:bCs/>
              </w:rPr>
              <w:t>100</w:t>
            </w:r>
          </w:p>
        </w:tc>
      </w:tr>
      <w:tr w:rsidR="004C7E86" w:rsidRPr="002B05AB" w14:paraId="514EE54F" w14:textId="77777777" w:rsidTr="00A64E0B">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1D2E7591" w14:textId="77777777" w:rsidR="004C7E86" w:rsidRPr="007E33F8" w:rsidRDefault="004C7E86" w:rsidP="00A64E0B">
            <w:pPr>
              <w:jc w:val="center"/>
              <w:rPr>
                <w:bCs/>
              </w:rPr>
            </w:pPr>
          </w:p>
        </w:tc>
        <w:tc>
          <w:tcPr>
            <w:tcW w:w="0" w:type="auto"/>
            <w:vMerge/>
            <w:tcBorders>
              <w:left w:val="single" w:sz="4" w:space="0" w:color="auto"/>
              <w:bottom w:val="single" w:sz="4" w:space="0" w:color="auto"/>
              <w:right w:val="single" w:sz="4" w:space="0" w:color="auto"/>
            </w:tcBorders>
            <w:shd w:val="clear" w:color="auto" w:fill="auto"/>
            <w:vAlign w:val="center"/>
          </w:tcPr>
          <w:p w14:paraId="1A61009D" w14:textId="77777777" w:rsidR="004C7E86" w:rsidRPr="007E33F8" w:rsidRDefault="004C7E86" w:rsidP="00A64E0B">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6613EB6" w14:textId="77777777" w:rsidR="004C7E86" w:rsidRPr="007E33F8" w:rsidRDefault="004C7E86" w:rsidP="00A64E0B">
            <w:pPr>
              <w:jc w:val="center"/>
              <w:rPr>
                <w:bCs/>
                <w:lang w:val="en-US"/>
              </w:rPr>
            </w:pPr>
            <w:r w:rsidRPr="007E33F8">
              <w:rPr>
                <w:bCs/>
                <w:lang w:val="en-US"/>
              </w:rPr>
              <w:t>d=</w:t>
            </w:r>
            <w:r w:rsidRPr="007E33F8">
              <w:rPr>
                <w:bCs/>
              </w:rPr>
              <w:t>150</w:t>
            </w:r>
            <w:r>
              <w:rPr>
                <w:bCs/>
              </w:rPr>
              <w:t xml:space="preserve"> мм </w:t>
            </w:r>
            <w:r w:rsidRPr="007E33F8">
              <w:rPr>
                <w:bC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AF7E05" w14:textId="77777777" w:rsidR="004C7E86" w:rsidRPr="007E33F8" w:rsidRDefault="004C7E86" w:rsidP="00A64E0B">
            <w:pPr>
              <w:jc w:val="center"/>
              <w:rPr>
                <w:bCs/>
              </w:rPr>
            </w:pPr>
            <w:r w:rsidRPr="007E33F8">
              <w:rPr>
                <w:bCs/>
              </w:rPr>
              <w:t>4060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825E9C" w14:textId="77777777" w:rsidR="004C7E86" w:rsidRPr="002B05AB" w:rsidRDefault="004C7E86" w:rsidP="00A64E0B">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744383" w14:textId="77777777" w:rsidR="004C7E86" w:rsidRPr="007E33F8" w:rsidRDefault="004C7E86" w:rsidP="00A64E0B">
            <w:pPr>
              <w:jc w:val="center"/>
              <w:rPr>
                <w:bCs/>
              </w:rPr>
            </w:pPr>
            <w:r w:rsidRPr="007E33F8">
              <w:rPr>
                <w:bCs/>
              </w:rPr>
              <w:t>100</w:t>
            </w:r>
          </w:p>
        </w:tc>
      </w:tr>
    </w:tbl>
    <w:p w14:paraId="5ABFF70B" w14:textId="77777777" w:rsidR="004C7E86" w:rsidRPr="002B05AB" w:rsidRDefault="004C7E86" w:rsidP="004C7E86">
      <w:pPr>
        <w:ind w:firstLine="709"/>
        <w:jc w:val="both"/>
        <w:rPr>
          <w:sz w:val="28"/>
          <w:szCs w:val="28"/>
        </w:rPr>
      </w:pPr>
    </w:p>
    <w:p w14:paraId="117537B1" w14:textId="77777777" w:rsidR="004C7E86" w:rsidRPr="002B05AB" w:rsidRDefault="004C7E86" w:rsidP="004C7E86">
      <w:pPr>
        <w:ind w:firstLine="709"/>
        <w:jc w:val="both"/>
        <w:rPr>
          <w:sz w:val="28"/>
          <w:szCs w:val="28"/>
        </w:rPr>
      </w:pPr>
      <w:r w:rsidRPr="002B05AB">
        <w:rPr>
          <w:sz w:val="28"/>
          <w:szCs w:val="28"/>
        </w:rPr>
        <w:t>Сети и сооружения канализации имеют неудовлетворительное техническое состояние: канализационные насосные станции требуют замены насосного оборудования</w:t>
      </w:r>
      <w:r>
        <w:rPr>
          <w:sz w:val="28"/>
          <w:szCs w:val="28"/>
        </w:rPr>
        <w:t xml:space="preserve">, </w:t>
      </w:r>
      <w:r w:rsidRPr="002B05AB">
        <w:rPr>
          <w:sz w:val="28"/>
          <w:szCs w:val="28"/>
        </w:rPr>
        <w:t xml:space="preserve">большая часть сетей водоотведения выработали нормативный срок эксплуатации. </w:t>
      </w:r>
    </w:p>
    <w:p w14:paraId="58E63AD8" w14:textId="77777777" w:rsidR="004C7E86" w:rsidRPr="002B05AB" w:rsidRDefault="004C7E86" w:rsidP="004C7E86">
      <w:pPr>
        <w:ind w:firstLine="709"/>
        <w:jc w:val="both"/>
        <w:rPr>
          <w:sz w:val="28"/>
          <w:szCs w:val="28"/>
        </w:rPr>
      </w:pPr>
      <w:r w:rsidRPr="002B05AB">
        <w:rPr>
          <w:sz w:val="28"/>
          <w:szCs w:val="28"/>
        </w:rPr>
        <w:t>Напорные канализационные коллекторы от канализационных насосных станций до очистных сооружений канализации имеют критический уровень износа. При такой изношенности существует большая вероятность возникновения аварийных ситуаций. Устранение аварии на работающем напорном канализационном коллекторе технически выполнить предельно сложно</w:t>
      </w:r>
      <w:r>
        <w:rPr>
          <w:sz w:val="28"/>
          <w:szCs w:val="28"/>
        </w:rPr>
        <w:t xml:space="preserve">, </w:t>
      </w:r>
      <w:r w:rsidRPr="002B05AB">
        <w:rPr>
          <w:sz w:val="28"/>
          <w:szCs w:val="28"/>
        </w:rPr>
        <w:t>последствия по загрязнению окружающей среды могут носить катастрофический характер.</w:t>
      </w:r>
    </w:p>
    <w:p w14:paraId="136C5D7E" w14:textId="77777777" w:rsidR="004C7E86" w:rsidRPr="002B05AB" w:rsidRDefault="004C7E86" w:rsidP="004C7E86">
      <w:pPr>
        <w:ind w:firstLine="709"/>
        <w:jc w:val="both"/>
        <w:rPr>
          <w:sz w:val="28"/>
          <w:szCs w:val="28"/>
        </w:rPr>
      </w:pPr>
    </w:p>
    <w:p w14:paraId="3F4B6944" w14:textId="77777777" w:rsidR="004C7E86" w:rsidRPr="002B05AB" w:rsidRDefault="004C7E86" w:rsidP="004C7E86">
      <w:pPr>
        <w:pStyle w:val="31"/>
        <w:keepLines/>
        <w:numPr>
          <w:ilvl w:val="3"/>
          <w:numId w:val="87"/>
        </w:numPr>
        <w:ind w:left="0" w:firstLine="709"/>
        <w:rPr>
          <w:szCs w:val="28"/>
        </w:rPr>
      </w:pPr>
      <w:bookmarkStart w:id="187" w:name="_Toc494120400"/>
      <w:bookmarkStart w:id="188" w:name="_Toc67643651"/>
      <w:bookmarkStart w:id="189" w:name="_Toc178688209"/>
      <w:r w:rsidRPr="002B05AB">
        <w:rPr>
          <w:szCs w:val="28"/>
        </w:rPr>
        <w:t>Оценка безопасности и надежности объектов централизованной системы водоотведения и их управляемости</w:t>
      </w:r>
      <w:bookmarkEnd w:id="187"/>
      <w:bookmarkEnd w:id="188"/>
      <w:bookmarkEnd w:id="189"/>
    </w:p>
    <w:p w14:paraId="4B121BE9" w14:textId="77777777" w:rsidR="004C7E86" w:rsidRPr="002B05AB" w:rsidRDefault="004C7E86" w:rsidP="004C7E86">
      <w:pPr>
        <w:rPr>
          <w:color w:val="FF0000"/>
        </w:rPr>
      </w:pPr>
    </w:p>
    <w:p w14:paraId="10C59B0E" w14:textId="77777777" w:rsidR="004C7E86" w:rsidRPr="002B05AB" w:rsidRDefault="004C7E86" w:rsidP="004C7E86">
      <w:pPr>
        <w:ind w:firstLine="709"/>
        <w:jc w:val="both"/>
        <w:rPr>
          <w:sz w:val="28"/>
          <w:szCs w:val="28"/>
        </w:rPr>
      </w:pPr>
      <w:r w:rsidRPr="002B05AB">
        <w:rPr>
          <w:sz w:val="28"/>
          <w:szCs w:val="28"/>
        </w:rPr>
        <w:t>Централизованная система водоотведения представляет собой сложную систему инженерных сооружений</w:t>
      </w:r>
      <w:r>
        <w:rPr>
          <w:sz w:val="28"/>
          <w:szCs w:val="28"/>
        </w:rPr>
        <w:t xml:space="preserve">, </w:t>
      </w:r>
      <w:r w:rsidRPr="002B05AB">
        <w:rPr>
          <w:sz w:val="28"/>
          <w:szCs w:val="28"/>
        </w:rPr>
        <w:t>надежная и эффективная работа которых является одной из важнейших составляющих благополучия населенного пункта. В условиях экономии воды и ежегодного сокращения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w:t>
      </w:r>
      <w:r>
        <w:rPr>
          <w:sz w:val="28"/>
          <w:szCs w:val="28"/>
        </w:rPr>
        <w:t xml:space="preserve">, </w:t>
      </w:r>
      <w:r w:rsidRPr="002B05AB">
        <w:rPr>
          <w:sz w:val="28"/>
          <w:szCs w:val="28"/>
        </w:rPr>
        <w:t>что трубопроводные сети являются</w:t>
      </w:r>
      <w:r>
        <w:rPr>
          <w:sz w:val="28"/>
          <w:szCs w:val="28"/>
        </w:rPr>
        <w:t xml:space="preserve">, </w:t>
      </w:r>
      <w:r w:rsidRPr="002B05AB">
        <w:rPr>
          <w:sz w:val="28"/>
          <w:szCs w:val="28"/>
        </w:rPr>
        <w:t>не только наиболее функционально значимым элементом системы канализации</w:t>
      </w:r>
      <w:r>
        <w:rPr>
          <w:sz w:val="28"/>
          <w:szCs w:val="28"/>
        </w:rPr>
        <w:t xml:space="preserve">, </w:t>
      </w:r>
      <w:r w:rsidRPr="002B05AB">
        <w:rPr>
          <w:sz w:val="28"/>
          <w:szCs w:val="28"/>
        </w:rPr>
        <w:t>но и наиболее уязвимым с точки зрения надежности. По-прежнему острой остается проблема износа канализационной сети. Поэтому особое внимание необходимо уделять ее реконструкции и модернизации.</w:t>
      </w:r>
    </w:p>
    <w:p w14:paraId="07DA20A9" w14:textId="77777777" w:rsidR="004C7E86" w:rsidRPr="002B05AB" w:rsidRDefault="004C7E86" w:rsidP="004C7E86">
      <w:pPr>
        <w:ind w:firstLine="709"/>
        <w:jc w:val="both"/>
        <w:rPr>
          <w:sz w:val="28"/>
          <w:szCs w:val="28"/>
        </w:rPr>
      </w:pPr>
      <w:r w:rsidRPr="002B05AB">
        <w:rPr>
          <w:sz w:val="28"/>
          <w:szCs w:val="28"/>
        </w:rPr>
        <w:t>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w:t>
      </w:r>
      <w:r>
        <w:rPr>
          <w:sz w:val="28"/>
          <w:szCs w:val="28"/>
        </w:rPr>
        <w:t xml:space="preserve">, </w:t>
      </w:r>
      <w:r w:rsidRPr="002B05AB">
        <w:rPr>
          <w:sz w:val="28"/>
          <w:szCs w:val="28"/>
        </w:rPr>
        <w:t>является стойким к электрохимической коррозии. В связи с большим износом насосных станций необходимо произвести модернизацию всего насосного оборудования всех подведомственных КНС. При эксплуатации биологических очистных сооружений канализации наиболее чувствительными к различным дестабилизирующим факторам являются аэротенки. Основные причины</w:t>
      </w:r>
      <w:r>
        <w:rPr>
          <w:sz w:val="28"/>
          <w:szCs w:val="28"/>
        </w:rPr>
        <w:t xml:space="preserve">, </w:t>
      </w:r>
      <w:r w:rsidRPr="002B05AB">
        <w:rPr>
          <w:sz w:val="28"/>
          <w:szCs w:val="28"/>
        </w:rPr>
        <w:t xml:space="preserve">приводящие к нарушению биохимических процессов при эксплуатации канализационных очистных сооружений: перебои в </w:t>
      </w:r>
      <w:r w:rsidRPr="002B05AB">
        <w:rPr>
          <w:sz w:val="28"/>
          <w:szCs w:val="28"/>
        </w:rPr>
        <w:lastRenderedPageBreak/>
        <w:t>энергоснабжении; поступление токсичных веществ</w:t>
      </w:r>
      <w:r>
        <w:rPr>
          <w:sz w:val="28"/>
          <w:szCs w:val="28"/>
        </w:rPr>
        <w:t xml:space="preserve">, </w:t>
      </w:r>
      <w:r w:rsidRPr="002B05AB">
        <w:rPr>
          <w:sz w:val="28"/>
          <w:szCs w:val="28"/>
        </w:rPr>
        <w:t>ингибирующих процесс биологической очистки. Опыт эксплуатации сооружений в различных условиях позволяет оценить воздействие вышеперечисленных факторов и принять меры</w:t>
      </w:r>
      <w:r>
        <w:rPr>
          <w:sz w:val="28"/>
          <w:szCs w:val="28"/>
        </w:rPr>
        <w:t xml:space="preserve">, </w:t>
      </w:r>
      <w:r w:rsidRPr="002B05AB">
        <w:rPr>
          <w:sz w:val="28"/>
          <w:szCs w:val="28"/>
        </w:rPr>
        <w:t>обеспечивающие надежность работы очистных сооружений. Важным способом повышения надежности очистных сооружений (особенно в условиях экономии энергоресурсов) является внедрение автоматического регулирования технологического процесса. Реализуя комплекс мероприятий</w:t>
      </w:r>
      <w:r>
        <w:rPr>
          <w:sz w:val="28"/>
          <w:szCs w:val="28"/>
        </w:rPr>
        <w:t xml:space="preserve">, </w:t>
      </w:r>
      <w:r w:rsidRPr="002B05AB">
        <w:rPr>
          <w:sz w:val="28"/>
          <w:szCs w:val="28"/>
        </w:rPr>
        <w:t>направленных на повышение надежности системы водоотведения</w:t>
      </w:r>
      <w:r>
        <w:rPr>
          <w:sz w:val="28"/>
          <w:szCs w:val="28"/>
        </w:rPr>
        <w:t xml:space="preserve">, </w:t>
      </w:r>
      <w:r w:rsidRPr="002B05AB">
        <w:rPr>
          <w:sz w:val="28"/>
          <w:szCs w:val="28"/>
        </w:rPr>
        <w:t>обеспечивается устойчивая работа системы канализации.</w:t>
      </w:r>
    </w:p>
    <w:p w14:paraId="3191A181" w14:textId="775E3454" w:rsidR="004C7E86" w:rsidRDefault="004C7E86" w:rsidP="004C7E86">
      <w:pPr>
        <w:rPr>
          <w:b/>
          <w:sz w:val="28"/>
          <w:szCs w:val="28"/>
        </w:rPr>
      </w:pPr>
      <w:bookmarkStart w:id="190" w:name="_Toc494120401"/>
      <w:bookmarkStart w:id="191" w:name="_Toc67643652"/>
    </w:p>
    <w:p w14:paraId="3AED9334" w14:textId="77777777" w:rsidR="004C7E86" w:rsidRPr="002B05AB" w:rsidRDefault="004C7E86" w:rsidP="004C7E86">
      <w:pPr>
        <w:pStyle w:val="31"/>
        <w:keepLines/>
        <w:numPr>
          <w:ilvl w:val="3"/>
          <w:numId w:val="87"/>
        </w:numPr>
        <w:ind w:left="0" w:firstLine="709"/>
        <w:rPr>
          <w:szCs w:val="28"/>
        </w:rPr>
      </w:pPr>
      <w:bookmarkStart w:id="192" w:name="_Toc178688210"/>
      <w:r w:rsidRPr="002B05AB">
        <w:rPr>
          <w:szCs w:val="28"/>
        </w:rPr>
        <w:t>Оценка воздействия сбросов сточных вод через централизованную систему водоотведения на окружающую среду</w:t>
      </w:r>
      <w:bookmarkEnd w:id="190"/>
      <w:bookmarkEnd w:id="191"/>
      <w:bookmarkEnd w:id="192"/>
    </w:p>
    <w:p w14:paraId="4734F45A" w14:textId="77777777" w:rsidR="004C7E86" w:rsidRPr="002B05AB" w:rsidRDefault="004C7E86" w:rsidP="004C7E86">
      <w:pPr>
        <w:ind w:firstLine="709"/>
        <w:jc w:val="both"/>
        <w:rPr>
          <w:sz w:val="28"/>
          <w:szCs w:val="28"/>
        </w:rPr>
      </w:pPr>
    </w:p>
    <w:p w14:paraId="558EFEF4" w14:textId="77777777" w:rsidR="004C7E86" w:rsidRPr="002B05AB" w:rsidRDefault="004C7E86" w:rsidP="004C7E86">
      <w:pPr>
        <w:ind w:firstLine="709"/>
        <w:jc w:val="both"/>
        <w:rPr>
          <w:sz w:val="28"/>
          <w:szCs w:val="28"/>
        </w:rPr>
      </w:pPr>
      <w:r w:rsidRPr="002B05AB">
        <w:rPr>
          <w:sz w:val="28"/>
          <w:szCs w:val="28"/>
        </w:rPr>
        <w:t>Все хозяйственно-бытовые и производственные сточные воды по системе</w:t>
      </w:r>
      <w:r>
        <w:rPr>
          <w:sz w:val="28"/>
          <w:szCs w:val="28"/>
        </w:rPr>
        <w:t xml:space="preserve">, </w:t>
      </w:r>
      <w:r w:rsidRPr="002B05AB">
        <w:rPr>
          <w:sz w:val="28"/>
          <w:szCs w:val="28"/>
        </w:rPr>
        <w:t>состоящей из трубопроводов</w:t>
      </w:r>
      <w:r>
        <w:rPr>
          <w:sz w:val="28"/>
          <w:szCs w:val="28"/>
        </w:rPr>
        <w:t xml:space="preserve">, </w:t>
      </w:r>
      <w:r w:rsidRPr="002B05AB">
        <w:rPr>
          <w:sz w:val="28"/>
          <w:szCs w:val="28"/>
        </w:rPr>
        <w:t>коллекторов</w:t>
      </w:r>
      <w:r>
        <w:rPr>
          <w:sz w:val="28"/>
          <w:szCs w:val="28"/>
        </w:rPr>
        <w:t xml:space="preserve">, </w:t>
      </w:r>
      <w:r w:rsidRPr="002B05AB">
        <w:rPr>
          <w:sz w:val="28"/>
          <w:szCs w:val="28"/>
        </w:rPr>
        <w:t>канализационных насосных станций</w:t>
      </w:r>
      <w:r>
        <w:rPr>
          <w:sz w:val="28"/>
          <w:szCs w:val="28"/>
        </w:rPr>
        <w:t xml:space="preserve">, </w:t>
      </w:r>
      <w:r w:rsidRPr="002B05AB">
        <w:rPr>
          <w:sz w:val="28"/>
          <w:szCs w:val="28"/>
        </w:rPr>
        <w:t xml:space="preserve">отводятся на очистку на очистные сооружения канализации. </w:t>
      </w:r>
    </w:p>
    <w:p w14:paraId="69D7C3CF" w14:textId="77777777" w:rsidR="004C7E86" w:rsidRPr="002B05AB" w:rsidRDefault="004C7E86" w:rsidP="004C7E86">
      <w:pPr>
        <w:ind w:firstLine="709"/>
        <w:jc w:val="both"/>
        <w:rPr>
          <w:sz w:val="28"/>
          <w:szCs w:val="28"/>
        </w:rPr>
      </w:pPr>
      <w:r w:rsidRPr="002B05AB">
        <w:rPr>
          <w:sz w:val="28"/>
          <w:szCs w:val="28"/>
        </w:rPr>
        <w:t xml:space="preserve">Поверхностно-ливневые сточные воды не организовано отводятся через почву. </w:t>
      </w:r>
    </w:p>
    <w:p w14:paraId="157FCEFE" w14:textId="77777777" w:rsidR="004C7E86" w:rsidRPr="002B05AB" w:rsidRDefault="004C7E86" w:rsidP="004C7E86">
      <w:pPr>
        <w:ind w:firstLine="709"/>
        <w:jc w:val="both"/>
        <w:rPr>
          <w:sz w:val="28"/>
          <w:szCs w:val="28"/>
        </w:rPr>
      </w:pPr>
      <w:r w:rsidRPr="002B05AB">
        <w:rPr>
          <w:sz w:val="28"/>
          <w:szCs w:val="28"/>
        </w:rPr>
        <w:t>Хозяйственно-бытовые и производственные сточные воды проходят механическую и биологическую очистку</w:t>
      </w:r>
      <w:r>
        <w:rPr>
          <w:sz w:val="28"/>
          <w:szCs w:val="28"/>
        </w:rPr>
        <w:t xml:space="preserve">, </w:t>
      </w:r>
      <w:r w:rsidRPr="002B05AB">
        <w:rPr>
          <w:sz w:val="28"/>
          <w:szCs w:val="28"/>
        </w:rPr>
        <w:t>но технические возможности по очистке сточных вод на биологических очистных сооружениях канализации</w:t>
      </w:r>
      <w:r>
        <w:rPr>
          <w:sz w:val="28"/>
          <w:szCs w:val="28"/>
        </w:rPr>
        <w:t xml:space="preserve">, </w:t>
      </w:r>
      <w:r w:rsidRPr="002B05AB">
        <w:rPr>
          <w:sz w:val="28"/>
          <w:szCs w:val="28"/>
        </w:rPr>
        <w:t>работающих в существующем штатном режиме</w:t>
      </w:r>
      <w:r>
        <w:rPr>
          <w:sz w:val="28"/>
          <w:szCs w:val="28"/>
        </w:rPr>
        <w:t xml:space="preserve">, </w:t>
      </w:r>
      <w:r w:rsidRPr="002B05AB">
        <w:rPr>
          <w:sz w:val="28"/>
          <w:szCs w:val="28"/>
        </w:rPr>
        <w:t>не соответствуют проектным характеристикам. Качество сброса сточных вод существенно не удовлетворяет требуемым показателям. Существующая система водоотведения представляет опасность с экологической точки зрения ввиду отсутствия работоспособных систем очистки сточных вод. Требуется капитальная реконструкция очистных сооружений.</w:t>
      </w:r>
    </w:p>
    <w:p w14:paraId="6334A43D" w14:textId="77777777" w:rsidR="004C7E86" w:rsidRPr="002B05AB" w:rsidRDefault="004C7E86" w:rsidP="004C7E86">
      <w:pPr>
        <w:rPr>
          <w:color w:val="FF0000"/>
        </w:rPr>
      </w:pPr>
    </w:p>
    <w:p w14:paraId="758D9A50" w14:textId="77777777" w:rsidR="004C7E86" w:rsidRPr="002B05AB" w:rsidRDefault="004C7E86" w:rsidP="004C7E86">
      <w:pPr>
        <w:pStyle w:val="31"/>
        <w:keepLines/>
        <w:numPr>
          <w:ilvl w:val="3"/>
          <w:numId w:val="87"/>
        </w:numPr>
        <w:ind w:left="0" w:firstLine="709"/>
        <w:rPr>
          <w:szCs w:val="28"/>
        </w:rPr>
      </w:pPr>
      <w:bookmarkStart w:id="193" w:name="_Toc494120402"/>
      <w:bookmarkStart w:id="194" w:name="_Toc67643653"/>
      <w:bookmarkStart w:id="195" w:name="_Toc178688211"/>
      <w:r w:rsidRPr="002B05AB">
        <w:rPr>
          <w:szCs w:val="28"/>
        </w:rPr>
        <w:t>Описание территорий муниципального образования</w:t>
      </w:r>
      <w:r>
        <w:rPr>
          <w:szCs w:val="28"/>
        </w:rPr>
        <w:t xml:space="preserve">, </w:t>
      </w:r>
      <w:r w:rsidRPr="002B05AB">
        <w:rPr>
          <w:szCs w:val="28"/>
        </w:rPr>
        <w:t>не охваченных централизованной системой водоотведения</w:t>
      </w:r>
      <w:bookmarkEnd w:id="193"/>
      <w:bookmarkEnd w:id="194"/>
      <w:bookmarkEnd w:id="195"/>
    </w:p>
    <w:p w14:paraId="5465ED51" w14:textId="77777777" w:rsidR="004C7E86" w:rsidRPr="002B05AB" w:rsidRDefault="004C7E86" w:rsidP="004C7E86">
      <w:pPr>
        <w:rPr>
          <w:color w:val="FF0000"/>
        </w:rPr>
      </w:pPr>
    </w:p>
    <w:p w14:paraId="654E18CF" w14:textId="77777777" w:rsidR="004C7E86" w:rsidRPr="002B05AB" w:rsidRDefault="004C7E86" w:rsidP="004C7E86">
      <w:pPr>
        <w:ind w:firstLine="709"/>
        <w:jc w:val="both"/>
        <w:rPr>
          <w:bCs/>
          <w:sz w:val="28"/>
          <w:szCs w:val="28"/>
        </w:rPr>
      </w:pPr>
      <w:r w:rsidRPr="002B05AB">
        <w:rPr>
          <w:bCs/>
          <w:sz w:val="28"/>
          <w:szCs w:val="28"/>
        </w:rPr>
        <w:t>В настоящее время не охвачены централизованной системой водоотведения следующие населенные пункты:</w:t>
      </w:r>
    </w:p>
    <w:p w14:paraId="001ABBFB" w14:textId="77777777" w:rsidR="004C7E86" w:rsidRPr="002B05AB" w:rsidRDefault="004C7E86" w:rsidP="004C7E86">
      <w:pPr>
        <w:ind w:firstLine="709"/>
        <w:jc w:val="both"/>
        <w:rPr>
          <w:bCs/>
          <w:sz w:val="28"/>
          <w:szCs w:val="28"/>
        </w:rPr>
      </w:pPr>
      <w:r w:rsidRPr="002B05AB">
        <w:rPr>
          <w:b/>
          <w:bCs/>
          <w:sz w:val="28"/>
          <w:szCs w:val="28"/>
        </w:rPr>
        <w:t>Алексеевское сельское поселение</w:t>
      </w:r>
      <w:r w:rsidRPr="002B05AB">
        <w:rPr>
          <w:bCs/>
          <w:sz w:val="28"/>
          <w:szCs w:val="28"/>
        </w:rPr>
        <w:t xml:space="preserve"> (село Алексеевка</w:t>
      </w:r>
      <w:r>
        <w:rPr>
          <w:bCs/>
          <w:sz w:val="28"/>
          <w:szCs w:val="28"/>
        </w:rPr>
        <w:t xml:space="preserve">, </w:t>
      </w:r>
      <w:r w:rsidRPr="002B05AB">
        <w:rPr>
          <w:bCs/>
          <w:sz w:val="28"/>
          <w:szCs w:val="28"/>
        </w:rPr>
        <w:t>хутор Ильичевка</w:t>
      </w:r>
      <w:r>
        <w:rPr>
          <w:bCs/>
          <w:sz w:val="28"/>
          <w:szCs w:val="28"/>
        </w:rPr>
        <w:t xml:space="preserve">, </w:t>
      </w:r>
      <w:r w:rsidRPr="002B05AB">
        <w:rPr>
          <w:bCs/>
          <w:sz w:val="28"/>
          <w:szCs w:val="28"/>
        </w:rPr>
        <w:t>хутор Шевченко);</w:t>
      </w:r>
    </w:p>
    <w:p w14:paraId="1CAA4C8D" w14:textId="77777777" w:rsidR="004C7E86" w:rsidRPr="002B05AB" w:rsidRDefault="004C7E86" w:rsidP="004C7E86">
      <w:pPr>
        <w:ind w:firstLine="709"/>
        <w:jc w:val="both"/>
        <w:rPr>
          <w:bCs/>
          <w:sz w:val="28"/>
          <w:szCs w:val="28"/>
        </w:rPr>
      </w:pPr>
      <w:r w:rsidRPr="002B05AB">
        <w:rPr>
          <w:b/>
          <w:bCs/>
          <w:sz w:val="28"/>
          <w:szCs w:val="28"/>
        </w:rPr>
        <w:t>Артемовское сельское поселение</w:t>
      </w:r>
      <w:r w:rsidRPr="002B05AB">
        <w:rPr>
          <w:bCs/>
          <w:sz w:val="28"/>
          <w:szCs w:val="28"/>
        </w:rPr>
        <w:t xml:space="preserve"> (посёлок Новокадамово</w:t>
      </w:r>
      <w:r>
        <w:rPr>
          <w:bCs/>
          <w:sz w:val="28"/>
          <w:szCs w:val="28"/>
        </w:rPr>
        <w:t xml:space="preserve">, </w:t>
      </w:r>
      <w:r w:rsidRPr="002B05AB">
        <w:rPr>
          <w:bCs/>
          <w:sz w:val="28"/>
          <w:szCs w:val="28"/>
        </w:rPr>
        <w:t>посёлок Атюхта</w:t>
      </w:r>
      <w:r>
        <w:rPr>
          <w:bCs/>
          <w:sz w:val="28"/>
          <w:szCs w:val="28"/>
        </w:rPr>
        <w:t xml:space="preserve">, </w:t>
      </w:r>
      <w:r w:rsidRPr="002B05AB">
        <w:rPr>
          <w:bCs/>
          <w:sz w:val="28"/>
          <w:szCs w:val="28"/>
        </w:rPr>
        <w:t>хутор Верхняя Кадамовка</w:t>
      </w:r>
      <w:r>
        <w:rPr>
          <w:bCs/>
          <w:sz w:val="28"/>
          <w:szCs w:val="28"/>
        </w:rPr>
        <w:t xml:space="preserve">, </w:t>
      </w:r>
      <w:r w:rsidRPr="002B05AB">
        <w:rPr>
          <w:bCs/>
          <w:sz w:val="28"/>
          <w:szCs w:val="28"/>
        </w:rPr>
        <w:t>посёлок Качкан</w:t>
      </w:r>
      <w:r>
        <w:rPr>
          <w:bCs/>
          <w:sz w:val="28"/>
          <w:szCs w:val="28"/>
        </w:rPr>
        <w:t xml:space="preserve">, </w:t>
      </w:r>
      <w:r w:rsidRPr="002B05AB">
        <w:rPr>
          <w:bCs/>
          <w:sz w:val="28"/>
          <w:szCs w:val="28"/>
        </w:rPr>
        <w:t>хутор Киреевка</w:t>
      </w:r>
      <w:r>
        <w:rPr>
          <w:bCs/>
          <w:sz w:val="28"/>
          <w:szCs w:val="28"/>
        </w:rPr>
        <w:t xml:space="preserve">, </w:t>
      </w:r>
      <w:r w:rsidRPr="002B05AB">
        <w:rPr>
          <w:bCs/>
          <w:sz w:val="28"/>
          <w:szCs w:val="28"/>
        </w:rPr>
        <w:t>хутор Новая Бахмутовка</w:t>
      </w:r>
      <w:r>
        <w:rPr>
          <w:bCs/>
          <w:sz w:val="28"/>
          <w:szCs w:val="28"/>
        </w:rPr>
        <w:t xml:space="preserve">, </w:t>
      </w:r>
      <w:r w:rsidRPr="002B05AB">
        <w:rPr>
          <w:bCs/>
          <w:sz w:val="28"/>
          <w:szCs w:val="28"/>
        </w:rPr>
        <w:t>посёлок Равнинный);</w:t>
      </w:r>
    </w:p>
    <w:p w14:paraId="4C4771D3" w14:textId="77777777" w:rsidR="004C7E86" w:rsidRPr="002B05AB" w:rsidRDefault="004C7E86" w:rsidP="004C7E86">
      <w:pPr>
        <w:ind w:firstLine="709"/>
        <w:jc w:val="both"/>
        <w:rPr>
          <w:bCs/>
          <w:sz w:val="28"/>
          <w:szCs w:val="28"/>
        </w:rPr>
      </w:pPr>
      <w:r w:rsidRPr="002B05AB">
        <w:rPr>
          <w:b/>
          <w:bCs/>
          <w:sz w:val="28"/>
          <w:szCs w:val="28"/>
        </w:rPr>
        <w:t>Бессергеневское сельское поселение</w:t>
      </w:r>
      <w:r w:rsidRPr="002B05AB">
        <w:rPr>
          <w:bCs/>
          <w:sz w:val="28"/>
          <w:szCs w:val="28"/>
        </w:rPr>
        <w:t xml:space="preserve"> (станица Бессергеневская</w:t>
      </w:r>
      <w:r>
        <w:rPr>
          <w:bCs/>
          <w:sz w:val="28"/>
          <w:szCs w:val="28"/>
        </w:rPr>
        <w:t xml:space="preserve">, </w:t>
      </w:r>
      <w:r w:rsidRPr="002B05AB">
        <w:rPr>
          <w:bCs/>
          <w:sz w:val="28"/>
          <w:szCs w:val="28"/>
        </w:rPr>
        <w:t>хутор Калинин);</w:t>
      </w:r>
    </w:p>
    <w:p w14:paraId="6BE68125" w14:textId="77777777" w:rsidR="004C7E86" w:rsidRPr="002B05AB" w:rsidRDefault="004C7E86" w:rsidP="004C7E86">
      <w:pPr>
        <w:ind w:firstLine="709"/>
        <w:jc w:val="both"/>
        <w:rPr>
          <w:bCs/>
          <w:sz w:val="28"/>
          <w:szCs w:val="28"/>
        </w:rPr>
      </w:pPr>
      <w:r w:rsidRPr="002B05AB">
        <w:rPr>
          <w:b/>
          <w:bCs/>
          <w:sz w:val="28"/>
          <w:szCs w:val="28"/>
        </w:rPr>
        <w:t>Керчикское сельское поселение</w:t>
      </w:r>
      <w:r w:rsidRPr="002B05AB">
        <w:rPr>
          <w:bCs/>
          <w:sz w:val="28"/>
          <w:szCs w:val="28"/>
        </w:rPr>
        <w:t xml:space="preserve"> (хутор Керчик-Савров</w:t>
      </w:r>
      <w:r>
        <w:rPr>
          <w:bCs/>
          <w:sz w:val="28"/>
          <w:szCs w:val="28"/>
        </w:rPr>
        <w:t xml:space="preserve">, </w:t>
      </w:r>
      <w:r w:rsidRPr="002B05AB">
        <w:rPr>
          <w:bCs/>
          <w:sz w:val="28"/>
          <w:szCs w:val="28"/>
        </w:rPr>
        <w:t>посёлок Атлантово</w:t>
      </w:r>
      <w:r>
        <w:rPr>
          <w:bCs/>
          <w:sz w:val="28"/>
          <w:szCs w:val="28"/>
        </w:rPr>
        <w:t xml:space="preserve">, </w:t>
      </w:r>
      <w:r w:rsidRPr="002B05AB">
        <w:rPr>
          <w:bCs/>
          <w:sz w:val="28"/>
          <w:szCs w:val="28"/>
        </w:rPr>
        <w:t>хутор Веселая Бахмутовка</w:t>
      </w:r>
      <w:r>
        <w:rPr>
          <w:bCs/>
          <w:sz w:val="28"/>
          <w:szCs w:val="28"/>
        </w:rPr>
        <w:t xml:space="preserve">, </w:t>
      </w:r>
      <w:r w:rsidRPr="002B05AB">
        <w:rPr>
          <w:bCs/>
          <w:sz w:val="28"/>
          <w:szCs w:val="28"/>
        </w:rPr>
        <w:t>посёлок Залужный</w:t>
      </w:r>
      <w:r>
        <w:rPr>
          <w:bCs/>
          <w:sz w:val="28"/>
          <w:szCs w:val="28"/>
        </w:rPr>
        <w:t xml:space="preserve">, </w:t>
      </w:r>
      <w:r w:rsidRPr="002B05AB">
        <w:rPr>
          <w:bCs/>
          <w:sz w:val="28"/>
          <w:szCs w:val="28"/>
        </w:rPr>
        <w:t>станция Керчик</w:t>
      </w:r>
      <w:r>
        <w:rPr>
          <w:bCs/>
          <w:sz w:val="28"/>
          <w:szCs w:val="28"/>
        </w:rPr>
        <w:t xml:space="preserve">, </w:t>
      </w:r>
      <w:r w:rsidRPr="002B05AB">
        <w:rPr>
          <w:bCs/>
          <w:sz w:val="28"/>
          <w:szCs w:val="28"/>
        </w:rPr>
        <w:t>хутор Степной);</w:t>
      </w:r>
    </w:p>
    <w:p w14:paraId="04F54BF3" w14:textId="77777777" w:rsidR="004C7E86" w:rsidRPr="002B05AB" w:rsidRDefault="004C7E86" w:rsidP="004C7E86">
      <w:pPr>
        <w:ind w:firstLine="709"/>
        <w:jc w:val="both"/>
        <w:rPr>
          <w:bCs/>
          <w:sz w:val="28"/>
          <w:szCs w:val="28"/>
        </w:rPr>
      </w:pPr>
      <w:r>
        <w:rPr>
          <w:b/>
          <w:bCs/>
          <w:sz w:val="28"/>
          <w:szCs w:val="28"/>
        </w:rPr>
        <w:t>Коммуна</w:t>
      </w:r>
      <w:r w:rsidRPr="002B05AB">
        <w:rPr>
          <w:b/>
          <w:bCs/>
          <w:sz w:val="28"/>
          <w:szCs w:val="28"/>
        </w:rPr>
        <w:t>рское сельское поселение</w:t>
      </w:r>
      <w:r w:rsidRPr="002B05AB">
        <w:rPr>
          <w:bCs/>
          <w:sz w:val="28"/>
          <w:szCs w:val="28"/>
        </w:rPr>
        <w:t xml:space="preserve"> (посёлок Новосветловский</w:t>
      </w:r>
      <w:r>
        <w:rPr>
          <w:bCs/>
          <w:sz w:val="28"/>
          <w:szCs w:val="28"/>
        </w:rPr>
        <w:t xml:space="preserve">, </w:t>
      </w:r>
      <w:r w:rsidRPr="002B05AB">
        <w:rPr>
          <w:bCs/>
          <w:sz w:val="28"/>
          <w:szCs w:val="28"/>
        </w:rPr>
        <w:t>посёлок Верхнегрушевский</w:t>
      </w:r>
      <w:r>
        <w:rPr>
          <w:bCs/>
          <w:sz w:val="28"/>
          <w:szCs w:val="28"/>
        </w:rPr>
        <w:t xml:space="preserve">, </w:t>
      </w:r>
      <w:r w:rsidRPr="002B05AB">
        <w:rPr>
          <w:bCs/>
          <w:sz w:val="28"/>
          <w:szCs w:val="28"/>
        </w:rPr>
        <w:t>посёлок Заречный</w:t>
      </w:r>
      <w:r>
        <w:rPr>
          <w:bCs/>
          <w:sz w:val="28"/>
          <w:szCs w:val="28"/>
        </w:rPr>
        <w:t xml:space="preserve">, </w:t>
      </w:r>
      <w:r w:rsidRPr="002B05AB">
        <w:rPr>
          <w:bCs/>
          <w:sz w:val="28"/>
          <w:szCs w:val="28"/>
        </w:rPr>
        <w:t>хутор Заречный</w:t>
      </w:r>
      <w:r>
        <w:rPr>
          <w:bCs/>
          <w:sz w:val="28"/>
          <w:szCs w:val="28"/>
        </w:rPr>
        <w:t xml:space="preserve">, </w:t>
      </w:r>
      <w:r w:rsidRPr="002B05AB">
        <w:rPr>
          <w:bCs/>
          <w:sz w:val="28"/>
          <w:szCs w:val="28"/>
        </w:rPr>
        <w:t>посёлок Заозерье</w:t>
      </w:r>
      <w:r>
        <w:rPr>
          <w:bCs/>
          <w:sz w:val="28"/>
          <w:szCs w:val="28"/>
        </w:rPr>
        <w:t xml:space="preserve">, </w:t>
      </w:r>
      <w:r w:rsidRPr="002B05AB">
        <w:rPr>
          <w:bCs/>
          <w:sz w:val="28"/>
          <w:szCs w:val="28"/>
        </w:rPr>
        <w:lastRenderedPageBreak/>
        <w:t xml:space="preserve">хутор </w:t>
      </w:r>
      <w:r>
        <w:rPr>
          <w:bCs/>
          <w:sz w:val="28"/>
          <w:szCs w:val="28"/>
        </w:rPr>
        <w:t xml:space="preserve">Коммуна, </w:t>
      </w:r>
      <w:r w:rsidRPr="002B05AB">
        <w:rPr>
          <w:bCs/>
          <w:sz w:val="28"/>
          <w:szCs w:val="28"/>
        </w:rPr>
        <w:t>посёлок Малая Сопка</w:t>
      </w:r>
      <w:r>
        <w:rPr>
          <w:bCs/>
          <w:sz w:val="28"/>
          <w:szCs w:val="28"/>
        </w:rPr>
        <w:t xml:space="preserve">, </w:t>
      </w:r>
      <w:r w:rsidRPr="002B05AB">
        <w:rPr>
          <w:bCs/>
          <w:sz w:val="28"/>
          <w:szCs w:val="28"/>
        </w:rPr>
        <w:t>хутор Привольный</w:t>
      </w:r>
      <w:r>
        <w:rPr>
          <w:bCs/>
          <w:sz w:val="28"/>
          <w:szCs w:val="28"/>
        </w:rPr>
        <w:t xml:space="preserve">, </w:t>
      </w:r>
      <w:r w:rsidRPr="002B05AB">
        <w:rPr>
          <w:bCs/>
          <w:sz w:val="28"/>
          <w:szCs w:val="28"/>
        </w:rPr>
        <w:t>посёлок Староковыльный);</w:t>
      </w:r>
    </w:p>
    <w:p w14:paraId="516F6525" w14:textId="77777777" w:rsidR="004C7E86" w:rsidRPr="002B05AB" w:rsidRDefault="004C7E86" w:rsidP="004C7E86">
      <w:pPr>
        <w:ind w:firstLine="709"/>
        <w:jc w:val="both"/>
        <w:rPr>
          <w:bCs/>
          <w:sz w:val="28"/>
          <w:szCs w:val="28"/>
        </w:rPr>
      </w:pPr>
      <w:r w:rsidRPr="002B05AB">
        <w:rPr>
          <w:b/>
          <w:bCs/>
          <w:sz w:val="28"/>
          <w:szCs w:val="28"/>
        </w:rPr>
        <w:t>Краснокутское сельское поселение</w:t>
      </w:r>
      <w:r w:rsidRPr="002B05AB">
        <w:rPr>
          <w:bCs/>
          <w:sz w:val="28"/>
          <w:szCs w:val="28"/>
        </w:rPr>
        <w:t xml:space="preserve"> (хутор Красный Кут</w:t>
      </w:r>
      <w:r>
        <w:rPr>
          <w:bCs/>
          <w:sz w:val="28"/>
          <w:szCs w:val="28"/>
        </w:rPr>
        <w:t xml:space="preserve">, </w:t>
      </w:r>
      <w:r w:rsidRPr="002B05AB">
        <w:rPr>
          <w:bCs/>
          <w:sz w:val="28"/>
          <w:szCs w:val="28"/>
        </w:rPr>
        <w:t>хутор Веселый</w:t>
      </w:r>
      <w:r>
        <w:rPr>
          <w:bCs/>
          <w:sz w:val="28"/>
          <w:szCs w:val="28"/>
        </w:rPr>
        <w:t xml:space="preserve">, </w:t>
      </w:r>
      <w:r w:rsidRPr="002B05AB">
        <w:rPr>
          <w:bCs/>
          <w:sz w:val="28"/>
          <w:szCs w:val="28"/>
        </w:rPr>
        <w:t>посёлок Интернациональный</w:t>
      </w:r>
      <w:r>
        <w:rPr>
          <w:bCs/>
          <w:sz w:val="28"/>
          <w:szCs w:val="28"/>
        </w:rPr>
        <w:t xml:space="preserve">, </w:t>
      </w:r>
      <w:r w:rsidRPr="002B05AB">
        <w:rPr>
          <w:bCs/>
          <w:sz w:val="28"/>
          <w:szCs w:val="28"/>
        </w:rPr>
        <w:t>хутор Калинин</w:t>
      </w:r>
      <w:r>
        <w:rPr>
          <w:bCs/>
          <w:sz w:val="28"/>
          <w:szCs w:val="28"/>
        </w:rPr>
        <w:t xml:space="preserve">, </w:t>
      </w:r>
      <w:r w:rsidRPr="002B05AB">
        <w:rPr>
          <w:bCs/>
          <w:sz w:val="28"/>
          <w:szCs w:val="28"/>
        </w:rPr>
        <w:t>хутор Марьевка</w:t>
      </w:r>
      <w:r>
        <w:rPr>
          <w:bCs/>
          <w:sz w:val="28"/>
          <w:szCs w:val="28"/>
        </w:rPr>
        <w:t xml:space="preserve">, </w:t>
      </w:r>
      <w:r w:rsidRPr="002B05AB">
        <w:rPr>
          <w:bCs/>
          <w:sz w:val="28"/>
          <w:szCs w:val="28"/>
        </w:rPr>
        <w:t>хутор Новогригорьевка</w:t>
      </w:r>
      <w:r>
        <w:rPr>
          <w:bCs/>
          <w:sz w:val="28"/>
          <w:szCs w:val="28"/>
        </w:rPr>
        <w:t xml:space="preserve">, </w:t>
      </w:r>
      <w:r w:rsidRPr="002B05AB">
        <w:rPr>
          <w:bCs/>
          <w:sz w:val="28"/>
          <w:szCs w:val="28"/>
        </w:rPr>
        <w:t>хутор Новопавловка);</w:t>
      </w:r>
    </w:p>
    <w:p w14:paraId="39881B4D" w14:textId="77777777" w:rsidR="004C7E86" w:rsidRPr="002B05AB" w:rsidRDefault="004C7E86" w:rsidP="004C7E86">
      <w:pPr>
        <w:ind w:firstLine="709"/>
        <w:jc w:val="both"/>
        <w:rPr>
          <w:bCs/>
          <w:sz w:val="28"/>
          <w:szCs w:val="28"/>
        </w:rPr>
      </w:pPr>
      <w:r w:rsidRPr="002B05AB">
        <w:rPr>
          <w:b/>
          <w:bCs/>
          <w:sz w:val="28"/>
          <w:szCs w:val="28"/>
        </w:rPr>
        <w:t>Краснолучское сельское поселение</w:t>
      </w:r>
      <w:r w:rsidRPr="002B05AB">
        <w:rPr>
          <w:bCs/>
          <w:sz w:val="28"/>
          <w:szCs w:val="28"/>
        </w:rPr>
        <w:t xml:space="preserve"> (хутор Красный Луч</w:t>
      </w:r>
      <w:r>
        <w:rPr>
          <w:bCs/>
          <w:sz w:val="28"/>
          <w:szCs w:val="28"/>
        </w:rPr>
        <w:t xml:space="preserve">, </w:t>
      </w:r>
      <w:r w:rsidRPr="002B05AB">
        <w:rPr>
          <w:bCs/>
          <w:sz w:val="28"/>
          <w:szCs w:val="28"/>
        </w:rPr>
        <w:t>хутор Озерки</w:t>
      </w:r>
      <w:r>
        <w:rPr>
          <w:bCs/>
          <w:sz w:val="28"/>
          <w:szCs w:val="28"/>
        </w:rPr>
        <w:t xml:space="preserve">, </w:t>
      </w:r>
      <w:r w:rsidRPr="002B05AB">
        <w:rPr>
          <w:bCs/>
          <w:sz w:val="28"/>
          <w:szCs w:val="28"/>
        </w:rPr>
        <w:t>хутор Первомайский</w:t>
      </w:r>
      <w:r>
        <w:rPr>
          <w:bCs/>
          <w:sz w:val="28"/>
          <w:szCs w:val="28"/>
        </w:rPr>
        <w:t xml:space="preserve">, </w:t>
      </w:r>
      <w:r w:rsidRPr="002B05AB">
        <w:rPr>
          <w:bCs/>
          <w:sz w:val="28"/>
          <w:szCs w:val="28"/>
        </w:rPr>
        <w:t>хутор Ягодинка);</w:t>
      </w:r>
    </w:p>
    <w:p w14:paraId="358C312A" w14:textId="77777777" w:rsidR="004C7E86" w:rsidRPr="002B05AB" w:rsidRDefault="004C7E86" w:rsidP="004C7E86">
      <w:pPr>
        <w:ind w:firstLine="709"/>
        <w:jc w:val="both"/>
        <w:rPr>
          <w:bCs/>
          <w:sz w:val="28"/>
          <w:szCs w:val="28"/>
        </w:rPr>
      </w:pPr>
      <w:r w:rsidRPr="002B05AB">
        <w:rPr>
          <w:b/>
          <w:bCs/>
          <w:sz w:val="28"/>
          <w:szCs w:val="28"/>
        </w:rPr>
        <w:t>Красюковское сельское поселение</w:t>
      </w:r>
      <w:r w:rsidRPr="002B05AB">
        <w:rPr>
          <w:bCs/>
          <w:sz w:val="28"/>
          <w:szCs w:val="28"/>
        </w:rPr>
        <w:t xml:space="preserve"> (хутор Аюта</w:t>
      </w:r>
      <w:r>
        <w:rPr>
          <w:bCs/>
          <w:sz w:val="28"/>
          <w:szCs w:val="28"/>
        </w:rPr>
        <w:t xml:space="preserve">, </w:t>
      </w:r>
      <w:r w:rsidRPr="002B05AB">
        <w:rPr>
          <w:bCs/>
          <w:sz w:val="28"/>
          <w:szCs w:val="28"/>
        </w:rPr>
        <w:t>хутор Красный</w:t>
      </w:r>
      <w:r>
        <w:rPr>
          <w:bCs/>
          <w:sz w:val="28"/>
          <w:szCs w:val="28"/>
        </w:rPr>
        <w:t xml:space="preserve">, </w:t>
      </w:r>
      <w:r w:rsidRPr="002B05AB">
        <w:rPr>
          <w:bCs/>
          <w:sz w:val="28"/>
          <w:szCs w:val="28"/>
        </w:rPr>
        <w:t>хутор Миллеров</w:t>
      </w:r>
      <w:r>
        <w:rPr>
          <w:bCs/>
          <w:sz w:val="28"/>
          <w:szCs w:val="28"/>
        </w:rPr>
        <w:t xml:space="preserve">, </w:t>
      </w:r>
      <w:r w:rsidRPr="002B05AB">
        <w:rPr>
          <w:bCs/>
          <w:sz w:val="28"/>
          <w:szCs w:val="28"/>
        </w:rPr>
        <w:t>посёлок Новоперсиановка</w:t>
      </w:r>
      <w:r>
        <w:rPr>
          <w:bCs/>
          <w:sz w:val="28"/>
          <w:szCs w:val="28"/>
        </w:rPr>
        <w:t xml:space="preserve">, </w:t>
      </w:r>
      <w:r w:rsidRPr="002B05AB">
        <w:rPr>
          <w:bCs/>
          <w:sz w:val="28"/>
          <w:szCs w:val="28"/>
        </w:rPr>
        <w:t>хутор Сусол</w:t>
      </w:r>
      <w:r>
        <w:rPr>
          <w:bCs/>
          <w:sz w:val="28"/>
          <w:szCs w:val="28"/>
        </w:rPr>
        <w:t xml:space="preserve">, </w:t>
      </w:r>
      <w:r w:rsidRPr="002B05AB">
        <w:rPr>
          <w:bCs/>
          <w:sz w:val="28"/>
          <w:szCs w:val="28"/>
        </w:rPr>
        <w:t>хутор Яново-Грушевский);</w:t>
      </w:r>
    </w:p>
    <w:p w14:paraId="5E46EA14" w14:textId="77777777" w:rsidR="004C7E86" w:rsidRPr="002B05AB" w:rsidRDefault="004C7E86" w:rsidP="004C7E86">
      <w:pPr>
        <w:ind w:firstLine="709"/>
        <w:jc w:val="both"/>
        <w:rPr>
          <w:bCs/>
          <w:sz w:val="28"/>
          <w:szCs w:val="28"/>
        </w:rPr>
      </w:pPr>
      <w:r w:rsidRPr="002B05AB">
        <w:rPr>
          <w:b/>
          <w:bCs/>
          <w:sz w:val="28"/>
          <w:szCs w:val="28"/>
        </w:rPr>
        <w:t>Мокрологское сельское поселение</w:t>
      </w:r>
      <w:r w:rsidRPr="002B05AB">
        <w:rPr>
          <w:bCs/>
          <w:sz w:val="28"/>
          <w:szCs w:val="28"/>
        </w:rPr>
        <w:t xml:space="preserve"> (посёлок Новозарянский</w:t>
      </w:r>
      <w:r>
        <w:rPr>
          <w:bCs/>
          <w:sz w:val="28"/>
          <w:szCs w:val="28"/>
        </w:rPr>
        <w:t xml:space="preserve">, </w:t>
      </w:r>
      <w:r w:rsidRPr="002B05AB">
        <w:rPr>
          <w:bCs/>
          <w:sz w:val="28"/>
          <w:szCs w:val="28"/>
        </w:rPr>
        <w:t xml:space="preserve">хутор </w:t>
      </w:r>
      <w:r>
        <w:rPr>
          <w:bCs/>
          <w:sz w:val="28"/>
          <w:szCs w:val="28"/>
        </w:rPr>
        <w:t>Коммуна</w:t>
      </w:r>
      <w:r w:rsidRPr="002B05AB">
        <w:rPr>
          <w:bCs/>
          <w:sz w:val="28"/>
          <w:szCs w:val="28"/>
        </w:rPr>
        <w:t xml:space="preserve"> им. Ленина</w:t>
      </w:r>
      <w:r>
        <w:rPr>
          <w:bCs/>
          <w:sz w:val="28"/>
          <w:szCs w:val="28"/>
        </w:rPr>
        <w:t xml:space="preserve">, </w:t>
      </w:r>
      <w:r w:rsidRPr="002B05AB">
        <w:rPr>
          <w:bCs/>
          <w:sz w:val="28"/>
          <w:szCs w:val="28"/>
        </w:rPr>
        <w:t>посёлок Мокрый Керчик</w:t>
      </w:r>
      <w:r>
        <w:rPr>
          <w:bCs/>
          <w:sz w:val="28"/>
          <w:szCs w:val="28"/>
        </w:rPr>
        <w:t xml:space="preserve">, </w:t>
      </w:r>
      <w:r w:rsidRPr="002B05AB">
        <w:rPr>
          <w:bCs/>
          <w:sz w:val="28"/>
          <w:szCs w:val="28"/>
        </w:rPr>
        <w:t>посёлок Мокрый Лог</w:t>
      </w:r>
      <w:r>
        <w:rPr>
          <w:bCs/>
          <w:sz w:val="28"/>
          <w:szCs w:val="28"/>
        </w:rPr>
        <w:t xml:space="preserve">, </w:t>
      </w:r>
      <w:r w:rsidRPr="002B05AB">
        <w:rPr>
          <w:bCs/>
          <w:sz w:val="28"/>
          <w:szCs w:val="28"/>
        </w:rPr>
        <w:t>хутор Николаевка</w:t>
      </w:r>
      <w:r>
        <w:rPr>
          <w:bCs/>
          <w:sz w:val="28"/>
          <w:szCs w:val="28"/>
        </w:rPr>
        <w:t xml:space="preserve">, </w:t>
      </w:r>
      <w:r w:rsidRPr="002B05AB">
        <w:rPr>
          <w:bCs/>
          <w:sz w:val="28"/>
          <w:szCs w:val="28"/>
        </w:rPr>
        <w:t>посёлок Новощербаков);</w:t>
      </w:r>
    </w:p>
    <w:p w14:paraId="618EE897" w14:textId="77777777" w:rsidR="004C7E86" w:rsidRPr="002B05AB" w:rsidRDefault="004C7E86" w:rsidP="004C7E86">
      <w:pPr>
        <w:ind w:firstLine="709"/>
        <w:jc w:val="both"/>
        <w:rPr>
          <w:bCs/>
          <w:sz w:val="28"/>
          <w:szCs w:val="28"/>
        </w:rPr>
      </w:pPr>
      <w:r w:rsidRPr="002B05AB">
        <w:rPr>
          <w:b/>
          <w:bCs/>
          <w:sz w:val="28"/>
          <w:szCs w:val="28"/>
        </w:rPr>
        <w:t>Персиановское сельское поселение</w:t>
      </w:r>
      <w:r w:rsidRPr="002B05AB">
        <w:rPr>
          <w:bCs/>
          <w:sz w:val="28"/>
          <w:szCs w:val="28"/>
        </w:rPr>
        <w:t xml:space="preserve"> (хутор Суворовка)</w:t>
      </w:r>
    </w:p>
    <w:p w14:paraId="427DD534" w14:textId="77777777" w:rsidR="004C7E86" w:rsidRPr="002B05AB" w:rsidRDefault="004C7E86" w:rsidP="004C7E86">
      <w:pPr>
        <w:ind w:firstLine="709"/>
        <w:jc w:val="both"/>
        <w:rPr>
          <w:sz w:val="28"/>
          <w:szCs w:val="28"/>
        </w:rPr>
      </w:pPr>
      <w:r w:rsidRPr="002B05AB">
        <w:rPr>
          <w:sz w:val="28"/>
          <w:szCs w:val="28"/>
        </w:rPr>
        <w:t>В вышеперечисленных населенных пунктах преобладает индивидуальная жилая застройка. Жители домов частного сектора используют для нужд водоотведения выгребные ямы с последующим вывозом ассенизаторскими машинами на канализационные очистные сооружения. Существующая застройка индивидуальными жилыми домами и наличие прочих инженерных ко</w:t>
      </w:r>
      <w:r>
        <w:rPr>
          <w:sz w:val="28"/>
          <w:szCs w:val="28"/>
        </w:rPr>
        <w:t xml:space="preserve"> мм </w:t>
      </w:r>
      <w:r w:rsidRPr="002B05AB">
        <w:rPr>
          <w:sz w:val="28"/>
          <w:szCs w:val="28"/>
        </w:rPr>
        <w:t>уникаций усложняет задачу трассировки сетей хозяйственно-бытовой канализации и размещения канализационных насосных станций. Для обеспечения абонентов населенных пунктов услугами централизованного водоотведения требуется разработка принципиальной схемы канализования.</w:t>
      </w:r>
    </w:p>
    <w:p w14:paraId="7068F864" w14:textId="77777777" w:rsidR="004C7E86" w:rsidRPr="002B05AB" w:rsidRDefault="004C7E86" w:rsidP="004C7E86"/>
    <w:p w14:paraId="060DFFA1" w14:textId="77777777" w:rsidR="004C7E86" w:rsidRPr="002B05AB" w:rsidRDefault="004C7E86" w:rsidP="004C7E86">
      <w:pPr>
        <w:pStyle w:val="22"/>
        <w:keepLines/>
        <w:numPr>
          <w:ilvl w:val="2"/>
          <w:numId w:val="87"/>
        </w:numPr>
        <w:spacing w:after="0"/>
        <w:ind w:left="0" w:firstLine="709"/>
        <w:jc w:val="both"/>
        <w:rPr>
          <w:b w:val="0"/>
          <w:szCs w:val="28"/>
        </w:rPr>
      </w:pPr>
      <w:bookmarkStart w:id="196" w:name="_Toc480201812"/>
      <w:bookmarkStart w:id="197" w:name="_Toc480722539"/>
      <w:bookmarkStart w:id="198" w:name="_Toc67643654"/>
      <w:bookmarkStart w:id="199" w:name="_Toc178688212"/>
      <w:r w:rsidRPr="002B05AB">
        <w:rPr>
          <w:szCs w:val="28"/>
        </w:rPr>
        <w:t>Описание существующих технических и технологических проблем системы водоотведения поселения</w:t>
      </w:r>
      <w:bookmarkEnd w:id="196"/>
      <w:bookmarkEnd w:id="197"/>
      <w:bookmarkEnd w:id="198"/>
      <w:bookmarkEnd w:id="199"/>
    </w:p>
    <w:p w14:paraId="62147B29" w14:textId="77777777" w:rsidR="004C7E86" w:rsidRPr="002B05AB" w:rsidRDefault="004C7E86" w:rsidP="004C7E86">
      <w:pPr>
        <w:ind w:firstLine="709"/>
        <w:jc w:val="both"/>
        <w:rPr>
          <w:sz w:val="28"/>
          <w:szCs w:val="28"/>
        </w:rPr>
      </w:pPr>
    </w:p>
    <w:p w14:paraId="46C5AC29" w14:textId="77777777" w:rsidR="004C7E86" w:rsidRPr="002B05AB" w:rsidRDefault="004C7E86" w:rsidP="004C7E86">
      <w:pPr>
        <w:ind w:firstLine="709"/>
        <w:jc w:val="both"/>
        <w:rPr>
          <w:sz w:val="28"/>
          <w:szCs w:val="28"/>
        </w:rPr>
      </w:pPr>
      <w:r w:rsidRPr="002B05AB">
        <w:rPr>
          <w:sz w:val="28"/>
          <w:szCs w:val="28"/>
        </w:rPr>
        <w:t>Около 60% населения пользуется выгребными ямами. Техническое состояние всего канализационного комплекса неудовлетворительное</w:t>
      </w:r>
      <w:r>
        <w:rPr>
          <w:sz w:val="28"/>
          <w:szCs w:val="28"/>
        </w:rPr>
        <w:t xml:space="preserve">, </w:t>
      </w:r>
      <w:r w:rsidRPr="002B05AB">
        <w:rPr>
          <w:sz w:val="28"/>
          <w:szCs w:val="28"/>
        </w:rPr>
        <w:t>чему способствует большой процент износа канализационных трубопроводов и коллектора</w:t>
      </w:r>
      <w:r>
        <w:rPr>
          <w:sz w:val="28"/>
          <w:szCs w:val="28"/>
        </w:rPr>
        <w:t xml:space="preserve">, </w:t>
      </w:r>
      <w:r w:rsidRPr="002B05AB">
        <w:rPr>
          <w:sz w:val="28"/>
          <w:szCs w:val="28"/>
        </w:rPr>
        <w:t xml:space="preserve">большая степень износа канализационных насосных станций. </w:t>
      </w:r>
    </w:p>
    <w:p w14:paraId="286A79B0" w14:textId="77777777" w:rsidR="004C7E86" w:rsidRPr="002B05AB" w:rsidRDefault="004C7E86" w:rsidP="004C7E86">
      <w:pPr>
        <w:ind w:firstLine="709"/>
        <w:jc w:val="both"/>
        <w:rPr>
          <w:sz w:val="28"/>
          <w:szCs w:val="28"/>
        </w:rPr>
      </w:pPr>
      <w:r w:rsidRPr="002B05AB">
        <w:rPr>
          <w:sz w:val="28"/>
          <w:szCs w:val="28"/>
        </w:rPr>
        <w:t>В настоящее время поселения Октябрьского района имеют довольно низкую степень благоустройства. Централизованная система канализации на территории жилой застройки отсутствует.</w:t>
      </w:r>
    </w:p>
    <w:p w14:paraId="17CB11C8" w14:textId="77777777" w:rsidR="004C7E86" w:rsidRPr="002B05AB" w:rsidRDefault="004C7E86" w:rsidP="004C7E86">
      <w:pPr>
        <w:ind w:firstLine="709"/>
        <w:jc w:val="both"/>
        <w:rPr>
          <w:sz w:val="28"/>
          <w:szCs w:val="28"/>
        </w:rPr>
      </w:pPr>
      <w:r w:rsidRPr="002B05AB">
        <w:rPr>
          <w:sz w:val="28"/>
          <w:szCs w:val="28"/>
        </w:rPr>
        <w:t>В связи с соблюдением санитарно-гигиенических норм</w:t>
      </w:r>
      <w:r>
        <w:rPr>
          <w:sz w:val="28"/>
          <w:szCs w:val="28"/>
        </w:rPr>
        <w:t xml:space="preserve">, </w:t>
      </w:r>
      <w:r w:rsidRPr="002B05AB">
        <w:rPr>
          <w:sz w:val="28"/>
          <w:szCs w:val="28"/>
        </w:rPr>
        <w:t>предъявляемых к поселению</w:t>
      </w:r>
      <w:r>
        <w:rPr>
          <w:sz w:val="28"/>
          <w:szCs w:val="28"/>
        </w:rPr>
        <w:t xml:space="preserve">, </w:t>
      </w:r>
      <w:r w:rsidRPr="002B05AB">
        <w:rPr>
          <w:sz w:val="28"/>
          <w:szCs w:val="28"/>
        </w:rPr>
        <w:t>в том числе с увеличением расхода сточных вод от планируемых объектов строительства требуется строительство очистных сооружений полной биологической очистки в населенном пункте со строительством узла механического обезвоживания осадка.</w:t>
      </w:r>
    </w:p>
    <w:p w14:paraId="6475EC03" w14:textId="77777777" w:rsidR="004C7E86" w:rsidRPr="002B05AB" w:rsidRDefault="004C7E86" w:rsidP="004C7E86">
      <w:pPr>
        <w:ind w:firstLine="709"/>
        <w:jc w:val="both"/>
        <w:rPr>
          <w:sz w:val="28"/>
          <w:szCs w:val="28"/>
        </w:rPr>
      </w:pPr>
      <w:r w:rsidRPr="002B05AB">
        <w:rPr>
          <w:sz w:val="28"/>
          <w:szCs w:val="28"/>
        </w:rPr>
        <w:t>Для очистки сточных вод необходимо строительство локальных очистных сооружений (ЛОС)</w:t>
      </w:r>
      <w:r w:rsidRPr="002B05AB">
        <w:rPr>
          <w:sz w:val="28"/>
          <w:szCs w:val="28"/>
        </w:rPr>
        <w:tab/>
        <w:t>полной биологической</w:t>
      </w:r>
      <w:r w:rsidRPr="002B05AB">
        <w:rPr>
          <w:sz w:val="28"/>
          <w:szCs w:val="28"/>
        </w:rPr>
        <w:tab/>
        <w:t>очистки с доочисткой сточных вод с последующим обеззараживанием.</w:t>
      </w:r>
    </w:p>
    <w:p w14:paraId="1AEC1E70" w14:textId="77777777" w:rsidR="004C7E86" w:rsidRPr="002B05AB" w:rsidRDefault="004C7E86" w:rsidP="004C7E86">
      <w:pPr>
        <w:ind w:firstLine="709"/>
        <w:jc w:val="both"/>
        <w:rPr>
          <w:sz w:val="28"/>
          <w:szCs w:val="28"/>
        </w:rPr>
      </w:pPr>
      <w:r w:rsidRPr="002B05AB">
        <w:rPr>
          <w:sz w:val="28"/>
          <w:szCs w:val="28"/>
        </w:rPr>
        <w:t>Для обработки осадка планируется механическое обезвоживание с последующей утилизацией.</w:t>
      </w:r>
    </w:p>
    <w:p w14:paraId="6F585F04" w14:textId="77777777" w:rsidR="004C7E86" w:rsidRPr="002B05AB" w:rsidRDefault="004C7E86" w:rsidP="004C7E86">
      <w:pPr>
        <w:ind w:firstLine="709"/>
        <w:jc w:val="both"/>
        <w:rPr>
          <w:sz w:val="28"/>
          <w:szCs w:val="28"/>
        </w:rPr>
      </w:pPr>
      <w:r w:rsidRPr="002B05AB">
        <w:rPr>
          <w:sz w:val="28"/>
          <w:szCs w:val="28"/>
        </w:rPr>
        <w:lastRenderedPageBreak/>
        <w:t>Отсутствие систем отбора и очистки поверхностного стока в жилых и промышленных зонах городского поселения способствует загрязнению существующих водных объектов</w:t>
      </w:r>
      <w:r>
        <w:rPr>
          <w:sz w:val="28"/>
          <w:szCs w:val="28"/>
        </w:rPr>
        <w:t xml:space="preserve">, </w:t>
      </w:r>
      <w:r w:rsidRPr="002B05AB">
        <w:rPr>
          <w:sz w:val="28"/>
          <w:szCs w:val="28"/>
        </w:rPr>
        <w:t>грунтовых вод и грунтов</w:t>
      </w:r>
      <w:r>
        <w:rPr>
          <w:sz w:val="28"/>
          <w:szCs w:val="28"/>
        </w:rPr>
        <w:t xml:space="preserve">, </w:t>
      </w:r>
      <w:r w:rsidRPr="002B05AB">
        <w:rPr>
          <w:sz w:val="28"/>
          <w:szCs w:val="28"/>
        </w:rPr>
        <w:t>а также подтоплению территории.</w:t>
      </w:r>
    </w:p>
    <w:p w14:paraId="7A7B4270" w14:textId="740A63F0" w:rsidR="004C7E86" w:rsidRDefault="004C7E86" w:rsidP="004C7E86">
      <w:pPr>
        <w:rPr>
          <w:b/>
          <w:sz w:val="28"/>
          <w:szCs w:val="28"/>
        </w:rPr>
      </w:pPr>
      <w:bookmarkStart w:id="200" w:name="_Toc480201813"/>
      <w:bookmarkStart w:id="201" w:name="_Toc480722540"/>
      <w:bookmarkStart w:id="202" w:name="_Toc67643655"/>
      <w:bookmarkStart w:id="203" w:name="_Toc174275636"/>
    </w:p>
    <w:p w14:paraId="65B0CDE7" w14:textId="77777777" w:rsidR="004C7E86" w:rsidRPr="002B05AB" w:rsidRDefault="004C7E86" w:rsidP="004C7E86">
      <w:pPr>
        <w:pStyle w:val="12"/>
        <w:numPr>
          <w:ilvl w:val="1"/>
          <w:numId w:val="87"/>
        </w:numPr>
        <w:spacing w:before="0" w:after="0"/>
        <w:ind w:left="0" w:right="-2" w:firstLine="709"/>
        <w:jc w:val="both"/>
        <w:rPr>
          <w:b w:val="0"/>
          <w:szCs w:val="28"/>
        </w:rPr>
      </w:pPr>
      <w:bookmarkStart w:id="204" w:name="_Toc178688213"/>
      <w:r w:rsidRPr="002B05AB">
        <w:rPr>
          <w:szCs w:val="28"/>
        </w:rPr>
        <w:t>Балансы сточных вод в системе водоотведения</w:t>
      </w:r>
      <w:bookmarkEnd w:id="200"/>
      <w:bookmarkEnd w:id="201"/>
      <w:bookmarkEnd w:id="202"/>
      <w:bookmarkEnd w:id="203"/>
      <w:bookmarkEnd w:id="204"/>
    </w:p>
    <w:p w14:paraId="4AD803A3" w14:textId="77777777" w:rsidR="004C7E86" w:rsidRPr="002B05AB" w:rsidRDefault="004C7E86" w:rsidP="004C7E86"/>
    <w:p w14:paraId="5C10738F" w14:textId="77777777" w:rsidR="004C7E86" w:rsidRPr="002B05AB" w:rsidRDefault="004C7E86" w:rsidP="004C7E86">
      <w:pPr>
        <w:pStyle w:val="22"/>
        <w:keepLines/>
        <w:numPr>
          <w:ilvl w:val="2"/>
          <w:numId w:val="87"/>
        </w:numPr>
        <w:spacing w:after="0"/>
        <w:ind w:left="0" w:firstLine="709"/>
        <w:jc w:val="both"/>
        <w:rPr>
          <w:szCs w:val="28"/>
        </w:rPr>
      </w:pPr>
      <w:bookmarkStart w:id="205" w:name="_Toc480201814"/>
      <w:bookmarkStart w:id="206" w:name="_Toc480722541"/>
      <w:bookmarkStart w:id="207" w:name="_Toc67643656"/>
      <w:bookmarkStart w:id="208" w:name="_Toc178688214"/>
      <w:r w:rsidRPr="002B05AB">
        <w:rPr>
          <w:szCs w:val="28"/>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до 2023 года с учетом различных сценариев развития поселений</w:t>
      </w:r>
      <w:r>
        <w:rPr>
          <w:szCs w:val="28"/>
        </w:rPr>
        <w:t xml:space="preserve">, </w:t>
      </w:r>
      <w:r w:rsidRPr="002B05AB">
        <w:rPr>
          <w:szCs w:val="28"/>
        </w:rPr>
        <w:t>городских округов</w:t>
      </w:r>
      <w:bookmarkEnd w:id="205"/>
      <w:bookmarkEnd w:id="206"/>
      <w:bookmarkEnd w:id="207"/>
      <w:bookmarkEnd w:id="208"/>
    </w:p>
    <w:p w14:paraId="7E2E0BA3" w14:textId="77777777" w:rsidR="004C7E86" w:rsidRPr="002B05AB" w:rsidRDefault="004C7E86" w:rsidP="004C7E86">
      <w:pPr>
        <w:ind w:firstLine="709"/>
        <w:jc w:val="both"/>
        <w:rPr>
          <w:sz w:val="28"/>
          <w:szCs w:val="28"/>
        </w:rPr>
      </w:pPr>
    </w:p>
    <w:p w14:paraId="4781727C" w14:textId="77777777" w:rsidR="004C7E86" w:rsidRPr="002B05AB" w:rsidRDefault="004C7E86" w:rsidP="004C7E86">
      <w:pPr>
        <w:ind w:firstLine="709"/>
        <w:jc w:val="both"/>
        <w:rPr>
          <w:sz w:val="28"/>
          <w:szCs w:val="28"/>
        </w:rPr>
      </w:pPr>
      <w:r w:rsidRPr="002B05AB">
        <w:rPr>
          <w:sz w:val="28"/>
          <w:szCs w:val="28"/>
        </w:rPr>
        <w:t>В соответствии с п. 5.1.1 СП 32.13330.2012</w:t>
      </w:r>
      <w:r>
        <w:rPr>
          <w:sz w:val="28"/>
          <w:szCs w:val="28"/>
        </w:rPr>
        <w:t xml:space="preserve">, </w:t>
      </w:r>
      <w:r w:rsidRPr="002B05AB">
        <w:rPr>
          <w:sz w:val="28"/>
          <w:szCs w:val="28"/>
        </w:rPr>
        <w:t>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w:t>
      </w:r>
      <w:r>
        <w:rPr>
          <w:sz w:val="28"/>
          <w:szCs w:val="28"/>
        </w:rPr>
        <w:t xml:space="preserve">, </w:t>
      </w:r>
      <w:r w:rsidRPr="002B05AB">
        <w:rPr>
          <w:sz w:val="28"/>
          <w:szCs w:val="28"/>
        </w:rPr>
        <w:t>согласно СП 31.13330.2012</w:t>
      </w:r>
      <w:r>
        <w:rPr>
          <w:sz w:val="28"/>
          <w:szCs w:val="28"/>
        </w:rPr>
        <w:t xml:space="preserve">, </w:t>
      </w:r>
      <w:r w:rsidRPr="002B05AB">
        <w:rPr>
          <w:sz w:val="28"/>
          <w:szCs w:val="28"/>
        </w:rPr>
        <w:t xml:space="preserve">без учета расхода воды на полив территорий и зеленых насаждений. </w:t>
      </w:r>
    </w:p>
    <w:p w14:paraId="4C11EC11" w14:textId="77777777" w:rsidR="004C7E86" w:rsidRPr="002B05AB" w:rsidRDefault="004C7E86" w:rsidP="004C7E86">
      <w:pPr>
        <w:ind w:firstLine="709"/>
        <w:jc w:val="both"/>
        <w:rPr>
          <w:sz w:val="28"/>
          <w:szCs w:val="28"/>
        </w:rPr>
      </w:pPr>
      <w:r w:rsidRPr="002B05AB">
        <w:rPr>
          <w:sz w:val="28"/>
          <w:szCs w:val="28"/>
        </w:rPr>
        <w:t>Нормы водоотведения для поселений Октябрьского района приняты в соответствии с СП 31.13330.2012 Водоснабжение. Наружные сети и сооружения. равными нормам водопотребления без учета расхода воды на полив территории и зеленых насаждений. Коэффициент суточной неравномерности принят равным 1.3.</w:t>
      </w:r>
    </w:p>
    <w:p w14:paraId="669A2D07" w14:textId="77777777" w:rsidR="004C7E86" w:rsidRPr="002B05AB" w:rsidRDefault="004C7E86" w:rsidP="004C7E86">
      <w:pPr>
        <w:ind w:firstLine="709"/>
        <w:jc w:val="both"/>
        <w:rPr>
          <w:sz w:val="28"/>
          <w:szCs w:val="28"/>
        </w:rPr>
      </w:pPr>
      <w:r w:rsidRPr="002B05AB">
        <w:rPr>
          <w:sz w:val="28"/>
          <w:szCs w:val="28"/>
        </w:rPr>
        <w:t>Расход сточных вод от промышленных предприятий принят в соответствии с примечанием № 2 к таблице № 3 СНиП 2.04.03-85 в размере 25 % расхода стоков от населения.</w:t>
      </w:r>
    </w:p>
    <w:p w14:paraId="43BE521D" w14:textId="77777777" w:rsidR="004C7E86" w:rsidRPr="002B05AB" w:rsidRDefault="004C7E86" w:rsidP="004C7E86">
      <w:pPr>
        <w:ind w:firstLine="709"/>
        <w:jc w:val="both"/>
        <w:rPr>
          <w:sz w:val="28"/>
          <w:szCs w:val="28"/>
        </w:rPr>
      </w:pPr>
      <w:r w:rsidRPr="002B05AB">
        <w:rPr>
          <w:sz w:val="28"/>
          <w:szCs w:val="28"/>
        </w:rPr>
        <w:t>Нормативы</w:t>
      </w:r>
      <w:r>
        <w:rPr>
          <w:sz w:val="28"/>
          <w:szCs w:val="28"/>
        </w:rPr>
        <w:t xml:space="preserve">, </w:t>
      </w:r>
      <w:r w:rsidRPr="002B05AB">
        <w:rPr>
          <w:sz w:val="28"/>
          <w:szCs w:val="28"/>
        </w:rPr>
        <w:t>по которым используются выгребные ямы для отвода стоков</w:t>
      </w:r>
      <w:r>
        <w:rPr>
          <w:sz w:val="28"/>
          <w:szCs w:val="28"/>
        </w:rPr>
        <w:t xml:space="preserve">, </w:t>
      </w:r>
      <w:r w:rsidRPr="002B05AB">
        <w:rPr>
          <w:sz w:val="28"/>
          <w:szCs w:val="28"/>
        </w:rPr>
        <w:t>не соответствуют современным требованиям</w:t>
      </w:r>
      <w:r>
        <w:rPr>
          <w:sz w:val="28"/>
          <w:szCs w:val="28"/>
        </w:rPr>
        <w:t xml:space="preserve">, </w:t>
      </w:r>
      <w:r w:rsidRPr="002B05AB">
        <w:rPr>
          <w:sz w:val="28"/>
          <w:szCs w:val="28"/>
        </w:rPr>
        <w:t>предъявляемым к очистке стоков. Стоки после очистки не удовлетворяют ПДК для сброса. Образующийся осадок не обрабатывается и не утилизируется.</w:t>
      </w:r>
    </w:p>
    <w:p w14:paraId="776103F0" w14:textId="77777777" w:rsidR="004C7E86" w:rsidRPr="002B05AB" w:rsidRDefault="004C7E86" w:rsidP="004C7E86">
      <w:pPr>
        <w:ind w:firstLine="709"/>
        <w:jc w:val="both"/>
        <w:rPr>
          <w:sz w:val="28"/>
          <w:szCs w:val="28"/>
        </w:rPr>
      </w:pPr>
      <w:r w:rsidRPr="002B05AB">
        <w:rPr>
          <w:sz w:val="28"/>
          <w:szCs w:val="28"/>
        </w:rPr>
        <w:t>Ввиду постоянного возрастания требований к качеству стоков</w:t>
      </w:r>
      <w:r>
        <w:rPr>
          <w:sz w:val="28"/>
          <w:szCs w:val="28"/>
        </w:rPr>
        <w:t xml:space="preserve">, </w:t>
      </w:r>
      <w:r w:rsidRPr="002B05AB">
        <w:rPr>
          <w:sz w:val="28"/>
          <w:szCs w:val="28"/>
        </w:rPr>
        <w:t>сбрасываемых после очистки</w:t>
      </w:r>
      <w:r>
        <w:rPr>
          <w:sz w:val="28"/>
          <w:szCs w:val="28"/>
        </w:rPr>
        <w:t xml:space="preserve">, </w:t>
      </w:r>
      <w:r w:rsidRPr="002B05AB">
        <w:rPr>
          <w:sz w:val="28"/>
          <w:szCs w:val="28"/>
        </w:rPr>
        <w:t>необходимо внедрение новых технологий очистки стоков</w:t>
      </w:r>
      <w:r>
        <w:rPr>
          <w:sz w:val="28"/>
          <w:szCs w:val="28"/>
        </w:rPr>
        <w:t xml:space="preserve">, </w:t>
      </w:r>
      <w:r w:rsidRPr="002B05AB">
        <w:rPr>
          <w:sz w:val="28"/>
          <w:szCs w:val="28"/>
        </w:rPr>
        <w:t>строительство сети канализации и строительством узла обеззараживания</w:t>
      </w:r>
      <w:r>
        <w:rPr>
          <w:sz w:val="28"/>
          <w:szCs w:val="28"/>
        </w:rPr>
        <w:t xml:space="preserve">, </w:t>
      </w:r>
      <w:r w:rsidRPr="002B05AB">
        <w:rPr>
          <w:sz w:val="28"/>
          <w:szCs w:val="28"/>
        </w:rPr>
        <w:t>доочистки стоков и механического обезвоживания осадка.</w:t>
      </w:r>
    </w:p>
    <w:p w14:paraId="5FE1137C" w14:textId="77777777" w:rsidR="004C7E86" w:rsidRPr="002B05AB" w:rsidRDefault="004C7E86" w:rsidP="004C7E86">
      <w:pPr>
        <w:ind w:firstLine="709"/>
        <w:jc w:val="both"/>
        <w:rPr>
          <w:sz w:val="28"/>
          <w:szCs w:val="28"/>
        </w:rPr>
      </w:pPr>
      <w:r w:rsidRPr="002B05AB">
        <w:rPr>
          <w:sz w:val="28"/>
          <w:szCs w:val="28"/>
        </w:rPr>
        <w:t>Прогнозные балансы на первую очередь и расчетный срок приведены в таблице 2.4.1. Объемы водоотведения от сохраняемых и планируемых объектов производственного</w:t>
      </w:r>
      <w:r>
        <w:rPr>
          <w:sz w:val="28"/>
          <w:szCs w:val="28"/>
        </w:rPr>
        <w:t xml:space="preserve">, </w:t>
      </w:r>
      <w:r w:rsidRPr="002B05AB">
        <w:rPr>
          <w:sz w:val="28"/>
          <w:szCs w:val="28"/>
        </w:rPr>
        <w:t>общественно-делового и рекреационно-спортивного назначения рассчитаны ориентировочно на основе объемов водопотребления.</w:t>
      </w:r>
    </w:p>
    <w:p w14:paraId="58B55B48" w14:textId="77777777" w:rsidR="004C7E86" w:rsidRPr="002B05AB" w:rsidRDefault="004C7E86" w:rsidP="004C7E86">
      <w:pPr>
        <w:ind w:firstLine="709"/>
        <w:jc w:val="both"/>
        <w:rPr>
          <w:sz w:val="28"/>
          <w:szCs w:val="28"/>
        </w:rPr>
      </w:pPr>
      <w:r w:rsidRPr="002B05AB">
        <w:rPr>
          <w:sz w:val="28"/>
          <w:szCs w:val="28"/>
        </w:rPr>
        <w:t>В настоящее время количество жителей района обеспеченных централизованной канализацией составляет примерно 20% от населения. Часть индивидуальной застройки</w:t>
      </w:r>
      <w:r>
        <w:rPr>
          <w:sz w:val="28"/>
          <w:szCs w:val="28"/>
        </w:rPr>
        <w:t xml:space="preserve">, </w:t>
      </w:r>
      <w:r w:rsidRPr="002B05AB">
        <w:rPr>
          <w:sz w:val="28"/>
          <w:szCs w:val="28"/>
        </w:rPr>
        <w:t>расположенная вблизи канализационных коллекторов</w:t>
      </w:r>
      <w:r>
        <w:rPr>
          <w:sz w:val="28"/>
          <w:szCs w:val="28"/>
        </w:rPr>
        <w:t xml:space="preserve">, </w:t>
      </w:r>
      <w:r w:rsidRPr="002B05AB">
        <w:rPr>
          <w:sz w:val="28"/>
          <w:szCs w:val="28"/>
        </w:rPr>
        <w:t>подключена к централизованной системе канализации. Значительная часть индивидуальной застройки канализации не имеет</w:t>
      </w:r>
      <w:r>
        <w:rPr>
          <w:sz w:val="28"/>
          <w:szCs w:val="28"/>
        </w:rPr>
        <w:t xml:space="preserve">, </w:t>
      </w:r>
      <w:r w:rsidRPr="002B05AB">
        <w:rPr>
          <w:sz w:val="28"/>
          <w:szCs w:val="28"/>
        </w:rPr>
        <w:t xml:space="preserve">стоки отводятся в выгреба. Наличие выгребов в черте населенных пунктов приводит к ухудшению качественного состава грунтовых вод. </w:t>
      </w:r>
    </w:p>
    <w:p w14:paraId="407BADD3" w14:textId="77777777" w:rsidR="004C7E86" w:rsidRPr="002B05AB" w:rsidRDefault="004C7E86" w:rsidP="004C7E86">
      <w:pPr>
        <w:ind w:firstLine="709"/>
        <w:jc w:val="both"/>
        <w:rPr>
          <w:sz w:val="28"/>
          <w:szCs w:val="28"/>
        </w:rPr>
      </w:pPr>
      <w:r w:rsidRPr="002B05AB">
        <w:rPr>
          <w:sz w:val="28"/>
          <w:szCs w:val="28"/>
        </w:rPr>
        <w:lastRenderedPageBreak/>
        <w:t>В соответствии с п. 5.1.1 СП 32.13330.2012</w:t>
      </w:r>
      <w:r>
        <w:rPr>
          <w:sz w:val="28"/>
          <w:szCs w:val="28"/>
        </w:rPr>
        <w:t xml:space="preserve">, </w:t>
      </w:r>
      <w:r w:rsidRPr="002B05AB">
        <w:rPr>
          <w:sz w:val="28"/>
          <w:szCs w:val="28"/>
        </w:rPr>
        <w:t>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w:t>
      </w:r>
      <w:r>
        <w:rPr>
          <w:sz w:val="28"/>
          <w:szCs w:val="28"/>
        </w:rPr>
        <w:t xml:space="preserve">, </w:t>
      </w:r>
      <w:r w:rsidRPr="002B05AB">
        <w:rPr>
          <w:sz w:val="28"/>
          <w:szCs w:val="28"/>
        </w:rPr>
        <w:t>согласно СП 31.13330.2012</w:t>
      </w:r>
      <w:r>
        <w:rPr>
          <w:sz w:val="28"/>
          <w:szCs w:val="28"/>
        </w:rPr>
        <w:t xml:space="preserve">, </w:t>
      </w:r>
      <w:r w:rsidRPr="002B05AB">
        <w:rPr>
          <w:sz w:val="28"/>
          <w:szCs w:val="28"/>
        </w:rPr>
        <w:t>без учета расхода воды на полив территорий и зеленых насаждений. Расчет выполнен с учетом 100% обеспечения отвода стоков от жилых кварталов в централизованную систему канализации поселка. Для населения</w:t>
      </w:r>
      <w:r>
        <w:rPr>
          <w:sz w:val="28"/>
          <w:szCs w:val="28"/>
        </w:rPr>
        <w:t xml:space="preserve">, </w:t>
      </w:r>
      <w:r w:rsidRPr="002B05AB">
        <w:rPr>
          <w:sz w:val="28"/>
          <w:szCs w:val="28"/>
        </w:rPr>
        <w:t>проживающего в зданиях</w:t>
      </w:r>
      <w:r>
        <w:rPr>
          <w:sz w:val="28"/>
          <w:szCs w:val="28"/>
        </w:rPr>
        <w:t xml:space="preserve">, </w:t>
      </w:r>
      <w:r w:rsidRPr="002B05AB">
        <w:rPr>
          <w:sz w:val="28"/>
          <w:szCs w:val="28"/>
        </w:rPr>
        <w:t>необорудованных внутренним водопроводом и канализацией (на первую очередь строительства)</w:t>
      </w:r>
      <w:r>
        <w:rPr>
          <w:sz w:val="28"/>
          <w:szCs w:val="28"/>
        </w:rPr>
        <w:t xml:space="preserve">, </w:t>
      </w:r>
      <w:r w:rsidRPr="002B05AB">
        <w:rPr>
          <w:sz w:val="28"/>
          <w:szCs w:val="28"/>
        </w:rPr>
        <w:t>норма принимается 25 л/сут. на одного человека. Жидкие отходы ассенизационным транспортом вывозятся в сливную станцию г.Шахты. Расчет ориентировочного планируемого среднесуточного водоотведения в поселении представлен в таблице 2.4.1.</w:t>
      </w:r>
    </w:p>
    <w:p w14:paraId="63C85B3B" w14:textId="77777777" w:rsidR="004C7E86" w:rsidRPr="002B05AB" w:rsidRDefault="004C7E86" w:rsidP="004C7E86">
      <w:pPr>
        <w:pStyle w:val="af8"/>
        <w:spacing w:after="0"/>
        <w:rPr>
          <w:b/>
          <w:bCs/>
          <w:sz w:val="28"/>
          <w:szCs w:val="28"/>
        </w:rPr>
      </w:pPr>
    </w:p>
    <w:p w14:paraId="1860CFA3" w14:textId="77777777" w:rsidR="004C7E86" w:rsidRPr="002B05AB" w:rsidRDefault="004C7E86" w:rsidP="004C7E86">
      <w:pPr>
        <w:pStyle w:val="af8"/>
        <w:spacing w:after="0"/>
        <w:rPr>
          <w:bCs/>
          <w:sz w:val="28"/>
          <w:szCs w:val="28"/>
        </w:rPr>
      </w:pPr>
      <w:r w:rsidRPr="002B05AB">
        <w:rPr>
          <w:b/>
          <w:bCs/>
          <w:sz w:val="28"/>
          <w:szCs w:val="28"/>
        </w:rPr>
        <w:t xml:space="preserve">Таблица 2.2.1.а – </w:t>
      </w:r>
      <w:r w:rsidRPr="002B05AB">
        <w:rPr>
          <w:bCs/>
          <w:sz w:val="28"/>
          <w:szCs w:val="28"/>
        </w:rPr>
        <w:t>Планируемый расход сточных вод Октябрьского района</w:t>
      </w:r>
    </w:p>
    <w:p w14:paraId="550A5497" w14:textId="77777777" w:rsidR="004C7E86" w:rsidRPr="002B05AB" w:rsidRDefault="004C7E86" w:rsidP="004C7E86">
      <w:pPr>
        <w:pStyle w:val="af8"/>
        <w:spacing w:after="0"/>
        <w:rPr>
          <w:b/>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56"/>
        <w:gridCol w:w="1852"/>
        <w:gridCol w:w="1946"/>
      </w:tblGrid>
      <w:tr w:rsidR="004C7E86" w:rsidRPr="00846766" w14:paraId="6B98F1A1" w14:textId="77777777" w:rsidTr="00A64E0B">
        <w:trPr>
          <w:jc w:val="center"/>
        </w:trPr>
        <w:tc>
          <w:tcPr>
            <w:tcW w:w="0" w:type="auto"/>
            <w:vMerge w:val="restart"/>
            <w:vAlign w:val="center"/>
          </w:tcPr>
          <w:p w14:paraId="085BFD6D" w14:textId="77777777" w:rsidR="004C7E86" w:rsidRPr="00846766" w:rsidRDefault="004C7E86" w:rsidP="00A64E0B">
            <w:pPr>
              <w:jc w:val="center"/>
              <w:rPr>
                <w:b/>
                <w:bCs/>
                <w:sz w:val="22"/>
                <w:szCs w:val="22"/>
                <w:lang w:eastAsia="en-US"/>
              </w:rPr>
            </w:pPr>
            <w:r w:rsidRPr="00846766">
              <w:rPr>
                <w:b/>
                <w:bCs/>
                <w:sz w:val="22"/>
                <w:szCs w:val="22"/>
                <w:lang w:eastAsia="en-US"/>
              </w:rPr>
              <w:t>Наименование потребителей</w:t>
            </w:r>
          </w:p>
        </w:tc>
        <w:tc>
          <w:tcPr>
            <w:tcW w:w="0" w:type="auto"/>
            <w:vAlign w:val="center"/>
          </w:tcPr>
          <w:p w14:paraId="4C15E689" w14:textId="77777777" w:rsidR="004C7E86" w:rsidRPr="00846766" w:rsidRDefault="004C7E86" w:rsidP="00A64E0B">
            <w:pPr>
              <w:jc w:val="center"/>
              <w:rPr>
                <w:b/>
                <w:bCs/>
                <w:sz w:val="22"/>
                <w:szCs w:val="22"/>
                <w:lang w:eastAsia="en-US"/>
              </w:rPr>
            </w:pPr>
            <w:r w:rsidRPr="00846766">
              <w:rPr>
                <w:b/>
                <w:bCs/>
                <w:sz w:val="22"/>
                <w:szCs w:val="22"/>
                <w:lang w:eastAsia="en-US"/>
              </w:rPr>
              <w:t xml:space="preserve">2018 год </w:t>
            </w:r>
          </w:p>
        </w:tc>
        <w:tc>
          <w:tcPr>
            <w:tcW w:w="0" w:type="auto"/>
            <w:vAlign w:val="center"/>
          </w:tcPr>
          <w:p w14:paraId="7F39E87D" w14:textId="77777777" w:rsidR="004C7E86" w:rsidRPr="00846766" w:rsidRDefault="004C7E86" w:rsidP="00A64E0B">
            <w:pPr>
              <w:jc w:val="center"/>
              <w:rPr>
                <w:b/>
                <w:bCs/>
                <w:sz w:val="22"/>
                <w:szCs w:val="22"/>
                <w:lang w:eastAsia="en-US"/>
              </w:rPr>
            </w:pPr>
            <w:r w:rsidRPr="00846766">
              <w:rPr>
                <w:b/>
                <w:bCs/>
                <w:sz w:val="22"/>
                <w:szCs w:val="22"/>
                <w:lang w:eastAsia="en-US"/>
              </w:rPr>
              <w:t>Расчетный срок 2029г</w:t>
            </w:r>
          </w:p>
        </w:tc>
      </w:tr>
      <w:tr w:rsidR="004C7E86" w:rsidRPr="00846766" w14:paraId="3D9D3E69" w14:textId="77777777" w:rsidTr="00A64E0B">
        <w:trPr>
          <w:jc w:val="center"/>
        </w:trPr>
        <w:tc>
          <w:tcPr>
            <w:tcW w:w="0" w:type="auto"/>
            <w:vMerge/>
            <w:vAlign w:val="center"/>
          </w:tcPr>
          <w:p w14:paraId="657A8ED1" w14:textId="77777777" w:rsidR="004C7E86" w:rsidRPr="00846766" w:rsidRDefault="004C7E86" w:rsidP="00A64E0B">
            <w:pPr>
              <w:rPr>
                <w:b/>
                <w:bCs/>
                <w:sz w:val="22"/>
                <w:szCs w:val="22"/>
                <w:lang w:eastAsia="en-US"/>
              </w:rPr>
            </w:pPr>
          </w:p>
        </w:tc>
        <w:tc>
          <w:tcPr>
            <w:tcW w:w="0" w:type="auto"/>
            <w:vAlign w:val="center"/>
          </w:tcPr>
          <w:p w14:paraId="29C5E655" w14:textId="77777777" w:rsidR="004C7E86" w:rsidRPr="00846766" w:rsidRDefault="004C7E86" w:rsidP="00A64E0B">
            <w:pPr>
              <w:jc w:val="center"/>
              <w:rPr>
                <w:b/>
                <w:bCs/>
                <w:sz w:val="22"/>
                <w:szCs w:val="22"/>
                <w:lang w:eastAsia="en-US"/>
              </w:rPr>
            </w:pPr>
            <w:r w:rsidRPr="00846766">
              <w:rPr>
                <w:b/>
                <w:bCs/>
                <w:sz w:val="22"/>
                <w:szCs w:val="22"/>
                <w:lang w:eastAsia="en-US"/>
              </w:rPr>
              <w:t>Расходы сточных вод</w:t>
            </w:r>
            <w:r>
              <w:rPr>
                <w:b/>
                <w:bCs/>
                <w:sz w:val="22"/>
                <w:szCs w:val="22"/>
                <w:lang w:eastAsia="en-US"/>
              </w:rPr>
              <w:t xml:space="preserve">, </w:t>
            </w:r>
            <w:r w:rsidRPr="00846766">
              <w:rPr>
                <w:b/>
                <w:bCs/>
                <w:sz w:val="22"/>
                <w:szCs w:val="22"/>
                <w:lang w:eastAsia="en-US"/>
              </w:rPr>
              <w:t>тыс.м</w:t>
            </w:r>
            <w:r>
              <w:rPr>
                <w:b/>
                <w:bCs/>
                <w:sz w:val="22"/>
                <w:szCs w:val="22"/>
                <w:lang w:eastAsia="en-US"/>
              </w:rPr>
              <w:t>³</w:t>
            </w:r>
            <w:r w:rsidRPr="00846766">
              <w:rPr>
                <w:b/>
                <w:bCs/>
                <w:sz w:val="22"/>
                <w:szCs w:val="22"/>
                <w:lang w:eastAsia="en-US"/>
              </w:rPr>
              <w:t>/год</w:t>
            </w:r>
          </w:p>
        </w:tc>
        <w:tc>
          <w:tcPr>
            <w:tcW w:w="0" w:type="auto"/>
            <w:vAlign w:val="center"/>
          </w:tcPr>
          <w:p w14:paraId="28220EC4" w14:textId="77777777" w:rsidR="004C7E86" w:rsidRPr="00846766" w:rsidRDefault="004C7E86" w:rsidP="00A64E0B">
            <w:pPr>
              <w:jc w:val="center"/>
              <w:rPr>
                <w:b/>
                <w:bCs/>
                <w:sz w:val="22"/>
                <w:szCs w:val="22"/>
                <w:lang w:eastAsia="en-US"/>
              </w:rPr>
            </w:pPr>
            <w:r w:rsidRPr="00846766">
              <w:rPr>
                <w:b/>
                <w:bCs/>
                <w:sz w:val="22"/>
                <w:szCs w:val="22"/>
                <w:lang w:eastAsia="en-US"/>
              </w:rPr>
              <w:t>Расходы сточных вод</w:t>
            </w:r>
            <w:r>
              <w:rPr>
                <w:b/>
                <w:bCs/>
                <w:sz w:val="22"/>
                <w:szCs w:val="22"/>
                <w:lang w:eastAsia="en-US"/>
              </w:rPr>
              <w:t xml:space="preserve">, </w:t>
            </w:r>
            <w:r w:rsidRPr="00846766">
              <w:rPr>
                <w:b/>
                <w:bCs/>
                <w:sz w:val="22"/>
                <w:szCs w:val="22"/>
                <w:lang w:eastAsia="en-US"/>
              </w:rPr>
              <w:t>* тыс.</w:t>
            </w:r>
            <w:r>
              <w:rPr>
                <w:b/>
                <w:bCs/>
                <w:sz w:val="22"/>
                <w:szCs w:val="22"/>
                <w:lang w:eastAsia="en-US"/>
              </w:rPr>
              <w:t>м³</w:t>
            </w:r>
            <w:r w:rsidRPr="00846766">
              <w:rPr>
                <w:b/>
                <w:bCs/>
                <w:sz w:val="22"/>
                <w:szCs w:val="22"/>
                <w:lang w:eastAsia="en-US"/>
              </w:rPr>
              <w:t>/год</w:t>
            </w:r>
          </w:p>
        </w:tc>
      </w:tr>
      <w:tr w:rsidR="004C7E86" w:rsidRPr="00846766" w14:paraId="67F47FC2" w14:textId="77777777" w:rsidTr="00A64E0B">
        <w:trPr>
          <w:jc w:val="center"/>
        </w:trPr>
        <w:tc>
          <w:tcPr>
            <w:tcW w:w="0" w:type="auto"/>
            <w:vAlign w:val="center"/>
          </w:tcPr>
          <w:p w14:paraId="54700761" w14:textId="77777777" w:rsidR="004C7E86" w:rsidRPr="00846766" w:rsidRDefault="004C7E86" w:rsidP="00A64E0B">
            <w:pPr>
              <w:rPr>
                <w:sz w:val="22"/>
                <w:szCs w:val="22"/>
                <w:lang w:eastAsia="en-US"/>
              </w:rPr>
            </w:pPr>
            <w:r w:rsidRPr="00846766">
              <w:rPr>
                <w:sz w:val="22"/>
                <w:szCs w:val="22"/>
                <w:lang w:eastAsia="en-US"/>
              </w:rPr>
              <w:t>1. Хозяйственные нужды населения</w:t>
            </w:r>
            <w:r>
              <w:rPr>
                <w:sz w:val="22"/>
                <w:szCs w:val="22"/>
                <w:lang w:eastAsia="en-US"/>
              </w:rPr>
              <w:t xml:space="preserve">, </w:t>
            </w:r>
            <w:r w:rsidRPr="00846766">
              <w:rPr>
                <w:sz w:val="22"/>
                <w:szCs w:val="22"/>
                <w:lang w:eastAsia="en-US"/>
              </w:rPr>
              <w:t>проживающего в зданиях</w:t>
            </w:r>
            <w:r>
              <w:rPr>
                <w:sz w:val="22"/>
                <w:szCs w:val="22"/>
                <w:lang w:eastAsia="en-US"/>
              </w:rPr>
              <w:t xml:space="preserve">, </w:t>
            </w:r>
            <w:r w:rsidRPr="00846766">
              <w:rPr>
                <w:sz w:val="22"/>
                <w:szCs w:val="22"/>
                <w:lang w:eastAsia="en-US"/>
              </w:rPr>
              <w:t>оборудованных канализацией (совместно с расходами на нужды местной промышленности и неучтенными расходами)</w:t>
            </w:r>
          </w:p>
        </w:tc>
        <w:tc>
          <w:tcPr>
            <w:tcW w:w="0" w:type="auto"/>
            <w:vAlign w:val="center"/>
          </w:tcPr>
          <w:p w14:paraId="68D7E7C8" w14:textId="77777777" w:rsidR="004C7E86" w:rsidRPr="00846766" w:rsidRDefault="004C7E86" w:rsidP="00A64E0B">
            <w:pPr>
              <w:jc w:val="center"/>
              <w:rPr>
                <w:sz w:val="22"/>
                <w:szCs w:val="22"/>
                <w:lang w:eastAsia="en-US"/>
              </w:rPr>
            </w:pPr>
            <w:r w:rsidRPr="00846766">
              <w:rPr>
                <w:sz w:val="22"/>
                <w:szCs w:val="22"/>
                <w:lang w:eastAsia="en-US"/>
              </w:rPr>
              <w:t>157</w:t>
            </w:r>
            <w:r>
              <w:rPr>
                <w:sz w:val="22"/>
                <w:szCs w:val="22"/>
                <w:lang w:eastAsia="en-US"/>
              </w:rPr>
              <w:t>,</w:t>
            </w:r>
            <w:r w:rsidRPr="00846766">
              <w:rPr>
                <w:sz w:val="22"/>
                <w:szCs w:val="22"/>
                <w:lang w:eastAsia="en-US"/>
              </w:rPr>
              <w:t>329</w:t>
            </w:r>
          </w:p>
        </w:tc>
        <w:tc>
          <w:tcPr>
            <w:tcW w:w="0" w:type="auto"/>
            <w:vAlign w:val="center"/>
          </w:tcPr>
          <w:p w14:paraId="3DE3D1CD" w14:textId="77777777" w:rsidR="004C7E86" w:rsidRPr="00846766" w:rsidRDefault="004C7E86" w:rsidP="00A64E0B">
            <w:pPr>
              <w:jc w:val="center"/>
              <w:rPr>
                <w:sz w:val="22"/>
                <w:szCs w:val="22"/>
                <w:lang w:eastAsia="en-US"/>
              </w:rPr>
            </w:pPr>
            <w:r w:rsidRPr="00846766">
              <w:rPr>
                <w:sz w:val="22"/>
                <w:szCs w:val="22"/>
                <w:lang w:eastAsia="en-US"/>
              </w:rPr>
              <w:t>227</w:t>
            </w:r>
            <w:r>
              <w:rPr>
                <w:sz w:val="22"/>
                <w:szCs w:val="22"/>
                <w:lang w:eastAsia="en-US"/>
              </w:rPr>
              <w:t>,</w:t>
            </w:r>
            <w:r w:rsidRPr="00846766">
              <w:rPr>
                <w:sz w:val="22"/>
                <w:szCs w:val="22"/>
                <w:lang w:eastAsia="en-US"/>
              </w:rPr>
              <w:t>36</w:t>
            </w:r>
          </w:p>
        </w:tc>
      </w:tr>
      <w:tr w:rsidR="004C7E86" w:rsidRPr="00846766" w14:paraId="17EE7B3A" w14:textId="77777777" w:rsidTr="00A64E0B">
        <w:trPr>
          <w:jc w:val="center"/>
        </w:trPr>
        <w:tc>
          <w:tcPr>
            <w:tcW w:w="0" w:type="auto"/>
            <w:vAlign w:val="center"/>
          </w:tcPr>
          <w:p w14:paraId="29D630F6" w14:textId="77777777" w:rsidR="004C7E86" w:rsidRPr="00846766" w:rsidRDefault="004C7E86" w:rsidP="00A64E0B">
            <w:pPr>
              <w:rPr>
                <w:sz w:val="22"/>
                <w:szCs w:val="22"/>
                <w:lang w:eastAsia="en-US"/>
              </w:rPr>
            </w:pPr>
            <w:r w:rsidRPr="00846766">
              <w:rPr>
                <w:sz w:val="22"/>
                <w:szCs w:val="22"/>
                <w:lang w:eastAsia="en-US"/>
              </w:rPr>
              <w:t>2. Хозяйственные и технологические нужды бюджетных организаций</w:t>
            </w:r>
          </w:p>
        </w:tc>
        <w:tc>
          <w:tcPr>
            <w:tcW w:w="0" w:type="auto"/>
            <w:vAlign w:val="center"/>
          </w:tcPr>
          <w:p w14:paraId="19210E08" w14:textId="77777777" w:rsidR="004C7E86" w:rsidRPr="00846766" w:rsidRDefault="004C7E86" w:rsidP="00A64E0B">
            <w:pPr>
              <w:jc w:val="center"/>
              <w:rPr>
                <w:sz w:val="22"/>
                <w:szCs w:val="22"/>
                <w:lang w:eastAsia="en-US"/>
              </w:rPr>
            </w:pPr>
            <w:r w:rsidRPr="00846766">
              <w:rPr>
                <w:sz w:val="22"/>
                <w:szCs w:val="22"/>
                <w:lang w:eastAsia="en-US"/>
              </w:rPr>
              <w:t>389</w:t>
            </w:r>
            <w:r>
              <w:rPr>
                <w:sz w:val="22"/>
                <w:szCs w:val="22"/>
                <w:lang w:eastAsia="en-US"/>
              </w:rPr>
              <w:t>,</w:t>
            </w:r>
            <w:r w:rsidRPr="00846766">
              <w:rPr>
                <w:sz w:val="22"/>
                <w:szCs w:val="22"/>
                <w:lang w:eastAsia="en-US"/>
              </w:rPr>
              <w:t>515</w:t>
            </w:r>
          </w:p>
        </w:tc>
        <w:tc>
          <w:tcPr>
            <w:tcW w:w="0" w:type="auto"/>
            <w:vAlign w:val="center"/>
          </w:tcPr>
          <w:p w14:paraId="24241962" w14:textId="77777777" w:rsidR="004C7E86" w:rsidRPr="00846766" w:rsidRDefault="004C7E86" w:rsidP="00A64E0B">
            <w:pPr>
              <w:jc w:val="center"/>
              <w:rPr>
                <w:sz w:val="22"/>
                <w:szCs w:val="22"/>
                <w:lang w:eastAsia="en-US"/>
              </w:rPr>
            </w:pPr>
            <w:r w:rsidRPr="00846766">
              <w:rPr>
                <w:sz w:val="22"/>
                <w:szCs w:val="22"/>
                <w:lang w:eastAsia="en-US"/>
              </w:rPr>
              <w:t>552</w:t>
            </w:r>
            <w:r>
              <w:rPr>
                <w:sz w:val="22"/>
                <w:szCs w:val="22"/>
                <w:lang w:eastAsia="en-US"/>
              </w:rPr>
              <w:t>,</w:t>
            </w:r>
            <w:r w:rsidRPr="00846766">
              <w:rPr>
                <w:sz w:val="22"/>
                <w:szCs w:val="22"/>
                <w:lang w:eastAsia="en-US"/>
              </w:rPr>
              <w:t>16</w:t>
            </w:r>
          </w:p>
        </w:tc>
      </w:tr>
      <w:tr w:rsidR="004C7E86" w:rsidRPr="00846766" w14:paraId="1F37B887" w14:textId="77777777" w:rsidTr="00A64E0B">
        <w:trPr>
          <w:jc w:val="center"/>
        </w:trPr>
        <w:tc>
          <w:tcPr>
            <w:tcW w:w="0" w:type="auto"/>
            <w:vAlign w:val="center"/>
          </w:tcPr>
          <w:p w14:paraId="32FA2382" w14:textId="77777777" w:rsidR="004C7E86" w:rsidRPr="00846766" w:rsidRDefault="004C7E86" w:rsidP="00A64E0B">
            <w:pPr>
              <w:rPr>
                <w:sz w:val="22"/>
                <w:szCs w:val="22"/>
                <w:lang w:eastAsia="en-US"/>
              </w:rPr>
            </w:pPr>
            <w:r w:rsidRPr="00846766">
              <w:rPr>
                <w:sz w:val="22"/>
                <w:szCs w:val="22"/>
                <w:lang w:eastAsia="en-US"/>
              </w:rPr>
              <w:t>3. Хозяйственные и технологические нужды прочих организаций</w:t>
            </w:r>
          </w:p>
        </w:tc>
        <w:tc>
          <w:tcPr>
            <w:tcW w:w="0" w:type="auto"/>
            <w:vAlign w:val="center"/>
          </w:tcPr>
          <w:p w14:paraId="4130F7FC" w14:textId="77777777" w:rsidR="004C7E86" w:rsidRPr="00846766" w:rsidRDefault="004C7E86" w:rsidP="00A64E0B">
            <w:pPr>
              <w:jc w:val="center"/>
              <w:rPr>
                <w:sz w:val="22"/>
                <w:szCs w:val="22"/>
                <w:lang w:eastAsia="en-US"/>
              </w:rPr>
            </w:pPr>
            <w:r w:rsidRPr="00846766">
              <w:rPr>
                <w:sz w:val="22"/>
                <w:szCs w:val="22"/>
                <w:lang w:eastAsia="en-US"/>
              </w:rPr>
              <w:t>11</w:t>
            </w:r>
            <w:r>
              <w:rPr>
                <w:sz w:val="22"/>
                <w:szCs w:val="22"/>
                <w:lang w:eastAsia="en-US"/>
              </w:rPr>
              <w:t>,</w:t>
            </w:r>
            <w:r w:rsidRPr="00846766">
              <w:rPr>
                <w:sz w:val="22"/>
                <w:szCs w:val="22"/>
                <w:lang w:eastAsia="en-US"/>
              </w:rPr>
              <w:t>956</w:t>
            </w:r>
          </w:p>
        </w:tc>
        <w:tc>
          <w:tcPr>
            <w:tcW w:w="0" w:type="auto"/>
            <w:vAlign w:val="center"/>
          </w:tcPr>
          <w:p w14:paraId="0EA65C83" w14:textId="77777777" w:rsidR="004C7E86" w:rsidRPr="00846766" w:rsidRDefault="004C7E86" w:rsidP="00A64E0B">
            <w:pPr>
              <w:jc w:val="center"/>
              <w:rPr>
                <w:sz w:val="22"/>
                <w:szCs w:val="22"/>
                <w:lang w:eastAsia="en-US"/>
              </w:rPr>
            </w:pPr>
            <w:r w:rsidRPr="00846766">
              <w:rPr>
                <w:sz w:val="22"/>
                <w:szCs w:val="22"/>
                <w:lang w:eastAsia="en-US"/>
              </w:rPr>
              <w:t>32</w:t>
            </w:r>
            <w:r>
              <w:rPr>
                <w:sz w:val="22"/>
                <w:szCs w:val="22"/>
                <w:lang w:eastAsia="en-US"/>
              </w:rPr>
              <w:t>,</w:t>
            </w:r>
            <w:r w:rsidRPr="00846766">
              <w:rPr>
                <w:sz w:val="22"/>
                <w:szCs w:val="22"/>
                <w:lang w:eastAsia="en-US"/>
              </w:rPr>
              <w:t>48</w:t>
            </w:r>
          </w:p>
        </w:tc>
      </w:tr>
      <w:tr w:rsidR="004C7E86" w:rsidRPr="00846766" w14:paraId="5A86DC83" w14:textId="77777777" w:rsidTr="00A64E0B">
        <w:trPr>
          <w:jc w:val="center"/>
        </w:trPr>
        <w:tc>
          <w:tcPr>
            <w:tcW w:w="0" w:type="auto"/>
            <w:vAlign w:val="center"/>
          </w:tcPr>
          <w:p w14:paraId="37AEC997" w14:textId="77777777" w:rsidR="004C7E86" w:rsidRPr="00846766" w:rsidRDefault="004C7E86" w:rsidP="00A64E0B">
            <w:pPr>
              <w:rPr>
                <w:b/>
                <w:bCs/>
                <w:sz w:val="22"/>
                <w:szCs w:val="22"/>
                <w:lang w:eastAsia="en-US"/>
              </w:rPr>
            </w:pPr>
            <w:r w:rsidRPr="00846766">
              <w:rPr>
                <w:b/>
                <w:bCs/>
                <w:sz w:val="22"/>
                <w:szCs w:val="22"/>
                <w:lang w:eastAsia="en-US"/>
              </w:rPr>
              <w:t>Итого:</w:t>
            </w:r>
          </w:p>
        </w:tc>
        <w:tc>
          <w:tcPr>
            <w:tcW w:w="0" w:type="auto"/>
            <w:vAlign w:val="center"/>
          </w:tcPr>
          <w:p w14:paraId="477888B0" w14:textId="77777777" w:rsidR="004C7E86" w:rsidRPr="00846766" w:rsidRDefault="004C7E86" w:rsidP="00A64E0B">
            <w:pPr>
              <w:jc w:val="center"/>
              <w:rPr>
                <w:b/>
                <w:bCs/>
                <w:sz w:val="22"/>
                <w:szCs w:val="22"/>
                <w:lang w:eastAsia="en-US"/>
              </w:rPr>
            </w:pPr>
            <w:r w:rsidRPr="00846766">
              <w:rPr>
                <w:b/>
                <w:bCs/>
                <w:sz w:val="22"/>
                <w:szCs w:val="22"/>
                <w:lang w:eastAsia="en-US"/>
              </w:rPr>
              <w:t>558</w:t>
            </w:r>
            <w:r>
              <w:rPr>
                <w:b/>
                <w:bCs/>
                <w:sz w:val="22"/>
                <w:szCs w:val="22"/>
                <w:lang w:eastAsia="en-US"/>
              </w:rPr>
              <w:t>,</w:t>
            </w:r>
            <w:r w:rsidRPr="00846766">
              <w:rPr>
                <w:b/>
                <w:bCs/>
                <w:sz w:val="22"/>
                <w:szCs w:val="22"/>
                <w:lang w:eastAsia="en-US"/>
              </w:rPr>
              <w:t>8</w:t>
            </w:r>
          </w:p>
        </w:tc>
        <w:tc>
          <w:tcPr>
            <w:tcW w:w="0" w:type="auto"/>
            <w:vAlign w:val="center"/>
          </w:tcPr>
          <w:p w14:paraId="762091D0" w14:textId="77777777" w:rsidR="004C7E86" w:rsidRPr="00846766" w:rsidRDefault="004C7E86" w:rsidP="00A64E0B">
            <w:pPr>
              <w:jc w:val="center"/>
              <w:rPr>
                <w:b/>
                <w:bCs/>
                <w:sz w:val="22"/>
                <w:szCs w:val="22"/>
                <w:lang w:eastAsia="en-US"/>
              </w:rPr>
            </w:pPr>
            <w:r w:rsidRPr="00846766">
              <w:rPr>
                <w:b/>
                <w:bCs/>
                <w:sz w:val="22"/>
                <w:szCs w:val="22"/>
                <w:lang w:eastAsia="en-US"/>
              </w:rPr>
              <w:t>812</w:t>
            </w:r>
            <w:r>
              <w:rPr>
                <w:b/>
                <w:bCs/>
                <w:sz w:val="22"/>
                <w:szCs w:val="22"/>
                <w:lang w:eastAsia="en-US"/>
              </w:rPr>
              <w:t>,</w:t>
            </w:r>
            <w:r w:rsidRPr="00846766">
              <w:rPr>
                <w:b/>
                <w:bCs/>
                <w:sz w:val="22"/>
                <w:szCs w:val="22"/>
                <w:lang w:eastAsia="en-US"/>
              </w:rPr>
              <w:t>00</w:t>
            </w:r>
          </w:p>
        </w:tc>
      </w:tr>
    </w:tbl>
    <w:p w14:paraId="02C6627D" w14:textId="77777777" w:rsidR="004C7E86" w:rsidRPr="002B05AB" w:rsidRDefault="004C7E86" w:rsidP="004C7E86">
      <w:pPr>
        <w:pStyle w:val="af8"/>
        <w:spacing w:after="0"/>
      </w:pPr>
    </w:p>
    <w:p w14:paraId="0FBD012C" w14:textId="77777777" w:rsidR="004C7E86" w:rsidRPr="002B05AB" w:rsidRDefault="004C7E86" w:rsidP="004C7E86">
      <w:pPr>
        <w:pStyle w:val="22"/>
        <w:keepLines/>
        <w:numPr>
          <w:ilvl w:val="2"/>
          <w:numId w:val="87"/>
        </w:numPr>
        <w:spacing w:after="0"/>
        <w:ind w:left="0" w:firstLine="709"/>
        <w:jc w:val="both"/>
        <w:rPr>
          <w:szCs w:val="28"/>
        </w:rPr>
      </w:pPr>
      <w:bookmarkStart w:id="209" w:name="_Toc480201816"/>
      <w:bookmarkStart w:id="210" w:name="_Toc480722543"/>
      <w:bookmarkStart w:id="211" w:name="_Toc67643657"/>
      <w:bookmarkStart w:id="212" w:name="_Toc178688215"/>
      <w:r w:rsidRPr="002B05AB">
        <w:rPr>
          <w:szCs w:val="28"/>
        </w:rPr>
        <w:t>Сведения о фактическом и ожидаемом поступлении сточных вод в централизованную систему водоотведения</w:t>
      </w:r>
      <w:bookmarkEnd w:id="209"/>
      <w:bookmarkEnd w:id="210"/>
      <w:bookmarkEnd w:id="211"/>
      <w:bookmarkEnd w:id="212"/>
    </w:p>
    <w:p w14:paraId="60E2AB75" w14:textId="77777777" w:rsidR="004C7E86" w:rsidRPr="002B05AB" w:rsidRDefault="004C7E86" w:rsidP="004C7E86"/>
    <w:p w14:paraId="72D89A5E" w14:textId="77777777" w:rsidR="004C7E86" w:rsidRPr="002B05AB" w:rsidRDefault="004C7E86" w:rsidP="004C7E86">
      <w:pPr>
        <w:ind w:firstLine="709"/>
        <w:jc w:val="both"/>
        <w:rPr>
          <w:sz w:val="28"/>
          <w:szCs w:val="28"/>
        </w:rPr>
      </w:pPr>
      <w:r w:rsidRPr="002B05AB">
        <w:rPr>
          <w:sz w:val="28"/>
          <w:szCs w:val="28"/>
        </w:rPr>
        <w:t>Сведения о фактическом и ожидаемом поступлении сточных вод (годовое</w:t>
      </w:r>
      <w:r>
        <w:rPr>
          <w:sz w:val="28"/>
          <w:szCs w:val="28"/>
        </w:rPr>
        <w:t xml:space="preserve">, </w:t>
      </w:r>
      <w:r w:rsidRPr="002B05AB">
        <w:rPr>
          <w:sz w:val="28"/>
          <w:szCs w:val="28"/>
        </w:rPr>
        <w:t>среднесуточное</w:t>
      </w:r>
      <w:r>
        <w:rPr>
          <w:sz w:val="28"/>
          <w:szCs w:val="28"/>
        </w:rPr>
        <w:t xml:space="preserve">, </w:t>
      </w:r>
      <w:r w:rsidRPr="002B05AB">
        <w:rPr>
          <w:sz w:val="28"/>
          <w:szCs w:val="28"/>
        </w:rPr>
        <w:t>максимальное суточное) приведены в таблице 2.5.1.</w:t>
      </w:r>
    </w:p>
    <w:p w14:paraId="7AA6F371" w14:textId="77777777" w:rsidR="004C7E86" w:rsidRPr="002B05AB" w:rsidRDefault="004C7E86" w:rsidP="004C7E86">
      <w:pPr>
        <w:ind w:firstLine="709"/>
        <w:jc w:val="both"/>
        <w:rPr>
          <w:sz w:val="28"/>
          <w:szCs w:val="28"/>
        </w:rPr>
        <w:sectPr w:rsidR="004C7E86" w:rsidRPr="002B05AB" w:rsidSect="00A64E0B">
          <w:pgSz w:w="11906" w:h="16838"/>
          <w:pgMar w:top="1134" w:right="567" w:bottom="1134" w:left="1701" w:header="709" w:footer="709" w:gutter="0"/>
          <w:cols w:space="708"/>
          <w:docGrid w:linePitch="360"/>
        </w:sectPr>
      </w:pPr>
    </w:p>
    <w:p w14:paraId="71D63A72" w14:textId="77777777" w:rsidR="004C7E86" w:rsidRPr="002B05AB" w:rsidRDefault="004C7E86" w:rsidP="004C7E86">
      <w:pPr>
        <w:ind w:firstLine="709"/>
        <w:jc w:val="both"/>
        <w:rPr>
          <w:sz w:val="28"/>
          <w:szCs w:val="28"/>
        </w:rPr>
      </w:pPr>
      <w:r w:rsidRPr="002B05AB">
        <w:rPr>
          <w:b/>
          <w:sz w:val="28"/>
          <w:szCs w:val="28"/>
        </w:rPr>
        <w:lastRenderedPageBreak/>
        <w:t>Таблица 2.2.2.а- Прогнозные балансы поступления сточных вод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2810"/>
        <w:gridCol w:w="950"/>
        <w:gridCol w:w="711"/>
        <w:gridCol w:w="711"/>
        <w:gridCol w:w="711"/>
        <w:gridCol w:w="711"/>
        <w:gridCol w:w="711"/>
        <w:gridCol w:w="711"/>
        <w:gridCol w:w="711"/>
        <w:gridCol w:w="711"/>
        <w:gridCol w:w="711"/>
        <w:gridCol w:w="711"/>
        <w:gridCol w:w="711"/>
        <w:gridCol w:w="711"/>
        <w:gridCol w:w="711"/>
        <w:gridCol w:w="711"/>
        <w:gridCol w:w="711"/>
      </w:tblGrid>
      <w:tr w:rsidR="004C7E86" w:rsidRPr="00554306" w14:paraId="2BDE0AA3" w14:textId="77777777" w:rsidTr="00A64E0B">
        <w:trPr>
          <w:trHeight w:val="420"/>
        </w:trPr>
        <w:tc>
          <w:tcPr>
            <w:tcW w:w="167" w:type="pct"/>
            <w:shd w:val="clear" w:color="auto" w:fill="auto"/>
            <w:vAlign w:val="center"/>
            <w:hideMark/>
          </w:tcPr>
          <w:p w14:paraId="428D261E" w14:textId="77777777" w:rsidR="004C7E86" w:rsidRPr="00554306" w:rsidRDefault="004C7E86" w:rsidP="00A64E0B">
            <w:pPr>
              <w:jc w:val="center"/>
              <w:rPr>
                <w:b/>
                <w:bCs/>
                <w:color w:val="000000"/>
                <w:sz w:val="22"/>
                <w:szCs w:val="22"/>
              </w:rPr>
            </w:pPr>
            <w:r w:rsidRPr="00554306">
              <w:rPr>
                <w:b/>
                <w:bCs/>
                <w:color w:val="000000"/>
                <w:sz w:val="22"/>
                <w:szCs w:val="22"/>
              </w:rPr>
              <w:t>№ п/п</w:t>
            </w:r>
          </w:p>
        </w:tc>
        <w:tc>
          <w:tcPr>
            <w:tcW w:w="1160" w:type="pct"/>
            <w:shd w:val="clear" w:color="auto" w:fill="auto"/>
            <w:vAlign w:val="center"/>
            <w:hideMark/>
          </w:tcPr>
          <w:p w14:paraId="3BFC2CBB" w14:textId="77777777" w:rsidR="004C7E86" w:rsidRPr="00554306" w:rsidRDefault="004C7E86" w:rsidP="00A64E0B">
            <w:pPr>
              <w:jc w:val="center"/>
              <w:rPr>
                <w:b/>
                <w:bCs/>
                <w:color w:val="000000"/>
                <w:sz w:val="22"/>
                <w:szCs w:val="22"/>
              </w:rPr>
            </w:pPr>
            <w:r w:rsidRPr="00554306">
              <w:rPr>
                <w:b/>
                <w:bCs/>
                <w:color w:val="000000"/>
                <w:sz w:val="22"/>
                <w:szCs w:val="22"/>
              </w:rPr>
              <w:t>Наименование</w:t>
            </w:r>
          </w:p>
        </w:tc>
        <w:tc>
          <w:tcPr>
            <w:tcW w:w="472" w:type="pct"/>
            <w:shd w:val="clear" w:color="auto" w:fill="auto"/>
            <w:vAlign w:val="center"/>
            <w:hideMark/>
          </w:tcPr>
          <w:p w14:paraId="544CE7FC" w14:textId="77777777" w:rsidR="004C7E86" w:rsidRPr="00554306" w:rsidRDefault="004C7E86" w:rsidP="00A64E0B">
            <w:pPr>
              <w:jc w:val="center"/>
              <w:rPr>
                <w:b/>
                <w:bCs/>
                <w:sz w:val="22"/>
                <w:szCs w:val="22"/>
              </w:rPr>
            </w:pPr>
            <w:r w:rsidRPr="00554306">
              <w:rPr>
                <w:b/>
                <w:bCs/>
                <w:sz w:val="22"/>
                <w:szCs w:val="22"/>
              </w:rPr>
              <w:t>Ед.изм.</w:t>
            </w:r>
          </w:p>
        </w:tc>
        <w:tc>
          <w:tcPr>
            <w:tcW w:w="281" w:type="pct"/>
            <w:shd w:val="clear" w:color="auto" w:fill="auto"/>
            <w:vAlign w:val="center"/>
            <w:hideMark/>
          </w:tcPr>
          <w:p w14:paraId="256C9786" w14:textId="77777777" w:rsidR="004C7E86" w:rsidRPr="00554306" w:rsidRDefault="004C7E86" w:rsidP="00A64E0B">
            <w:pPr>
              <w:jc w:val="center"/>
              <w:rPr>
                <w:b/>
                <w:bCs/>
                <w:color w:val="000000"/>
                <w:sz w:val="22"/>
                <w:szCs w:val="22"/>
              </w:rPr>
            </w:pPr>
            <w:r w:rsidRPr="00554306">
              <w:rPr>
                <w:b/>
                <w:bCs/>
                <w:color w:val="000000"/>
                <w:sz w:val="22"/>
                <w:szCs w:val="22"/>
              </w:rPr>
              <w:t>2021</w:t>
            </w:r>
          </w:p>
        </w:tc>
        <w:tc>
          <w:tcPr>
            <w:tcW w:w="197" w:type="pct"/>
            <w:shd w:val="clear" w:color="auto" w:fill="auto"/>
            <w:vAlign w:val="center"/>
            <w:hideMark/>
          </w:tcPr>
          <w:p w14:paraId="51FDB583" w14:textId="77777777" w:rsidR="004C7E86" w:rsidRPr="00554306" w:rsidRDefault="004C7E86" w:rsidP="00A64E0B">
            <w:pPr>
              <w:jc w:val="center"/>
              <w:rPr>
                <w:b/>
                <w:bCs/>
                <w:color w:val="000000"/>
                <w:sz w:val="22"/>
                <w:szCs w:val="22"/>
              </w:rPr>
            </w:pPr>
            <w:r w:rsidRPr="00554306">
              <w:rPr>
                <w:b/>
                <w:bCs/>
                <w:color w:val="000000"/>
                <w:sz w:val="22"/>
                <w:szCs w:val="22"/>
              </w:rPr>
              <w:t>2022</w:t>
            </w:r>
          </w:p>
        </w:tc>
        <w:tc>
          <w:tcPr>
            <w:tcW w:w="209" w:type="pct"/>
            <w:shd w:val="clear" w:color="auto" w:fill="auto"/>
            <w:vAlign w:val="center"/>
            <w:hideMark/>
          </w:tcPr>
          <w:p w14:paraId="0D294786" w14:textId="77777777" w:rsidR="004C7E86" w:rsidRPr="00554306" w:rsidRDefault="004C7E86" w:rsidP="00A64E0B">
            <w:pPr>
              <w:jc w:val="center"/>
              <w:rPr>
                <w:b/>
                <w:bCs/>
                <w:color w:val="000000"/>
                <w:sz w:val="22"/>
                <w:szCs w:val="22"/>
              </w:rPr>
            </w:pPr>
            <w:r w:rsidRPr="00554306">
              <w:rPr>
                <w:b/>
                <w:bCs/>
                <w:color w:val="000000"/>
                <w:sz w:val="22"/>
                <w:szCs w:val="22"/>
              </w:rPr>
              <w:t>2023</w:t>
            </w:r>
          </w:p>
        </w:tc>
        <w:tc>
          <w:tcPr>
            <w:tcW w:w="209" w:type="pct"/>
            <w:shd w:val="clear" w:color="auto" w:fill="auto"/>
            <w:vAlign w:val="center"/>
            <w:hideMark/>
          </w:tcPr>
          <w:p w14:paraId="03A9867F" w14:textId="77777777" w:rsidR="004C7E86" w:rsidRPr="00554306" w:rsidRDefault="004C7E86" w:rsidP="00A64E0B">
            <w:pPr>
              <w:jc w:val="center"/>
              <w:rPr>
                <w:b/>
                <w:bCs/>
                <w:color w:val="000000"/>
                <w:sz w:val="22"/>
                <w:szCs w:val="22"/>
              </w:rPr>
            </w:pPr>
            <w:r w:rsidRPr="00554306">
              <w:rPr>
                <w:b/>
                <w:bCs/>
                <w:color w:val="000000"/>
                <w:sz w:val="22"/>
                <w:szCs w:val="22"/>
              </w:rPr>
              <w:t>2024</w:t>
            </w:r>
          </w:p>
        </w:tc>
        <w:tc>
          <w:tcPr>
            <w:tcW w:w="209" w:type="pct"/>
            <w:shd w:val="clear" w:color="auto" w:fill="auto"/>
            <w:vAlign w:val="center"/>
            <w:hideMark/>
          </w:tcPr>
          <w:p w14:paraId="19996D10" w14:textId="77777777" w:rsidR="004C7E86" w:rsidRPr="00554306" w:rsidRDefault="004C7E86" w:rsidP="00A64E0B">
            <w:pPr>
              <w:jc w:val="center"/>
              <w:rPr>
                <w:b/>
                <w:bCs/>
                <w:color w:val="000000"/>
                <w:sz w:val="22"/>
                <w:szCs w:val="22"/>
              </w:rPr>
            </w:pPr>
            <w:r w:rsidRPr="00554306">
              <w:rPr>
                <w:b/>
                <w:bCs/>
                <w:color w:val="000000"/>
                <w:sz w:val="22"/>
                <w:szCs w:val="22"/>
              </w:rPr>
              <w:t>2025</w:t>
            </w:r>
          </w:p>
        </w:tc>
        <w:tc>
          <w:tcPr>
            <w:tcW w:w="209" w:type="pct"/>
            <w:shd w:val="clear" w:color="auto" w:fill="auto"/>
            <w:vAlign w:val="center"/>
            <w:hideMark/>
          </w:tcPr>
          <w:p w14:paraId="2DF9B7C2" w14:textId="77777777" w:rsidR="004C7E86" w:rsidRPr="00554306" w:rsidRDefault="004C7E86" w:rsidP="00A64E0B">
            <w:pPr>
              <w:jc w:val="center"/>
              <w:rPr>
                <w:b/>
                <w:bCs/>
                <w:color w:val="000000"/>
                <w:sz w:val="22"/>
                <w:szCs w:val="22"/>
              </w:rPr>
            </w:pPr>
            <w:r w:rsidRPr="00554306">
              <w:rPr>
                <w:b/>
                <w:bCs/>
                <w:color w:val="000000"/>
                <w:sz w:val="22"/>
                <w:szCs w:val="22"/>
              </w:rPr>
              <w:t>2026</w:t>
            </w:r>
          </w:p>
        </w:tc>
        <w:tc>
          <w:tcPr>
            <w:tcW w:w="209" w:type="pct"/>
            <w:shd w:val="clear" w:color="auto" w:fill="auto"/>
            <w:vAlign w:val="center"/>
            <w:hideMark/>
          </w:tcPr>
          <w:p w14:paraId="600B691D" w14:textId="77777777" w:rsidR="004C7E86" w:rsidRPr="00554306" w:rsidRDefault="004C7E86" w:rsidP="00A64E0B">
            <w:pPr>
              <w:jc w:val="center"/>
              <w:rPr>
                <w:b/>
                <w:bCs/>
                <w:color w:val="000000"/>
                <w:sz w:val="22"/>
                <w:szCs w:val="22"/>
              </w:rPr>
            </w:pPr>
            <w:r w:rsidRPr="00554306">
              <w:rPr>
                <w:b/>
                <w:bCs/>
                <w:color w:val="000000"/>
                <w:sz w:val="22"/>
                <w:szCs w:val="22"/>
              </w:rPr>
              <w:t>2027</w:t>
            </w:r>
          </w:p>
        </w:tc>
        <w:tc>
          <w:tcPr>
            <w:tcW w:w="209" w:type="pct"/>
            <w:shd w:val="clear" w:color="auto" w:fill="auto"/>
            <w:vAlign w:val="center"/>
            <w:hideMark/>
          </w:tcPr>
          <w:p w14:paraId="30CC5CFF" w14:textId="77777777" w:rsidR="004C7E86" w:rsidRPr="00554306" w:rsidRDefault="004C7E86" w:rsidP="00A64E0B">
            <w:pPr>
              <w:jc w:val="center"/>
              <w:rPr>
                <w:b/>
                <w:bCs/>
                <w:color w:val="000000"/>
                <w:sz w:val="22"/>
                <w:szCs w:val="22"/>
              </w:rPr>
            </w:pPr>
            <w:r w:rsidRPr="00554306">
              <w:rPr>
                <w:b/>
                <w:bCs/>
                <w:color w:val="000000"/>
                <w:sz w:val="22"/>
                <w:szCs w:val="22"/>
              </w:rPr>
              <w:t>2028</w:t>
            </w:r>
          </w:p>
        </w:tc>
        <w:tc>
          <w:tcPr>
            <w:tcW w:w="209" w:type="pct"/>
            <w:shd w:val="clear" w:color="auto" w:fill="auto"/>
            <w:vAlign w:val="center"/>
            <w:hideMark/>
          </w:tcPr>
          <w:p w14:paraId="2B1865D9" w14:textId="77777777" w:rsidR="004C7E86" w:rsidRPr="00554306" w:rsidRDefault="004C7E86" w:rsidP="00A64E0B">
            <w:pPr>
              <w:jc w:val="center"/>
              <w:rPr>
                <w:b/>
                <w:bCs/>
                <w:color w:val="000000"/>
                <w:sz w:val="22"/>
                <w:szCs w:val="22"/>
              </w:rPr>
            </w:pPr>
            <w:r w:rsidRPr="00554306">
              <w:rPr>
                <w:b/>
                <w:bCs/>
                <w:color w:val="000000"/>
                <w:sz w:val="22"/>
                <w:szCs w:val="22"/>
              </w:rPr>
              <w:t>2029</w:t>
            </w:r>
          </w:p>
        </w:tc>
        <w:tc>
          <w:tcPr>
            <w:tcW w:w="209" w:type="pct"/>
            <w:shd w:val="clear" w:color="auto" w:fill="auto"/>
            <w:vAlign w:val="center"/>
            <w:hideMark/>
          </w:tcPr>
          <w:p w14:paraId="62080D0C" w14:textId="77777777" w:rsidR="004C7E86" w:rsidRPr="00554306" w:rsidRDefault="004C7E86" w:rsidP="00A64E0B">
            <w:pPr>
              <w:jc w:val="center"/>
              <w:rPr>
                <w:b/>
                <w:bCs/>
                <w:color w:val="000000"/>
                <w:sz w:val="22"/>
                <w:szCs w:val="22"/>
              </w:rPr>
            </w:pPr>
            <w:r w:rsidRPr="00554306">
              <w:rPr>
                <w:b/>
                <w:bCs/>
                <w:color w:val="000000"/>
                <w:sz w:val="22"/>
                <w:szCs w:val="22"/>
              </w:rPr>
              <w:t>2030</w:t>
            </w:r>
          </w:p>
        </w:tc>
        <w:tc>
          <w:tcPr>
            <w:tcW w:w="209" w:type="pct"/>
            <w:shd w:val="clear" w:color="auto" w:fill="auto"/>
            <w:vAlign w:val="center"/>
            <w:hideMark/>
          </w:tcPr>
          <w:p w14:paraId="69E96FAE" w14:textId="77777777" w:rsidR="004C7E86" w:rsidRPr="00554306" w:rsidRDefault="004C7E86" w:rsidP="00A64E0B">
            <w:pPr>
              <w:jc w:val="center"/>
              <w:rPr>
                <w:b/>
                <w:bCs/>
                <w:color w:val="000000"/>
                <w:sz w:val="22"/>
                <w:szCs w:val="22"/>
              </w:rPr>
            </w:pPr>
            <w:r w:rsidRPr="00554306">
              <w:rPr>
                <w:b/>
                <w:bCs/>
                <w:color w:val="000000"/>
                <w:sz w:val="22"/>
                <w:szCs w:val="22"/>
              </w:rPr>
              <w:t>2031</w:t>
            </w:r>
          </w:p>
        </w:tc>
        <w:tc>
          <w:tcPr>
            <w:tcW w:w="209" w:type="pct"/>
            <w:shd w:val="clear" w:color="auto" w:fill="auto"/>
            <w:vAlign w:val="center"/>
            <w:hideMark/>
          </w:tcPr>
          <w:p w14:paraId="3B6E5CC0" w14:textId="77777777" w:rsidR="004C7E86" w:rsidRPr="00554306" w:rsidRDefault="004C7E86" w:rsidP="00A64E0B">
            <w:pPr>
              <w:jc w:val="center"/>
              <w:rPr>
                <w:b/>
                <w:bCs/>
                <w:color w:val="000000"/>
                <w:sz w:val="22"/>
                <w:szCs w:val="22"/>
              </w:rPr>
            </w:pPr>
            <w:r w:rsidRPr="00554306">
              <w:rPr>
                <w:b/>
                <w:bCs/>
                <w:color w:val="000000"/>
                <w:sz w:val="22"/>
                <w:szCs w:val="22"/>
              </w:rPr>
              <w:t>2032</w:t>
            </w:r>
          </w:p>
        </w:tc>
        <w:tc>
          <w:tcPr>
            <w:tcW w:w="209" w:type="pct"/>
            <w:shd w:val="clear" w:color="auto" w:fill="auto"/>
            <w:vAlign w:val="center"/>
            <w:hideMark/>
          </w:tcPr>
          <w:p w14:paraId="13E8F2DE" w14:textId="77777777" w:rsidR="004C7E86" w:rsidRPr="00554306" w:rsidRDefault="004C7E86" w:rsidP="00A64E0B">
            <w:pPr>
              <w:jc w:val="center"/>
              <w:rPr>
                <w:b/>
                <w:bCs/>
                <w:color w:val="000000"/>
                <w:sz w:val="22"/>
                <w:szCs w:val="22"/>
              </w:rPr>
            </w:pPr>
            <w:r w:rsidRPr="00554306">
              <w:rPr>
                <w:b/>
                <w:bCs/>
                <w:color w:val="000000"/>
                <w:sz w:val="22"/>
                <w:szCs w:val="22"/>
              </w:rPr>
              <w:t>2033</w:t>
            </w:r>
          </w:p>
        </w:tc>
        <w:tc>
          <w:tcPr>
            <w:tcW w:w="209" w:type="pct"/>
            <w:shd w:val="clear" w:color="auto" w:fill="auto"/>
            <w:vAlign w:val="center"/>
            <w:hideMark/>
          </w:tcPr>
          <w:p w14:paraId="6AB9DC34" w14:textId="77777777" w:rsidR="004C7E86" w:rsidRPr="00554306" w:rsidRDefault="004C7E86" w:rsidP="00A64E0B">
            <w:pPr>
              <w:jc w:val="center"/>
              <w:rPr>
                <w:b/>
                <w:bCs/>
                <w:color w:val="000000"/>
                <w:sz w:val="22"/>
                <w:szCs w:val="22"/>
              </w:rPr>
            </w:pPr>
            <w:r w:rsidRPr="00554306">
              <w:rPr>
                <w:b/>
                <w:bCs/>
                <w:color w:val="000000"/>
                <w:sz w:val="22"/>
                <w:szCs w:val="22"/>
              </w:rPr>
              <w:t>2034</w:t>
            </w:r>
          </w:p>
        </w:tc>
        <w:tc>
          <w:tcPr>
            <w:tcW w:w="209" w:type="pct"/>
            <w:shd w:val="clear" w:color="auto" w:fill="auto"/>
            <w:vAlign w:val="center"/>
            <w:hideMark/>
          </w:tcPr>
          <w:p w14:paraId="7741A183" w14:textId="77777777" w:rsidR="004C7E86" w:rsidRPr="00554306" w:rsidRDefault="004C7E86" w:rsidP="00A64E0B">
            <w:pPr>
              <w:jc w:val="center"/>
              <w:rPr>
                <w:b/>
                <w:bCs/>
                <w:color w:val="000000"/>
                <w:sz w:val="22"/>
                <w:szCs w:val="22"/>
              </w:rPr>
            </w:pPr>
            <w:r w:rsidRPr="00554306">
              <w:rPr>
                <w:b/>
                <w:bCs/>
                <w:color w:val="000000"/>
                <w:sz w:val="22"/>
                <w:szCs w:val="22"/>
              </w:rPr>
              <w:t>2035</w:t>
            </w:r>
          </w:p>
        </w:tc>
      </w:tr>
      <w:tr w:rsidR="004C7E86" w:rsidRPr="00554306" w14:paraId="23A81B73" w14:textId="77777777" w:rsidTr="00A64E0B">
        <w:trPr>
          <w:trHeight w:val="204"/>
        </w:trPr>
        <w:tc>
          <w:tcPr>
            <w:tcW w:w="167" w:type="pct"/>
            <w:shd w:val="clear" w:color="000000" w:fill="FFFFFF"/>
            <w:vAlign w:val="center"/>
            <w:hideMark/>
          </w:tcPr>
          <w:p w14:paraId="004AE65C" w14:textId="77777777" w:rsidR="004C7E86" w:rsidRPr="00554306" w:rsidRDefault="004C7E86" w:rsidP="00A64E0B">
            <w:pPr>
              <w:jc w:val="center"/>
              <w:rPr>
                <w:color w:val="000000"/>
                <w:sz w:val="22"/>
                <w:szCs w:val="22"/>
              </w:rPr>
            </w:pPr>
            <w:r w:rsidRPr="00554306">
              <w:rPr>
                <w:color w:val="000000"/>
                <w:sz w:val="22"/>
                <w:szCs w:val="22"/>
              </w:rPr>
              <w:t>1</w:t>
            </w:r>
          </w:p>
        </w:tc>
        <w:tc>
          <w:tcPr>
            <w:tcW w:w="1160" w:type="pct"/>
            <w:shd w:val="clear" w:color="000000" w:fill="FFFFFF"/>
            <w:vAlign w:val="center"/>
            <w:hideMark/>
          </w:tcPr>
          <w:p w14:paraId="5474146A" w14:textId="77777777" w:rsidR="004C7E86" w:rsidRPr="00554306" w:rsidRDefault="004C7E86" w:rsidP="00A64E0B">
            <w:pPr>
              <w:rPr>
                <w:color w:val="000000"/>
                <w:sz w:val="22"/>
                <w:szCs w:val="22"/>
              </w:rPr>
            </w:pPr>
            <w:r w:rsidRPr="00554306">
              <w:rPr>
                <w:color w:val="000000"/>
                <w:sz w:val="22"/>
                <w:szCs w:val="22"/>
              </w:rPr>
              <w:t>Прием сточных вод:</w:t>
            </w:r>
          </w:p>
        </w:tc>
        <w:tc>
          <w:tcPr>
            <w:tcW w:w="472" w:type="pct"/>
            <w:shd w:val="clear" w:color="000000" w:fill="FFFFFF"/>
            <w:vAlign w:val="center"/>
            <w:hideMark/>
          </w:tcPr>
          <w:p w14:paraId="043FFACF" w14:textId="77777777" w:rsidR="004C7E86" w:rsidRPr="00554306" w:rsidRDefault="004C7E86" w:rsidP="00A64E0B">
            <w:pPr>
              <w:jc w:val="center"/>
              <w:rPr>
                <w:color w:val="000000"/>
                <w:sz w:val="22"/>
                <w:szCs w:val="22"/>
              </w:rPr>
            </w:pPr>
            <w:r w:rsidRPr="00554306">
              <w:rPr>
                <w:color w:val="000000"/>
                <w:sz w:val="22"/>
                <w:szCs w:val="22"/>
              </w:rPr>
              <w:t>тыс. куб. м</w:t>
            </w:r>
          </w:p>
        </w:tc>
        <w:tc>
          <w:tcPr>
            <w:tcW w:w="281" w:type="pct"/>
            <w:shd w:val="clear" w:color="000000" w:fill="FFFFFF"/>
            <w:vAlign w:val="center"/>
            <w:hideMark/>
          </w:tcPr>
          <w:p w14:paraId="25857FF6"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197" w:type="pct"/>
            <w:shd w:val="clear" w:color="000000" w:fill="FFFFFF"/>
            <w:vAlign w:val="center"/>
            <w:hideMark/>
          </w:tcPr>
          <w:p w14:paraId="0D8AD304"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000000" w:fill="FFFFFF"/>
            <w:vAlign w:val="center"/>
            <w:hideMark/>
          </w:tcPr>
          <w:p w14:paraId="21CE0158"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000000" w:fill="FFFFFF"/>
            <w:vAlign w:val="center"/>
            <w:hideMark/>
          </w:tcPr>
          <w:p w14:paraId="77164BFB"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000000" w:fill="FFFFFF"/>
            <w:vAlign w:val="center"/>
            <w:hideMark/>
          </w:tcPr>
          <w:p w14:paraId="2D6DD32C"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000000" w:fill="FFFFFF"/>
            <w:vAlign w:val="center"/>
            <w:hideMark/>
          </w:tcPr>
          <w:p w14:paraId="694B038B"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000000" w:fill="FFFFFF"/>
            <w:vAlign w:val="center"/>
            <w:hideMark/>
          </w:tcPr>
          <w:p w14:paraId="7DD3CD0D"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000000" w:fill="FFFFFF"/>
            <w:vAlign w:val="center"/>
            <w:hideMark/>
          </w:tcPr>
          <w:p w14:paraId="416E5898"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000000" w:fill="FFFFFF"/>
            <w:vAlign w:val="center"/>
            <w:hideMark/>
          </w:tcPr>
          <w:p w14:paraId="41499636"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000000" w:fill="FFFFFF"/>
            <w:vAlign w:val="center"/>
            <w:hideMark/>
          </w:tcPr>
          <w:p w14:paraId="3F146B09"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000000" w:fill="FFFFFF"/>
            <w:vAlign w:val="center"/>
            <w:hideMark/>
          </w:tcPr>
          <w:p w14:paraId="0D5B14CF"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000000" w:fill="FFFFFF"/>
            <w:vAlign w:val="center"/>
            <w:hideMark/>
          </w:tcPr>
          <w:p w14:paraId="7A3A092F"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000000" w:fill="FFFFFF"/>
            <w:vAlign w:val="center"/>
            <w:hideMark/>
          </w:tcPr>
          <w:p w14:paraId="1F7F54ED"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000000" w:fill="FFFFFF"/>
            <w:vAlign w:val="center"/>
            <w:hideMark/>
          </w:tcPr>
          <w:p w14:paraId="72E9BD85"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000000" w:fill="FFFFFF"/>
            <w:vAlign w:val="center"/>
            <w:hideMark/>
          </w:tcPr>
          <w:p w14:paraId="0C1884B7"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r>
      <w:tr w:rsidR="004C7E86" w:rsidRPr="00554306" w14:paraId="2A04B05E" w14:textId="77777777" w:rsidTr="00A64E0B">
        <w:trPr>
          <w:trHeight w:val="204"/>
        </w:trPr>
        <w:tc>
          <w:tcPr>
            <w:tcW w:w="167" w:type="pct"/>
            <w:shd w:val="clear" w:color="000000" w:fill="FFFFFF"/>
            <w:vAlign w:val="center"/>
            <w:hideMark/>
          </w:tcPr>
          <w:p w14:paraId="0331E2BF" w14:textId="77777777" w:rsidR="004C7E86" w:rsidRPr="00554306" w:rsidRDefault="004C7E86" w:rsidP="00A64E0B">
            <w:pPr>
              <w:jc w:val="center"/>
              <w:rPr>
                <w:color w:val="000000"/>
                <w:sz w:val="22"/>
                <w:szCs w:val="22"/>
              </w:rPr>
            </w:pPr>
            <w:r w:rsidRPr="00554306">
              <w:rPr>
                <w:color w:val="000000"/>
                <w:sz w:val="22"/>
                <w:szCs w:val="22"/>
              </w:rPr>
              <w:t>2</w:t>
            </w:r>
          </w:p>
        </w:tc>
        <w:tc>
          <w:tcPr>
            <w:tcW w:w="1160" w:type="pct"/>
            <w:shd w:val="clear" w:color="000000" w:fill="FFFFFF"/>
            <w:vAlign w:val="center"/>
            <w:hideMark/>
          </w:tcPr>
          <w:p w14:paraId="2BD4764E" w14:textId="77777777" w:rsidR="004C7E86" w:rsidRPr="00554306" w:rsidRDefault="004C7E86" w:rsidP="00A64E0B">
            <w:pPr>
              <w:rPr>
                <w:color w:val="000000"/>
                <w:sz w:val="22"/>
                <w:szCs w:val="22"/>
              </w:rPr>
            </w:pPr>
            <w:r w:rsidRPr="00554306">
              <w:rPr>
                <w:color w:val="000000"/>
                <w:sz w:val="22"/>
                <w:szCs w:val="22"/>
              </w:rPr>
              <w:t>Объем транспортируемых сточных вод</w:t>
            </w:r>
          </w:p>
        </w:tc>
        <w:tc>
          <w:tcPr>
            <w:tcW w:w="472" w:type="pct"/>
            <w:shd w:val="clear" w:color="000000" w:fill="FFFFFF"/>
            <w:vAlign w:val="center"/>
            <w:hideMark/>
          </w:tcPr>
          <w:p w14:paraId="10CB5BAB" w14:textId="77777777" w:rsidR="004C7E86" w:rsidRPr="00554306" w:rsidRDefault="004C7E86" w:rsidP="00A64E0B">
            <w:pPr>
              <w:jc w:val="center"/>
              <w:rPr>
                <w:color w:val="000000"/>
                <w:sz w:val="22"/>
                <w:szCs w:val="22"/>
              </w:rPr>
            </w:pPr>
            <w:r w:rsidRPr="00554306">
              <w:rPr>
                <w:color w:val="000000"/>
                <w:sz w:val="22"/>
                <w:szCs w:val="22"/>
              </w:rPr>
              <w:t>тыс. куб. м</w:t>
            </w:r>
          </w:p>
        </w:tc>
        <w:tc>
          <w:tcPr>
            <w:tcW w:w="281" w:type="pct"/>
            <w:shd w:val="clear" w:color="auto" w:fill="auto"/>
            <w:vAlign w:val="center"/>
            <w:hideMark/>
          </w:tcPr>
          <w:p w14:paraId="6488649E"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197" w:type="pct"/>
            <w:shd w:val="clear" w:color="auto" w:fill="auto"/>
            <w:vAlign w:val="center"/>
            <w:hideMark/>
          </w:tcPr>
          <w:p w14:paraId="5F88F5C3"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auto" w:fill="auto"/>
            <w:vAlign w:val="center"/>
            <w:hideMark/>
          </w:tcPr>
          <w:p w14:paraId="2449170D"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auto" w:fill="auto"/>
            <w:vAlign w:val="center"/>
            <w:hideMark/>
          </w:tcPr>
          <w:p w14:paraId="23062611"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auto" w:fill="auto"/>
            <w:vAlign w:val="center"/>
            <w:hideMark/>
          </w:tcPr>
          <w:p w14:paraId="3DEF1392"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auto" w:fill="auto"/>
            <w:vAlign w:val="center"/>
            <w:hideMark/>
          </w:tcPr>
          <w:p w14:paraId="17CEA720"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auto" w:fill="auto"/>
            <w:vAlign w:val="center"/>
            <w:hideMark/>
          </w:tcPr>
          <w:p w14:paraId="6DEE3D5B"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auto" w:fill="auto"/>
            <w:vAlign w:val="center"/>
            <w:hideMark/>
          </w:tcPr>
          <w:p w14:paraId="67B4B7E1"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auto" w:fill="auto"/>
            <w:vAlign w:val="center"/>
            <w:hideMark/>
          </w:tcPr>
          <w:p w14:paraId="1AFF1B44"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auto" w:fill="auto"/>
            <w:vAlign w:val="center"/>
            <w:hideMark/>
          </w:tcPr>
          <w:p w14:paraId="47C5C217"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auto" w:fill="auto"/>
            <w:vAlign w:val="center"/>
            <w:hideMark/>
          </w:tcPr>
          <w:p w14:paraId="08B3C3A7"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auto" w:fill="auto"/>
            <w:vAlign w:val="center"/>
            <w:hideMark/>
          </w:tcPr>
          <w:p w14:paraId="7365823B"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auto" w:fill="auto"/>
            <w:vAlign w:val="center"/>
            <w:hideMark/>
          </w:tcPr>
          <w:p w14:paraId="184203DA"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auto" w:fill="auto"/>
            <w:vAlign w:val="center"/>
            <w:hideMark/>
          </w:tcPr>
          <w:p w14:paraId="379A83C2"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c>
          <w:tcPr>
            <w:tcW w:w="209" w:type="pct"/>
            <w:shd w:val="clear" w:color="auto" w:fill="auto"/>
            <w:vAlign w:val="center"/>
            <w:hideMark/>
          </w:tcPr>
          <w:p w14:paraId="3DBD80D8" w14:textId="77777777" w:rsidR="004C7E86" w:rsidRPr="00554306" w:rsidRDefault="004C7E86" w:rsidP="00A64E0B">
            <w:pPr>
              <w:jc w:val="center"/>
              <w:rPr>
                <w:color w:val="000000"/>
                <w:sz w:val="22"/>
                <w:szCs w:val="22"/>
              </w:rPr>
            </w:pPr>
            <w:r w:rsidRPr="00554306">
              <w:rPr>
                <w:color w:val="000000"/>
                <w:sz w:val="22"/>
                <w:szCs w:val="22"/>
              </w:rPr>
              <w:t>536</w:t>
            </w:r>
            <w:r>
              <w:rPr>
                <w:color w:val="000000"/>
                <w:sz w:val="22"/>
                <w:szCs w:val="22"/>
              </w:rPr>
              <w:t>,</w:t>
            </w:r>
            <w:r w:rsidRPr="00554306">
              <w:rPr>
                <w:color w:val="000000"/>
                <w:sz w:val="22"/>
                <w:szCs w:val="22"/>
              </w:rPr>
              <w:t>2</w:t>
            </w:r>
          </w:p>
        </w:tc>
      </w:tr>
    </w:tbl>
    <w:p w14:paraId="10EECE15" w14:textId="77777777" w:rsidR="004C7E86" w:rsidRPr="002B05AB" w:rsidRDefault="004C7E86" w:rsidP="004C7E86">
      <w:pPr>
        <w:ind w:firstLine="709"/>
        <w:jc w:val="both"/>
        <w:rPr>
          <w:sz w:val="28"/>
          <w:szCs w:val="28"/>
        </w:rPr>
      </w:pPr>
    </w:p>
    <w:p w14:paraId="3464BD7E" w14:textId="77777777" w:rsidR="004C7E86" w:rsidRPr="002B05AB" w:rsidRDefault="004C7E86" w:rsidP="004C7E86">
      <w:pPr>
        <w:ind w:firstLine="709"/>
        <w:jc w:val="both"/>
        <w:rPr>
          <w:b/>
          <w:sz w:val="28"/>
          <w:szCs w:val="28"/>
        </w:rPr>
        <w:sectPr w:rsidR="004C7E86" w:rsidRPr="002B05AB" w:rsidSect="00A64E0B">
          <w:pgSz w:w="16838" w:h="11906" w:orient="landscape"/>
          <w:pgMar w:top="992" w:right="964" w:bottom="1134" w:left="1134" w:header="709" w:footer="709" w:gutter="0"/>
          <w:cols w:space="708"/>
          <w:docGrid w:linePitch="360"/>
        </w:sectPr>
      </w:pPr>
    </w:p>
    <w:p w14:paraId="17C657A7" w14:textId="77777777" w:rsidR="004C7E86" w:rsidRPr="002B05AB" w:rsidRDefault="004C7E86" w:rsidP="004C7E86">
      <w:pPr>
        <w:pStyle w:val="22"/>
        <w:keepLines/>
        <w:numPr>
          <w:ilvl w:val="2"/>
          <w:numId w:val="87"/>
        </w:numPr>
        <w:spacing w:after="0"/>
        <w:ind w:left="0" w:firstLine="709"/>
        <w:jc w:val="both"/>
        <w:rPr>
          <w:szCs w:val="28"/>
        </w:rPr>
      </w:pPr>
      <w:bookmarkStart w:id="213" w:name="_Toc480201817"/>
      <w:bookmarkStart w:id="214" w:name="_Toc480722544"/>
      <w:bookmarkStart w:id="215" w:name="_Toc67643658"/>
      <w:bookmarkStart w:id="216" w:name="_Toc178688216"/>
      <w:r w:rsidRPr="002B05AB">
        <w:rPr>
          <w:szCs w:val="28"/>
        </w:rPr>
        <w:lastRenderedPageBreak/>
        <w:t>Расчет требуемой мощности очистных сооружений исходя из данных о расчетном расходе сточных вод</w:t>
      </w:r>
      <w:r>
        <w:rPr>
          <w:szCs w:val="28"/>
        </w:rPr>
        <w:t xml:space="preserve">, </w:t>
      </w:r>
      <w:r w:rsidRPr="002B05AB">
        <w:rPr>
          <w:szCs w:val="28"/>
        </w:rPr>
        <w:t>дефицита (резерва) мощностей по технологическим зонам сооружений водоотведения с разбивкой по годам</w:t>
      </w:r>
      <w:bookmarkEnd w:id="213"/>
      <w:bookmarkEnd w:id="214"/>
      <w:bookmarkEnd w:id="215"/>
      <w:bookmarkEnd w:id="216"/>
    </w:p>
    <w:p w14:paraId="2F1D6315" w14:textId="77777777" w:rsidR="004C7E86" w:rsidRPr="002B05AB" w:rsidRDefault="004C7E86" w:rsidP="004C7E86"/>
    <w:p w14:paraId="156EE610" w14:textId="77777777" w:rsidR="004C7E86" w:rsidRPr="002B05AB" w:rsidRDefault="004C7E86" w:rsidP="004C7E86">
      <w:pPr>
        <w:ind w:firstLine="709"/>
        <w:jc w:val="both"/>
        <w:rPr>
          <w:sz w:val="28"/>
          <w:szCs w:val="28"/>
        </w:rPr>
      </w:pPr>
      <w:r w:rsidRPr="002B05AB">
        <w:rPr>
          <w:sz w:val="28"/>
          <w:szCs w:val="28"/>
        </w:rPr>
        <w:t>Исходя из данных прогнозных балансов поступления сточных вод можно сделать вывод что для очистки 812</w:t>
      </w:r>
      <w:r>
        <w:rPr>
          <w:sz w:val="28"/>
          <w:szCs w:val="28"/>
        </w:rPr>
        <w:t>,</w:t>
      </w:r>
      <w:r w:rsidRPr="002B05AB">
        <w:rPr>
          <w:sz w:val="28"/>
          <w:szCs w:val="28"/>
        </w:rPr>
        <w:t xml:space="preserve">00 </w:t>
      </w:r>
      <w:r>
        <w:rPr>
          <w:sz w:val="28"/>
          <w:szCs w:val="28"/>
        </w:rPr>
        <w:t>м³</w:t>
      </w:r>
      <w:r w:rsidRPr="002B05AB">
        <w:rPr>
          <w:sz w:val="28"/>
          <w:szCs w:val="28"/>
        </w:rPr>
        <w:t>/год (2224</w:t>
      </w:r>
      <w:r>
        <w:rPr>
          <w:sz w:val="28"/>
          <w:szCs w:val="28"/>
        </w:rPr>
        <w:t>,</w:t>
      </w:r>
      <w:r w:rsidRPr="002B05AB">
        <w:rPr>
          <w:sz w:val="28"/>
          <w:szCs w:val="28"/>
        </w:rPr>
        <w:t xml:space="preserve">65 </w:t>
      </w:r>
      <w:r>
        <w:rPr>
          <w:sz w:val="28"/>
          <w:szCs w:val="28"/>
        </w:rPr>
        <w:t>м³</w:t>
      </w:r>
      <w:r w:rsidRPr="002B05AB">
        <w:rPr>
          <w:sz w:val="28"/>
          <w:szCs w:val="28"/>
        </w:rPr>
        <w:t xml:space="preserve">/сут) существующих мощностей очистных сооружений 1500 </w:t>
      </w:r>
      <w:r>
        <w:rPr>
          <w:sz w:val="28"/>
          <w:szCs w:val="28"/>
        </w:rPr>
        <w:t>м³</w:t>
      </w:r>
      <w:r w:rsidRPr="002B05AB">
        <w:rPr>
          <w:sz w:val="28"/>
          <w:szCs w:val="28"/>
        </w:rPr>
        <w:t xml:space="preserve">/сут </w:t>
      </w:r>
      <w:r>
        <w:rPr>
          <w:sz w:val="28"/>
          <w:szCs w:val="28"/>
        </w:rPr>
        <w:t xml:space="preserve">недостаточно </w:t>
      </w:r>
      <w:r w:rsidRPr="002B05AB">
        <w:rPr>
          <w:sz w:val="28"/>
          <w:szCs w:val="28"/>
        </w:rPr>
        <w:t>и потребуется реконструкция очистных сооружений с увеличением производительности.</w:t>
      </w:r>
    </w:p>
    <w:p w14:paraId="5A7CA796" w14:textId="77777777" w:rsidR="004C7E86" w:rsidRPr="002B05AB" w:rsidRDefault="004C7E86" w:rsidP="004C7E86">
      <w:pPr>
        <w:ind w:firstLine="709"/>
        <w:jc w:val="both"/>
        <w:rPr>
          <w:sz w:val="28"/>
          <w:szCs w:val="28"/>
        </w:rPr>
      </w:pPr>
      <w:r w:rsidRPr="002B05AB">
        <w:rPr>
          <w:sz w:val="28"/>
          <w:szCs w:val="28"/>
        </w:rPr>
        <w:t>Загрязненные производственные стоки предприятий перед сбросом в канализационные сети станицы должны пройти очистку на локальных очистных сооружениях</w:t>
      </w:r>
      <w:r>
        <w:rPr>
          <w:sz w:val="28"/>
          <w:szCs w:val="28"/>
        </w:rPr>
        <w:t xml:space="preserve">, </w:t>
      </w:r>
      <w:r w:rsidRPr="002B05AB">
        <w:rPr>
          <w:sz w:val="28"/>
          <w:szCs w:val="28"/>
        </w:rPr>
        <w:t xml:space="preserve">размещаемых на своих территориях. Площадку для размещения ОСК предлагается разместить в районе полей фильтрации. Предлагаемая площадка расположена с учетом розы ветров и ее расположение соответствует требованиям СанПиН 2.2.1/2.1.1.1200-03 </w:t>
      </w:r>
      <w:r>
        <w:rPr>
          <w:sz w:val="28"/>
          <w:szCs w:val="28"/>
        </w:rPr>
        <w:t>«</w:t>
      </w:r>
      <w:r w:rsidRPr="002B05AB">
        <w:rPr>
          <w:sz w:val="28"/>
          <w:szCs w:val="28"/>
        </w:rPr>
        <w:t>Санитарно-защитные зоны и санитарная классификация предприятий</w:t>
      </w:r>
      <w:r>
        <w:rPr>
          <w:sz w:val="28"/>
          <w:szCs w:val="28"/>
        </w:rPr>
        <w:t xml:space="preserve">, </w:t>
      </w:r>
      <w:r w:rsidRPr="002B05AB">
        <w:rPr>
          <w:sz w:val="28"/>
          <w:szCs w:val="28"/>
        </w:rPr>
        <w:t>сооружений и иных объектов</w:t>
      </w:r>
      <w:r>
        <w:rPr>
          <w:sz w:val="28"/>
          <w:szCs w:val="28"/>
        </w:rPr>
        <w:t>»</w:t>
      </w:r>
      <w:r w:rsidRPr="002B05AB">
        <w:rPr>
          <w:sz w:val="28"/>
          <w:szCs w:val="28"/>
        </w:rPr>
        <w:t>. Расположение площадки ОСК дает возможность организации сброса очищенных сточных вод в реку. Место сброса очищенных сточных вод полежит в установленном порядке согласованию с органами санитарно-эпидемиологического надзора</w:t>
      </w:r>
      <w:r>
        <w:rPr>
          <w:sz w:val="28"/>
          <w:szCs w:val="28"/>
        </w:rPr>
        <w:t xml:space="preserve">, </w:t>
      </w:r>
      <w:r w:rsidRPr="002B05AB">
        <w:rPr>
          <w:sz w:val="28"/>
          <w:szCs w:val="28"/>
        </w:rPr>
        <w:t>природоохранными органами и органами в сфере управления водными ресурсами.</w:t>
      </w:r>
    </w:p>
    <w:p w14:paraId="7B361309" w14:textId="77777777" w:rsidR="004C7E86" w:rsidRPr="002B05AB" w:rsidRDefault="004C7E86" w:rsidP="004C7E86">
      <w:pPr>
        <w:ind w:firstLine="709"/>
        <w:jc w:val="both"/>
        <w:rPr>
          <w:sz w:val="28"/>
          <w:szCs w:val="28"/>
        </w:rPr>
      </w:pPr>
    </w:p>
    <w:p w14:paraId="64852F89" w14:textId="77777777" w:rsidR="004C7E86" w:rsidRPr="002B05AB" w:rsidRDefault="004C7E86" w:rsidP="004C7E86">
      <w:pPr>
        <w:pStyle w:val="22"/>
        <w:keepLines/>
        <w:numPr>
          <w:ilvl w:val="2"/>
          <w:numId w:val="87"/>
        </w:numPr>
        <w:spacing w:after="0"/>
        <w:ind w:left="0" w:firstLine="709"/>
        <w:jc w:val="both"/>
        <w:rPr>
          <w:szCs w:val="28"/>
        </w:rPr>
      </w:pPr>
      <w:bookmarkStart w:id="217" w:name="_Toc480201818"/>
      <w:bookmarkStart w:id="218" w:name="_Toc480722545"/>
      <w:bookmarkStart w:id="219" w:name="_Toc67643659"/>
      <w:bookmarkStart w:id="220" w:name="_Toc178688217"/>
      <w:r w:rsidRPr="002B05AB">
        <w:rPr>
          <w:szCs w:val="28"/>
        </w:rPr>
        <w:t>Анализ резервов производственных мощностей очистных сооружений системы водоотведения и возможности расширения зоны их действия</w:t>
      </w:r>
      <w:bookmarkEnd w:id="217"/>
      <w:bookmarkEnd w:id="218"/>
      <w:bookmarkEnd w:id="219"/>
      <w:bookmarkEnd w:id="220"/>
    </w:p>
    <w:p w14:paraId="647D90EE" w14:textId="77777777" w:rsidR="004C7E86" w:rsidRPr="002B05AB" w:rsidRDefault="004C7E86" w:rsidP="004C7E86"/>
    <w:p w14:paraId="402DE575" w14:textId="77777777" w:rsidR="004C7E86" w:rsidRPr="002B05AB" w:rsidRDefault="004C7E86" w:rsidP="004C7E86">
      <w:pPr>
        <w:ind w:firstLine="709"/>
        <w:jc w:val="both"/>
        <w:rPr>
          <w:sz w:val="28"/>
          <w:szCs w:val="28"/>
        </w:rPr>
      </w:pPr>
      <w:r w:rsidRPr="002B05AB">
        <w:rPr>
          <w:sz w:val="28"/>
          <w:szCs w:val="28"/>
        </w:rPr>
        <w:t>При проектировании водоочистных сооружений необходимо инженерное обеспечение проектируемой площадки ОСК (сети водоснабжения и газоснабжения</w:t>
      </w:r>
      <w:r>
        <w:rPr>
          <w:sz w:val="28"/>
          <w:szCs w:val="28"/>
        </w:rPr>
        <w:t xml:space="preserve">, </w:t>
      </w:r>
      <w:r w:rsidRPr="002B05AB">
        <w:rPr>
          <w:sz w:val="28"/>
          <w:szCs w:val="28"/>
        </w:rPr>
        <w:t>напорный коллектор</w:t>
      </w:r>
      <w:r>
        <w:rPr>
          <w:sz w:val="28"/>
          <w:szCs w:val="28"/>
        </w:rPr>
        <w:t xml:space="preserve">, </w:t>
      </w:r>
      <w:r w:rsidRPr="002B05AB">
        <w:rPr>
          <w:sz w:val="28"/>
          <w:szCs w:val="28"/>
        </w:rPr>
        <w:t xml:space="preserve">выпуск) запроектировать с учетом перспективного увеличения производительности ОСК до </w:t>
      </w:r>
      <w:r w:rsidRPr="002B05AB">
        <w:rPr>
          <w:sz w:val="28"/>
          <w:szCs w:val="28"/>
          <w:lang w:eastAsia="en-US"/>
        </w:rPr>
        <w:t>2500</w:t>
      </w:r>
      <w:r w:rsidRPr="002B05AB">
        <w:rPr>
          <w:lang w:eastAsia="en-US"/>
        </w:rPr>
        <w:t xml:space="preserve"> </w:t>
      </w:r>
      <w:r>
        <w:rPr>
          <w:sz w:val="28"/>
          <w:szCs w:val="28"/>
        </w:rPr>
        <w:t>м³</w:t>
      </w:r>
      <w:r w:rsidRPr="002B05AB">
        <w:rPr>
          <w:sz w:val="28"/>
          <w:szCs w:val="28"/>
        </w:rPr>
        <w:t>/сут.</w:t>
      </w:r>
    </w:p>
    <w:p w14:paraId="3BC8A208" w14:textId="77777777" w:rsidR="004C7E86" w:rsidRPr="002B05AB" w:rsidRDefault="004C7E86" w:rsidP="004C7E86">
      <w:pPr>
        <w:ind w:firstLine="709"/>
        <w:jc w:val="both"/>
        <w:rPr>
          <w:sz w:val="28"/>
          <w:szCs w:val="28"/>
        </w:rPr>
      </w:pPr>
    </w:p>
    <w:p w14:paraId="6FA94789" w14:textId="77777777" w:rsidR="004C7E86" w:rsidRPr="002B05AB" w:rsidRDefault="004C7E86" w:rsidP="004C7E86">
      <w:pPr>
        <w:pStyle w:val="12"/>
        <w:numPr>
          <w:ilvl w:val="1"/>
          <w:numId w:val="87"/>
        </w:numPr>
        <w:spacing w:before="0" w:after="0"/>
        <w:ind w:left="0" w:right="-2" w:firstLine="709"/>
        <w:jc w:val="both"/>
        <w:rPr>
          <w:b w:val="0"/>
          <w:szCs w:val="28"/>
        </w:rPr>
      </w:pPr>
      <w:bookmarkStart w:id="221" w:name="_Toc480201819"/>
      <w:bookmarkStart w:id="222" w:name="_Toc480722546"/>
      <w:bookmarkStart w:id="223" w:name="_Toc67643660"/>
      <w:bookmarkStart w:id="224" w:name="_Toc174275637"/>
      <w:bookmarkStart w:id="225" w:name="_Toc178688218"/>
      <w:r w:rsidRPr="002B05AB">
        <w:rPr>
          <w:szCs w:val="28"/>
        </w:rPr>
        <w:t>Предложения по строительству</w:t>
      </w:r>
      <w:r>
        <w:rPr>
          <w:szCs w:val="28"/>
        </w:rPr>
        <w:t xml:space="preserve">, </w:t>
      </w:r>
      <w:r w:rsidRPr="002B05AB">
        <w:rPr>
          <w:szCs w:val="28"/>
        </w:rPr>
        <w:t>реконструкции и модернизации (техническому перевооружению) объектов централизованной системы водоотведения</w:t>
      </w:r>
      <w:bookmarkEnd w:id="221"/>
      <w:bookmarkEnd w:id="222"/>
      <w:bookmarkEnd w:id="223"/>
      <w:bookmarkEnd w:id="224"/>
      <w:bookmarkEnd w:id="225"/>
    </w:p>
    <w:p w14:paraId="4C2A4410" w14:textId="77777777" w:rsidR="004C7E86" w:rsidRPr="002B05AB" w:rsidRDefault="004C7E86" w:rsidP="004C7E86">
      <w:pPr>
        <w:rPr>
          <w:lang w:eastAsia="en-US"/>
        </w:rPr>
      </w:pPr>
    </w:p>
    <w:p w14:paraId="0C81E5DE" w14:textId="77777777" w:rsidR="004C7E86" w:rsidRPr="002B05AB" w:rsidRDefault="004C7E86" w:rsidP="004C7E86">
      <w:pPr>
        <w:pStyle w:val="22"/>
        <w:keepLines/>
        <w:numPr>
          <w:ilvl w:val="2"/>
          <w:numId w:val="87"/>
        </w:numPr>
        <w:spacing w:after="0"/>
        <w:ind w:left="0" w:firstLine="709"/>
        <w:jc w:val="both"/>
        <w:rPr>
          <w:szCs w:val="28"/>
        </w:rPr>
      </w:pPr>
      <w:bookmarkStart w:id="226" w:name="_Toc480201820"/>
      <w:bookmarkStart w:id="227" w:name="_Toc480722547"/>
      <w:bookmarkStart w:id="228" w:name="_Toc67643661"/>
      <w:bookmarkStart w:id="229" w:name="_Toc178688219"/>
      <w:r w:rsidRPr="002B05AB">
        <w:rPr>
          <w:szCs w:val="28"/>
        </w:rPr>
        <w:t>Основные направления</w:t>
      </w:r>
      <w:r>
        <w:rPr>
          <w:szCs w:val="28"/>
        </w:rPr>
        <w:t xml:space="preserve">, </w:t>
      </w:r>
      <w:r w:rsidRPr="002B05AB">
        <w:rPr>
          <w:szCs w:val="28"/>
        </w:rPr>
        <w:t>принципы</w:t>
      </w:r>
      <w:r>
        <w:rPr>
          <w:szCs w:val="28"/>
        </w:rPr>
        <w:t xml:space="preserve">, </w:t>
      </w:r>
      <w:r w:rsidRPr="002B05AB">
        <w:rPr>
          <w:szCs w:val="28"/>
        </w:rPr>
        <w:t>задачи и целевые показатели развития централизованной системы водоотведения</w:t>
      </w:r>
      <w:bookmarkEnd w:id="226"/>
      <w:bookmarkEnd w:id="227"/>
      <w:bookmarkEnd w:id="228"/>
      <w:bookmarkEnd w:id="229"/>
    </w:p>
    <w:p w14:paraId="6E5C3722" w14:textId="77777777" w:rsidR="004C7E86" w:rsidRPr="002B05AB" w:rsidRDefault="004C7E86" w:rsidP="004C7E86">
      <w:pPr>
        <w:widowControl w:val="0"/>
        <w:autoSpaceDE w:val="0"/>
        <w:autoSpaceDN w:val="0"/>
        <w:adjustRightInd w:val="0"/>
        <w:ind w:firstLine="709"/>
        <w:jc w:val="both"/>
        <w:rPr>
          <w:sz w:val="28"/>
          <w:szCs w:val="28"/>
        </w:rPr>
      </w:pPr>
    </w:p>
    <w:p w14:paraId="62BC0A1C" w14:textId="77777777" w:rsidR="004C7E86" w:rsidRPr="002B05AB" w:rsidRDefault="004C7E86" w:rsidP="004C7E86">
      <w:pPr>
        <w:widowControl w:val="0"/>
        <w:autoSpaceDE w:val="0"/>
        <w:autoSpaceDN w:val="0"/>
        <w:adjustRightInd w:val="0"/>
        <w:ind w:firstLine="709"/>
        <w:jc w:val="both"/>
        <w:rPr>
          <w:sz w:val="28"/>
          <w:szCs w:val="28"/>
        </w:rPr>
      </w:pPr>
      <w:r w:rsidRPr="002B05AB">
        <w:rPr>
          <w:sz w:val="28"/>
          <w:szCs w:val="28"/>
        </w:rPr>
        <w:t>При обосновании предложений по строительству и реконструкции объектов централизованной системы водоотведения должны быть решены следующие задачи:</w:t>
      </w:r>
    </w:p>
    <w:p w14:paraId="62DCD0A0" w14:textId="77777777" w:rsidR="004C7E86" w:rsidRPr="002B05AB" w:rsidRDefault="004C7E86" w:rsidP="004C7E86">
      <w:pPr>
        <w:widowControl w:val="0"/>
        <w:numPr>
          <w:ilvl w:val="0"/>
          <w:numId w:val="69"/>
        </w:numPr>
        <w:autoSpaceDE w:val="0"/>
        <w:autoSpaceDN w:val="0"/>
        <w:adjustRightInd w:val="0"/>
        <w:ind w:left="0" w:firstLine="709"/>
        <w:jc w:val="both"/>
        <w:rPr>
          <w:sz w:val="28"/>
          <w:szCs w:val="28"/>
        </w:rPr>
      </w:pPr>
      <w:r w:rsidRPr="002B05AB">
        <w:rPr>
          <w:sz w:val="28"/>
          <w:szCs w:val="28"/>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p w14:paraId="4C3C7F03" w14:textId="77777777" w:rsidR="004C7E86" w:rsidRPr="002B05AB" w:rsidRDefault="004C7E86" w:rsidP="004C7E86">
      <w:pPr>
        <w:widowControl w:val="0"/>
        <w:numPr>
          <w:ilvl w:val="0"/>
          <w:numId w:val="69"/>
        </w:numPr>
        <w:autoSpaceDE w:val="0"/>
        <w:autoSpaceDN w:val="0"/>
        <w:adjustRightInd w:val="0"/>
        <w:ind w:left="0" w:firstLine="709"/>
        <w:jc w:val="both"/>
        <w:rPr>
          <w:sz w:val="28"/>
          <w:szCs w:val="28"/>
        </w:rPr>
      </w:pPr>
      <w:r w:rsidRPr="002B05AB">
        <w:rPr>
          <w:sz w:val="28"/>
          <w:szCs w:val="28"/>
        </w:rPr>
        <w:lastRenderedPageBreak/>
        <w:t>организация централизованного водоотведения на территориях поселений</w:t>
      </w:r>
      <w:r>
        <w:rPr>
          <w:sz w:val="28"/>
          <w:szCs w:val="28"/>
        </w:rPr>
        <w:t xml:space="preserve">, </w:t>
      </w:r>
      <w:r w:rsidRPr="002B05AB">
        <w:rPr>
          <w:sz w:val="28"/>
          <w:szCs w:val="28"/>
        </w:rPr>
        <w:t>где оно отсутствует;</w:t>
      </w:r>
    </w:p>
    <w:p w14:paraId="47E17DB7" w14:textId="77777777" w:rsidR="004C7E86" w:rsidRPr="002B05AB" w:rsidRDefault="004C7E86" w:rsidP="004C7E86">
      <w:pPr>
        <w:numPr>
          <w:ilvl w:val="0"/>
          <w:numId w:val="69"/>
        </w:numPr>
        <w:ind w:left="0" w:firstLine="709"/>
        <w:rPr>
          <w:b/>
          <w:sz w:val="28"/>
          <w:szCs w:val="28"/>
        </w:rPr>
      </w:pPr>
      <w:r w:rsidRPr="002B05AB">
        <w:rPr>
          <w:sz w:val="28"/>
          <w:szCs w:val="28"/>
        </w:rPr>
        <w:t>сокращение сбросов и организация возврата очищенных сточных вод на технические нужды.</w:t>
      </w:r>
    </w:p>
    <w:p w14:paraId="30A0B757" w14:textId="77777777" w:rsidR="004C7E86" w:rsidRPr="002B05AB" w:rsidRDefault="004C7E86" w:rsidP="004C7E86">
      <w:pPr>
        <w:ind w:firstLine="709"/>
        <w:jc w:val="both"/>
        <w:rPr>
          <w:sz w:val="28"/>
          <w:szCs w:val="28"/>
        </w:rPr>
      </w:pPr>
      <w:r w:rsidRPr="002B05AB">
        <w:rPr>
          <w:sz w:val="28"/>
          <w:szCs w:val="28"/>
        </w:rPr>
        <w:t>Для сбора сточных вод и направления их на ОСК</w:t>
      </w:r>
      <w:r>
        <w:rPr>
          <w:sz w:val="28"/>
          <w:szCs w:val="28"/>
        </w:rPr>
        <w:t xml:space="preserve">, </w:t>
      </w:r>
      <w:r w:rsidRPr="002B05AB">
        <w:rPr>
          <w:sz w:val="28"/>
          <w:szCs w:val="28"/>
        </w:rPr>
        <w:t xml:space="preserve">по территории поселка необходимо запроектировать сеть самотечных и напорных канализационных коллекторов с размещением колодцев гасителей и канализационных насосных станций. </w:t>
      </w:r>
    </w:p>
    <w:p w14:paraId="20A640A0" w14:textId="77777777" w:rsidR="004C7E86" w:rsidRPr="002B05AB" w:rsidRDefault="004C7E86" w:rsidP="004C7E86">
      <w:pPr>
        <w:ind w:firstLine="709"/>
        <w:jc w:val="both"/>
        <w:rPr>
          <w:sz w:val="28"/>
          <w:szCs w:val="28"/>
        </w:rPr>
      </w:pPr>
      <w:r w:rsidRPr="002B05AB">
        <w:rPr>
          <w:sz w:val="28"/>
          <w:szCs w:val="28"/>
        </w:rPr>
        <w:t>Разработка схемы канализования поселка должна быть осуществлена на последующих стадиях проектирования силами специализированной организации.</w:t>
      </w:r>
    </w:p>
    <w:p w14:paraId="250A008F" w14:textId="77777777" w:rsidR="004C7E86" w:rsidRPr="002B05AB" w:rsidRDefault="004C7E86" w:rsidP="004C7E86">
      <w:pPr>
        <w:ind w:firstLine="709"/>
        <w:jc w:val="both"/>
        <w:rPr>
          <w:sz w:val="28"/>
          <w:szCs w:val="28"/>
        </w:rPr>
      </w:pPr>
      <w:r w:rsidRPr="002B05AB">
        <w:rPr>
          <w:sz w:val="28"/>
          <w:szCs w:val="28"/>
        </w:rPr>
        <w:t>Канализование водопотребителей</w:t>
      </w:r>
      <w:r>
        <w:rPr>
          <w:sz w:val="28"/>
          <w:szCs w:val="28"/>
        </w:rPr>
        <w:t xml:space="preserve">, </w:t>
      </w:r>
      <w:r w:rsidRPr="002B05AB">
        <w:rPr>
          <w:sz w:val="28"/>
          <w:szCs w:val="28"/>
        </w:rPr>
        <w:t>не охваченных централизованной системой водоотведения</w:t>
      </w:r>
      <w:r>
        <w:rPr>
          <w:sz w:val="28"/>
          <w:szCs w:val="28"/>
        </w:rPr>
        <w:t xml:space="preserve">, </w:t>
      </w:r>
      <w:r w:rsidRPr="002B05AB">
        <w:rPr>
          <w:sz w:val="28"/>
          <w:szCs w:val="28"/>
        </w:rPr>
        <w:t>предлагается проектировать с применением локальных модульных очистных сооружений канализации с циклом полной биологической очистки. ЛОСК размещаются на группы домов или кварталов застройки в зависимости от планировочной возможности и рельефа местности с учетом наличия места сброса очищенных стоков. При этом необходимо рассмотреть возможность использования очищенной воды для полива приусадебных участков</w:t>
      </w:r>
      <w:r>
        <w:rPr>
          <w:sz w:val="28"/>
          <w:szCs w:val="28"/>
        </w:rPr>
        <w:t xml:space="preserve">, </w:t>
      </w:r>
      <w:r w:rsidRPr="002B05AB">
        <w:rPr>
          <w:sz w:val="28"/>
          <w:szCs w:val="28"/>
        </w:rPr>
        <w:t>зеленых насаждений общего пользования</w:t>
      </w:r>
      <w:r>
        <w:rPr>
          <w:sz w:val="28"/>
          <w:szCs w:val="28"/>
        </w:rPr>
        <w:t xml:space="preserve">, </w:t>
      </w:r>
      <w:r w:rsidRPr="002B05AB">
        <w:rPr>
          <w:sz w:val="28"/>
          <w:szCs w:val="28"/>
        </w:rPr>
        <w:t>дорог и проездов.</w:t>
      </w:r>
    </w:p>
    <w:p w14:paraId="0BC43DE7" w14:textId="77777777" w:rsidR="004C7E86" w:rsidRPr="002B05AB" w:rsidRDefault="004C7E86" w:rsidP="004C7E86">
      <w:pPr>
        <w:ind w:firstLine="709"/>
        <w:jc w:val="both"/>
        <w:rPr>
          <w:sz w:val="28"/>
          <w:szCs w:val="28"/>
        </w:rPr>
      </w:pPr>
    </w:p>
    <w:p w14:paraId="02877321" w14:textId="77777777" w:rsidR="004C7E86" w:rsidRPr="002B05AB" w:rsidRDefault="004C7E86" w:rsidP="004C7E86">
      <w:pPr>
        <w:pStyle w:val="22"/>
        <w:keepLines/>
        <w:numPr>
          <w:ilvl w:val="2"/>
          <w:numId w:val="87"/>
        </w:numPr>
        <w:spacing w:after="0"/>
        <w:ind w:left="0" w:firstLine="709"/>
        <w:jc w:val="both"/>
        <w:rPr>
          <w:szCs w:val="28"/>
        </w:rPr>
      </w:pPr>
      <w:bookmarkStart w:id="230" w:name="_Toc480201821"/>
      <w:bookmarkStart w:id="231" w:name="_Toc480722548"/>
      <w:bookmarkStart w:id="232" w:name="_Toc67643662"/>
      <w:bookmarkStart w:id="233" w:name="_Toc178688220"/>
      <w:r w:rsidRPr="002B05AB">
        <w:rPr>
          <w:szCs w:val="28"/>
        </w:rPr>
        <w:t>Перечень основных мероприятий по реализации схем водоотведения с разбивкой по годам</w:t>
      </w:r>
      <w:r>
        <w:rPr>
          <w:szCs w:val="28"/>
        </w:rPr>
        <w:t xml:space="preserve">, </w:t>
      </w:r>
      <w:r w:rsidRPr="002B05AB">
        <w:rPr>
          <w:szCs w:val="28"/>
        </w:rPr>
        <w:t>включая технические обоснования этих мероприятий</w:t>
      </w:r>
      <w:bookmarkEnd w:id="230"/>
      <w:bookmarkEnd w:id="231"/>
      <w:bookmarkEnd w:id="232"/>
      <w:bookmarkEnd w:id="233"/>
    </w:p>
    <w:p w14:paraId="215872E9" w14:textId="77777777" w:rsidR="004C7E86" w:rsidRPr="002B05AB" w:rsidRDefault="004C7E86" w:rsidP="004C7E86">
      <w:pPr>
        <w:ind w:firstLine="709"/>
        <w:jc w:val="both"/>
        <w:rPr>
          <w:sz w:val="28"/>
          <w:szCs w:val="28"/>
        </w:rPr>
      </w:pPr>
    </w:p>
    <w:p w14:paraId="593D17C8" w14:textId="77777777" w:rsidR="004C7E86" w:rsidRPr="002B05AB" w:rsidRDefault="004C7E86" w:rsidP="004C7E86">
      <w:pPr>
        <w:ind w:firstLine="709"/>
        <w:jc w:val="both"/>
        <w:rPr>
          <w:sz w:val="28"/>
          <w:szCs w:val="28"/>
        </w:rPr>
      </w:pPr>
      <w:r w:rsidRPr="002B05AB">
        <w:rPr>
          <w:sz w:val="28"/>
          <w:szCs w:val="28"/>
        </w:rPr>
        <w:t>Схемой предусмотрены раздельные хоз-бытовая и дождевая системы канализации</w:t>
      </w:r>
      <w:r>
        <w:rPr>
          <w:sz w:val="28"/>
          <w:szCs w:val="28"/>
        </w:rPr>
        <w:t xml:space="preserve">, </w:t>
      </w:r>
      <w:r w:rsidRPr="002B05AB">
        <w:rPr>
          <w:sz w:val="28"/>
          <w:szCs w:val="28"/>
        </w:rPr>
        <w:t>обеспечивающие отведение прогнозируемых объёмов сточных вод.</w:t>
      </w:r>
    </w:p>
    <w:p w14:paraId="17C63AE9" w14:textId="77777777" w:rsidR="004C7E86" w:rsidRPr="002B05AB" w:rsidRDefault="004C7E86" w:rsidP="004C7E86">
      <w:pPr>
        <w:ind w:firstLine="709"/>
        <w:jc w:val="both"/>
        <w:rPr>
          <w:sz w:val="28"/>
          <w:szCs w:val="28"/>
        </w:rPr>
      </w:pPr>
      <w:r w:rsidRPr="002B05AB">
        <w:rPr>
          <w:sz w:val="28"/>
          <w:szCs w:val="28"/>
        </w:rPr>
        <w:t>Учитывая современные высокие требования к охране водоемов от загрязнения и необходимость очистки дождевого стока с территорий при выпуске их в водоемы</w:t>
      </w:r>
      <w:r>
        <w:rPr>
          <w:sz w:val="28"/>
          <w:szCs w:val="28"/>
        </w:rPr>
        <w:t xml:space="preserve">, </w:t>
      </w:r>
      <w:r w:rsidRPr="002B05AB">
        <w:rPr>
          <w:sz w:val="28"/>
          <w:szCs w:val="28"/>
        </w:rPr>
        <w:t xml:space="preserve">применяется раздельная система канализации с устройством локальных очистных сооружений дождевой канализации. </w:t>
      </w:r>
    </w:p>
    <w:p w14:paraId="2ACEBBA9" w14:textId="77777777" w:rsidR="004C7E86" w:rsidRPr="002B05AB" w:rsidRDefault="004C7E86" w:rsidP="004C7E86">
      <w:pPr>
        <w:ind w:firstLine="709"/>
        <w:jc w:val="both"/>
        <w:rPr>
          <w:sz w:val="28"/>
          <w:szCs w:val="28"/>
        </w:rPr>
      </w:pPr>
      <w:r w:rsidRPr="002B05AB">
        <w:rPr>
          <w:sz w:val="28"/>
          <w:szCs w:val="28"/>
        </w:rPr>
        <w:t>В настоящее время система водостоков практически отсутствует.</w:t>
      </w:r>
    </w:p>
    <w:p w14:paraId="58021304" w14:textId="77777777" w:rsidR="004C7E86" w:rsidRPr="002B05AB" w:rsidRDefault="004C7E86" w:rsidP="004C7E86">
      <w:pPr>
        <w:ind w:firstLine="709"/>
        <w:jc w:val="both"/>
        <w:rPr>
          <w:sz w:val="28"/>
          <w:szCs w:val="28"/>
        </w:rPr>
      </w:pPr>
      <w:r w:rsidRPr="002B05AB">
        <w:rPr>
          <w:sz w:val="28"/>
          <w:szCs w:val="28"/>
        </w:rPr>
        <w:t>В малых населенных пунктах первоначальная задача создать открытую систему дождевой канализации</w:t>
      </w:r>
      <w:r>
        <w:rPr>
          <w:sz w:val="28"/>
          <w:szCs w:val="28"/>
        </w:rPr>
        <w:t xml:space="preserve">, </w:t>
      </w:r>
      <w:r w:rsidRPr="002B05AB">
        <w:rPr>
          <w:sz w:val="28"/>
          <w:szCs w:val="28"/>
        </w:rPr>
        <w:t>как переходной этап</w:t>
      </w:r>
      <w:r>
        <w:rPr>
          <w:sz w:val="28"/>
          <w:szCs w:val="28"/>
        </w:rPr>
        <w:t xml:space="preserve">, </w:t>
      </w:r>
      <w:r w:rsidRPr="002B05AB">
        <w:rPr>
          <w:sz w:val="28"/>
          <w:szCs w:val="28"/>
        </w:rPr>
        <w:t>с устройством лотков</w:t>
      </w:r>
      <w:r>
        <w:rPr>
          <w:sz w:val="28"/>
          <w:szCs w:val="28"/>
        </w:rPr>
        <w:t xml:space="preserve">, </w:t>
      </w:r>
      <w:r w:rsidRPr="002B05AB">
        <w:rPr>
          <w:sz w:val="28"/>
          <w:szCs w:val="28"/>
        </w:rPr>
        <w:t>канав и водопропускных труб с отводом в регулирующий резервуар через разделительные камеры (ливнеспуски) с последующим выпуском в прилегающие водотоки.</w:t>
      </w:r>
    </w:p>
    <w:p w14:paraId="62A06B60" w14:textId="77777777" w:rsidR="004C7E86" w:rsidRPr="002B05AB" w:rsidRDefault="004C7E86" w:rsidP="004C7E86">
      <w:pPr>
        <w:ind w:firstLine="709"/>
        <w:jc w:val="both"/>
        <w:rPr>
          <w:sz w:val="28"/>
          <w:szCs w:val="28"/>
        </w:rPr>
      </w:pPr>
      <w:r w:rsidRPr="002B05AB">
        <w:rPr>
          <w:sz w:val="28"/>
          <w:szCs w:val="28"/>
        </w:rPr>
        <w:t>На расчетный срок проектом предлагается закрытая система отвода поверхностных вод на очистные сооружения с выпуском в прилегающие водоемы. Необходимо выявить возможность использования условно чистых дождевых вод для оборотного водоснабжения в технических целях</w:t>
      </w:r>
      <w:r>
        <w:rPr>
          <w:sz w:val="28"/>
          <w:szCs w:val="28"/>
        </w:rPr>
        <w:t xml:space="preserve">, </w:t>
      </w:r>
      <w:r w:rsidRPr="002B05AB">
        <w:rPr>
          <w:sz w:val="28"/>
          <w:szCs w:val="28"/>
        </w:rPr>
        <w:t xml:space="preserve">использование обезвреженных осадков для удобрения и других целей. </w:t>
      </w:r>
      <w:r w:rsidRPr="002B05AB">
        <w:rPr>
          <w:sz w:val="28"/>
          <w:szCs w:val="28"/>
        </w:rPr>
        <w:lastRenderedPageBreak/>
        <w:t>Основными водоприемниками водостоков являются реки</w:t>
      </w:r>
      <w:r>
        <w:rPr>
          <w:sz w:val="28"/>
          <w:szCs w:val="28"/>
        </w:rPr>
        <w:t xml:space="preserve">, </w:t>
      </w:r>
      <w:r w:rsidRPr="002B05AB">
        <w:rPr>
          <w:sz w:val="28"/>
          <w:szCs w:val="28"/>
        </w:rPr>
        <w:t>водотоки и запруды</w:t>
      </w:r>
      <w:r>
        <w:rPr>
          <w:sz w:val="28"/>
          <w:szCs w:val="28"/>
        </w:rPr>
        <w:t xml:space="preserve">, </w:t>
      </w:r>
      <w:r w:rsidRPr="002B05AB">
        <w:rPr>
          <w:sz w:val="28"/>
          <w:szCs w:val="28"/>
        </w:rPr>
        <w:t>устраиваемые в оврагах путем перегораживания их плотинами.</w:t>
      </w:r>
    </w:p>
    <w:p w14:paraId="3F44236F" w14:textId="77777777" w:rsidR="004C7E86" w:rsidRPr="002B05AB" w:rsidRDefault="004C7E86" w:rsidP="004C7E86">
      <w:pPr>
        <w:ind w:firstLine="709"/>
        <w:jc w:val="both"/>
        <w:rPr>
          <w:sz w:val="28"/>
          <w:szCs w:val="28"/>
        </w:rPr>
      </w:pPr>
      <w:r w:rsidRPr="002B05AB">
        <w:rPr>
          <w:sz w:val="28"/>
          <w:szCs w:val="28"/>
        </w:rPr>
        <w:t>Для проектируемой системы хоз-бытовой канализации поселения предлагается выполнить следующие мероприятия:</w:t>
      </w:r>
    </w:p>
    <w:p w14:paraId="34101FD5" w14:textId="77777777" w:rsidR="004C7E86" w:rsidRPr="002B05AB" w:rsidRDefault="004C7E86" w:rsidP="004C7E86">
      <w:pPr>
        <w:ind w:firstLine="709"/>
        <w:jc w:val="both"/>
        <w:rPr>
          <w:sz w:val="28"/>
          <w:szCs w:val="28"/>
        </w:rPr>
      </w:pPr>
      <w:r w:rsidRPr="002B05AB">
        <w:rPr>
          <w:sz w:val="28"/>
          <w:szCs w:val="28"/>
        </w:rPr>
        <w:t>- обеспечить 100% канализование жилого фонда и объектов соцкультбыта за счет строительства канализационных сетей;</w:t>
      </w:r>
    </w:p>
    <w:p w14:paraId="69A2054B" w14:textId="77777777" w:rsidR="004C7E86" w:rsidRPr="002B05AB" w:rsidRDefault="004C7E86" w:rsidP="004C7E86">
      <w:pPr>
        <w:ind w:firstLine="709"/>
        <w:jc w:val="both"/>
        <w:rPr>
          <w:i/>
          <w:sz w:val="28"/>
          <w:szCs w:val="28"/>
        </w:rPr>
      </w:pPr>
      <w:r w:rsidRPr="002B05AB">
        <w:rPr>
          <w:i/>
          <w:sz w:val="28"/>
          <w:szCs w:val="28"/>
        </w:rPr>
        <w:t>Защита территории от подтопления.</w:t>
      </w:r>
    </w:p>
    <w:p w14:paraId="07B20310" w14:textId="77777777" w:rsidR="004C7E86" w:rsidRPr="002B05AB" w:rsidRDefault="004C7E86" w:rsidP="004C7E86">
      <w:pPr>
        <w:ind w:firstLine="709"/>
        <w:jc w:val="both"/>
        <w:rPr>
          <w:sz w:val="28"/>
          <w:szCs w:val="28"/>
        </w:rPr>
      </w:pPr>
      <w:r w:rsidRPr="002B05AB">
        <w:rPr>
          <w:sz w:val="28"/>
          <w:szCs w:val="28"/>
        </w:rPr>
        <w:t>На территории поселения отмечена тенденция к повышению уровня грунтовых вод.</w:t>
      </w:r>
    </w:p>
    <w:p w14:paraId="532C371B" w14:textId="77777777" w:rsidR="004C7E86" w:rsidRPr="002B05AB" w:rsidRDefault="004C7E86" w:rsidP="004C7E86">
      <w:pPr>
        <w:ind w:firstLine="709"/>
        <w:jc w:val="both"/>
        <w:rPr>
          <w:sz w:val="28"/>
          <w:szCs w:val="28"/>
        </w:rPr>
      </w:pPr>
      <w:r w:rsidRPr="002B05AB">
        <w:rPr>
          <w:sz w:val="28"/>
          <w:szCs w:val="28"/>
        </w:rPr>
        <w:t>Причины подъема уровня грунтовых вод следующие:</w:t>
      </w:r>
    </w:p>
    <w:p w14:paraId="624AECC9" w14:textId="77777777" w:rsidR="004C7E86" w:rsidRPr="002B05AB" w:rsidRDefault="004C7E86" w:rsidP="004C7E86">
      <w:pPr>
        <w:ind w:firstLine="709"/>
        <w:jc w:val="both"/>
        <w:rPr>
          <w:sz w:val="28"/>
          <w:szCs w:val="28"/>
        </w:rPr>
      </w:pPr>
      <w:r w:rsidRPr="002B05AB">
        <w:rPr>
          <w:sz w:val="28"/>
          <w:szCs w:val="28"/>
        </w:rPr>
        <w:t>-отсутствие хозяйственно-бытовой канализации на территории индивидуальной застройки</w:t>
      </w:r>
      <w:r>
        <w:rPr>
          <w:sz w:val="28"/>
          <w:szCs w:val="28"/>
        </w:rPr>
        <w:t xml:space="preserve">, </w:t>
      </w:r>
    </w:p>
    <w:p w14:paraId="6F6ABD06" w14:textId="77777777" w:rsidR="004C7E86" w:rsidRPr="002B05AB" w:rsidRDefault="004C7E86" w:rsidP="004C7E86">
      <w:pPr>
        <w:ind w:firstLine="709"/>
        <w:jc w:val="both"/>
        <w:rPr>
          <w:sz w:val="28"/>
          <w:szCs w:val="28"/>
        </w:rPr>
      </w:pPr>
      <w:r w:rsidRPr="002B05AB">
        <w:rPr>
          <w:sz w:val="28"/>
          <w:szCs w:val="28"/>
        </w:rPr>
        <w:t>-утечки из водонесущих ко</w:t>
      </w:r>
      <w:r>
        <w:rPr>
          <w:sz w:val="28"/>
          <w:szCs w:val="28"/>
        </w:rPr>
        <w:t xml:space="preserve"> мм </w:t>
      </w:r>
      <w:r w:rsidRPr="002B05AB">
        <w:rPr>
          <w:sz w:val="28"/>
          <w:szCs w:val="28"/>
        </w:rPr>
        <w:t>уникаций вследствие недостаточного высокого качества труб</w:t>
      </w:r>
      <w:r>
        <w:rPr>
          <w:sz w:val="28"/>
          <w:szCs w:val="28"/>
        </w:rPr>
        <w:t xml:space="preserve">, </w:t>
      </w:r>
      <w:r w:rsidRPr="002B05AB">
        <w:rPr>
          <w:sz w:val="28"/>
          <w:szCs w:val="28"/>
        </w:rPr>
        <w:t>строительно-монтажных и ремонтных работ</w:t>
      </w:r>
      <w:r>
        <w:rPr>
          <w:sz w:val="28"/>
          <w:szCs w:val="28"/>
        </w:rPr>
        <w:t xml:space="preserve">, </w:t>
      </w:r>
    </w:p>
    <w:p w14:paraId="6CE27F7F" w14:textId="77777777" w:rsidR="004C7E86" w:rsidRPr="002B05AB" w:rsidRDefault="004C7E86" w:rsidP="004C7E86">
      <w:pPr>
        <w:ind w:firstLine="709"/>
        <w:jc w:val="both"/>
        <w:rPr>
          <w:sz w:val="28"/>
          <w:szCs w:val="28"/>
        </w:rPr>
      </w:pPr>
      <w:r w:rsidRPr="002B05AB">
        <w:rPr>
          <w:sz w:val="28"/>
          <w:szCs w:val="28"/>
        </w:rPr>
        <w:t>-отсутствие сети дождевой канализации</w:t>
      </w:r>
      <w:r>
        <w:rPr>
          <w:sz w:val="28"/>
          <w:szCs w:val="28"/>
        </w:rPr>
        <w:t xml:space="preserve">, </w:t>
      </w:r>
    </w:p>
    <w:p w14:paraId="48420FC4" w14:textId="77777777" w:rsidR="004C7E86" w:rsidRPr="002B05AB" w:rsidRDefault="004C7E86" w:rsidP="004C7E86">
      <w:pPr>
        <w:ind w:firstLine="709"/>
        <w:jc w:val="both"/>
        <w:rPr>
          <w:sz w:val="28"/>
          <w:szCs w:val="28"/>
        </w:rPr>
      </w:pPr>
      <w:r w:rsidRPr="002B05AB">
        <w:rPr>
          <w:sz w:val="28"/>
          <w:szCs w:val="28"/>
        </w:rPr>
        <w:t>-изменение путей поверхностного стока атмосферных вод.</w:t>
      </w:r>
    </w:p>
    <w:p w14:paraId="2963A9F2" w14:textId="77777777" w:rsidR="004C7E86" w:rsidRPr="002B05AB" w:rsidRDefault="004C7E86" w:rsidP="004C7E86">
      <w:pPr>
        <w:ind w:firstLine="709"/>
        <w:jc w:val="both"/>
        <w:rPr>
          <w:sz w:val="28"/>
          <w:szCs w:val="28"/>
        </w:rPr>
      </w:pPr>
      <w:r w:rsidRPr="002B05AB">
        <w:rPr>
          <w:sz w:val="28"/>
          <w:szCs w:val="28"/>
        </w:rPr>
        <w:t>Общим следствием подтопления территории является деформация зданий и сооружений</w:t>
      </w:r>
      <w:r>
        <w:rPr>
          <w:sz w:val="28"/>
          <w:szCs w:val="28"/>
        </w:rPr>
        <w:t xml:space="preserve">, </w:t>
      </w:r>
      <w:r w:rsidRPr="002B05AB">
        <w:rPr>
          <w:sz w:val="28"/>
          <w:szCs w:val="28"/>
        </w:rPr>
        <w:t>их фрагментов.</w:t>
      </w:r>
    </w:p>
    <w:p w14:paraId="6F7B7749" w14:textId="77777777" w:rsidR="004C7E86" w:rsidRPr="002B05AB" w:rsidRDefault="004C7E86" w:rsidP="004C7E86">
      <w:pPr>
        <w:ind w:firstLine="709"/>
        <w:jc w:val="both"/>
        <w:rPr>
          <w:sz w:val="28"/>
          <w:szCs w:val="28"/>
        </w:rPr>
      </w:pPr>
      <w:r w:rsidRPr="002B05AB">
        <w:rPr>
          <w:sz w:val="28"/>
          <w:szCs w:val="28"/>
        </w:rPr>
        <w:t>В сложных инженерно-геологических условиях защита от подтопления решается комплексно с помощью профилактических и радикальных методов.</w:t>
      </w:r>
    </w:p>
    <w:p w14:paraId="6E9C2B92" w14:textId="77777777" w:rsidR="004C7E86" w:rsidRPr="002B05AB" w:rsidRDefault="004C7E86" w:rsidP="004C7E86">
      <w:pPr>
        <w:ind w:firstLine="709"/>
        <w:jc w:val="both"/>
        <w:rPr>
          <w:sz w:val="28"/>
          <w:szCs w:val="28"/>
        </w:rPr>
      </w:pPr>
      <w:r w:rsidRPr="002B05AB">
        <w:rPr>
          <w:sz w:val="28"/>
          <w:szCs w:val="28"/>
        </w:rPr>
        <w:t>Профилактические методы</w:t>
      </w:r>
      <w:r>
        <w:rPr>
          <w:sz w:val="28"/>
          <w:szCs w:val="28"/>
        </w:rPr>
        <w:t xml:space="preserve">, </w:t>
      </w:r>
      <w:r w:rsidRPr="002B05AB">
        <w:rPr>
          <w:sz w:val="28"/>
          <w:szCs w:val="28"/>
        </w:rPr>
        <w:t>предусматривают организацию рельефа территории</w:t>
      </w:r>
      <w:r>
        <w:rPr>
          <w:sz w:val="28"/>
          <w:szCs w:val="28"/>
        </w:rPr>
        <w:t xml:space="preserve">, </w:t>
      </w:r>
      <w:r w:rsidRPr="002B05AB">
        <w:rPr>
          <w:sz w:val="28"/>
          <w:szCs w:val="28"/>
        </w:rPr>
        <w:t>отведения поверхностного стока</w:t>
      </w:r>
      <w:r>
        <w:rPr>
          <w:sz w:val="28"/>
          <w:szCs w:val="28"/>
        </w:rPr>
        <w:t xml:space="preserve">, </w:t>
      </w:r>
      <w:r w:rsidRPr="002B05AB">
        <w:rPr>
          <w:sz w:val="28"/>
          <w:szCs w:val="28"/>
        </w:rPr>
        <w:t>надежную эксплуатацию инженерных ко</w:t>
      </w:r>
      <w:r>
        <w:rPr>
          <w:sz w:val="28"/>
          <w:szCs w:val="28"/>
        </w:rPr>
        <w:t xml:space="preserve"> мм </w:t>
      </w:r>
      <w:r w:rsidRPr="002B05AB">
        <w:rPr>
          <w:sz w:val="28"/>
          <w:szCs w:val="28"/>
        </w:rPr>
        <w:t>уникаций</w:t>
      </w:r>
      <w:r>
        <w:rPr>
          <w:sz w:val="28"/>
          <w:szCs w:val="28"/>
        </w:rPr>
        <w:t xml:space="preserve">, </w:t>
      </w:r>
      <w:r w:rsidRPr="002B05AB">
        <w:rPr>
          <w:sz w:val="28"/>
          <w:szCs w:val="28"/>
        </w:rPr>
        <w:t>изоляционную защиту зданий и сооружений</w:t>
      </w:r>
      <w:r>
        <w:rPr>
          <w:sz w:val="28"/>
          <w:szCs w:val="28"/>
        </w:rPr>
        <w:t xml:space="preserve">, </w:t>
      </w:r>
      <w:r w:rsidRPr="002B05AB">
        <w:rPr>
          <w:sz w:val="28"/>
          <w:szCs w:val="28"/>
        </w:rPr>
        <w:t xml:space="preserve">создание биодренажа для использования транспортирующей способности древесных насаждений с целью понижения уровня грунтовых вод. </w:t>
      </w:r>
    </w:p>
    <w:p w14:paraId="78406A36" w14:textId="77777777" w:rsidR="004C7E86" w:rsidRPr="002B05AB" w:rsidRDefault="004C7E86" w:rsidP="004C7E86">
      <w:pPr>
        <w:ind w:firstLine="709"/>
        <w:jc w:val="both"/>
        <w:rPr>
          <w:sz w:val="28"/>
          <w:szCs w:val="28"/>
        </w:rPr>
      </w:pPr>
      <w:r w:rsidRPr="002B05AB">
        <w:rPr>
          <w:sz w:val="28"/>
          <w:szCs w:val="28"/>
        </w:rPr>
        <w:t>К кардинальным методам относятся устройства различных типов дренажных систем.</w:t>
      </w:r>
    </w:p>
    <w:p w14:paraId="5A37824A" w14:textId="77777777" w:rsidR="004C7E86" w:rsidRPr="002B05AB" w:rsidRDefault="004C7E86" w:rsidP="004C7E86">
      <w:pPr>
        <w:ind w:firstLine="709"/>
        <w:jc w:val="both"/>
        <w:rPr>
          <w:sz w:val="28"/>
          <w:szCs w:val="28"/>
        </w:rPr>
      </w:pPr>
      <w:r w:rsidRPr="002B05AB">
        <w:rPr>
          <w:i/>
          <w:sz w:val="28"/>
          <w:szCs w:val="28"/>
        </w:rPr>
        <w:t>Сбор и вывоз жидких отходов из неканализированных домовладений</w:t>
      </w:r>
      <w:r w:rsidRPr="002B05AB">
        <w:rPr>
          <w:sz w:val="28"/>
          <w:szCs w:val="28"/>
        </w:rPr>
        <w:t>.</w:t>
      </w:r>
    </w:p>
    <w:p w14:paraId="1E8E47A6" w14:textId="77777777" w:rsidR="004C7E86" w:rsidRPr="002B05AB" w:rsidRDefault="004C7E86" w:rsidP="004C7E86">
      <w:pPr>
        <w:ind w:firstLine="709"/>
        <w:jc w:val="both"/>
        <w:rPr>
          <w:sz w:val="28"/>
          <w:szCs w:val="28"/>
        </w:rPr>
      </w:pPr>
      <w:r w:rsidRPr="002B05AB">
        <w:rPr>
          <w:sz w:val="28"/>
          <w:szCs w:val="28"/>
        </w:rPr>
        <w:t>Жидкие отходы из неканализированных домовладений вывозятся ассенизационным вакуумным транспортом на существующие очистные сооружения г. Шахты</w:t>
      </w:r>
      <w:r>
        <w:rPr>
          <w:sz w:val="28"/>
          <w:szCs w:val="28"/>
        </w:rPr>
        <w:t xml:space="preserve">, </w:t>
      </w:r>
      <w:r w:rsidRPr="002B05AB">
        <w:rPr>
          <w:sz w:val="28"/>
          <w:szCs w:val="28"/>
        </w:rPr>
        <w:t>г.Новочеркасск. Выгребы следует очищать по мере заполнения</w:t>
      </w:r>
      <w:r>
        <w:rPr>
          <w:sz w:val="28"/>
          <w:szCs w:val="28"/>
        </w:rPr>
        <w:t xml:space="preserve">, </w:t>
      </w:r>
      <w:r w:rsidRPr="002B05AB">
        <w:rPr>
          <w:sz w:val="28"/>
          <w:szCs w:val="28"/>
        </w:rPr>
        <w:t>проводить дезинфекцию согласно Сан ПиН 42-128-4690-88.</w:t>
      </w:r>
    </w:p>
    <w:p w14:paraId="535F5AF5" w14:textId="77777777" w:rsidR="004C7E86" w:rsidRPr="002B05AB" w:rsidRDefault="004C7E86" w:rsidP="004C7E86">
      <w:pPr>
        <w:ind w:firstLine="709"/>
        <w:jc w:val="both"/>
        <w:rPr>
          <w:sz w:val="28"/>
          <w:szCs w:val="28"/>
        </w:rPr>
      </w:pPr>
      <w:r w:rsidRPr="002B05AB">
        <w:rPr>
          <w:sz w:val="28"/>
          <w:szCs w:val="28"/>
        </w:rPr>
        <w:t>Организация системы дождевой канализации и развитие дренажной сети тесно увязаны</w:t>
      </w:r>
      <w:r>
        <w:rPr>
          <w:sz w:val="28"/>
          <w:szCs w:val="28"/>
        </w:rPr>
        <w:t xml:space="preserve">, </w:t>
      </w:r>
      <w:r w:rsidRPr="002B05AB">
        <w:rPr>
          <w:sz w:val="28"/>
          <w:szCs w:val="28"/>
        </w:rPr>
        <w:t>отвод дренажных вод предусматривается в сети дождевой канализации</w:t>
      </w:r>
      <w:r>
        <w:rPr>
          <w:sz w:val="28"/>
          <w:szCs w:val="28"/>
        </w:rPr>
        <w:t xml:space="preserve">, </w:t>
      </w:r>
      <w:r w:rsidRPr="002B05AB">
        <w:rPr>
          <w:sz w:val="28"/>
          <w:szCs w:val="28"/>
        </w:rPr>
        <w:t>строительство которой должно опережать строительство дренажных систем. На улицах</w:t>
      </w:r>
      <w:r>
        <w:rPr>
          <w:sz w:val="28"/>
          <w:szCs w:val="28"/>
        </w:rPr>
        <w:t xml:space="preserve">, </w:t>
      </w:r>
      <w:r w:rsidRPr="002B05AB">
        <w:rPr>
          <w:sz w:val="28"/>
          <w:szCs w:val="28"/>
        </w:rPr>
        <w:t>где покрытия проездов имеют безбордюрный профиль</w:t>
      </w:r>
      <w:r>
        <w:rPr>
          <w:sz w:val="28"/>
          <w:szCs w:val="28"/>
        </w:rPr>
        <w:t xml:space="preserve">, </w:t>
      </w:r>
      <w:r w:rsidRPr="002B05AB">
        <w:rPr>
          <w:sz w:val="28"/>
          <w:szCs w:val="28"/>
        </w:rPr>
        <w:t>предусмотреть водоотвод открытого типа</w:t>
      </w:r>
      <w:r>
        <w:rPr>
          <w:sz w:val="28"/>
          <w:szCs w:val="28"/>
        </w:rPr>
        <w:t xml:space="preserve">, </w:t>
      </w:r>
      <w:r w:rsidRPr="002B05AB">
        <w:rPr>
          <w:sz w:val="28"/>
          <w:szCs w:val="28"/>
        </w:rPr>
        <w:t>состоящий из лотков</w:t>
      </w:r>
      <w:r>
        <w:rPr>
          <w:sz w:val="28"/>
          <w:szCs w:val="28"/>
        </w:rPr>
        <w:t xml:space="preserve">, </w:t>
      </w:r>
      <w:r w:rsidRPr="002B05AB">
        <w:rPr>
          <w:sz w:val="28"/>
          <w:szCs w:val="28"/>
        </w:rPr>
        <w:t>кюветов</w:t>
      </w:r>
      <w:r>
        <w:rPr>
          <w:sz w:val="28"/>
          <w:szCs w:val="28"/>
        </w:rPr>
        <w:t xml:space="preserve">, </w:t>
      </w:r>
      <w:r w:rsidRPr="002B05AB">
        <w:rPr>
          <w:sz w:val="28"/>
          <w:szCs w:val="28"/>
        </w:rPr>
        <w:t>канав</w:t>
      </w:r>
      <w:r>
        <w:rPr>
          <w:sz w:val="28"/>
          <w:szCs w:val="28"/>
        </w:rPr>
        <w:t xml:space="preserve">, </w:t>
      </w:r>
      <w:r w:rsidRPr="002B05AB">
        <w:rPr>
          <w:sz w:val="28"/>
          <w:szCs w:val="28"/>
        </w:rPr>
        <w:t>переездных труб</w:t>
      </w:r>
      <w:r>
        <w:rPr>
          <w:sz w:val="28"/>
          <w:szCs w:val="28"/>
        </w:rPr>
        <w:t xml:space="preserve">, </w:t>
      </w:r>
      <w:r w:rsidRPr="002B05AB">
        <w:rPr>
          <w:sz w:val="28"/>
          <w:szCs w:val="28"/>
        </w:rPr>
        <w:t>мостиков</w:t>
      </w:r>
      <w:r>
        <w:rPr>
          <w:sz w:val="28"/>
          <w:szCs w:val="28"/>
        </w:rPr>
        <w:t xml:space="preserve">, </w:t>
      </w:r>
      <w:r w:rsidRPr="002B05AB">
        <w:rPr>
          <w:sz w:val="28"/>
          <w:szCs w:val="28"/>
        </w:rPr>
        <w:t>с выпуском в пониженные места рельефа.</w:t>
      </w:r>
    </w:p>
    <w:p w14:paraId="0C3156ED" w14:textId="77777777" w:rsidR="004C7E86" w:rsidRPr="002B05AB" w:rsidRDefault="004C7E86" w:rsidP="004C7E86">
      <w:pPr>
        <w:ind w:firstLine="709"/>
        <w:jc w:val="both"/>
        <w:rPr>
          <w:sz w:val="28"/>
          <w:szCs w:val="28"/>
        </w:rPr>
      </w:pPr>
      <w:r w:rsidRPr="002B05AB">
        <w:rPr>
          <w:sz w:val="28"/>
          <w:szCs w:val="28"/>
        </w:rPr>
        <w:t>На промышленных территориях предусмотреть локальные очистные сооружения для очистки территории от нефтепродуктов и пылевых осадков добычи и переработки щебеночных и цементных производств.</w:t>
      </w:r>
    </w:p>
    <w:p w14:paraId="5BE0877B" w14:textId="77777777" w:rsidR="004C7E86" w:rsidRPr="002B05AB" w:rsidRDefault="004C7E86" w:rsidP="004C7E86">
      <w:pPr>
        <w:ind w:firstLine="709"/>
        <w:jc w:val="both"/>
        <w:rPr>
          <w:sz w:val="28"/>
          <w:szCs w:val="28"/>
        </w:rPr>
      </w:pPr>
      <w:r w:rsidRPr="002B05AB">
        <w:rPr>
          <w:sz w:val="28"/>
          <w:szCs w:val="28"/>
        </w:rPr>
        <w:t>Предложенная схема определяет основные направления стока и ориентировочное местоположение очистных сооружений</w:t>
      </w:r>
    </w:p>
    <w:p w14:paraId="4FBA5B2A" w14:textId="77777777" w:rsidR="004C7E86" w:rsidRPr="002B05AB" w:rsidRDefault="004C7E86" w:rsidP="004C7E86">
      <w:pPr>
        <w:ind w:firstLine="709"/>
        <w:jc w:val="both"/>
        <w:rPr>
          <w:sz w:val="28"/>
          <w:szCs w:val="28"/>
        </w:rPr>
      </w:pPr>
      <w:r w:rsidRPr="002B05AB">
        <w:rPr>
          <w:sz w:val="28"/>
          <w:szCs w:val="28"/>
        </w:rPr>
        <w:lastRenderedPageBreak/>
        <w:t>Работы по развитию системы канализации поселения предлагается вести поэтапно</w:t>
      </w:r>
      <w:r>
        <w:rPr>
          <w:sz w:val="28"/>
          <w:szCs w:val="28"/>
        </w:rPr>
        <w:t xml:space="preserve">, </w:t>
      </w:r>
      <w:r w:rsidRPr="002B05AB">
        <w:rPr>
          <w:sz w:val="28"/>
          <w:szCs w:val="28"/>
        </w:rPr>
        <w:t xml:space="preserve">в течение всего срока реализации схем водоснабжения. </w:t>
      </w:r>
    </w:p>
    <w:p w14:paraId="3B484029" w14:textId="77777777" w:rsidR="004C7E86" w:rsidRPr="002B05AB" w:rsidRDefault="004C7E86" w:rsidP="004C7E86">
      <w:pPr>
        <w:ind w:firstLine="709"/>
        <w:jc w:val="both"/>
        <w:rPr>
          <w:b/>
          <w:sz w:val="28"/>
          <w:szCs w:val="28"/>
        </w:rPr>
      </w:pPr>
      <w:r w:rsidRPr="002B05AB">
        <w:rPr>
          <w:sz w:val="28"/>
          <w:szCs w:val="28"/>
        </w:rPr>
        <w:t>Мероприятия по строительству</w:t>
      </w:r>
      <w:r>
        <w:rPr>
          <w:sz w:val="28"/>
          <w:szCs w:val="28"/>
        </w:rPr>
        <w:t xml:space="preserve">, </w:t>
      </w:r>
      <w:r w:rsidRPr="002B05AB">
        <w:rPr>
          <w:sz w:val="28"/>
          <w:szCs w:val="28"/>
        </w:rPr>
        <w:t>реконструкции и модернизации объектов систем водоотведения Октябрьского района приведены в таблицах 2.3.2.а.</w:t>
      </w:r>
    </w:p>
    <w:p w14:paraId="5DD23FEE" w14:textId="77777777" w:rsidR="004C7E86" w:rsidRPr="002B05AB" w:rsidRDefault="004C7E86" w:rsidP="004C7E86">
      <w:pPr>
        <w:ind w:firstLine="709"/>
        <w:jc w:val="both"/>
        <w:rPr>
          <w:b/>
          <w:sz w:val="28"/>
          <w:szCs w:val="28"/>
        </w:rPr>
        <w:sectPr w:rsidR="004C7E86" w:rsidRPr="002B05AB" w:rsidSect="00A64E0B">
          <w:pgSz w:w="11906" w:h="16838"/>
          <w:pgMar w:top="1134" w:right="567" w:bottom="1134" w:left="1701" w:header="709" w:footer="709" w:gutter="0"/>
          <w:cols w:space="708"/>
          <w:docGrid w:linePitch="360"/>
        </w:sectPr>
      </w:pPr>
    </w:p>
    <w:p w14:paraId="65EB81E6" w14:textId="77777777" w:rsidR="004C7E86" w:rsidRPr="002B05AB" w:rsidRDefault="004C7E86" w:rsidP="004C7E86">
      <w:pPr>
        <w:ind w:firstLine="709"/>
        <w:jc w:val="both"/>
        <w:rPr>
          <w:sz w:val="28"/>
          <w:szCs w:val="28"/>
        </w:rPr>
      </w:pPr>
      <w:r w:rsidRPr="002B05AB">
        <w:rPr>
          <w:b/>
          <w:sz w:val="28"/>
          <w:szCs w:val="28"/>
        </w:rPr>
        <w:lastRenderedPageBreak/>
        <w:t xml:space="preserve">Таблица 2.3.2.а - </w:t>
      </w:r>
      <w:r w:rsidRPr="002B05AB">
        <w:rPr>
          <w:sz w:val="28"/>
          <w:szCs w:val="28"/>
        </w:rPr>
        <w:t>Перечень плановых мероприятий по реализации схем водоотведения (территории</w:t>
      </w:r>
      <w:r>
        <w:rPr>
          <w:sz w:val="28"/>
          <w:szCs w:val="28"/>
        </w:rPr>
        <w:t xml:space="preserve">, </w:t>
      </w:r>
      <w:r w:rsidRPr="002B05AB">
        <w:rPr>
          <w:sz w:val="28"/>
          <w:szCs w:val="28"/>
        </w:rPr>
        <w:t xml:space="preserve">обслуживаемые ООО </w:t>
      </w:r>
      <w:r>
        <w:rPr>
          <w:sz w:val="28"/>
          <w:szCs w:val="28"/>
        </w:rPr>
        <w:t>«</w:t>
      </w:r>
      <w:r w:rsidRPr="002B05AB">
        <w:rPr>
          <w:sz w:val="28"/>
          <w:szCs w:val="28"/>
        </w:rPr>
        <w:t>Нептун</w:t>
      </w:r>
      <w:r>
        <w:rPr>
          <w:sz w:val="28"/>
          <w:szCs w:val="28"/>
        </w:rPr>
        <w:t>»</w:t>
      </w:r>
      <w:r w:rsidRPr="002B05AB">
        <w:rPr>
          <w:sz w:val="28"/>
          <w:szCs w:val="28"/>
        </w:rPr>
        <w:t>)</w:t>
      </w:r>
    </w:p>
    <w:p w14:paraId="16E338BD" w14:textId="77777777" w:rsidR="004C7E86" w:rsidRPr="002B05AB" w:rsidRDefault="004C7E86" w:rsidP="004C7E86">
      <w:pPr>
        <w:ind w:firstLine="709"/>
        <w:jc w:val="both"/>
        <w:rPr>
          <w:b/>
          <w:sz w:val="28"/>
          <w:szCs w:val="28"/>
        </w:rPr>
      </w:pPr>
    </w:p>
    <w:tbl>
      <w:tblPr>
        <w:tblW w:w="0" w:type="auto"/>
        <w:tblCellMar>
          <w:left w:w="28" w:type="dxa"/>
          <w:right w:w="28" w:type="dxa"/>
        </w:tblCellMar>
        <w:tblLook w:val="04A0" w:firstRow="1" w:lastRow="0" w:firstColumn="1" w:lastColumn="0" w:noHBand="0" w:noVBand="1"/>
      </w:tblPr>
      <w:tblGrid>
        <w:gridCol w:w="612"/>
        <w:gridCol w:w="12606"/>
        <w:gridCol w:w="1578"/>
      </w:tblGrid>
      <w:tr w:rsidR="004C7E86" w:rsidRPr="002B05AB" w14:paraId="414BEB14" w14:textId="77777777" w:rsidTr="00A64E0B">
        <w:trPr>
          <w:cantSplit/>
          <w:trHeight w:val="253"/>
          <w:tblHeader/>
        </w:trPr>
        <w:tc>
          <w:tcPr>
            <w:tcW w:w="0" w:type="auto"/>
            <w:vMerge w:val="restart"/>
            <w:tcBorders>
              <w:top w:val="single" w:sz="4" w:space="0" w:color="auto"/>
              <w:left w:val="single" w:sz="4" w:space="0" w:color="auto"/>
              <w:right w:val="single" w:sz="4" w:space="0" w:color="auto"/>
            </w:tcBorders>
            <w:vAlign w:val="center"/>
          </w:tcPr>
          <w:p w14:paraId="26045885" w14:textId="77777777" w:rsidR="004C7E86" w:rsidRPr="002B05AB" w:rsidRDefault="004C7E86" w:rsidP="00A64E0B">
            <w:pPr>
              <w:jc w:val="center"/>
              <w:rPr>
                <w:b/>
                <w:sz w:val="22"/>
                <w:szCs w:val="22"/>
              </w:rPr>
            </w:pPr>
            <w:r w:rsidRPr="002B05AB">
              <w:rPr>
                <w:b/>
                <w:sz w:val="22"/>
                <w:szCs w:val="22"/>
              </w:rPr>
              <w:t>№ п/п</w:t>
            </w:r>
          </w:p>
        </w:tc>
        <w:tc>
          <w:tcPr>
            <w:tcW w:w="0" w:type="auto"/>
            <w:vMerge w:val="restart"/>
            <w:tcBorders>
              <w:top w:val="single" w:sz="4" w:space="0" w:color="auto"/>
              <w:left w:val="single" w:sz="4" w:space="0" w:color="auto"/>
              <w:right w:val="single" w:sz="4" w:space="0" w:color="auto"/>
            </w:tcBorders>
            <w:vAlign w:val="center"/>
          </w:tcPr>
          <w:p w14:paraId="0FC4A017" w14:textId="77777777" w:rsidR="004C7E86" w:rsidRPr="002B05AB" w:rsidRDefault="004C7E86" w:rsidP="00A64E0B">
            <w:pPr>
              <w:jc w:val="center"/>
              <w:rPr>
                <w:b/>
                <w:sz w:val="22"/>
                <w:szCs w:val="22"/>
              </w:rPr>
            </w:pPr>
            <w:r w:rsidRPr="002B05AB">
              <w:rPr>
                <w:b/>
                <w:sz w:val="22"/>
                <w:szCs w:val="22"/>
              </w:rPr>
              <w:t>Наименование мероприятий</w:t>
            </w:r>
          </w:p>
        </w:tc>
        <w:tc>
          <w:tcPr>
            <w:tcW w:w="0" w:type="auto"/>
            <w:vMerge w:val="restart"/>
            <w:tcBorders>
              <w:top w:val="single" w:sz="4" w:space="0" w:color="auto"/>
              <w:left w:val="single" w:sz="4" w:space="0" w:color="auto"/>
              <w:right w:val="single" w:sz="4" w:space="0" w:color="auto"/>
            </w:tcBorders>
            <w:vAlign w:val="center"/>
          </w:tcPr>
          <w:p w14:paraId="053E478F" w14:textId="77777777" w:rsidR="004C7E86" w:rsidRPr="002B05AB" w:rsidRDefault="004C7E86" w:rsidP="00A64E0B">
            <w:pPr>
              <w:jc w:val="center"/>
              <w:rPr>
                <w:b/>
                <w:sz w:val="22"/>
                <w:szCs w:val="22"/>
              </w:rPr>
            </w:pPr>
            <w:r w:rsidRPr="002B05AB">
              <w:rPr>
                <w:b/>
                <w:sz w:val="22"/>
                <w:szCs w:val="22"/>
              </w:rPr>
              <w:t>Год реализации</w:t>
            </w:r>
          </w:p>
        </w:tc>
      </w:tr>
      <w:tr w:rsidR="004C7E86" w:rsidRPr="002B05AB" w14:paraId="00410A33" w14:textId="77777777" w:rsidTr="00A64E0B">
        <w:trPr>
          <w:cantSplit/>
          <w:trHeight w:val="253"/>
          <w:tblHeader/>
        </w:trPr>
        <w:tc>
          <w:tcPr>
            <w:tcW w:w="0" w:type="auto"/>
            <w:vMerge/>
            <w:tcBorders>
              <w:left w:val="single" w:sz="4" w:space="0" w:color="auto"/>
              <w:bottom w:val="single" w:sz="4" w:space="0" w:color="000000"/>
              <w:right w:val="single" w:sz="4" w:space="0" w:color="auto"/>
            </w:tcBorders>
            <w:vAlign w:val="center"/>
          </w:tcPr>
          <w:p w14:paraId="1886259A" w14:textId="77777777" w:rsidR="004C7E86" w:rsidRPr="002B05AB" w:rsidRDefault="004C7E86" w:rsidP="00A64E0B">
            <w:pPr>
              <w:jc w:val="center"/>
              <w:rPr>
                <w:b/>
                <w:sz w:val="22"/>
                <w:szCs w:val="22"/>
              </w:rPr>
            </w:pPr>
          </w:p>
        </w:tc>
        <w:tc>
          <w:tcPr>
            <w:tcW w:w="0" w:type="auto"/>
            <w:vMerge/>
            <w:tcBorders>
              <w:left w:val="single" w:sz="4" w:space="0" w:color="auto"/>
              <w:bottom w:val="single" w:sz="4" w:space="0" w:color="000000"/>
              <w:right w:val="single" w:sz="4" w:space="0" w:color="auto"/>
            </w:tcBorders>
            <w:vAlign w:val="center"/>
            <w:hideMark/>
          </w:tcPr>
          <w:p w14:paraId="6D5D356C" w14:textId="77777777" w:rsidR="004C7E86" w:rsidRPr="002B05AB" w:rsidRDefault="004C7E86" w:rsidP="00A64E0B">
            <w:pPr>
              <w:jc w:val="center"/>
              <w:rPr>
                <w:b/>
                <w:sz w:val="22"/>
                <w:szCs w:val="22"/>
              </w:rPr>
            </w:pPr>
          </w:p>
        </w:tc>
        <w:tc>
          <w:tcPr>
            <w:tcW w:w="0" w:type="auto"/>
            <w:vMerge/>
            <w:tcBorders>
              <w:left w:val="single" w:sz="4" w:space="0" w:color="auto"/>
              <w:bottom w:val="single" w:sz="4" w:space="0" w:color="000000"/>
              <w:right w:val="single" w:sz="4" w:space="0" w:color="auto"/>
            </w:tcBorders>
            <w:vAlign w:val="center"/>
            <w:hideMark/>
          </w:tcPr>
          <w:p w14:paraId="2BD75E15" w14:textId="77777777" w:rsidR="004C7E86" w:rsidRPr="002B05AB" w:rsidRDefault="004C7E86" w:rsidP="00A64E0B">
            <w:pPr>
              <w:jc w:val="center"/>
              <w:rPr>
                <w:b/>
                <w:sz w:val="22"/>
                <w:szCs w:val="22"/>
              </w:rPr>
            </w:pPr>
          </w:p>
        </w:tc>
      </w:tr>
      <w:tr w:rsidR="004C7E86" w:rsidRPr="002B05AB" w14:paraId="4C0CDA85" w14:textId="77777777" w:rsidTr="00A64E0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5A30ED57" w14:textId="77777777" w:rsidR="004C7E86" w:rsidRPr="002B05AB" w:rsidRDefault="004C7E86" w:rsidP="00A64E0B">
            <w:pPr>
              <w:jc w:val="center"/>
              <w:rPr>
                <w:sz w:val="22"/>
                <w:szCs w:val="22"/>
              </w:rPr>
            </w:pPr>
            <w:r w:rsidRPr="002B05AB">
              <w:rPr>
                <w:sz w:val="22"/>
                <w:szCs w:val="22"/>
              </w:rPr>
              <w:t>1</w:t>
            </w:r>
          </w:p>
        </w:tc>
        <w:tc>
          <w:tcPr>
            <w:tcW w:w="0" w:type="auto"/>
            <w:tcBorders>
              <w:top w:val="single" w:sz="4" w:space="0" w:color="auto"/>
              <w:left w:val="nil"/>
              <w:bottom w:val="single" w:sz="4" w:space="0" w:color="auto"/>
              <w:right w:val="single" w:sz="4" w:space="0" w:color="auto"/>
            </w:tcBorders>
            <w:vAlign w:val="center"/>
          </w:tcPr>
          <w:p w14:paraId="220DFFE5" w14:textId="77777777" w:rsidR="004C7E86" w:rsidRPr="002B05AB" w:rsidRDefault="004C7E86" w:rsidP="00A64E0B">
            <w:pPr>
              <w:jc w:val="both"/>
              <w:rPr>
                <w:color w:val="000000"/>
                <w:sz w:val="22"/>
                <w:szCs w:val="22"/>
              </w:rPr>
            </w:pPr>
            <w:r w:rsidRPr="002B05AB">
              <w:rPr>
                <w:color w:val="000000"/>
                <w:sz w:val="22"/>
                <w:szCs w:val="22"/>
              </w:rPr>
              <w:t>Реконструкция 30</w:t>
            </w:r>
            <w:r>
              <w:rPr>
                <w:color w:val="000000"/>
                <w:sz w:val="22"/>
                <w:szCs w:val="22"/>
              </w:rPr>
              <w:t>0 м</w:t>
            </w:r>
            <w:r w:rsidRPr="002B05AB">
              <w:rPr>
                <w:color w:val="000000"/>
                <w:sz w:val="22"/>
                <w:szCs w:val="22"/>
              </w:rPr>
              <w:t xml:space="preserve"> канализационной сети d 110</w:t>
            </w:r>
            <w:r>
              <w:rPr>
                <w:color w:val="000000"/>
                <w:sz w:val="22"/>
                <w:szCs w:val="22"/>
              </w:rPr>
              <w:t xml:space="preserve"> мм </w:t>
            </w:r>
            <w:r w:rsidRPr="002B05AB">
              <w:rPr>
                <w:color w:val="000000"/>
                <w:sz w:val="22"/>
                <w:szCs w:val="22"/>
              </w:rPr>
              <w:t xml:space="preserve">по ул.Мостовая (от дома 1 Б до дома 1) </w:t>
            </w:r>
            <w:r w:rsidRPr="002B05AB">
              <w:rPr>
                <w:kern w:val="3"/>
                <w:sz w:val="22"/>
                <w:szCs w:val="22"/>
                <w:lang w:bidi="en-US"/>
              </w:rPr>
              <w:t xml:space="preserve">в станице Кривянская </w:t>
            </w:r>
            <w:r w:rsidRPr="002B05AB">
              <w:rPr>
                <w:color w:val="000000"/>
                <w:sz w:val="22"/>
                <w:szCs w:val="22"/>
              </w:rPr>
              <w:t>Кривянского сельского поселения</w:t>
            </w:r>
          </w:p>
        </w:tc>
        <w:tc>
          <w:tcPr>
            <w:tcW w:w="0" w:type="auto"/>
            <w:tcBorders>
              <w:top w:val="single" w:sz="4" w:space="0" w:color="auto"/>
              <w:left w:val="nil"/>
              <w:bottom w:val="single" w:sz="4" w:space="0" w:color="auto"/>
              <w:right w:val="single" w:sz="4" w:space="0" w:color="auto"/>
            </w:tcBorders>
            <w:vAlign w:val="center"/>
          </w:tcPr>
          <w:p w14:paraId="0E1EBB87" w14:textId="77777777" w:rsidR="004C7E86" w:rsidRPr="002B05AB" w:rsidRDefault="004C7E86" w:rsidP="00A64E0B">
            <w:pPr>
              <w:jc w:val="center"/>
              <w:rPr>
                <w:color w:val="000000"/>
                <w:sz w:val="22"/>
                <w:szCs w:val="22"/>
              </w:rPr>
            </w:pPr>
            <w:r w:rsidRPr="002B05AB">
              <w:rPr>
                <w:color w:val="000000"/>
                <w:sz w:val="22"/>
                <w:szCs w:val="22"/>
              </w:rPr>
              <w:t>2022</w:t>
            </w:r>
          </w:p>
        </w:tc>
      </w:tr>
      <w:tr w:rsidR="004C7E86" w:rsidRPr="002B05AB" w14:paraId="45F40485" w14:textId="77777777" w:rsidTr="00A64E0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24280E2A" w14:textId="77777777" w:rsidR="004C7E86" w:rsidRPr="002B05AB" w:rsidRDefault="004C7E86" w:rsidP="00A64E0B">
            <w:pPr>
              <w:jc w:val="center"/>
              <w:rPr>
                <w:sz w:val="22"/>
                <w:szCs w:val="22"/>
              </w:rPr>
            </w:pPr>
            <w:r w:rsidRPr="002B05AB">
              <w:rPr>
                <w:sz w:val="22"/>
                <w:szCs w:val="22"/>
              </w:rPr>
              <w:t>2</w:t>
            </w:r>
          </w:p>
        </w:tc>
        <w:tc>
          <w:tcPr>
            <w:tcW w:w="0" w:type="auto"/>
            <w:tcBorders>
              <w:top w:val="single" w:sz="4" w:space="0" w:color="auto"/>
              <w:left w:val="nil"/>
              <w:bottom w:val="single" w:sz="4" w:space="0" w:color="auto"/>
              <w:right w:val="single" w:sz="4" w:space="0" w:color="auto"/>
            </w:tcBorders>
            <w:vAlign w:val="center"/>
          </w:tcPr>
          <w:p w14:paraId="2FB41FAD" w14:textId="77777777" w:rsidR="004C7E86" w:rsidRPr="002B05AB" w:rsidRDefault="004C7E86" w:rsidP="00A64E0B">
            <w:pPr>
              <w:jc w:val="both"/>
              <w:rPr>
                <w:color w:val="000000"/>
                <w:sz w:val="22"/>
                <w:szCs w:val="22"/>
              </w:rPr>
            </w:pPr>
            <w:r w:rsidRPr="002B05AB">
              <w:rPr>
                <w:color w:val="000000"/>
                <w:sz w:val="22"/>
                <w:szCs w:val="22"/>
              </w:rPr>
              <w:t>Реконструкция 36</w:t>
            </w:r>
            <w:r>
              <w:rPr>
                <w:color w:val="000000"/>
                <w:sz w:val="22"/>
                <w:szCs w:val="22"/>
              </w:rPr>
              <w:t>0 м</w:t>
            </w:r>
            <w:r w:rsidRPr="002B05AB">
              <w:rPr>
                <w:color w:val="000000"/>
                <w:sz w:val="22"/>
                <w:szCs w:val="22"/>
              </w:rPr>
              <w:t xml:space="preserve"> канализационной сети</w:t>
            </w:r>
            <w:r>
              <w:rPr>
                <w:color w:val="000000"/>
                <w:sz w:val="22"/>
                <w:szCs w:val="22"/>
              </w:rPr>
              <w:t xml:space="preserve"> </w:t>
            </w:r>
            <w:r w:rsidRPr="002B05AB">
              <w:rPr>
                <w:color w:val="000000"/>
                <w:sz w:val="22"/>
                <w:szCs w:val="22"/>
              </w:rPr>
              <w:t>d 110</w:t>
            </w:r>
            <w:r>
              <w:rPr>
                <w:color w:val="000000"/>
                <w:sz w:val="22"/>
                <w:szCs w:val="22"/>
              </w:rPr>
              <w:t xml:space="preserve"> мм </w:t>
            </w:r>
            <w:r w:rsidRPr="002B05AB">
              <w:rPr>
                <w:color w:val="000000"/>
                <w:sz w:val="22"/>
                <w:szCs w:val="22"/>
              </w:rPr>
              <w:t xml:space="preserve">по ул.Мостовая (от дома 1 до дома 3) </w:t>
            </w:r>
            <w:r w:rsidRPr="002B05AB">
              <w:rPr>
                <w:kern w:val="3"/>
                <w:sz w:val="22"/>
                <w:szCs w:val="22"/>
                <w:lang w:bidi="en-US"/>
              </w:rPr>
              <w:t xml:space="preserve">в станице Кривянская </w:t>
            </w:r>
            <w:r w:rsidRPr="002B05AB">
              <w:rPr>
                <w:color w:val="000000"/>
                <w:sz w:val="22"/>
                <w:szCs w:val="22"/>
              </w:rPr>
              <w:t>Кривянского сельского поселения</w:t>
            </w:r>
          </w:p>
        </w:tc>
        <w:tc>
          <w:tcPr>
            <w:tcW w:w="0" w:type="auto"/>
            <w:tcBorders>
              <w:top w:val="single" w:sz="4" w:space="0" w:color="auto"/>
              <w:left w:val="nil"/>
              <w:bottom w:val="single" w:sz="4" w:space="0" w:color="auto"/>
              <w:right w:val="single" w:sz="4" w:space="0" w:color="auto"/>
            </w:tcBorders>
            <w:vAlign w:val="center"/>
          </w:tcPr>
          <w:p w14:paraId="2C2FEF17" w14:textId="77777777" w:rsidR="004C7E86" w:rsidRPr="002B05AB" w:rsidRDefault="004C7E86" w:rsidP="00A64E0B">
            <w:pPr>
              <w:jc w:val="center"/>
              <w:rPr>
                <w:color w:val="000000"/>
                <w:sz w:val="22"/>
                <w:szCs w:val="22"/>
              </w:rPr>
            </w:pPr>
            <w:r w:rsidRPr="002B05AB">
              <w:rPr>
                <w:color w:val="000000"/>
                <w:sz w:val="22"/>
                <w:szCs w:val="22"/>
              </w:rPr>
              <w:t>2023</w:t>
            </w:r>
          </w:p>
        </w:tc>
      </w:tr>
      <w:tr w:rsidR="004C7E86" w:rsidRPr="002B05AB" w14:paraId="6CC36527" w14:textId="77777777" w:rsidTr="00A64E0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3D5E40E0" w14:textId="77777777" w:rsidR="004C7E86" w:rsidRPr="002B05AB" w:rsidRDefault="004C7E86" w:rsidP="00A64E0B">
            <w:pPr>
              <w:jc w:val="center"/>
              <w:rPr>
                <w:sz w:val="22"/>
                <w:szCs w:val="22"/>
              </w:rPr>
            </w:pPr>
            <w:r w:rsidRPr="002B05AB">
              <w:rPr>
                <w:sz w:val="22"/>
                <w:szCs w:val="22"/>
              </w:rPr>
              <w:t>3</w:t>
            </w:r>
          </w:p>
        </w:tc>
        <w:tc>
          <w:tcPr>
            <w:tcW w:w="0" w:type="auto"/>
            <w:tcBorders>
              <w:top w:val="single" w:sz="4" w:space="0" w:color="auto"/>
              <w:left w:val="nil"/>
              <w:bottom w:val="single" w:sz="4" w:space="0" w:color="auto"/>
              <w:right w:val="single" w:sz="4" w:space="0" w:color="auto"/>
            </w:tcBorders>
            <w:vAlign w:val="center"/>
          </w:tcPr>
          <w:p w14:paraId="63EBB40E" w14:textId="77777777" w:rsidR="004C7E86" w:rsidRPr="002B05AB" w:rsidRDefault="004C7E86" w:rsidP="00A64E0B">
            <w:pPr>
              <w:jc w:val="both"/>
              <w:rPr>
                <w:color w:val="000000"/>
                <w:sz w:val="22"/>
                <w:szCs w:val="22"/>
              </w:rPr>
            </w:pPr>
            <w:r w:rsidRPr="002B05AB">
              <w:rPr>
                <w:color w:val="000000"/>
                <w:sz w:val="22"/>
                <w:szCs w:val="22"/>
              </w:rPr>
              <w:t>Реконструкция 28</w:t>
            </w:r>
            <w:r>
              <w:rPr>
                <w:color w:val="000000"/>
                <w:sz w:val="22"/>
                <w:szCs w:val="22"/>
              </w:rPr>
              <w:t>0 м</w:t>
            </w:r>
            <w:r w:rsidRPr="002B05AB">
              <w:rPr>
                <w:color w:val="000000"/>
                <w:sz w:val="22"/>
                <w:szCs w:val="22"/>
              </w:rPr>
              <w:t xml:space="preserve"> канализационной сети</w:t>
            </w:r>
            <w:r>
              <w:rPr>
                <w:color w:val="000000"/>
                <w:sz w:val="22"/>
                <w:szCs w:val="22"/>
              </w:rPr>
              <w:t xml:space="preserve"> </w:t>
            </w:r>
            <w:r w:rsidRPr="002B05AB">
              <w:rPr>
                <w:color w:val="000000"/>
                <w:sz w:val="22"/>
                <w:szCs w:val="22"/>
              </w:rPr>
              <w:t>d 110</w:t>
            </w:r>
            <w:r>
              <w:rPr>
                <w:color w:val="000000"/>
                <w:sz w:val="22"/>
                <w:szCs w:val="22"/>
              </w:rPr>
              <w:t xml:space="preserve"> мм </w:t>
            </w:r>
            <w:r w:rsidRPr="002B05AB">
              <w:rPr>
                <w:color w:val="000000"/>
                <w:sz w:val="22"/>
                <w:szCs w:val="22"/>
              </w:rPr>
              <w:t xml:space="preserve">по ул.Мостовая (от дома 3 до дома 5) </w:t>
            </w:r>
            <w:r w:rsidRPr="002B05AB">
              <w:rPr>
                <w:kern w:val="3"/>
                <w:sz w:val="22"/>
                <w:szCs w:val="22"/>
                <w:lang w:bidi="en-US"/>
              </w:rPr>
              <w:t xml:space="preserve">в станице Кривянская </w:t>
            </w:r>
            <w:r w:rsidRPr="002B05AB">
              <w:rPr>
                <w:color w:val="000000"/>
                <w:sz w:val="22"/>
                <w:szCs w:val="22"/>
              </w:rPr>
              <w:t>Кривянского сельского поселения</w:t>
            </w:r>
          </w:p>
        </w:tc>
        <w:tc>
          <w:tcPr>
            <w:tcW w:w="0" w:type="auto"/>
            <w:tcBorders>
              <w:top w:val="single" w:sz="4" w:space="0" w:color="auto"/>
              <w:left w:val="nil"/>
              <w:bottom w:val="single" w:sz="4" w:space="0" w:color="auto"/>
              <w:right w:val="single" w:sz="4" w:space="0" w:color="auto"/>
            </w:tcBorders>
            <w:vAlign w:val="center"/>
          </w:tcPr>
          <w:p w14:paraId="64675F64" w14:textId="77777777" w:rsidR="004C7E86" w:rsidRPr="002B05AB" w:rsidRDefault="004C7E86" w:rsidP="00A64E0B">
            <w:pPr>
              <w:jc w:val="center"/>
              <w:rPr>
                <w:color w:val="000000"/>
                <w:sz w:val="22"/>
                <w:szCs w:val="22"/>
              </w:rPr>
            </w:pPr>
            <w:r w:rsidRPr="002B05AB">
              <w:rPr>
                <w:color w:val="000000"/>
                <w:sz w:val="22"/>
                <w:szCs w:val="22"/>
              </w:rPr>
              <w:t>202</w:t>
            </w:r>
            <w:r>
              <w:rPr>
                <w:color w:val="000000"/>
                <w:sz w:val="22"/>
                <w:szCs w:val="22"/>
              </w:rPr>
              <w:t>4</w:t>
            </w:r>
          </w:p>
        </w:tc>
      </w:tr>
    </w:tbl>
    <w:p w14:paraId="1F0C839A" w14:textId="77777777" w:rsidR="004C7E86" w:rsidRPr="002B05AB" w:rsidRDefault="004C7E86" w:rsidP="004C7E86">
      <w:pPr>
        <w:ind w:firstLine="709"/>
        <w:jc w:val="both"/>
        <w:rPr>
          <w:b/>
          <w:sz w:val="28"/>
          <w:szCs w:val="28"/>
        </w:rPr>
      </w:pPr>
    </w:p>
    <w:p w14:paraId="3E217D4B" w14:textId="77777777" w:rsidR="004C7E86" w:rsidRPr="002B05AB" w:rsidRDefault="004C7E86" w:rsidP="004C7E86">
      <w:pPr>
        <w:rPr>
          <w:b/>
          <w:sz w:val="28"/>
          <w:szCs w:val="28"/>
        </w:rPr>
      </w:pPr>
    </w:p>
    <w:p w14:paraId="25D071A0" w14:textId="77777777" w:rsidR="004C7E86" w:rsidRPr="002B05AB" w:rsidRDefault="004C7E86" w:rsidP="004C7E86">
      <w:pPr>
        <w:ind w:firstLine="709"/>
        <w:jc w:val="both"/>
        <w:rPr>
          <w:b/>
          <w:sz w:val="28"/>
          <w:szCs w:val="28"/>
        </w:rPr>
        <w:sectPr w:rsidR="004C7E86" w:rsidRPr="002B05AB" w:rsidSect="00A64E0B">
          <w:pgSz w:w="16838" w:h="11906" w:orient="landscape"/>
          <w:pgMar w:top="992" w:right="964" w:bottom="1134" w:left="1134" w:header="709" w:footer="709" w:gutter="0"/>
          <w:cols w:space="708"/>
          <w:docGrid w:linePitch="360"/>
        </w:sectPr>
      </w:pPr>
    </w:p>
    <w:p w14:paraId="48A3D6A0" w14:textId="77777777" w:rsidR="004C7E86" w:rsidRPr="002B05AB" w:rsidRDefault="004C7E86" w:rsidP="004C7E86">
      <w:pPr>
        <w:pStyle w:val="22"/>
        <w:keepLines/>
        <w:numPr>
          <w:ilvl w:val="2"/>
          <w:numId w:val="87"/>
        </w:numPr>
        <w:spacing w:after="0"/>
        <w:ind w:left="0" w:firstLine="709"/>
        <w:jc w:val="both"/>
        <w:rPr>
          <w:szCs w:val="28"/>
        </w:rPr>
      </w:pPr>
      <w:bookmarkStart w:id="234" w:name="_Toc480201822"/>
      <w:bookmarkStart w:id="235" w:name="_Toc480722549"/>
      <w:bookmarkStart w:id="236" w:name="_Toc67643663"/>
      <w:bookmarkStart w:id="237" w:name="_Toc178688221"/>
      <w:r w:rsidRPr="002B05AB">
        <w:rPr>
          <w:szCs w:val="28"/>
        </w:rPr>
        <w:lastRenderedPageBreak/>
        <w:t>Технические обоснования основных мероприятий по реализации схем водоотведения</w:t>
      </w:r>
      <w:bookmarkEnd w:id="234"/>
      <w:bookmarkEnd w:id="235"/>
      <w:bookmarkEnd w:id="236"/>
      <w:bookmarkEnd w:id="237"/>
    </w:p>
    <w:p w14:paraId="506D8740" w14:textId="77777777" w:rsidR="004C7E86" w:rsidRPr="002B05AB" w:rsidRDefault="004C7E86" w:rsidP="004C7E86">
      <w:pPr>
        <w:ind w:firstLine="709"/>
        <w:jc w:val="both"/>
        <w:rPr>
          <w:sz w:val="28"/>
          <w:szCs w:val="28"/>
        </w:rPr>
      </w:pPr>
    </w:p>
    <w:p w14:paraId="14EA74E6" w14:textId="77777777" w:rsidR="004C7E86" w:rsidRPr="002B05AB" w:rsidRDefault="004C7E86" w:rsidP="004C7E86">
      <w:pPr>
        <w:ind w:firstLine="709"/>
        <w:jc w:val="both"/>
        <w:rPr>
          <w:sz w:val="28"/>
          <w:szCs w:val="28"/>
        </w:rPr>
      </w:pPr>
      <w:r w:rsidRPr="002B05AB">
        <w:rPr>
          <w:sz w:val="28"/>
          <w:szCs w:val="28"/>
        </w:rPr>
        <w:t>На расчетный срок водоотведение по сельским поселениям составит 812</w:t>
      </w:r>
      <w:r>
        <w:rPr>
          <w:sz w:val="28"/>
          <w:szCs w:val="28"/>
        </w:rPr>
        <w:t xml:space="preserve">, </w:t>
      </w:r>
      <w:r w:rsidRPr="002B05AB">
        <w:rPr>
          <w:sz w:val="28"/>
          <w:szCs w:val="28"/>
        </w:rPr>
        <w:t xml:space="preserve">00 тыс. </w:t>
      </w:r>
      <w:r>
        <w:rPr>
          <w:sz w:val="28"/>
          <w:szCs w:val="28"/>
        </w:rPr>
        <w:t>м³</w:t>
      </w:r>
      <w:r w:rsidRPr="002B05AB">
        <w:rPr>
          <w:sz w:val="28"/>
          <w:szCs w:val="28"/>
        </w:rPr>
        <w:t>/сутки. Для развития централизованной системы хозяйственно-бытовой канализации запланированы следующие мероприятия:</w:t>
      </w:r>
    </w:p>
    <w:p w14:paraId="01935C72" w14:textId="77777777" w:rsidR="004C7E86" w:rsidRPr="002B05AB" w:rsidRDefault="004C7E86" w:rsidP="004C7E86">
      <w:pPr>
        <w:pStyle w:val="afffff2"/>
        <w:numPr>
          <w:ilvl w:val="0"/>
          <w:numId w:val="85"/>
        </w:numPr>
        <w:spacing w:after="0" w:line="240" w:lineRule="auto"/>
        <w:jc w:val="both"/>
        <w:rPr>
          <w:rFonts w:ascii="Times New Roman" w:hAnsi="Times New Roman"/>
          <w:sz w:val="28"/>
          <w:szCs w:val="28"/>
        </w:rPr>
      </w:pPr>
      <w:r>
        <w:rPr>
          <w:rFonts w:ascii="Times New Roman" w:hAnsi="Times New Roman"/>
          <w:sz w:val="28"/>
          <w:szCs w:val="28"/>
        </w:rPr>
        <w:t>Реконструкция</w:t>
      </w:r>
      <w:r w:rsidRPr="002B05AB">
        <w:rPr>
          <w:rFonts w:ascii="Times New Roman" w:hAnsi="Times New Roman"/>
          <w:sz w:val="28"/>
          <w:szCs w:val="28"/>
        </w:rPr>
        <w:t xml:space="preserve"> очистных сооружений канализации в п.Персиановский.</w:t>
      </w:r>
    </w:p>
    <w:p w14:paraId="0D4E406F" w14:textId="77777777" w:rsidR="004C7E86" w:rsidRPr="002B05AB" w:rsidRDefault="004C7E86" w:rsidP="004C7E86">
      <w:pPr>
        <w:pStyle w:val="afffff2"/>
        <w:numPr>
          <w:ilvl w:val="0"/>
          <w:numId w:val="85"/>
        </w:numPr>
        <w:spacing w:after="0" w:line="240" w:lineRule="auto"/>
        <w:jc w:val="both"/>
        <w:rPr>
          <w:rFonts w:ascii="Times New Roman" w:hAnsi="Times New Roman"/>
          <w:sz w:val="28"/>
          <w:szCs w:val="28"/>
        </w:rPr>
      </w:pPr>
      <w:r w:rsidRPr="002B05AB">
        <w:rPr>
          <w:rFonts w:ascii="Times New Roman" w:hAnsi="Times New Roman"/>
          <w:color w:val="000000"/>
          <w:sz w:val="28"/>
          <w:szCs w:val="28"/>
        </w:rPr>
        <w:t>Реконструкция очистных сооружений п. Казачьи Лагери.</w:t>
      </w:r>
    </w:p>
    <w:p w14:paraId="0E0A8C97" w14:textId="77777777" w:rsidR="004C7E86" w:rsidRPr="002B05AB" w:rsidRDefault="004C7E86" w:rsidP="004C7E86">
      <w:pPr>
        <w:pStyle w:val="afffff2"/>
        <w:numPr>
          <w:ilvl w:val="0"/>
          <w:numId w:val="85"/>
        </w:numPr>
        <w:spacing w:after="0" w:line="240" w:lineRule="auto"/>
        <w:jc w:val="both"/>
        <w:rPr>
          <w:rFonts w:ascii="Times New Roman" w:hAnsi="Times New Roman"/>
          <w:sz w:val="28"/>
          <w:szCs w:val="28"/>
        </w:rPr>
      </w:pPr>
      <w:r w:rsidRPr="002B05AB">
        <w:rPr>
          <w:rFonts w:ascii="Times New Roman" w:hAnsi="Times New Roman"/>
          <w:color w:val="000000"/>
          <w:sz w:val="28"/>
          <w:szCs w:val="28"/>
        </w:rPr>
        <w:t>Чистка канализационных сетей по адресу: Ростовская область</w:t>
      </w:r>
      <w:r>
        <w:rPr>
          <w:rFonts w:ascii="Times New Roman" w:hAnsi="Times New Roman"/>
          <w:color w:val="000000"/>
          <w:sz w:val="28"/>
          <w:szCs w:val="28"/>
        </w:rPr>
        <w:t xml:space="preserve">, </w:t>
      </w:r>
      <w:r w:rsidRPr="002B05AB">
        <w:rPr>
          <w:rFonts w:ascii="Times New Roman" w:hAnsi="Times New Roman"/>
          <w:color w:val="000000"/>
          <w:sz w:val="28"/>
          <w:szCs w:val="28"/>
        </w:rPr>
        <w:t>Октябрьский район</w:t>
      </w:r>
      <w:r>
        <w:rPr>
          <w:rFonts w:ascii="Times New Roman" w:hAnsi="Times New Roman"/>
          <w:color w:val="000000"/>
          <w:sz w:val="28"/>
          <w:szCs w:val="28"/>
        </w:rPr>
        <w:t xml:space="preserve">, </w:t>
      </w:r>
      <w:r w:rsidRPr="002B05AB">
        <w:rPr>
          <w:rFonts w:ascii="Times New Roman" w:hAnsi="Times New Roman"/>
          <w:color w:val="000000"/>
          <w:sz w:val="28"/>
          <w:szCs w:val="28"/>
        </w:rPr>
        <w:t>ст-ца Заплавская</w:t>
      </w:r>
      <w:r>
        <w:rPr>
          <w:rFonts w:ascii="Times New Roman" w:hAnsi="Times New Roman"/>
          <w:color w:val="000000"/>
          <w:sz w:val="28"/>
          <w:szCs w:val="28"/>
        </w:rPr>
        <w:t xml:space="preserve">, </w:t>
      </w:r>
      <w:r w:rsidRPr="002B05AB">
        <w:rPr>
          <w:rFonts w:ascii="Times New Roman" w:hAnsi="Times New Roman"/>
          <w:color w:val="000000"/>
          <w:sz w:val="28"/>
          <w:szCs w:val="28"/>
        </w:rPr>
        <w:t>пер. Аптечный</w:t>
      </w:r>
      <w:r>
        <w:rPr>
          <w:rFonts w:ascii="Times New Roman" w:hAnsi="Times New Roman"/>
          <w:color w:val="000000"/>
          <w:sz w:val="28"/>
          <w:szCs w:val="28"/>
        </w:rPr>
        <w:t xml:space="preserve">, </w:t>
      </w:r>
      <w:r w:rsidRPr="002B05AB">
        <w:rPr>
          <w:rFonts w:ascii="Times New Roman" w:hAnsi="Times New Roman"/>
          <w:color w:val="000000"/>
          <w:sz w:val="28"/>
          <w:szCs w:val="28"/>
        </w:rPr>
        <w:t>д. 1-а.</w:t>
      </w:r>
    </w:p>
    <w:p w14:paraId="45C0268E" w14:textId="77777777" w:rsidR="004C7E86" w:rsidRPr="002B05AB" w:rsidRDefault="004C7E86" w:rsidP="004C7E86">
      <w:pPr>
        <w:pStyle w:val="afffff2"/>
        <w:numPr>
          <w:ilvl w:val="0"/>
          <w:numId w:val="85"/>
        </w:numPr>
        <w:spacing w:after="0" w:line="240" w:lineRule="auto"/>
        <w:jc w:val="both"/>
        <w:rPr>
          <w:rFonts w:ascii="Times New Roman" w:hAnsi="Times New Roman"/>
          <w:sz w:val="28"/>
          <w:szCs w:val="28"/>
        </w:rPr>
      </w:pPr>
      <w:r w:rsidRPr="002B05AB">
        <w:rPr>
          <w:rFonts w:ascii="Times New Roman" w:hAnsi="Times New Roman"/>
          <w:color w:val="000000"/>
          <w:sz w:val="28"/>
          <w:szCs w:val="28"/>
        </w:rPr>
        <w:t>Чистка канализационных сетей по адресу: Ростовская область</w:t>
      </w:r>
      <w:r>
        <w:rPr>
          <w:rFonts w:ascii="Times New Roman" w:hAnsi="Times New Roman"/>
          <w:color w:val="000000"/>
          <w:sz w:val="28"/>
          <w:szCs w:val="28"/>
        </w:rPr>
        <w:t xml:space="preserve">, </w:t>
      </w:r>
      <w:r w:rsidRPr="002B05AB">
        <w:rPr>
          <w:rFonts w:ascii="Times New Roman" w:hAnsi="Times New Roman"/>
          <w:color w:val="000000"/>
          <w:sz w:val="28"/>
          <w:szCs w:val="28"/>
        </w:rPr>
        <w:t>Октябрьский район</w:t>
      </w:r>
      <w:r>
        <w:rPr>
          <w:rFonts w:ascii="Times New Roman" w:hAnsi="Times New Roman"/>
          <w:color w:val="000000"/>
          <w:sz w:val="28"/>
          <w:szCs w:val="28"/>
        </w:rPr>
        <w:t xml:space="preserve">, </w:t>
      </w:r>
      <w:r w:rsidRPr="002B05AB">
        <w:rPr>
          <w:rFonts w:ascii="Times New Roman" w:hAnsi="Times New Roman"/>
          <w:color w:val="000000"/>
          <w:sz w:val="28"/>
          <w:szCs w:val="28"/>
        </w:rPr>
        <w:t>сл.Красюковская.</w:t>
      </w:r>
    </w:p>
    <w:p w14:paraId="7793DF6D" w14:textId="77777777" w:rsidR="004C7E86" w:rsidRPr="002B05AB" w:rsidRDefault="004C7E86" w:rsidP="004C7E86">
      <w:pPr>
        <w:pStyle w:val="afffff2"/>
        <w:numPr>
          <w:ilvl w:val="0"/>
          <w:numId w:val="85"/>
        </w:numPr>
        <w:spacing w:after="0" w:line="240" w:lineRule="auto"/>
        <w:jc w:val="both"/>
        <w:rPr>
          <w:rFonts w:ascii="Times New Roman" w:hAnsi="Times New Roman"/>
          <w:sz w:val="28"/>
          <w:szCs w:val="28"/>
        </w:rPr>
      </w:pPr>
      <w:r w:rsidRPr="002B05AB">
        <w:rPr>
          <w:rFonts w:ascii="Times New Roman" w:hAnsi="Times New Roman"/>
          <w:sz w:val="28"/>
          <w:szCs w:val="28"/>
        </w:rPr>
        <w:t>Замена напорного коллектора от КНС расположенного в ст. Кривянская</w:t>
      </w:r>
      <w:r>
        <w:rPr>
          <w:rFonts w:ascii="Times New Roman" w:hAnsi="Times New Roman"/>
          <w:sz w:val="28"/>
          <w:szCs w:val="28"/>
        </w:rPr>
        <w:t xml:space="preserve">, </w:t>
      </w:r>
      <w:r w:rsidRPr="002B05AB">
        <w:rPr>
          <w:rFonts w:ascii="Times New Roman" w:hAnsi="Times New Roman"/>
          <w:sz w:val="28"/>
          <w:szCs w:val="28"/>
        </w:rPr>
        <w:t>материалами предоставленными Концедентом.</w:t>
      </w:r>
    </w:p>
    <w:p w14:paraId="7EEF45D7" w14:textId="77777777" w:rsidR="004C7E86" w:rsidRPr="002B05AB" w:rsidRDefault="004C7E86" w:rsidP="004C7E86">
      <w:pPr>
        <w:pStyle w:val="afffff2"/>
        <w:numPr>
          <w:ilvl w:val="0"/>
          <w:numId w:val="85"/>
        </w:numPr>
        <w:spacing w:after="0" w:line="240" w:lineRule="auto"/>
        <w:jc w:val="both"/>
        <w:rPr>
          <w:rFonts w:ascii="Times New Roman" w:hAnsi="Times New Roman"/>
          <w:sz w:val="28"/>
          <w:szCs w:val="28"/>
        </w:rPr>
      </w:pPr>
      <w:r w:rsidRPr="002B05AB">
        <w:rPr>
          <w:rFonts w:ascii="Times New Roman" w:hAnsi="Times New Roman"/>
          <w:color w:val="000000"/>
          <w:sz w:val="28"/>
          <w:szCs w:val="28"/>
        </w:rPr>
        <w:t>Чистка канализационных сетей по адресу: Ростовская область</w:t>
      </w:r>
      <w:r>
        <w:rPr>
          <w:rFonts w:ascii="Times New Roman" w:hAnsi="Times New Roman"/>
          <w:color w:val="000000"/>
          <w:sz w:val="28"/>
          <w:szCs w:val="28"/>
        </w:rPr>
        <w:t xml:space="preserve">, </w:t>
      </w:r>
      <w:r w:rsidRPr="002B05AB">
        <w:rPr>
          <w:rFonts w:ascii="Times New Roman" w:hAnsi="Times New Roman"/>
          <w:color w:val="000000"/>
          <w:sz w:val="28"/>
          <w:szCs w:val="28"/>
        </w:rPr>
        <w:t>Октябрьский район</w:t>
      </w:r>
      <w:r>
        <w:rPr>
          <w:rFonts w:ascii="Times New Roman" w:hAnsi="Times New Roman"/>
          <w:color w:val="000000"/>
          <w:sz w:val="28"/>
          <w:szCs w:val="28"/>
        </w:rPr>
        <w:t xml:space="preserve">, </w:t>
      </w:r>
      <w:r w:rsidRPr="002B05AB">
        <w:rPr>
          <w:rFonts w:ascii="Times New Roman" w:hAnsi="Times New Roman"/>
          <w:color w:val="000000"/>
          <w:sz w:val="28"/>
          <w:szCs w:val="28"/>
        </w:rPr>
        <w:t>ст-ца Кривянская.</w:t>
      </w:r>
    </w:p>
    <w:p w14:paraId="3C574304" w14:textId="77777777" w:rsidR="004C7E86" w:rsidRPr="002B05AB" w:rsidRDefault="004C7E86" w:rsidP="004C7E86">
      <w:pPr>
        <w:ind w:firstLine="709"/>
        <w:jc w:val="both"/>
        <w:rPr>
          <w:sz w:val="28"/>
          <w:szCs w:val="28"/>
        </w:rPr>
      </w:pPr>
      <w:r w:rsidRPr="002B05AB">
        <w:rPr>
          <w:sz w:val="28"/>
          <w:szCs w:val="28"/>
        </w:rPr>
        <w:t>Канализование населенных пунктов Октябрьского района планируется осуществить в течение расчетного срока реализации схемы. С учетом финансовых возможностей населения и бюджета муниципальных образований канализование населенных пунктов предлагается производить поэтапно с постепенным наращиванием мощности очистных сооружений путем установки дополнительных модулей. В первую очередь централизованной канализацией рекомендуется оборудовать объекты жилого назначения и бюджетные организации.</w:t>
      </w:r>
    </w:p>
    <w:p w14:paraId="7AB2B84E" w14:textId="77777777" w:rsidR="004C7E86" w:rsidRPr="002B05AB" w:rsidRDefault="004C7E86" w:rsidP="004C7E86">
      <w:pPr>
        <w:ind w:firstLine="709"/>
        <w:jc w:val="both"/>
        <w:rPr>
          <w:sz w:val="28"/>
          <w:szCs w:val="28"/>
        </w:rPr>
      </w:pPr>
    </w:p>
    <w:p w14:paraId="35558FF5" w14:textId="77777777" w:rsidR="004C7E86" w:rsidRPr="002B05AB" w:rsidRDefault="004C7E86" w:rsidP="004C7E86">
      <w:pPr>
        <w:pStyle w:val="22"/>
        <w:keepLines/>
        <w:numPr>
          <w:ilvl w:val="2"/>
          <w:numId w:val="87"/>
        </w:numPr>
        <w:spacing w:after="0"/>
        <w:ind w:left="0" w:firstLine="709"/>
        <w:jc w:val="both"/>
        <w:rPr>
          <w:szCs w:val="28"/>
        </w:rPr>
      </w:pPr>
      <w:bookmarkStart w:id="238" w:name="_Toc480201823"/>
      <w:bookmarkStart w:id="239" w:name="_Toc480722550"/>
      <w:bookmarkStart w:id="240" w:name="_Toc67643664"/>
      <w:bookmarkStart w:id="241" w:name="_Toc178688222"/>
      <w:r w:rsidRPr="002B05AB">
        <w:rPr>
          <w:szCs w:val="28"/>
        </w:rPr>
        <w:t>Сведения о вновь строящихся</w:t>
      </w:r>
      <w:r>
        <w:rPr>
          <w:szCs w:val="28"/>
        </w:rPr>
        <w:t xml:space="preserve">, </w:t>
      </w:r>
      <w:r w:rsidRPr="002B05AB">
        <w:rPr>
          <w:szCs w:val="28"/>
        </w:rPr>
        <w:t>реконструируемых и предлагаемых к выводу из эксплуатации объектах централизованной системы водоотведения</w:t>
      </w:r>
      <w:bookmarkEnd w:id="238"/>
      <w:bookmarkEnd w:id="239"/>
      <w:bookmarkEnd w:id="240"/>
      <w:bookmarkEnd w:id="241"/>
    </w:p>
    <w:p w14:paraId="2E807B27" w14:textId="77777777" w:rsidR="004C7E86" w:rsidRPr="002B05AB" w:rsidRDefault="004C7E86" w:rsidP="004C7E86">
      <w:pPr>
        <w:ind w:firstLine="709"/>
        <w:jc w:val="both"/>
        <w:rPr>
          <w:sz w:val="28"/>
          <w:szCs w:val="28"/>
        </w:rPr>
      </w:pPr>
    </w:p>
    <w:p w14:paraId="12015625" w14:textId="77777777" w:rsidR="004C7E86" w:rsidRPr="002B05AB" w:rsidRDefault="004C7E86" w:rsidP="004C7E86">
      <w:pPr>
        <w:ind w:firstLine="709"/>
        <w:jc w:val="both"/>
        <w:rPr>
          <w:sz w:val="28"/>
          <w:szCs w:val="28"/>
        </w:rPr>
      </w:pPr>
      <w:r w:rsidRPr="002B05AB">
        <w:rPr>
          <w:sz w:val="28"/>
          <w:szCs w:val="28"/>
        </w:rPr>
        <w:t>Организация системы водоотведения хозяйственно-бытовых и ливневых стоков как для существующей жилой</w:t>
      </w:r>
      <w:r>
        <w:rPr>
          <w:sz w:val="28"/>
          <w:szCs w:val="28"/>
        </w:rPr>
        <w:t xml:space="preserve">, </w:t>
      </w:r>
      <w:r w:rsidRPr="002B05AB">
        <w:rPr>
          <w:sz w:val="28"/>
          <w:szCs w:val="28"/>
        </w:rPr>
        <w:t>общественной и производственной застройки</w:t>
      </w:r>
      <w:r>
        <w:rPr>
          <w:sz w:val="28"/>
          <w:szCs w:val="28"/>
        </w:rPr>
        <w:t xml:space="preserve">, </w:t>
      </w:r>
      <w:r w:rsidRPr="002B05AB">
        <w:rPr>
          <w:sz w:val="28"/>
          <w:szCs w:val="28"/>
        </w:rPr>
        <w:t>так и для проектируемой. Создание этой системы может быть инициировано и начато на нескольких инвестиционных площадках параллельно и независимо друг от друга</w:t>
      </w:r>
      <w:r>
        <w:rPr>
          <w:sz w:val="28"/>
          <w:szCs w:val="28"/>
        </w:rPr>
        <w:t xml:space="preserve">, </w:t>
      </w:r>
      <w:r w:rsidRPr="002B05AB">
        <w:rPr>
          <w:sz w:val="28"/>
          <w:szCs w:val="28"/>
        </w:rPr>
        <w:t>со строительством единых для них канализационных очистных сооружений. Задача организации системы водоотведения является одной из приоритетных для населенного пункта. Предусматривается:</w:t>
      </w:r>
    </w:p>
    <w:p w14:paraId="58528E26" w14:textId="77777777" w:rsidR="004C7E86" w:rsidRPr="002B05AB" w:rsidRDefault="004C7E86" w:rsidP="004C7E86">
      <w:pPr>
        <w:ind w:firstLine="709"/>
        <w:jc w:val="both"/>
        <w:rPr>
          <w:sz w:val="28"/>
          <w:szCs w:val="28"/>
        </w:rPr>
      </w:pPr>
      <w:r w:rsidRPr="002B05AB">
        <w:rPr>
          <w:sz w:val="28"/>
          <w:szCs w:val="28"/>
        </w:rPr>
        <w:t>1. канализование новой жилой и общественной застройки</w:t>
      </w:r>
      <w:r>
        <w:rPr>
          <w:sz w:val="28"/>
          <w:szCs w:val="28"/>
        </w:rPr>
        <w:t xml:space="preserve">, </w:t>
      </w:r>
    </w:p>
    <w:p w14:paraId="7224374C" w14:textId="77777777" w:rsidR="004C7E86" w:rsidRPr="002B05AB" w:rsidRDefault="004C7E86" w:rsidP="004C7E86">
      <w:pPr>
        <w:ind w:firstLine="709"/>
        <w:jc w:val="both"/>
        <w:rPr>
          <w:sz w:val="28"/>
          <w:szCs w:val="28"/>
        </w:rPr>
      </w:pPr>
      <w:r w:rsidRPr="002B05AB">
        <w:rPr>
          <w:sz w:val="28"/>
          <w:szCs w:val="28"/>
        </w:rPr>
        <w:t>2. канализование кварталов существующих селитебных зон населённых пунктов самотечными коллекторами в канализационные насосные станции (КНС)</w:t>
      </w:r>
      <w:r>
        <w:rPr>
          <w:sz w:val="28"/>
          <w:szCs w:val="28"/>
        </w:rPr>
        <w:t xml:space="preserve">, </w:t>
      </w:r>
      <w:r w:rsidRPr="002B05AB">
        <w:rPr>
          <w:sz w:val="28"/>
          <w:szCs w:val="28"/>
        </w:rPr>
        <w:t>и</w:t>
      </w:r>
      <w:r>
        <w:rPr>
          <w:sz w:val="28"/>
          <w:szCs w:val="28"/>
        </w:rPr>
        <w:t xml:space="preserve">, </w:t>
      </w:r>
      <w:r w:rsidRPr="002B05AB">
        <w:rPr>
          <w:sz w:val="28"/>
          <w:szCs w:val="28"/>
        </w:rPr>
        <w:t>далее</w:t>
      </w:r>
      <w:r>
        <w:rPr>
          <w:sz w:val="28"/>
          <w:szCs w:val="28"/>
        </w:rPr>
        <w:t xml:space="preserve">, </w:t>
      </w:r>
      <w:r w:rsidRPr="002B05AB">
        <w:rPr>
          <w:sz w:val="28"/>
          <w:szCs w:val="28"/>
        </w:rPr>
        <w:t>сборным напорным коллектором на существующие очистные сооружения.</w:t>
      </w:r>
    </w:p>
    <w:p w14:paraId="726A433C" w14:textId="77777777" w:rsidR="004C7E86" w:rsidRPr="002B05AB" w:rsidRDefault="004C7E86" w:rsidP="004C7E86">
      <w:pPr>
        <w:ind w:firstLine="709"/>
        <w:jc w:val="both"/>
        <w:rPr>
          <w:sz w:val="28"/>
          <w:szCs w:val="28"/>
        </w:rPr>
      </w:pPr>
      <w:r w:rsidRPr="002B05AB">
        <w:rPr>
          <w:sz w:val="28"/>
          <w:szCs w:val="28"/>
        </w:rPr>
        <w:t>Решение о централизованной канализации не исключает возможность применения локальных очистных сооружений</w:t>
      </w:r>
      <w:r>
        <w:rPr>
          <w:sz w:val="28"/>
          <w:szCs w:val="28"/>
        </w:rPr>
        <w:t xml:space="preserve">, </w:t>
      </w:r>
      <w:r w:rsidRPr="002B05AB">
        <w:rPr>
          <w:sz w:val="28"/>
          <w:szCs w:val="28"/>
        </w:rPr>
        <w:t xml:space="preserve">работающих с использованием </w:t>
      </w:r>
      <w:r w:rsidRPr="002B05AB">
        <w:rPr>
          <w:sz w:val="28"/>
          <w:szCs w:val="28"/>
        </w:rPr>
        <w:lastRenderedPageBreak/>
        <w:t xml:space="preserve">инновационных технологий (установки биологической активации процессов и т. п.) типа </w:t>
      </w:r>
      <w:r>
        <w:rPr>
          <w:sz w:val="28"/>
          <w:szCs w:val="28"/>
        </w:rPr>
        <w:t>«</w:t>
      </w:r>
      <w:r w:rsidRPr="002B05AB">
        <w:rPr>
          <w:sz w:val="28"/>
          <w:szCs w:val="28"/>
        </w:rPr>
        <w:t>ТОПАС</w:t>
      </w:r>
      <w:r>
        <w:rPr>
          <w:sz w:val="28"/>
          <w:szCs w:val="28"/>
        </w:rPr>
        <w:t>»</w:t>
      </w:r>
      <w:r w:rsidRPr="002B05AB">
        <w:rPr>
          <w:sz w:val="28"/>
          <w:szCs w:val="28"/>
        </w:rPr>
        <w:t xml:space="preserve"> с установкой эффективной доочистки:</w:t>
      </w:r>
    </w:p>
    <w:p w14:paraId="71A252E6" w14:textId="77777777" w:rsidR="004C7E86" w:rsidRPr="002B05AB" w:rsidRDefault="004C7E86" w:rsidP="004C7E86">
      <w:pPr>
        <w:ind w:firstLine="709"/>
        <w:jc w:val="both"/>
        <w:rPr>
          <w:sz w:val="28"/>
          <w:szCs w:val="28"/>
        </w:rPr>
      </w:pPr>
      <w:r w:rsidRPr="002B05AB">
        <w:rPr>
          <w:sz w:val="28"/>
          <w:szCs w:val="28"/>
        </w:rPr>
        <w:t>- канализование существующих и проектируемых промышленных объектов самотёчными и напорными коллекторами также в сборную канализационную насосную станцию и далее на очистные сооружения;</w:t>
      </w:r>
    </w:p>
    <w:p w14:paraId="7B53365D" w14:textId="77777777" w:rsidR="004C7E86" w:rsidRPr="002B05AB" w:rsidRDefault="004C7E86" w:rsidP="004C7E86">
      <w:pPr>
        <w:ind w:firstLine="709"/>
        <w:jc w:val="both"/>
        <w:rPr>
          <w:sz w:val="28"/>
          <w:szCs w:val="28"/>
        </w:rPr>
      </w:pPr>
      <w:r w:rsidRPr="002B05AB">
        <w:rPr>
          <w:sz w:val="28"/>
          <w:szCs w:val="28"/>
        </w:rPr>
        <w:t xml:space="preserve">Самотечные сети предусматриваются со смотровыми колодцами из труб ПВХ </w:t>
      </w:r>
      <w:r w:rsidRPr="002B05AB">
        <w:rPr>
          <w:sz w:val="28"/>
          <w:szCs w:val="28"/>
          <w:lang w:val="en-US"/>
        </w:rPr>
        <w:t>d</w:t>
      </w:r>
      <w:r w:rsidRPr="002B05AB">
        <w:rPr>
          <w:sz w:val="28"/>
          <w:szCs w:val="28"/>
        </w:rPr>
        <w:t>160 – 250</w:t>
      </w:r>
      <w:r>
        <w:rPr>
          <w:sz w:val="28"/>
          <w:szCs w:val="28"/>
        </w:rPr>
        <w:t xml:space="preserve"> мм.</w:t>
      </w:r>
    </w:p>
    <w:p w14:paraId="425994E2" w14:textId="77777777" w:rsidR="004C7E86" w:rsidRPr="002B05AB" w:rsidRDefault="004C7E86" w:rsidP="004C7E86">
      <w:pPr>
        <w:ind w:firstLine="709"/>
        <w:jc w:val="both"/>
        <w:rPr>
          <w:sz w:val="28"/>
          <w:szCs w:val="28"/>
        </w:rPr>
      </w:pPr>
      <w:r w:rsidRPr="002B05AB">
        <w:rPr>
          <w:sz w:val="28"/>
          <w:szCs w:val="28"/>
        </w:rPr>
        <w:t>При последующих стадиях проектирования</w:t>
      </w:r>
      <w:r>
        <w:rPr>
          <w:sz w:val="28"/>
          <w:szCs w:val="28"/>
        </w:rPr>
        <w:t xml:space="preserve">, </w:t>
      </w:r>
      <w:r w:rsidRPr="002B05AB">
        <w:rPr>
          <w:sz w:val="28"/>
          <w:szCs w:val="28"/>
        </w:rPr>
        <w:t>после выполнения инженерно-геологических изысканий</w:t>
      </w:r>
      <w:r>
        <w:rPr>
          <w:sz w:val="28"/>
          <w:szCs w:val="28"/>
        </w:rPr>
        <w:t xml:space="preserve">, </w:t>
      </w:r>
      <w:r w:rsidRPr="002B05AB">
        <w:rPr>
          <w:sz w:val="28"/>
          <w:szCs w:val="28"/>
        </w:rPr>
        <w:t>на отдельных участках общественных</w:t>
      </w:r>
      <w:r>
        <w:rPr>
          <w:sz w:val="28"/>
          <w:szCs w:val="28"/>
        </w:rPr>
        <w:t xml:space="preserve">, </w:t>
      </w:r>
      <w:r w:rsidRPr="002B05AB">
        <w:rPr>
          <w:sz w:val="28"/>
          <w:szCs w:val="28"/>
        </w:rPr>
        <w:t>жилых и производственных зданий предусматривается устройство дренажных систем с возможным их подключением к системам водоотведения.</w:t>
      </w:r>
    </w:p>
    <w:p w14:paraId="01B168C3" w14:textId="77777777" w:rsidR="004C7E86" w:rsidRPr="002B05AB" w:rsidRDefault="004C7E86" w:rsidP="004C7E86">
      <w:pPr>
        <w:ind w:firstLine="709"/>
        <w:jc w:val="both"/>
        <w:rPr>
          <w:sz w:val="28"/>
          <w:szCs w:val="28"/>
        </w:rPr>
      </w:pPr>
      <w:r w:rsidRPr="002B05AB">
        <w:rPr>
          <w:sz w:val="28"/>
          <w:szCs w:val="28"/>
        </w:rPr>
        <w:t>Разработанные в схеме мероприятия по созданию и развитию системы водоотведения направлены на улучшение условий проживания населения</w:t>
      </w:r>
      <w:r>
        <w:rPr>
          <w:sz w:val="28"/>
          <w:szCs w:val="28"/>
        </w:rPr>
        <w:t xml:space="preserve">, </w:t>
      </w:r>
      <w:r w:rsidRPr="002B05AB">
        <w:rPr>
          <w:sz w:val="28"/>
          <w:szCs w:val="28"/>
        </w:rPr>
        <w:t>минимизацию негативного воздействия предприятий и производств на окружающую природную среду</w:t>
      </w:r>
      <w:r>
        <w:rPr>
          <w:sz w:val="28"/>
          <w:szCs w:val="28"/>
        </w:rPr>
        <w:t xml:space="preserve">, </w:t>
      </w:r>
      <w:r w:rsidRPr="002B05AB">
        <w:rPr>
          <w:sz w:val="28"/>
          <w:szCs w:val="28"/>
        </w:rPr>
        <w:t>снижение загрязнения водного бассейна и почв.</w:t>
      </w:r>
    </w:p>
    <w:p w14:paraId="0E0CBF55" w14:textId="77777777" w:rsidR="004C7E86" w:rsidRPr="002B05AB" w:rsidRDefault="004C7E86" w:rsidP="004C7E86">
      <w:pPr>
        <w:ind w:firstLine="709"/>
        <w:jc w:val="both"/>
        <w:rPr>
          <w:sz w:val="28"/>
          <w:szCs w:val="28"/>
        </w:rPr>
      </w:pPr>
      <w:r w:rsidRPr="002B05AB">
        <w:rPr>
          <w:sz w:val="28"/>
          <w:szCs w:val="28"/>
        </w:rPr>
        <w:t>Решение об устройстве централизованной канализации не исключает возможность применения локальных очистных сооружений для отдельных жилых</w:t>
      </w:r>
      <w:r>
        <w:rPr>
          <w:sz w:val="28"/>
          <w:szCs w:val="28"/>
        </w:rPr>
        <w:t xml:space="preserve">, </w:t>
      </w:r>
      <w:r w:rsidRPr="002B05AB">
        <w:rPr>
          <w:sz w:val="28"/>
          <w:szCs w:val="28"/>
        </w:rPr>
        <w:t>общественных или производственных объектов. Места их размещения должны отвечать санитарным и экологическим требованиям</w:t>
      </w:r>
      <w:r>
        <w:rPr>
          <w:sz w:val="28"/>
          <w:szCs w:val="28"/>
        </w:rPr>
        <w:t xml:space="preserve">, </w:t>
      </w:r>
      <w:r w:rsidRPr="002B05AB">
        <w:rPr>
          <w:sz w:val="28"/>
          <w:szCs w:val="28"/>
        </w:rPr>
        <w:t>проходить согласование с соответствующими службами и уточняться на следующих стадиях проектирования. Очищенные до 96% стоки (уровень рыбохозяйственных ПДК)</w:t>
      </w:r>
      <w:r>
        <w:rPr>
          <w:sz w:val="28"/>
          <w:szCs w:val="28"/>
        </w:rPr>
        <w:t xml:space="preserve">, </w:t>
      </w:r>
      <w:r w:rsidRPr="002B05AB">
        <w:rPr>
          <w:sz w:val="28"/>
          <w:szCs w:val="28"/>
        </w:rPr>
        <w:t>возможно направить по лоткам с последующим выпуском в реки и балки. Планируется канализационные стоки самотечной сетью канализации отводить в</w:t>
      </w:r>
      <w:bookmarkStart w:id="242" w:name="page86"/>
      <w:bookmarkEnd w:id="242"/>
      <w:r w:rsidRPr="002B05AB">
        <w:rPr>
          <w:sz w:val="28"/>
          <w:szCs w:val="28"/>
        </w:rPr>
        <w:t xml:space="preserve"> приемные резервуары насосных станций перекачки</w:t>
      </w:r>
      <w:r>
        <w:rPr>
          <w:sz w:val="28"/>
          <w:szCs w:val="28"/>
        </w:rPr>
        <w:t xml:space="preserve">, </w:t>
      </w:r>
      <w:r w:rsidRPr="002B05AB">
        <w:rPr>
          <w:sz w:val="28"/>
          <w:szCs w:val="28"/>
        </w:rPr>
        <w:t>затем</w:t>
      </w:r>
      <w:r>
        <w:rPr>
          <w:sz w:val="28"/>
          <w:szCs w:val="28"/>
        </w:rPr>
        <w:t xml:space="preserve">, </w:t>
      </w:r>
      <w:r w:rsidRPr="002B05AB">
        <w:rPr>
          <w:sz w:val="28"/>
          <w:szCs w:val="28"/>
        </w:rPr>
        <w:t>напорными коллекторами перекачивать на очистные сооружения биологического типа</w:t>
      </w:r>
      <w:r>
        <w:rPr>
          <w:sz w:val="28"/>
          <w:szCs w:val="28"/>
        </w:rPr>
        <w:t xml:space="preserve">, </w:t>
      </w:r>
      <w:r w:rsidRPr="002B05AB">
        <w:rPr>
          <w:sz w:val="28"/>
          <w:szCs w:val="28"/>
        </w:rPr>
        <w:t xml:space="preserve">проектируемые в поселениях района. </w:t>
      </w:r>
    </w:p>
    <w:p w14:paraId="1A14E617" w14:textId="77777777" w:rsidR="004C7E86" w:rsidRPr="002B05AB" w:rsidRDefault="004C7E86" w:rsidP="004C7E86">
      <w:pPr>
        <w:ind w:firstLine="709"/>
        <w:jc w:val="both"/>
        <w:rPr>
          <w:sz w:val="28"/>
          <w:szCs w:val="28"/>
        </w:rPr>
      </w:pPr>
      <w:r w:rsidRPr="002B05AB">
        <w:rPr>
          <w:sz w:val="28"/>
          <w:szCs w:val="28"/>
        </w:rPr>
        <w:t>Для отдельно расположенных участков производственных предприятий возможно устройство локальных очистных сооружений</w:t>
      </w:r>
      <w:r>
        <w:rPr>
          <w:sz w:val="28"/>
          <w:szCs w:val="28"/>
        </w:rPr>
        <w:t xml:space="preserve">, </w:t>
      </w:r>
      <w:r w:rsidRPr="002B05AB">
        <w:rPr>
          <w:sz w:val="28"/>
          <w:szCs w:val="28"/>
        </w:rPr>
        <w:t>место размещения которых должно быть уточнено на следующих стадиях проектирования.</w:t>
      </w:r>
    </w:p>
    <w:p w14:paraId="2ECBD267" w14:textId="77777777" w:rsidR="004C7E86" w:rsidRPr="002B05AB" w:rsidRDefault="004C7E86" w:rsidP="004C7E86">
      <w:pPr>
        <w:ind w:firstLine="709"/>
        <w:jc w:val="both"/>
        <w:rPr>
          <w:sz w:val="28"/>
          <w:szCs w:val="28"/>
        </w:rPr>
      </w:pPr>
      <w:r w:rsidRPr="002B05AB">
        <w:rPr>
          <w:sz w:val="28"/>
          <w:szCs w:val="28"/>
        </w:rPr>
        <w:t>Размещение ЛОС будет уточнено на последующей стадии проектирования</w:t>
      </w:r>
      <w:r>
        <w:rPr>
          <w:sz w:val="28"/>
          <w:szCs w:val="28"/>
        </w:rPr>
        <w:t xml:space="preserve">, </w:t>
      </w:r>
      <w:r w:rsidRPr="002B05AB">
        <w:rPr>
          <w:sz w:val="28"/>
          <w:szCs w:val="28"/>
        </w:rPr>
        <w:t xml:space="preserve">предусмотренной Градостроительным кодексом РФ - </w:t>
      </w:r>
      <w:r>
        <w:rPr>
          <w:sz w:val="28"/>
          <w:szCs w:val="28"/>
        </w:rPr>
        <w:t>«</w:t>
      </w:r>
      <w:r w:rsidRPr="002B05AB">
        <w:rPr>
          <w:sz w:val="28"/>
          <w:szCs w:val="28"/>
        </w:rPr>
        <w:t>Проект планировки и межевания</w:t>
      </w:r>
      <w:r>
        <w:rPr>
          <w:sz w:val="28"/>
          <w:szCs w:val="28"/>
        </w:rPr>
        <w:t>»</w:t>
      </w:r>
      <w:r w:rsidRPr="002B05AB">
        <w:rPr>
          <w:sz w:val="28"/>
          <w:szCs w:val="28"/>
        </w:rPr>
        <w:t>.</w:t>
      </w:r>
    </w:p>
    <w:p w14:paraId="5C538F49" w14:textId="77777777" w:rsidR="004C7E86" w:rsidRPr="002B05AB" w:rsidRDefault="004C7E86" w:rsidP="004C7E86">
      <w:pPr>
        <w:ind w:firstLine="709"/>
        <w:jc w:val="both"/>
        <w:rPr>
          <w:sz w:val="28"/>
          <w:szCs w:val="28"/>
        </w:rPr>
      </w:pPr>
      <w:r w:rsidRPr="002B05AB">
        <w:rPr>
          <w:sz w:val="28"/>
          <w:szCs w:val="28"/>
        </w:rPr>
        <w:t>Предусмотрено - организация стока поверхностных вод с учетом условий водоотведения с территорий жилых кварталов в населенном пункте на проезжие части улиц. Водоотведение предусматривается вдоль проезжих частей улиц к пониженным частям населенных пунктов и</w:t>
      </w:r>
      <w:r>
        <w:rPr>
          <w:sz w:val="28"/>
          <w:szCs w:val="28"/>
        </w:rPr>
        <w:t xml:space="preserve">, </w:t>
      </w:r>
      <w:r w:rsidRPr="002B05AB">
        <w:rPr>
          <w:sz w:val="28"/>
          <w:szCs w:val="28"/>
        </w:rPr>
        <w:t>далее</w:t>
      </w:r>
      <w:r>
        <w:rPr>
          <w:sz w:val="28"/>
          <w:szCs w:val="28"/>
        </w:rPr>
        <w:t xml:space="preserve">, </w:t>
      </w:r>
      <w:r w:rsidRPr="002B05AB">
        <w:rPr>
          <w:sz w:val="28"/>
          <w:szCs w:val="28"/>
        </w:rPr>
        <w:t>по укрепленным водоотводным лоткам - на очистные сооружения ливневых вод.</w:t>
      </w:r>
    </w:p>
    <w:p w14:paraId="0CACC382" w14:textId="77777777" w:rsidR="004C7E86" w:rsidRPr="002B05AB" w:rsidRDefault="004C7E86" w:rsidP="004C7E86">
      <w:pPr>
        <w:ind w:firstLine="709"/>
        <w:jc w:val="both"/>
        <w:rPr>
          <w:sz w:val="28"/>
          <w:szCs w:val="28"/>
        </w:rPr>
      </w:pPr>
      <w:r w:rsidRPr="002B05AB">
        <w:rPr>
          <w:sz w:val="28"/>
          <w:szCs w:val="28"/>
        </w:rPr>
        <w:t>При последующих стадиях проектирования</w:t>
      </w:r>
      <w:r>
        <w:rPr>
          <w:sz w:val="28"/>
          <w:szCs w:val="28"/>
        </w:rPr>
        <w:t xml:space="preserve">, </w:t>
      </w:r>
      <w:r w:rsidRPr="002B05AB">
        <w:rPr>
          <w:sz w:val="28"/>
          <w:szCs w:val="28"/>
        </w:rPr>
        <w:t>после выполнения инженерно-геологических изысканий</w:t>
      </w:r>
      <w:r>
        <w:rPr>
          <w:sz w:val="28"/>
          <w:szCs w:val="28"/>
        </w:rPr>
        <w:t xml:space="preserve">, </w:t>
      </w:r>
      <w:r w:rsidRPr="002B05AB">
        <w:rPr>
          <w:sz w:val="28"/>
          <w:szCs w:val="28"/>
        </w:rPr>
        <w:t>на отдельных участках общественных</w:t>
      </w:r>
      <w:r>
        <w:rPr>
          <w:sz w:val="28"/>
          <w:szCs w:val="28"/>
        </w:rPr>
        <w:t xml:space="preserve">, </w:t>
      </w:r>
      <w:r w:rsidRPr="002B05AB">
        <w:rPr>
          <w:sz w:val="28"/>
          <w:szCs w:val="28"/>
        </w:rPr>
        <w:t>жилых и производственных зданий</w:t>
      </w:r>
      <w:r>
        <w:rPr>
          <w:sz w:val="28"/>
          <w:szCs w:val="28"/>
        </w:rPr>
        <w:t xml:space="preserve">, </w:t>
      </w:r>
      <w:r w:rsidRPr="002B05AB">
        <w:rPr>
          <w:sz w:val="28"/>
          <w:szCs w:val="28"/>
        </w:rPr>
        <w:t>где наблюдается высокое стояние грунтовых вод</w:t>
      </w:r>
      <w:r>
        <w:rPr>
          <w:sz w:val="28"/>
          <w:szCs w:val="28"/>
        </w:rPr>
        <w:t xml:space="preserve">, </w:t>
      </w:r>
      <w:r w:rsidRPr="002B05AB">
        <w:rPr>
          <w:sz w:val="28"/>
          <w:szCs w:val="28"/>
        </w:rPr>
        <w:t>предусматривается устройство дренажных систем.</w:t>
      </w:r>
    </w:p>
    <w:p w14:paraId="5AD4F97D" w14:textId="77777777" w:rsidR="004C7E86" w:rsidRPr="002B05AB" w:rsidRDefault="004C7E86" w:rsidP="004C7E86">
      <w:pPr>
        <w:ind w:firstLine="709"/>
        <w:jc w:val="both"/>
        <w:rPr>
          <w:sz w:val="28"/>
          <w:szCs w:val="28"/>
        </w:rPr>
      </w:pPr>
      <w:r w:rsidRPr="002B05AB">
        <w:rPr>
          <w:sz w:val="28"/>
          <w:szCs w:val="28"/>
        </w:rPr>
        <w:t>Проектные предложения на данной стадии сводятся к определению расчетных расходов сточных вод</w:t>
      </w:r>
      <w:r>
        <w:rPr>
          <w:sz w:val="28"/>
          <w:szCs w:val="28"/>
        </w:rPr>
        <w:t xml:space="preserve">, </w:t>
      </w:r>
      <w:r w:rsidRPr="002B05AB">
        <w:rPr>
          <w:sz w:val="28"/>
          <w:szCs w:val="28"/>
        </w:rPr>
        <w:t>соответственно</w:t>
      </w:r>
      <w:r>
        <w:rPr>
          <w:sz w:val="28"/>
          <w:szCs w:val="28"/>
        </w:rPr>
        <w:t xml:space="preserve">, </w:t>
      </w:r>
      <w:r w:rsidRPr="002B05AB">
        <w:rPr>
          <w:sz w:val="28"/>
          <w:szCs w:val="28"/>
        </w:rPr>
        <w:t xml:space="preserve">к определению мощности </w:t>
      </w:r>
      <w:r w:rsidRPr="002B05AB">
        <w:rPr>
          <w:sz w:val="28"/>
          <w:szCs w:val="28"/>
        </w:rPr>
        <w:lastRenderedPageBreak/>
        <w:t>очистных сооружений</w:t>
      </w:r>
      <w:r>
        <w:rPr>
          <w:sz w:val="28"/>
          <w:szCs w:val="28"/>
        </w:rPr>
        <w:t xml:space="preserve">, </w:t>
      </w:r>
      <w:r w:rsidRPr="002B05AB">
        <w:rPr>
          <w:sz w:val="28"/>
          <w:szCs w:val="28"/>
        </w:rPr>
        <w:t>а также к выбору трасс магистральных коллекторов. Параметры сетей и сооружений уточняются на последующих стадиях.</w:t>
      </w:r>
    </w:p>
    <w:p w14:paraId="37741125" w14:textId="77777777" w:rsidR="004C7E86" w:rsidRPr="002B05AB" w:rsidRDefault="004C7E86" w:rsidP="004C7E86">
      <w:pPr>
        <w:ind w:firstLine="709"/>
        <w:jc w:val="both"/>
        <w:rPr>
          <w:sz w:val="28"/>
          <w:szCs w:val="28"/>
        </w:rPr>
      </w:pPr>
      <w:r w:rsidRPr="002B05AB">
        <w:rPr>
          <w:sz w:val="28"/>
          <w:szCs w:val="28"/>
        </w:rPr>
        <w:t>Принята комбинированная система канализации</w:t>
      </w:r>
      <w:r>
        <w:rPr>
          <w:sz w:val="28"/>
          <w:szCs w:val="28"/>
        </w:rPr>
        <w:t xml:space="preserve">, </w:t>
      </w:r>
      <w:r w:rsidRPr="002B05AB">
        <w:rPr>
          <w:sz w:val="28"/>
          <w:szCs w:val="28"/>
        </w:rPr>
        <w:t>при которой бытовые и производственные стоки отводятся на очистку</w:t>
      </w:r>
      <w:r>
        <w:rPr>
          <w:sz w:val="28"/>
          <w:szCs w:val="28"/>
        </w:rPr>
        <w:t xml:space="preserve">, </w:t>
      </w:r>
      <w:r w:rsidRPr="002B05AB">
        <w:rPr>
          <w:sz w:val="28"/>
          <w:szCs w:val="28"/>
        </w:rPr>
        <w:t>а поверхностные воды системой закрытых трубопроводов и открытых водопроводных устройств – кюветы</w:t>
      </w:r>
      <w:r>
        <w:rPr>
          <w:sz w:val="28"/>
          <w:szCs w:val="28"/>
        </w:rPr>
        <w:t xml:space="preserve">, </w:t>
      </w:r>
      <w:r w:rsidRPr="002B05AB">
        <w:rPr>
          <w:sz w:val="28"/>
          <w:szCs w:val="28"/>
        </w:rPr>
        <w:t>канавы</w:t>
      </w:r>
      <w:r>
        <w:rPr>
          <w:sz w:val="28"/>
          <w:szCs w:val="28"/>
        </w:rPr>
        <w:t xml:space="preserve">, </w:t>
      </w:r>
      <w:r w:rsidRPr="002B05AB">
        <w:rPr>
          <w:sz w:val="28"/>
          <w:szCs w:val="28"/>
        </w:rPr>
        <w:t>лотки – собираются и отводятся в места предназначенные для ливневых вод.</w:t>
      </w:r>
    </w:p>
    <w:p w14:paraId="7AC27F05" w14:textId="77777777" w:rsidR="004C7E86" w:rsidRPr="002B05AB" w:rsidRDefault="004C7E86" w:rsidP="004C7E86">
      <w:pPr>
        <w:ind w:firstLine="709"/>
        <w:jc w:val="both"/>
        <w:rPr>
          <w:sz w:val="28"/>
          <w:szCs w:val="28"/>
        </w:rPr>
      </w:pPr>
      <w:r w:rsidRPr="002B05AB">
        <w:rPr>
          <w:sz w:val="28"/>
          <w:szCs w:val="28"/>
        </w:rPr>
        <w:t>Схема канализации должна быть запроектирована с учетом рельефа местности</w:t>
      </w:r>
      <w:r>
        <w:rPr>
          <w:sz w:val="28"/>
          <w:szCs w:val="28"/>
        </w:rPr>
        <w:t xml:space="preserve">, </w:t>
      </w:r>
      <w:r w:rsidRPr="002B05AB">
        <w:rPr>
          <w:sz w:val="28"/>
          <w:szCs w:val="28"/>
        </w:rPr>
        <w:t>планировки поселков и их перспективного развития. В существующей застройке необходимо развитие канализационной системы</w:t>
      </w:r>
      <w:r>
        <w:rPr>
          <w:sz w:val="28"/>
          <w:szCs w:val="28"/>
        </w:rPr>
        <w:t xml:space="preserve">, </w:t>
      </w:r>
      <w:r w:rsidRPr="002B05AB">
        <w:rPr>
          <w:sz w:val="28"/>
          <w:szCs w:val="28"/>
        </w:rPr>
        <w:t>канализование зданий малоэтажной застройки</w:t>
      </w:r>
      <w:r>
        <w:rPr>
          <w:sz w:val="28"/>
          <w:szCs w:val="28"/>
        </w:rPr>
        <w:t xml:space="preserve">, </w:t>
      </w:r>
      <w:r w:rsidRPr="002B05AB">
        <w:rPr>
          <w:sz w:val="28"/>
          <w:szCs w:val="28"/>
        </w:rPr>
        <w:t>имеющей в настоящее время выгреба</w:t>
      </w:r>
    </w:p>
    <w:p w14:paraId="128FE711" w14:textId="77777777" w:rsidR="004C7E86" w:rsidRPr="002B05AB" w:rsidRDefault="004C7E86" w:rsidP="004C7E86">
      <w:pPr>
        <w:ind w:firstLine="709"/>
        <w:jc w:val="both"/>
        <w:rPr>
          <w:sz w:val="28"/>
          <w:szCs w:val="28"/>
        </w:rPr>
      </w:pPr>
      <w:r w:rsidRPr="002B05AB">
        <w:rPr>
          <w:sz w:val="28"/>
          <w:szCs w:val="28"/>
        </w:rPr>
        <w:t>Нормы водоотведения от жилой застройки принимаются равной нормам водопотребления (для застройки с внутренним водопроводом и канализацией). Для населения</w:t>
      </w:r>
      <w:r>
        <w:rPr>
          <w:sz w:val="28"/>
          <w:szCs w:val="28"/>
        </w:rPr>
        <w:t xml:space="preserve">, </w:t>
      </w:r>
      <w:r w:rsidRPr="002B05AB">
        <w:rPr>
          <w:sz w:val="28"/>
          <w:szCs w:val="28"/>
        </w:rPr>
        <w:t>проживающего в зданиях</w:t>
      </w:r>
      <w:r>
        <w:rPr>
          <w:sz w:val="28"/>
          <w:szCs w:val="28"/>
        </w:rPr>
        <w:t xml:space="preserve">, </w:t>
      </w:r>
      <w:r w:rsidRPr="002B05AB">
        <w:rPr>
          <w:sz w:val="28"/>
          <w:szCs w:val="28"/>
        </w:rPr>
        <w:t>необорудованных внутренним водопроводом и канализацией (на первую очередь строительства)</w:t>
      </w:r>
      <w:r>
        <w:rPr>
          <w:sz w:val="28"/>
          <w:szCs w:val="28"/>
        </w:rPr>
        <w:t xml:space="preserve">, </w:t>
      </w:r>
      <w:r w:rsidRPr="002B05AB">
        <w:rPr>
          <w:sz w:val="28"/>
          <w:szCs w:val="28"/>
        </w:rPr>
        <w:t>норма принимается 25 л/сутки на одного человека. Жидкие отходы ассенизационным транспортом вывозятся на действующие ОСК. Нечистоты</w:t>
      </w:r>
      <w:r>
        <w:rPr>
          <w:sz w:val="28"/>
          <w:szCs w:val="28"/>
        </w:rPr>
        <w:t xml:space="preserve">, </w:t>
      </w:r>
      <w:r w:rsidRPr="002B05AB">
        <w:rPr>
          <w:sz w:val="28"/>
          <w:szCs w:val="28"/>
        </w:rPr>
        <w:t>поступающие на сливную станцию</w:t>
      </w:r>
      <w:r>
        <w:rPr>
          <w:sz w:val="28"/>
          <w:szCs w:val="28"/>
        </w:rPr>
        <w:t xml:space="preserve">, </w:t>
      </w:r>
      <w:r w:rsidRPr="002B05AB">
        <w:rPr>
          <w:sz w:val="28"/>
          <w:szCs w:val="28"/>
        </w:rPr>
        <w:t>до спуска их в канализацию</w:t>
      </w:r>
      <w:r>
        <w:rPr>
          <w:sz w:val="28"/>
          <w:szCs w:val="28"/>
        </w:rPr>
        <w:t xml:space="preserve">, </w:t>
      </w:r>
      <w:r w:rsidRPr="002B05AB">
        <w:rPr>
          <w:sz w:val="28"/>
          <w:szCs w:val="28"/>
        </w:rPr>
        <w:t>освобождают от крупных загрязнений</w:t>
      </w:r>
      <w:r>
        <w:rPr>
          <w:sz w:val="28"/>
          <w:szCs w:val="28"/>
        </w:rPr>
        <w:t xml:space="preserve">, </w:t>
      </w:r>
      <w:r w:rsidRPr="002B05AB">
        <w:rPr>
          <w:sz w:val="28"/>
          <w:szCs w:val="28"/>
        </w:rPr>
        <w:t>песка. Жидкие отходы ассенизационным транспортом вывозятся в сливную станцию г. Шахты и г.Новочеркасска. Нечистоты</w:t>
      </w:r>
      <w:r>
        <w:rPr>
          <w:sz w:val="28"/>
          <w:szCs w:val="28"/>
        </w:rPr>
        <w:t xml:space="preserve">, </w:t>
      </w:r>
      <w:r w:rsidRPr="002B05AB">
        <w:rPr>
          <w:sz w:val="28"/>
          <w:szCs w:val="28"/>
        </w:rPr>
        <w:t>поступающие на сливную станцию</w:t>
      </w:r>
      <w:r>
        <w:rPr>
          <w:sz w:val="28"/>
          <w:szCs w:val="28"/>
        </w:rPr>
        <w:t xml:space="preserve">, </w:t>
      </w:r>
      <w:r w:rsidRPr="002B05AB">
        <w:rPr>
          <w:sz w:val="28"/>
          <w:szCs w:val="28"/>
        </w:rPr>
        <w:t>до спуска их в канализацию</w:t>
      </w:r>
      <w:r>
        <w:rPr>
          <w:sz w:val="28"/>
          <w:szCs w:val="28"/>
        </w:rPr>
        <w:t xml:space="preserve">, </w:t>
      </w:r>
      <w:r w:rsidRPr="002B05AB">
        <w:rPr>
          <w:sz w:val="28"/>
          <w:szCs w:val="28"/>
        </w:rPr>
        <w:t>освобождают от крупных загрязнений</w:t>
      </w:r>
      <w:r>
        <w:rPr>
          <w:sz w:val="28"/>
          <w:szCs w:val="28"/>
        </w:rPr>
        <w:t xml:space="preserve">, </w:t>
      </w:r>
      <w:r w:rsidRPr="002B05AB">
        <w:rPr>
          <w:sz w:val="28"/>
          <w:szCs w:val="28"/>
        </w:rPr>
        <w:t>песка.</w:t>
      </w:r>
    </w:p>
    <w:p w14:paraId="35A04195" w14:textId="77777777" w:rsidR="004C7E86" w:rsidRPr="002B05AB" w:rsidRDefault="004C7E86" w:rsidP="004C7E86">
      <w:pPr>
        <w:ind w:firstLine="709"/>
        <w:jc w:val="both"/>
        <w:rPr>
          <w:sz w:val="28"/>
          <w:szCs w:val="28"/>
        </w:rPr>
      </w:pPr>
      <w:r w:rsidRPr="002B05AB">
        <w:rPr>
          <w:sz w:val="28"/>
          <w:szCs w:val="28"/>
        </w:rPr>
        <w:t xml:space="preserve">В графической части показано размещение реконструируемых объектов водоотведения Октябрьского района. </w:t>
      </w:r>
    </w:p>
    <w:p w14:paraId="6000B2C4" w14:textId="77777777" w:rsidR="004C7E86" w:rsidRPr="002B05AB" w:rsidRDefault="004C7E86" w:rsidP="004C7E86">
      <w:pPr>
        <w:ind w:firstLine="709"/>
        <w:jc w:val="both"/>
        <w:rPr>
          <w:sz w:val="28"/>
          <w:szCs w:val="28"/>
        </w:rPr>
      </w:pPr>
    </w:p>
    <w:p w14:paraId="15D6E78A" w14:textId="77777777" w:rsidR="004C7E86" w:rsidRPr="002B05AB" w:rsidRDefault="004C7E86" w:rsidP="004C7E86">
      <w:pPr>
        <w:pStyle w:val="22"/>
        <w:keepLines/>
        <w:numPr>
          <w:ilvl w:val="2"/>
          <w:numId w:val="87"/>
        </w:numPr>
        <w:spacing w:after="0"/>
        <w:ind w:left="0" w:firstLine="709"/>
        <w:jc w:val="both"/>
        <w:rPr>
          <w:b w:val="0"/>
          <w:szCs w:val="28"/>
        </w:rPr>
      </w:pPr>
      <w:bookmarkStart w:id="243" w:name="_Toc480722551"/>
      <w:bookmarkStart w:id="244" w:name="_Toc67643665"/>
      <w:bookmarkStart w:id="245" w:name="_Toc178688223"/>
      <w:r w:rsidRPr="002B05AB">
        <w:rPr>
          <w:szCs w:val="28"/>
        </w:rPr>
        <w:t>Сведения о развитии систем диспетчеризации</w:t>
      </w:r>
      <w:r>
        <w:rPr>
          <w:szCs w:val="28"/>
        </w:rPr>
        <w:t xml:space="preserve">, </w:t>
      </w:r>
      <w:r w:rsidRPr="002B05AB">
        <w:rPr>
          <w:szCs w:val="28"/>
        </w:rPr>
        <w:t>телемеханизации и об автоматизированных системах управления режимами водоотведения на объектах организаций</w:t>
      </w:r>
      <w:r>
        <w:rPr>
          <w:szCs w:val="28"/>
        </w:rPr>
        <w:t xml:space="preserve">, </w:t>
      </w:r>
      <w:r w:rsidRPr="002B05AB">
        <w:rPr>
          <w:szCs w:val="28"/>
        </w:rPr>
        <w:t>осуществляющих водоотведение</w:t>
      </w:r>
      <w:bookmarkEnd w:id="243"/>
      <w:bookmarkEnd w:id="244"/>
      <w:bookmarkEnd w:id="245"/>
    </w:p>
    <w:p w14:paraId="707D66E8" w14:textId="77777777" w:rsidR="004C7E86" w:rsidRPr="002B05AB" w:rsidRDefault="004C7E86" w:rsidP="004C7E86"/>
    <w:p w14:paraId="15E1C0F4" w14:textId="77777777" w:rsidR="004C7E86" w:rsidRPr="002B05AB" w:rsidRDefault="004C7E86" w:rsidP="004C7E86">
      <w:pPr>
        <w:ind w:firstLine="709"/>
        <w:jc w:val="both"/>
        <w:rPr>
          <w:sz w:val="28"/>
          <w:szCs w:val="28"/>
        </w:rPr>
      </w:pPr>
      <w:r w:rsidRPr="002B05AB">
        <w:rPr>
          <w:color w:val="000000"/>
          <w:sz w:val="28"/>
          <w:szCs w:val="28"/>
        </w:rPr>
        <w:t>Создание системы дистанционного контроля и управления режимами работы проектируемых ОСК является одним из необходимых</w:t>
      </w:r>
      <w:r w:rsidRPr="002B05AB">
        <w:rPr>
          <w:sz w:val="28"/>
          <w:szCs w:val="28"/>
        </w:rPr>
        <w:t xml:space="preserve"> условий успешного функционирования объекта.</w:t>
      </w:r>
    </w:p>
    <w:p w14:paraId="10B40F0F" w14:textId="77777777" w:rsidR="004C7E86" w:rsidRPr="002B05AB" w:rsidRDefault="004C7E86" w:rsidP="004C7E86">
      <w:pPr>
        <w:ind w:firstLine="709"/>
        <w:jc w:val="both"/>
        <w:rPr>
          <w:sz w:val="28"/>
          <w:szCs w:val="28"/>
        </w:rPr>
      </w:pPr>
      <w:r w:rsidRPr="002B05AB">
        <w:rPr>
          <w:sz w:val="28"/>
          <w:szCs w:val="28"/>
        </w:rPr>
        <w:t>Цель:</w:t>
      </w:r>
    </w:p>
    <w:p w14:paraId="66B271B0" w14:textId="77777777" w:rsidR="004C7E86" w:rsidRPr="002B05AB" w:rsidRDefault="004C7E86" w:rsidP="004C7E86">
      <w:pPr>
        <w:widowControl w:val="0"/>
        <w:numPr>
          <w:ilvl w:val="1"/>
          <w:numId w:val="71"/>
        </w:numPr>
        <w:ind w:left="0" w:firstLine="709"/>
        <w:jc w:val="both"/>
        <w:rPr>
          <w:sz w:val="28"/>
          <w:szCs w:val="28"/>
        </w:rPr>
      </w:pPr>
      <w:r w:rsidRPr="002B05AB">
        <w:rPr>
          <w:sz w:val="28"/>
          <w:szCs w:val="28"/>
        </w:rPr>
        <w:t>Обеспечение энергоэффективности работы ОСК;</w:t>
      </w:r>
    </w:p>
    <w:p w14:paraId="66C05277" w14:textId="77777777" w:rsidR="004C7E86" w:rsidRPr="002B05AB" w:rsidRDefault="004C7E86" w:rsidP="004C7E86">
      <w:pPr>
        <w:numPr>
          <w:ilvl w:val="1"/>
          <w:numId w:val="71"/>
        </w:numPr>
        <w:ind w:left="0" w:firstLine="709"/>
        <w:jc w:val="both"/>
        <w:rPr>
          <w:sz w:val="28"/>
          <w:szCs w:val="28"/>
        </w:rPr>
      </w:pPr>
      <w:r w:rsidRPr="002B05AB">
        <w:rPr>
          <w:sz w:val="28"/>
          <w:szCs w:val="28"/>
        </w:rPr>
        <w:t>Снижение эксплуатационных затрат при обслуживании ОСК.</w:t>
      </w:r>
    </w:p>
    <w:p w14:paraId="7B287DC9" w14:textId="77777777" w:rsidR="004C7E86" w:rsidRPr="002B05AB" w:rsidRDefault="004C7E86" w:rsidP="004C7E86">
      <w:pPr>
        <w:ind w:firstLine="709"/>
        <w:jc w:val="both"/>
        <w:rPr>
          <w:sz w:val="28"/>
          <w:szCs w:val="28"/>
        </w:rPr>
      </w:pPr>
      <w:r w:rsidRPr="002B05AB">
        <w:rPr>
          <w:sz w:val="28"/>
          <w:szCs w:val="28"/>
        </w:rPr>
        <w:t>Задачи:</w:t>
      </w:r>
    </w:p>
    <w:p w14:paraId="5B6E9110" w14:textId="77777777" w:rsidR="004C7E86" w:rsidRPr="002B05AB" w:rsidRDefault="004C7E86" w:rsidP="004C7E86">
      <w:pPr>
        <w:numPr>
          <w:ilvl w:val="0"/>
          <w:numId w:val="70"/>
        </w:numPr>
        <w:overflowPunct w:val="0"/>
        <w:autoSpaceDE w:val="0"/>
        <w:autoSpaceDN w:val="0"/>
        <w:adjustRightInd w:val="0"/>
        <w:ind w:left="0" w:firstLine="709"/>
        <w:jc w:val="both"/>
        <w:textAlignment w:val="baseline"/>
        <w:rPr>
          <w:sz w:val="28"/>
          <w:szCs w:val="28"/>
        </w:rPr>
      </w:pPr>
      <w:r w:rsidRPr="002B05AB">
        <w:rPr>
          <w:sz w:val="28"/>
          <w:szCs w:val="28"/>
        </w:rPr>
        <w:t>Оптимизация технологического процесса и режимов работы технологического оборудования;</w:t>
      </w:r>
    </w:p>
    <w:p w14:paraId="3BBFF532" w14:textId="77777777" w:rsidR="004C7E86" w:rsidRPr="002B05AB" w:rsidRDefault="004C7E86" w:rsidP="004C7E86">
      <w:pPr>
        <w:numPr>
          <w:ilvl w:val="0"/>
          <w:numId w:val="70"/>
        </w:numPr>
        <w:overflowPunct w:val="0"/>
        <w:autoSpaceDE w:val="0"/>
        <w:autoSpaceDN w:val="0"/>
        <w:adjustRightInd w:val="0"/>
        <w:ind w:left="0" w:firstLine="709"/>
        <w:jc w:val="both"/>
        <w:textAlignment w:val="baseline"/>
        <w:rPr>
          <w:sz w:val="28"/>
          <w:szCs w:val="28"/>
        </w:rPr>
      </w:pPr>
      <w:r w:rsidRPr="002B05AB">
        <w:rPr>
          <w:sz w:val="28"/>
          <w:szCs w:val="28"/>
        </w:rPr>
        <w:t>Снижение потребления электроэнергии;</w:t>
      </w:r>
    </w:p>
    <w:p w14:paraId="4E2E4599" w14:textId="77777777" w:rsidR="004C7E86" w:rsidRPr="002B05AB" w:rsidRDefault="004C7E86" w:rsidP="004C7E86">
      <w:pPr>
        <w:numPr>
          <w:ilvl w:val="0"/>
          <w:numId w:val="70"/>
        </w:numPr>
        <w:overflowPunct w:val="0"/>
        <w:autoSpaceDE w:val="0"/>
        <w:autoSpaceDN w:val="0"/>
        <w:adjustRightInd w:val="0"/>
        <w:ind w:left="0" w:firstLine="709"/>
        <w:jc w:val="both"/>
        <w:textAlignment w:val="baseline"/>
        <w:rPr>
          <w:sz w:val="28"/>
          <w:szCs w:val="28"/>
        </w:rPr>
      </w:pPr>
      <w:r w:rsidRPr="002B05AB">
        <w:rPr>
          <w:sz w:val="28"/>
          <w:szCs w:val="28"/>
        </w:rPr>
        <w:t>Уменьшение количества обслуживающего персонала;</w:t>
      </w:r>
    </w:p>
    <w:p w14:paraId="6030CE87" w14:textId="77777777" w:rsidR="004C7E86" w:rsidRPr="002B05AB" w:rsidRDefault="004C7E86" w:rsidP="004C7E86">
      <w:pPr>
        <w:numPr>
          <w:ilvl w:val="0"/>
          <w:numId w:val="70"/>
        </w:numPr>
        <w:overflowPunct w:val="0"/>
        <w:autoSpaceDE w:val="0"/>
        <w:autoSpaceDN w:val="0"/>
        <w:adjustRightInd w:val="0"/>
        <w:ind w:left="0" w:firstLine="709"/>
        <w:jc w:val="both"/>
        <w:textAlignment w:val="baseline"/>
        <w:rPr>
          <w:sz w:val="28"/>
          <w:szCs w:val="28"/>
        </w:rPr>
      </w:pPr>
      <w:r w:rsidRPr="002B05AB">
        <w:rPr>
          <w:sz w:val="28"/>
          <w:szCs w:val="28"/>
        </w:rPr>
        <w:t>Снижение влияния человеческого фактора на работу оборудования.</w:t>
      </w:r>
    </w:p>
    <w:p w14:paraId="4B7009FA" w14:textId="77777777" w:rsidR="004C7E86" w:rsidRPr="002B05AB" w:rsidRDefault="004C7E86" w:rsidP="004C7E86">
      <w:pPr>
        <w:ind w:firstLine="709"/>
        <w:jc w:val="both"/>
        <w:rPr>
          <w:sz w:val="28"/>
          <w:szCs w:val="28"/>
        </w:rPr>
      </w:pPr>
      <w:r w:rsidRPr="002B05AB">
        <w:rPr>
          <w:sz w:val="28"/>
          <w:szCs w:val="28"/>
        </w:rPr>
        <w:lastRenderedPageBreak/>
        <w:t>Проектом должна предусматриваться комплексная автоматизация технологических процессов перекачки и очистки сточных вод по критерию минимизации энергетических затрат и увеличения надежности исполнительных устройств и механизмов.</w:t>
      </w:r>
    </w:p>
    <w:p w14:paraId="243B9C1B" w14:textId="77777777" w:rsidR="004C7E86" w:rsidRPr="002B05AB" w:rsidRDefault="004C7E86" w:rsidP="004C7E86">
      <w:pPr>
        <w:ind w:firstLine="709"/>
        <w:jc w:val="both"/>
        <w:rPr>
          <w:sz w:val="28"/>
          <w:szCs w:val="28"/>
        </w:rPr>
      </w:pPr>
      <w:r w:rsidRPr="002B05AB">
        <w:rPr>
          <w:sz w:val="28"/>
          <w:szCs w:val="28"/>
        </w:rPr>
        <w:t>Проектом должна предусматриваться диспетчеризация (контроль и управление) насосов в КНС; мониторинг (контроль состояния насосов и давления в напорных патрубках) работы блока основных сооружений (БОС); контроль работы автономной котельной (вывод аварийных параметров). Контроль и управление производится из диспетчерской</w:t>
      </w:r>
      <w:r>
        <w:rPr>
          <w:sz w:val="28"/>
          <w:szCs w:val="28"/>
        </w:rPr>
        <w:t xml:space="preserve">, </w:t>
      </w:r>
      <w:r w:rsidRPr="002B05AB">
        <w:rPr>
          <w:sz w:val="28"/>
          <w:szCs w:val="28"/>
        </w:rPr>
        <w:t>в которой устанавливается компьютер с GSM- модемом</w:t>
      </w:r>
      <w:r>
        <w:rPr>
          <w:sz w:val="28"/>
          <w:szCs w:val="28"/>
        </w:rPr>
        <w:t xml:space="preserve">, </w:t>
      </w:r>
      <w:r w:rsidRPr="002B05AB">
        <w:rPr>
          <w:sz w:val="28"/>
          <w:szCs w:val="28"/>
        </w:rPr>
        <w:t>для приема и обработки информации</w:t>
      </w:r>
      <w:r>
        <w:rPr>
          <w:sz w:val="28"/>
          <w:szCs w:val="28"/>
        </w:rPr>
        <w:t xml:space="preserve">, </w:t>
      </w:r>
      <w:r w:rsidRPr="002B05AB">
        <w:rPr>
          <w:sz w:val="28"/>
          <w:szCs w:val="28"/>
        </w:rPr>
        <w:t>а также пульт оператора котельной.</w:t>
      </w:r>
    </w:p>
    <w:p w14:paraId="1DE07AF2" w14:textId="77777777" w:rsidR="004C7E86" w:rsidRPr="002B05AB" w:rsidRDefault="004C7E86" w:rsidP="004C7E86">
      <w:pPr>
        <w:ind w:firstLine="709"/>
        <w:jc w:val="both"/>
        <w:rPr>
          <w:sz w:val="28"/>
          <w:szCs w:val="28"/>
        </w:rPr>
      </w:pPr>
      <w:r w:rsidRPr="002B05AB">
        <w:rPr>
          <w:sz w:val="28"/>
          <w:szCs w:val="28"/>
        </w:rPr>
        <w:t>Проектируемые очистные сооружения канализации отличаются высокой автоматизацией и надежностью технологического процесса</w:t>
      </w:r>
      <w:r>
        <w:rPr>
          <w:sz w:val="28"/>
          <w:szCs w:val="28"/>
        </w:rPr>
        <w:t xml:space="preserve">, </w:t>
      </w:r>
      <w:r w:rsidRPr="002B05AB">
        <w:rPr>
          <w:sz w:val="28"/>
          <w:szCs w:val="28"/>
        </w:rPr>
        <w:t>а потому требуют минимальных эксплуатационных затрат и количество обслуживающего персонала.</w:t>
      </w:r>
    </w:p>
    <w:p w14:paraId="47D9662A" w14:textId="77777777" w:rsidR="004C7E86" w:rsidRPr="002B05AB" w:rsidRDefault="004C7E86" w:rsidP="004C7E86">
      <w:pPr>
        <w:ind w:firstLine="709"/>
        <w:jc w:val="both"/>
        <w:rPr>
          <w:sz w:val="28"/>
          <w:szCs w:val="28"/>
        </w:rPr>
      </w:pPr>
    </w:p>
    <w:p w14:paraId="7A312156" w14:textId="77777777" w:rsidR="004C7E86" w:rsidRPr="002B05AB" w:rsidRDefault="004C7E86" w:rsidP="004C7E86">
      <w:pPr>
        <w:pStyle w:val="22"/>
        <w:keepLines/>
        <w:numPr>
          <w:ilvl w:val="2"/>
          <w:numId w:val="87"/>
        </w:numPr>
        <w:spacing w:after="0"/>
        <w:ind w:left="0" w:firstLine="709"/>
        <w:jc w:val="both"/>
        <w:rPr>
          <w:szCs w:val="28"/>
        </w:rPr>
      </w:pPr>
      <w:bookmarkStart w:id="246" w:name="_Toc480201824"/>
      <w:bookmarkStart w:id="247" w:name="_Toc480722552"/>
      <w:bookmarkStart w:id="248" w:name="_Toc67643666"/>
      <w:bookmarkStart w:id="249" w:name="_Toc178688224"/>
      <w:r w:rsidRPr="002B05AB">
        <w:rPr>
          <w:szCs w:val="28"/>
        </w:rPr>
        <w:t>Описание вариантов маршрутов прохождения трубопроводов (трасс) по территории поселения</w:t>
      </w:r>
      <w:r>
        <w:rPr>
          <w:szCs w:val="28"/>
        </w:rPr>
        <w:t xml:space="preserve">, </w:t>
      </w:r>
      <w:r w:rsidRPr="002B05AB">
        <w:rPr>
          <w:szCs w:val="28"/>
        </w:rPr>
        <w:t>городского округа</w:t>
      </w:r>
      <w:r>
        <w:rPr>
          <w:szCs w:val="28"/>
        </w:rPr>
        <w:t xml:space="preserve">, </w:t>
      </w:r>
      <w:r w:rsidRPr="002B05AB">
        <w:rPr>
          <w:szCs w:val="28"/>
        </w:rPr>
        <w:t>расположения намечаемых площадок под строительство сооружений водоотведения и их обоснование</w:t>
      </w:r>
      <w:bookmarkEnd w:id="246"/>
      <w:bookmarkEnd w:id="247"/>
      <w:bookmarkEnd w:id="248"/>
      <w:bookmarkEnd w:id="249"/>
    </w:p>
    <w:p w14:paraId="49D8D667" w14:textId="77777777" w:rsidR="004C7E86" w:rsidRPr="002B05AB" w:rsidRDefault="004C7E86" w:rsidP="004C7E86"/>
    <w:p w14:paraId="1EA6187E" w14:textId="77777777" w:rsidR="004C7E86" w:rsidRPr="002B05AB" w:rsidRDefault="004C7E86" w:rsidP="004C7E86">
      <w:pPr>
        <w:ind w:firstLine="709"/>
        <w:jc w:val="both"/>
        <w:rPr>
          <w:sz w:val="28"/>
          <w:szCs w:val="28"/>
        </w:rPr>
      </w:pPr>
      <w:r w:rsidRPr="002B05AB">
        <w:rPr>
          <w:sz w:val="28"/>
          <w:szCs w:val="28"/>
        </w:rPr>
        <w:t xml:space="preserve">Расположение сборных трубопроводов сточных вод по территории диктуется рельефом местности (для возможности самотечного движения сточных вод). </w:t>
      </w:r>
    </w:p>
    <w:p w14:paraId="650662E7" w14:textId="77777777" w:rsidR="004C7E86" w:rsidRPr="002B05AB" w:rsidRDefault="004C7E86" w:rsidP="004C7E86">
      <w:pPr>
        <w:ind w:firstLine="709"/>
        <w:jc w:val="both"/>
        <w:rPr>
          <w:sz w:val="28"/>
          <w:szCs w:val="28"/>
        </w:rPr>
      </w:pPr>
      <w:r w:rsidRPr="002B05AB">
        <w:rPr>
          <w:sz w:val="28"/>
          <w:szCs w:val="28"/>
        </w:rPr>
        <w:t>Расположение основных сооружений системы канализации и трассировка канализационных трубопроводов приведены в графической части проекта.</w:t>
      </w:r>
    </w:p>
    <w:p w14:paraId="410D1C8C" w14:textId="77777777" w:rsidR="004C7E86" w:rsidRPr="002B05AB" w:rsidRDefault="004C7E86" w:rsidP="004C7E86">
      <w:pPr>
        <w:ind w:firstLine="709"/>
        <w:jc w:val="both"/>
        <w:rPr>
          <w:sz w:val="28"/>
          <w:szCs w:val="28"/>
        </w:rPr>
      </w:pPr>
    </w:p>
    <w:p w14:paraId="2F0CFE87" w14:textId="77777777" w:rsidR="004C7E86" w:rsidRPr="002B05AB" w:rsidRDefault="004C7E86" w:rsidP="004C7E86">
      <w:pPr>
        <w:pStyle w:val="22"/>
        <w:keepLines/>
        <w:numPr>
          <w:ilvl w:val="2"/>
          <w:numId w:val="87"/>
        </w:numPr>
        <w:spacing w:after="0"/>
        <w:ind w:left="0" w:firstLine="709"/>
        <w:jc w:val="both"/>
        <w:rPr>
          <w:szCs w:val="28"/>
        </w:rPr>
      </w:pPr>
      <w:bookmarkStart w:id="250" w:name="_Toc480201825"/>
      <w:bookmarkStart w:id="251" w:name="_Toc480722553"/>
      <w:bookmarkStart w:id="252" w:name="_Toc67643667"/>
      <w:bookmarkStart w:id="253" w:name="_Toc178688225"/>
      <w:r w:rsidRPr="002B05AB">
        <w:rPr>
          <w:szCs w:val="28"/>
        </w:rPr>
        <w:t>Границы и характеристики охранных зон сетей и сооружений централизованной системы водоотведения</w:t>
      </w:r>
      <w:bookmarkEnd w:id="250"/>
      <w:bookmarkEnd w:id="251"/>
      <w:bookmarkEnd w:id="252"/>
      <w:bookmarkEnd w:id="253"/>
    </w:p>
    <w:p w14:paraId="208D4874" w14:textId="77777777" w:rsidR="004C7E86" w:rsidRPr="002B05AB" w:rsidRDefault="004C7E86" w:rsidP="004C7E86"/>
    <w:p w14:paraId="67214196" w14:textId="77777777" w:rsidR="004C7E86" w:rsidRPr="002B05AB" w:rsidRDefault="004C7E86" w:rsidP="004C7E86">
      <w:pPr>
        <w:ind w:firstLine="709"/>
        <w:jc w:val="both"/>
        <w:rPr>
          <w:sz w:val="28"/>
          <w:szCs w:val="28"/>
        </w:rPr>
      </w:pPr>
      <w:r w:rsidRPr="002B05AB">
        <w:rPr>
          <w:sz w:val="28"/>
          <w:szCs w:val="28"/>
        </w:rPr>
        <w:t>В целях защиты населения и окружающей природы от неблагоприятных в органолептическом отношении вредных воздействий очистных сооружений канализации санитарно-защитная зона должна назначаться в радиусе 300 м</w:t>
      </w:r>
      <w:r>
        <w:rPr>
          <w:sz w:val="28"/>
          <w:szCs w:val="28"/>
        </w:rPr>
        <w:t xml:space="preserve">, </w:t>
      </w:r>
      <w:r w:rsidRPr="002B05AB">
        <w:rPr>
          <w:sz w:val="28"/>
          <w:szCs w:val="28"/>
        </w:rPr>
        <w:t>что соответствует СанПиН 2.2.1/2.1.1.1200-03. Санитарно-защитная зона для КНС - 20 м.</w:t>
      </w:r>
    </w:p>
    <w:p w14:paraId="01DE0138" w14:textId="77777777" w:rsidR="004C7E86" w:rsidRPr="002B05AB" w:rsidRDefault="004C7E86" w:rsidP="004C7E86">
      <w:pPr>
        <w:ind w:firstLine="709"/>
        <w:jc w:val="both"/>
        <w:rPr>
          <w:sz w:val="28"/>
          <w:szCs w:val="28"/>
        </w:rPr>
      </w:pPr>
    </w:p>
    <w:p w14:paraId="3CE18022" w14:textId="77777777" w:rsidR="004C7E86" w:rsidRPr="002B05AB" w:rsidRDefault="004C7E86" w:rsidP="004C7E86">
      <w:pPr>
        <w:pStyle w:val="22"/>
        <w:keepLines/>
        <w:numPr>
          <w:ilvl w:val="2"/>
          <w:numId w:val="87"/>
        </w:numPr>
        <w:spacing w:after="0"/>
        <w:ind w:left="0" w:firstLine="709"/>
        <w:jc w:val="both"/>
        <w:rPr>
          <w:szCs w:val="28"/>
        </w:rPr>
      </w:pPr>
      <w:bookmarkStart w:id="254" w:name="_Toc480201826"/>
      <w:bookmarkStart w:id="255" w:name="_Toc480722554"/>
      <w:bookmarkStart w:id="256" w:name="_Toc67643668"/>
      <w:bookmarkStart w:id="257" w:name="_Toc178688226"/>
      <w:r w:rsidRPr="002B05AB">
        <w:rPr>
          <w:szCs w:val="28"/>
        </w:rPr>
        <w:t>Границы планируемых зон размещения объектов централизованной системы водоотведения</w:t>
      </w:r>
      <w:bookmarkEnd w:id="254"/>
      <w:bookmarkEnd w:id="255"/>
      <w:bookmarkEnd w:id="256"/>
      <w:bookmarkEnd w:id="257"/>
    </w:p>
    <w:p w14:paraId="31FD7A70" w14:textId="77777777" w:rsidR="004C7E86" w:rsidRPr="002B05AB" w:rsidRDefault="004C7E86" w:rsidP="004C7E86"/>
    <w:p w14:paraId="644EDC3F" w14:textId="77777777" w:rsidR="004C7E86" w:rsidRPr="002B05AB" w:rsidRDefault="004C7E86" w:rsidP="004C7E86">
      <w:pPr>
        <w:ind w:firstLine="709"/>
        <w:jc w:val="both"/>
        <w:rPr>
          <w:sz w:val="28"/>
          <w:szCs w:val="28"/>
        </w:rPr>
      </w:pPr>
      <w:r w:rsidRPr="002B05AB">
        <w:rPr>
          <w:sz w:val="28"/>
          <w:szCs w:val="28"/>
        </w:rPr>
        <w:t>Строительство проектируемых очистных сооружений канализации предусмотрено с северной стороны поселка. Организация системы дождевой канализации и развитие дренажной сети тесно увязаны</w:t>
      </w:r>
      <w:r>
        <w:rPr>
          <w:sz w:val="28"/>
          <w:szCs w:val="28"/>
        </w:rPr>
        <w:t xml:space="preserve">, </w:t>
      </w:r>
      <w:r w:rsidRPr="002B05AB">
        <w:rPr>
          <w:sz w:val="28"/>
          <w:szCs w:val="28"/>
        </w:rPr>
        <w:t>отвод дренажных вод предусматривается в сети дождевой канализации</w:t>
      </w:r>
      <w:r>
        <w:rPr>
          <w:sz w:val="28"/>
          <w:szCs w:val="28"/>
        </w:rPr>
        <w:t xml:space="preserve">, </w:t>
      </w:r>
      <w:r w:rsidRPr="002B05AB">
        <w:rPr>
          <w:sz w:val="28"/>
          <w:szCs w:val="28"/>
        </w:rPr>
        <w:t>строительство которой должно опережать строительство дренажных систем.</w:t>
      </w:r>
    </w:p>
    <w:p w14:paraId="40645A9E" w14:textId="77777777" w:rsidR="004C7E86" w:rsidRPr="002B05AB" w:rsidRDefault="004C7E86" w:rsidP="004C7E86">
      <w:pPr>
        <w:ind w:firstLine="709"/>
        <w:jc w:val="both"/>
        <w:rPr>
          <w:sz w:val="28"/>
          <w:szCs w:val="28"/>
        </w:rPr>
      </w:pPr>
      <w:r w:rsidRPr="002B05AB">
        <w:rPr>
          <w:sz w:val="28"/>
          <w:szCs w:val="28"/>
        </w:rPr>
        <w:lastRenderedPageBreak/>
        <w:t>Схемы планируемого размещения объектов централизованных систем водоотведения приведены в графической части.</w:t>
      </w:r>
    </w:p>
    <w:p w14:paraId="64F5314B" w14:textId="77777777" w:rsidR="004C7E86" w:rsidRPr="002B05AB" w:rsidRDefault="004C7E86" w:rsidP="004C7E86">
      <w:pPr>
        <w:ind w:firstLine="709"/>
        <w:jc w:val="both"/>
        <w:rPr>
          <w:b/>
          <w:sz w:val="28"/>
          <w:szCs w:val="28"/>
        </w:rPr>
      </w:pPr>
    </w:p>
    <w:p w14:paraId="2D70F88B" w14:textId="6255E086" w:rsidR="004C7E86" w:rsidRDefault="004C7E86" w:rsidP="004C7E86">
      <w:pPr>
        <w:rPr>
          <w:b/>
          <w:sz w:val="28"/>
          <w:szCs w:val="28"/>
        </w:rPr>
      </w:pPr>
      <w:bookmarkStart w:id="258" w:name="_Toc480201827"/>
      <w:bookmarkStart w:id="259" w:name="_Toc480722555"/>
      <w:bookmarkStart w:id="260" w:name="_Toc67643669"/>
      <w:bookmarkStart w:id="261" w:name="_Toc174275638"/>
    </w:p>
    <w:p w14:paraId="61FBAE5B" w14:textId="77777777" w:rsidR="004C7E86" w:rsidRPr="002B05AB" w:rsidRDefault="004C7E86" w:rsidP="004C7E86">
      <w:pPr>
        <w:pStyle w:val="12"/>
        <w:numPr>
          <w:ilvl w:val="1"/>
          <w:numId w:val="87"/>
        </w:numPr>
        <w:spacing w:before="0" w:after="0"/>
        <w:ind w:left="0" w:right="-2" w:firstLine="709"/>
        <w:jc w:val="both"/>
        <w:rPr>
          <w:b w:val="0"/>
          <w:szCs w:val="28"/>
        </w:rPr>
      </w:pPr>
      <w:bookmarkStart w:id="262" w:name="_Toc178688227"/>
      <w:r w:rsidRPr="002B05AB">
        <w:rPr>
          <w:szCs w:val="28"/>
        </w:rPr>
        <w:t>Экологические аспекты мероприятий по строительству и реконструкции объектов централизованной системы водоотведения</w:t>
      </w:r>
      <w:bookmarkEnd w:id="258"/>
      <w:bookmarkEnd w:id="259"/>
      <w:bookmarkEnd w:id="260"/>
      <w:bookmarkEnd w:id="261"/>
      <w:bookmarkEnd w:id="262"/>
    </w:p>
    <w:p w14:paraId="0F5CCC4D" w14:textId="77777777" w:rsidR="004C7E86" w:rsidRPr="002B05AB" w:rsidRDefault="004C7E86" w:rsidP="004C7E86"/>
    <w:p w14:paraId="76166762" w14:textId="77777777" w:rsidR="004C7E86" w:rsidRPr="002B05AB" w:rsidRDefault="004C7E86" w:rsidP="004C7E86">
      <w:pPr>
        <w:ind w:firstLine="709"/>
        <w:jc w:val="both"/>
        <w:rPr>
          <w:sz w:val="28"/>
          <w:szCs w:val="28"/>
        </w:rPr>
      </w:pPr>
      <w:r w:rsidRPr="002B05AB">
        <w:rPr>
          <w:sz w:val="28"/>
          <w:szCs w:val="28"/>
        </w:rPr>
        <w:t>В рамках реализации мероприятий запланировано улучшение экологической ситуации в поселениях района</w:t>
      </w:r>
      <w:r>
        <w:rPr>
          <w:sz w:val="28"/>
          <w:szCs w:val="28"/>
        </w:rPr>
        <w:t xml:space="preserve">, </w:t>
      </w:r>
      <w:r w:rsidRPr="002B05AB">
        <w:rPr>
          <w:sz w:val="28"/>
          <w:szCs w:val="28"/>
        </w:rPr>
        <w:t>обеспечение возможности подключения к объектам водоотведения населения</w:t>
      </w:r>
      <w:r>
        <w:rPr>
          <w:sz w:val="28"/>
          <w:szCs w:val="28"/>
        </w:rPr>
        <w:t xml:space="preserve">, </w:t>
      </w:r>
      <w:r w:rsidRPr="002B05AB">
        <w:rPr>
          <w:sz w:val="28"/>
          <w:szCs w:val="28"/>
        </w:rPr>
        <w:t>снижение опасности возникновения и распространения заболеваний</w:t>
      </w:r>
      <w:r>
        <w:rPr>
          <w:sz w:val="28"/>
          <w:szCs w:val="28"/>
        </w:rPr>
        <w:t xml:space="preserve">, </w:t>
      </w:r>
      <w:r w:rsidRPr="002B05AB">
        <w:rPr>
          <w:sz w:val="28"/>
          <w:szCs w:val="28"/>
        </w:rPr>
        <w:t>вызываемых выбросами неочищенной воды</w:t>
      </w:r>
      <w:r>
        <w:rPr>
          <w:sz w:val="28"/>
          <w:szCs w:val="28"/>
        </w:rPr>
        <w:t xml:space="preserve">, </w:t>
      </w:r>
      <w:r w:rsidRPr="002B05AB">
        <w:rPr>
          <w:sz w:val="28"/>
          <w:szCs w:val="28"/>
        </w:rPr>
        <w:t>обеспечение надежности систем водоотведения</w:t>
      </w:r>
      <w:r>
        <w:rPr>
          <w:sz w:val="28"/>
          <w:szCs w:val="28"/>
        </w:rPr>
        <w:t xml:space="preserve">, </w:t>
      </w:r>
      <w:r w:rsidRPr="002B05AB">
        <w:rPr>
          <w:sz w:val="28"/>
          <w:szCs w:val="28"/>
        </w:rPr>
        <w:t>создание комфортных условий в сфере жилищно-</w:t>
      </w:r>
      <w:r>
        <w:rPr>
          <w:sz w:val="28"/>
          <w:szCs w:val="28"/>
        </w:rPr>
        <w:t>Коммуна</w:t>
      </w:r>
      <w:r w:rsidRPr="002B05AB">
        <w:rPr>
          <w:sz w:val="28"/>
          <w:szCs w:val="28"/>
        </w:rPr>
        <w:t>льных услуг населению.</w:t>
      </w:r>
    </w:p>
    <w:p w14:paraId="54890A65" w14:textId="77777777" w:rsidR="004C7E86" w:rsidRPr="002B05AB" w:rsidRDefault="004C7E86" w:rsidP="004C7E86">
      <w:pPr>
        <w:ind w:firstLine="709"/>
        <w:jc w:val="both"/>
        <w:rPr>
          <w:b/>
          <w:color w:val="000000"/>
          <w:sz w:val="28"/>
          <w:szCs w:val="28"/>
        </w:rPr>
      </w:pPr>
      <w:r w:rsidRPr="002B05AB">
        <w:rPr>
          <w:sz w:val="28"/>
          <w:szCs w:val="28"/>
        </w:rPr>
        <w:t>К мероприятиям</w:t>
      </w:r>
      <w:r>
        <w:rPr>
          <w:sz w:val="28"/>
          <w:szCs w:val="28"/>
        </w:rPr>
        <w:t xml:space="preserve">, </w:t>
      </w:r>
      <w:r w:rsidRPr="002B05AB">
        <w:rPr>
          <w:sz w:val="28"/>
          <w:szCs w:val="28"/>
        </w:rPr>
        <w:t>направленным на уменьшение и предотвращение вредного воздействия на компоненты окружающей среды относится:</w:t>
      </w:r>
    </w:p>
    <w:p w14:paraId="28609ED5" w14:textId="77777777" w:rsidR="004C7E86" w:rsidRPr="002B05AB" w:rsidRDefault="004C7E86" w:rsidP="004C7E86">
      <w:pPr>
        <w:numPr>
          <w:ilvl w:val="0"/>
          <w:numId w:val="72"/>
        </w:numPr>
        <w:ind w:left="851" w:hanging="142"/>
        <w:jc w:val="both"/>
        <w:rPr>
          <w:b/>
          <w:color w:val="000000"/>
          <w:sz w:val="28"/>
          <w:szCs w:val="28"/>
        </w:rPr>
      </w:pPr>
      <w:r w:rsidRPr="002B05AB">
        <w:rPr>
          <w:sz w:val="28"/>
          <w:szCs w:val="28"/>
        </w:rPr>
        <w:t>строительство новых канализационных очистных сооружений для доведения качества сбрасываемой воды до нормативных показателей;</w:t>
      </w:r>
    </w:p>
    <w:p w14:paraId="1DBA1890" w14:textId="77777777" w:rsidR="004C7E86" w:rsidRPr="002B05AB" w:rsidRDefault="004C7E86" w:rsidP="004C7E86">
      <w:pPr>
        <w:numPr>
          <w:ilvl w:val="0"/>
          <w:numId w:val="72"/>
        </w:numPr>
        <w:ind w:left="851" w:hanging="142"/>
        <w:jc w:val="both"/>
        <w:rPr>
          <w:sz w:val="28"/>
          <w:szCs w:val="28"/>
        </w:rPr>
      </w:pPr>
      <w:r w:rsidRPr="002B05AB">
        <w:rPr>
          <w:sz w:val="28"/>
          <w:szCs w:val="28"/>
        </w:rPr>
        <w:t>строительство ливневой канализации;</w:t>
      </w:r>
    </w:p>
    <w:p w14:paraId="074D1539" w14:textId="77777777" w:rsidR="004C7E86" w:rsidRPr="002B05AB" w:rsidRDefault="004C7E86" w:rsidP="004C7E86">
      <w:pPr>
        <w:numPr>
          <w:ilvl w:val="0"/>
          <w:numId w:val="72"/>
        </w:numPr>
        <w:ind w:left="851" w:hanging="142"/>
        <w:jc w:val="both"/>
        <w:rPr>
          <w:b/>
          <w:color w:val="000000"/>
          <w:sz w:val="28"/>
          <w:szCs w:val="28"/>
        </w:rPr>
      </w:pPr>
      <w:r w:rsidRPr="002B05AB">
        <w:rPr>
          <w:sz w:val="28"/>
          <w:szCs w:val="28"/>
        </w:rPr>
        <w:t>строительство канализационных сетей и КНС для перекачки сточных вод поселения;</w:t>
      </w:r>
    </w:p>
    <w:p w14:paraId="3333D512" w14:textId="77777777" w:rsidR="004C7E86" w:rsidRPr="002B05AB" w:rsidRDefault="004C7E86" w:rsidP="004C7E86">
      <w:pPr>
        <w:numPr>
          <w:ilvl w:val="0"/>
          <w:numId w:val="72"/>
        </w:numPr>
        <w:ind w:left="851" w:hanging="142"/>
        <w:jc w:val="both"/>
        <w:rPr>
          <w:b/>
          <w:color w:val="000000"/>
          <w:sz w:val="28"/>
          <w:szCs w:val="28"/>
        </w:rPr>
      </w:pPr>
      <w:r w:rsidRPr="002B05AB">
        <w:rPr>
          <w:sz w:val="28"/>
          <w:szCs w:val="28"/>
        </w:rPr>
        <w:t>строительство локальных систем канализации в южной части поселка.</w:t>
      </w:r>
    </w:p>
    <w:p w14:paraId="6681D134" w14:textId="77777777" w:rsidR="004C7E86" w:rsidRPr="002B05AB" w:rsidRDefault="004C7E86" w:rsidP="004C7E86">
      <w:pPr>
        <w:ind w:firstLine="709"/>
        <w:jc w:val="both"/>
        <w:rPr>
          <w:sz w:val="28"/>
          <w:szCs w:val="28"/>
        </w:rPr>
      </w:pPr>
      <w:r w:rsidRPr="002B05AB">
        <w:rPr>
          <w:sz w:val="28"/>
          <w:szCs w:val="28"/>
        </w:rPr>
        <w:t>К мероприятиям по сокращению вредных выбросов в атмосферу относится выполнение всех технологических процессов очистки сточных вод и обезвоживания осадков в закрытых сооружениях.</w:t>
      </w:r>
    </w:p>
    <w:p w14:paraId="1D43A48A" w14:textId="77777777" w:rsidR="004C7E86" w:rsidRPr="002B05AB" w:rsidRDefault="004C7E86" w:rsidP="004C7E86">
      <w:pPr>
        <w:ind w:firstLine="709"/>
        <w:jc w:val="both"/>
        <w:rPr>
          <w:sz w:val="28"/>
          <w:szCs w:val="28"/>
        </w:rPr>
      </w:pPr>
      <w:r w:rsidRPr="002B05AB">
        <w:rPr>
          <w:sz w:val="28"/>
          <w:szCs w:val="28"/>
        </w:rPr>
        <w:t>К мероприятиям по предотвращению вредных сбросов в водные объекты относится выполнение глубокой очистки и обеззараживания бытовых сточных вод до требований ПДК к воде водных объектов рыбохозяйственного значения.</w:t>
      </w:r>
    </w:p>
    <w:p w14:paraId="3307DA41" w14:textId="13936D51" w:rsidR="004C7E86" w:rsidRDefault="004C7E86" w:rsidP="004C7E86">
      <w:pPr>
        <w:rPr>
          <w:b/>
          <w:sz w:val="28"/>
          <w:szCs w:val="28"/>
        </w:rPr>
      </w:pPr>
      <w:bookmarkStart w:id="263" w:name="_Toc480201828"/>
      <w:bookmarkStart w:id="264" w:name="_Toc480722556"/>
      <w:bookmarkStart w:id="265" w:name="_Toc67643670"/>
      <w:bookmarkStart w:id="266" w:name="_Toc174275639"/>
    </w:p>
    <w:p w14:paraId="4F4CCF25" w14:textId="77777777" w:rsidR="004C7E86" w:rsidRPr="002B05AB" w:rsidRDefault="004C7E86" w:rsidP="004C7E86">
      <w:pPr>
        <w:pStyle w:val="12"/>
        <w:numPr>
          <w:ilvl w:val="1"/>
          <w:numId w:val="87"/>
        </w:numPr>
        <w:spacing w:before="0" w:after="0"/>
        <w:ind w:left="0" w:right="-2" w:firstLine="709"/>
        <w:jc w:val="both"/>
        <w:rPr>
          <w:b w:val="0"/>
          <w:szCs w:val="28"/>
        </w:rPr>
      </w:pPr>
      <w:bookmarkStart w:id="267" w:name="_Toc178688228"/>
      <w:r w:rsidRPr="002B05AB">
        <w:rPr>
          <w:szCs w:val="28"/>
        </w:rPr>
        <w:t>Оценка потребности в капитальных вложениях в строительство</w:t>
      </w:r>
      <w:r>
        <w:rPr>
          <w:szCs w:val="28"/>
        </w:rPr>
        <w:t xml:space="preserve">, </w:t>
      </w:r>
      <w:r w:rsidRPr="002B05AB">
        <w:rPr>
          <w:szCs w:val="28"/>
        </w:rPr>
        <w:t>реконструкцию и модернизацию объектов централизованной системы водоотведения</w:t>
      </w:r>
      <w:bookmarkEnd w:id="263"/>
      <w:bookmarkEnd w:id="264"/>
      <w:bookmarkEnd w:id="265"/>
      <w:bookmarkEnd w:id="266"/>
      <w:bookmarkEnd w:id="267"/>
    </w:p>
    <w:p w14:paraId="50B3AEFC" w14:textId="77777777" w:rsidR="004C7E86" w:rsidRPr="002B05AB" w:rsidRDefault="004C7E86" w:rsidP="004C7E86">
      <w:pPr>
        <w:tabs>
          <w:tab w:val="left" w:pos="5775"/>
        </w:tabs>
      </w:pPr>
      <w:r w:rsidRPr="002B05AB">
        <w:tab/>
      </w:r>
    </w:p>
    <w:p w14:paraId="184CCCA5" w14:textId="77777777" w:rsidR="004C7E86" w:rsidRPr="002B05AB" w:rsidRDefault="004C7E86" w:rsidP="004C7E86">
      <w:pPr>
        <w:ind w:firstLine="709"/>
        <w:jc w:val="both"/>
        <w:rPr>
          <w:sz w:val="28"/>
          <w:szCs w:val="28"/>
        </w:rPr>
      </w:pPr>
      <w:r w:rsidRPr="002B05AB">
        <w:rPr>
          <w:sz w:val="28"/>
          <w:szCs w:val="28"/>
        </w:rPr>
        <w:t xml:space="preserve">Реализация мероприятий </w:t>
      </w:r>
      <w:r>
        <w:rPr>
          <w:sz w:val="28"/>
          <w:szCs w:val="28"/>
        </w:rPr>
        <w:t xml:space="preserve">программы </w:t>
      </w:r>
      <w:r w:rsidRPr="002B05AB">
        <w:rPr>
          <w:sz w:val="28"/>
          <w:szCs w:val="28"/>
        </w:rPr>
        <w:t xml:space="preserve">предполагается не только за счет средств организации </w:t>
      </w:r>
      <w:r>
        <w:rPr>
          <w:sz w:val="28"/>
          <w:szCs w:val="28"/>
        </w:rPr>
        <w:t>Коммуна</w:t>
      </w:r>
      <w:r w:rsidRPr="002B05AB">
        <w:rPr>
          <w:sz w:val="28"/>
          <w:szCs w:val="28"/>
        </w:rPr>
        <w:t>льного комплекса</w:t>
      </w:r>
      <w:r>
        <w:rPr>
          <w:sz w:val="28"/>
          <w:szCs w:val="28"/>
        </w:rPr>
        <w:t xml:space="preserve">, </w:t>
      </w:r>
      <w:r w:rsidRPr="002B05AB">
        <w:rPr>
          <w:sz w:val="28"/>
          <w:szCs w:val="28"/>
        </w:rPr>
        <w:t>полученных в виде платы за подключение</w:t>
      </w:r>
      <w:r>
        <w:rPr>
          <w:sz w:val="28"/>
          <w:szCs w:val="28"/>
        </w:rPr>
        <w:t xml:space="preserve">, </w:t>
      </w:r>
      <w:r w:rsidRPr="002B05AB">
        <w:rPr>
          <w:sz w:val="28"/>
          <w:szCs w:val="28"/>
        </w:rPr>
        <w:t>но и за счет средств внебюджетных источников (частные инвесторы</w:t>
      </w:r>
      <w:r>
        <w:rPr>
          <w:sz w:val="28"/>
          <w:szCs w:val="28"/>
        </w:rPr>
        <w:t xml:space="preserve">, </w:t>
      </w:r>
      <w:r w:rsidRPr="002B05AB">
        <w:rPr>
          <w:sz w:val="28"/>
          <w:szCs w:val="28"/>
        </w:rPr>
        <w:t>кредитные средства</w:t>
      </w:r>
      <w:r>
        <w:rPr>
          <w:sz w:val="28"/>
          <w:szCs w:val="28"/>
        </w:rPr>
        <w:t xml:space="preserve">, </w:t>
      </w:r>
      <w:r w:rsidRPr="002B05AB">
        <w:rPr>
          <w:sz w:val="28"/>
          <w:szCs w:val="28"/>
        </w:rPr>
        <w:t xml:space="preserve">личные средства граждан). </w:t>
      </w:r>
    </w:p>
    <w:p w14:paraId="55539A46" w14:textId="77777777" w:rsidR="004C7E86" w:rsidRPr="002B05AB" w:rsidRDefault="004C7E86" w:rsidP="004C7E86">
      <w:pPr>
        <w:ind w:firstLine="709"/>
        <w:jc w:val="both"/>
        <w:rPr>
          <w:sz w:val="28"/>
          <w:szCs w:val="28"/>
        </w:rPr>
      </w:pPr>
      <w:r w:rsidRPr="002B05AB">
        <w:rPr>
          <w:sz w:val="28"/>
          <w:szCs w:val="28"/>
        </w:rPr>
        <w:t>Разработанные мероприятия по созданию и развитию системы водоотведения направлены на улучшение условий проживания населения</w:t>
      </w:r>
      <w:r>
        <w:rPr>
          <w:sz w:val="28"/>
          <w:szCs w:val="28"/>
        </w:rPr>
        <w:t xml:space="preserve">, </w:t>
      </w:r>
      <w:r w:rsidRPr="002B05AB">
        <w:rPr>
          <w:sz w:val="28"/>
          <w:szCs w:val="28"/>
        </w:rPr>
        <w:t>минимизацию негативного воздействия предприятий и производств на окружающую природную среду</w:t>
      </w:r>
      <w:r>
        <w:rPr>
          <w:sz w:val="28"/>
          <w:szCs w:val="28"/>
        </w:rPr>
        <w:t xml:space="preserve">, </w:t>
      </w:r>
      <w:r w:rsidRPr="002B05AB">
        <w:rPr>
          <w:sz w:val="28"/>
          <w:szCs w:val="28"/>
        </w:rPr>
        <w:t xml:space="preserve">снижение загрязнения водного бассейна и почв. </w:t>
      </w:r>
    </w:p>
    <w:p w14:paraId="03526273" w14:textId="77777777" w:rsidR="004C7E86" w:rsidRPr="002B05AB" w:rsidRDefault="004C7E86" w:rsidP="004C7E86">
      <w:pPr>
        <w:ind w:firstLine="709"/>
        <w:jc w:val="both"/>
        <w:rPr>
          <w:sz w:val="28"/>
          <w:szCs w:val="28"/>
        </w:rPr>
      </w:pPr>
      <w:r w:rsidRPr="002B05AB">
        <w:rPr>
          <w:sz w:val="28"/>
          <w:szCs w:val="28"/>
        </w:rPr>
        <w:t>Реализация предложений будет производиться по этапам</w:t>
      </w:r>
      <w:r>
        <w:rPr>
          <w:sz w:val="28"/>
          <w:szCs w:val="28"/>
        </w:rPr>
        <w:t xml:space="preserve">, </w:t>
      </w:r>
      <w:r w:rsidRPr="002B05AB">
        <w:rPr>
          <w:sz w:val="28"/>
          <w:szCs w:val="28"/>
        </w:rPr>
        <w:t xml:space="preserve">в соответствии с муниципальными </w:t>
      </w:r>
      <w:r>
        <w:rPr>
          <w:sz w:val="28"/>
          <w:szCs w:val="28"/>
        </w:rPr>
        <w:t xml:space="preserve">программ </w:t>
      </w:r>
      <w:r w:rsidRPr="002B05AB">
        <w:rPr>
          <w:sz w:val="28"/>
          <w:szCs w:val="28"/>
        </w:rPr>
        <w:t xml:space="preserve">ами района и области в целом: </w:t>
      </w:r>
      <w:r>
        <w:rPr>
          <w:sz w:val="28"/>
          <w:szCs w:val="28"/>
        </w:rPr>
        <w:t>«</w:t>
      </w:r>
      <w:r w:rsidRPr="002B05AB">
        <w:rPr>
          <w:sz w:val="28"/>
          <w:szCs w:val="28"/>
        </w:rPr>
        <w:t xml:space="preserve">Модернизация </w:t>
      </w:r>
      <w:r w:rsidRPr="002B05AB">
        <w:rPr>
          <w:sz w:val="28"/>
          <w:szCs w:val="28"/>
        </w:rPr>
        <w:lastRenderedPageBreak/>
        <w:t xml:space="preserve">объектов </w:t>
      </w:r>
      <w:r>
        <w:rPr>
          <w:sz w:val="28"/>
          <w:szCs w:val="28"/>
        </w:rPr>
        <w:t>Коммуна</w:t>
      </w:r>
      <w:r w:rsidRPr="002B05AB">
        <w:rPr>
          <w:sz w:val="28"/>
          <w:szCs w:val="28"/>
        </w:rPr>
        <w:t>льной инфраструктуры</w:t>
      </w:r>
      <w:r>
        <w:rPr>
          <w:sz w:val="28"/>
          <w:szCs w:val="28"/>
        </w:rPr>
        <w:t xml:space="preserve">», </w:t>
      </w:r>
      <w:r w:rsidRPr="002B05AB">
        <w:rPr>
          <w:sz w:val="28"/>
          <w:szCs w:val="28"/>
        </w:rPr>
        <w:t xml:space="preserve">Федеральной целевой </w:t>
      </w:r>
      <w:r>
        <w:rPr>
          <w:sz w:val="28"/>
          <w:szCs w:val="28"/>
        </w:rPr>
        <w:t>программы «</w:t>
      </w:r>
      <w:r w:rsidRPr="002B05AB">
        <w:rPr>
          <w:sz w:val="28"/>
          <w:szCs w:val="28"/>
        </w:rPr>
        <w:t>Жилище</w:t>
      </w:r>
      <w:r>
        <w:rPr>
          <w:sz w:val="28"/>
          <w:szCs w:val="28"/>
        </w:rPr>
        <w:t>»</w:t>
      </w:r>
      <w:r w:rsidRPr="002B05AB">
        <w:rPr>
          <w:sz w:val="28"/>
          <w:szCs w:val="28"/>
        </w:rPr>
        <w:t>.</w:t>
      </w:r>
    </w:p>
    <w:p w14:paraId="0A97824A" w14:textId="77777777" w:rsidR="004C7E86" w:rsidRPr="002B05AB" w:rsidRDefault="004C7E86" w:rsidP="004C7E86">
      <w:pPr>
        <w:ind w:firstLine="709"/>
        <w:jc w:val="both"/>
        <w:rPr>
          <w:sz w:val="28"/>
          <w:szCs w:val="28"/>
        </w:rPr>
      </w:pPr>
      <w:r w:rsidRPr="002B05AB">
        <w:rPr>
          <w:sz w:val="28"/>
          <w:szCs w:val="28"/>
        </w:rPr>
        <w:t>Оценка ориентировочных капитальных вложений при реконструкции и модернизации систем водоотведения Октябрьского района на территориях</w:t>
      </w:r>
      <w:r>
        <w:rPr>
          <w:sz w:val="28"/>
          <w:szCs w:val="28"/>
        </w:rPr>
        <w:t xml:space="preserve">, </w:t>
      </w:r>
      <w:r w:rsidRPr="002B05AB">
        <w:rPr>
          <w:sz w:val="28"/>
          <w:szCs w:val="28"/>
        </w:rPr>
        <w:t xml:space="preserve">обслуживаемых ООО </w:t>
      </w:r>
      <w:r>
        <w:rPr>
          <w:sz w:val="28"/>
          <w:szCs w:val="28"/>
        </w:rPr>
        <w:t>«</w:t>
      </w:r>
      <w:r w:rsidRPr="002B05AB">
        <w:rPr>
          <w:sz w:val="28"/>
          <w:szCs w:val="28"/>
        </w:rPr>
        <w:t>Нептун</w:t>
      </w:r>
      <w:r>
        <w:rPr>
          <w:sz w:val="28"/>
          <w:szCs w:val="28"/>
        </w:rPr>
        <w:t>»</w:t>
      </w:r>
      <w:r w:rsidRPr="002B05AB">
        <w:rPr>
          <w:sz w:val="28"/>
          <w:szCs w:val="28"/>
        </w:rPr>
        <w:t xml:space="preserve"> приведены в таблице 2.5.а.</w:t>
      </w:r>
    </w:p>
    <w:p w14:paraId="716E0050" w14:textId="77777777" w:rsidR="004C7E86" w:rsidRPr="002B05AB" w:rsidRDefault="004C7E86" w:rsidP="004C7E86">
      <w:pPr>
        <w:ind w:firstLine="709"/>
        <w:jc w:val="both"/>
        <w:rPr>
          <w:b/>
          <w:sz w:val="28"/>
          <w:szCs w:val="28"/>
        </w:rPr>
      </w:pPr>
    </w:p>
    <w:p w14:paraId="240EED13" w14:textId="77777777" w:rsidR="004C7E86" w:rsidRPr="002B05AB" w:rsidRDefault="004C7E86" w:rsidP="004C7E86">
      <w:pPr>
        <w:rPr>
          <w:b/>
          <w:sz w:val="28"/>
          <w:szCs w:val="28"/>
        </w:rPr>
      </w:pPr>
    </w:p>
    <w:p w14:paraId="6BA9AB5F" w14:textId="77777777" w:rsidR="004C7E86" w:rsidRPr="002B05AB" w:rsidRDefault="004C7E86" w:rsidP="004C7E86">
      <w:pPr>
        <w:ind w:firstLine="709"/>
        <w:jc w:val="both"/>
        <w:rPr>
          <w:b/>
          <w:sz w:val="28"/>
          <w:szCs w:val="28"/>
        </w:rPr>
        <w:sectPr w:rsidR="004C7E86" w:rsidRPr="002B05AB" w:rsidSect="00A64E0B">
          <w:pgSz w:w="11906" w:h="16838"/>
          <w:pgMar w:top="1134" w:right="567" w:bottom="1134" w:left="1701" w:header="709" w:footer="709" w:gutter="0"/>
          <w:cols w:space="708"/>
          <w:docGrid w:linePitch="360"/>
        </w:sectPr>
      </w:pPr>
    </w:p>
    <w:p w14:paraId="67204190" w14:textId="77777777" w:rsidR="004C7E86" w:rsidRPr="002B05AB" w:rsidRDefault="004C7E86" w:rsidP="004C7E86">
      <w:pPr>
        <w:autoSpaceDE w:val="0"/>
        <w:autoSpaceDN w:val="0"/>
        <w:adjustRightInd w:val="0"/>
        <w:ind w:firstLine="709"/>
        <w:jc w:val="both"/>
        <w:rPr>
          <w:b/>
          <w:bCs/>
          <w:sz w:val="28"/>
          <w:szCs w:val="28"/>
        </w:rPr>
      </w:pPr>
      <w:r>
        <w:rPr>
          <w:b/>
          <w:bCs/>
          <w:sz w:val="28"/>
          <w:szCs w:val="28"/>
        </w:rPr>
        <w:lastRenderedPageBreak/>
        <w:t xml:space="preserve">Таблица </w:t>
      </w:r>
      <w:r w:rsidRPr="002B05AB">
        <w:rPr>
          <w:b/>
          <w:bCs/>
          <w:sz w:val="28"/>
          <w:szCs w:val="28"/>
        </w:rPr>
        <w:t>2.5.а - Оценка капитальных вложений в новое строительство</w:t>
      </w:r>
      <w:r>
        <w:rPr>
          <w:b/>
          <w:bCs/>
          <w:sz w:val="28"/>
          <w:szCs w:val="28"/>
        </w:rPr>
        <w:t xml:space="preserve">, </w:t>
      </w:r>
      <w:r w:rsidRPr="002B05AB">
        <w:rPr>
          <w:b/>
          <w:bCs/>
          <w:sz w:val="28"/>
          <w:szCs w:val="28"/>
        </w:rPr>
        <w:t>реконструкцию и модернизацию объектов централизованных систем водоотведения (территории</w:t>
      </w:r>
      <w:r>
        <w:rPr>
          <w:b/>
          <w:bCs/>
          <w:sz w:val="28"/>
          <w:szCs w:val="28"/>
        </w:rPr>
        <w:t xml:space="preserve">, </w:t>
      </w:r>
      <w:r w:rsidRPr="002B05AB">
        <w:rPr>
          <w:b/>
          <w:bCs/>
          <w:sz w:val="28"/>
          <w:szCs w:val="28"/>
        </w:rPr>
        <w:t xml:space="preserve">обслуживаемые ООО </w:t>
      </w:r>
      <w:r>
        <w:rPr>
          <w:b/>
          <w:bCs/>
          <w:sz w:val="28"/>
          <w:szCs w:val="28"/>
        </w:rPr>
        <w:t>«</w:t>
      </w:r>
      <w:r w:rsidRPr="002B05AB">
        <w:rPr>
          <w:b/>
          <w:bCs/>
          <w:sz w:val="28"/>
          <w:szCs w:val="28"/>
        </w:rPr>
        <w:t>Нептун</w:t>
      </w:r>
      <w:r>
        <w:rPr>
          <w:b/>
          <w:bCs/>
          <w:sz w:val="28"/>
          <w:szCs w:val="28"/>
        </w:rPr>
        <w:t>»</w:t>
      </w:r>
      <w:r w:rsidRPr="002B05AB">
        <w:rPr>
          <w:b/>
          <w:bCs/>
          <w:sz w:val="28"/>
          <w:szCs w:val="28"/>
        </w:rPr>
        <w:t>)</w:t>
      </w:r>
    </w:p>
    <w:p w14:paraId="5B801A6F" w14:textId="77777777" w:rsidR="004C7E86" w:rsidRPr="002B05AB" w:rsidRDefault="004C7E86" w:rsidP="004C7E86">
      <w:pPr>
        <w:autoSpaceDE w:val="0"/>
        <w:autoSpaceDN w:val="0"/>
        <w:adjustRightInd w:val="0"/>
        <w:ind w:firstLine="709"/>
        <w:jc w:val="both"/>
        <w:rPr>
          <w:b/>
          <w:bCs/>
          <w:sz w:val="28"/>
          <w:szCs w:val="28"/>
        </w:rPr>
      </w:pPr>
    </w:p>
    <w:tbl>
      <w:tblPr>
        <w:tblW w:w="0" w:type="auto"/>
        <w:tblCellMar>
          <w:left w:w="28" w:type="dxa"/>
          <w:right w:w="28" w:type="dxa"/>
        </w:tblCellMar>
        <w:tblLook w:val="04A0" w:firstRow="1" w:lastRow="0" w:firstColumn="1" w:lastColumn="0" w:noHBand="0" w:noVBand="1"/>
      </w:tblPr>
      <w:tblGrid>
        <w:gridCol w:w="392"/>
        <w:gridCol w:w="3044"/>
        <w:gridCol w:w="1577"/>
        <w:gridCol w:w="496"/>
        <w:gridCol w:w="771"/>
        <w:gridCol w:w="771"/>
        <w:gridCol w:w="771"/>
        <w:gridCol w:w="496"/>
        <w:gridCol w:w="496"/>
        <w:gridCol w:w="496"/>
        <w:gridCol w:w="496"/>
        <w:gridCol w:w="496"/>
        <w:gridCol w:w="456"/>
        <w:gridCol w:w="1991"/>
        <w:gridCol w:w="2047"/>
      </w:tblGrid>
      <w:tr w:rsidR="004C7E86" w:rsidRPr="002B05AB" w14:paraId="01DFECEC" w14:textId="77777777" w:rsidTr="00A64E0B">
        <w:trPr>
          <w:cantSplit/>
          <w:trHeight w:val="20"/>
          <w:tblHeader/>
        </w:trPr>
        <w:tc>
          <w:tcPr>
            <w:tcW w:w="0" w:type="auto"/>
            <w:vMerge w:val="restart"/>
            <w:tcBorders>
              <w:top w:val="single" w:sz="4" w:space="0" w:color="auto"/>
              <w:left w:val="single" w:sz="4" w:space="0" w:color="auto"/>
              <w:right w:val="single" w:sz="4" w:space="0" w:color="auto"/>
            </w:tcBorders>
            <w:vAlign w:val="center"/>
          </w:tcPr>
          <w:p w14:paraId="5C830E75" w14:textId="77777777" w:rsidR="004C7E86" w:rsidRPr="002B05AB" w:rsidRDefault="004C7E86" w:rsidP="00A64E0B">
            <w:pPr>
              <w:jc w:val="center"/>
              <w:rPr>
                <w:b/>
                <w:sz w:val="22"/>
                <w:szCs w:val="22"/>
              </w:rPr>
            </w:pPr>
            <w:r w:rsidRPr="002B05AB">
              <w:rPr>
                <w:b/>
                <w:sz w:val="22"/>
                <w:szCs w:val="22"/>
              </w:rPr>
              <w:t>№ п/п</w:t>
            </w:r>
          </w:p>
        </w:tc>
        <w:tc>
          <w:tcPr>
            <w:tcW w:w="0" w:type="auto"/>
            <w:vMerge w:val="restart"/>
            <w:tcBorders>
              <w:top w:val="single" w:sz="4" w:space="0" w:color="auto"/>
              <w:left w:val="single" w:sz="4" w:space="0" w:color="auto"/>
              <w:right w:val="single" w:sz="4" w:space="0" w:color="auto"/>
            </w:tcBorders>
            <w:vAlign w:val="center"/>
          </w:tcPr>
          <w:p w14:paraId="2ACE7B31" w14:textId="77777777" w:rsidR="004C7E86" w:rsidRPr="002B05AB" w:rsidRDefault="004C7E86" w:rsidP="00A64E0B">
            <w:pPr>
              <w:jc w:val="center"/>
              <w:rPr>
                <w:b/>
                <w:sz w:val="22"/>
                <w:szCs w:val="22"/>
              </w:rPr>
            </w:pPr>
            <w:r w:rsidRPr="002B05AB">
              <w:rPr>
                <w:b/>
                <w:sz w:val="22"/>
                <w:szCs w:val="22"/>
              </w:rPr>
              <w:t>Наименование мероприятий</w:t>
            </w:r>
          </w:p>
        </w:tc>
        <w:tc>
          <w:tcPr>
            <w:tcW w:w="0" w:type="auto"/>
            <w:vMerge w:val="restart"/>
            <w:tcBorders>
              <w:top w:val="single" w:sz="4" w:space="0" w:color="auto"/>
              <w:left w:val="single" w:sz="4" w:space="0" w:color="auto"/>
              <w:right w:val="single" w:sz="4" w:space="0" w:color="auto"/>
            </w:tcBorders>
            <w:vAlign w:val="center"/>
          </w:tcPr>
          <w:p w14:paraId="4E58D4BA" w14:textId="77777777" w:rsidR="004C7E86" w:rsidRPr="002B05AB" w:rsidRDefault="004C7E86" w:rsidP="00A64E0B">
            <w:pPr>
              <w:jc w:val="center"/>
              <w:rPr>
                <w:b/>
                <w:sz w:val="22"/>
                <w:szCs w:val="22"/>
              </w:rPr>
            </w:pPr>
            <w:r w:rsidRPr="002B05AB">
              <w:rPr>
                <w:b/>
                <w:sz w:val="22"/>
                <w:szCs w:val="22"/>
              </w:rPr>
              <w:t>Финансовые потребности</w:t>
            </w:r>
            <w:r>
              <w:rPr>
                <w:b/>
                <w:sz w:val="22"/>
                <w:szCs w:val="22"/>
              </w:rPr>
              <w:t xml:space="preserve">, </w:t>
            </w:r>
            <w:r w:rsidRPr="002B05AB">
              <w:rPr>
                <w:b/>
                <w:sz w:val="22"/>
                <w:szCs w:val="22"/>
              </w:rPr>
              <w:t>всего</w:t>
            </w:r>
            <w:r>
              <w:rPr>
                <w:b/>
                <w:sz w:val="22"/>
                <w:szCs w:val="22"/>
              </w:rPr>
              <w:t xml:space="preserve">, </w:t>
            </w:r>
            <w:r w:rsidRPr="002B05AB">
              <w:rPr>
                <w:b/>
                <w:sz w:val="22"/>
                <w:szCs w:val="22"/>
              </w:rPr>
              <w:t>тыс. руб.</w:t>
            </w:r>
          </w:p>
        </w:tc>
        <w:tc>
          <w:tcPr>
            <w:tcW w:w="0" w:type="auto"/>
            <w:gridSpan w:val="10"/>
            <w:tcBorders>
              <w:top w:val="single" w:sz="4" w:space="0" w:color="auto"/>
              <w:left w:val="single" w:sz="4" w:space="0" w:color="auto"/>
              <w:bottom w:val="single" w:sz="4" w:space="0" w:color="auto"/>
              <w:right w:val="single" w:sz="4" w:space="0" w:color="auto"/>
            </w:tcBorders>
            <w:vAlign w:val="center"/>
          </w:tcPr>
          <w:p w14:paraId="40E5B9D0" w14:textId="77777777" w:rsidR="004C7E86" w:rsidRPr="002B05AB" w:rsidRDefault="004C7E86" w:rsidP="00A64E0B">
            <w:pPr>
              <w:ind w:right="-40"/>
              <w:jc w:val="center"/>
              <w:rPr>
                <w:b/>
                <w:sz w:val="22"/>
                <w:szCs w:val="22"/>
              </w:rPr>
            </w:pPr>
            <w:r w:rsidRPr="002B05AB">
              <w:rPr>
                <w:b/>
                <w:bCs/>
                <w:color w:val="000000"/>
                <w:sz w:val="22"/>
                <w:szCs w:val="22"/>
              </w:rPr>
              <w:t>Капитальные затраты по годам</w:t>
            </w:r>
            <w:r>
              <w:rPr>
                <w:b/>
                <w:bCs/>
                <w:color w:val="000000"/>
                <w:sz w:val="22"/>
                <w:szCs w:val="22"/>
              </w:rPr>
              <w:t xml:space="preserve">, </w:t>
            </w:r>
            <w:r w:rsidRPr="002B05AB">
              <w:rPr>
                <w:b/>
                <w:bCs/>
                <w:color w:val="000000"/>
                <w:sz w:val="22"/>
                <w:szCs w:val="22"/>
              </w:rPr>
              <w:t>тыс. руб.</w:t>
            </w:r>
          </w:p>
        </w:tc>
        <w:tc>
          <w:tcPr>
            <w:tcW w:w="0" w:type="auto"/>
            <w:vMerge w:val="restart"/>
            <w:tcBorders>
              <w:top w:val="single" w:sz="4" w:space="0" w:color="auto"/>
              <w:left w:val="single" w:sz="4" w:space="0" w:color="auto"/>
              <w:right w:val="single" w:sz="4" w:space="0" w:color="auto"/>
            </w:tcBorders>
            <w:vAlign w:val="center"/>
          </w:tcPr>
          <w:p w14:paraId="48163D06" w14:textId="77777777" w:rsidR="004C7E86" w:rsidRPr="002B05AB" w:rsidRDefault="004C7E86" w:rsidP="00A64E0B">
            <w:pPr>
              <w:jc w:val="center"/>
              <w:rPr>
                <w:b/>
                <w:bCs/>
                <w:color w:val="000000"/>
                <w:sz w:val="22"/>
                <w:szCs w:val="22"/>
              </w:rPr>
            </w:pPr>
            <w:r w:rsidRPr="002B05AB">
              <w:rPr>
                <w:b/>
                <w:bCs/>
                <w:color w:val="000000"/>
                <w:sz w:val="22"/>
                <w:szCs w:val="22"/>
              </w:rPr>
              <w:t>Ожидаемые результаты</w:t>
            </w:r>
          </w:p>
        </w:tc>
        <w:tc>
          <w:tcPr>
            <w:tcW w:w="0" w:type="auto"/>
            <w:vMerge w:val="restart"/>
            <w:tcBorders>
              <w:top w:val="single" w:sz="4" w:space="0" w:color="auto"/>
              <w:left w:val="single" w:sz="4" w:space="0" w:color="auto"/>
              <w:right w:val="single" w:sz="4" w:space="0" w:color="auto"/>
            </w:tcBorders>
            <w:vAlign w:val="center"/>
          </w:tcPr>
          <w:p w14:paraId="182FEE91" w14:textId="77777777" w:rsidR="004C7E86" w:rsidRPr="002B05AB" w:rsidRDefault="004C7E86" w:rsidP="00A64E0B">
            <w:pPr>
              <w:jc w:val="center"/>
              <w:rPr>
                <w:b/>
                <w:bCs/>
                <w:color w:val="000000"/>
                <w:sz w:val="22"/>
                <w:szCs w:val="22"/>
              </w:rPr>
            </w:pPr>
            <w:r w:rsidRPr="002B05AB">
              <w:rPr>
                <w:b/>
                <w:bCs/>
                <w:color w:val="000000"/>
                <w:sz w:val="22"/>
                <w:szCs w:val="22"/>
              </w:rPr>
              <w:t>Оценка эффективности вложенных средств по целевым показателям*</w:t>
            </w:r>
            <w:r>
              <w:rPr>
                <w:b/>
                <w:bCs/>
                <w:color w:val="000000"/>
                <w:sz w:val="22"/>
                <w:szCs w:val="22"/>
              </w:rPr>
              <w:t xml:space="preserve">, </w:t>
            </w:r>
            <w:r w:rsidRPr="002B05AB">
              <w:rPr>
                <w:b/>
                <w:bCs/>
                <w:color w:val="000000"/>
                <w:sz w:val="22"/>
                <w:szCs w:val="22"/>
              </w:rPr>
              <w:t>%</w:t>
            </w:r>
          </w:p>
        </w:tc>
      </w:tr>
      <w:tr w:rsidR="004C7E86" w:rsidRPr="002B05AB" w14:paraId="798FC1C1" w14:textId="77777777" w:rsidTr="00A64E0B">
        <w:trPr>
          <w:cantSplit/>
          <w:trHeight w:val="20"/>
          <w:tblHeader/>
        </w:trPr>
        <w:tc>
          <w:tcPr>
            <w:tcW w:w="0" w:type="auto"/>
            <w:vMerge/>
            <w:tcBorders>
              <w:left w:val="single" w:sz="4" w:space="0" w:color="auto"/>
              <w:bottom w:val="single" w:sz="4" w:space="0" w:color="000000"/>
              <w:right w:val="single" w:sz="4" w:space="0" w:color="auto"/>
            </w:tcBorders>
            <w:vAlign w:val="center"/>
          </w:tcPr>
          <w:p w14:paraId="0690CEB6" w14:textId="77777777" w:rsidR="004C7E86" w:rsidRPr="002B05AB" w:rsidRDefault="004C7E86" w:rsidP="00A64E0B">
            <w:pPr>
              <w:jc w:val="center"/>
              <w:rPr>
                <w:b/>
                <w:sz w:val="22"/>
                <w:szCs w:val="22"/>
              </w:rPr>
            </w:pPr>
          </w:p>
        </w:tc>
        <w:tc>
          <w:tcPr>
            <w:tcW w:w="0" w:type="auto"/>
            <w:vMerge/>
            <w:tcBorders>
              <w:left w:val="single" w:sz="4" w:space="0" w:color="auto"/>
              <w:bottom w:val="single" w:sz="4" w:space="0" w:color="000000"/>
              <w:right w:val="single" w:sz="4" w:space="0" w:color="auto"/>
            </w:tcBorders>
            <w:vAlign w:val="center"/>
            <w:hideMark/>
          </w:tcPr>
          <w:p w14:paraId="7C56DFB4" w14:textId="77777777" w:rsidR="004C7E86" w:rsidRPr="002B05AB" w:rsidRDefault="004C7E86" w:rsidP="00A64E0B">
            <w:pPr>
              <w:jc w:val="center"/>
              <w:rPr>
                <w:b/>
                <w:sz w:val="22"/>
                <w:szCs w:val="22"/>
              </w:rPr>
            </w:pPr>
          </w:p>
        </w:tc>
        <w:tc>
          <w:tcPr>
            <w:tcW w:w="0" w:type="auto"/>
            <w:vMerge/>
            <w:tcBorders>
              <w:left w:val="single" w:sz="4" w:space="0" w:color="auto"/>
              <w:bottom w:val="single" w:sz="4" w:space="0" w:color="000000"/>
              <w:right w:val="single" w:sz="4" w:space="0" w:color="auto"/>
            </w:tcBorders>
            <w:vAlign w:val="center"/>
            <w:hideMark/>
          </w:tcPr>
          <w:p w14:paraId="2BD0E715" w14:textId="77777777" w:rsidR="004C7E86" w:rsidRPr="002B05AB" w:rsidRDefault="004C7E86" w:rsidP="00A64E0B">
            <w:pPr>
              <w:jc w:val="center"/>
              <w:rPr>
                <w:b/>
                <w:sz w:val="22"/>
                <w:szCs w:val="22"/>
              </w:rPr>
            </w:pPr>
          </w:p>
        </w:tc>
        <w:tc>
          <w:tcPr>
            <w:tcW w:w="0" w:type="auto"/>
            <w:tcBorders>
              <w:top w:val="single" w:sz="4" w:space="0" w:color="auto"/>
              <w:left w:val="single" w:sz="4" w:space="0" w:color="auto"/>
              <w:bottom w:val="single" w:sz="4" w:space="0" w:color="auto"/>
              <w:right w:val="nil"/>
            </w:tcBorders>
            <w:vAlign w:val="center"/>
            <w:hideMark/>
          </w:tcPr>
          <w:p w14:paraId="083DCE26" w14:textId="77777777" w:rsidR="004C7E86" w:rsidRPr="002B05AB" w:rsidRDefault="004C7E86" w:rsidP="00A64E0B">
            <w:pPr>
              <w:jc w:val="center"/>
              <w:rPr>
                <w:b/>
                <w:sz w:val="22"/>
                <w:szCs w:val="22"/>
              </w:rPr>
            </w:pPr>
            <w:r w:rsidRPr="002B05AB">
              <w:rPr>
                <w:b/>
                <w:sz w:val="22"/>
                <w:szCs w:val="22"/>
              </w:rPr>
              <w:t>2020</w:t>
            </w:r>
          </w:p>
        </w:tc>
        <w:tc>
          <w:tcPr>
            <w:tcW w:w="0" w:type="auto"/>
            <w:tcBorders>
              <w:top w:val="single" w:sz="4" w:space="0" w:color="auto"/>
              <w:left w:val="single" w:sz="4" w:space="0" w:color="auto"/>
              <w:bottom w:val="single" w:sz="4" w:space="0" w:color="auto"/>
              <w:right w:val="nil"/>
            </w:tcBorders>
            <w:vAlign w:val="center"/>
            <w:hideMark/>
          </w:tcPr>
          <w:p w14:paraId="461A4027" w14:textId="77777777" w:rsidR="004C7E86" w:rsidRPr="002B05AB" w:rsidRDefault="004C7E86" w:rsidP="00A64E0B">
            <w:pPr>
              <w:jc w:val="center"/>
              <w:rPr>
                <w:b/>
                <w:sz w:val="22"/>
                <w:szCs w:val="22"/>
              </w:rPr>
            </w:pPr>
            <w:r w:rsidRPr="002B05AB">
              <w:rPr>
                <w:b/>
                <w:sz w:val="22"/>
                <w:szCs w:val="22"/>
              </w:rPr>
              <w:t>2021</w:t>
            </w:r>
          </w:p>
        </w:tc>
        <w:tc>
          <w:tcPr>
            <w:tcW w:w="0" w:type="auto"/>
            <w:tcBorders>
              <w:top w:val="single" w:sz="4" w:space="0" w:color="auto"/>
              <w:left w:val="single" w:sz="4" w:space="0" w:color="auto"/>
              <w:bottom w:val="single" w:sz="4" w:space="0" w:color="auto"/>
              <w:right w:val="nil"/>
            </w:tcBorders>
            <w:vAlign w:val="center"/>
            <w:hideMark/>
          </w:tcPr>
          <w:p w14:paraId="781BE26B" w14:textId="77777777" w:rsidR="004C7E86" w:rsidRPr="002B05AB" w:rsidRDefault="004C7E86" w:rsidP="00A64E0B">
            <w:pPr>
              <w:jc w:val="center"/>
              <w:rPr>
                <w:b/>
                <w:sz w:val="22"/>
                <w:szCs w:val="22"/>
              </w:rPr>
            </w:pPr>
            <w:r w:rsidRPr="002B05AB">
              <w:rPr>
                <w:b/>
                <w:sz w:val="22"/>
                <w:szCs w:val="22"/>
              </w:rPr>
              <w:t>2022</w:t>
            </w:r>
          </w:p>
        </w:tc>
        <w:tc>
          <w:tcPr>
            <w:tcW w:w="0" w:type="auto"/>
            <w:tcBorders>
              <w:top w:val="single" w:sz="4" w:space="0" w:color="auto"/>
              <w:left w:val="single" w:sz="4" w:space="0" w:color="auto"/>
              <w:bottom w:val="single" w:sz="4" w:space="0" w:color="auto"/>
              <w:right w:val="nil"/>
            </w:tcBorders>
            <w:vAlign w:val="center"/>
            <w:hideMark/>
          </w:tcPr>
          <w:p w14:paraId="60CA234C" w14:textId="77777777" w:rsidR="004C7E86" w:rsidRPr="002B05AB" w:rsidRDefault="004C7E86" w:rsidP="00A64E0B">
            <w:pPr>
              <w:jc w:val="center"/>
              <w:rPr>
                <w:b/>
                <w:sz w:val="22"/>
                <w:szCs w:val="22"/>
              </w:rPr>
            </w:pPr>
            <w:r w:rsidRPr="002B05AB">
              <w:rPr>
                <w:b/>
                <w:sz w:val="22"/>
                <w:szCs w:val="22"/>
              </w:rPr>
              <w:t>2023</w:t>
            </w:r>
          </w:p>
        </w:tc>
        <w:tc>
          <w:tcPr>
            <w:tcW w:w="0" w:type="auto"/>
            <w:tcBorders>
              <w:top w:val="single" w:sz="4" w:space="0" w:color="auto"/>
              <w:left w:val="single" w:sz="4" w:space="0" w:color="auto"/>
              <w:bottom w:val="single" w:sz="4" w:space="0" w:color="auto"/>
              <w:right w:val="nil"/>
            </w:tcBorders>
            <w:vAlign w:val="center"/>
            <w:hideMark/>
          </w:tcPr>
          <w:p w14:paraId="45B90156" w14:textId="77777777" w:rsidR="004C7E86" w:rsidRPr="002B05AB" w:rsidRDefault="004C7E86" w:rsidP="00A64E0B">
            <w:pPr>
              <w:jc w:val="center"/>
              <w:rPr>
                <w:b/>
                <w:sz w:val="22"/>
                <w:szCs w:val="22"/>
              </w:rPr>
            </w:pPr>
            <w:r w:rsidRPr="002B05AB">
              <w:rPr>
                <w:b/>
                <w:sz w:val="22"/>
                <w:szCs w:val="22"/>
              </w:rPr>
              <w:t>2024</w:t>
            </w:r>
          </w:p>
        </w:tc>
        <w:tc>
          <w:tcPr>
            <w:tcW w:w="0" w:type="auto"/>
            <w:tcBorders>
              <w:top w:val="single" w:sz="4" w:space="0" w:color="auto"/>
              <w:left w:val="single" w:sz="4" w:space="0" w:color="auto"/>
              <w:bottom w:val="single" w:sz="4" w:space="0" w:color="auto"/>
              <w:right w:val="nil"/>
            </w:tcBorders>
            <w:vAlign w:val="center"/>
            <w:hideMark/>
          </w:tcPr>
          <w:p w14:paraId="65751B34" w14:textId="77777777" w:rsidR="004C7E86" w:rsidRPr="002B05AB" w:rsidRDefault="004C7E86" w:rsidP="00A64E0B">
            <w:pPr>
              <w:jc w:val="center"/>
              <w:rPr>
                <w:b/>
                <w:sz w:val="22"/>
                <w:szCs w:val="22"/>
              </w:rPr>
            </w:pPr>
            <w:r w:rsidRPr="002B05AB">
              <w:rPr>
                <w:b/>
                <w:sz w:val="22"/>
                <w:szCs w:val="22"/>
              </w:rPr>
              <w:t>2025</w:t>
            </w:r>
          </w:p>
        </w:tc>
        <w:tc>
          <w:tcPr>
            <w:tcW w:w="0" w:type="auto"/>
            <w:tcBorders>
              <w:top w:val="single" w:sz="4" w:space="0" w:color="auto"/>
              <w:left w:val="single" w:sz="4" w:space="0" w:color="auto"/>
              <w:bottom w:val="single" w:sz="4" w:space="0" w:color="auto"/>
              <w:right w:val="nil"/>
            </w:tcBorders>
            <w:vAlign w:val="center"/>
            <w:hideMark/>
          </w:tcPr>
          <w:p w14:paraId="58A1875C" w14:textId="77777777" w:rsidR="004C7E86" w:rsidRPr="002B05AB" w:rsidRDefault="004C7E86" w:rsidP="00A64E0B">
            <w:pPr>
              <w:jc w:val="center"/>
              <w:rPr>
                <w:b/>
                <w:sz w:val="22"/>
                <w:szCs w:val="22"/>
              </w:rPr>
            </w:pPr>
            <w:r w:rsidRPr="002B05AB">
              <w:rPr>
                <w:b/>
                <w:sz w:val="22"/>
                <w:szCs w:val="22"/>
              </w:rPr>
              <w:t>2026</w:t>
            </w:r>
          </w:p>
        </w:tc>
        <w:tc>
          <w:tcPr>
            <w:tcW w:w="0" w:type="auto"/>
            <w:tcBorders>
              <w:top w:val="single" w:sz="4" w:space="0" w:color="auto"/>
              <w:left w:val="single" w:sz="4" w:space="0" w:color="auto"/>
              <w:bottom w:val="single" w:sz="4" w:space="0" w:color="auto"/>
              <w:right w:val="nil"/>
            </w:tcBorders>
            <w:vAlign w:val="center"/>
            <w:hideMark/>
          </w:tcPr>
          <w:p w14:paraId="47D2BCB9" w14:textId="77777777" w:rsidR="004C7E86" w:rsidRPr="002B05AB" w:rsidRDefault="004C7E86" w:rsidP="00A64E0B">
            <w:pPr>
              <w:jc w:val="center"/>
              <w:rPr>
                <w:b/>
                <w:sz w:val="22"/>
                <w:szCs w:val="22"/>
              </w:rPr>
            </w:pPr>
            <w:r w:rsidRPr="002B05AB">
              <w:rPr>
                <w:b/>
                <w:sz w:val="22"/>
                <w:szCs w:val="22"/>
              </w:rPr>
              <w:t>2027</w:t>
            </w:r>
          </w:p>
        </w:tc>
        <w:tc>
          <w:tcPr>
            <w:tcW w:w="0" w:type="auto"/>
            <w:tcBorders>
              <w:top w:val="single" w:sz="4" w:space="0" w:color="auto"/>
              <w:left w:val="single" w:sz="4" w:space="0" w:color="auto"/>
              <w:bottom w:val="single" w:sz="4" w:space="0" w:color="auto"/>
              <w:right w:val="nil"/>
            </w:tcBorders>
            <w:vAlign w:val="center"/>
            <w:hideMark/>
          </w:tcPr>
          <w:p w14:paraId="7A9ED90C" w14:textId="77777777" w:rsidR="004C7E86" w:rsidRPr="002B05AB" w:rsidRDefault="004C7E86" w:rsidP="00A64E0B">
            <w:pPr>
              <w:jc w:val="center"/>
              <w:rPr>
                <w:b/>
                <w:sz w:val="22"/>
                <w:szCs w:val="22"/>
              </w:rPr>
            </w:pPr>
            <w:r w:rsidRPr="002B05AB">
              <w:rPr>
                <w:b/>
                <w:sz w:val="22"/>
                <w:szCs w:val="22"/>
              </w:rPr>
              <w:t>2028</w:t>
            </w:r>
          </w:p>
        </w:tc>
        <w:tc>
          <w:tcPr>
            <w:tcW w:w="0" w:type="auto"/>
            <w:tcBorders>
              <w:top w:val="single" w:sz="4" w:space="0" w:color="auto"/>
              <w:left w:val="single" w:sz="4" w:space="0" w:color="auto"/>
              <w:bottom w:val="single" w:sz="4" w:space="0" w:color="auto"/>
              <w:right w:val="single" w:sz="4" w:space="0" w:color="auto"/>
            </w:tcBorders>
            <w:vAlign w:val="center"/>
            <w:hideMark/>
          </w:tcPr>
          <w:p w14:paraId="3AF9AB61" w14:textId="77777777" w:rsidR="004C7E86" w:rsidRPr="002B05AB" w:rsidRDefault="004C7E86" w:rsidP="00A64E0B">
            <w:pPr>
              <w:ind w:right="-40"/>
              <w:jc w:val="center"/>
              <w:rPr>
                <w:b/>
                <w:sz w:val="22"/>
                <w:szCs w:val="22"/>
              </w:rPr>
            </w:pPr>
            <w:r w:rsidRPr="002B05AB">
              <w:rPr>
                <w:b/>
                <w:sz w:val="22"/>
                <w:szCs w:val="22"/>
              </w:rPr>
              <w:t>2029</w:t>
            </w:r>
          </w:p>
        </w:tc>
        <w:tc>
          <w:tcPr>
            <w:tcW w:w="0" w:type="auto"/>
            <w:vMerge/>
            <w:tcBorders>
              <w:left w:val="single" w:sz="4" w:space="0" w:color="auto"/>
              <w:bottom w:val="single" w:sz="4" w:space="0" w:color="auto"/>
              <w:right w:val="single" w:sz="4" w:space="0" w:color="auto"/>
            </w:tcBorders>
            <w:vAlign w:val="center"/>
          </w:tcPr>
          <w:p w14:paraId="17307232" w14:textId="77777777" w:rsidR="004C7E86" w:rsidRPr="002B05AB" w:rsidRDefault="004C7E86" w:rsidP="00A64E0B">
            <w:pPr>
              <w:ind w:right="-40"/>
              <w:jc w:val="center"/>
              <w:rPr>
                <w:b/>
                <w:sz w:val="22"/>
                <w:szCs w:val="22"/>
              </w:rPr>
            </w:pPr>
          </w:p>
        </w:tc>
        <w:tc>
          <w:tcPr>
            <w:tcW w:w="0" w:type="auto"/>
            <w:vMerge/>
            <w:tcBorders>
              <w:left w:val="single" w:sz="4" w:space="0" w:color="auto"/>
              <w:bottom w:val="single" w:sz="4" w:space="0" w:color="auto"/>
              <w:right w:val="single" w:sz="4" w:space="0" w:color="auto"/>
            </w:tcBorders>
            <w:vAlign w:val="center"/>
          </w:tcPr>
          <w:p w14:paraId="3899A65B" w14:textId="77777777" w:rsidR="004C7E86" w:rsidRPr="002B05AB" w:rsidRDefault="004C7E86" w:rsidP="00A64E0B">
            <w:pPr>
              <w:ind w:right="-40"/>
              <w:jc w:val="center"/>
              <w:rPr>
                <w:b/>
                <w:sz w:val="22"/>
                <w:szCs w:val="22"/>
              </w:rPr>
            </w:pPr>
          </w:p>
        </w:tc>
      </w:tr>
      <w:tr w:rsidR="004C7E86" w:rsidRPr="002B05AB" w14:paraId="4708A88A" w14:textId="77777777" w:rsidTr="00A64E0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1B08FB02" w14:textId="77777777" w:rsidR="004C7E86" w:rsidRPr="002B05AB" w:rsidRDefault="004C7E86" w:rsidP="00A64E0B">
            <w:pPr>
              <w:jc w:val="center"/>
              <w:rPr>
                <w:sz w:val="22"/>
                <w:szCs w:val="22"/>
              </w:rPr>
            </w:pPr>
            <w:r w:rsidRPr="002B05AB">
              <w:rPr>
                <w:sz w:val="22"/>
                <w:szCs w:val="22"/>
              </w:rPr>
              <w:t>1</w:t>
            </w:r>
          </w:p>
        </w:tc>
        <w:tc>
          <w:tcPr>
            <w:tcW w:w="0" w:type="auto"/>
            <w:tcBorders>
              <w:top w:val="single" w:sz="4" w:space="0" w:color="auto"/>
              <w:left w:val="nil"/>
              <w:bottom w:val="single" w:sz="4" w:space="0" w:color="auto"/>
              <w:right w:val="single" w:sz="4" w:space="0" w:color="auto"/>
            </w:tcBorders>
            <w:vAlign w:val="center"/>
          </w:tcPr>
          <w:p w14:paraId="429232CD" w14:textId="77777777" w:rsidR="004C7E86" w:rsidRPr="002B05AB" w:rsidRDefault="004C7E86" w:rsidP="00A64E0B">
            <w:pPr>
              <w:jc w:val="both"/>
              <w:rPr>
                <w:color w:val="000000"/>
                <w:sz w:val="22"/>
                <w:szCs w:val="22"/>
              </w:rPr>
            </w:pPr>
            <w:r w:rsidRPr="002B05AB">
              <w:rPr>
                <w:color w:val="000000"/>
                <w:sz w:val="22"/>
                <w:szCs w:val="22"/>
              </w:rPr>
              <w:t>Реконструкция 30</w:t>
            </w:r>
            <w:r>
              <w:rPr>
                <w:color w:val="000000"/>
                <w:sz w:val="22"/>
                <w:szCs w:val="22"/>
              </w:rPr>
              <w:t>0 м</w:t>
            </w:r>
            <w:r w:rsidRPr="002B05AB">
              <w:rPr>
                <w:color w:val="000000"/>
                <w:sz w:val="22"/>
                <w:szCs w:val="22"/>
              </w:rPr>
              <w:t xml:space="preserve"> канализационной сети d 110</w:t>
            </w:r>
            <w:r>
              <w:rPr>
                <w:color w:val="000000"/>
                <w:sz w:val="22"/>
                <w:szCs w:val="22"/>
              </w:rPr>
              <w:t xml:space="preserve"> мм </w:t>
            </w:r>
            <w:r w:rsidRPr="002B05AB">
              <w:rPr>
                <w:color w:val="000000"/>
                <w:sz w:val="22"/>
                <w:szCs w:val="22"/>
              </w:rPr>
              <w:t xml:space="preserve">по ул.Мостовая (от дома 1 Б до дома 1) </w:t>
            </w:r>
            <w:r w:rsidRPr="002B05AB">
              <w:rPr>
                <w:kern w:val="3"/>
                <w:sz w:val="22"/>
                <w:szCs w:val="22"/>
                <w:lang w:bidi="en-US"/>
              </w:rPr>
              <w:t xml:space="preserve">в станице Кривянская </w:t>
            </w:r>
            <w:r w:rsidRPr="002B05AB">
              <w:rPr>
                <w:color w:val="000000"/>
                <w:sz w:val="22"/>
                <w:szCs w:val="22"/>
              </w:rPr>
              <w:t>Кривянского сельского поселения</w:t>
            </w:r>
          </w:p>
        </w:tc>
        <w:tc>
          <w:tcPr>
            <w:tcW w:w="0" w:type="auto"/>
            <w:tcBorders>
              <w:top w:val="single" w:sz="4" w:space="0" w:color="auto"/>
              <w:left w:val="nil"/>
              <w:bottom w:val="single" w:sz="4" w:space="0" w:color="auto"/>
              <w:right w:val="single" w:sz="4" w:space="0" w:color="auto"/>
            </w:tcBorders>
            <w:vAlign w:val="center"/>
          </w:tcPr>
          <w:p w14:paraId="7DB3A95A" w14:textId="77777777" w:rsidR="004C7E86" w:rsidRPr="002B05AB" w:rsidRDefault="004C7E86" w:rsidP="00A64E0B">
            <w:pPr>
              <w:jc w:val="center"/>
              <w:rPr>
                <w:color w:val="000000"/>
                <w:sz w:val="22"/>
                <w:szCs w:val="22"/>
              </w:rPr>
            </w:pPr>
            <w:r w:rsidRPr="002B05AB">
              <w:rPr>
                <w:color w:val="000000"/>
                <w:sz w:val="22"/>
                <w:szCs w:val="22"/>
              </w:rPr>
              <w:t>2078</w:t>
            </w:r>
            <w:r>
              <w:rPr>
                <w:color w:val="000000"/>
                <w:sz w:val="22"/>
                <w:szCs w:val="22"/>
              </w:rPr>
              <w:t>,</w:t>
            </w:r>
            <w:r w:rsidRPr="002B05AB">
              <w:rPr>
                <w:color w:val="000000"/>
                <w:sz w:val="22"/>
                <w:szCs w:val="22"/>
              </w:rPr>
              <w:t>61</w:t>
            </w:r>
          </w:p>
        </w:tc>
        <w:tc>
          <w:tcPr>
            <w:tcW w:w="0" w:type="auto"/>
            <w:tcBorders>
              <w:top w:val="single" w:sz="4" w:space="0" w:color="auto"/>
              <w:left w:val="nil"/>
              <w:bottom w:val="single" w:sz="4" w:space="0" w:color="auto"/>
              <w:right w:val="single" w:sz="4" w:space="0" w:color="auto"/>
            </w:tcBorders>
            <w:vAlign w:val="center"/>
          </w:tcPr>
          <w:p w14:paraId="7074DB73"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4E13D16C" w14:textId="77777777" w:rsidR="004C7E86" w:rsidRPr="002B05AB" w:rsidRDefault="004C7E86" w:rsidP="00A64E0B">
            <w:pPr>
              <w:jc w:val="center"/>
              <w:rPr>
                <w:color w:val="000000"/>
                <w:sz w:val="22"/>
                <w:szCs w:val="22"/>
              </w:rPr>
            </w:pPr>
            <w:r w:rsidRPr="002B05AB">
              <w:rPr>
                <w:color w:val="000000"/>
                <w:sz w:val="22"/>
                <w:szCs w:val="22"/>
              </w:rPr>
              <w:t>2078</w:t>
            </w:r>
            <w:r>
              <w:rPr>
                <w:color w:val="000000"/>
                <w:sz w:val="22"/>
                <w:szCs w:val="22"/>
              </w:rPr>
              <w:t>,</w:t>
            </w:r>
            <w:r w:rsidRPr="002B05AB">
              <w:rPr>
                <w:color w:val="000000"/>
                <w:sz w:val="22"/>
                <w:szCs w:val="22"/>
              </w:rPr>
              <w:t>61</w:t>
            </w:r>
          </w:p>
        </w:tc>
        <w:tc>
          <w:tcPr>
            <w:tcW w:w="0" w:type="auto"/>
            <w:tcBorders>
              <w:top w:val="single" w:sz="4" w:space="0" w:color="auto"/>
              <w:left w:val="nil"/>
              <w:bottom w:val="single" w:sz="4" w:space="0" w:color="auto"/>
              <w:right w:val="single" w:sz="4" w:space="0" w:color="auto"/>
            </w:tcBorders>
            <w:vAlign w:val="center"/>
          </w:tcPr>
          <w:p w14:paraId="695605CE"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2429AD6B"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6DEEA5D4"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775CAC8D"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395484D9"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7A795AC3"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1C9BD431"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21281E44"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1B1DCE9A" w14:textId="77777777" w:rsidR="004C7E86" w:rsidRPr="002B05AB" w:rsidRDefault="004C7E86" w:rsidP="00A64E0B">
            <w:pPr>
              <w:jc w:val="center"/>
              <w:rPr>
                <w:color w:val="000000"/>
                <w:sz w:val="22"/>
                <w:szCs w:val="22"/>
              </w:rPr>
            </w:pPr>
            <w:r w:rsidRPr="002B05AB">
              <w:rPr>
                <w:sz w:val="22"/>
                <w:szCs w:val="22"/>
              </w:rPr>
              <w:t>увеличение объема сточных вод прошедших через очистные сооружения</w:t>
            </w:r>
          </w:p>
        </w:tc>
        <w:tc>
          <w:tcPr>
            <w:tcW w:w="0" w:type="auto"/>
            <w:tcBorders>
              <w:top w:val="single" w:sz="4" w:space="0" w:color="auto"/>
              <w:left w:val="nil"/>
              <w:bottom w:val="single" w:sz="4" w:space="0" w:color="auto"/>
              <w:right w:val="single" w:sz="4" w:space="0" w:color="auto"/>
            </w:tcBorders>
            <w:vAlign w:val="center"/>
          </w:tcPr>
          <w:p w14:paraId="618BB0C0" w14:textId="77777777" w:rsidR="004C7E86" w:rsidRPr="002B05AB" w:rsidRDefault="004C7E86" w:rsidP="00A64E0B">
            <w:pPr>
              <w:jc w:val="center"/>
              <w:rPr>
                <w:color w:val="000000"/>
                <w:sz w:val="22"/>
                <w:szCs w:val="22"/>
              </w:rPr>
            </w:pPr>
            <w:r w:rsidRPr="002B05AB">
              <w:rPr>
                <w:color w:val="000000"/>
                <w:sz w:val="22"/>
                <w:szCs w:val="22"/>
              </w:rPr>
              <w:t>14</w:t>
            </w:r>
            <w:r>
              <w:rPr>
                <w:color w:val="000000"/>
                <w:sz w:val="22"/>
                <w:szCs w:val="22"/>
              </w:rPr>
              <w:t>,</w:t>
            </w:r>
            <w:r w:rsidRPr="002B05AB">
              <w:rPr>
                <w:color w:val="000000"/>
                <w:sz w:val="22"/>
                <w:szCs w:val="22"/>
              </w:rPr>
              <w:t>00</w:t>
            </w:r>
          </w:p>
        </w:tc>
      </w:tr>
      <w:tr w:rsidR="004C7E86" w:rsidRPr="002B05AB" w14:paraId="2ABE19EF" w14:textId="77777777" w:rsidTr="00A64E0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32369A77" w14:textId="77777777" w:rsidR="004C7E86" w:rsidRPr="002B05AB" w:rsidRDefault="004C7E86" w:rsidP="00A64E0B">
            <w:pPr>
              <w:jc w:val="center"/>
              <w:rPr>
                <w:sz w:val="22"/>
                <w:szCs w:val="22"/>
              </w:rPr>
            </w:pPr>
            <w:r w:rsidRPr="002B05AB">
              <w:rPr>
                <w:sz w:val="22"/>
                <w:szCs w:val="22"/>
              </w:rPr>
              <w:t>2</w:t>
            </w:r>
          </w:p>
        </w:tc>
        <w:tc>
          <w:tcPr>
            <w:tcW w:w="0" w:type="auto"/>
            <w:tcBorders>
              <w:top w:val="single" w:sz="4" w:space="0" w:color="auto"/>
              <w:left w:val="nil"/>
              <w:bottom w:val="single" w:sz="4" w:space="0" w:color="auto"/>
              <w:right w:val="single" w:sz="4" w:space="0" w:color="auto"/>
            </w:tcBorders>
            <w:vAlign w:val="center"/>
          </w:tcPr>
          <w:p w14:paraId="73D08305" w14:textId="77777777" w:rsidR="004C7E86" w:rsidRPr="002B05AB" w:rsidRDefault="004C7E86" w:rsidP="00A64E0B">
            <w:pPr>
              <w:jc w:val="both"/>
              <w:rPr>
                <w:color w:val="000000"/>
                <w:sz w:val="22"/>
                <w:szCs w:val="22"/>
              </w:rPr>
            </w:pPr>
            <w:r w:rsidRPr="002B05AB">
              <w:rPr>
                <w:color w:val="000000"/>
                <w:sz w:val="22"/>
                <w:szCs w:val="22"/>
              </w:rPr>
              <w:t>Реконструкция 36</w:t>
            </w:r>
            <w:r>
              <w:rPr>
                <w:color w:val="000000"/>
                <w:sz w:val="22"/>
                <w:szCs w:val="22"/>
              </w:rPr>
              <w:t>0 м</w:t>
            </w:r>
            <w:r w:rsidRPr="002B05AB">
              <w:rPr>
                <w:color w:val="000000"/>
                <w:sz w:val="22"/>
                <w:szCs w:val="22"/>
              </w:rPr>
              <w:t xml:space="preserve"> канализационной сети</w:t>
            </w:r>
            <w:r>
              <w:rPr>
                <w:color w:val="000000"/>
                <w:sz w:val="22"/>
                <w:szCs w:val="22"/>
              </w:rPr>
              <w:t xml:space="preserve"> </w:t>
            </w:r>
            <w:r w:rsidRPr="002B05AB">
              <w:rPr>
                <w:color w:val="000000"/>
                <w:sz w:val="22"/>
                <w:szCs w:val="22"/>
              </w:rPr>
              <w:t>d 110</w:t>
            </w:r>
            <w:r>
              <w:rPr>
                <w:color w:val="000000"/>
                <w:sz w:val="22"/>
                <w:szCs w:val="22"/>
              </w:rPr>
              <w:t xml:space="preserve"> мм </w:t>
            </w:r>
            <w:r w:rsidRPr="002B05AB">
              <w:rPr>
                <w:color w:val="000000"/>
                <w:sz w:val="22"/>
                <w:szCs w:val="22"/>
              </w:rPr>
              <w:t xml:space="preserve">по ул.Мостовая (от дома 1 до дома 3) </w:t>
            </w:r>
            <w:r w:rsidRPr="002B05AB">
              <w:rPr>
                <w:kern w:val="3"/>
                <w:sz w:val="22"/>
                <w:szCs w:val="22"/>
                <w:lang w:bidi="en-US"/>
              </w:rPr>
              <w:t xml:space="preserve">в станице Кривянская </w:t>
            </w:r>
            <w:r w:rsidRPr="002B05AB">
              <w:rPr>
                <w:color w:val="000000"/>
                <w:sz w:val="22"/>
                <w:szCs w:val="22"/>
              </w:rPr>
              <w:t>Кривянского сельского поселения</w:t>
            </w:r>
          </w:p>
        </w:tc>
        <w:tc>
          <w:tcPr>
            <w:tcW w:w="0" w:type="auto"/>
            <w:tcBorders>
              <w:top w:val="single" w:sz="4" w:space="0" w:color="auto"/>
              <w:left w:val="nil"/>
              <w:bottom w:val="single" w:sz="4" w:space="0" w:color="auto"/>
              <w:right w:val="single" w:sz="4" w:space="0" w:color="auto"/>
            </w:tcBorders>
            <w:vAlign w:val="center"/>
          </w:tcPr>
          <w:p w14:paraId="213F5513" w14:textId="77777777" w:rsidR="004C7E86" w:rsidRPr="002B05AB" w:rsidRDefault="004C7E86" w:rsidP="00A64E0B">
            <w:pPr>
              <w:jc w:val="center"/>
              <w:rPr>
                <w:color w:val="000000"/>
                <w:sz w:val="22"/>
                <w:szCs w:val="22"/>
              </w:rPr>
            </w:pPr>
            <w:r w:rsidRPr="002B05AB">
              <w:rPr>
                <w:color w:val="000000"/>
                <w:sz w:val="22"/>
                <w:szCs w:val="22"/>
              </w:rPr>
              <w:t>2592</w:t>
            </w:r>
            <w:r>
              <w:rPr>
                <w:color w:val="000000"/>
                <w:sz w:val="22"/>
                <w:szCs w:val="22"/>
              </w:rPr>
              <w:t>,</w:t>
            </w:r>
            <w:r w:rsidRPr="002B05AB">
              <w:rPr>
                <w:color w:val="000000"/>
                <w:sz w:val="22"/>
                <w:szCs w:val="22"/>
              </w:rPr>
              <w:t>02</w:t>
            </w:r>
          </w:p>
        </w:tc>
        <w:tc>
          <w:tcPr>
            <w:tcW w:w="0" w:type="auto"/>
            <w:tcBorders>
              <w:top w:val="single" w:sz="4" w:space="0" w:color="auto"/>
              <w:left w:val="nil"/>
              <w:bottom w:val="single" w:sz="4" w:space="0" w:color="auto"/>
              <w:right w:val="single" w:sz="4" w:space="0" w:color="auto"/>
            </w:tcBorders>
            <w:vAlign w:val="center"/>
          </w:tcPr>
          <w:p w14:paraId="15AF6FEE"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0665AF84"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060B1B52" w14:textId="77777777" w:rsidR="004C7E86" w:rsidRPr="002B05AB" w:rsidRDefault="004C7E86" w:rsidP="00A64E0B">
            <w:pPr>
              <w:jc w:val="center"/>
              <w:rPr>
                <w:color w:val="000000"/>
                <w:sz w:val="22"/>
                <w:szCs w:val="22"/>
              </w:rPr>
            </w:pPr>
            <w:r w:rsidRPr="002B05AB">
              <w:rPr>
                <w:color w:val="000000"/>
                <w:sz w:val="22"/>
                <w:szCs w:val="22"/>
              </w:rPr>
              <w:t>2592</w:t>
            </w:r>
            <w:r>
              <w:rPr>
                <w:color w:val="000000"/>
                <w:sz w:val="22"/>
                <w:szCs w:val="22"/>
              </w:rPr>
              <w:t>,</w:t>
            </w:r>
            <w:r w:rsidRPr="002B05AB">
              <w:rPr>
                <w:color w:val="000000"/>
                <w:sz w:val="22"/>
                <w:szCs w:val="22"/>
              </w:rPr>
              <w:t>02</w:t>
            </w:r>
          </w:p>
        </w:tc>
        <w:tc>
          <w:tcPr>
            <w:tcW w:w="0" w:type="auto"/>
            <w:tcBorders>
              <w:top w:val="single" w:sz="4" w:space="0" w:color="auto"/>
              <w:left w:val="nil"/>
              <w:bottom w:val="single" w:sz="4" w:space="0" w:color="auto"/>
              <w:right w:val="single" w:sz="4" w:space="0" w:color="auto"/>
            </w:tcBorders>
            <w:vAlign w:val="center"/>
          </w:tcPr>
          <w:p w14:paraId="7323CD63"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3F8B3C6F"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5B9A56B3"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4AFCEBD7"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63F076A3"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1B043BC2"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0C755493"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0C3A4FBE" w14:textId="77777777" w:rsidR="004C7E86" w:rsidRPr="002B05AB" w:rsidRDefault="004C7E86" w:rsidP="00A64E0B">
            <w:pPr>
              <w:jc w:val="center"/>
              <w:rPr>
                <w:color w:val="000000"/>
                <w:sz w:val="22"/>
                <w:szCs w:val="22"/>
              </w:rPr>
            </w:pPr>
            <w:r w:rsidRPr="002B05AB">
              <w:rPr>
                <w:sz w:val="22"/>
                <w:szCs w:val="22"/>
              </w:rPr>
              <w:t>увеличение объема сточных вод прошедших через очистные сооружения</w:t>
            </w:r>
          </w:p>
        </w:tc>
        <w:tc>
          <w:tcPr>
            <w:tcW w:w="0" w:type="auto"/>
            <w:tcBorders>
              <w:top w:val="single" w:sz="4" w:space="0" w:color="auto"/>
              <w:left w:val="nil"/>
              <w:bottom w:val="single" w:sz="4" w:space="0" w:color="auto"/>
              <w:right w:val="single" w:sz="4" w:space="0" w:color="auto"/>
            </w:tcBorders>
            <w:vAlign w:val="center"/>
          </w:tcPr>
          <w:p w14:paraId="3411D250" w14:textId="77777777" w:rsidR="004C7E86" w:rsidRPr="002B05AB" w:rsidRDefault="004C7E86" w:rsidP="00A64E0B">
            <w:pPr>
              <w:jc w:val="center"/>
              <w:rPr>
                <w:color w:val="000000"/>
                <w:sz w:val="22"/>
                <w:szCs w:val="22"/>
              </w:rPr>
            </w:pPr>
            <w:r w:rsidRPr="002B05AB">
              <w:rPr>
                <w:color w:val="000000"/>
                <w:sz w:val="22"/>
                <w:szCs w:val="22"/>
              </w:rPr>
              <w:t>38</w:t>
            </w:r>
            <w:r>
              <w:rPr>
                <w:color w:val="000000"/>
                <w:sz w:val="22"/>
                <w:szCs w:val="22"/>
              </w:rPr>
              <w:t>,</w:t>
            </w:r>
            <w:r w:rsidRPr="002B05AB">
              <w:rPr>
                <w:color w:val="000000"/>
                <w:sz w:val="22"/>
                <w:szCs w:val="22"/>
              </w:rPr>
              <w:t>44</w:t>
            </w:r>
          </w:p>
        </w:tc>
      </w:tr>
      <w:tr w:rsidR="004C7E86" w:rsidRPr="002B05AB" w14:paraId="1741463C" w14:textId="77777777" w:rsidTr="00A64E0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59F5BB9E" w14:textId="77777777" w:rsidR="004C7E86" w:rsidRPr="002B05AB" w:rsidRDefault="004C7E86" w:rsidP="00A64E0B">
            <w:pPr>
              <w:jc w:val="center"/>
              <w:rPr>
                <w:sz w:val="22"/>
                <w:szCs w:val="22"/>
              </w:rPr>
            </w:pPr>
            <w:r w:rsidRPr="002B05AB">
              <w:rPr>
                <w:sz w:val="22"/>
                <w:szCs w:val="22"/>
              </w:rPr>
              <w:t>3</w:t>
            </w:r>
          </w:p>
        </w:tc>
        <w:tc>
          <w:tcPr>
            <w:tcW w:w="0" w:type="auto"/>
            <w:tcBorders>
              <w:top w:val="single" w:sz="4" w:space="0" w:color="auto"/>
              <w:left w:val="nil"/>
              <w:bottom w:val="single" w:sz="4" w:space="0" w:color="auto"/>
              <w:right w:val="single" w:sz="4" w:space="0" w:color="auto"/>
            </w:tcBorders>
            <w:vAlign w:val="center"/>
          </w:tcPr>
          <w:p w14:paraId="432B756A" w14:textId="77777777" w:rsidR="004C7E86" w:rsidRPr="002B05AB" w:rsidRDefault="004C7E86" w:rsidP="00A64E0B">
            <w:pPr>
              <w:jc w:val="both"/>
              <w:rPr>
                <w:color w:val="000000"/>
                <w:sz w:val="22"/>
                <w:szCs w:val="22"/>
              </w:rPr>
            </w:pPr>
            <w:r w:rsidRPr="002B05AB">
              <w:rPr>
                <w:color w:val="000000"/>
                <w:sz w:val="22"/>
                <w:szCs w:val="22"/>
              </w:rPr>
              <w:t>Реконструкция 28</w:t>
            </w:r>
            <w:r>
              <w:rPr>
                <w:color w:val="000000"/>
                <w:sz w:val="22"/>
                <w:szCs w:val="22"/>
              </w:rPr>
              <w:t>0 м</w:t>
            </w:r>
            <w:r w:rsidRPr="002B05AB">
              <w:rPr>
                <w:color w:val="000000"/>
                <w:sz w:val="22"/>
                <w:szCs w:val="22"/>
              </w:rPr>
              <w:t xml:space="preserve"> канализационной сети</w:t>
            </w:r>
            <w:r>
              <w:rPr>
                <w:color w:val="000000"/>
                <w:sz w:val="22"/>
                <w:szCs w:val="22"/>
              </w:rPr>
              <w:t xml:space="preserve"> </w:t>
            </w:r>
            <w:r w:rsidRPr="002B05AB">
              <w:rPr>
                <w:color w:val="000000"/>
                <w:sz w:val="22"/>
                <w:szCs w:val="22"/>
              </w:rPr>
              <w:t>d 110</w:t>
            </w:r>
            <w:r>
              <w:rPr>
                <w:color w:val="000000"/>
                <w:sz w:val="22"/>
                <w:szCs w:val="22"/>
              </w:rPr>
              <w:t xml:space="preserve"> мм </w:t>
            </w:r>
            <w:r w:rsidRPr="002B05AB">
              <w:rPr>
                <w:color w:val="000000"/>
                <w:sz w:val="22"/>
                <w:szCs w:val="22"/>
              </w:rPr>
              <w:t xml:space="preserve">по ул.Мостовая (от дома 3 до дома 5) </w:t>
            </w:r>
            <w:r w:rsidRPr="002B05AB">
              <w:rPr>
                <w:kern w:val="3"/>
                <w:sz w:val="22"/>
                <w:szCs w:val="22"/>
                <w:lang w:bidi="en-US"/>
              </w:rPr>
              <w:t xml:space="preserve">в станице Кривянская </w:t>
            </w:r>
            <w:r w:rsidRPr="002B05AB">
              <w:rPr>
                <w:color w:val="000000"/>
                <w:sz w:val="22"/>
                <w:szCs w:val="22"/>
              </w:rPr>
              <w:t>Кривянского сельского поселения</w:t>
            </w:r>
          </w:p>
        </w:tc>
        <w:tc>
          <w:tcPr>
            <w:tcW w:w="0" w:type="auto"/>
            <w:tcBorders>
              <w:top w:val="single" w:sz="4" w:space="0" w:color="auto"/>
              <w:left w:val="nil"/>
              <w:bottom w:val="single" w:sz="4" w:space="0" w:color="auto"/>
              <w:right w:val="single" w:sz="4" w:space="0" w:color="auto"/>
            </w:tcBorders>
            <w:vAlign w:val="center"/>
          </w:tcPr>
          <w:p w14:paraId="75443540" w14:textId="77777777" w:rsidR="004C7E86" w:rsidRPr="002B05AB" w:rsidRDefault="004C7E86" w:rsidP="00A64E0B">
            <w:pPr>
              <w:jc w:val="center"/>
              <w:rPr>
                <w:color w:val="000000"/>
                <w:sz w:val="22"/>
                <w:szCs w:val="22"/>
              </w:rPr>
            </w:pPr>
            <w:r w:rsidRPr="002B05AB">
              <w:rPr>
                <w:color w:val="000000"/>
                <w:sz w:val="22"/>
                <w:szCs w:val="22"/>
              </w:rPr>
              <w:t>2093</w:t>
            </w:r>
            <w:r>
              <w:rPr>
                <w:color w:val="000000"/>
                <w:sz w:val="22"/>
                <w:szCs w:val="22"/>
              </w:rPr>
              <w:t>,</w:t>
            </w:r>
            <w:r w:rsidRPr="002B05AB">
              <w:rPr>
                <w:color w:val="000000"/>
                <w:sz w:val="22"/>
                <w:szCs w:val="22"/>
              </w:rPr>
              <w:t>56</w:t>
            </w:r>
          </w:p>
        </w:tc>
        <w:tc>
          <w:tcPr>
            <w:tcW w:w="0" w:type="auto"/>
            <w:tcBorders>
              <w:top w:val="single" w:sz="4" w:space="0" w:color="auto"/>
              <w:left w:val="nil"/>
              <w:bottom w:val="single" w:sz="4" w:space="0" w:color="auto"/>
              <w:right w:val="single" w:sz="4" w:space="0" w:color="auto"/>
            </w:tcBorders>
            <w:vAlign w:val="center"/>
          </w:tcPr>
          <w:p w14:paraId="54BBDEF8"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4665C0B6"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489EE02E"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120B2B4A" w14:textId="77777777" w:rsidR="004C7E86" w:rsidRPr="002B05AB" w:rsidRDefault="004C7E86" w:rsidP="00A64E0B">
            <w:pPr>
              <w:jc w:val="center"/>
              <w:rPr>
                <w:color w:val="000000"/>
                <w:sz w:val="22"/>
                <w:szCs w:val="22"/>
              </w:rPr>
            </w:pPr>
            <w:r w:rsidRPr="002B05AB">
              <w:rPr>
                <w:color w:val="000000"/>
                <w:sz w:val="22"/>
                <w:szCs w:val="22"/>
              </w:rPr>
              <w:t>2093</w:t>
            </w:r>
            <w:r>
              <w:rPr>
                <w:color w:val="000000"/>
                <w:sz w:val="22"/>
                <w:szCs w:val="22"/>
              </w:rPr>
              <w:t>,</w:t>
            </w:r>
            <w:r w:rsidRPr="002B05AB">
              <w:rPr>
                <w:color w:val="000000"/>
                <w:sz w:val="22"/>
                <w:szCs w:val="22"/>
              </w:rPr>
              <w:t>56</w:t>
            </w:r>
          </w:p>
        </w:tc>
        <w:tc>
          <w:tcPr>
            <w:tcW w:w="0" w:type="auto"/>
            <w:tcBorders>
              <w:top w:val="single" w:sz="4" w:space="0" w:color="auto"/>
              <w:left w:val="nil"/>
              <w:bottom w:val="single" w:sz="4" w:space="0" w:color="auto"/>
              <w:right w:val="single" w:sz="4" w:space="0" w:color="auto"/>
            </w:tcBorders>
            <w:vAlign w:val="center"/>
          </w:tcPr>
          <w:p w14:paraId="518882E9"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7D12F3FD"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5B273ED3"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0BA1FFB2"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60DAF760"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4B51020E"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7DC8A74D" w14:textId="77777777" w:rsidR="004C7E86" w:rsidRPr="002B05AB" w:rsidRDefault="004C7E86" w:rsidP="00A64E0B">
            <w:pPr>
              <w:jc w:val="center"/>
              <w:rPr>
                <w:color w:val="000000"/>
                <w:sz w:val="22"/>
                <w:szCs w:val="22"/>
              </w:rPr>
            </w:pPr>
            <w:r w:rsidRPr="002B05AB">
              <w:rPr>
                <w:sz w:val="22"/>
                <w:szCs w:val="22"/>
              </w:rPr>
              <w:t>увеличение объема сточных вод прошедших через очистные сооружения</w:t>
            </w:r>
          </w:p>
        </w:tc>
        <w:tc>
          <w:tcPr>
            <w:tcW w:w="0" w:type="auto"/>
            <w:tcBorders>
              <w:top w:val="single" w:sz="4" w:space="0" w:color="auto"/>
              <w:left w:val="nil"/>
              <w:bottom w:val="single" w:sz="4" w:space="0" w:color="auto"/>
              <w:right w:val="single" w:sz="4" w:space="0" w:color="auto"/>
            </w:tcBorders>
            <w:vAlign w:val="center"/>
          </w:tcPr>
          <w:p w14:paraId="15C73B79" w14:textId="77777777" w:rsidR="004C7E86" w:rsidRPr="002B05AB" w:rsidRDefault="004C7E86" w:rsidP="00A64E0B">
            <w:pPr>
              <w:jc w:val="center"/>
              <w:rPr>
                <w:color w:val="000000"/>
                <w:sz w:val="22"/>
                <w:szCs w:val="22"/>
              </w:rPr>
            </w:pPr>
            <w:r w:rsidRPr="002B05AB">
              <w:rPr>
                <w:color w:val="000000"/>
                <w:sz w:val="22"/>
                <w:szCs w:val="22"/>
              </w:rPr>
              <w:t>11</w:t>
            </w:r>
          </w:p>
        </w:tc>
      </w:tr>
      <w:tr w:rsidR="004C7E86" w:rsidRPr="002B05AB" w14:paraId="2ED11A89" w14:textId="77777777" w:rsidTr="00A64E0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3E3024E5" w14:textId="77777777" w:rsidR="004C7E86" w:rsidRPr="002B05AB" w:rsidRDefault="004C7E86" w:rsidP="00A64E0B">
            <w:pPr>
              <w:jc w:val="center"/>
              <w:rPr>
                <w:sz w:val="22"/>
                <w:szCs w:val="22"/>
              </w:rPr>
            </w:pPr>
            <w:r w:rsidRPr="002B05AB">
              <w:rPr>
                <w:sz w:val="22"/>
                <w:szCs w:val="22"/>
              </w:rPr>
              <w:t>4</w:t>
            </w:r>
          </w:p>
        </w:tc>
        <w:tc>
          <w:tcPr>
            <w:tcW w:w="0" w:type="auto"/>
            <w:tcBorders>
              <w:top w:val="single" w:sz="4" w:space="0" w:color="auto"/>
              <w:left w:val="nil"/>
              <w:bottom w:val="single" w:sz="4" w:space="0" w:color="auto"/>
              <w:right w:val="single" w:sz="4" w:space="0" w:color="auto"/>
            </w:tcBorders>
            <w:vAlign w:val="center"/>
          </w:tcPr>
          <w:p w14:paraId="58042867" w14:textId="77777777" w:rsidR="004C7E86" w:rsidRPr="002B05AB" w:rsidRDefault="004C7E86" w:rsidP="00A64E0B">
            <w:pPr>
              <w:jc w:val="both"/>
              <w:rPr>
                <w:color w:val="000000"/>
                <w:sz w:val="22"/>
                <w:szCs w:val="22"/>
              </w:rPr>
            </w:pPr>
            <w:r w:rsidRPr="002B05AB">
              <w:rPr>
                <w:color w:val="000000"/>
                <w:sz w:val="22"/>
                <w:szCs w:val="22"/>
              </w:rPr>
              <w:t xml:space="preserve">Модернизация трех коллекторных колодцев в станице Заплавская Бессергеневского поселения: один колодец по пер. Аптечный у дома № 9 </w:t>
            </w:r>
            <w:r>
              <w:rPr>
                <w:color w:val="000000"/>
                <w:sz w:val="22"/>
                <w:szCs w:val="22"/>
              </w:rPr>
              <w:t>«</w:t>
            </w:r>
            <w:r w:rsidRPr="002B05AB">
              <w:rPr>
                <w:color w:val="000000"/>
                <w:sz w:val="22"/>
                <w:szCs w:val="22"/>
              </w:rPr>
              <w:t>А</w:t>
            </w:r>
            <w:r>
              <w:rPr>
                <w:color w:val="000000"/>
                <w:sz w:val="22"/>
                <w:szCs w:val="22"/>
              </w:rPr>
              <w:t xml:space="preserve">», </w:t>
            </w:r>
            <w:r w:rsidRPr="002B05AB">
              <w:rPr>
                <w:color w:val="000000"/>
                <w:sz w:val="22"/>
                <w:szCs w:val="22"/>
              </w:rPr>
              <w:t>два колодца по ул. Почтовая возле дома №33</w:t>
            </w:r>
            <w:r>
              <w:rPr>
                <w:color w:val="000000"/>
                <w:sz w:val="22"/>
                <w:szCs w:val="22"/>
              </w:rPr>
              <w:t xml:space="preserve">, </w:t>
            </w:r>
            <w:r w:rsidRPr="002B05AB">
              <w:rPr>
                <w:color w:val="000000"/>
                <w:sz w:val="22"/>
                <w:szCs w:val="22"/>
              </w:rPr>
              <w:t>и дома №25</w:t>
            </w:r>
          </w:p>
        </w:tc>
        <w:tc>
          <w:tcPr>
            <w:tcW w:w="0" w:type="auto"/>
            <w:tcBorders>
              <w:top w:val="single" w:sz="4" w:space="0" w:color="auto"/>
              <w:left w:val="nil"/>
              <w:bottom w:val="single" w:sz="4" w:space="0" w:color="auto"/>
              <w:right w:val="single" w:sz="4" w:space="0" w:color="auto"/>
            </w:tcBorders>
            <w:vAlign w:val="center"/>
          </w:tcPr>
          <w:p w14:paraId="328ECEA3" w14:textId="77777777" w:rsidR="004C7E86" w:rsidRPr="002B05AB" w:rsidRDefault="004C7E86" w:rsidP="00A64E0B">
            <w:pPr>
              <w:jc w:val="center"/>
              <w:rPr>
                <w:color w:val="000000"/>
                <w:sz w:val="22"/>
                <w:szCs w:val="22"/>
              </w:rPr>
            </w:pPr>
            <w:r w:rsidRPr="002B05AB">
              <w:rPr>
                <w:iCs/>
                <w:sz w:val="22"/>
                <w:szCs w:val="22"/>
              </w:rPr>
              <w:t>188</w:t>
            </w:r>
            <w:r>
              <w:rPr>
                <w:iCs/>
                <w:sz w:val="22"/>
                <w:szCs w:val="22"/>
              </w:rPr>
              <w:t>,</w:t>
            </w:r>
            <w:r w:rsidRPr="002B05AB">
              <w:rPr>
                <w:iCs/>
                <w:sz w:val="22"/>
                <w:szCs w:val="22"/>
              </w:rPr>
              <w:t>45</w:t>
            </w:r>
          </w:p>
        </w:tc>
        <w:tc>
          <w:tcPr>
            <w:tcW w:w="0" w:type="auto"/>
            <w:tcBorders>
              <w:top w:val="single" w:sz="4" w:space="0" w:color="auto"/>
              <w:left w:val="nil"/>
              <w:bottom w:val="single" w:sz="4" w:space="0" w:color="auto"/>
              <w:right w:val="single" w:sz="4" w:space="0" w:color="auto"/>
            </w:tcBorders>
            <w:vAlign w:val="center"/>
          </w:tcPr>
          <w:p w14:paraId="2B9A072D"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4F121985" w14:textId="77777777" w:rsidR="004C7E86" w:rsidRPr="002B05AB" w:rsidRDefault="004C7E86" w:rsidP="00A64E0B">
            <w:pPr>
              <w:jc w:val="center"/>
              <w:rPr>
                <w:color w:val="000000"/>
                <w:sz w:val="22"/>
                <w:szCs w:val="22"/>
              </w:rPr>
            </w:pPr>
            <w:r w:rsidRPr="002B05AB">
              <w:rPr>
                <w:sz w:val="22"/>
                <w:szCs w:val="22"/>
              </w:rPr>
              <w:t>17</w:t>
            </w:r>
            <w:r>
              <w:rPr>
                <w:sz w:val="22"/>
                <w:szCs w:val="22"/>
              </w:rPr>
              <w:t>,</w:t>
            </w:r>
            <w:r w:rsidRPr="002B05AB">
              <w:rPr>
                <w:sz w:val="22"/>
                <w:szCs w:val="22"/>
              </w:rPr>
              <w:t>03</w:t>
            </w:r>
          </w:p>
        </w:tc>
        <w:tc>
          <w:tcPr>
            <w:tcW w:w="0" w:type="auto"/>
            <w:tcBorders>
              <w:top w:val="single" w:sz="4" w:space="0" w:color="auto"/>
              <w:left w:val="nil"/>
              <w:bottom w:val="single" w:sz="4" w:space="0" w:color="auto"/>
              <w:right w:val="single" w:sz="4" w:space="0" w:color="auto"/>
            </w:tcBorders>
            <w:vAlign w:val="center"/>
          </w:tcPr>
          <w:p w14:paraId="0469EACC" w14:textId="77777777" w:rsidR="004C7E86" w:rsidRPr="002B05AB" w:rsidRDefault="004C7E86" w:rsidP="00A64E0B">
            <w:pPr>
              <w:jc w:val="center"/>
              <w:rPr>
                <w:color w:val="000000"/>
                <w:sz w:val="22"/>
                <w:szCs w:val="22"/>
              </w:rPr>
            </w:pPr>
            <w:r w:rsidRPr="002B05AB">
              <w:rPr>
                <w:sz w:val="22"/>
                <w:szCs w:val="22"/>
              </w:rPr>
              <w:t>171</w:t>
            </w:r>
            <w:r>
              <w:rPr>
                <w:sz w:val="22"/>
                <w:szCs w:val="22"/>
              </w:rPr>
              <w:t>,</w:t>
            </w:r>
            <w:r w:rsidRPr="002B05AB">
              <w:rPr>
                <w:sz w:val="22"/>
                <w:szCs w:val="22"/>
              </w:rPr>
              <w:t>42</w:t>
            </w:r>
          </w:p>
        </w:tc>
        <w:tc>
          <w:tcPr>
            <w:tcW w:w="0" w:type="auto"/>
            <w:tcBorders>
              <w:top w:val="single" w:sz="4" w:space="0" w:color="auto"/>
              <w:left w:val="nil"/>
              <w:bottom w:val="single" w:sz="4" w:space="0" w:color="auto"/>
              <w:right w:val="single" w:sz="4" w:space="0" w:color="auto"/>
            </w:tcBorders>
            <w:vAlign w:val="center"/>
          </w:tcPr>
          <w:p w14:paraId="6E6141AA"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24210162"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213ED25D"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0218F163"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11F10DE7"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67AF0D77"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41A48810"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6004B4FD" w14:textId="77777777" w:rsidR="004C7E86" w:rsidRPr="002B05AB" w:rsidRDefault="004C7E86" w:rsidP="00A64E0B">
            <w:pPr>
              <w:jc w:val="center"/>
              <w:rPr>
                <w:sz w:val="22"/>
                <w:szCs w:val="22"/>
              </w:rPr>
            </w:pPr>
            <w:r w:rsidRPr="002B05AB">
              <w:rPr>
                <w:color w:val="000000"/>
                <w:sz w:val="22"/>
                <w:szCs w:val="22"/>
              </w:rPr>
              <w:t>бесперебойное обеспечение водоотведением абонентов</w:t>
            </w:r>
          </w:p>
        </w:tc>
        <w:tc>
          <w:tcPr>
            <w:tcW w:w="0" w:type="auto"/>
            <w:tcBorders>
              <w:top w:val="single" w:sz="4" w:space="0" w:color="auto"/>
              <w:left w:val="nil"/>
              <w:bottom w:val="single" w:sz="4" w:space="0" w:color="auto"/>
              <w:right w:val="single" w:sz="4" w:space="0" w:color="auto"/>
            </w:tcBorders>
            <w:vAlign w:val="center"/>
          </w:tcPr>
          <w:p w14:paraId="2FA02C52" w14:textId="77777777" w:rsidR="004C7E86" w:rsidRPr="002B05AB" w:rsidRDefault="004C7E86" w:rsidP="00A64E0B">
            <w:pPr>
              <w:jc w:val="center"/>
              <w:rPr>
                <w:color w:val="000000"/>
                <w:sz w:val="22"/>
                <w:szCs w:val="22"/>
              </w:rPr>
            </w:pPr>
            <w:r w:rsidRPr="002B05AB">
              <w:rPr>
                <w:color w:val="000000"/>
                <w:sz w:val="22"/>
                <w:szCs w:val="22"/>
              </w:rPr>
              <w:t>0</w:t>
            </w:r>
            <w:r>
              <w:rPr>
                <w:color w:val="000000"/>
                <w:sz w:val="22"/>
                <w:szCs w:val="22"/>
              </w:rPr>
              <w:t>,</w:t>
            </w:r>
            <w:r w:rsidRPr="002B05AB">
              <w:rPr>
                <w:color w:val="000000"/>
                <w:sz w:val="22"/>
                <w:szCs w:val="22"/>
              </w:rPr>
              <w:t>5</w:t>
            </w:r>
          </w:p>
        </w:tc>
      </w:tr>
      <w:tr w:rsidR="004C7E86" w:rsidRPr="002B05AB" w14:paraId="2E8D1E46" w14:textId="77777777" w:rsidTr="00A64E0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26F3BDF5" w14:textId="77777777" w:rsidR="004C7E86" w:rsidRPr="002B05AB" w:rsidRDefault="004C7E86" w:rsidP="00A64E0B">
            <w:pPr>
              <w:jc w:val="center"/>
              <w:rPr>
                <w:sz w:val="22"/>
                <w:szCs w:val="22"/>
              </w:rPr>
            </w:pPr>
            <w:r w:rsidRPr="002B05AB">
              <w:rPr>
                <w:sz w:val="22"/>
                <w:szCs w:val="22"/>
              </w:rPr>
              <w:lastRenderedPageBreak/>
              <w:t>5</w:t>
            </w:r>
          </w:p>
        </w:tc>
        <w:tc>
          <w:tcPr>
            <w:tcW w:w="0" w:type="auto"/>
            <w:tcBorders>
              <w:top w:val="single" w:sz="4" w:space="0" w:color="auto"/>
              <w:left w:val="nil"/>
              <w:bottom w:val="single" w:sz="4" w:space="0" w:color="auto"/>
              <w:right w:val="single" w:sz="4" w:space="0" w:color="auto"/>
            </w:tcBorders>
            <w:vAlign w:val="center"/>
          </w:tcPr>
          <w:p w14:paraId="6FCB1EB7" w14:textId="77777777" w:rsidR="004C7E86" w:rsidRPr="002B05AB" w:rsidRDefault="004C7E86" w:rsidP="00A64E0B">
            <w:pPr>
              <w:jc w:val="both"/>
              <w:rPr>
                <w:color w:val="000000"/>
                <w:sz w:val="22"/>
                <w:szCs w:val="22"/>
              </w:rPr>
            </w:pPr>
            <w:r w:rsidRPr="002B05AB">
              <w:rPr>
                <w:kern w:val="3"/>
                <w:sz w:val="22"/>
                <w:szCs w:val="22"/>
                <w:lang w:bidi="en-US"/>
              </w:rPr>
              <w:t>Модернизация трех коллекторных колодцев в станице Кривянская Кривянского поселения по ул. Октябрьская у дома №4</w:t>
            </w:r>
            <w:r>
              <w:rPr>
                <w:kern w:val="3"/>
                <w:sz w:val="22"/>
                <w:szCs w:val="22"/>
                <w:lang w:bidi="en-US"/>
              </w:rPr>
              <w:t xml:space="preserve">, </w:t>
            </w:r>
            <w:r w:rsidRPr="002B05AB">
              <w:rPr>
                <w:kern w:val="3"/>
                <w:sz w:val="22"/>
                <w:szCs w:val="22"/>
                <w:lang w:bidi="en-US"/>
              </w:rPr>
              <w:t>и дома №2.</w:t>
            </w:r>
          </w:p>
        </w:tc>
        <w:tc>
          <w:tcPr>
            <w:tcW w:w="0" w:type="auto"/>
            <w:tcBorders>
              <w:top w:val="single" w:sz="4" w:space="0" w:color="auto"/>
              <w:left w:val="nil"/>
              <w:bottom w:val="single" w:sz="4" w:space="0" w:color="auto"/>
              <w:right w:val="single" w:sz="4" w:space="0" w:color="auto"/>
            </w:tcBorders>
            <w:vAlign w:val="center"/>
          </w:tcPr>
          <w:p w14:paraId="5E6653F4" w14:textId="77777777" w:rsidR="004C7E86" w:rsidRPr="002B05AB" w:rsidRDefault="004C7E86" w:rsidP="00A64E0B">
            <w:pPr>
              <w:jc w:val="center"/>
              <w:rPr>
                <w:color w:val="000000"/>
                <w:sz w:val="22"/>
                <w:szCs w:val="22"/>
              </w:rPr>
            </w:pPr>
            <w:r w:rsidRPr="002B05AB">
              <w:rPr>
                <w:iCs/>
                <w:sz w:val="22"/>
                <w:szCs w:val="22"/>
              </w:rPr>
              <w:t>188</w:t>
            </w:r>
            <w:r>
              <w:rPr>
                <w:iCs/>
                <w:sz w:val="22"/>
                <w:szCs w:val="22"/>
              </w:rPr>
              <w:t>,</w:t>
            </w:r>
            <w:r w:rsidRPr="002B05AB">
              <w:rPr>
                <w:iCs/>
                <w:sz w:val="22"/>
                <w:szCs w:val="22"/>
              </w:rPr>
              <w:t>45</w:t>
            </w:r>
          </w:p>
        </w:tc>
        <w:tc>
          <w:tcPr>
            <w:tcW w:w="0" w:type="auto"/>
            <w:tcBorders>
              <w:top w:val="single" w:sz="4" w:space="0" w:color="auto"/>
              <w:left w:val="nil"/>
              <w:bottom w:val="single" w:sz="4" w:space="0" w:color="auto"/>
              <w:right w:val="single" w:sz="4" w:space="0" w:color="auto"/>
            </w:tcBorders>
            <w:vAlign w:val="center"/>
          </w:tcPr>
          <w:p w14:paraId="16AFB30D"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6D74B36A" w14:textId="77777777" w:rsidR="004C7E86" w:rsidRPr="002B05AB" w:rsidRDefault="004C7E86" w:rsidP="00A64E0B">
            <w:pPr>
              <w:jc w:val="center"/>
              <w:rPr>
                <w:color w:val="000000"/>
                <w:sz w:val="22"/>
                <w:szCs w:val="22"/>
              </w:rPr>
            </w:pPr>
            <w:r w:rsidRPr="002B05AB">
              <w:rPr>
                <w:sz w:val="22"/>
                <w:szCs w:val="22"/>
              </w:rPr>
              <w:t>17</w:t>
            </w:r>
            <w:r>
              <w:rPr>
                <w:sz w:val="22"/>
                <w:szCs w:val="22"/>
              </w:rPr>
              <w:t>,</w:t>
            </w:r>
            <w:r w:rsidRPr="002B05AB">
              <w:rPr>
                <w:sz w:val="22"/>
                <w:szCs w:val="22"/>
              </w:rPr>
              <w:t>03</w:t>
            </w:r>
          </w:p>
        </w:tc>
        <w:tc>
          <w:tcPr>
            <w:tcW w:w="0" w:type="auto"/>
            <w:tcBorders>
              <w:top w:val="single" w:sz="4" w:space="0" w:color="auto"/>
              <w:left w:val="nil"/>
              <w:bottom w:val="single" w:sz="4" w:space="0" w:color="auto"/>
              <w:right w:val="single" w:sz="4" w:space="0" w:color="auto"/>
            </w:tcBorders>
            <w:vAlign w:val="center"/>
          </w:tcPr>
          <w:p w14:paraId="3113E477" w14:textId="77777777" w:rsidR="004C7E86" w:rsidRPr="002B05AB" w:rsidRDefault="004C7E86" w:rsidP="00A64E0B">
            <w:pPr>
              <w:jc w:val="center"/>
              <w:rPr>
                <w:color w:val="000000"/>
                <w:sz w:val="22"/>
                <w:szCs w:val="22"/>
              </w:rPr>
            </w:pPr>
            <w:r w:rsidRPr="002B05AB">
              <w:rPr>
                <w:sz w:val="22"/>
                <w:szCs w:val="22"/>
              </w:rPr>
              <w:t>171</w:t>
            </w:r>
            <w:r>
              <w:rPr>
                <w:sz w:val="22"/>
                <w:szCs w:val="22"/>
              </w:rPr>
              <w:t>,</w:t>
            </w:r>
            <w:r w:rsidRPr="002B05AB">
              <w:rPr>
                <w:sz w:val="22"/>
                <w:szCs w:val="22"/>
              </w:rPr>
              <w:t>42</w:t>
            </w:r>
          </w:p>
        </w:tc>
        <w:tc>
          <w:tcPr>
            <w:tcW w:w="0" w:type="auto"/>
            <w:tcBorders>
              <w:top w:val="single" w:sz="4" w:space="0" w:color="auto"/>
              <w:left w:val="nil"/>
              <w:bottom w:val="single" w:sz="4" w:space="0" w:color="auto"/>
              <w:right w:val="single" w:sz="4" w:space="0" w:color="auto"/>
            </w:tcBorders>
            <w:vAlign w:val="center"/>
          </w:tcPr>
          <w:p w14:paraId="633085EA"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578E564C"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0A9177DB"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09AFC2A9"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36CB866A"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38F0731D"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7B7CFADF"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04B126F7" w14:textId="77777777" w:rsidR="004C7E86" w:rsidRPr="002B05AB" w:rsidRDefault="004C7E86" w:rsidP="00A64E0B">
            <w:pPr>
              <w:jc w:val="center"/>
              <w:rPr>
                <w:sz w:val="22"/>
                <w:szCs w:val="22"/>
              </w:rPr>
            </w:pPr>
            <w:r w:rsidRPr="002B05AB">
              <w:rPr>
                <w:color w:val="000000"/>
                <w:sz w:val="22"/>
                <w:szCs w:val="22"/>
              </w:rPr>
              <w:t>бесперебойное обеспечение водоотведением абонентов</w:t>
            </w:r>
          </w:p>
        </w:tc>
        <w:tc>
          <w:tcPr>
            <w:tcW w:w="0" w:type="auto"/>
            <w:tcBorders>
              <w:top w:val="single" w:sz="4" w:space="0" w:color="auto"/>
              <w:left w:val="nil"/>
              <w:bottom w:val="single" w:sz="4" w:space="0" w:color="auto"/>
              <w:right w:val="single" w:sz="4" w:space="0" w:color="auto"/>
            </w:tcBorders>
            <w:vAlign w:val="center"/>
          </w:tcPr>
          <w:p w14:paraId="1B307F37" w14:textId="77777777" w:rsidR="004C7E86" w:rsidRPr="002B05AB" w:rsidRDefault="004C7E86" w:rsidP="00A64E0B">
            <w:pPr>
              <w:jc w:val="center"/>
              <w:rPr>
                <w:color w:val="000000"/>
                <w:sz w:val="22"/>
                <w:szCs w:val="22"/>
              </w:rPr>
            </w:pPr>
            <w:r w:rsidRPr="002B05AB">
              <w:rPr>
                <w:color w:val="000000"/>
                <w:sz w:val="22"/>
                <w:szCs w:val="22"/>
              </w:rPr>
              <w:t>0</w:t>
            </w:r>
            <w:r>
              <w:rPr>
                <w:color w:val="000000"/>
                <w:sz w:val="22"/>
                <w:szCs w:val="22"/>
              </w:rPr>
              <w:t>,</w:t>
            </w:r>
            <w:r w:rsidRPr="002B05AB">
              <w:rPr>
                <w:color w:val="000000"/>
                <w:sz w:val="22"/>
                <w:szCs w:val="22"/>
              </w:rPr>
              <w:t>5</w:t>
            </w:r>
          </w:p>
        </w:tc>
      </w:tr>
      <w:tr w:rsidR="004C7E86" w:rsidRPr="002B05AB" w14:paraId="702956CA" w14:textId="77777777" w:rsidTr="00A64E0B">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76CF2D3B" w14:textId="77777777" w:rsidR="004C7E86" w:rsidRPr="002B05AB" w:rsidRDefault="004C7E86" w:rsidP="00A64E0B">
            <w:pPr>
              <w:jc w:val="center"/>
              <w:rPr>
                <w:sz w:val="22"/>
                <w:szCs w:val="22"/>
              </w:rPr>
            </w:pPr>
          </w:p>
        </w:tc>
        <w:tc>
          <w:tcPr>
            <w:tcW w:w="0" w:type="auto"/>
            <w:tcBorders>
              <w:top w:val="single" w:sz="4" w:space="0" w:color="auto"/>
              <w:left w:val="nil"/>
              <w:bottom w:val="single" w:sz="4" w:space="0" w:color="auto"/>
              <w:right w:val="single" w:sz="4" w:space="0" w:color="auto"/>
            </w:tcBorders>
            <w:vAlign w:val="center"/>
          </w:tcPr>
          <w:p w14:paraId="05072D6B" w14:textId="77777777" w:rsidR="004C7E86" w:rsidRPr="002B05AB" w:rsidRDefault="004C7E86" w:rsidP="00A64E0B">
            <w:pPr>
              <w:jc w:val="center"/>
              <w:rPr>
                <w:kern w:val="3"/>
                <w:sz w:val="22"/>
                <w:szCs w:val="22"/>
                <w:lang w:bidi="en-US"/>
              </w:rPr>
            </w:pPr>
            <w:r w:rsidRPr="002B05AB">
              <w:rPr>
                <w:kern w:val="3"/>
                <w:sz w:val="22"/>
                <w:szCs w:val="22"/>
                <w:lang w:bidi="en-US"/>
              </w:rPr>
              <w:t>ИТОГО</w:t>
            </w:r>
          </w:p>
        </w:tc>
        <w:tc>
          <w:tcPr>
            <w:tcW w:w="0" w:type="auto"/>
            <w:tcBorders>
              <w:top w:val="single" w:sz="4" w:space="0" w:color="auto"/>
              <w:left w:val="nil"/>
              <w:bottom w:val="single" w:sz="4" w:space="0" w:color="auto"/>
              <w:right w:val="single" w:sz="4" w:space="0" w:color="auto"/>
            </w:tcBorders>
            <w:vAlign w:val="center"/>
          </w:tcPr>
          <w:p w14:paraId="7F661472" w14:textId="77777777" w:rsidR="004C7E86" w:rsidRPr="002B05AB" w:rsidRDefault="004C7E86" w:rsidP="00A64E0B">
            <w:pPr>
              <w:jc w:val="center"/>
              <w:rPr>
                <w:iCs/>
                <w:sz w:val="22"/>
                <w:szCs w:val="22"/>
              </w:rPr>
            </w:pPr>
          </w:p>
        </w:tc>
        <w:tc>
          <w:tcPr>
            <w:tcW w:w="0" w:type="auto"/>
            <w:tcBorders>
              <w:top w:val="single" w:sz="4" w:space="0" w:color="auto"/>
              <w:left w:val="nil"/>
              <w:bottom w:val="single" w:sz="4" w:space="0" w:color="auto"/>
              <w:right w:val="single" w:sz="4" w:space="0" w:color="auto"/>
            </w:tcBorders>
            <w:vAlign w:val="center"/>
          </w:tcPr>
          <w:p w14:paraId="0A2B4A8F"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39D80E37" w14:textId="77777777" w:rsidR="004C7E86" w:rsidRPr="002B05AB" w:rsidRDefault="004C7E86" w:rsidP="00A64E0B">
            <w:pPr>
              <w:jc w:val="center"/>
              <w:rPr>
                <w:sz w:val="22"/>
                <w:szCs w:val="22"/>
              </w:rPr>
            </w:pPr>
          </w:p>
        </w:tc>
        <w:tc>
          <w:tcPr>
            <w:tcW w:w="0" w:type="auto"/>
            <w:tcBorders>
              <w:top w:val="single" w:sz="4" w:space="0" w:color="auto"/>
              <w:left w:val="nil"/>
              <w:bottom w:val="single" w:sz="4" w:space="0" w:color="auto"/>
              <w:right w:val="single" w:sz="4" w:space="0" w:color="auto"/>
            </w:tcBorders>
            <w:vAlign w:val="center"/>
          </w:tcPr>
          <w:p w14:paraId="30A62BA6" w14:textId="77777777" w:rsidR="004C7E86" w:rsidRPr="002B05AB" w:rsidRDefault="004C7E86" w:rsidP="00A64E0B">
            <w:pPr>
              <w:jc w:val="center"/>
              <w:rPr>
                <w:sz w:val="22"/>
                <w:szCs w:val="22"/>
              </w:rPr>
            </w:pPr>
          </w:p>
        </w:tc>
        <w:tc>
          <w:tcPr>
            <w:tcW w:w="0" w:type="auto"/>
            <w:tcBorders>
              <w:top w:val="single" w:sz="4" w:space="0" w:color="auto"/>
              <w:left w:val="nil"/>
              <w:bottom w:val="single" w:sz="4" w:space="0" w:color="auto"/>
              <w:right w:val="single" w:sz="4" w:space="0" w:color="auto"/>
            </w:tcBorders>
            <w:vAlign w:val="center"/>
          </w:tcPr>
          <w:p w14:paraId="71E546B5"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03D691EE"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59A91AD2"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4776CF71"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34010422"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26085D47"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29EF26DD"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56B2BD5B" w14:textId="77777777" w:rsidR="004C7E86" w:rsidRPr="002B05AB" w:rsidRDefault="004C7E86" w:rsidP="00A64E0B">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14:paraId="22173A6E" w14:textId="77777777" w:rsidR="004C7E86" w:rsidRPr="002B05AB" w:rsidRDefault="004C7E86" w:rsidP="00A64E0B">
            <w:pPr>
              <w:jc w:val="center"/>
              <w:rPr>
                <w:color w:val="000000"/>
                <w:sz w:val="22"/>
                <w:szCs w:val="22"/>
              </w:rPr>
            </w:pPr>
          </w:p>
        </w:tc>
      </w:tr>
    </w:tbl>
    <w:p w14:paraId="7CF37280" w14:textId="77777777" w:rsidR="004C7E86" w:rsidRPr="002B05AB" w:rsidRDefault="004C7E86" w:rsidP="004C7E86">
      <w:pPr>
        <w:ind w:firstLine="709"/>
        <w:jc w:val="both"/>
        <w:rPr>
          <w:b/>
          <w:sz w:val="28"/>
          <w:szCs w:val="28"/>
        </w:rPr>
      </w:pPr>
    </w:p>
    <w:p w14:paraId="227C80BA" w14:textId="77777777" w:rsidR="004C7E86" w:rsidRPr="002B05AB" w:rsidRDefault="004C7E86" w:rsidP="004C7E86">
      <w:pPr>
        <w:jc w:val="both"/>
        <w:rPr>
          <w:b/>
          <w:sz w:val="28"/>
          <w:szCs w:val="28"/>
        </w:rPr>
        <w:sectPr w:rsidR="004C7E86" w:rsidRPr="002B05AB" w:rsidSect="00A64E0B">
          <w:pgSz w:w="16838" w:h="11906" w:orient="landscape"/>
          <w:pgMar w:top="992" w:right="964" w:bottom="1134" w:left="1134" w:header="709" w:footer="709" w:gutter="0"/>
          <w:cols w:space="708"/>
          <w:docGrid w:linePitch="360"/>
        </w:sectPr>
      </w:pPr>
    </w:p>
    <w:p w14:paraId="1D632C86" w14:textId="77777777" w:rsidR="004C7E86" w:rsidRPr="002B05AB" w:rsidRDefault="004C7E86" w:rsidP="004C7E86">
      <w:pPr>
        <w:pStyle w:val="12"/>
        <w:numPr>
          <w:ilvl w:val="1"/>
          <w:numId w:val="87"/>
        </w:numPr>
        <w:spacing w:before="0" w:after="0"/>
        <w:ind w:left="0" w:right="-2" w:firstLine="709"/>
        <w:jc w:val="both"/>
        <w:rPr>
          <w:b w:val="0"/>
          <w:szCs w:val="28"/>
        </w:rPr>
      </w:pPr>
      <w:bookmarkStart w:id="268" w:name="_Toc480201829"/>
      <w:bookmarkStart w:id="269" w:name="_Toc480722557"/>
      <w:bookmarkStart w:id="270" w:name="_Toc67643671"/>
      <w:bookmarkStart w:id="271" w:name="_Toc174275640"/>
      <w:bookmarkStart w:id="272" w:name="_Toc178688229"/>
      <w:r w:rsidRPr="002B05AB">
        <w:rPr>
          <w:szCs w:val="28"/>
        </w:rPr>
        <w:lastRenderedPageBreak/>
        <w:t>Целевые показатели развития централизованной системы водоотведения</w:t>
      </w:r>
      <w:bookmarkEnd w:id="268"/>
      <w:bookmarkEnd w:id="269"/>
      <w:bookmarkEnd w:id="270"/>
      <w:bookmarkEnd w:id="271"/>
      <w:bookmarkEnd w:id="272"/>
    </w:p>
    <w:p w14:paraId="00AFD911" w14:textId="77777777" w:rsidR="004C7E86" w:rsidRPr="002B05AB" w:rsidRDefault="004C7E86" w:rsidP="004C7E86"/>
    <w:p w14:paraId="7527001E" w14:textId="77777777" w:rsidR="004C7E86" w:rsidRPr="002B05AB" w:rsidRDefault="004C7E86" w:rsidP="004C7E86">
      <w:pPr>
        <w:ind w:firstLine="709"/>
        <w:jc w:val="both"/>
        <w:rPr>
          <w:sz w:val="28"/>
          <w:szCs w:val="28"/>
        </w:rPr>
      </w:pPr>
      <w:r w:rsidRPr="002B05AB">
        <w:rPr>
          <w:sz w:val="28"/>
          <w:szCs w:val="28"/>
        </w:rPr>
        <w:t xml:space="preserve">Целевые показатели в виде </w:t>
      </w:r>
      <w:r w:rsidRPr="002B05AB">
        <w:rPr>
          <w:bCs/>
          <w:color w:val="000000"/>
          <w:sz w:val="28"/>
          <w:szCs w:val="28"/>
        </w:rPr>
        <w:t>показателей надежности</w:t>
      </w:r>
      <w:r>
        <w:rPr>
          <w:bCs/>
          <w:color w:val="000000"/>
          <w:sz w:val="28"/>
          <w:szCs w:val="28"/>
        </w:rPr>
        <w:t xml:space="preserve">, </w:t>
      </w:r>
      <w:r w:rsidRPr="002B05AB">
        <w:rPr>
          <w:bCs/>
          <w:color w:val="000000"/>
          <w:sz w:val="28"/>
          <w:szCs w:val="28"/>
        </w:rPr>
        <w:t>качества и энергетической эффективности объектов централизованных систем водоотведения</w:t>
      </w:r>
      <w:r w:rsidRPr="002B05AB">
        <w:rPr>
          <w:sz w:val="28"/>
          <w:szCs w:val="28"/>
        </w:rPr>
        <w:t xml:space="preserve"> приведены в таблице 2.6.а.</w:t>
      </w:r>
    </w:p>
    <w:p w14:paraId="743C7FC6" w14:textId="77777777" w:rsidR="004C7E86" w:rsidRPr="002B05AB" w:rsidRDefault="004C7E86" w:rsidP="004C7E86">
      <w:pPr>
        <w:ind w:firstLine="709"/>
        <w:jc w:val="both"/>
        <w:rPr>
          <w:sz w:val="28"/>
          <w:szCs w:val="28"/>
        </w:rPr>
      </w:pPr>
    </w:p>
    <w:p w14:paraId="4FFEC47E" w14:textId="77777777" w:rsidR="004C7E86" w:rsidRPr="002B05AB" w:rsidRDefault="004C7E86" w:rsidP="004C7E86">
      <w:pPr>
        <w:pStyle w:val="12"/>
        <w:numPr>
          <w:ilvl w:val="1"/>
          <w:numId w:val="87"/>
        </w:numPr>
        <w:spacing w:before="0" w:after="0"/>
        <w:ind w:left="0" w:right="-2" w:firstLine="709"/>
        <w:jc w:val="both"/>
        <w:rPr>
          <w:b w:val="0"/>
          <w:szCs w:val="28"/>
        </w:rPr>
      </w:pPr>
      <w:bookmarkStart w:id="273" w:name="_Toc480201830"/>
      <w:bookmarkStart w:id="274" w:name="_Toc480722558"/>
      <w:bookmarkStart w:id="275" w:name="_Toc67643672"/>
      <w:bookmarkStart w:id="276" w:name="_Toc174275641"/>
      <w:bookmarkStart w:id="277" w:name="_Toc178688230"/>
      <w:r w:rsidRPr="002B05AB">
        <w:rPr>
          <w:szCs w:val="28"/>
        </w:rPr>
        <w:t>Перечень выявленных бесхозяйных объектов централизованной системы водоотведения (в случае их выявления) и перечень организаций</w:t>
      </w:r>
      <w:r>
        <w:rPr>
          <w:szCs w:val="28"/>
        </w:rPr>
        <w:t xml:space="preserve">, </w:t>
      </w:r>
      <w:r w:rsidRPr="002B05AB">
        <w:rPr>
          <w:szCs w:val="28"/>
        </w:rPr>
        <w:t>уполномоченных на их эксплуатацию</w:t>
      </w:r>
      <w:bookmarkEnd w:id="273"/>
      <w:bookmarkEnd w:id="274"/>
      <w:bookmarkEnd w:id="275"/>
      <w:bookmarkEnd w:id="276"/>
      <w:bookmarkEnd w:id="277"/>
    </w:p>
    <w:p w14:paraId="7BC4EF76" w14:textId="77777777" w:rsidR="004C7E86" w:rsidRPr="002B05AB" w:rsidRDefault="004C7E86" w:rsidP="004C7E86">
      <w:pPr>
        <w:ind w:firstLine="709"/>
        <w:jc w:val="both"/>
        <w:rPr>
          <w:sz w:val="28"/>
          <w:szCs w:val="28"/>
        </w:rPr>
      </w:pPr>
    </w:p>
    <w:p w14:paraId="4D236BF7" w14:textId="77777777" w:rsidR="004C7E86" w:rsidRPr="002B05AB" w:rsidRDefault="004C7E86" w:rsidP="004C7E86">
      <w:pPr>
        <w:ind w:firstLine="709"/>
        <w:jc w:val="both"/>
      </w:pPr>
      <w:r w:rsidRPr="002B05AB">
        <w:rPr>
          <w:sz w:val="28"/>
          <w:szCs w:val="28"/>
        </w:rPr>
        <w:t>Бесхозяйных объектов не выявлено.</w:t>
      </w:r>
    </w:p>
    <w:p w14:paraId="62F1C45C" w14:textId="77777777" w:rsidR="004C7E86" w:rsidRPr="002B05AB" w:rsidRDefault="004C7E86" w:rsidP="004C7E86"/>
    <w:p w14:paraId="7006F142" w14:textId="77777777" w:rsidR="004C7E86" w:rsidRPr="002B05AB" w:rsidRDefault="004C7E86" w:rsidP="004C7E86">
      <w:pPr>
        <w:ind w:firstLine="709"/>
        <w:jc w:val="both"/>
        <w:sectPr w:rsidR="004C7E86" w:rsidRPr="002B05AB" w:rsidSect="00A64E0B">
          <w:pgSz w:w="11906" w:h="16838"/>
          <w:pgMar w:top="1134" w:right="567" w:bottom="1134" w:left="1701" w:header="709" w:footer="709" w:gutter="0"/>
          <w:cols w:space="708"/>
          <w:docGrid w:linePitch="360"/>
        </w:sectPr>
      </w:pPr>
    </w:p>
    <w:p w14:paraId="55626A22" w14:textId="77777777" w:rsidR="004C7E86" w:rsidRPr="002B05AB" w:rsidRDefault="004C7E86" w:rsidP="004C7E86">
      <w:pPr>
        <w:jc w:val="center"/>
        <w:rPr>
          <w:bCs/>
          <w:color w:val="000000"/>
          <w:sz w:val="28"/>
        </w:rPr>
      </w:pPr>
      <w:r w:rsidRPr="002B05AB">
        <w:rPr>
          <w:b/>
          <w:sz w:val="28"/>
        </w:rPr>
        <w:lastRenderedPageBreak/>
        <w:t xml:space="preserve">Таблица 2.6.а – </w:t>
      </w:r>
      <w:r w:rsidRPr="002B05AB">
        <w:rPr>
          <w:bCs/>
          <w:color w:val="000000"/>
          <w:sz w:val="28"/>
        </w:rPr>
        <w:t>Показатели надежности</w:t>
      </w:r>
      <w:r>
        <w:rPr>
          <w:bCs/>
          <w:color w:val="000000"/>
          <w:sz w:val="28"/>
        </w:rPr>
        <w:t xml:space="preserve">, </w:t>
      </w:r>
      <w:r w:rsidRPr="002B05AB">
        <w:rPr>
          <w:bCs/>
          <w:color w:val="000000"/>
          <w:sz w:val="28"/>
        </w:rPr>
        <w:t xml:space="preserve">качества и энергетической эффективности объектов централизованных систем водоотведения (ООО </w:t>
      </w:r>
      <w:r>
        <w:rPr>
          <w:bCs/>
          <w:color w:val="000000"/>
          <w:sz w:val="28"/>
        </w:rPr>
        <w:t>«</w:t>
      </w:r>
      <w:r w:rsidRPr="002B05AB">
        <w:rPr>
          <w:bCs/>
          <w:color w:val="000000"/>
          <w:sz w:val="28"/>
        </w:rPr>
        <w:t>Вода и стоки</w:t>
      </w:r>
      <w:r>
        <w:rPr>
          <w:bCs/>
          <w:color w:val="000000"/>
          <w:sz w:val="28"/>
        </w:rPr>
        <w:t>»</w:t>
      </w:r>
      <w:r w:rsidRPr="002B05AB">
        <w:rPr>
          <w:bCs/>
          <w:color w:val="000000"/>
          <w:sz w:val="28"/>
        </w:rPr>
        <w:t>)</w:t>
      </w:r>
    </w:p>
    <w:p w14:paraId="3B8E8F9D" w14:textId="77777777" w:rsidR="004C7E86" w:rsidRPr="002B05AB" w:rsidRDefault="004C7E86" w:rsidP="004C7E86">
      <w:pPr>
        <w:jc w:val="both"/>
        <w:rPr>
          <w:sz w:val="28"/>
          <w:szCs w:val="28"/>
        </w:rPr>
      </w:pPr>
    </w:p>
    <w:tbl>
      <w:tblPr>
        <w:tblW w:w="5000" w:type="pct"/>
        <w:tblCellMar>
          <w:left w:w="28" w:type="dxa"/>
          <w:right w:w="28" w:type="dxa"/>
        </w:tblCellMar>
        <w:tblLook w:val="04A0" w:firstRow="1" w:lastRow="0" w:firstColumn="1" w:lastColumn="0" w:noHBand="0" w:noVBand="1"/>
      </w:tblPr>
      <w:tblGrid>
        <w:gridCol w:w="669"/>
        <w:gridCol w:w="6345"/>
        <w:gridCol w:w="1123"/>
        <w:gridCol w:w="649"/>
        <w:gridCol w:w="649"/>
        <w:gridCol w:w="650"/>
        <w:gridCol w:w="650"/>
        <w:gridCol w:w="650"/>
        <w:gridCol w:w="650"/>
        <w:gridCol w:w="650"/>
        <w:gridCol w:w="650"/>
        <w:gridCol w:w="650"/>
        <w:gridCol w:w="641"/>
      </w:tblGrid>
      <w:tr w:rsidR="004C7E86" w:rsidRPr="008D5ED0" w14:paraId="40F4CAC1" w14:textId="77777777" w:rsidTr="00A64E0B">
        <w:trPr>
          <w:trHeight w:val="255"/>
        </w:trPr>
        <w:tc>
          <w:tcPr>
            <w:tcW w:w="19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285E23" w14:textId="77777777" w:rsidR="004C7E86" w:rsidRPr="008D5ED0" w:rsidRDefault="004C7E86" w:rsidP="00A64E0B">
            <w:pPr>
              <w:jc w:val="center"/>
              <w:rPr>
                <w:color w:val="000000"/>
              </w:rPr>
            </w:pPr>
            <w:r w:rsidRPr="008D5ED0">
              <w:rPr>
                <w:color w:val="000000"/>
              </w:rPr>
              <w:t>№ п/п</w:t>
            </w:r>
          </w:p>
        </w:tc>
        <w:tc>
          <w:tcPr>
            <w:tcW w:w="21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B05855" w14:textId="77777777" w:rsidR="004C7E86" w:rsidRPr="008D5ED0" w:rsidRDefault="004C7E86" w:rsidP="00A64E0B">
            <w:pPr>
              <w:jc w:val="center"/>
              <w:rPr>
                <w:b/>
                <w:bCs/>
                <w:color w:val="000000"/>
              </w:rPr>
            </w:pPr>
            <w:r w:rsidRPr="008D5ED0">
              <w:rPr>
                <w:b/>
                <w:bCs/>
                <w:color w:val="000000"/>
              </w:rPr>
              <w:t>Плановый показатель качества</w:t>
            </w:r>
            <w:r>
              <w:rPr>
                <w:b/>
                <w:bCs/>
                <w:color w:val="000000"/>
              </w:rPr>
              <w:t xml:space="preserve">, </w:t>
            </w:r>
            <w:r w:rsidRPr="008D5ED0">
              <w:rPr>
                <w:b/>
                <w:bCs/>
                <w:color w:val="000000"/>
              </w:rPr>
              <w:t xml:space="preserve">надежности и энергетической эффективности </w:t>
            </w:r>
          </w:p>
        </w:tc>
        <w:tc>
          <w:tcPr>
            <w:tcW w:w="2634" w:type="pct"/>
            <w:gridSpan w:val="11"/>
            <w:tcBorders>
              <w:top w:val="single" w:sz="4" w:space="0" w:color="auto"/>
              <w:left w:val="nil"/>
              <w:bottom w:val="single" w:sz="4" w:space="0" w:color="auto"/>
              <w:right w:val="single" w:sz="4" w:space="0" w:color="auto"/>
            </w:tcBorders>
            <w:shd w:val="clear" w:color="auto" w:fill="auto"/>
            <w:vAlign w:val="center"/>
            <w:hideMark/>
          </w:tcPr>
          <w:p w14:paraId="123972C6" w14:textId="77777777" w:rsidR="004C7E86" w:rsidRPr="008D5ED0" w:rsidRDefault="004C7E86" w:rsidP="00A64E0B">
            <w:pPr>
              <w:jc w:val="center"/>
              <w:rPr>
                <w:b/>
                <w:bCs/>
                <w:color w:val="000000"/>
              </w:rPr>
            </w:pPr>
            <w:r w:rsidRPr="008D5ED0">
              <w:rPr>
                <w:b/>
                <w:bCs/>
                <w:color w:val="000000"/>
              </w:rPr>
              <w:t>Год действия концессионного соглашения</w:t>
            </w:r>
          </w:p>
        </w:tc>
      </w:tr>
      <w:tr w:rsidR="004C7E86" w:rsidRPr="008D5ED0" w14:paraId="68E2F3EA" w14:textId="77777777" w:rsidTr="00A64E0B">
        <w:trPr>
          <w:trHeight w:val="264"/>
        </w:trPr>
        <w:tc>
          <w:tcPr>
            <w:tcW w:w="194" w:type="pct"/>
            <w:vMerge/>
            <w:tcBorders>
              <w:top w:val="single" w:sz="4" w:space="0" w:color="auto"/>
              <w:left w:val="single" w:sz="4" w:space="0" w:color="auto"/>
              <w:bottom w:val="single" w:sz="4" w:space="0" w:color="auto"/>
              <w:right w:val="single" w:sz="4" w:space="0" w:color="auto"/>
            </w:tcBorders>
            <w:vAlign w:val="center"/>
            <w:hideMark/>
          </w:tcPr>
          <w:p w14:paraId="0A132A21" w14:textId="77777777" w:rsidR="004C7E86" w:rsidRPr="008D5ED0" w:rsidRDefault="004C7E86" w:rsidP="00A64E0B">
            <w:pPr>
              <w:rPr>
                <w:color w:val="000000"/>
              </w:rPr>
            </w:pPr>
          </w:p>
        </w:tc>
        <w:tc>
          <w:tcPr>
            <w:tcW w:w="2172" w:type="pct"/>
            <w:vMerge/>
            <w:tcBorders>
              <w:top w:val="single" w:sz="4" w:space="0" w:color="auto"/>
              <w:left w:val="single" w:sz="4" w:space="0" w:color="auto"/>
              <w:bottom w:val="single" w:sz="4" w:space="0" w:color="auto"/>
              <w:right w:val="single" w:sz="4" w:space="0" w:color="auto"/>
            </w:tcBorders>
            <w:vAlign w:val="center"/>
            <w:hideMark/>
          </w:tcPr>
          <w:p w14:paraId="1C43E991" w14:textId="77777777" w:rsidR="004C7E86" w:rsidRPr="008D5ED0" w:rsidRDefault="004C7E86" w:rsidP="00A64E0B">
            <w:pPr>
              <w:rPr>
                <w:b/>
                <w:bCs/>
                <w:color w:val="000000"/>
              </w:rPr>
            </w:pPr>
          </w:p>
        </w:tc>
        <w:tc>
          <w:tcPr>
            <w:tcW w:w="387" w:type="pct"/>
            <w:tcBorders>
              <w:top w:val="nil"/>
              <w:left w:val="nil"/>
              <w:bottom w:val="single" w:sz="4" w:space="0" w:color="auto"/>
              <w:right w:val="single" w:sz="4" w:space="0" w:color="auto"/>
            </w:tcBorders>
            <w:shd w:val="clear" w:color="auto" w:fill="auto"/>
            <w:vAlign w:val="center"/>
            <w:hideMark/>
          </w:tcPr>
          <w:p w14:paraId="74640E47" w14:textId="77777777" w:rsidR="004C7E86" w:rsidRPr="008D5ED0" w:rsidRDefault="004C7E86" w:rsidP="00A64E0B">
            <w:pPr>
              <w:jc w:val="center"/>
              <w:rPr>
                <w:b/>
                <w:bCs/>
                <w:color w:val="000000"/>
              </w:rPr>
            </w:pPr>
            <w:r w:rsidRPr="008D5ED0">
              <w:rPr>
                <w:b/>
                <w:bCs/>
                <w:color w:val="000000"/>
              </w:rPr>
              <w:t>2021</w:t>
            </w:r>
          </w:p>
        </w:tc>
        <w:tc>
          <w:tcPr>
            <w:tcW w:w="225" w:type="pct"/>
            <w:tcBorders>
              <w:top w:val="nil"/>
              <w:left w:val="nil"/>
              <w:bottom w:val="single" w:sz="4" w:space="0" w:color="auto"/>
              <w:right w:val="single" w:sz="4" w:space="0" w:color="auto"/>
            </w:tcBorders>
            <w:shd w:val="clear" w:color="auto" w:fill="auto"/>
            <w:vAlign w:val="center"/>
            <w:hideMark/>
          </w:tcPr>
          <w:p w14:paraId="3D84B93F" w14:textId="77777777" w:rsidR="004C7E86" w:rsidRPr="008D5ED0" w:rsidRDefault="004C7E86" w:rsidP="00A64E0B">
            <w:pPr>
              <w:jc w:val="center"/>
              <w:rPr>
                <w:b/>
                <w:bCs/>
                <w:color w:val="000000"/>
              </w:rPr>
            </w:pPr>
            <w:r w:rsidRPr="008D5ED0">
              <w:rPr>
                <w:b/>
                <w:bCs/>
                <w:color w:val="000000"/>
              </w:rPr>
              <w:t>2022</w:t>
            </w:r>
          </w:p>
        </w:tc>
        <w:tc>
          <w:tcPr>
            <w:tcW w:w="225" w:type="pct"/>
            <w:tcBorders>
              <w:top w:val="nil"/>
              <w:left w:val="nil"/>
              <w:bottom w:val="single" w:sz="4" w:space="0" w:color="auto"/>
              <w:right w:val="single" w:sz="4" w:space="0" w:color="auto"/>
            </w:tcBorders>
            <w:shd w:val="clear" w:color="auto" w:fill="auto"/>
            <w:vAlign w:val="center"/>
            <w:hideMark/>
          </w:tcPr>
          <w:p w14:paraId="27C37EAE" w14:textId="77777777" w:rsidR="004C7E86" w:rsidRPr="008D5ED0" w:rsidRDefault="004C7E86" w:rsidP="00A64E0B">
            <w:pPr>
              <w:jc w:val="center"/>
              <w:rPr>
                <w:b/>
                <w:bCs/>
                <w:color w:val="000000"/>
              </w:rPr>
            </w:pPr>
            <w:r w:rsidRPr="008D5ED0">
              <w:rPr>
                <w:b/>
                <w:bCs/>
                <w:color w:val="000000"/>
              </w:rPr>
              <w:t>2023</w:t>
            </w:r>
          </w:p>
        </w:tc>
        <w:tc>
          <w:tcPr>
            <w:tcW w:w="225" w:type="pct"/>
            <w:tcBorders>
              <w:top w:val="nil"/>
              <w:left w:val="nil"/>
              <w:bottom w:val="single" w:sz="4" w:space="0" w:color="auto"/>
              <w:right w:val="single" w:sz="4" w:space="0" w:color="auto"/>
            </w:tcBorders>
            <w:shd w:val="clear" w:color="auto" w:fill="auto"/>
            <w:vAlign w:val="center"/>
            <w:hideMark/>
          </w:tcPr>
          <w:p w14:paraId="11DF960E" w14:textId="77777777" w:rsidR="004C7E86" w:rsidRPr="008D5ED0" w:rsidRDefault="004C7E86" w:rsidP="00A64E0B">
            <w:pPr>
              <w:jc w:val="center"/>
              <w:rPr>
                <w:b/>
                <w:bCs/>
                <w:color w:val="000000"/>
              </w:rPr>
            </w:pPr>
            <w:r w:rsidRPr="008D5ED0">
              <w:rPr>
                <w:b/>
                <w:bCs/>
                <w:color w:val="000000"/>
              </w:rPr>
              <w:t>2024</w:t>
            </w:r>
          </w:p>
        </w:tc>
        <w:tc>
          <w:tcPr>
            <w:tcW w:w="225" w:type="pct"/>
            <w:tcBorders>
              <w:top w:val="nil"/>
              <w:left w:val="nil"/>
              <w:bottom w:val="single" w:sz="4" w:space="0" w:color="auto"/>
              <w:right w:val="single" w:sz="4" w:space="0" w:color="auto"/>
            </w:tcBorders>
            <w:shd w:val="clear" w:color="auto" w:fill="auto"/>
            <w:vAlign w:val="center"/>
            <w:hideMark/>
          </w:tcPr>
          <w:p w14:paraId="498C5D71" w14:textId="77777777" w:rsidR="004C7E86" w:rsidRPr="008D5ED0" w:rsidRDefault="004C7E86" w:rsidP="00A64E0B">
            <w:pPr>
              <w:jc w:val="center"/>
              <w:rPr>
                <w:b/>
                <w:bCs/>
                <w:color w:val="000000"/>
              </w:rPr>
            </w:pPr>
            <w:r w:rsidRPr="008D5ED0">
              <w:rPr>
                <w:b/>
                <w:bCs/>
                <w:color w:val="000000"/>
              </w:rPr>
              <w:t>2025</w:t>
            </w:r>
          </w:p>
        </w:tc>
        <w:tc>
          <w:tcPr>
            <w:tcW w:w="225" w:type="pct"/>
            <w:tcBorders>
              <w:top w:val="nil"/>
              <w:left w:val="nil"/>
              <w:bottom w:val="single" w:sz="4" w:space="0" w:color="auto"/>
              <w:right w:val="single" w:sz="4" w:space="0" w:color="auto"/>
            </w:tcBorders>
            <w:shd w:val="clear" w:color="auto" w:fill="auto"/>
            <w:vAlign w:val="center"/>
            <w:hideMark/>
          </w:tcPr>
          <w:p w14:paraId="28E9A765" w14:textId="77777777" w:rsidR="004C7E86" w:rsidRPr="008D5ED0" w:rsidRDefault="004C7E86" w:rsidP="00A64E0B">
            <w:pPr>
              <w:jc w:val="center"/>
              <w:rPr>
                <w:b/>
                <w:bCs/>
                <w:color w:val="000000"/>
              </w:rPr>
            </w:pPr>
            <w:r w:rsidRPr="008D5ED0">
              <w:rPr>
                <w:b/>
                <w:bCs/>
                <w:color w:val="000000"/>
              </w:rPr>
              <w:t>2026</w:t>
            </w:r>
          </w:p>
        </w:tc>
        <w:tc>
          <w:tcPr>
            <w:tcW w:w="225" w:type="pct"/>
            <w:tcBorders>
              <w:top w:val="nil"/>
              <w:left w:val="nil"/>
              <w:bottom w:val="single" w:sz="4" w:space="0" w:color="auto"/>
              <w:right w:val="single" w:sz="4" w:space="0" w:color="auto"/>
            </w:tcBorders>
            <w:shd w:val="clear" w:color="auto" w:fill="auto"/>
            <w:vAlign w:val="center"/>
            <w:hideMark/>
          </w:tcPr>
          <w:p w14:paraId="26C7A463" w14:textId="77777777" w:rsidR="004C7E86" w:rsidRPr="008D5ED0" w:rsidRDefault="004C7E86" w:rsidP="00A64E0B">
            <w:pPr>
              <w:jc w:val="center"/>
              <w:rPr>
                <w:b/>
                <w:bCs/>
                <w:color w:val="000000"/>
              </w:rPr>
            </w:pPr>
            <w:r w:rsidRPr="008D5ED0">
              <w:rPr>
                <w:b/>
                <w:bCs/>
                <w:color w:val="000000"/>
              </w:rPr>
              <w:t>2027</w:t>
            </w:r>
          </w:p>
        </w:tc>
        <w:tc>
          <w:tcPr>
            <w:tcW w:w="225" w:type="pct"/>
            <w:tcBorders>
              <w:top w:val="nil"/>
              <w:left w:val="nil"/>
              <w:bottom w:val="single" w:sz="4" w:space="0" w:color="auto"/>
              <w:right w:val="single" w:sz="4" w:space="0" w:color="auto"/>
            </w:tcBorders>
            <w:shd w:val="clear" w:color="auto" w:fill="auto"/>
            <w:vAlign w:val="center"/>
            <w:hideMark/>
          </w:tcPr>
          <w:p w14:paraId="53FA2382" w14:textId="77777777" w:rsidR="004C7E86" w:rsidRPr="008D5ED0" w:rsidRDefault="004C7E86" w:rsidP="00A64E0B">
            <w:pPr>
              <w:jc w:val="center"/>
              <w:rPr>
                <w:b/>
                <w:bCs/>
                <w:color w:val="000000"/>
              </w:rPr>
            </w:pPr>
            <w:r w:rsidRPr="008D5ED0">
              <w:rPr>
                <w:b/>
                <w:bCs/>
                <w:color w:val="000000"/>
              </w:rPr>
              <w:t>2028</w:t>
            </w:r>
          </w:p>
        </w:tc>
        <w:tc>
          <w:tcPr>
            <w:tcW w:w="225" w:type="pct"/>
            <w:tcBorders>
              <w:top w:val="nil"/>
              <w:left w:val="nil"/>
              <w:bottom w:val="single" w:sz="4" w:space="0" w:color="auto"/>
              <w:right w:val="single" w:sz="4" w:space="0" w:color="auto"/>
            </w:tcBorders>
            <w:shd w:val="clear" w:color="auto" w:fill="auto"/>
            <w:vAlign w:val="center"/>
            <w:hideMark/>
          </w:tcPr>
          <w:p w14:paraId="3E311F3F" w14:textId="77777777" w:rsidR="004C7E86" w:rsidRPr="008D5ED0" w:rsidRDefault="004C7E86" w:rsidP="00A64E0B">
            <w:pPr>
              <w:jc w:val="center"/>
              <w:rPr>
                <w:b/>
                <w:bCs/>
                <w:color w:val="000000"/>
              </w:rPr>
            </w:pPr>
            <w:r w:rsidRPr="008D5ED0">
              <w:rPr>
                <w:b/>
                <w:bCs/>
                <w:color w:val="000000"/>
              </w:rPr>
              <w:t>2029</w:t>
            </w:r>
          </w:p>
        </w:tc>
        <w:tc>
          <w:tcPr>
            <w:tcW w:w="225" w:type="pct"/>
            <w:tcBorders>
              <w:top w:val="nil"/>
              <w:left w:val="nil"/>
              <w:bottom w:val="single" w:sz="4" w:space="0" w:color="auto"/>
              <w:right w:val="single" w:sz="4" w:space="0" w:color="auto"/>
            </w:tcBorders>
            <w:shd w:val="clear" w:color="auto" w:fill="auto"/>
            <w:vAlign w:val="center"/>
            <w:hideMark/>
          </w:tcPr>
          <w:p w14:paraId="7D8898BD" w14:textId="77777777" w:rsidR="004C7E86" w:rsidRPr="008D5ED0" w:rsidRDefault="004C7E86" w:rsidP="00A64E0B">
            <w:pPr>
              <w:jc w:val="center"/>
              <w:rPr>
                <w:b/>
                <w:bCs/>
                <w:color w:val="000000"/>
              </w:rPr>
            </w:pPr>
            <w:r w:rsidRPr="008D5ED0">
              <w:rPr>
                <w:b/>
                <w:bCs/>
                <w:color w:val="000000"/>
              </w:rPr>
              <w:t>2030</w:t>
            </w:r>
          </w:p>
        </w:tc>
        <w:tc>
          <w:tcPr>
            <w:tcW w:w="225" w:type="pct"/>
            <w:tcBorders>
              <w:top w:val="nil"/>
              <w:left w:val="nil"/>
              <w:bottom w:val="single" w:sz="4" w:space="0" w:color="auto"/>
              <w:right w:val="single" w:sz="4" w:space="0" w:color="auto"/>
            </w:tcBorders>
            <w:shd w:val="clear" w:color="auto" w:fill="auto"/>
            <w:vAlign w:val="center"/>
            <w:hideMark/>
          </w:tcPr>
          <w:p w14:paraId="7C58773A" w14:textId="77777777" w:rsidR="004C7E86" w:rsidRPr="008D5ED0" w:rsidRDefault="004C7E86" w:rsidP="00A64E0B">
            <w:pPr>
              <w:jc w:val="center"/>
              <w:rPr>
                <w:b/>
                <w:bCs/>
                <w:color w:val="000000"/>
              </w:rPr>
            </w:pPr>
            <w:r w:rsidRPr="008D5ED0">
              <w:rPr>
                <w:b/>
                <w:bCs/>
                <w:color w:val="000000"/>
              </w:rPr>
              <w:t>2031</w:t>
            </w:r>
          </w:p>
        </w:tc>
      </w:tr>
      <w:tr w:rsidR="004C7E86" w:rsidRPr="008D5ED0" w14:paraId="6F92E78A" w14:textId="77777777" w:rsidTr="00A64E0B">
        <w:trPr>
          <w:trHeight w:val="264"/>
        </w:trPr>
        <w:tc>
          <w:tcPr>
            <w:tcW w:w="194" w:type="pct"/>
            <w:tcBorders>
              <w:top w:val="nil"/>
              <w:left w:val="single" w:sz="4" w:space="0" w:color="auto"/>
              <w:bottom w:val="single" w:sz="4" w:space="0" w:color="auto"/>
              <w:right w:val="single" w:sz="4" w:space="0" w:color="auto"/>
            </w:tcBorders>
            <w:shd w:val="clear" w:color="auto" w:fill="auto"/>
            <w:vAlign w:val="center"/>
            <w:hideMark/>
          </w:tcPr>
          <w:p w14:paraId="65B43DFC" w14:textId="77777777" w:rsidR="004C7E86" w:rsidRPr="008D5ED0" w:rsidRDefault="004C7E86" w:rsidP="00A64E0B">
            <w:pPr>
              <w:jc w:val="center"/>
              <w:rPr>
                <w:color w:val="000000"/>
              </w:rPr>
            </w:pPr>
            <w:r w:rsidRPr="008D5ED0">
              <w:rPr>
                <w:color w:val="000000"/>
              </w:rPr>
              <w:t>1</w:t>
            </w:r>
          </w:p>
        </w:tc>
        <w:tc>
          <w:tcPr>
            <w:tcW w:w="4806" w:type="pct"/>
            <w:gridSpan w:val="12"/>
            <w:tcBorders>
              <w:top w:val="single" w:sz="4" w:space="0" w:color="auto"/>
              <w:left w:val="nil"/>
              <w:bottom w:val="single" w:sz="4" w:space="0" w:color="auto"/>
              <w:right w:val="single" w:sz="4" w:space="0" w:color="auto"/>
            </w:tcBorders>
            <w:shd w:val="clear" w:color="auto" w:fill="auto"/>
            <w:vAlign w:val="center"/>
            <w:hideMark/>
          </w:tcPr>
          <w:p w14:paraId="4EBACE8D" w14:textId="77777777" w:rsidR="004C7E86" w:rsidRPr="008D5ED0" w:rsidRDefault="004C7E86" w:rsidP="00A64E0B">
            <w:pPr>
              <w:jc w:val="center"/>
              <w:rPr>
                <w:b/>
                <w:bCs/>
                <w:color w:val="000000"/>
              </w:rPr>
            </w:pPr>
            <w:r w:rsidRPr="008D5ED0">
              <w:rPr>
                <w:b/>
                <w:bCs/>
                <w:color w:val="000000"/>
              </w:rPr>
              <w:t>Показатели очистки сточных вод</w:t>
            </w:r>
          </w:p>
        </w:tc>
      </w:tr>
      <w:tr w:rsidR="004C7E86" w:rsidRPr="008D5ED0" w14:paraId="3A3C9295" w14:textId="77777777" w:rsidTr="00A64E0B">
        <w:trPr>
          <w:trHeight w:val="528"/>
        </w:trPr>
        <w:tc>
          <w:tcPr>
            <w:tcW w:w="194" w:type="pct"/>
            <w:tcBorders>
              <w:top w:val="nil"/>
              <w:left w:val="single" w:sz="4" w:space="0" w:color="auto"/>
              <w:bottom w:val="single" w:sz="4" w:space="0" w:color="auto"/>
              <w:right w:val="single" w:sz="4" w:space="0" w:color="auto"/>
            </w:tcBorders>
            <w:shd w:val="clear" w:color="auto" w:fill="auto"/>
            <w:vAlign w:val="center"/>
            <w:hideMark/>
          </w:tcPr>
          <w:p w14:paraId="71C97DAF" w14:textId="77777777" w:rsidR="004C7E86" w:rsidRPr="008D5ED0" w:rsidRDefault="004C7E86" w:rsidP="00A64E0B">
            <w:pPr>
              <w:jc w:val="center"/>
              <w:rPr>
                <w:color w:val="000000"/>
              </w:rPr>
            </w:pPr>
            <w:r w:rsidRPr="008D5ED0">
              <w:rPr>
                <w:color w:val="000000"/>
              </w:rPr>
              <w:t>1.1</w:t>
            </w:r>
          </w:p>
        </w:tc>
        <w:tc>
          <w:tcPr>
            <w:tcW w:w="2172" w:type="pct"/>
            <w:tcBorders>
              <w:top w:val="nil"/>
              <w:left w:val="nil"/>
              <w:bottom w:val="single" w:sz="4" w:space="0" w:color="auto"/>
              <w:right w:val="single" w:sz="4" w:space="0" w:color="auto"/>
            </w:tcBorders>
            <w:shd w:val="clear" w:color="auto" w:fill="auto"/>
            <w:vAlign w:val="center"/>
            <w:hideMark/>
          </w:tcPr>
          <w:p w14:paraId="59E799C9" w14:textId="77777777" w:rsidR="004C7E86" w:rsidRPr="008D5ED0" w:rsidRDefault="004C7E86" w:rsidP="00A64E0B">
            <w:pPr>
              <w:jc w:val="both"/>
              <w:rPr>
                <w:color w:val="000000"/>
              </w:rPr>
            </w:pPr>
            <w:r w:rsidRPr="008D5ED0">
              <w:rPr>
                <w:color w:val="000000"/>
              </w:rPr>
              <w:t>Доля сточных вод</w:t>
            </w:r>
            <w:r>
              <w:rPr>
                <w:color w:val="000000"/>
              </w:rPr>
              <w:t xml:space="preserve">, </w:t>
            </w:r>
            <w:r w:rsidRPr="008D5ED0">
              <w:rPr>
                <w:color w:val="000000"/>
              </w:rPr>
              <w:t>не подвергающихся очистке</w:t>
            </w:r>
            <w:r>
              <w:rPr>
                <w:color w:val="000000"/>
              </w:rPr>
              <w:t xml:space="preserve">, </w:t>
            </w:r>
            <w:r w:rsidRPr="008D5ED0">
              <w:rPr>
                <w:color w:val="000000"/>
              </w:rPr>
              <w:t>в общем объеме сточных вод</w:t>
            </w:r>
            <w:r>
              <w:rPr>
                <w:color w:val="000000"/>
              </w:rPr>
              <w:t xml:space="preserve">, </w:t>
            </w:r>
            <w:r w:rsidRPr="008D5ED0">
              <w:rPr>
                <w:color w:val="000000"/>
              </w:rPr>
              <w:t>сбрасываемых в централизованные системы водоотведения (в процентах)</w:t>
            </w:r>
          </w:p>
        </w:tc>
        <w:tc>
          <w:tcPr>
            <w:tcW w:w="387" w:type="pct"/>
            <w:tcBorders>
              <w:top w:val="nil"/>
              <w:left w:val="nil"/>
              <w:bottom w:val="single" w:sz="4" w:space="0" w:color="auto"/>
              <w:right w:val="single" w:sz="4" w:space="0" w:color="auto"/>
            </w:tcBorders>
            <w:shd w:val="clear" w:color="auto" w:fill="auto"/>
            <w:vAlign w:val="center"/>
            <w:hideMark/>
          </w:tcPr>
          <w:p w14:paraId="25038D90" w14:textId="77777777" w:rsidR="004C7E86" w:rsidRPr="008D5ED0" w:rsidRDefault="004C7E86" w:rsidP="00A64E0B">
            <w:pPr>
              <w:jc w:val="center"/>
              <w:rPr>
                <w:color w:val="000000"/>
              </w:rPr>
            </w:pPr>
            <w:r w:rsidRPr="008D5ED0">
              <w:rPr>
                <w:color w:val="000000"/>
              </w:rPr>
              <w:t>0%</w:t>
            </w:r>
          </w:p>
        </w:tc>
        <w:tc>
          <w:tcPr>
            <w:tcW w:w="225" w:type="pct"/>
            <w:tcBorders>
              <w:top w:val="nil"/>
              <w:left w:val="nil"/>
              <w:bottom w:val="single" w:sz="4" w:space="0" w:color="auto"/>
              <w:right w:val="single" w:sz="4" w:space="0" w:color="auto"/>
            </w:tcBorders>
            <w:shd w:val="clear" w:color="auto" w:fill="auto"/>
            <w:vAlign w:val="center"/>
            <w:hideMark/>
          </w:tcPr>
          <w:p w14:paraId="145A831D" w14:textId="77777777" w:rsidR="004C7E86" w:rsidRPr="008D5ED0" w:rsidRDefault="004C7E86" w:rsidP="00A64E0B">
            <w:pPr>
              <w:jc w:val="center"/>
              <w:rPr>
                <w:color w:val="000000"/>
              </w:rPr>
            </w:pPr>
            <w:r w:rsidRPr="008D5ED0">
              <w:rPr>
                <w:color w:val="000000"/>
              </w:rPr>
              <w:t>0%</w:t>
            </w:r>
          </w:p>
        </w:tc>
        <w:tc>
          <w:tcPr>
            <w:tcW w:w="225" w:type="pct"/>
            <w:tcBorders>
              <w:top w:val="nil"/>
              <w:left w:val="nil"/>
              <w:bottom w:val="single" w:sz="4" w:space="0" w:color="auto"/>
              <w:right w:val="single" w:sz="4" w:space="0" w:color="auto"/>
            </w:tcBorders>
            <w:shd w:val="clear" w:color="auto" w:fill="auto"/>
            <w:vAlign w:val="center"/>
            <w:hideMark/>
          </w:tcPr>
          <w:p w14:paraId="6F64B30B" w14:textId="77777777" w:rsidR="004C7E86" w:rsidRPr="008D5ED0" w:rsidRDefault="004C7E86" w:rsidP="00A64E0B">
            <w:pPr>
              <w:jc w:val="center"/>
              <w:rPr>
                <w:color w:val="000000"/>
              </w:rPr>
            </w:pPr>
            <w:r w:rsidRPr="008D5ED0">
              <w:rPr>
                <w:color w:val="000000"/>
              </w:rPr>
              <w:t>0%</w:t>
            </w:r>
          </w:p>
        </w:tc>
        <w:tc>
          <w:tcPr>
            <w:tcW w:w="225" w:type="pct"/>
            <w:tcBorders>
              <w:top w:val="nil"/>
              <w:left w:val="nil"/>
              <w:bottom w:val="single" w:sz="4" w:space="0" w:color="auto"/>
              <w:right w:val="single" w:sz="4" w:space="0" w:color="auto"/>
            </w:tcBorders>
            <w:shd w:val="clear" w:color="auto" w:fill="auto"/>
            <w:vAlign w:val="center"/>
            <w:hideMark/>
          </w:tcPr>
          <w:p w14:paraId="0535A017" w14:textId="77777777" w:rsidR="004C7E86" w:rsidRPr="008D5ED0" w:rsidRDefault="004C7E86" w:rsidP="00A64E0B">
            <w:pPr>
              <w:jc w:val="center"/>
              <w:rPr>
                <w:color w:val="000000"/>
              </w:rPr>
            </w:pPr>
            <w:r w:rsidRPr="008D5ED0">
              <w:rPr>
                <w:color w:val="000000"/>
              </w:rPr>
              <w:t>0%</w:t>
            </w:r>
          </w:p>
        </w:tc>
        <w:tc>
          <w:tcPr>
            <w:tcW w:w="225" w:type="pct"/>
            <w:tcBorders>
              <w:top w:val="nil"/>
              <w:left w:val="nil"/>
              <w:bottom w:val="single" w:sz="4" w:space="0" w:color="auto"/>
              <w:right w:val="single" w:sz="4" w:space="0" w:color="auto"/>
            </w:tcBorders>
            <w:shd w:val="clear" w:color="auto" w:fill="auto"/>
            <w:vAlign w:val="center"/>
            <w:hideMark/>
          </w:tcPr>
          <w:p w14:paraId="754B45D4" w14:textId="77777777" w:rsidR="004C7E86" w:rsidRPr="008D5ED0" w:rsidRDefault="004C7E86" w:rsidP="00A64E0B">
            <w:pPr>
              <w:jc w:val="center"/>
              <w:rPr>
                <w:color w:val="000000"/>
              </w:rPr>
            </w:pPr>
            <w:r w:rsidRPr="008D5ED0">
              <w:rPr>
                <w:color w:val="000000"/>
              </w:rPr>
              <w:t>0%</w:t>
            </w:r>
          </w:p>
        </w:tc>
        <w:tc>
          <w:tcPr>
            <w:tcW w:w="225" w:type="pct"/>
            <w:tcBorders>
              <w:top w:val="nil"/>
              <w:left w:val="nil"/>
              <w:bottom w:val="single" w:sz="4" w:space="0" w:color="auto"/>
              <w:right w:val="single" w:sz="4" w:space="0" w:color="auto"/>
            </w:tcBorders>
            <w:shd w:val="clear" w:color="auto" w:fill="auto"/>
            <w:vAlign w:val="center"/>
            <w:hideMark/>
          </w:tcPr>
          <w:p w14:paraId="63C2CE0D" w14:textId="77777777" w:rsidR="004C7E86" w:rsidRPr="008D5ED0" w:rsidRDefault="004C7E86" w:rsidP="00A64E0B">
            <w:pPr>
              <w:jc w:val="center"/>
              <w:rPr>
                <w:color w:val="000000"/>
              </w:rPr>
            </w:pPr>
            <w:r w:rsidRPr="008D5ED0">
              <w:rPr>
                <w:color w:val="000000"/>
              </w:rPr>
              <w:t>0%</w:t>
            </w:r>
          </w:p>
        </w:tc>
        <w:tc>
          <w:tcPr>
            <w:tcW w:w="225" w:type="pct"/>
            <w:tcBorders>
              <w:top w:val="nil"/>
              <w:left w:val="nil"/>
              <w:bottom w:val="single" w:sz="4" w:space="0" w:color="auto"/>
              <w:right w:val="single" w:sz="4" w:space="0" w:color="auto"/>
            </w:tcBorders>
            <w:shd w:val="clear" w:color="auto" w:fill="auto"/>
            <w:vAlign w:val="center"/>
            <w:hideMark/>
          </w:tcPr>
          <w:p w14:paraId="4367A243" w14:textId="77777777" w:rsidR="004C7E86" w:rsidRPr="008D5ED0" w:rsidRDefault="004C7E86" w:rsidP="00A64E0B">
            <w:pPr>
              <w:jc w:val="center"/>
              <w:rPr>
                <w:color w:val="000000"/>
              </w:rPr>
            </w:pPr>
            <w:r w:rsidRPr="008D5ED0">
              <w:rPr>
                <w:color w:val="000000"/>
              </w:rPr>
              <w:t>0%</w:t>
            </w:r>
          </w:p>
        </w:tc>
        <w:tc>
          <w:tcPr>
            <w:tcW w:w="225" w:type="pct"/>
            <w:tcBorders>
              <w:top w:val="nil"/>
              <w:left w:val="nil"/>
              <w:bottom w:val="single" w:sz="4" w:space="0" w:color="auto"/>
              <w:right w:val="single" w:sz="4" w:space="0" w:color="auto"/>
            </w:tcBorders>
            <w:shd w:val="clear" w:color="auto" w:fill="auto"/>
            <w:vAlign w:val="center"/>
            <w:hideMark/>
          </w:tcPr>
          <w:p w14:paraId="79C8C080" w14:textId="77777777" w:rsidR="004C7E86" w:rsidRPr="008D5ED0" w:rsidRDefault="004C7E86" w:rsidP="00A64E0B">
            <w:pPr>
              <w:jc w:val="center"/>
              <w:rPr>
                <w:color w:val="000000"/>
              </w:rPr>
            </w:pPr>
            <w:r w:rsidRPr="008D5ED0">
              <w:rPr>
                <w:color w:val="000000"/>
              </w:rPr>
              <w:t>0%</w:t>
            </w:r>
          </w:p>
        </w:tc>
        <w:tc>
          <w:tcPr>
            <w:tcW w:w="225" w:type="pct"/>
            <w:tcBorders>
              <w:top w:val="nil"/>
              <w:left w:val="nil"/>
              <w:bottom w:val="single" w:sz="4" w:space="0" w:color="auto"/>
              <w:right w:val="single" w:sz="4" w:space="0" w:color="auto"/>
            </w:tcBorders>
            <w:shd w:val="clear" w:color="auto" w:fill="auto"/>
            <w:vAlign w:val="center"/>
            <w:hideMark/>
          </w:tcPr>
          <w:p w14:paraId="258DD860" w14:textId="77777777" w:rsidR="004C7E86" w:rsidRPr="008D5ED0" w:rsidRDefault="004C7E86" w:rsidP="00A64E0B">
            <w:pPr>
              <w:jc w:val="center"/>
              <w:rPr>
                <w:color w:val="000000"/>
              </w:rPr>
            </w:pPr>
            <w:r w:rsidRPr="008D5ED0">
              <w:rPr>
                <w:color w:val="000000"/>
              </w:rPr>
              <w:t>0%</w:t>
            </w:r>
          </w:p>
        </w:tc>
        <w:tc>
          <w:tcPr>
            <w:tcW w:w="225" w:type="pct"/>
            <w:tcBorders>
              <w:top w:val="nil"/>
              <w:left w:val="nil"/>
              <w:bottom w:val="single" w:sz="4" w:space="0" w:color="auto"/>
              <w:right w:val="single" w:sz="4" w:space="0" w:color="auto"/>
            </w:tcBorders>
            <w:shd w:val="clear" w:color="auto" w:fill="auto"/>
            <w:vAlign w:val="center"/>
            <w:hideMark/>
          </w:tcPr>
          <w:p w14:paraId="4DB2A7AD" w14:textId="77777777" w:rsidR="004C7E86" w:rsidRPr="008D5ED0" w:rsidRDefault="004C7E86" w:rsidP="00A64E0B">
            <w:pPr>
              <w:jc w:val="center"/>
              <w:rPr>
                <w:color w:val="000000"/>
              </w:rPr>
            </w:pPr>
            <w:r w:rsidRPr="008D5ED0">
              <w:rPr>
                <w:color w:val="000000"/>
              </w:rPr>
              <w:t>0%</w:t>
            </w:r>
          </w:p>
        </w:tc>
        <w:tc>
          <w:tcPr>
            <w:tcW w:w="225" w:type="pct"/>
            <w:tcBorders>
              <w:top w:val="nil"/>
              <w:left w:val="nil"/>
              <w:bottom w:val="single" w:sz="4" w:space="0" w:color="auto"/>
              <w:right w:val="single" w:sz="4" w:space="0" w:color="auto"/>
            </w:tcBorders>
            <w:shd w:val="clear" w:color="auto" w:fill="auto"/>
            <w:vAlign w:val="center"/>
            <w:hideMark/>
          </w:tcPr>
          <w:p w14:paraId="59D778A7" w14:textId="77777777" w:rsidR="004C7E86" w:rsidRPr="008D5ED0" w:rsidRDefault="004C7E86" w:rsidP="00A64E0B">
            <w:pPr>
              <w:jc w:val="center"/>
              <w:rPr>
                <w:color w:val="000000"/>
              </w:rPr>
            </w:pPr>
            <w:r w:rsidRPr="008D5ED0">
              <w:rPr>
                <w:color w:val="000000"/>
              </w:rPr>
              <w:t>0%</w:t>
            </w:r>
          </w:p>
        </w:tc>
      </w:tr>
      <w:tr w:rsidR="004C7E86" w:rsidRPr="008D5ED0" w14:paraId="41CD10A1" w14:textId="77777777" w:rsidTr="00A64E0B">
        <w:trPr>
          <w:trHeight w:val="1056"/>
        </w:trPr>
        <w:tc>
          <w:tcPr>
            <w:tcW w:w="194" w:type="pct"/>
            <w:tcBorders>
              <w:top w:val="nil"/>
              <w:left w:val="single" w:sz="4" w:space="0" w:color="auto"/>
              <w:bottom w:val="single" w:sz="4" w:space="0" w:color="auto"/>
              <w:right w:val="single" w:sz="4" w:space="0" w:color="auto"/>
            </w:tcBorders>
            <w:shd w:val="clear" w:color="auto" w:fill="auto"/>
            <w:vAlign w:val="center"/>
            <w:hideMark/>
          </w:tcPr>
          <w:p w14:paraId="40D037E5" w14:textId="77777777" w:rsidR="004C7E86" w:rsidRPr="008D5ED0" w:rsidRDefault="004C7E86" w:rsidP="00A64E0B">
            <w:pPr>
              <w:jc w:val="center"/>
              <w:rPr>
                <w:color w:val="000000"/>
              </w:rPr>
            </w:pPr>
            <w:r w:rsidRPr="008D5ED0">
              <w:rPr>
                <w:color w:val="000000"/>
              </w:rPr>
              <w:t>1.2</w:t>
            </w:r>
          </w:p>
        </w:tc>
        <w:tc>
          <w:tcPr>
            <w:tcW w:w="2172" w:type="pct"/>
            <w:tcBorders>
              <w:top w:val="nil"/>
              <w:left w:val="nil"/>
              <w:bottom w:val="single" w:sz="4" w:space="0" w:color="auto"/>
              <w:right w:val="single" w:sz="4" w:space="0" w:color="auto"/>
            </w:tcBorders>
            <w:shd w:val="clear" w:color="auto" w:fill="auto"/>
            <w:vAlign w:val="center"/>
            <w:hideMark/>
          </w:tcPr>
          <w:p w14:paraId="0EFD16E6" w14:textId="77777777" w:rsidR="004C7E86" w:rsidRPr="008D5ED0" w:rsidRDefault="004C7E86" w:rsidP="00A64E0B">
            <w:pPr>
              <w:jc w:val="both"/>
              <w:rPr>
                <w:color w:val="000000"/>
              </w:rPr>
            </w:pPr>
            <w:r w:rsidRPr="008D5ED0">
              <w:rPr>
                <w:color w:val="000000"/>
              </w:rPr>
              <w:t>Доля проб сточных вод</w:t>
            </w:r>
            <w:r>
              <w:rPr>
                <w:color w:val="000000"/>
              </w:rPr>
              <w:t xml:space="preserve">, </w:t>
            </w:r>
            <w:r w:rsidRPr="008D5ED0">
              <w:rPr>
                <w:color w:val="000000"/>
              </w:rPr>
              <w:t>не соответствующих установленным нормативам допустимых сбросов</w:t>
            </w:r>
            <w:r>
              <w:rPr>
                <w:color w:val="000000"/>
              </w:rPr>
              <w:t xml:space="preserve">, </w:t>
            </w:r>
            <w:r w:rsidRPr="008D5ED0">
              <w:rPr>
                <w:color w:val="000000"/>
              </w:rPr>
              <w:t>лимитам на сбросы</w:t>
            </w:r>
            <w:r>
              <w:rPr>
                <w:color w:val="000000"/>
              </w:rPr>
              <w:t xml:space="preserve">, </w:t>
            </w:r>
            <w:r w:rsidRPr="008D5ED0">
              <w:rPr>
                <w:color w:val="000000"/>
              </w:rPr>
              <w:t>рассчитанная применительно к видам централизованных систем водоотведения раздельно для централизованной систем водоотведения</w:t>
            </w:r>
          </w:p>
        </w:tc>
        <w:tc>
          <w:tcPr>
            <w:tcW w:w="387" w:type="pct"/>
            <w:tcBorders>
              <w:top w:val="nil"/>
              <w:left w:val="nil"/>
              <w:bottom w:val="single" w:sz="4" w:space="0" w:color="auto"/>
              <w:right w:val="single" w:sz="4" w:space="0" w:color="auto"/>
            </w:tcBorders>
            <w:shd w:val="clear" w:color="auto" w:fill="auto"/>
            <w:vAlign w:val="center"/>
            <w:hideMark/>
          </w:tcPr>
          <w:p w14:paraId="1E642CB4" w14:textId="77777777" w:rsidR="004C7E86" w:rsidRPr="008D5ED0" w:rsidRDefault="004C7E86" w:rsidP="00A64E0B">
            <w:pPr>
              <w:jc w:val="center"/>
            </w:pPr>
            <w:r w:rsidRPr="008D5ED0">
              <w:t>100%</w:t>
            </w:r>
          </w:p>
        </w:tc>
        <w:tc>
          <w:tcPr>
            <w:tcW w:w="225" w:type="pct"/>
            <w:tcBorders>
              <w:top w:val="nil"/>
              <w:left w:val="nil"/>
              <w:bottom w:val="single" w:sz="4" w:space="0" w:color="auto"/>
              <w:right w:val="single" w:sz="4" w:space="0" w:color="auto"/>
            </w:tcBorders>
            <w:shd w:val="clear" w:color="auto" w:fill="auto"/>
            <w:vAlign w:val="center"/>
            <w:hideMark/>
          </w:tcPr>
          <w:p w14:paraId="0413C33F" w14:textId="77777777" w:rsidR="004C7E86" w:rsidRPr="008D5ED0" w:rsidRDefault="004C7E86" w:rsidP="00A64E0B">
            <w:pPr>
              <w:jc w:val="center"/>
            </w:pPr>
            <w:r w:rsidRPr="008D5ED0">
              <w:t>100%</w:t>
            </w:r>
          </w:p>
        </w:tc>
        <w:tc>
          <w:tcPr>
            <w:tcW w:w="225" w:type="pct"/>
            <w:tcBorders>
              <w:top w:val="nil"/>
              <w:left w:val="nil"/>
              <w:bottom w:val="single" w:sz="4" w:space="0" w:color="auto"/>
              <w:right w:val="single" w:sz="4" w:space="0" w:color="auto"/>
            </w:tcBorders>
            <w:shd w:val="clear" w:color="auto" w:fill="auto"/>
            <w:vAlign w:val="center"/>
            <w:hideMark/>
          </w:tcPr>
          <w:p w14:paraId="0535F0CD" w14:textId="77777777" w:rsidR="004C7E86" w:rsidRPr="008D5ED0" w:rsidRDefault="004C7E86" w:rsidP="00A64E0B">
            <w:pPr>
              <w:jc w:val="center"/>
            </w:pPr>
            <w:r w:rsidRPr="008D5ED0">
              <w:t>100%</w:t>
            </w:r>
          </w:p>
        </w:tc>
        <w:tc>
          <w:tcPr>
            <w:tcW w:w="225" w:type="pct"/>
            <w:tcBorders>
              <w:top w:val="nil"/>
              <w:left w:val="nil"/>
              <w:bottom w:val="single" w:sz="4" w:space="0" w:color="auto"/>
              <w:right w:val="single" w:sz="4" w:space="0" w:color="auto"/>
            </w:tcBorders>
            <w:shd w:val="clear" w:color="auto" w:fill="auto"/>
            <w:vAlign w:val="center"/>
            <w:hideMark/>
          </w:tcPr>
          <w:p w14:paraId="0163A2B2" w14:textId="77777777" w:rsidR="004C7E86" w:rsidRPr="008D5ED0" w:rsidRDefault="004C7E86" w:rsidP="00A64E0B">
            <w:pPr>
              <w:jc w:val="center"/>
            </w:pPr>
            <w:r w:rsidRPr="008D5ED0">
              <w:t>100%</w:t>
            </w:r>
          </w:p>
        </w:tc>
        <w:tc>
          <w:tcPr>
            <w:tcW w:w="225" w:type="pct"/>
            <w:tcBorders>
              <w:top w:val="nil"/>
              <w:left w:val="nil"/>
              <w:bottom w:val="single" w:sz="4" w:space="0" w:color="auto"/>
              <w:right w:val="single" w:sz="4" w:space="0" w:color="auto"/>
            </w:tcBorders>
            <w:shd w:val="clear" w:color="auto" w:fill="auto"/>
            <w:vAlign w:val="center"/>
            <w:hideMark/>
          </w:tcPr>
          <w:p w14:paraId="66653F4F" w14:textId="77777777" w:rsidR="004C7E86" w:rsidRPr="008D5ED0" w:rsidRDefault="004C7E86" w:rsidP="00A64E0B">
            <w:pPr>
              <w:jc w:val="center"/>
            </w:pPr>
            <w:r w:rsidRPr="008D5ED0">
              <w:t>100%</w:t>
            </w:r>
          </w:p>
        </w:tc>
        <w:tc>
          <w:tcPr>
            <w:tcW w:w="225" w:type="pct"/>
            <w:tcBorders>
              <w:top w:val="nil"/>
              <w:left w:val="nil"/>
              <w:bottom w:val="single" w:sz="4" w:space="0" w:color="auto"/>
              <w:right w:val="single" w:sz="4" w:space="0" w:color="auto"/>
            </w:tcBorders>
            <w:shd w:val="clear" w:color="auto" w:fill="auto"/>
            <w:vAlign w:val="center"/>
            <w:hideMark/>
          </w:tcPr>
          <w:p w14:paraId="553A9FD4" w14:textId="77777777" w:rsidR="004C7E86" w:rsidRPr="008D5ED0" w:rsidRDefault="004C7E86" w:rsidP="00A64E0B">
            <w:pPr>
              <w:jc w:val="center"/>
            </w:pPr>
            <w:r w:rsidRPr="008D5ED0">
              <w:t>100%</w:t>
            </w:r>
          </w:p>
        </w:tc>
        <w:tc>
          <w:tcPr>
            <w:tcW w:w="225" w:type="pct"/>
            <w:tcBorders>
              <w:top w:val="nil"/>
              <w:left w:val="nil"/>
              <w:bottom w:val="single" w:sz="4" w:space="0" w:color="auto"/>
              <w:right w:val="single" w:sz="4" w:space="0" w:color="auto"/>
            </w:tcBorders>
            <w:shd w:val="clear" w:color="auto" w:fill="auto"/>
            <w:vAlign w:val="center"/>
            <w:hideMark/>
          </w:tcPr>
          <w:p w14:paraId="45125D0F" w14:textId="77777777" w:rsidR="004C7E86" w:rsidRPr="008D5ED0" w:rsidRDefault="004C7E86" w:rsidP="00A64E0B">
            <w:pPr>
              <w:jc w:val="center"/>
            </w:pPr>
            <w:r w:rsidRPr="008D5ED0">
              <w:t>100%</w:t>
            </w:r>
          </w:p>
        </w:tc>
        <w:tc>
          <w:tcPr>
            <w:tcW w:w="225" w:type="pct"/>
            <w:tcBorders>
              <w:top w:val="nil"/>
              <w:left w:val="nil"/>
              <w:bottom w:val="single" w:sz="4" w:space="0" w:color="auto"/>
              <w:right w:val="single" w:sz="4" w:space="0" w:color="auto"/>
            </w:tcBorders>
            <w:shd w:val="clear" w:color="auto" w:fill="auto"/>
            <w:vAlign w:val="center"/>
            <w:hideMark/>
          </w:tcPr>
          <w:p w14:paraId="6C88E881" w14:textId="77777777" w:rsidR="004C7E86" w:rsidRPr="008D5ED0" w:rsidRDefault="004C7E86" w:rsidP="00A64E0B">
            <w:pPr>
              <w:jc w:val="center"/>
            </w:pPr>
            <w:r w:rsidRPr="008D5ED0">
              <w:t>0%</w:t>
            </w:r>
          </w:p>
        </w:tc>
        <w:tc>
          <w:tcPr>
            <w:tcW w:w="225" w:type="pct"/>
            <w:tcBorders>
              <w:top w:val="nil"/>
              <w:left w:val="nil"/>
              <w:bottom w:val="single" w:sz="4" w:space="0" w:color="auto"/>
              <w:right w:val="single" w:sz="4" w:space="0" w:color="auto"/>
            </w:tcBorders>
            <w:shd w:val="clear" w:color="auto" w:fill="auto"/>
            <w:vAlign w:val="center"/>
            <w:hideMark/>
          </w:tcPr>
          <w:p w14:paraId="5B4C97D2" w14:textId="77777777" w:rsidR="004C7E86" w:rsidRPr="008D5ED0" w:rsidRDefault="004C7E86" w:rsidP="00A64E0B">
            <w:pPr>
              <w:jc w:val="center"/>
            </w:pPr>
            <w:r w:rsidRPr="008D5ED0">
              <w:t>0%</w:t>
            </w:r>
          </w:p>
        </w:tc>
        <w:tc>
          <w:tcPr>
            <w:tcW w:w="225" w:type="pct"/>
            <w:tcBorders>
              <w:top w:val="nil"/>
              <w:left w:val="nil"/>
              <w:bottom w:val="single" w:sz="4" w:space="0" w:color="auto"/>
              <w:right w:val="single" w:sz="4" w:space="0" w:color="auto"/>
            </w:tcBorders>
            <w:shd w:val="clear" w:color="auto" w:fill="auto"/>
            <w:vAlign w:val="center"/>
            <w:hideMark/>
          </w:tcPr>
          <w:p w14:paraId="24692FFA" w14:textId="77777777" w:rsidR="004C7E86" w:rsidRPr="008D5ED0" w:rsidRDefault="004C7E86" w:rsidP="00A64E0B">
            <w:pPr>
              <w:jc w:val="center"/>
            </w:pPr>
            <w:r w:rsidRPr="008D5ED0">
              <w:t>0%</w:t>
            </w:r>
          </w:p>
        </w:tc>
        <w:tc>
          <w:tcPr>
            <w:tcW w:w="225" w:type="pct"/>
            <w:tcBorders>
              <w:top w:val="nil"/>
              <w:left w:val="nil"/>
              <w:bottom w:val="single" w:sz="4" w:space="0" w:color="auto"/>
              <w:right w:val="single" w:sz="4" w:space="0" w:color="auto"/>
            </w:tcBorders>
            <w:shd w:val="clear" w:color="auto" w:fill="auto"/>
            <w:vAlign w:val="center"/>
            <w:hideMark/>
          </w:tcPr>
          <w:p w14:paraId="726257BE" w14:textId="77777777" w:rsidR="004C7E86" w:rsidRPr="008D5ED0" w:rsidRDefault="004C7E86" w:rsidP="00A64E0B">
            <w:pPr>
              <w:jc w:val="center"/>
            </w:pPr>
            <w:r w:rsidRPr="008D5ED0">
              <w:t>0%</w:t>
            </w:r>
          </w:p>
        </w:tc>
      </w:tr>
      <w:tr w:rsidR="004C7E86" w:rsidRPr="008D5ED0" w14:paraId="0AC1510B" w14:textId="77777777" w:rsidTr="00A64E0B">
        <w:trPr>
          <w:trHeight w:val="255"/>
        </w:trPr>
        <w:tc>
          <w:tcPr>
            <w:tcW w:w="194" w:type="pct"/>
            <w:tcBorders>
              <w:top w:val="nil"/>
              <w:left w:val="single" w:sz="4" w:space="0" w:color="auto"/>
              <w:bottom w:val="single" w:sz="4" w:space="0" w:color="auto"/>
              <w:right w:val="single" w:sz="4" w:space="0" w:color="auto"/>
            </w:tcBorders>
            <w:shd w:val="clear" w:color="auto" w:fill="auto"/>
            <w:vAlign w:val="center"/>
            <w:hideMark/>
          </w:tcPr>
          <w:p w14:paraId="7303CD06" w14:textId="77777777" w:rsidR="004C7E86" w:rsidRPr="008D5ED0" w:rsidRDefault="004C7E86" w:rsidP="00A64E0B">
            <w:pPr>
              <w:jc w:val="center"/>
              <w:rPr>
                <w:color w:val="000000"/>
              </w:rPr>
            </w:pPr>
            <w:r w:rsidRPr="008D5ED0">
              <w:rPr>
                <w:color w:val="000000"/>
              </w:rPr>
              <w:t>2</w:t>
            </w:r>
          </w:p>
        </w:tc>
        <w:tc>
          <w:tcPr>
            <w:tcW w:w="4806" w:type="pct"/>
            <w:gridSpan w:val="12"/>
            <w:tcBorders>
              <w:top w:val="single" w:sz="4" w:space="0" w:color="auto"/>
              <w:left w:val="nil"/>
              <w:bottom w:val="single" w:sz="4" w:space="0" w:color="auto"/>
              <w:right w:val="single" w:sz="4" w:space="0" w:color="auto"/>
            </w:tcBorders>
            <w:shd w:val="clear" w:color="auto" w:fill="auto"/>
            <w:vAlign w:val="center"/>
            <w:hideMark/>
          </w:tcPr>
          <w:p w14:paraId="73DD4587" w14:textId="77777777" w:rsidR="004C7E86" w:rsidRPr="008D5ED0" w:rsidRDefault="004C7E86" w:rsidP="00A64E0B">
            <w:pPr>
              <w:jc w:val="center"/>
              <w:rPr>
                <w:b/>
                <w:bCs/>
                <w:color w:val="000000"/>
              </w:rPr>
            </w:pPr>
            <w:r w:rsidRPr="008D5ED0">
              <w:rPr>
                <w:b/>
                <w:bCs/>
                <w:color w:val="000000"/>
              </w:rPr>
              <w:t>Показатели эффективности использования ресурсов</w:t>
            </w:r>
            <w:r>
              <w:rPr>
                <w:b/>
                <w:bCs/>
                <w:color w:val="000000"/>
              </w:rPr>
              <w:t xml:space="preserve">, </w:t>
            </w:r>
            <w:r w:rsidRPr="008D5ED0">
              <w:rPr>
                <w:b/>
                <w:bCs/>
                <w:color w:val="000000"/>
              </w:rPr>
              <w:t>в том числе уровень потерь воды (тепловой энергии в составе горячей воды)</w:t>
            </w:r>
          </w:p>
        </w:tc>
      </w:tr>
      <w:tr w:rsidR="004C7E86" w:rsidRPr="008D5ED0" w14:paraId="74D95654" w14:textId="77777777" w:rsidTr="00A64E0B">
        <w:trPr>
          <w:trHeight w:val="792"/>
        </w:trPr>
        <w:tc>
          <w:tcPr>
            <w:tcW w:w="194" w:type="pct"/>
            <w:tcBorders>
              <w:top w:val="nil"/>
              <w:left w:val="single" w:sz="4" w:space="0" w:color="auto"/>
              <w:bottom w:val="single" w:sz="4" w:space="0" w:color="auto"/>
              <w:right w:val="single" w:sz="4" w:space="0" w:color="auto"/>
            </w:tcBorders>
            <w:shd w:val="clear" w:color="auto" w:fill="auto"/>
            <w:vAlign w:val="center"/>
            <w:hideMark/>
          </w:tcPr>
          <w:p w14:paraId="354ED65C" w14:textId="77777777" w:rsidR="004C7E86" w:rsidRPr="008D5ED0" w:rsidRDefault="004C7E86" w:rsidP="00A64E0B">
            <w:pPr>
              <w:jc w:val="center"/>
              <w:rPr>
                <w:color w:val="000000"/>
              </w:rPr>
            </w:pPr>
            <w:r w:rsidRPr="008D5ED0">
              <w:rPr>
                <w:color w:val="000000"/>
              </w:rPr>
              <w:t>2.1</w:t>
            </w:r>
          </w:p>
        </w:tc>
        <w:tc>
          <w:tcPr>
            <w:tcW w:w="2172" w:type="pct"/>
            <w:tcBorders>
              <w:top w:val="nil"/>
              <w:left w:val="nil"/>
              <w:bottom w:val="single" w:sz="4" w:space="0" w:color="auto"/>
              <w:right w:val="single" w:sz="4" w:space="0" w:color="auto"/>
            </w:tcBorders>
            <w:shd w:val="clear" w:color="auto" w:fill="auto"/>
            <w:vAlign w:val="center"/>
            <w:hideMark/>
          </w:tcPr>
          <w:p w14:paraId="2C824637" w14:textId="77777777" w:rsidR="004C7E86" w:rsidRPr="008D5ED0" w:rsidRDefault="004C7E86" w:rsidP="00A64E0B">
            <w:pPr>
              <w:jc w:val="both"/>
              <w:rPr>
                <w:color w:val="000000"/>
              </w:rPr>
            </w:pPr>
            <w:r w:rsidRPr="008D5ED0">
              <w:rPr>
                <w:color w:val="000000"/>
              </w:rPr>
              <w:t>Удельный расход электрической энергии</w:t>
            </w:r>
            <w:r>
              <w:rPr>
                <w:color w:val="000000"/>
              </w:rPr>
              <w:t xml:space="preserve">, </w:t>
            </w:r>
            <w:r w:rsidRPr="008D5ED0">
              <w:rPr>
                <w:color w:val="000000"/>
              </w:rPr>
              <w:t>потребляемой в технологическом процессе транспортировки сточных вод</w:t>
            </w:r>
            <w:r>
              <w:rPr>
                <w:color w:val="000000"/>
              </w:rPr>
              <w:t xml:space="preserve">, </w:t>
            </w:r>
            <w:r w:rsidRPr="008D5ED0">
              <w:rPr>
                <w:color w:val="000000"/>
              </w:rPr>
              <w:t>на единицу объема очищаемых сточных вод (кВт*ч/куб. м)</w:t>
            </w:r>
          </w:p>
        </w:tc>
        <w:tc>
          <w:tcPr>
            <w:tcW w:w="387" w:type="pct"/>
            <w:tcBorders>
              <w:top w:val="nil"/>
              <w:left w:val="nil"/>
              <w:bottom w:val="single" w:sz="4" w:space="0" w:color="auto"/>
              <w:right w:val="single" w:sz="4" w:space="0" w:color="auto"/>
            </w:tcBorders>
            <w:shd w:val="clear" w:color="auto" w:fill="auto"/>
            <w:vAlign w:val="center"/>
            <w:hideMark/>
          </w:tcPr>
          <w:p w14:paraId="1CCC67B3" w14:textId="77777777" w:rsidR="004C7E86" w:rsidRPr="008D5ED0" w:rsidRDefault="004C7E86" w:rsidP="00A64E0B">
            <w:pPr>
              <w:jc w:val="center"/>
              <w:rPr>
                <w:color w:val="000000"/>
              </w:rPr>
            </w:pPr>
            <w:r w:rsidRPr="008D5ED0">
              <w:rPr>
                <w:color w:val="000000"/>
              </w:rPr>
              <w:t>0</w:t>
            </w:r>
            <w:r>
              <w:rPr>
                <w:color w:val="000000"/>
              </w:rPr>
              <w:t>,</w:t>
            </w:r>
            <w:r w:rsidRPr="008D5ED0">
              <w:rPr>
                <w:color w:val="000000"/>
              </w:rPr>
              <w:t>363</w:t>
            </w:r>
          </w:p>
        </w:tc>
        <w:tc>
          <w:tcPr>
            <w:tcW w:w="225" w:type="pct"/>
            <w:tcBorders>
              <w:top w:val="nil"/>
              <w:left w:val="nil"/>
              <w:bottom w:val="single" w:sz="4" w:space="0" w:color="auto"/>
              <w:right w:val="single" w:sz="4" w:space="0" w:color="auto"/>
            </w:tcBorders>
            <w:shd w:val="clear" w:color="auto" w:fill="auto"/>
            <w:vAlign w:val="center"/>
            <w:hideMark/>
          </w:tcPr>
          <w:p w14:paraId="68B30EF3" w14:textId="77777777" w:rsidR="004C7E86" w:rsidRPr="008D5ED0" w:rsidRDefault="004C7E86" w:rsidP="00A64E0B">
            <w:pPr>
              <w:jc w:val="center"/>
              <w:rPr>
                <w:color w:val="000000"/>
              </w:rPr>
            </w:pPr>
            <w:r w:rsidRPr="008D5ED0">
              <w:rPr>
                <w:color w:val="000000"/>
              </w:rPr>
              <w:t>0</w:t>
            </w:r>
            <w:r>
              <w:rPr>
                <w:color w:val="000000"/>
              </w:rPr>
              <w:t>,</w:t>
            </w:r>
            <w:r w:rsidRPr="008D5ED0">
              <w:rPr>
                <w:color w:val="000000"/>
              </w:rPr>
              <w:t>363</w:t>
            </w:r>
          </w:p>
        </w:tc>
        <w:tc>
          <w:tcPr>
            <w:tcW w:w="225" w:type="pct"/>
            <w:tcBorders>
              <w:top w:val="nil"/>
              <w:left w:val="nil"/>
              <w:bottom w:val="single" w:sz="4" w:space="0" w:color="auto"/>
              <w:right w:val="single" w:sz="4" w:space="0" w:color="auto"/>
            </w:tcBorders>
            <w:shd w:val="clear" w:color="auto" w:fill="auto"/>
            <w:vAlign w:val="center"/>
            <w:hideMark/>
          </w:tcPr>
          <w:p w14:paraId="385160B6" w14:textId="77777777" w:rsidR="004C7E86" w:rsidRPr="008D5ED0" w:rsidRDefault="004C7E86" w:rsidP="00A64E0B">
            <w:pPr>
              <w:jc w:val="center"/>
              <w:rPr>
                <w:color w:val="000000"/>
              </w:rPr>
            </w:pPr>
            <w:r w:rsidRPr="008D5ED0">
              <w:rPr>
                <w:color w:val="000000"/>
              </w:rPr>
              <w:t>0</w:t>
            </w:r>
            <w:r>
              <w:rPr>
                <w:color w:val="000000"/>
              </w:rPr>
              <w:t>,</w:t>
            </w:r>
            <w:r w:rsidRPr="008D5ED0">
              <w:rPr>
                <w:color w:val="000000"/>
              </w:rPr>
              <w:t>363</w:t>
            </w:r>
          </w:p>
        </w:tc>
        <w:tc>
          <w:tcPr>
            <w:tcW w:w="225" w:type="pct"/>
            <w:tcBorders>
              <w:top w:val="nil"/>
              <w:left w:val="nil"/>
              <w:bottom w:val="single" w:sz="4" w:space="0" w:color="auto"/>
              <w:right w:val="single" w:sz="4" w:space="0" w:color="auto"/>
            </w:tcBorders>
            <w:shd w:val="clear" w:color="auto" w:fill="auto"/>
            <w:vAlign w:val="center"/>
            <w:hideMark/>
          </w:tcPr>
          <w:p w14:paraId="24F7F731" w14:textId="77777777" w:rsidR="004C7E86" w:rsidRPr="008D5ED0" w:rsidRDefault="004C7E86" w:rsidP="00A64E0B">
            <w:pPr>
              <w:jc w:val="center"/>
              <w:rPr>
                <w:color w:val="000000"/>
              </w:rPr>
            </w:pPr>
            <w:r w:rsidRPr="008D5ED0">
              <w:rPr>
                <w:color w:val="000000"/>
              </w:rPr>
              <w:t>0</w:t>
            </w:r>
            <w:r>
              <w:rPr>
                <w:color w:val="000000"/>
              </w:rPr>
              <w:t>,</w:t>
            </w:r>
            <w:r w:rsidRPr="008D5ED0">
              <w:rPr>
                <w:color w:val="000000"/>
              </w:rPr>
              <w:t>363</w:t>
            </w:r>
          </w:p>
        </w:tc>
        <w:tc>
          <w:tcPr>
            <w:tcW w:w="225" w:type="pct"/>
            <w:tcBorders>
              <w:top w:val="nil"/>
              <w:left w:val="nil"/>
              <w:bottom w:val="single" w:sz="4" w:space="0" w:color="auto"/>
              <w:right w:val="single" w:sz="4" w:space="0" w:color="auto"/>
            </w:tcBorders>
            <w:shd w:val="clear" w:color="auto" w:fill="auto"/>
            <w:vAlign w:val="center"/>
            <w:hideMark/>
          </w:tcPr>
          <w:p w14:paraId="57D2DACE" w14:textId="77777777" w:rsidR="004C7E86" w:rsidRPr="008D5ED0" w:rsidRDefault="004C7E86" w:rsidP="00A64E0B">
            <w:pPr>
              <w:jc w:val="center"/>
              <w:rPr>
                <w:color w:val="000000"/>
              </w:rPr>
            </w:pPr>
            <w:r w:rsidRPr="008D5ED0">
              <w:rPr>
                <w:color w:val="000000"/>
              </w:rPr>
              <w:t>0</w:t>
            </w:r>
            <w:r>
              <w:rPr>
                <w:color w:val="000000"/>
              </w:rPr>
              <w:t>,</w:t>
            </w:r>
            <w:r w:rsidRPr="008D5ED0">
              <w:rPr>
                <w:color w:val="000000"/>
              </w:rPr>
              <w:t>363</w:t>
            </w:r>
          </w:p>
        </w:tc>
        <w:tc>
          <w:tcPr>
            <w:tcW w:w="225" w:type="pct"/>
            <w:tcBorders>
              <w:top w:val="nil"/>
              <w:left w:val="nil"/>
              <w:bottom w:val="single" w:sz="4" w:space="0" w:color="auto"/>
              <w:right w:val="single" w:sz="4" w:space="0" w:color="auto"/>
            </w:tcBorders>
            <w:shd w:val="clear" w:color="auto" w:fill="auto"/>
            <w:vAlign w:val="center"/>
            <w:hideMark/>
          </w:tcPr>
          <w:p w14:paraId="4F210007" w14:textId="77777777" w:rsidR="004C7E86" w:rsidRPr="008D5ED0" w:rsidRDefault="004C7E86" w:rsidP="00A64E0B">
            <w:pPr>
              <w:jc w:val="center"/>
              <w:rPr>
                <w:color w:val="000000"/>
              </w:rPr>
            </w:pPr>
            <w:r w:rsidRPr="008D5ED0">
              <w:rPr>
                <w:color w:val="000000"/>
              </w:rPr>
              <w:t>0</w:t>
            </w:r>
            <w:r>
              <w:rPr>
                <w:color w:val="000000"/>
              </w:rPr>
              <w:t>,</w:t>
            </w:r>
            <w:r w:rsidRPr="008D5ED0">
              <w:rPr>
                <w:color w:val="000000"/>
              </w:rPr>
              <w:t>363</w:t>
            </w:r>
          </w:p>
        </w:tc>
        <w:tc>
          <w:tcPr>
            <w:tcW w:w="225" w:type="pct"/>
            <w:tcBorders>
              <w:top w:val="nil"/>
              <w:left w:val="nil"/>
              <w:bottom w:val="single" w:sz="4" w:space="0" w:color="auto"/>
              <w:right w:val="single" w:sz="4" w:space="0" w:color="auto"/>
            </w:tcBorders>
            <w:shd w:val="clear" w:color="auto" w:fill="auto"/>
            <w:vAlign w:val="center"/>
            <w:hideMark/>
          </w:tcPr>
          <w:p w14:paraId="400AFBA9" w14:textId="77777777" w:rsidR="004C7E86" w:rsidRPr="008D5ED0" w:rsidRDefault="004C7E86" w:rsidP="00A64E0B">
            <w:pPr>
              <w:jc w:val="center"/>
              <w:rPr>
                <w:color w:val="000000"/>
              </w:rPr>
            </w:pPr>
            <w:r w:rsidRPr="008D5ED0">
              <w:rPr>
                <w:color w:val="000000"/>
              </w:rPr>
              <w:t>0</w:t>
            </w:r>
            <w:r>
              <w:rPr>
                <w:color w:val="000000"/>
              </w:rPr>
              <w:t>,</w:t>
            </w:r>
            <w:r w:rsidRPr="008D5ED0">
              <w:rPr>
                <w:color w:val="000000"/>
              </w:rPr>
              <w:t>363</w:t>
            </w:r>
          </w:p>
        </w:tc>
        <w:tc>
          <w:tcPr>
            <w:tcW w:w="225" w:type="pct"/>
            <w:tcBorders>
              <w:top w:val="nil"/>
              <w:left w:val="nil"/>
              <w:bottom w:val="single" w:sz="4" w:space="0" w:color="auto"/>
              <w:right w:val="single" w:sz="4" w:space="0" w:color="auto"/>
            </w:tcBorders>
            <w:shd w:val="clear" w:color="auto" w:fill="auto"/>
            <w:vAlign w:val="center"/>
            <w:hideMark/>
          </w:tcPr>
          <w:p w14:paraId="00656A8D" w14:textId="77777777" w:rsidR="004C7E86" w:rsidRPr="008D5ED0" w:rsidRDefault="004C7E86" w:rsidP="00A64E0B">
            <w:pPr>
              <w:jc w:val="center"/>
              <w:rPr>
                <w:color w:val="000000"/>
              </w:rPr>
            </w:pPr>
            <w:r w:rsidRPr="008D5ED0">
              <w:rPr>
                <w:color w:val="000000"/>
              </w:rPr>
              <w:t>0</w:t>
            </w:r>
            <w:r>
              <w:rPr>
                <w:color w:val="000000"/>
              </w:rPr>
              <w:t>,</w:t>
            </w:r>
            <w:r w:rsidRPr="008D5ED0">
              <w:rPr>
                <w:color w:val="000000"/>
              </w:rPr>
              <w:t>363</w:t>
            </w:r>
          </w:p>
        </w:tc>
        <w:tc>
          <w:tcPr>
            <w:tcW w:w="225" w:type="pct"/>
            <w:tcBorders>
              <w:top w:val="nil"/>
              <w:left w:val="nil"/>
              <w:bottom w:val="single" w:sz="4" w:space="0" w:color="auto"/>
              <w:right w:val="single" w:sz="4" w:space="0" w:color="auto"/>
            </w:tcBorders>
            <w:shd w:val="clear" w:color="auto" w:fill="auto"/>
            <w:vAlign w:val="center"/>
            <w:hideMark/>
          </w:tcPr>
          <w:p w14:paraId="4DB542C4" w14:textId="77777777" w:rsidR="004C7E86" w:rsidRPr="008D5ED0" w:rsidRDefault="004C7E86" w:rsidP="00A64E0B">
            <w:pPr>
              <w:jc w:val="center"/>
              <w:rPr>
                <w:color w:val="000000"/>
              </w:rPr>
            </w:pPr>
            <w:r w:rsidRPr="008D5ED0">
              <w:rPr>
                <w:color w:val="000000"/>
              </w:rPr>
              <w:t>0</w:t>
            </w:r>
            <w:r>
              <w:rPr>
                <w:color w:val="000000"/>
              </w:rPr>
              <w:t>,</w:t>
            </w:r>
            <w:r w:rsidRPr="008D5ED0">
              <w:rPr>
                <w:color w:val="000000"/>
              </w:rPr>
              <w:t>363</w:t>
            </w:r>
          </w:p>
        </w:tc>
        <w:tc>
          <w:tcPr>
            <w:tcW w:w="225" w:type="pct"/>
            <w:tcBorders>
              <w:top w:val="nil"/>
              <w:left w:val="nil"/>
              <w:bottom w:val="single" w:sz="4" w:space="0" w:color="auto"/>
              <w:right w:val="single" w:sz="4" w:space="0" w:color="auto"/>
            </w:tcBorders>
            <w:shd w:val="clear" w:color="auto" w:fill="auto"/>
            <w:vAlign w:val="center"/>
            <w:hideMark/>
          </w:tcPr>
          <w:p w14:paraId="3DCF451A" w14:textId="77777777" w:rsidR="004C7E86" w:rsidRPr="008D5ED0" w:rsidRDefault="004C7E86" w:rsidP="00A64E0B">
            <w:pPr>
              <w:jc w:val="center"/>
              <w:rPr>
                <w:color w:val="000000"/>
              </w:rPr>
            </w:pPr>
            <w:r w:rsidRPr="008D5ED0">
              <w:rPr>
                <w:color w:val="000000"/>
              </w:rPr>
              <w:t>0</w:t>
            </w:r>
            <w:r>
              <w:rPr>
                <w:color w:val="000000"/>
              </w:rPr>
              <w:t>,</w:t>
            </w:r>
            <w:r w:rsidRPr="008D5ED0">
              <w:rPr>
                <w:color w:val="000000"/>
              </w:rPr>
              <w:t>363</w:t>
            </w:r>
          </w:p>
        </w:tc>
        <w:tc>
          <w:tcPr>
            <w:tcW w:w="225" w:type="pct"/>
            <w:tcBorders>
              <w:top w:val="nil"/>
              <w:left w:val="nil"/>
              <w:bottom w:val="single" w:sz="4" w:space="0" w:color="auto"/>
              <w:right w:val="single" w:sz="4" w:space="0" w:color="auto"/>
            </w:tcBorders>
            <w:shd w:val="clear" w:color="auto" w:fill="auto"/>
            <w:vAlign w:val="center"/>
            <w:hideMark/>
          </w:tcPr>
          <w:p w14:paraId="539ACDE3" w14:textId="77777777" w:rsidR="004C7E86" w:rsidRPr="008D5ED0" w:rsidRDefault="004C7E86" w:rsidP="00A64E0B">
            <w:pPr>
              <w:jc w:val="center"/>
              <w:rPr>
                <w:color w:val="000000"/>
              </w:rPr>
            </w:pPr>
            <w:r w:rsidRPr="008D5ED0">
              <w:rPr>
                <w:color w:val="000000"/>
              </w:rPr>
              <w:t>0</w:t>
            </w:r>
            <w:r>
              <w:rPr>
                <w:color w:val="000000"/>
              </w:rPr>
              <w:t>,</w:t>
            </w:r>
            <w:r w:rsidRPr="008D5ED0">
              <w:rPr>
                <w:color w:val="000000"/>
              </w:rPr>
              <w:t>363</w:t>
            </w:r>
          </w:p>
        </w:tc>
      </w:tr>
      <w:tr w:rsidR="004C7E86" w:rsidRPr="008D5ED0" w14:paraId="5D0DAD5B" w14:textId="77777777" w:rsidTr="00A64E0B">
        <w:trPr>
          <w:trHeight w:val="264"/>
        </w:trPr>
        <w:tc>
          <w:tcPr>
            <w:tcW w:w="194" w:type="pct"/>
            <w:tcBorders>
              <w:top w:val="nil"/>
              <w:left w:val="single" w:sz="4" w:space="0" w:color="auto"/>
              <w:bottom w:val="single" w:sz="4" w:space="0" w:color="auto"/>
              <w:right w:val="single" w:sz="4" w:space="0" w:color="auto"/>
            </w:tcBorders>
            <w:shd w:val="clear" w:color="auto" w:fill="auto"/>
            <w:vAlign w:val="center"/>
            <w:hideMark/>
          </w:tcPr>
          <w:p w14:paraId="50D1BEB0" w14:textId="77777777" w:rsidR="004C7E86" w:rsidRPr="008D5ED0" w:rsidRDefault="004C7E86" w:rsidP="00A64E0B">
            <w:pPr>
              <w:jc w:val="center"/>
              <w:rPr>
                <w:color w:val="000000"/>
              </w:rPr>
            </w:pPr>
            <w:r w:rsidRPr="008D5ED0">
              <w:rPr>
                <w:color w:val="000000"/>
              </w:rPr>
              <w:t>3</w:t>
            </w:r>
          </w:p>
        </w:tc>
        <w:tc>
          <w:tcPr>
            <w:tcW w:w="4806" w:type="pct"/>
            <w:gridSpan w:val="12"/>
            <w:tcBorders>
              <w:top w:val="single" w:sz="4" w:space="0" w:color="auto"/>
              <w:left w:val="nil"/>
              <w:bottom w:val="single" w:sz="4" w:space="0" w:color="auto"/>
              <w:right w:val="single" w:sz="4" w:space="0" w:color="auto"/>
            </w:tcBorders>
            <w:shd w:val="clear" w:color="auto" w:fill="auto"/>
            <w:vAlign w:val="center"/>
            <w:hideMark/>
          </w:tcPr>
          <w:p w14:paraId="198D4E9D" w14:textId="77777777" w:rsidR="004C7E86" w:rsidRPr="008D5ED0" w:rsidRDefault="004C7E86" w:rsidP="00A64E0B">
            <w:pPr>
              <w:jc w:val="center"/>
              <w:rPr>
                <w:b/>
                <w:bCs/>
                <w:color w:val="000000"/>
              </w:rPr>
            </w:pPr>
            <w:r w:rsidRPr="008D5ED0">
              <w:rPr>
                <w:b/>
                <w:bCs/>
                <w:color w:val="000000"/>
              </w:rPr>
              <w:t>Показатели надежности и бесперебойности водоотведения</w:t>
            </w:r>
          </w:p>
        </w:tc>
      </w:tr>
      <w:tr w:rsidR="004C7E86" w:rsidRPr="008D5ED0" w14:paraId="66ABF3A6" w14:textId="77777777" w:rsidTr="00A64E0B">
        <w:trPr>
          <w:trHeight w:val="528"/>
        </w:trPr>
        <w:tc>
          <w:tcPr>
            <w:tcW w:w="194" w:type="pct"/>
            <w:tcBorders>
              <w:top w:val="nil"/>
              <w:left w:val="single" w:sz="4" w:space="0" w:color="auto"/>
              <w:bottom w:val="single" w:sz="4" w:space="0" w:color="auto"/>
              <w:right w:val="single" w:sz="4" w:space="0" w:color="auto"/>
            </w:tcBorders>
            <w:shd w:val="clear" w:color="auto" w:fill="auto"/>
            <w:vAlign w:val="center"/>
            <w:hideMark/>
          </w:tcPr>
          <w:p w14:paraId="70C07178" w14:textId="77777777" w:rsidR="004C7E86" w:rsidRPr="008D5ED0" w:rsidRDefault="004C7E86" w:rsidP="00A64E0B">
            <w:pPr>
              <w:jc w:val="center"/>
              <w:rPr>
                <w:color w:val="000000"/>
              </w:rPr>
            </w:pPr>
            <w:r w:rsidRPr="008D5ED0">
              <w:rPr>
                <w:color w:val="000000"/>
              </w:rPr>
              <w:t>3.1</w:t>
            </w:r>
          </w:p>
        </w:tc>
        <w:tc>
          <w:tcPr>
            <w:tcW w:w="2172" w:type="pct"/>
            <w:tcBorders>
              <w:top w:val="nil"/>
              <w:left w:val="nil"/>
              <w:bottom w:val="single" w:sz="4" w:space="0" w:color="auto"/>
              <w:right w:val="single" w:sz="4" w:space="0" w:color="auto"/>
            </w:tcBorders>
            <w:shd w:val="clear" w:color="auto" w:fill="auto"/>
            <w:vAlign w:val="center"/>
            <w:hideMark/>
          </w:tcPr>
          <w:p w14:paraId="21CDFAA3" w14:textId="77777777" w:rsidR="004C7E86" w:rsidRPr="008D5ED0" w:rsidRDefault="004C7E86" w:rsidP="00A64E0B">
            <w:pPr>
              <w:rPr>
                <w:color w:val="000000"/>
              </w:rPr>
            </w:pPr>
            <w:r w:rsidRPr="008D5ED0">
              <w:rPr>
                <w:color w:val="000000"/>
              </w:rPr>
              <w:t>Удельное количество аварий и засоров в расчете на протяженность канализационной сети в год</w:t>
            </w:r>
            <w:r>
              <w:rPr>
                <w:color w:val="000000"/>
              </w:rPr>
              <w:t xml:space="preserve">, </w:t>
            </w:r>
            <w:r w:rsidRPr="008D5ED0">
              <w:rPr>
                <w:color w:val="000000"/>
              </w:rPr>
              <w:t>ед./км</w:t>
            </w:r>
          </w:p>
        </w:tc>
        <w:tc>
          <w:tcPr>
            <w:tcW w:w="387" w:type="pct"/>
            <w:tcBorders>
              <w:top w:val="nil"/>
              <w:left w:val="nil"/>
              <w:bottom w:val="single" w:sz="4" w:space="0" w:color="auto"/>
              <w:right w:val="single" w:sz="4" w:space="0" w:color="auto"/>
            </w:tcBorders>
            <w:shd w:val="clear" w:color="auto" w:fill="auto"/>
            <w:vAlign w:val="center"/>
            <w:hideMark/>
          </w:tcPr>
          <w:p w14:paraId="7615045F" w14:textId="77777777" w:rsidR="004C7E86" w:rsidRPr="008D5ED0" w:rsidRDefault="004C7E86" w:rsidP="00A64E0B">
            <w:pPr>
              <w:jc w:val="center"/>
              <w:rPr>
                <w:color w:val="000000"/>
              </w:rPr>
            </w:pPr>
            <w:r w:rsidRPr="008D5ED0">
              <w:rPr>
                <w:color w:val="000000"/>
              </w:rPr>
              <w:t>10</w:t>
            </w:r>
          </w:p>
        </w:tc>
        <w:tc>
          <w:tcPr>
            <w:tcW w:w="225" w:type="pct"/>
            <w:tcBorders>
              <w:top w:val="nil"/>
              <w:left w:val="nil"/>
              <w:bottom w:val="single" w:sz="4" w:space="0" w:color="auto"/>
              <w:right w:val="single" w:sz="4" w:space="0" w:color="auto"/>
            </w:tcBorders>
            <w:shd w:val="clear" w:color="auto" w:fill="auto"/>
            <w:vAlign w:val="center"/>
            <w:hideMark/>
          </w:tcPr>
          <w:p w14:paraId="1F55A374" w14:textId="77777777" w:rsidR="004C7E86" w:rsidRPr="008D5ED0" w:rsidRDefault="004C7E86" w:rsidP="00A64E0B">
            <w:pPr>
              <w:jc w:val="center"/>
              <w:rPr>
                <w:color w:val="000000"/>
              </w:rPr>
            </w:pPr>
            <w:r w:rsidRPr="008D5ED0">
              <w:rPr>
                <w:color w:val="000000"/>
              </w:rPr>
              <w:t>9</w:t>
            </w:r>
            <w:r>
              <w:rPr>
                <w:color w:val="000000"/>
              </w:rPr>
              <w:t>,</w:t>
            </w:r>
            <w:r w:rsidRPr="008D5ED0">
              <w:rPr>
                <w:color w:val="000000"/>
              </w:rPr>
              <w:t>9</w:t>
            </w:r>
          </w:p>
        </w:tc>
        <w:tc>
          <w:tcPr>
            <w:tcW w:w="225" w:type="pct"/>
            <w:tcBorders>
              <w:top w:val="nil"/>
              <w:left w:val="nil"/>
              <w:bottom w:val="single" w:sz="4" w:space="0" w:color="auto"/>
              <w:right w:val="single" w:sz="4" w:space="0" w:color="auto"/>
            </w:tcBorders>
            <w:shd w:val="clear" w:color="auto" w:fill="auto"/>
            <w:vAlign w:val="center"/>
            <w:hideMark/>
          </w:tcPr>
          <w:p w14:paraId="336C6532" w14:textId="77777777" w:rsidR="004C7E86" w:rsidRPr="008D5ED0" w:rsidRDefault="004C7E86" w:rsidP="00A64E0B">
            <w:pPr>
              <w:jc w:val="center"/>
              <w:rPr>
                <w:color w:val="000000"/>
              </w:rPr>
            </w:pPr>
            <w:r w:rsidRPr="008D5ED0">
              <w:rPr>
                <w:color w:val="000000"/>
              </w:rPr>
              <w:t>9</w:t>
            </w:r>
            <w:r>
              <w:rPr>
                <w:color w:val="000000"/>
              </w:rPr>
              <w:t>,</w:t>
            </w:r>
            <w:r w:rsidRPr="008D5ED0">
              <w:rPr>
                <w:color w:val="000000"/>
              </w:rPr>
              <w:t>8</w:t>
            </w:r>
          </w:p>
        </w:tc>
        <w:tc>
          <w:tcPr>
            <w:tcW w:w="225" w:type="pct"/>
            <w:tcBorders>
              <w:top w:val="nil"/>
              <w:left w:val="nil"/>
              <w:bottom w:val="single" w:sz="4" w:space="0" w:color="auto"/>
              <w:right w:val="single" w:sz="4" w:space="0" w:color="auto"/>
            </w:tcBorders>
            <w:shd w:val="clear" w:color="auto" w:fill="auto"/>
            <w:vAlign w:val="center"/>
            <w:hideMark/>
          </w:tcPr>
          <w:p w14:paraId="6072F0A6" w14:textId="77777777" w:rsidR="004C7E86" w:rsidRPr="008D5ED0" w:rsidRDefault="004C7E86" w:rsidP="00A64E0B">
            <w:pPr>
              <w:jc w:val="center"/>
              <w:rPr>
                <w:color w:val="000000"/>
              </w:rPr>
            </w:pPr>
            <w:r w:rsidRPr="008D5ED0">
              <w:rPr>
                <w:color w:val="000000"/>
              </w:rPr>
              <w:t>9</w:t>
            </w:r>
            <w:r>
              <w:rPr>
                <w:color w:val="000000"/>
              </w:rPr>
              <w:t>,</w:t>
            </w:r>
            <w:r w:rsidRPr="008D5ED0">
              <w:rPr>
                <w:color w:val="000000"/>
              </w:rPr>
              <w:t>7</w:t>
            </w:r>
          </w:p>
        </w:tc>
        <w:tc>
          <w:tcPr>
            <w:tcW w:w="225" w:type="pct"/>
            <w:tcBorders>
              <w:top w:val="nil"/>
              <w:left w:val="nil"/>
              <w:bottom w:val="single" w:sz="4" w:space="0" w:color="auto"/>
              <w:right w:val="single" w:sz="4" w:space="0" w:color="auto"/>
            </w:tcBorders>
            <w:shd w:val="clear" w:color="auto" w:fill="auto"/>
            <w:vAlign w:val="center"/>
            <w:hideMark/>
          </w:tcPr>
          <w:p w14:paraId="34870711" w14:textId="77777777" w:rsidR="004C7E86" w:rsidRPr="008D5ED0" w:rsidRDefault="004C7E86" w:rsidP="00A64E0B">
            <w:pPr>
              <w:jc w:val="center"/>
              <w:rPr>
                <w:color w:val="000000"/>
              </w:rPr>
            </w:pPr>
            <w:r w:rsidRPr="008D5ED0">
              <w:rPr>
                <w:color w:val="000000"/>
              </w:rPr>
              <w:t>9</w:t>
            </w:r>
            <w:r>
              <w:rPr>
                <w:color w:val="000000"/>
              </w:rPr>
              <w:t>,</w:t>
            </w:r>
            <w:r w:rsidRPr="008D5ED0">
              <w:rPr>
                <w:color w:val="000000"/>
              </w:rPr>
              <w:t>61</w:t>
            </w:r>
          </w:p>
        </w:tc>
        <w:tc>
          <w:tcPr>
            <w:tcW w:w="225" w:type="pct"/>
            <w:tcBorders>
              <w:top w:val="nil"/>
              <w:left w:val="nil"/>
              <w:bottom w:val="single" w:sz="4" w:space="0" w:color="auto"/>
              <w:right w:val="single" w:sz="4" w:space="0" w:color="auto"/>
            </w:tcBorders>
            <w:shd w:val="clear" w:color="auto" w:fill="auto"/>
            <w:vAlign w:val="center"/>
            <w:hideMark/>
          </w:tcPr>
          <w:p w14:paraId="3B26ED32" w14:textId="77777777" w:rsidR="004C7E86" w:rsidRPr="008D5ED0" w:rsidRDefault="004C7E86" w:rsidP="00A64E0B">
            <w:pPr>
              <w:jc w:val="center"/>
              <w:rPr>
                <w:color w:val="000000"/>
              </w:rPr>
            </w:pPr>
            <w:r w:rsidRPr="008D5ED0">
              <w:rPr>
                <w:color w:val="000000"/>
              </w:rPr>
              <w:t>9</w:t>
            </w:r>
            <w:r>
              <w:rPr>
                <w:color w:val="000000"/>
              </w:rPr>
              <w:t>,</w:t>
            </w:r>
            <w:r w:rsidRPr="008D5ED0">
              <w:rPr>
                <w:color w:val="000000"/>
              </w:rPr>
              <w:t>51</w:t>
            </w:r>
          </w:p>
        </w:tc>
        <w:tc>
          <w:tcPr>
            <w:tcW w:w="225" w:type="pct"/>
            <w:tcBorders>
              <w:top w:val="nil"/>
              <w:left w:val="nil"/>
              <w:bottom w:val="single" w:sz="4" w:space="0" w:color="auto"/>
              <w:right w:val="single" w:sz="4" w:space="0" w:color="auto"/>
            </w:tcBorders>
            <w:shd w:val="clear" w:color="auto" w:fill="auto"/>
            <w:vAlign w:val="center"/>
            <w:hideMark/>
          </w:tcPr>
          <w:p w14:paraId="5F665EB8" w14:textId="77777777" w:rsidR="004C7E86" w:rsidRPr="008D5ED0" w:rsidRDefault="004C7E86" w:rsidP="00A64E0B">
            <w:pPr>
              <w:jc w:val="center"/>
              <w:rPr>
                <w:color w:val="000000"/>
              </w:rPr>
            </w:pPr>
            <w:r w:rsidRPr="008D5ED0">
              <w:rPr>
                <w:color w:val="000000"/>
              </w:rPr>
              <w:t>9</w:t>
            </w:r>
            <w:r>
              <w:rPr>
                <w:color w:val="000000"/>
              </w:rPr>
              <w:t>,</w:t>
            </w:r>
            <w:r w:rsidRPr="008D5ED0">
              <w:rPr>
                <w:color w:val="000000"/>
              </w:rPr>
              <w:t>41</w:t>
            </w:r>
          </w:p>
        </w:tc>
        <w:tc>
          <w:tcPr>
            <w:tcW w:w="225" w:type="pct"/>
            <w:tcBorders>
              <w:top w:val="nil"/>
              <w:left w:val="nil"/>
              <w:bottom w:val="single" w:sz="4" w:space="0" w:color="auto"/>
              <w:right w:val="single" w:sz="4" w:space="0" w:color="auto"/>
            </w:tcBorders>
            <w:shd w:val="clear" w:color="auto" w:fill="auto"/>
            <w:vAlign w:val="center"/>
            <w:hideMark/>
          </w:tcPr>
          <w:p w14:paraId="754CA496" w14:textId="77777777" w:rsidR="004C7E86" w:rsidRPr="008D5ED0" w:rsidRDefault="004C7E86" w:rsidP="00A64E0B">
            <w:pPr>
              <w:jc w:val="center"/>
              <w:rPr>
                <w:color w:val="000000"/>
              </w:rPr>
            </w:pPr>
            <w:r w:rsidRPr="008D5ED0">
              <w:rPr>
                <w:color w:val="000000"/>
              </w:rPr>
              <w:t>9</w:t>
            </w:r>
            <w:r>
              <w:rPr>
                <w:color w:val="000000"/>
              </w:rPr>
              <w:t>,</w:t>
            </w:r>
            <w:r w:rsidRPr="008D5ED0">
              <w:rPr>
                <w:color w:val="000000"/>
              </w:rPr>
              <w:t>32</w:t>
            </w:r>
          </w:p>
        </w:tc>
        <w:tc>
          <w:tcPr>
            <w:tcW w:w="225" w:type="pct"/>
            <w:tcBorders>
              <w:top w:val="nil"/>
              <w:left w:val="nil"/>
              <w:bottom w:val="single" w:sz="4" w:space="0" w:color="auto"/>
              <w:right w:val="single" w:sz="4" w:space="0" w:color="auto"/>
            </w:tcBorders>
            <w:shd w:val="clear" w:color="auto" w:fill="auto"/>
            <w:vAlign w:val="center"/>
            <w:hideMark/>
          </w:tcPr>
          <w:p w14:paraId="18531657" w14:textId="77777777" w:rsidR="004C7E86" w:rsidRPr="008D5ED0" w:rsidRDefault="004C7E86" w:rsidP="00A64E0B">
            <w:pPr>
              <w:jc w:val="center"/>
              <w:rPr>
                <w:color w:val="000000"/>
              </w:rPr>
            </w:pPr>
            <w:r w:rsidRPr="008D5ED0">
              <w:rPr>
                <w:color w:val="000000"/>
              </w:rPr>
              <w:t>9</w:t>
            </w:r>
            <w:r>
              <w:rPr>
                <w:color w:val="000000"/>
              </w:rPr>
              <w:t>,</w:t>
            </w:r>
            <w:r w:rsidRPr="008D5ED0">
              <w:rPr>
                <w:color w:val="000000"/>
              </w:rPr>
              <w:t>23</w:t>
            </w:r>
          </w:p>
        </w:tc>
        <w:tc>
          <w:tcPr>
            <w:tcW w:w="225" w:type="pct"/>
            <w:tcBorders>
              <w:top w:val="nil"/>
              <w:left w:val="nil"/>
              <w:bottom w:val="single" w:sz="4" w:space="0" w:color="auto"/>
              <w:right w:val="single" w:sz="4" w:space="0" w:color="auto"/>
            </w:tcBorders>
            <w:shd w:val="clear" w:color="auto" w:fill="auto"/>
            <w:vAlign w:val="center"/>
            <w:hideMark/>
          </w:tcPr>
          <w:p w14:paraId="468CC738" w14:textId="77777777" w:rsidR="004C7E86" w:rsidRPr="008D5ED0" w:rsidRDefault="004C7E86" w:rsidP="00A64E0B">
            <w:pPr>
              <w:jc w:val="center"/>
              <w:rPr>
                <w:color w:val="000000"/>
              </w:rPr>
            </w:pPr>
            <w:r w:rsidRPr="008D5ED0">
              <w:rPr>
                <w:color w:val="000000"/>
              </w:rPr>
              <w:t>9</w:t>
            </w:r>
            <w:r>
              <w:rPr>
                <w:color w:val="000000"/>
              </w:rPr>
              <w:t>,</w:t>
            </w:r>
            <w:r w:rsidRPr="008D5ED0">
              <w:rPr>
                <w:color w:val="000000"/>
              </w:rPr>
              <w:t>14</w:t>
            </w:r>
          </w:p>
        </w:tc>
        <w:tc>
          <w:tcPr>
            <w:tcW w:w="225" w:type="pct"/>
            <w:tcBorders>
              <w:top w:val="nil"/>
              <w:left w:val="nil"/>
              <w:bottom w:val="single" w:sz="4" w:space="0" w:color="auto"/>
              <w:right w:val="single" w:sz="4" w:space="0" w:color="auto"/>
            </w:tcBorders>
            <w:shd w:val="clear" w:color="auto" w:fill="auto"/>
            <w:vAlign w:val="center"/>
            <w:hideMark/>
          </w:tcPr>
          <w:p w14:paraId="21C3915A" w14:textId="77777777" w:rsidR="004C7E86" w:rsidRPr="008D5ED0" w:rsidRDefault="004C7E86" w:rsidP="00A64E0B">
            <w:pPr>
              <w:jc w:val="center"/>
              <w:rPr>
                <w:color w:val="000000"/>
              </w:rPr>
            </w:pPr>
            <w:r w:rsidRPr="008D5ED0">
              <w:rPr>
                <w:color w:val="000000"/>
              </w:rPr>
              <w:t>9</w:t>
            </w:r>
            <w:r>
              <w:rPr>
                <w:color w:val="000000"/>
              </w:rPr>
              <w:t>,</w:t>
            </w:r>
            <w:r w:rsidRPr="008D5ED0">
              <w:rPr>
                <w:color w:val="000000"/>
              </w:rPr>
              <w:t>04</w:t>
            </w:r>
          </w:p>
        </w:tc>
      </w:tr>
    </w:tbl>
    <w:p w14:paraId="6DAF0BDB" w14:textId="77777777" w:rsidR="004C7E86" w:rsidRPr="002B05AB" w:rsidRDefault="004C7E86" w:rsidP="004C7E86">
      <w:pPr>
        <w:jc w:val="both"/>
        <w:rPr>
          <w:sz w:val="28"/>
          <w:szCs w:val="28"/>
        </w:rPr>
      </w:pPr>
    </w:p>
    <w:p w14:paraId="6F66C79E" w14:textId="77777777" w:rsidR="004C7E86" w:rsidRDefault="004C7E86" w:rsidP="004C7E86">
      <w:r>
        <w:br w:type="page"/>
      </w:r>
    </w:p>
    <w:tbl>
      <w:tblPr>
        <w:tblW w:w="14886" w:type="dxa"/>
        <w:tblInd w:w="-34" w:type="dxa"/>
        <w:tblLayout w:type="fixed"/>
        <w:tblLook w:val="04A0" w:firstRow="1" w:lastRow="0" w:firstColumn="1" w:lastColumn="0" w:noHBand="0" w:noVBand="1"/>
      </w:tblPr>
      <w:tblGrid>
        <w:gridCol w:w="598"/>
        <w:gridCol w:w="5214"/>
        <w:gridCol w:w="709"/>
        <w:gridCol w:w="850"/>
        <w:gridCol w:w="850"/>
        <w:gridCol w:w="851"/>
        <w:gridCol w:w="850"/>
        <w:gridCol w:w="851"/>
        <w:gridCol w:w="850"/>
        <w:gridCol w:w="710"/>
        <w:gridCol w:w="851"/>
        <w:gridCol w:w="851"/>
        <w:gridCol w:w="851"/>
      </w:tblGrid>
      <w:tr w:rsidR="004C7E86" w:rsidRPr="002B05AB" w14:paraId="389FD644" w14:textId="77777777" w:rsidTr="00A64E0B">
        <w:trPr>
          <w:trHeight w:val="587"/>
        </w:trPr>
        <w:tc>
          <w:tcPr>
            <w:tcW w:w="14886" w:type="dxa"/>
            <w:gridSpan w:val="13"/>
            <w:tcBorders>
              <w:top w:val="nil"/>
              <w:left w:val="nil"/>
              <w:bottom w:val="nil"/>
              <w:right w:val="nil"/>
            </w:tcBorders>
            <w:shd w:val="clear" w:color="auto" w:fill="auto"/>
            <w:vAlign w:val="center"/>
            <w:hideMark/>
          </w:tcPr>
          <w:p w14:paraId="5504EA5D" w14:textId="77777777" w:rsidR="004C7E86" w:rsidRPr="002B05AB" w:rsidRDefault="004C7E86" w:rsidP="00A64E0B">
            <w:pPr>
              <w:jc w:val="center"/>
              <w:rPr>
                <w:bCs/>
                <w:color w:val="000000"/>
                <w:u w:color="000000"/>
              </w:rPr>
            </w:pPr>
            <w:r w:rsidRPr="002B05AB">
              <w:rPr>
                <w:b/>
                <w:sz w:val="28"/>
              </w:rPr>
              <w:lastRenderedPageBreak/>
              <w:t xml:space="preserve">Таблица 2.6.б – </w:t>
            </w:r>
            <w:r w:rsidRPr="002B05AB">
              <w:rPr>
                <w:bCs/>
                <w:color w:val="000000"/>
                <w:sz w:val="28"/>
              </w:rPr>
              <w:t>Показатели надежности</w:t>
            </w:r>
            <w:r>
              <w:rPr>
                <w:bCs/>
                <w:color w:val="000000"/>
                <w:sz w:val="28"/>
              </w:rPr>
              <w:t xml:space="preserve">, </w:t>
            </w:r>
            <w:r w:rsidRPr="002B05AB">
              <w:rPr>
                <w:bCs/>
                <w:color w:val="000000"/>
                <w:sz w:val="28"/>
              </w:rPr>
              <w:t>качества и энергетической эффективности объектов централизованных систем водоотведения (</w:t>
            </w:r>
            <w:r>
              <w:rPr>
                <w:bCs/>
                <w:color w:val="000000"/>
                <w:sz w:val="28"/>
              </w:rPr>
              <w:t>«</w:t>
            </w:r>
            <w:r w:rsidRPr="002B05AB">
              <w:rPr>
                <w:bCs/>
                <w:color w:val="000000"/>
                <w:sz w:val="28"/>
              </w:rPr>
              <w:t xml:space="preserve">ООО </w:t>
            </w:r>
            <w:r>
              <w:rPr>
                <w:bCs/>
                <w:color w:val="000000"/>
                <w:sz w:val="28"/>
              </w:rPr>
              <w:t>«</w:t>
            </w:r>
            <w:r w:rsidRPr="002B05AB">
              <w:rPr>
                <w:bCs/>
                <w:color w:val="000000"/>
                <w:sz w:val="28"/>
              </w:rPr>
              <w:t>Нептун</w:t>
            </w:r>
            <w:r>
              <w:rPr>
                <w:bCs/>
                <w:color w:val="000000"/>
                <w:sz w:val="28"/>
              </w:rPr>
              <w:t>»</w:t>
            </w:r>
            <w:r w:rsidRPr="002B05AB">
              <w:rPr>
                <w:bCs/>
                <w:color w:val="000000"/>
                <w:sz w:val="28"/>
              </w:rPr>
              <w:t>)</w:t>
            </w:r>
          </w:p>
        </w:tc>
      </w:tr>
      <w:tr w:rsidR="004C7E86" w:rsidRPr="002B05AB" w14:paraId="5253D4A9" w14:textId="77777777" w:rsidTr="00A64E0B">
        <w:trPr>
          <w:trHeight w:val="315"/>
        </w:trPr>
        <w:tc>
          <w:tcPr>
            <w:tcW w:w="5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EBB86E" w14:textId="77777777" w:rsidR="004C7E86" w:rsidRPr="002B05AB" w:rsidRDefault="004C7E86" w:rsidP="00A64E0B">
            <w:pPr>
              <w:jc w:val="center"/>
              <w:rPr>
                <w:bCs/>
                <w:color w:val="000000"/>
                <w:u w:color="000000"/>
              </w:rPr>
            </w:pPr>
            <w:r w:rsidRPr="002B05AB">
              <w:rPr>
                <w:bCs/>
                <w:color w:val="000000"/>
                <w:u w:color="000000"/>
              </w:rPr>
              <w:t>№ п/п</w:t>
            </w:r>
          </w:p>
        </w:tc>
        <w:tc>
          <w:tcPr>
            <w:tcW w:w="52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0F49F8" w14:textId="77777777" w:rsidR="004C7E86" w:rsidRPr="002B05AB" w:rsidRDefault="004C7E86" w:rsidP="00A64E0B">
            <w:pPr>
              <w:jc w:val="center"/>
              <w:rPr>
                <w:bCs/>
                <w:color w:val="000000"/>
                <w:u w:color="000000"/>
              </w:rPr>
            </w:pPr>
            <w:r w:rsidRPr="002B05AB">
              <w:rPr>
                <w:bCs/>
                <w:color w:val="000000"/>
                <w:u w:color="000000"/>
              </w:rPr>
              <w:t>Наименование показателя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95B284" w14:textId="77777777" w:rsidR="004C7E86" w:rsidRPr="002B05AB" w:rsidRDefault="004C7E86" w:rsidP="00A64E0B">
            <w:pPr>
              <w:jc w:val="center"/>
              <w:rPr>
                <w:bCs/>
                <w:color w:val="000000"/>
                <w:u w:color="000000"/>
              </w:rPr>
            </w:pPr>
            <w:r w:rsidRPr="002B05AB">
              <w:rPr>
                <w:bCs/>
                <w:color w:val="000000"/>
                <w:u w:color="000000"/>
              </w:rPr>
              <w:t>Ед. изм.</w:t>
            </w:r>
          </w:p>
        </w:tc>
        <w:tc>
          <w:tcPr>
            <w:tcW w:w="8365" w:type="dxa"/>
            <w:gridSpan w:val="10"/>
            <w:tcBorders>
              <w:top w:val="single" w:sz="4" w:space="0" w:color="auto"/>
              <w:left w:val="nil"/>
              <w:bottom w:val="single" w:sz="4" w:space="0" w:color="auto"/>
              <w:right w:val="single" w:sz="4" w:space="0" w:color="auto"/>
            </w:tcBorders>
            <w:shd w:val="clear" w:color="auto" w:fill="auto"/>
            <w:vAlign w:val="center"/>
            <w:hideMark/>
          </w:tcPr>
          <w:p w14:paraId="16EE62DF" w14:textId="77777777" w:rsidR="004C7E86" w:rsidRPr="002B05AB" w:rsidRDefault="004C7E86" w:rsidP="00A64E0B">
            <w:pPr>
              <w:jc w:val="center"/>
              <w:rPr>
                <w:bCs/>
                <w:color w:val="000000"/>
                <w:u w:color="000000"/>
              </w:rPr>
            </w:pPr>
            <w:r w:rsidRPr="002B05AB">
              <w:rPr>
                <w:bCs/>
                <w:color w:val="000000"/>
                <w:u w:color="000000"/>
              </w:rPr>
              <w:t>Величина показателя</w:t>
            </w:r>
          </w:p>
        </w:tc>
      </w:tr>
      <w:tr w:rsidR="004C7E86" w:rsidRPr="002B05AB" w14:paraId="4AD81805" w14:textId="77777777" w:rsidTr="00A64E0B">
        <w:trPr>
          <w:trHeight w:val="390"/>
        </w:trPr>
        <w:tc>
          <w:tcPr>
            <w:tcW w:w="598" w:type="dxa"/>
            <w:vMerge/>
            <w:tcBorders>
              <w:top w:val="single" w:sz="4" w:space="0" w:color="auto"/>
              <w:left w:val="single" w:sz="4" w:space="0" w:color="auto"/>
              <w:bottom w:val="single" w:sz="4" w:space="0" w:color="auto"/>
              <w:right w:val="single" w:sz="4" w:space="0" w:color="auto"/>
            </w:tcBorders>
            <w:vAlign w:val="center"/>
            <w:hideMark/>
          </w:tcPr>
          <w:p w14:paraId="75123474" w14:textId="77777777" w:rsidR="004C7E86" w:rsidRPr="002B05AB" w:rsidRDefault="004C7E86" w:rsidP="00A64E0B">
            <w:pPr>
              <w:jc w:val="center"/>
              <w:rPr>
                <w:bCs/>
                <w:color w:val="000000"/>
                <w:u w:color="000000"/>
              </w:rPr>
            </w:pPr>
          </w:p>
        </w:tc>
        <w:tc>
          <w:tcPr>
            <w:tcW w:w="5214" w:type="dxa"/>
            <w:vMerge/>
            <w:tcBorders>
              <w:top w:val="single" w:sz="4" w:space="0" w:color="auto"/>
              <w:left w:val="single" w:sz="4" w:space="0" w:color="auto"/>
              <w:bottom w:val="single" w:sz="4" w:space="0" w:color="auto"/>
              <w:right w:val="single" w:sz="4" w:space="0" w:color="auto"/>
            </w:tcBorders>
            <w:vAlign w:val="center"/>
            <w:hideMark/>
          </w:tcPr>
          <w:p w14:paraId="567336E8" w14:textId="77777777" w:rsidR="004C7E86" w:rsidRPr="002B05AB" w:rsidRDefault="004C7E86" w:rsidP="00A64E0B">
            <w:pPr>
              <w:jc w:val="center"/>
              <w:rPr>
                <w:bCs/>
                <w:color w:val="000000"/>
                <w:u w:color="00000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D0E4A5C" w14:textId="77777777" w:rsidR="004C7E86" w:rsidRPr="002B05AB" w:rsidRDefault="004C7E86" w:rsidP="00A64E0B">
            <w:pPr>
              <w:jc w:val="center"/>
              <w:rPr>
                <w:bCs/>
                <w:color w:val="000000"/>
                <w:u w:color="000000"/>
              </w:rPr>
            </w:pPr>
          </w:p>
        </w:tc>
        <w:tc>
          <w:tcPr>
            <w:tcW w:w="850" w:type="dxa"/>
            <w:tcBorders>
              <w:top w:val="nil"/>
              <w:left w:val="nil"/>
              <w:bottom w:val="single" w:sz="4" w:space="0" w:color="auto"/>
              <w:right w:val="single" w:sz="4" w:space="0" w:color="auto"/>
            </w:tcBorders>
            <w:shd w:val="clear" w:color="auto" w:fill="auto"/>
            <w:vAlign w:val="center"/>
            <w:hideMark/>
          </w:tcPr>
          <w:p w14:paraId="48476A5D" w14:textId="77777777" w:rsidR="004C7E86" w:rsidRPr="002B05AB" w:rsidRDefault="004C7E86" w:rsidP="00A64E0B">
            <w:pPr>
              <w:jc w:val="center"/>
              <w:rPr>
                <w:bCs/>
                <w:color w:val="000000"/>
                <w:u w:color="000000"/>
              </w:rPr>
            </w:pPr>
            <w:r w:rsidRPr="002B05AB">
              <w:rPr>
                <w:bCs/>
                <w:color w:val="000000"/>
                <w:u w:color="000000"/>
              </w:rPr>
              <w:t>2020</w:t>
            </w:r>
          </w:p>
        </w:tc>
        <w:tc>
          <w:tcPr>
            <w:tcW w:w="850" w:type="dxa"/>
            <w:tcBorders>
              <w:top w:val="nil"/>
              <w:left w:val="nil"/>
              <w:bottom w:val="single" w:sz="4" w:space="0" w:color="auto"/>
              <w:right w:val="single" w:sz="4" w:space="0" w:color="auto"/>
            </w:tcBorders>
            <w:shd w:val="clear" w:color="auto" w:fill="auto"/>
            <w:vAlign w:val="center"/>
          </w:tcPr>
          <w:p w14:paraId="76C83B70" w14:textId="77777777" w:rsidR="004C7E86" w:rsidRPr="002B05AB" w:rsidRDefault="004C7E86" w:rsidP="00A64E0B">
            <w:pPr>
              <w:jc w:val="center"/>
              <w:rPr>
                <w:bCs/>
                <w:color w:val="000000"/>
                <w:u w:color="000000"/>
              </w:rPr>
            </w:pPr>
            <w:r w:rsidRPr="002B05AB">
              <w:rPr>
                <w:bCs/>
                <w:color w:val="000000"/>
                <w:u w:color="000000"/>
              </w:rPr>
              <w:t>2021</w:t>
            </w:r>
          </w:p>
        </w:tc>
        <w:tc>
          <w:tcPr>
            <w:tcW w:w="851" w:type="dxa"/>
            <w:tcBorders>
              <w:top w:val="nil"/>
              <w:left w:val="nil"/>
              <w:bottom w:val="single" w:sz="4" w:space="0" w:color="auto"/>
              <w:right w:val="single" w:sz="4" w:space="0" w:color="auto"/>
            </w:tcBorders>
            <w:shd w:val="clear" w:color="auto" w:fill="auto"/>
            <w:vAlign w:val="center"/>
          </w:tcPr>
          <w:p w14:paraId="7A9D26BA" w14:textId="77777777" w:rsidR="004C7E86" w:rsidRPr="002B05AB" w:rsidRDefault="004C7E86" w:rsidP="00A64E0B">
            <w:pPr>
              <w:jc w:val="center"/>
              <w:rPr>
                <w:bCs/>
                <w:color w:val="000000"/>
                <w:u w:color="000000"/>
              </w:rPr>
            </w:pPr>
            <w:r w:rsidRPr="002B05AB">
              <w:rPr>
                <w:bCs/>
                <w:color w:val="000000"/>
                <w:u w:color="000000"/>
              </w:rPr>
              <w:t>2022</w:t>
            </w:r>
          </w:p>
        </w:tc>
        <w:tc>
          <w:tcPr>
            <w:tcW w:w="850" w:type="dxa"/>
            <w:tcBorders>
              <w:top w:val="nil"/>
              <w:left w:val="nil"/>
              <w:bottom w:val="single" w:sz="4" w:space="0" w:color="auto"/>
              <w:right w:val="single" w:sz="4" w:space="0" w:color="auto"/>
            </w:tcBorders>
            <w:shd w:val="clear" w:color="auto" w:fill="auto"/>
            <w:vAlign w:val="center"/>
          </w:tcPr>
          <w:p w14:paraId="79E3B543" w14:textId="77777777" w:rsidR="004C7E86" w:rsidRPr="002B05AB" w:rsidRDefault="004C7E86" w:rsidP="00A64E0B">
            <w:pPr>
              <w:jc w:val="center"/>
              <w:rPr>
                <w:bCs/>
                <w:color w:val="000000"/>
                <w:u w:color="000000"/>
              </w:rPr>
            </w:pPr>
            <w:r w:rsidRPr="002B05AB">
              <w:rPr>
                <w:bCs/>
                <w:color w:val="000000"/>
                <w:u w:color="000000"/>
              </w:rPr>
              <w:t>2023</w:t>
            </w:r>
          </w:p>
        </w:tc>
        <w:tc>
          <w:tcPr>
            <w:tcW w:w="851" w:type="dxa"/>
            <w:tcBorders>
              <w:top w:val="nil"/>
              <w:left w:val="nil"/>
              <w:bottom w:val="single" w:sz="4" w:space="0" w:color="auto"/>
              <w:right w:val="single" w:sz="4" w:space="0" w:color="auto"/>
            </w:tcBorders>
            <w:shd w:val="clear" w:color="auto" w:fill="auto"/>
            <w:vAlign w:val="center"/>
          </w:tcPr>
          <w:p w14:paraId="2FADC9BF" w14:textId="77777777" w:rsidR="004C7E86" w:rsidRPr="002B05AB" w:rsidRDefault="004C7E86" w:rsidP="00A64E0B">
            <w:pPr>
              <w:jc w:val="center"/>
              <w:rPr>
                <w:bCs/>
                <w:color w:val="000000"/>
                <w:u w:color="000000"/>
              </w:rPr>
            </w:pPr>
            <w:r w:rsidRPr="002B05AB">
              <w:rPr>
                <w:bCs/>
                <w:color w:val="000000"/>
                <w:u w:color="000000"/>
              </w:rPr>
              <w:t>2024</w:t>
            </w:r>
          </w:p>
        </w:tc>
        <w:tc>
          <w:tcPr>
            <w:tcW w:w="850" w:type="dxa"/>
            <w:tcBorders>
              <w:top w:val="nil"/>
              <w:left w:val="nil"/>
              <w:bottom w:val="single" w:sz="4" w:space="0" w:color="auto"/>
              <w:right w:val="single" w:sz="4" w:space="0" w:color="auto"/>
            </w:tcBorders>
            <w:shd w:val="clear" w:color="auto" w:fill="auto"/>
            <w:vAlign w:val="center"/>
          </w:tcPr>
          <w:p w14:paraId="39216859" w14:textId="77777777" w:rsidR="004C7E86" w:rsidRPr="002B05AB" w:rsidRDefault="004C7E86" w:rsidP="00A64E0B">
            <w:pPr>
              <w:jc w:val="center"/>
              <w:rPr>
                <w:bCs/>
                <w:color w:val="000000"/>
                <w:u w:color="000000"/>
              </w:rPr>
            </w:pPr>
            <w:r w:rsidRPr="002B05AB">
              <w:rPr>
                <w:bCs/>
                <w:color w:val="000000"/>
                <w:u w:color="000000"/>
              </w:rPr>
              <w:t>2025</w:t>
            </w:r>
          </w:p>
        </w:tc>
        <w:tc>
          <w:tcPr>
            <w:tcW w:w="710" w:type="dxa"/>
            <w:tcBorders>
              <w:top w:val="nil"/>
              <w:left w:val="nil"/>
              <w:bottom w:val="single" w:sz="4" w:space="0" w:color="auto"/>
              <w:right w:val="single" w:sz="4" w:space="0" w:color="auto"/>
            </w:tcBorders>
            <w:vAlign w:val="center"/>
          </w:tcPr>
          <w:p w14:paraId="51ACEE81" w14:textId="77777777" w:rsidR="004C7E86" w:rsidRPr="002B05AB" w:rsidRDefault="004C7E86" w:rsidP="00A64E0B">
            <w:pPr>
              <w:jc w:val="center"/>
              <w:rPr>
                <w:bCs/>
                <w:color w:val="000000"/>
                <w:u w:color="000000"/>
              </w:rPr>
            </w:pPr>
            <w:r w:rsidRPr="002B05AB">
              <w:rPr>
                <w:bCs/>
                <w:color w:val="000000"/>
                <w:u w:color="000000"/>
              </w:rPr>
              <w:t>2026</w:t>
            </w:r>
          </w:p>
        </w:tc>
        <w:tc>
          <w:tcPr>
            <w:tcW w:w="851" w:type="dxa"/>
            <w:tcBorders>
              <w:top w:val="nil"/>
              <w:left w:val="nil"/>
              <w:bottom w:val="single" w:sz="4" w:space="0" w:color="auto"/>
              <w:right w:val="single" w:sz="4" w:space="0" w:color="auto"/>
            </w:tcBorders>
            <w:vAlign w:val="center"/>
          </w:tcPr>
          <w:p w14:paraId="7246B256" w14:textId="77777777" w:rsidR="004C7E86" w:rsidRPr="002B05AB" w:rsidRDefault="004C7E86" w:rsidP="00A64E0B">
            <w:pPr>
              <w:jc w:val="center"/>
              <w:rPr>
                <w:bCs/>
                <w:color w:val="000000"/>
                <w:u w:color="000000"/>
              </w:rPr>
            </w:pPr>
            <w:r w:rsidRPr="002B05AB">
              <w:rPr>
                <w:bCs/>
                <w:color w:val="000000"/>
                <w:u w:color="000000"/>
              </w:rPr>
              <w:t>2027</w:t>
            </w:r>
          </w:p>
        </w:tc>
        <w:tc>
          <w:tcPr>
            <w:tcW w:w="851" w:type="dxa"/>
            <w:tcBorders>
              <w:top w:val="single" w:sz="4" w:space="0" w:color="auto"/>
              <w:left w:val="nil"/>
              <w:bottom w:val="single" w:sz="4" w:space="0" w:color="auto"/>
              <w:right w:val="single" w:sz="4" w:space="0" w:color="auto"/>
            </w:tcBorders>
            <w:vAlign w:val="center"/>
          </w:tcPr>
          <w:p w14:paraId="1D348787" w14:textId="77777777" w:rsidR="004C7E86" w:rsidRPr="002B05AB" w:rsidRDefault="004C7E86" w:rsidP="00A64E0B">
            <w:pPr>
              <w:jc w:val="center"/>
              <w:rPr>
                <w:bCs/>
                <w:color w:val="000000"/>
                <w:u w:color="000000"/>
              </w:rPr>
            </w:pPr>
            <w:r w:rsidRPr="002B05AB">
              <w:rPr>
                <w:bCs/>
                <w:color w:val="000000"/>
                <w:u w:color="000000"/>
              </w:rPr>
              <w:t>2028</w:t>
            </w:r>
          </w:p>
        </w:tc>
        <w:tc>
          <w:tcPr>
            <w:tcW w:w="851" w:type="dxa"/>
            <w:tcBorders>
              <w:top w:val="nil"/>
              <w:left w:val="single" w:sz="4" w:space="0" w:color="auto"/>
              <w:bottom w:val="single" w:sz="4" w:space="0" w:color="auto"/>
              <w:right w:val="single" w:sz="4" w:space="0" w:color="auto"/>
            </w:tcBorders>
            <w:vAlign w:val="center"/>
          </w:tcPr>
          <w:p w14:paraId="03400A4F" w14:textId="77777777" w:rsidR="004C7E86" w:rsidRPr="002B05AB" w:rsidRDefault="004C7E86" w:rsidP="00A64E0B">
            <w:pPr>
              <w:jc w:val="center"/>
              <w:rPr>
                <w:bCs/>
                <w:color w:val="000000"/>
                <w:u w:color="000000"/>
              </w:rPr>
            </w:pPr>
            <w:r w:rsidRPr="002B05AB">
              <w:rPr>
                <w:bCs/>
                <w:color w:val="000000"/>
                <w:u w:color="000000"/>
              </w:rPr>
              <w:t>2029</w:t>
            </w:r>
          </w:p>
        </w:tc>
      </w:tr>
      <w:tr w:rsidR="004C7E86" w:rsidRPr="002B05AB" w14:paraId="71F7380F" w14:textId="77777777" w:rsidTr="00A64E0B">
        <w:trPr>
          <w:trHeight w:val="355"/>
        </w:trPr>
        <w:tc>
          <w:tcPr>
            <w:tcW w:w="598" w:type="dxa"/>
            <w:tcBorders>
              <w:top w:val="nil"/>
              <w:left w:val="single" w:sz="4" w:space="0" w:color="auto"/>
              <w:bottom w:val="single" w:sz="4" w:space="0" w:color="auto"/>
              <w:right w:val="single" w:sz="4" w:space="0" w:color="auto"/>
            </w:tcBorders>
            <w:shd w:val="clear" w:color="auto" w:fill="auto"/>
            <w:vAlign w:val="center"/>
            <w:hideMark/>
          </w:tcPr>
          <w:p w14:paraId="5F1E4ECF" w14:textId="77777777" w:rsidR="004C7E86" w:rsidRPr="002B05AB" w:rsidRDefault="004C7E86" w:rsidP="00A64E0B">
            <w:pPr>
              <w:jc w:val="center"/>
              <w:rPr>
                <w:color w:val="000000"/>
                <w:u w:color="000000"/>
              </w:rPr>
            </w:pPr>
            <w:r w:rsidRPr="002B05AB">
              <w:rPr>
                <w:color w:val="000000"/>
                <w:u w:color="000000"/>
              </w:rPr>
              <w:t>1</w:t>
            </w:r>
          </w:p>
        </w:tc>
        <w:tc>
          <w:tcPr>
            <w:tcW w:w="11025" w:type="dxa"/>
            <w:gridSpan w:val="8"/>
            <w:tcBorders>
              <w:top w:val="nil"/>
              <w:left w:val="nil"/>
              <w:bottom w:val="nil"/>
              <w:right w:val="single" w:sz="4" w:space="0" w:color="auto"/>
            </w:tcBorders>
            <w:shd w:val="clear" w:color="auto" w:fill="auto"/>
            <w:vAlign w:val="center"/>
            <w:hideMark/>
          </w:tcPr>
          <w:p w14:paraId="28C2479F" w14:textId="77777777" w:rsidR="004C7E86" w:rsidRPr="002B05AB" w:rsidRDefault="004C7E86" w:rsidP="00A64E0B">
            <w:pPr>
              <w:jc w:val="center"/>
              <w:rPr>
                <w:color w:val="000000"/>
                <w:u w:color="000000"/>
              </w:rPr>
            </w:pPr>
            <w:r w:rsidRPr="002B05AB">
              <w:rPr>
                <w:color w:val="000000"/>
                <w:u w:color="000000"/>
              </w:rPr>
              <w:t>Показатели надежности и бесперебойности водоотведения</w:t>
            </w:r>
          </w:p>
        </w:tc>
        <w:tc>
          <w:tcPr>
            <w:tcW w:w="710" w:type="dxa"/>
            <w:tcBorders>
              <w:top w:val="nil"/>
              <w:left w:val="nil"/>
              <w:bottom w:val="nil"/>
              <w:right w:val="single" w:sz="4" w:space="0" w:color="auto"/>
            </w:tcBorders>
            <w:vAlign w:val="center"/>
          </w:tcPr>
          <w:p w14:paraId="4042723B" w14:textId="77777777" w:rsidR="004C7E86" w:rsidRPr="002B05AB" w:rsidRDefault="004C7E86" w:rsidP="00A64E0B">
            <w:pPr>
              <w:jc w:val="center"/>
              <w:rPr>
                <w:color w:val="000000"/>
                <w:u w:color="000000"/>
              </w:rPr>
            </w:pPr>
          </w:p>
        </w:tc>
        <w:tc>
          <w:tcPr>
            <w:tcW w:w="851" w:type="dxa"/>
            <w:tcBorders>
              <w:top w:val="nil"/>
              <w:left w:val="nil"/>
              <w:bottom w:val="nil"/>
              <w:right w:val="single" w:sz="4" w:space="0" w:color="auto"/>
            </w:tcBorders>
            <w:vAlign w:val="center"/>
          </w:tcPr>
          <w:p w14:paraId="5025289C" w14:textId="77777777" w:rsidR="004C7E86" w:rsidRPr="002B05AB" w:rsidRDefault="004C7E86" w:rsidP="00A64E0B">
            <w:pPr>
              <w:jc w:val="center"/>
              <w:rPr>
                <w:color w:val="000000"/>
                <w:u w:color="000000"/>
              </w:rPr>
            </w:pPr>
          </w:p>
        </w:tc>
        <w:tc>
          <w:tcPr>
            <w:tcW w:w="851" w:type="dxa"/>
            <w:tcBorders>
              <w:top w:val="single" w:sz="4" w:space="0" w:color="auto"/>
              <w:left w:val="nil"/>
              <w:bottom w:val="single" w:sz="4" w:space="0" w:color="auto"/>
              <w:right w:val="single" w:sz="4" w:space="0" w:color="auto"/>
            </w:tcBorders>
            <w:vAlign w:val="center"/>
          </w:tcPr>
          <w:p w14:paraId="3C93C715" w14:textId="77777777" w:rsidR="004C7E86" w:rsidRPr="002B05AB" w:rsidRDefault="004C7E86" w:rsidP="00A64E0B">
            <w:pPr>
              <w:jc w:val="center"/>
              <w:rPr>
                <w:color w:val="000000"/>
                <w:u w:color="000000"/>
              </w:rPr>
            </w:pPr>
          </w:p>
        </w:tc>
        <w:tc>
          <w:tcPr>
            <w:tcW w:w="851" w:type="dxa"/>
            <w:tcBorders>
              <w:top w:val="nil"/>
              <w:left w:val="single" w:sz="4" w:space="0" w:color="auto"/>
              <w:bottom w:val="nil"/>
              <w:right w:val="single" w:sz="4" w:space="0" w:color="auto"/>
            </w:tcBorders>
            <w:vAlign w:val="center"/>
          </w:tcPr>
          <w:p w14:paraId="0C494560" w14:textId="77777777" w:rsidR="004C7E86" w:rsidRPr="002B05AB" w:rsidRDefault="004C7E86" w:rsidP="00A64E0B">
            <w:pPr>
              <w:jc w:val="center"/>
              <w:rPr>
                <w:color w:val="000000"/>
                <w:u w:color="000000"/>
              </w:rPr>
            </w:pPr>
          </w:p>
        </w:tc>
      </w:tr>
      <w:tr w:rsidR="004C7E86" w:rsidRPr="002B05AB" w14:paraId="1AF76B69" w14:textId="77777777" w:rsidTr="00A64E0B">
        <w:trPr>
          <w:trHeight w:val="555"/>
        </w:trPr>
        <w:tc>
          <w:tcPr>
            <w:tcW w:w="598" w:type="dxa"/>
            <w:tcBorders>
              <w:top w:val="nil"/>
              <w:left w:val="single" w:sz="4" w:space="0" w:color="auto"/>
              <w:bottom w:val="single" w:sz="4" w:space="0" w:color="auto"/>
              <w:right w:val="single" w:sz="4" w:space="0" w:color="auto"/>
            </w:tcBorders>
            <w:shd w:val="clear" w:color="auto" w:fill="auto"/>
            <w:vAlign w:val="center"/>
            <w:hideMark/>
          </w:tcPr>
          <w:p w14:paraId="342E7C87" w14:textId="77777777" w:rsidR="004C7E86" w:rsidRPr="002B05AB" w:rsidRDefault="004C7E86" w:rsidP="00A64E0B">
            <w:pPr>
              <w:jc w:val="center"/>
              <w:rPr>
                <w:color w:val="000000"/>
                <w:u w:color="000000"/>
              </w:rPr>
            </w:pPr>
            <w:r w:rsidRPr="002B05AB">
              <w:rPr>
                <w:color w:val="000000"/>
                <w:u w:color="000000"/>
              </w:rPr>
              <w:t>1.1.</w:t>
            </w:r>
          </w:p>
        </w:tc>
        <w:tc>
          <w:tcPr>
            <w:tcW w:w="5214" w:type="dxa"/>
            <w:tcBorders>
              <w:top w:val="single" w:sz="4" w:space="0" w:color="auto"/>
              <w:left w:val="nil"/>
              <w:bottom w:val="single" w:sz="4" w:space="0" w:color="auto"/>
              <w:right w:val="single" w:sz="4" w:space="0" w:color="auto"/>
            </w:tcBorders>
            <w:shd w:val="clear" w:color="auto" w:fill="auto"/>
            <w:vAlign w:val="center"/>
            <w:hideMark/>
          </w:tcPr>
          <w:p w14:paraId="766C223A" w14:textId="77777777" w:rsidR="004C7E86" w:rsidRPr="002B05AB" w:rsidRDefault="004C7E86" w:rsidP="00A64E0B">
            <w:pPr>
              <w:jc w:val="center"/>
              <w:rPr>
                <w:color w:val="000000"/>
                <w:u w:color="000000"/>
              </w:rPr>
            </w:pPr>
            <w:r w:rsidRPr="002B05AB">
              <w:rPr>
                <w:color w:val="000000"/>
                <w:u w:color="000000"/>
              </w:rPr>
              <w:t>Удельное количество аварий и засоров в расчете на протяженность канализационной сети в год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D6A0D72" w14:textId="77777777" w:rsidR="004C7E86" w:rsidRPr="002B05AB" w:rsidRDefault="004C7E86" w:rsidP="00A64E0B">
            <w:pPr>
              <w:jc w:val="center"/>
              <w:rPr>
                <w:color w:val="000000"/>
                <w:u w:color="000000"/>
              </w:rPr>
            </w:pPr>
            <w:r w:rsidRPr="002B05AB">
              <w:rPr>
                <w:color w:val="000000"/>
                <w:u w:color="000000"/>
              </w:rPr>
              <w:t>ед./км</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892AA5A" w14:textId="77777777" w:rsidR="004C7E86" w:rsidRPr="002B05AB" w:rsidRDefault="004C7E86" w:rsidP="00A64E0B">
            <w:pPr>
              <w:jc w:val="center"/>
              <w:rPr>
                <w:color w:val="000000"/>
                <w:u w:color="000000"/>
              </w:rPr>
            </w:pPr>
            <w:r w:rsidRPr="002B05AB">
              <w:rPr>
                <w:color w:val="000000"/>
                <w:u w:color="000000"/>
              </w:rPr>
              <w:t>11</w:t>
            </w:r>
            <w:r>
              <w:rPr>
                <w:color w:val="000000"/>
                <w:u w:color="000000"/>
              </w:rPr>
              <w:t>,</w:t>
            </w:r>
            <w:r w:rsidRPr="002B05AB">
              <w:rPr>
                <w:color w:val="000000"/>
                <w:u w:color="000000"/>
              </w:rPr>
              <w:t>04</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D9E13AB" w14:textId="77777777" w:rsidR="004C7E86" w:rsidRPr="002B05AB" w:rsidRDefault="004C7E86" w:rsidP="00A64E0B">
            <w:pPr>
              <w:jc w:val="center"/>
              <w:rPr>
                <w:color w:val="000000"/>
                <w:u w:color="000000"/>
              </w:rPr>
            </w:pPr>
            <w:r w:rsidRPr="002B05AB">
              <w:rPr>
                <w:color w:val="000000"/>
                <w:u w:color="000000"/>
              </w:rPr>
              <w:t>11</w:t>
            </w:r>
            <w:r>
              <w:rPr>
                <w:color w:val="000000"/>
                <w:u w:color="000000"/>
              </w:rPr>
              <w:t>,</w:t>
            </w:r>
            <w:r w:rsidRPr="002B05AB">
              <w:rPr>
                <w:color w:val="000000"/>
                <w:u w:color="000000"/>
              </w:rPr>
              <w:t>04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46539DA" w14:textId="77777777" w:rsidR="004C7E86" w:rsidRPr="002B05AB" w:rsidRDefault="004C7E86" w:rsidP="00A64E0B">
            <w:pPr>
              <w:jc w:val="center"/>
              <w:rPr>
                <w:color w:val="000000"/>
                <w:u w:color="000000"/>
              </w:rPr>
            </w:pPr>
            <w:r w:rsidRPr="002B05AB">
              <w:rPr>
                <w:color w:val="000000"/>
                <w:u w:color="000000"/>
              </w:rPr>
              <w:t>10</w:t>
            </w:r>
            <w:r>
              <w:rPr>
                <w:color w:val="000000"/>
                <w:u w:color="000000"/>
              </w:rPr>
              <w:t>,</w:t>
            </w:r>
            <w:r w:rsidRPr="002B05AB">
              <w:rPr>
                <w:color w:val="000000"/>
                <w:u w:color="000000"/>
              </w:rPr>
              <w:t>65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A69128C" w14:textId="77777777" w:rsidR="004C7E86" w:rsidRPr="002B05AB" w:rsidRDefault="004C7E86" w:rsidP="00A64E0B">
            <w:pPr>
              <w:jc w:val="center"/>
              <w:rPr>
                <w:color w:val="000000"/>
                <w:u w:color="000000"/>
              </w:rPr>
            </w:pPr>
            <w:r w:rsidRPr="002B05AB">
              <w:rPr>
                <w:color w:val="000000"/>
                <w:u w:color="000000"/>
              </w:rPr>
              <w:t>10</w:t>
            </w:r>
            <w:r>
              <w:rPr>
                <w:color w:val="000000"/>
                <w:u w:color="000000"/>
              </w:rPr>
              <w:t>,</w:t>
            </w:r>
            <w:r w:rsidRPr="002B05AB">
              <w:rPr>
                <w:color w:val="000000"/>
                <w:u w:color="000000"/>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BF96118" w14:textId="77777777" w:rsidR="004C7E86" w:rsidRPr="002B05AB" w:rsidRDefault="004C7E86" w:rsidP="00A64E0B">
            <w:pPr>
              <w:jc w:val="center"/>
            </w:pPr>
            <w:r w:rsidRPr="002B05AB">
              <w:rPr>
                <w:color w:val="000000"/>
                <w:u w:color="000000"/>
              </w:rPr>
              <w:t>9</w:t>
            </w:r>
            <w:r>
              <w:rPr>
                <w:color w:val="000000"/>
                <w:u w:color="000000"/>
              </w:rPr>
              <w:t>,</w:t>
            </w:r>
            <w:r w:rsidRPr="002B05AB">
              <w:rPr>
                <w:color w:val="000000"/>
                <w:u w:color="000000"/>
              </w:rPr>
              <w:t>83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90EC68F" w14:textId="77777777" w:rsidR="004C7E86" w:rsidRPr="002B05AB" w:rsidRDefault="004C7E86" w:rsidP="00A64E0B">
            <w:pPr>
              <w:jc w:val="center"/>
            </w:pPr>
            <w:r w:rsidRPr="002B05AB">
              <w:rPr>
                <w:color w:val="000000"/>
                <w:u w:color="000000"/>
              </w:rPr>
              <w:t>9</w:t>
            </w:r>
            <w:r>
              <w:rPr>
                <w:color w:val="000000"/>
                <w:u w:color="000000"/>
              </w:rPr>
              <w:t>,</w:t>
            </w:r>
            <w:r w:rsidRPr="002B05AB">
              <w:rPr>
                <w:color w:val="000000"/>
                <w:u w:color="000000"/>
              </w:rPr>
              <w:t>83</w:t>
            </w:r>
          </w:p>
        </w:tc>
        <w:tc>
          <w:tcPr>
            <w:tcW w:w="710" w:type="dxa"/>
            <w:tcBorders>
              <w:top w:val="single" w:sz="4" w:space="0" w:color="auto"/>
              <w:left w:val="nil"/>
              <w:bottom w:val="single" w:sz="4" w:space="0" w:color="auto"/>
              <w:right w:val="single" w:sz="4" w:space="0" w:color="auto"/>
            </w:tcBorders>
            <w:vAlign w:val="center"/>
          </w:tcPr>
          <w:p w14:paraId="26E44B12" w14:textId="77777777" w:rsidR="004C7E86" w:rsidRPr="002B05AB" w:rsidRDefault="004C7E86" w:rsidP="00A64E0B">
            <w:pPr>
              <w:jc w:val="center"/>
            </w:pPr>
            <w:r w:rsidRPr="002B05AB">
              <w:rPr>
                <w:color w:val="000000"/>
                <w:u w:color="000000"/>
              </w:rPr>
              <w:t>9</w:t>
            </w:r>
            <w:r>
              <w:rPr>
                <w:color w:val="000000"/>
                <w:u w:color="000000"/>
              </w:rPr>
              <w:t>,</w:t>
            </w:r>
            <w:r w:rsidRPr="002B05AB">
              <w:rPr>
                <w:color w:val="000000"/>
                <w:u w:color="000000"/>
              </w:rPr>
              <w:t>83</w:t>
            </w:r>
          </w:p>
        </w:tc>
        <w:tc>
          <w:tcPr>
            <w:tcW w:w="851" w:type="dxa"/>
            <w:tcBorders>
              <w:top w:val="single" w:sz="4" w:space="0" w:color="auto"/>
              <w:left w:val="nil"/>
              <w:bottom w:val="single" w:sz="4" w:space="0" w:color="auto"/>
              <w:right w:val="single" w:sz="4" w:space="0" w:color="auto"/>
            </w:tcBorders>
            <w:vAlign w:val="center"/>
          </w:tcPr>
          <w:p w14:paraId="1F20B354" w14:textId="77777777" w:rsidR="004C7E86" w:rsidRPr="002B05AB" w:rsidRDefault="004C7E86" w:rsidP="00A64E0B">
            <w:pPr>
              <w:jc w:val="center"/>
            </w:pPr>
            <w:r w:rsidRPr="002B05AB">
              <w:rPr>
                <w:color w:val="000000"/>
                <w:u w:color="000000"/>
              </w:rPr>
              <w:t>9</w:t>
            </w:r>
            <w:r>
              <w:rPr>
                <w:color w:val="000000"/>
                <w:u w:color="000000"/>
              </w:rPr>
              <w:t>,</w:t>
            </w:r>
            <w:r w:rsidRPr="002B05AB">
              <w:rPr>
                <w:color w:val="000000"/>
                <w:u w:color="000000"/>
              </w:rPr>
              <w:t>83</w:t>
            </w:r>
          </w:p>
        </w:tc>
        <w:tc>
          <w:tcPr>
            <w:tcW w:w="851" w:type="dxa"/>
            <w:tcBorders>
              <w:top w:val="single" w:sz="4" w:space="0" w:color="auto"/>
              <w:left w:val="nil"/>
              <w:bottom w:val="single" w:sz="4" w:space="0" w:color="auto"/>
              <w:right w:val="single" w:sz="4" w:space="0" w:color="auto"/>
            </w:tcBorders>
            <w:vAlign w:val="center"/>
          </w:tcPr>
          <w:p w14:paraId="448C636C" w14:textId="77777777" w:rsidR="004C7E86" w:rsidRPr="002B05AB" w:rsidRDefault="004C7E86" w:rsidP="00A64E0B">
            <w:pPr>
              <w:jc w:val="center"/>
            </w:pPr>
            <w:r w:rsidRPr="002B05AB">
              <w:rPr>
                <w:color w:val="000000"/>
                <w:u w:color="000000"/>
              </w:rPr>
              <w:t>9</w:t>
            </w:r>
            <w:r>
              <w:rPr>
                <w:color w:val="000000"/>
                <w:u w:color="000000"/>
              </w:rPr>
              <w:t>,</w:t>
            </w:r>
            <w:r w:rsidRPr="002B05AB">
              <w:rPr>
                <w:color w:val="000000"/>
                <w:u w:color="000000"/>
              </w:rPr>
              <w:t>83</w:t>
            </w:r>
          </w:p>
        </w:tc>
        <w:tc>
          <w:tcPr>
            <w:tcW w:w="851" w:type="dxa"/>
            <w:tcBorders>
              <w:top w:val="single" w:sz="4" w:space="0" w:color="auto"/>
              <w:left w:val="single" w:sz="4" w:space="0" w:color="auto"/>
              <w:bottom w:val="single" w:sz="4" w:space="0" w:color="auto"/>
              <w:right w:val="single" w:sz="4" w:space="0" w:color="auto"/>
            </w:tcBorders>
            <w:vAlign w:val="center"/>
          </w:tcPr>
          <w:p w14:paraId="58CF1221" w14:textId="77777777" w:rsidR="004C7E86" w:rsidRPr="002B05AB" w:rsidRDefault="004C7E86" w:rsidP="00A64E0B">
            <w:pPr>
              <w:jc w:val="center"/>
            </w:pPr>
            <w:r w:rsidRPr="002B05AB">
              <w:rPr>
                <w:color w:val="000000"/>
                <w:u w:color="000000"/>
              </w:rPr>
              <w:t>9</w:t>
            </w:r>
            <w:r>
              <w:rPr>
                <w:color w:val="000000"/>
                <w:u w:color="000000"/>
              </w:rPr>
              <w:t>,</w:t>
            </w:r>
            <w:r w:rsidRPr="002B05AB">
              <w:rPr>
                <w:color w:val="000000"/>
                <w:u w:color="000000"/>
              </w:rPr>
              <w:t>83</w:t>
            </w:r>
          </w:p>
        </w:tc>
      </w:tr>
      <w:tr w:rsidR="004C7E86" w:rsidRPr="002B05AB" w14:paraId="219F978B" w14:textId="77777777" w:rsidTr="00A64E0B">
        <w:trPr>
          <w:trHeight w:val="343"/>
        </w:trPr>
        <w:tc>
          <w:tcPr>
            <w:tcW w:w="598" w:type="dxa"/>
            <w:tcBorders>
              <w:top w:val="nil"/>
              <w:left w:val="single" w:sz="4" w:space="0" w:color="auto"/>
              <w:bottom w:val="single" w:sz="4" w:space="0" w:color="auto"/>
              <w:right w:val="single" w:sz="4" w:space="0" w:color="auto"/>
            </w:tcBorders>
            <w:shd w:val="clear" w:color="auto" w:fill="auto"/>
            <w:vAlign w:val="center"/>
            <w:hideMark/>
          </w:tcPr>
          <w:p w14:paraId="20E05272" w14:textId="77777777" w:rsidR="004C7E86" w:rsidRPr="002B05AB" w:rsidRDefault="004C7E86" w:rsidP="00A64E0B">
            <w:pPr>
              <w:jc w:val="center"/>
              <w:rPr>
                <w:color w:val="000000"/>
                <w:u w:color="000000"/>
              </w:rPr>
            </w:pPr>
            <w:r w:rsidRPr="002B05AB">
              <w:rPr>
                <w:color w:val="000000"/>
                <w:u w:color="000000"/>
              </w:rPr>
              <w:t>2</w:t>
            </w:r>
          </w:p>
        </w:tc>
        <w:tc>
          <w:tcPr>
            <w:tcW w:w="11025" w:type="dxa"/>
            <w:gridSpan w:val="8"/>
            <w:tcBorders>
              <w:top w:val="nil"/>
              <w:left w:val="nil"/>
              <w:bottom w:val="nil"/>
              <w:right w:val="single" w:sz="4" w:space="0" w:color="auto"/>
            </w:tcBorders>
            <w:shd w:val="clear" w:color="auto" w:fill="auto"/>
            <w:vAlign w:val="center"/>
            <w:hideMark/>
          </w:tcPr>
          <w:p w14:paraId="58C794D6" w14:textId="77777777" w:rsidR="004C7E86" w:rsidRPr="002B05AB" w:rsidRDefault="004C7E86" w:rsidP="00A64E0B">
            <w:pPr>
              <w:jc w:val="center"/>
              <w:rPr>
                <w:color w:val="000000"/>
                <w:u w:color="000000"/>
              </w:rPr>
            </w:pPr>
            <w:r w:rsidRPr="002B05AB">
              <w:rPr>
                <w:color w:val="000000"/>
                <w:u w:color="000000"/>
              </w:rPr>
              <w:t>Показатели очистки сточных вод</w:t>
            </w:r>
          </w:p>
        </w:tc>
        <w:tc>
          <w:tcPr>
            <w:tcW w:w="710" w:type="dxa"/>
            <w:tcBorders>
              <w:top w:val="nil"/>
              <w:left w:val="nil"/>
              <w:bottom w:val="nil"/>
              <w:right w:val="single" w:sz="4" w:space="0" w:color="auto"/>
            </w:tcBorders>
            <w:vAlign w:val="center"/>
          </w:tcPr>
          <w:p w14:paraId="7BA5C322" w14:textId="77777777" w:rsidR="004C7E86" w:rsidRPr="002B05AB" w:rsidRDefault="004C7E86" w:rsidP="00A64E0B">
            <w:pPr>
              <w:jc w:val="center"/>
              <w:rPr>
                <w:color w:val="000000"/>
                <w:u w:color="000000"/>
              </w:rPr>
            </w:pPr>
          </w:p>
        </w:tc>
        <w:tc>
          <w:tcPr>
            <w:tcW w:w="851" w:type="dxa"/>
            <w:tcBorders>
              <w:top w:val="nil"/>
              <w:left w:val="nil"/>
              <w:bottom w:val="nil"/>
              <w:right w:val="single" w:sz="4" w:space="0" w:color="auto"/>
            </w:tcBorders>
            <w:vAlign w:val="center"/>
          </w:tcPr>
          <w:p w14:paraId="213BF70D" w14:textId="77777777" w:rsidR="004C7E86" w:rsidRPr="002B05AB" w:rsidRDefault="004C7E86" w:rsidP="00A64E0B">
            <w:pPr>
              <w:jc w:val="center"/>
              <w:rPr>
                <w:color w:val="000000"/>
                <w:u w:color="000000"/>
              </w:rPr>
            </w:pPr>
          </w:p>
        </w:tc>
        <w:tc>
          <w:tcPr>
            <w:tcW w:w="851" w:type="dxa"/>
            <w:tcBorders>
              <w:top w:val="single" w:sz="4" w:space="0" w:color="auto"/>
              <w:left w:val="nil"/>
              <w:bottom w:val="single" w:sz="4" w:space="0" w:color="auto"/>
              <w:right w:val="single" w:sz="4" w:space="0" w:color="auto"/>
            </w:tcBorders>
            <w:vAlign w:val="center"/>
          </w:tcPr>
          <w:p w14:paraId="14815F67" w14:textId="77777777" w:rsidR="004C7E86" w:rsidRPr="002B05AB" w:rsidRDefault="004C7E86" w:rsidP="00A64E0B">
            <w:pPr>
              <w:jc w:val="center"/>
              <w:rPr>
                <w:color w:val="000000"/>
                <w:u w:color="000000"/>
              </w:rPr>
            </w:pPr>
          </w:p>
        </w:tc>
        <w:tc>
          <w:tcPr>
            <w:tcW w:w="851" w:type="dxa"/>
            <w:tcBorders>
              <w:top w:val="nil"/>
              <w:left w:val="single" w:sz="4" w:space="0" w:color="auto"/>
              <w:bottom w:val="nil"/>
              <w:right w:val="single" w:sz="4" w:space="0" w:color="auto"/>
            </w:tcBorders>
            <w:vAlign w:val="center"/>
          </w:tcPr>
          <w:p w14:paraId="4235B64E" w14:textId="77777777" w:rsidR="004C7E86" w:rsidRPr="002B05AB" w:rsidRDefault="004C7E86" w:rsidP="00A64E0B">
            <w:pPr>
              <w:jc w:val="center"/>
              <w:rPr>
                <w:color w:val="000000"/>
                <w:u w:color="000000"/>
              </w:rPr>
            </w:pPr>
          </w:p>
        </w:tc>
      </w:tr>
      <w:tr w:rsidR="004C7E86" w:rsidRPr="002B05AB" w14:paraId="73998D7F" w14:textId="77777777" w:rsidTr="00A64E0B">
        <w:trPr>
          <w:trHeight w:val="825"/>
        </w:trPr>
        <w:tc>
          <w:tcPr>
            <w:tcW w:w="598" w:type="dxa"/>
            <w:tcBorders>
              <w:top w:val="nil"/>
              <w:left w:val="single" w:sz="4" w:space="0" w:color="auto"/>
              <w:bottom w:val="single" w:sz="4" w:space="0" w:color="auto"/>
              <w:right w:val="single" w:sz="4" w:space="0" w:color="auto"/>
            </w:tcBorders>
            <w:shd w:val="clear" w:color="auto" w:fill="auto"/>
            <w:vAlign w:val="center"/>
            <w:hideMark/>
          </w:tcPr>
          <w:p w14:paraId="028574BC" w14:textId="77777777" w:rsidR="004C7E86" w:rsidRPr="002B05AB" w:rsidRDefault="004C7E86" w:rsidP="00A64E0B">
            <w:pPr>
              <w:jc w:val="center"/>
              <w:rPr>
                <w:color w:val="000000"/>
                <w:u w:color="000000"/>
              </w:rPr>
            </w:pPr>
            <w:r w:rsidRPr="002B05AB">
              <w:rPr>
                <w:color w:val="000000"/>
                <w:u w:color="000000"/>
              </w:rPr>
              <w:t>2.1.</w:t>
            </w:r>
          </w:p>
        </w:tc>
        <w:tc>
          <w:tcPr>
            <w:tcW w:w="5214" w:type="dxa"/>
            <w:tcBorders>
              <w:top w:val="single" w:sz="4" w:space="0" w:color="auto"/>
              <w:left w:val="nil"/>
              <w:bottom w:val="single" w:sz="4" w:space="0" w:color="auto"/>
              <w:right w:val="single" w:sz="4" w:space="0" w:color="auto"/>
            </w:tcBorders>
            <w:shd w:val="clear" w:color="auto" w:fill="auto"/>
            <w:vAlign w:val="center"/>
            <w:hideMark/>
          </w:tcPr>
          <w:p w14:paraId="54DBFD7A" w14:textId="77777777" w:rsidR="004C7E86" w:rsidRPr="002B05AB" w:rsidRDefault="004C7E86" w:rsidP="00A64E0B">
            <w:pPr>
              <w:jc w:val="center"/>
              <w:rPr>
                <w:color w:val="000000"/>
                <w:u w:color="000000"/>
              </w:rPr>
            </w:pPr>
            <w:r w:rsidRPr="002B05AB">
              <w:rPr>
                <w:color w:val="000000"/>
                <w:u w:color="000000"/>
              </w:rPr>
              <w:t>Доля сточных вод</w:t>
            </w:r>
            <w:r>
              <w:rPr>
                <w:color w:val="000000"/>
                <w:u w:color="000000"/>
              </w:rPr>
              <w:t xml:space="preserve">, </w:t>
            </w:r>
            <w:r w:rsidRPr="002B05AB">
              <w:rPr>
                <w:color w:val="000000"/>
                <w:u w:color="000000"/>
              </w:rPr>
              <w:t>не подвергающихся очистке</w:t>
            </w:r>
            <w:r>
              <w:rPr>
                <w:color w:val="000000"/>
                <w:u w:color="000000"/>
              </w:rPr>
              <w:t xml:space="preserve">, </w:t>
            </w:r>
            <w:r w:rsidRPr="002B05AB">
              <w:rPr>
                <w:color w:val="000000"/>
                <w:u w:color="000000"/>
              </w:rPr>
              <w:t>в общем объеме сточных вод</w:t>
            </w:r>
            <w:r>
              <w:rPr>
                <w:color w:val="000000"/>
                <w:u w:color="000000"/>
              </w:rPr>
              <w:t xml:space="preserve">, </w:t>
            </w:r>
            <w:r w:rsidRPr="002B05AB">
              <w:rPr>
                <w:color w:val="000000"/>
                <w:u w:color="000000"/>
              </w:rPr>
              <w:t>сбрасываемых в централизованные общесплавные или бытовые системы водоотведения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6981F78" w14:textId="77777777" w:rsidR="004C7E86" w:rsidRPr="002B05AB" w:rsidRDefault="004C7E86" w:rsidP="00A64E0B">
            <w:pPr>
              <w:jc w:val="center"/>
              <w:rPr>
                <w:color w:val="000000"/>
                <w:u w:color="000000"/>
              </w:rPr>
            </w:pPr>
            <w:r w:rsidRPr="002B05AB">
              <w:rPr>
                <w:color w:val="000000"/>
                <w:u w:color="000000"/>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4FC0985" w14:textId="77777777" w:rsidR="004C7E86" w:rsidRPr="002B05AB" w:rsidRDefault="004C7E86" w:rsidP="00A64E0B">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40625BC" w14:textId="77777777" w:rsidR="004C7E86" w:rsidRPr="002B05AB" w:rsidRDefault="004C7E86" w:rsidP="00A64E0B">
            <w:pPr>
              <w:jc w:val="center"/>
              <w:rPr>
                <w:color w:val="000000"/>
                <w:u w:color="000000"/>
              </w:rPr>
            </w:pPr>
            <w:r w:rsidRPr="002B05AB">
              <w:rPr>
                <w:color w:val="000000"/>
                <w:u w:color="000000"/>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AE25EC8" w14:textId="77777777" w:rsidR="004C7E86" w:rsidRPr="002B05AB" w:rsidRDefault="004C7E86" w:rsidP="00A64E0B">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95B156C" w14:textId="77777777" w:rsidR="004C7E86" w:rsidRPr="002B05AB" w:rsidRDefault="004C7E86" w:rsidP="00A64E0B">
            <w:pPr>
              <w:jc w:val="center"/>
              <w:rPr>
                <w:color w:val="000000"/>
                <w:u w:color="000000"/>
              </w:rPr>
            </w:pPr>
            <w:r w:rsidRPr="002B05AB">
              <w:rPr>
                <w:color w:val="000000"/>
                <w:u w:color="000000"/>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6517FF8" w14:textId="77777777" w:rsidR="004C7E86" w:rsidRPr="002B05AB" w:rsidRDefault="004C7E86" w:rsidP="00A64E0B">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FA6F540" w14:textId="77777777" w:rsidR="004C7E86" w:rsidRPr="002B05AB" w:rsidRDefault="004C7E86" w:rsidP="00A64E0B">
            <w:pPr>
              <w:jc w:val="center"/>
              <w:rPr>
                <w:color w:val="000000"/>
                <w:u w:color="000000"/>
              </w:rPr>
            </w:pPr>
            <w:r w:rsidRPr="002B05AB">
              <w:rPr>
                <w:color w:val="000000"/>
                <w:u w:color="000000"/>
              </w:rPr>
              <w:t>0</w:t>
            </w:r>
          </w:p>
        </w:tc>
        <w:tc>
          <w:tcPr>
            <w:tcW w:w="710" w:type="dxa"/>
            <w:tcBorders>
              <w:top w:val="single" w:sz="4" w:space="0" w:color="auto"/>
              <w:left w:val="nil"/>
              <w:bottom w:val="single" w:sz="4" w:space="0" w:color="auto"/>
              <w:right w:val="single" w:sz="4" w:space="0" w:color="auto"/>
            </w:tcBorders>
            <w:vAlign w:val="center"/>
          </w:tcPr>
          <w:p w14:paraId="431BA63D" w14:textId="77777777" w:rsidR="004C7E86" w:rsidRPr="002B05AB" w:rsidRDefault="004C7E86" w:rsidP="00A64E0B">
            <w:pPr>
              <w:jc w:val="center"/>
            </w:pPr>
            <w:r w:rsidRPr="002B05AB">
              <w:rPr>
                <w:color w:val="000000"/>
                <w:u w:color="000000"/>
              </w:rPr>
              <w:t>0</w:t>
            </w:r>
          </w:p>
        </w:tc>
        <w:tc>
          <w:tcPr>
            <w:tcW w:w="851" w:type="dxa"/>
            <w:tcBorders>
              <w:top w:val="single" w:sz="4" w:space="0" w:color="auto"/>
              <w:left w:val="nil"/>
              <w:bottom w:val="single" w:sz="4" w:space="0" w:color="auto"/>
              <w:right w:val="single" w:sz="4" w:space="0" w:color="auto"/>
            </w:tcBorders>
            <w:vAlign w:val="center"/>
          </w:tcPr>
          <w:p w14:paraId="16C55418" w14:textId="77777777" w:rsidR="004C7E86" w:rsidRPr="002B05AB" w:rsidRDefault="004C7E86" w:rsidP="00A64E0B">
            <w:pPr>
              <w:jc w:val="center"/>
            </w:pPr>
            <w:r w:rsidRPr="002B05AB">
              <w:rPr>
                <w:color w:val="000000"/>
                <w:u w:color="000000"/>
              </w:rPr>
              <w:t>0</w:t>
            </w:r>
          </w:p>
        </w:tc>
        <w:tc>
          <w:tcPr>
            <w:tcW w:w="851" w:type="dxa"/>
            <w:tcBorders>
              <w:top w:val="single" w:sz="4" w:space="0" w:color="auto"/>
              <w:left w:val="nil"/>
              <w:bottom w:val="single" w:sz="4" w:space="0" w:color="auto"/>
              <w:right w:val="single" w:sz="4" w:space="0" w:color="auto"/>
            </w:tcBorders>
            <w:vAlign w:val="center"/>
          </w:tcPr>
          <w:p w14:paraId="2B37DFB5" w14:textId="77777777" w:rsidR="004C7E86" w:rsidRPr="002B05AB" w:rsidRDefault="004C7E86" w:rsidP="00A64E0B">
            <w:pPr>
              <w:jc w:val="cente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vAlign w:val="center"/>
          </w:tcPr>
          <w:p w14:paraId="198DE511" w14:textId="77777777" w:rsidR="004C7E86" w:rsidRPr="002B05AB" w:rsidRDefault="004C7E86" w:rsidP="00A64E0B">
            <w:pPr>
              <w:jc w:val="center"/>
            </w:pPr>
            <w:r w:rsidRPr="002B05AB">
              <w:rPr>
                <w:color w:val="000000"/>
                <w:u w:color="000000"/>
              </w:rPr>
              <w:t>0</w:t>
            </w:r>
          </w:p>
        </w:tc>
      </w:tr>
      <w:tr w:rsidR="004C7E86" w:rsidRPr="002B05AB" w14:paraId="1E8A8FD2" w14:textId="77777777" w:rsidTr="00A64E0B">
        <w:trPr>
          <w:trHeight w:val="870"/>
        </w:trPr>
        <w:tc>
          <w:tcPr>
            <w:tcW w:w="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D6368C" w14:textId="77777777" w:rsidR="004C7E86" w:rsidRPr="002B05AB" w:rsidRDefault="004C7E86" w:rsidP="00A64E0B">
            <w:pPr>
              <w:jc w:val="center"/>
              <w:rPr>
                <w:color w:val="000000"/>
                <w:u w:color="000000"/>
              </w:rPr>
            </w:pPr>
            <w:r w:rsidRPr="002B05AB">
              <w:rPr>
                <w:color w:val="000000"/>
                <w:u w:color="000000"/>
              </w:rPr>
              <w:t>2.2.</w:t>
            </w:r>
          </w:p>
        </w:tc>
        <w:tc>
          <w:tcPr>
            <w:tcW w:w="5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F78AFB" w14:textId="77777777" w:rsidR="004C7E86" w:rsidRPr="002B05AB" w:rsidRDefault="004C7E86" w:rsidP="00A64E0B">
            <w:pPr>
              <w:jc w:val="center"/>
              <w:rPr>
                <w:color w:val="000000"/>
                <w:u w:color="000000"/>
              </w:rPr>
            </w:pPr>
            <w:r w:rsidRPr="002B05AB">
              <w:rPr>
                <w:color w:val="000000"/>
                <w:u w:color="000000"/>
              </w:rPr>
              <w:t>Доля поверхностных сточных вод</w:t>
            </w:r>
            <w:r>
              <w:rPr>
                <w:color w:val="000000"/>
                <w:u w:color="000000"/>
              </w:rPr>
              <w:t xml:space="preserve">, </w:t>
            </w:r>
            <w:r w:rsidRPr="002B05AB">
              <w:rPr>
                <w:color w:val="000000"/>
                <w:u w:color="000000"/>
              </w:rPr>
              <w:t>не подвергающихся очистке</w:t>
            </w:r>
            <w:r>
              <w:rPr>
                <w:color w:val="000000"/>
                <w:u w:color="000000"/>
              </w:rPr>
              <w:t xml:space="preserve">, </w:t>
            </w:r>
            <w:r w:rsidRPr="002B05AB">
              <w:rPr>
                <w:color w:val="000000"/>
                <w:u w:color="000000"/>
              </w:rPr>
              <w:t>в общем объеме поверхностных сточных вод</w:t>
            </w:r>
            <w:r>
              <w:rPr>
                <w:color w:val="000000"/>
                <w:u w:color="000000"/>
              </w:rPr>
              <w:t xml:space="preserve">, </w:t>
            </w:r>
            <w:r w:rsidRPr="002B05AB">
              <w:rPr>
                <w:color w:val="000000"/>
                <w:u w:color="000000"/>
              </w:rPr>
              <w:t>принимаемых в централизованную ливневую систему водоотведения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9B64CD" w14:textId="77777777" w:rsidR="004C7E86" w:rsidRPr="002B05AB" w:rsidRDefault="004C7E86" w:rsidP="00A64E0B">
            <w:pPr>
              <w:jc w:val="center"/>
              <w:rPr>
                <w:color w:val="000000"/>
                <w:u w:color="000000"/>
              </w:rPr>
            </w:pPr>
            <w:r w:rsidRPr="002B05AB">
              <w:rPr>
                <w:color w:val="000000"/>
                <w:u w:color="000000"/>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76C6FE" w14:textId="77777777" w:rsidR="004C7E86" w:rsidRPr="002B05AB" w:rsidRDefault="004C7E86" w:rsidP="00A64E0B">
            <w:pPr>
              <w:jc w:val="center"/>
              <w:rPr>
                <w:color w:val="000000"/>
                <w:u w:color="000000"/>
              </w:rPr>
            </w:pPr>
            <w:r w:rsidRPr="002B05AB">
              <w:rPr>
                <w:color w:val="000000"/>
                <w:u w:color="00000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BCD2CA" w14:textId="77777777" w:rsidR="004C7E86" w:rsidRPr="002B05AB" w:rsidRDefault="004C7E86" w:rsidP="00A64E0B">
            <w:pPr>
              <w:jc w:val="center"/>
              <w:rPr>
                <w:color w:val="000000"/>
                <w:u w:color="000000"/>
              </w:rP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EF8B63" w14:textId="77777777" w:rsidR="004C7E86" w:rsidRPr="002B05AB" w:rsidRDefault="004C7E86" w:rsidP="00A64E0B">
            <w:pPr>
              <w:jc w:val="center"/>
              <w:rPr>
                <w:color w:val="000000"/>
                <w:u w:color="000000"/>
              </w:rPr>
            </w:pPr>
            <w:r w:rsidRPr="002B05AB">
              <w:rPr>
                <w:color w:val="000000"/>
                <w:u w:color="00000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C3467B" w14:textId="77777777" w:rsidR="004C7E86" w:rsidRPr="002B05AB" w:rsidRDefault="004C7E86" w:rsidP="00A64E0B">
            <w:pPr>
              <w:jc w:val="center"/>
              <w:rPr>
                <w:color w:val="000000"/>
                <w:u w:color="000000"/>
              </w:rP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73BDA5" w14:textId="77777777" w:rsidR="004C7E86" w:rsidRPr="002B05AB" w:rsidRDefault="004C7E86" w:rsidP="00A64E0B">
            <w:pPr>
              <w:jc w:val="center"/>
              <w:rPr>
                <w:color w:val="000000"/>
                <w:u w:color="000000"/>
              </w:rPr>
            </w:pPr>
            <w:r w:rsidRPr="002B05AB">
              <w:rPr>
                <w:color w:val="000000"/>
                <w:u w:color="00000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F1837" w14:textId="77777777" w:rsidR="004C7E86" w:rsidRPr="002B05AB" w:rsidRDefault="004C7E86" w:rsidP="00A64E0B">
            <w:pPr>
              <w:jc w:val="center"/>
              <w:rPr>
                <w:color w:val="000000"/>
                <w:u w:color="000000"/>
              </w:rPr>
            </w:pPr>
            <w:r w:rsidRPr="002B05AB">
              <w:rPr>
                <w:color w:val="000000"/>
                <w:u w:color="000000"/>
              </w:rPr>
              <w:t>0</w:t>
            </w:r>
          </w:p>
        </w:tc>
        <w:tc>
          <w:tcPr>
            <w:tcW w:w="710" w:type="dxa"/>
            <w:tcBorders>
              <w:top w:val="single" w:sz="4" w:space="0" w:color="auto"/>
              <w:left w:val="single" w:sz="4" w:space="0" w:color="auto"/>
              <w:bottom w:val="single" w:sz="4" w:space="0" w:color="auto"/>
              <w:right w:val="single" w:sz="4" w:space="0" w:color="auto"/>
            </w:tcBorders>
            <w:vAlign w:val="center"/>
          </w:tcPr>
          <w:p w14:paraId="4090D570" w14:textId="77777777" w:rsidR="004C7E86" w:rsidRPr="002B05AB" w:rsidRDefault="004C7E86" w:rsidP="00A64E0B">
            <w:pPr>
              <w:jc w:val="cente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vAlign w:val="center"/>
          </w:tcPr>
          <w:p w14:paraId="0F591344" w14:textId="77777777" w:rsidR="004C7E86" w:rsidRPr="002B05AB" w:rsidRDefault="004C7E86" w:rsidP="00A64E0B">
            <w:pPr>
              <w:jc w:val="cente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vAlign w:val="center"/>
          </w:tcPr>
          <w:p w14:paraId="6744C88E" w14:textId="77777777" w:rsidR="004C7E86" w:rsidRPr="002B05AB" w:rsidRDefault="004C7E86" w:rsidP="00A64E0B">
            <w:pPr>
              <w:jc w:val="cente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vAlign w:val="center"/>
          </w:tcPr>
          <w:p w14:paraId="54CED9E9" w14:textId="77777777" w:rsidR="004C7E86" w:rsidRPr="002B05AB" w:rsidRDefault="004C7E86" w:rsidP="00A64E0B">
            <w:pPr>
              <w:jc w:val="center"/>
            </w:pPr>
            <w:r w:rsidRPr="002B05AB">
              <w:rPr>
                <w:color w:val="000000"/>
                <w:u w:color="000000"/>
              </w:rPr>
              <w:t>0</w:t>
            </w:r>
          </w:p>
        </w:tc>
      </w:tr>
      <w:tr w:rsidR="004C7E86" w:rsidRPr="002B05AB" w14:paraId="38767247" w14:textId="77777777" w:rsidTr="00A64E0B">
        <w:trPr>
          <w:trHeight w:val="1095"/>
        </w:trPr>
        <w:tc>
          <w:tcPr>
            <w:tcW w:w="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BC2C67" w14:textId="77777777" w:rsidR="004C7E86" w:rsidRPr="002B05AB" w:rsidRDefault="004C7E86" w:rsidP="00A64E0B">
            <w:pPr>
              <w:jc w:val="center"/>
              <w:rPr>
                <w:color w:val="000000"/>
                <w:u w:color="000000"/>
              </w:rPr>
            </w:pPr>
            <w:r w:rsidRPr="002B05AB">
              <w:rPr>
                <w:color w:val="000000"/>
                <w:u w:color="000000"/>
              </w:rPr>
              <w:t>2.3.</w:t>
            </w:r>
          </w:p>
        </w:tc>
        <w:tc>
          <w:tcPr>
            <w:tcW w:w="5214" w:type="dxa"/>
            <w:tcBorders>
              <w:top w:val="single" w:sz="4" w:space="0" w:color="auto"/>
              <w:left w:val="nil"/>
              <w:bottom w:val="single" w:sz="4" w:space="0" w:color="auto"/>
              <w:right w:val="single" w:sz="4" w:space="0" w:color="auto"/>
            </w:tcBorders>
            <w:shd w:val="clear" w:color="auto" w:fill="auto"/>
            <w:vAlign w:val="center"/>
            <w:hideMark/>
          </w:tcPr>
          <w:p w14:paraId="02003F57" w14:textId="77777777" w:rsidR="004C7E86" w:rsidRPr="002B05AB" w:rsidRDefault="004C7E86" w:rsidP="00A64E0B">
            <w:pPr>
              <w:jc w:val="center"/>
              <w:rPr>
                <w:color w:val="000000"/>
                <w:u w:color="000000"/>
              </w:rPr>
            </w:pPr>
            <w:r w:rsidRPr="002B05AB">
              <w:rPr>
                <w:color w:val="000000"/>
                <w:u w:color="000000"/>
              </w:rPr>
              <w:t>Доля проб сточных вод</w:t>
            </w:r>
            <w:r>
              <w:rPr>
                <w:color w:val="000000"/>
                <w:u w:color="000000"/>
              </w:rPr>
              <w:t xml:space="preserve">, </w:t>
            </w:r>
            <w:r w:rsidRPr="002B05AB">
              <w:rPr>
                <w:color w:val="000000"/>
                <w:u w:color="000000"/>
              </w:rPr>
              <w:t>не соответствующих установленным нормативам допустимых сбросов</w:t>
            </w:r>
            <w:r>
              <w:rPr>
                <w:color w:val="000000"/>
                <w:u w:color="000000"/>
              </w:rPr>
              <w:t xml:space="preserve">, </w:t>
            </w:r>
            <w:r w:rsidRPr="002B05AB">
              <w:rPr>
                <w:color w:val="000000"/>
                <w:u w:color="000000"/>
              </w:rPr>
              <w:t>лимитам на сбросы для централизованной общесплавной (бытовой) системы водоотведения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E8AB0DD" w14:textId="77777777" w:rsidR="004C7E86" w:rsidRPr="002B05AB" w:rsidRDefault="004C7E86" w:rsidP="00A64E0B">
            <w:pPr>
              <w:jc w:val="center"/>
              <w:rPr>
                <w:color w:val="000000"/>
                <w:u w:color="000000"/>
              </w:rPr>
            </w:pPr>
            <w:r w:rsidRPr="002B05AB">
              <w:rPr>
                <w:color w:val="000000"/>
                <w:u w:color="000000"/>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9AFFA56" w14:textId="77777777" w:rsidR="004C7E86" w:rsidRPr="002B05AB" w:rsidRDefault="004C7E86" w:rsidP="00A64E0B">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F237CE0" w14:textId="77777777" w:rsidR="004C7E86" w:rsidRPr="002B05AB" w:rsidRDefault="004C7E86" w:rsidP="00A64E0B">
            <w:pPr>
              <w:jc w:val="center"/>
              <w:rPr>
                <w:color w:val="000000"/>
                <w:u w:color="000000"/>
              </w:rPr>
            </w:pPr>
            <w:r w:rsidRPr="002B05AB">
              <w:rPr>
                <w:color w:val="000000"/>
                <w:u w:color="000000"/>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F7A69BA" w14:textId="77777777" w:rsidR="004C7E86" w:rsidRPr="002B05AB" w:rsidRDefault="004C7E86" w:rsidP="00A64E0B">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636E1EF" w14:textId="77777777" w:rsidR="004C7E86" w:rsidRPr="002B05AB" w:rsidRDefault="004C7E86" w:rsidP="00A64E0B">
            <w:pPr>
              <w:jc w:val="center"/>
              <w:rPr>
                <w:color w:val="000000"/>
                <w:u w:color="000000"/>
              </w:rPr>
            </w:pPr>
            <w:r w:rsidRPr="002B05AB">
              <w:rPr>
                <w:color w:val="000000"/>
                <w:u w:color="000000"/>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2864DBD" w14:textId="77777777" w:rsidR="004C7E86" w:rsidRPr="002B05AB" w:rsidRDefault="004C7E86" w:rsidP="00A64E0B">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561232E" w14:textId="77777777" w:rsidR="004C7E86" w:rsidRPr="002B05AB" w:rsidRDefault="004C7E86" w:rsidP="00A64E0B">
            <w:pPr>
              <w:jc w:val="center"/>
              <w:rPr>
                <w:color w:val="000000"/>
                <w:u w:color="000000"/>
              </w:rPr>
            </w:pPr>
            <w:r w:rsidRPr="002B05AB">
              <w:rPr>
                <w:color w:val="000000"/>
                <w:u w:color="000000"/>
              </w:rPr>
              <w:t>0</w:t>
            </w:r>
          </w:p>
        </w:tc>
        <w:tc>
          <w:tcPr>
            <w:tcW w:w="710" w:type="dxa"/>
            <w:tcBorders>
              <w:top w:val="single" w:sz="4" w:space="0" w:color="auto"/>
              <w:left w:val="nil"/>
              <w:bottom w:val="single" w:sz="4" w:space="0" w:color="auto"/>
              <w:right w:val="single" w:sz="4" w:space="0" w:color="auto"/>
            </w:tcBorders>
            <w:vAlign w:val="center"/>
          </w:tcPr>
          <w:p w14:paraId="4A8F552E" w14:textId="77777777" w:rsidR="004C7E86" w:rsidRPr="002B05AB" w:rsidRDefault="004C7E86" w:rsidP="00A64E0B">
            <w:pPr>
              <w:jc w:val="center"/>
            </w:pPr>
            <w:r w:rsidRPr="002B05AB">
              <w:rPr>
                <w:color w:val="000000"/>
                <w:u w:color="000000"/>
              </w:rPr>
              <w:t>0</w:t>
            </w:r>
          </w:p>
        </w:tc>
        <w:tc>
          <w:tcPr>
            <w:tcW w:w="851" w:type="dxa"/>
            <w:tcBorders>
              <w:top w:val="single" w:sz="4" w:space="0" w:color="auto"/>
              <w:left w:val="nil"/>
              <w:bottom w:val="single" w:sz="4" w:space="0" w:color="auto"/>
              <w:right w:val="single" w:sz="4" w:space="0" w:color="auto"/>
            </w:tcBorders>
            <w:vAlign w:val="center"/>
          </w:tcPr>
          <w:p w14:paraId="77C3ABC3" w14:textId="77777777" w:rsidR="004C7E86" w:rsidRPr="002B05AB" w:rsidRDefault="004C7E86" w:rsidP="00A64E0B">
            <w:pPr>
              <w:jc w:val="center"/>
            </w:pPr>
            <w:r w:rsidRPr="002B05AB">
              <w:rPr>
                <w:color w:val="000000"/>
                <w:u w:color="000000"/>
              </w:rPr>
              <w:t>0</w:t>
            </w:r>
          </w:p>
        </w:tc>
        <w:tc>
          <w:tcPr>
            <w:tcW w:w="851" w:type="dxa"/>
            <w:tcBorders>
              <w:top w:val="single" w:sz="4" w:space="0" w:color="auto"/>
              <w:left w:val="nil"/>
              <w:bottom w:val="single" w:sz="4" w:space="0" w:color="auto"/>
              <w:right w:val="single" w:sz="4" w:space="0" w:color="auto"/>
            </w:tcBorders>
            <w:vAlign w:val="center"/>
          </w:tcPr>
          <w:p w14:paraId="28A140D1" w14:textId="77777777" w:rsidR="004C7E86" w:rsidRPr="002B05AB" w:rsidRDefault="004C7E86" w:rsidP="00A64E0B">
            <w:pPr>
              <w:jc w:val="cente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vAlign w:val="center"/>
          </w:tcPr>
          <w:p w14:paraId="4D4057D5" w14:textId="77777777" w:rsidR="004C7E86" w:rsidRPr="002B05AB" w:rsidRDefault="004C7E86" w:rsidP="00A64E0B">
            <w:pPr>
              <w:jc w:val="center"/>
            </w:pPr>
            <w:r w:rsidRPr="002B05AB">
              <w:rPr>
                <w:color w:val="000000"/>
                <w:u w:color="000000"/>
              </w:rPr>
              <w:t>0</w:t>
            </w:r>
          </w:p>
        </w:tc>
      </w:tr>
      <w:tr w:rsidR="004C7E86" w:rsidRPr="002B05AB" w14:paraId="411C0457" w14:textId="77777777" w:rsidTr="00A64E0B">
        <w:trPr>
          <w:trHeight w:val="263"/>
        </w:trPr>
        <w:tc>
          <w:tcPr>
            <w:tcW w:w="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AD6D9" w14:textId="77777777" w:rsidR="004C7E86" w:rsidRPr="002B05AB" w:rsidRDefault="004C7E86" w:rsidP="00A64E0B">
            <w:pPr>
              <w:jc w:val="center"/>
              <w:rPr>
                <w:color w:val="000000"/>
                <w:u w:color="000000"/>
              </w:rPr>
            </w:pPr>
            <w:r w:rsidRPr="002B05AB">
              <w:rPr>
                <w:color w:val="000000"/>
                <w:u w:color="000000"/>
              </w:rPr>
              <w:t>3</w:t>
            </w:r>
          </w:p>
        </w:tc>
        <w:tc>
          <w:tcPr>
            <w:tcW w:w="1102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1E1207E" w14:textId="77777777" w:rsidR="004C7E86" w:rsidRPr="002B05AB" w:rsidRDefault="004C7E86" w:rsidP="00A64E0B">
            <w:pPr>
              <w:jc w:val="center"/>
              <w:rPr>
                <w:color w:val="000000"/>
                <w:u w:color="000000"/>
              </w:rPr>
            </w:pPr>
            <w:r w:rsidRPr="002B05AB">
              <w:rPr>
                <w:color w:val="000000"/>
                <w:u w:color="000000"/>
              </w:rPr>
              <w:t>Показатели эффективности использования ресурсов</w:t>
            </w:r>
          </w:p>
        </w:tc>
        <w:tc>
          <w:tcPr>
            <w:tcW w:w="710" w:type="dxa"/>
            <w:tcBorders>
              <w:top w:val="single" w:sz="4" w:space="0" w:color="auto"/>
              <w:left w:val="single" w:sz="4" w:space="0" w:color="auto"/>
              <w:bottom w:val="single" w:sz="4" w:space="0" w:color="auto"/>
              <w:right w:val="single" w:sz="4" w:space="0" w:color="auto"/>
            </w:tcBorders>
            <w:vAlign w:val="center"/>
          </w:tcPr>
          <w:p w14:paraId="74A85D8F" w14:textId="77777777" w:rsidR="004C7E86" w:rsidRPr="002B05AB" w:rsidRDefault="004C7E86" w:rsidP="00A64E0B">
            <w:pPr>
              <w:jc w:val="center"/>
              <w:rPr>
                <w:color w:val="000000"/>
                <w:u w:color="000000"/>
              </w:rPr>
            </w:pPr>
          </w:p>
        </w:tc>
        <w:tc>
          <w:tcPr>
            <w:tcW w:w="851" w:type="dxa"/>
            <w:tcBorders>
              <w:top w:val="single" w:sz="4" w:space="0" w:color="auto"/>
              <w:left w:val="single" w:sz="4" w:space="0" w:color="auto"/>
              <w:bottom w:val="single" w:sz="4" w:space="0" w:color="auto"/>
              <w:right w:val="single" w:sz="4" w:space="0" w:color="auto"/>
            </w:tcBorders>
            <w:vAlign w:val="center"/>
          </w:tcPr>
          <w:p w14:paraId="7A1A2457" w14:textId="77777777" w:rsidR="004C7E86" w:rsidRPr="002B05AB" w:rsidRDefault="004C7E86" w:rsidP="00A64E0B">
            <w:pPr>
              <w:jc w:val="center"/>
              <w:rPr>
                <w:color w:val="000000"/>
                <w:u w:color="000000"/>
              </w:rPr>
            </w:pPr>
          </w:p>
        </w:tc>
        <w:tc>
          <w:tcPr>
            <w:tcW w:w="851" w:type="dxa"/>
            <w:tcBorders>
              <w:top w:val="single" w:sz="4" w:space="0" w:color="auto"/>
              <w:left w:val="single" w:sz="4" w:space="0" w:color="auto"/>
              <w:bottom w:val="single" w:sz="4" w:space="0" w:color="auto"/>
              <w:right w:val="single" w:sz="4" w:space="0" w:color="auto"/>
            </w:tcBorders>
            <w:vAlign w:val="center"/>
          </w:tcPr>
          <w:p w14:paraId="57F1254D" w14:textId="77777777" w:rsidR="004C7E86" w:rsidRPr="002B05AB" w:rsidRDefault="004C7E86" w:rsidP="00A64E0B">
            <w:pPr>
              <w:jc w:val="center"/>
              <w:rPr>
                <w:color w:val="000000"/>
                <w:u w:color="000000"/>
              </w:rPr>
            </w:pPr>
          </w:p>
        </w:tc>
        <w:tc>
          <w:tcPr>
            <w:tcW w:w="851" w:type="dxa"/>
            <w:tcBorders>
              <w:top w:val="single" w:sz="4" w:space="0" w:color="auto"/>
              <w:left w:val="single" w:sz="4" w:space="0" w:color="auto"/>
              <w:bottom w:val="single" w:sz="4" w:space="0" w:color="auto"/>
              <w:right w:val="single" w:sz="4" w:space="0" w:color="auto"/>
            </w:tcBorders>
            <w:vAlign w:val="center"/>
          </w:tcPr>
          <w:p w14:paraId="5930D303" w14:textId="77777777" w:rsidR="004C7E86" w:rsidRPr="002B05AB" w:rsidRDefault="004C7E86" w:rsidP="00A64E0B">
            <w:pPr>
              <w:jc w:val="center"/>
              <w:rPr>
                <w:color w:val="000000"/>
                <w:u w:color="000000"/>
              </w:rPr>
            </w:pPr>
          </w:p>
        </w:tc>
      </w:tr>
      <w:tr w:rsidR="004C7E86" w:rsidRPr="002B05AB" w14:paraId="437D57C9" w14:textId="77777777" w:rsidTr="00A64E0B">
        <w:trPr>
          <w:trHeight w:val="70"/>
        </w:trPr>
        <w:tc>
          <w:tcPr>
            <w:tcW w:w="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DF46CF" w14:textId="77777777" w:rsidR="004C7E86" w:rsidRPr="002B05AB" w:rsidRDefault="004C7E86" w:rsidP="00A64E0B">
            <w:pPr>
              <w:jc w:val="center"/>
              <w:rPr>
                <w:color w:val="000000"/>
                <w:u w:color="000000"/>
              </w:rPr>
            </w:pPr>
            <w:r w:rsidRPr="002B05AB">
              <w:rPr>
                <w:color w:val="000000"/>
                <w:u w:color="000000"/>
              </w:rPr>
              <w:t>3.1.</w:t>
            </w:r>
          </w:p>
        </w:tc>
        <w:tc>
          <w:tcPr>
            <w:tcW w:w="5214" w:type="dxa"/>
            <w:tcBorders>
              <w:top w:val="single" w:sz="4" w:space="0" w:color="auto"/>
              <w:left w:val="nil"/>
              <w:bottom w:val="single" w:sz="4" w:space="0" w:color="auto"/>
              <w:right w:val="single" w:sz="4" w:space="0" w:color="auto"/>
            </w:tcBorders>
            <w:shd w:val="clear" w:color="auto" w:fill="auto"/>
            <w:vAlign w:val="center"/>
            <w:hideMark/>
          </w:tcPr>
          <w:p w14:paraId="12AC5ECD" w14:textId="77777777" w:rsidR="004C7E86" w:rsidRPr="002B05AB" w:rsidRDefault="004C7E86" w:rsidP="00A64E0B">
            <w:pPr>
              <w:jc w:val="center"/>
              <w:rPr>
                <w:color w:val="000000"/>
                <w:u w:color="000000"/>
              </w:rPr>
            </w:pPr>
            <w:r w:rsidRPr="002B05AB">
              <w:rPr>
                <w:color w:val="000000"/>
                <w:u w:color="000000"/>
              </w:rPr>
              <w:t>Удельный расход электрической энергии</w:t>
            </w:r>
            <w:r>
              <w:rPr>
                <w:color w:val="000000"/>
                <w:u w:color="000000"/>
              </w:rPr>
              <w:t xml:space="preserve">, </w:t>
            </w:r>
            <w:r w:rsidRPr="002B05AB">
              <w:rPr>
                <w:color w:val="000000"/>
                <w:u w:color="000000"/>
              </w:rPr>
              <w:t>потребляемой в технологическом процессе очистки сточных вод на единицу объема очищаемых сточных вод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9BD8BA7" w14:textId="77777777" w:rsidR="004C7E86" w:rsidRPr="002B05AB" w:rsidRDefault="004C7E86" w:rsidP="00A64E0B">
            <w:pPr>
              <w:jc w:val="center"/>
              <w:rPr>
                <w:color w:val="000000"/>
                <w:u w:color="000000"/>
              </w:rPr>
            </w:pPr>
            <w:r w:rsidRPr="002B05AB">
              <w:rPr>
                <w:color w:val="000000"/>
                <w:u w:color="000000"/>
              </w:rPr>
              <w:t>кВт ч/</w:t>
            </w:r>
            <w:r>
              <w:rPr>
                <w:color w:val="000000"/>
                <w:u w:color="000000"/>
              </w:rPr>
              <w:t>м³</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7A373CF" w14:textId="77777777" w:rsidR="004C7E86" w:rsidRPr="002B05AB" w:rsidRDefault="004C7E86" w:rsidP="00A64E0B">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49ECD00" w14:textId="77777777" w:rsidR="004C7E86" w:rsidRPr="002B05AB" w:rsidRDefault="004C7E86" w:rsidP="00A64E0B">
            <w:pPr>
              <w:jc w:val="center"/>
              <w:rPr>
                <w:color w:val="000000"/>
                <w:u w:color="000000"/>
              </w:rPr>
            </w:pPr>
            <w:r w:rsidRPr="002B05AB">
              <w:rPr>
                <w:color w:val="000000"/>
                <w:u w:color="000000"/>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B2B5C21" w14:textId="77777777" w:rsidR="004C7E86" w:rsidRPr="002B05AB" w:rsidRDefault="004C7E86" w:rsidP="00A64E0B">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97A43BD" w14:textId="77777777" w:rsidR="004C7E86" w:rsidRPr="002B05AB" w:rsidRDefault="004C7E86" w:rsidP="00A64E0B">
            <w:pPr>
              <w:jc w:val="center"/>
              <w:rPr>
                <w:color w:val="000000"/>
                <w:u w:color="000000"/>
              </w:rPr>
            </w:pPr>
            <w:r w:rsidRPr="002B05AB">
              <w:rPr>
                <w:color w:val="000000"/>
                <w:u w:color="000000"/>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2859D46" w14:textId="77777777" w:rsidR="004C7E86" w:rsidRPr="002B05AB" w:rsidRDefault="004C7E86" w:rsidP="00A64E0B">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AEF6AC2" w14:textId="77777777" w:rsidR="004C7E86" w:rsidRPr="002B05AB" w:rsidRDefault="004C7E86" w:rsidP="00A64E0B">
            <w:pPr>
              <w:jc w:val="center"/>
              <w:rPr>
                <w:color w:val="000000"/>
                <w:u w:color="000000"/>
              </w:rPr>
            </w:pPr>
            <w:r w:rsidRPr="002B05AB">
              <w:rPr>
                <w:color w:val="000000"/>
                <w:u w:color="000000"/>
              </w:rPr>
              <w:t>0</w:t>
            </w:r>
          </w:p>
        </w:tc>
        <w:tc>
          <w:tcPr>
            <w:tcW w:w="710" w:type="dxa"/>
            <w:tcBorders>
              <w:top w:val="single" w:sz="4" w:space="0" w:color="auto"/>
              <w:left w:val="nil"/>
              <w:bottom w:val="single" w:sz="4" w:space="0" w:color="auto"/>
              <w:right w:val="single" w:sz="4" w:space="0" w:color="auto"/>
            </w:tcBorders>
            <w:vAlign w:val="center"/>
          </w:tcPr>
          <w:p w14:paraId="0DDF76A3" w14:textId="77777777" w:rsidR="004C7E86" w:rsidRPr="002B05AB" w:rsidRDefault="004C7E86" w:rsidP="00A64E0B">
            <w:pPr>
              <w:jc w:val="center"/>
            </w:pPr>
            <w:r w:rsidRPr="002B05AB">
              <w:rPr>
                <w:color w:val="000000"/>
                <w:u w:color="000000"/>
              </w:rPr>
              <w:t>0</w:t>
            </w:r>
          </w:p>
        </w:tc>
        <w:tc>
          <w:tcPr>
            <w:tcW w:w="851" w:type="dxa"/>
            <w:tcBorders>
              <w:top w:val="single" w:sz="4" w:space="0" w:color="auto"/>
              <w:left w:val="nil"/>
              <w:bottom w:val="single" w:sz="4" w:space="0" w:color="auto"/>
              <w:right w:val="single" w:sz="4" w:space="0" w:color="auto"/>
            </w:tcBorders>
            <w:vAlign w:val="center"/>
          </w:tcPr>
          <w:p w14:paraId="50D6FCBE" w14:textId="77777777" w:rsidR="004C7E86" w:rsidRPr="002B05AB" w:rsidRDefault="004C7E86" w:rsidP="00A64E0B">
            <w:pPr>
              <w:jc w:val="center"/>
            </w:pPr>
            <w:r w:rsidRPr="002B05AB">
              <w:rPr>
                <w:color w:val="000000"/>
                <w:u w:color="000000"/>
              </w:rPr>
              <w:t>0</w:t>
            </w:r>
          </w:p>
        </w:tc>
        <w:tc>
          <w:tcPr>
            <w:tcW w:w="851" w:type="dxa"/>
            <w:tcBorders>
              <w:top w:val="single" w:sz="4" w:space="0" w:color="auto"/>
              <w:left w:val="nil"/>
              <w:bottom w:val="single" w:sz="4" w:space="0" w:color="auto"/>
              <w:right w:val="single" w:sz="4" w:space="0" w:color="auto"/>
            </w:tcBorders>
            <w:vAlign w:val="center"/>
          </w:tcPr>
          <w:p w14:paraId="62AAE155" w14:textId="77777777" w:rsidR="004C7E86" w:rsidRPr="002B05AB" w:rsidRDefault="004C7E86" w:rsidP="00A64E0B">
            <w:pPr>
              <w:jc w:val="cente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vAlign w:val="center"/>
          </w:tcPr>
          <w:p w14:paraId="509371B0" w14:textId="77777777" w:rsidR="004C7E86" w:rsidRPr="002B05AB" w:rsidRDefault="004C7E86" w:rsidP="00A64E0B">
            <w:pPr>
              <w:jc w:val="center"/>
            </w:pPr>
            <w:r w:rsidRPr="002B05AB">
              <w:rPr>
                <w:color w:val="000000"/>
                <w:u w:color="000000"/>
              </w:rPr>
              <w:t>0</w:t>
            </w:r>
          </w:p>
        </w:tc>
      </w:tr>
      <w:tr w:rsidR="004C7E86" w:rsidRPr="00611BB0" w14:paraId="0D5F9F59" w14:textId="77777777" w:rsidTr="00A64E0B">
        <w:trPr>
          <w:trHeight w:val="840"/>
        </w:trPr>
        <w:tc>
          <w:tcPr>
            <w:tcW w:w="598" w:type="dxa"/>
            <w:tcBorders>
              <w:top w:val="nil"/>
              <w:left w:val="single" w:sz="4" w:space="0" w:color="auto"/>
              <w:bottom w:val="single" w:sz="4" w:space="0" w:color="auto"/>
              <w:right w:val="single" w:sz="4" w:space="0" w:color="auto"/>
            </w:tcBorders>
            <w:shd w:val="clear" w:color="auto" w:fill="auto"/>
            <w:vAlign w:val="center"/>
            <w:hideMark/>
          </w:tcPr>
          <w:p w14:paraId="3A9D949C" w14:textId="77777777" w:rsidR="004C7E86" w:rsidRPr="002B05AB" w:rsidRDefault="004C7E86" w:rsidP="00A64E0B">
            <w:pPr>
              <w:jc w:val="center"/>
              <w:rPr>
                <w:color w:val="000000"/>
                <w:u w:color="000000"/>
              </w:rPr>
            </w:pPr>
            <w:r w:rsidRPr="002B05AB">
              <w:rPr>
                <w:color w:val="000000"/>
                <w:u w:color="000000"/>
              </w:rPr>
              <w:t>3.2.</w:t>
            </w:r>
          </w:p>
        </w:tc>
        <w:tc>
          <w:tcPr>
            <w:tcW w:w="5214" w:type="dxa"/>
            <w:tcBorders>
              <w:top w:val="single" w:sz="4" w:space="0" w:color="auto"/>
              <w:left w:val="nil"/>
              <w:bottom w:val="single" w:sz="4" w:space="0" w:color="auto"/>
              <w:right w:val="single" w:sz="4" w:space="0" w:color="auto"/>
            </w:tcBorders>
            <w:shd w:val="clear" w:color="auto" w:fill="auto"/>
            <w:vAlign w:val="center"/>
            <w:hideMark/>
          </w:tcPr>
          <w:p w14:paraId="4A5AEF4D" w14:textId="77777777" w:rsidR="004C7E86" w:rsidRPr="002B05AB" w:rsidRDefault="004C7E86" w:rsidP="00A64E0B">
            <w:pPr>
              <w:jc w:val="center"/>
              <w:rPr>
                <w:color w:val="000000"/>
                <w:u w:color="000000"/>
              </w:rPr>
            </w:pPr>
            <w:r w:rsidRPr="002B05AB">
              <w:rPr>
                <w:color w:val="000000"/>
                <w:u w:color="000000"/>
              </w:rPr>
              <w:t>Удельный расход электрической энергии</w:t>
            </w:r>
            <w:r>
              <w:rPr>
                <w:color w:val="000000"/>
                <w:u w:color="000000"/>
              </w:rPr>
              <w:t xml:space="preserve">, </w:t>
            </w:r>
            <w:r w:rsidRPr="002B05AB">
              <w:rPr>
                <w:color w:val="000000"/>
                <w:u w:color="000000"/>
              </w:rPr>
              <w:t xml:space="preserve">потребляемой в технологическом процессе транспортировки сточных вод на единицу </w:t>
            </w:r>
            <w:r w:rsidRPr="002B05AB">
              <w:rPr>
                <w:color w:val="000000"/>
                <w:u w:color="000000"/>
              </w:rPr>
              <w:lastRenderedPageBreak/>
              <w:t>объема транспортируемых сточных вод</w:t>
            </w:r>
            <w:r>
              <w:rPr>
                <w:color w:val="000000"/>
                <w:u w:color="000000"/>
              </w:rPr>
              <w:t xml:space="preserve">, </w:t>
            </w:r>
            <w:r w:rsidRPr="002B05AB">
              <w:rPr>
                <w:color w:val="000000"/>
                <w:u w:color="000000"/>
              </w:rPr>
              <w:t>кВт*ч/</w:t>
            </w:r>
            <w:r>
              <w:rPr>
                <w:color w:val="000000"/>
                <w:u w:color="000000"/>
              </w:rPr>
              <w:t>м³</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D9B3384" w14:textId="77777777" w:rsidR="004C7E86" w:rsidRPr="002B05AB" w:rsidRDefault="004C7E86" w:rsidP="00A64E0B">
            <w:pPr>
              <w:jc w:val="center"/>
              <w:rPr>
                <w:color w:val="000000"/>
                <w:u w:color="000000"/>
              </w:rPr>
            </w:pPr>
            <w:r w:rsidRPr="002B05AB">
              <w:rPr>
                <w:color w:val="000000"/>
                <w:u w:color="000000"/>
              </w:rPr>
              <w:lastRenderedPageBreak/>
              <w:t>кВт ч/</w:t>
            </w:r>
            <w:r>
              <w:rPr>
                <w:color w:val="000000"/>
                <w:u w:color="000000"/>
              </w:rPr>
              <w:t>м³</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61420EC" w14:textId="77777777" w:rsidR="004C7E86" w:rsidRPr="002B05AB" w:rsidRDefault="004C7E86" w:rsidP="00A64E0B">
            <w:pPr>
              <w:jc w:val="center"/>
              <w:rPr>
                <w:color w:val="000000"/>
                <w:u w:color="000000"/>
              </w:rPr>
            </w:pPr>
            <w:r w:rsidRPr="002B05AB">
              <w:rPr>
                <w:color w:val="000000"/>
                <w:u w:color="000000"/>
              </w:rPr>
              <w:t>0</w:t>
            </w:r>
            <w:r>
              <w:rPr>
                <w:color w:val="000000"/>
                <w:u w:color="000000"/>
              </w:rPr>
              <w:t>,</w:t>
            </w:r>
            <w:r w:rsidRPr="002B05AB">
              <w:rPr>
                <w:color w:val="000000"/>
                <w:u w:color="000000"/>
              </w:rPr>
              <w:t>4562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D3FF300" w14:textId="77777777" w:rsidR="004C7E86" w:rsidRPr="002B05AB" w:rsidRDefault="004C7E86" w:rsidP="00A64E0B">
            <w:pPr>
              <w:jc w:val="center"/>
              <w:rPr>
                <w:color w:val="000000"/>
                <w:u w:color="000000"/>
              </w:rPr>
            </w:pPr>
            <w:r w:rsidRPr="002B05AB">
              <w:rPr>
                <w:color w:val="000000"/>
                <w:u w:color="000000"/>
              </w:rPr>
              <w:t>0</w:t>
            </w:r>
            <w:r>
              <w:rPr>
                <w:color w:val="000000"/>
                <w:u w:color="000000"/>
              </w:rPr>
              <w:t>,</w:t>
            </w:r>
            <w:r w:rsidRPr="002B05AB">
              <w:rPr>
                <w:color w:val="000000"/>
                <w:u w:color="000000"/>
              </w:rPr>
              <w:t>4562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95A04BF" w14:textId="77777777" w:rsidR="004C7E86" w:rsidRPr="002B05AB" w:rsidRDefault="004C7E86" w:rsidP="00A64E0B">
            <w:pPr>
              <w:jc w:val="center"/>
              <w:rPr>
                <w:color w:val="000000"/>
                <w:u w:color="000000"/>
              </w:rPr>
            </w:pPr>
            <w:r w:rsidRPr="002B05AB">
              <w:rPr>
                <w:color w:val="000000"/>
                <w:u w:color="000000"/>
              </w:rPr>
              <w:t>0</w:t>
            </w:r>
            <w:r>
              <w:rPr>
                <w:color w:val="000000"/>
                <w:u w:color="000000"/>
              </w:rPr>
              <w:t>,</w:t>
            </w:r>
            <w:r w:rsidRPr="002B05AB">
              <w:rPr>
                <w:color w:val="000000"/>
                <w:u w:color="000000"/>
              </w:rPr>
              <w:t>4561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D74BA46" w14:textId="77777777" w:rsidR="004C7E86" w:rsidRPr="002B05AB" w:rsidRDefault="004C7E86" w:rsidP="00A64E0B">
            <w:pPr>
              <w:jc w:val="center"/>
              <w:rPr>
                <w:color w:val="000000"/>
                <w:u w:color="000000"/>
              </w:rPr>
            </w:pPr>
            <w:r w:rsidRPr="002B05AB">
              <w:rPr>
                <w:color w:val="000000"/>
                <w:u w:color="000000"/>
              </w:rPr>
              <w:t>0</w:t>
            </w:r>
            <w:r>
              <w:rPr>
                <w:color w:val="000000"/>
                <w:u w:color="000000"/>
              </w:rPr>
              <w:t>,</w:t>
            </w:r>
            <w:r w:rsidRPr="002B05AB">
              <w:rPr>
                <w:color w:val="000000"/>
                <w:u w:color="000000"/>
              </w:rPr>
              <w:t>4560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21AF3AF" w14:textId="77777777" w:rsidR="004C7E86" w:rsidRPr="002B05AB" w:rsidRDefault="004C7E86" w:rsidP="00A64E0B">
            <w:pPr>
              <w:jc w:val="center"/>
              <w:rPr>
                <w:color w:val="000000"/>
                <w:u w:color="000000"/>
              </w:rPr>
            </w:pPr>
            <w:r w:rsidRPr="002B05AB">
              <w:rPr>
                <w:color w:val="000000"/>
                <w:u w:color="000000"/>
              </w:rPr>
              <w:t>0</w:t>
            </w:r>
            <w:r>
              <w:rPr>
                <w:color w:val="000000"/>
                <w:u w:color="000000"/>
              </w:rPr>
              <w:t>,</w:t>
            </w:r>
            <w:r w:rsidRPr="002B05AB">
              <w:rPr>
                <w:color w:val="000000"/>
                <w:u w:color="000000"/>
              </w:rPr>
              <w:t>4559</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F035BC3" w14:textId="77777777" w:rsidR="004C7E86" w:rsidRPr="002B05AB" w:rsidRDefault="004C7E86" w:rsidP="00A64E0B">
            <w:pPr>
              <w:jc w:val="center"/>
            </w:pPr>
            <w:r w:rsidRPr="002B05AB">
              <w:rPr>
                <w:color w:val="000000"/>
                <w:u w:color="000000"/>
              </w:rPr>
              <w:t>0</w:t>
            </w:r>
            <w:r>
              <w:rPr>
                <w:color w:val="000000"/>
                <w:u w:color="000000"/>
              </w:rPr>
              <w:t>,</w:t>
            </w:r>
            <w:r w:rsidRPr="002B05AB">
              <w:rPr>
                <w:color w:val="000000"/>
                <w:u w:color="000000"/>
              </w:rPr>
              <w:t>4559</w:t>
            </w:r>
          </w:p>
        </w:tc>
        <w:tc>
          <w:tcPr>
            <w:tcW w:w="710" w:type="dxa"/>
            <w:tcBorders>
              <w:top w:val="single" w:sz="4" w:space="0" w:color="auto"/>
              <w:left w:val="nil"/>
              <w:bottom w:val="single" w:sz="4" w:space="0" w:color="auto"/>
              <w:right w:val="single" w:sz="4" w:space="0" w:color="auto"/>
            </w:tcBorders>
            <w:vAlign w:val="center"/>
          </w:tcPr>
          <w:p w14:paraId="7EE423D9" w14:textId="77777777" w:rsidR="004C7E86" w:rsidRPr="002B05AB" w:rsidRDefault="004C7E86" w:rsidP="00A64E0B">
            <w:pPr>
              <w:jc w:val="center"/>
            </w:pPr>
            <w:r w:rsidRPr="002B05AB">
              <w:rPr>
                <w:color w:val="000000"/>
                <w:u w:color="000000"/>
              </w:rPr>
              <w:t>0</w:t>
            </w:r>
            <w:r>
              <w:rPr>
                <w:color w:val="000000"/>
                <w:u w:color="000000"/>
              </w:rPr>
              <w:t>,</w:t>
            </w:r>
            <w:r w:rsidRPr="002B05AB">
              <w:rPr>
                <w:color w:val="000000"/>
                <w:u w:color="000000"/>
              </w:rPr>
              <w:t>4559</w:t>
            </w:r>
          </w:p>
        </w:tc>
        <w:tc>
          <w:tcPr>
            <w:tcW w:w="851" w:type="dxa"/>
            <w:tcBorders>
              <w:top w:val="single" w:sz="4" w:space="0" w:color="auto"/>
              <w:left w:val="nil"/>
              <w:bottom w:val="single" w:sz="4" w:space="0" w:color="auto"/>
              <w:right w:val="single" w:sz="4" w:space="0" w:color="auto"/>
            </w:tcBorders>
            <w:vAlign w:val="center"/>
          </w:tcPr>
          <w:p w14:paraId="11403E23" w14:textId="77777777" w:rsidR="004C7E86" w:rsidRPr="002B05AB" w:rsidRDefault="004C7E86" w:rsidP="00A64E0B">
            <w:pPr>
              <w:jc w:val="center"/>
            </w:pPr>
            <w:r w:rsidRPr="002B05AB">
              <w:rPr>
                <w:color w:val="000000"/>
                <w:u w:color="000000"/>
              </w:rPr>
              <w:t>0</w:t>
            </w:r>
            <w:r>
              <w:rPr>
                <w:color w:val="000000"/>
                <w:u w:color="000000"/>
              </w:rPr>
              <w:t>,</w:t>
            </w:r>
            <w:r w:rsidRPr="002B05AB">
              <w:rPr>
                <w:color w:val="000000"/>
                <w:u w:color="000000"/>
              </w:rPr>
              <w:t>4559</w:t>
            </w:r>
          </w:p>
        </w:tc>
        <w:tc>
          <w:tcPr>
            <w:tcW w:w="851" w:type="dxa"/>
            <w:tcBorders>
              <w:top w:val="single" w:sz="4" w:space="0" w:color="auto"/>
              <w:left w:val="nil"/>
              <w:bottom w:val="single" w:sz="4" w:space="0" w:color="auto"/>
              <w:right w:val="single" w:sz="4" w:space="0" w:color="auto"/>
            </w:tcBorders>
            <w:vAlign w:val="center"/>
          </w:tcPr>
          <w:p w14:paraId="689C7365" w14:textId="77777777" w:rsidR="004C7E86" w:rsidRPr="002B05AB" w:rsidRDefault="004C7E86" w:rsidP="00A64E0B">
            <w:pPr>
              <w:jc w:val="center"/>
            </w:pPr>
            <w:r w:rsidRPr="002B05AB">
              <w:rPr>
                <w:color w:val="000000"/>
                <w:u w:color="000000"/>
              </w:rPr>
              <w:t>0</w:t>
            </w:r>
            <w:r>
              <w:rPr>
                <w:color w:val="000000"/>
                <w:u w:color="000000"/>
              </w:rPr>
              <w:t>,</w:t>
            </w:r>
            <w:r w:rsidRPr="002B05AB">
              <w:rPr>
                <w:color w:val="000000"/>
                <w:u w:color="000000"/>
              </w:rPr>
              <w:t>4559</w:t>
            </w:r>
          </w:p>
        </w:tc>
        <w:tc>
          <w:tcPr>
            <w:tcW w:w="851" w:type="dxa"/>
            <w:tcBorders>
              <w:top w:val="single" w:sz="4" w:space="0" w:color="auto"/>
              <w:left w:val="single" w:sz="4" w:space="0" w:color="auto"/>
              <w:bottom w:val="single" w:sz="4" w:space="0" w:color="auto"/>
              <w:right w:val="single" w:sz="4" w:space="0" w:color="auto"/>
            </w:tcBorders>
            <w:vAlign w:val="center"/>
          </w:tcPr>
          <w:p w14:paraId="5503C9C0" w14:textId="77777777" w:rsidR="004C7E86" w:rsidRPr="000401F1" w:rsidRDefault="004C7E86" w:rsidP="00A64E0B">
            <w:pPr>
              <w:jc w:val="center"/>
            </w:pPr>
            <w:r w:rsidRPr="002B05AB">
              <w:rPr>
                <w:color w:val="000000"/>
                <w:u w:color="000000"/>
              </w:rPr>
              <w:t>0</w:t>
            </w:r>
            <w:r>
              <w:rPr>
                <w:color w:val="000000"/>
                <w:u w:color="000000"/>
              </w:rPr>
              <w:t>,</w:t>
            </w:r>
            <w:r w:rsidRPr="002B05AB">
              <w:rPr>
                <w:color w:val="000000"/>
                <w:u w:color="000000"/>
              </w:rPr>
              <w:t>4559</w:t>
            </w:r>
          </w:p>
        </w:tc>
      </w:tr>
    </w:tbl>
    <w:p w14:paraId="2870CF95" w14:textId="77777777" w:rsidR="004C7E86" w:rsidRPr="0099763B" w:rsidRDefault="004C7E86" w:rsidP="004C7E86">
      <w:pPr>
        <w:rPr>
          <w:sz w:val="28"/>
        </w:rPr>
      </w:pPr>
    </w:p>
    <w:p w14:paraId="6E11A168" w14:textId="0C896F8A" w:rsidR="00405E27" w:rsidRDefault="00A64E0B" w:rsidP="002D7460">
      <w:pPr>
        <w:tabs>
          <w:tab w:val="left" w:pos="2430"/>
        </w:tabs>
        <w:rPr>
          <w:sz w:val="28"/>
          <w:szCs w:val="28"/>
        </w:rPr>
      </w:pPr>
      <w:r>
        <w:rPr>
          <w:sz w:val="28"/>
          <w:szCs w:val="28"/>
        </w:rPr>
        <w:t>Управляющий делами</w:t>
      </w:r>
    </w:p>
    <w:p w14:paraId="2EBC655D" w14:textId="449371A9" w:rsidR="00A64E0B" w:rsidRDefault="00A64E0B" w:rsidP="002D7460">
      <w:pPr>
        <w:tabs>
          <w:tab w:val="left" w:pos="2430"/>
        </w:tabs>
        <w:rPr>
          <w:sz w:val="28"/>
          <w:szCs w:val="28"/>
        </w:rPr>
      </w:pPr>
      <w:r>
        <w:rPr>
          <w:sz w:val="28"/>
          <w:szCs w:val="28"/>
        </w:rPr>
        <w:t>Администрации Октябрьского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А.А. Пригородова</w:t>
      </w:r>
    </w:p>
    <w:p w14:paraId="356A17C8" w14:textId="77777777" w:rsidR="00405E27" w:rsidRDefault="00405E27" w:rsidP="002D7460">
      <w:pPr>
        <w:tabs>
          <w:tab w:val="left" w:pos="2430"/>
        </w:tabs>
        <w:rPr>
          <w:sz w:val="28"/>
          <w:szCs w:val="28"/>
        </w:rPr>
      </w:pPr>
    </w:p>
    <w:p w14:paraId="421F1704" w14:textId="77777777" w:rsidR="00405E27" w:rsidRDefault="00405E27" w:rsidP="002D7460">
      <w:pPr>
        <w:tabs>
          <w:tab w:val="left" w:pos="2430"/>
        </w:tabs>
        <w:rPr>
          <w:sz w:val="28"/>
          <w:szCs w:val="28"/>
        </w:rPr>
      </w:pPr>
    </w:p>
    <w:p w14:paraId="3DC2D99B" w14:textId="77777777" w:rsidR="00405E27" w:rsidRDefault="00405E27" w:rsidP="002D7460">
      <w:pPr>
        <w:tabs>
          <w:tab w:val="left" w:pos="2430"/>
        </w:tabs>
        <w:rPr>
          <w:sz w:val="28"/>
          <w:szCs w:val="28"/>
        </w:rPr>
      </w:pPr>
    </w:p>
    <w:p w14:paraId="7722F163" w14:textId="77777777" w:rsidR="00405E27" w:rsidRDefault="00405E27" w:rsidP="002D7460">
      <w:pPr>
        <w:tabs>
          <w:tab w:val="left" w:pos="2430"/>
        </w:tabs>
        <w:rPr>
          <w:sz w:val="28"/>
          <w:szCs w:val="28"/>
        </w:rPr>
      </w:pPr>
    </w:p>
    <w:p w14:paraId="12935A41" w14:textId="77777777" w:rsidR="00405E27" w:rsidRDefault="00405E27" w:rsidP="002D7460">
      <w:pPr>
        <w:tabs>
          <w:tab w:val="left" w:pos="2430"/>
        </w:tabs>
        <w:rPr>
          <w:sz w:val="28"/>
          <w:szCs w:val="28"/>
        </w:rPr>
      </w:pPr>
    </w:p>
    <w:p w14:paraId="39FA29AF" w14:textId="77777777" w:rsidR="00405E27" w:rsidRDefault="00405E27" w:rsidP="002D7460">
      <w:pPr>
        <w:tabs>
          <w:tab w:val="left" w:pos="2430"/>
        </w:tabs>
        <w:rPr>
          <w:sz w:val="28"/>
          <w:szCs w:val="28"/>
        </w:rPr>
      </w:pPr>
    </w:p>
    <w:p w14:paraId="4D1DEFA5" w14:textId="77777777" w:rsidR="00405E27" w:rsidRDefault="00405E27" w:rsidP="002D7460">
      <w:pPr>
        <w:tabs>
          <w:tab w:val="left" w:pos="2430"/>
        </w:tabs>
        <w:rPr>
          <w:sz w:val="28"/>
          <w:szCs w:val="28"/>
        </w:rPr>
      </w:pPr>
    </w:p>
    <w:p w14:paraId="107F7B50" w14:textId="77777777" w:rsidR="00405E27" w:rsidRDefault="00405E27" w:rsidP="002D7460">
      <w:pPr>
        <w:tabs>
          <w:tab w:val="left" w:pos="2430"/>
        </w:tabs>
        <w:rPr>
          <w:sz w:val="28"/>
          <w:szCs w:val="28"/>
        </w:rPr>
      </w:pPr>
    </w:p>
    <w:p w14:paraId="05AA74E6" w14:textId="77777777" w:rsidR="00405E27" w:rsidRDefault="00405E27" w:rsidP="002D7460">
      <w:pPr>
        <w:tabs>
          <w:tab w:val="left" w:pos="2430"/>
        </w:tabs>
        <w:rPr>
          <w:sz w:val="28"/>
          <w:szCs w:val="28"/>
        </w:rPr>
      </w:pPr>
    </w:p>
    <w:p w14:paraId="77533DF2" w14:textId="77777777" w:rsidR="00405E27" w:rsidRDefault="00405E27" w:rsidP="002D7460">
      <w:pPr>
        <w:tabs>
          <w:tab w:val="left" w:pos="2430"/>
        </w:tabs>
        <w:rPr>
          <w:sz w:val="28"/>
          <w:szCs w:val="28"/>
        </w:rPr>
      </w:pPr>
    </w:p>
    <w:p w14:paraId="4F7C5510" w14:textId="77777777" w:rsidR="00405E27" w:rsidRDefault="00405E27" w:rsidP="002D7460">
      <w:pPr>
        <w:tabs>
          <w:tab w:val="left" w:pos="2430"/>
        </w:tabs>
        <w:rPr>
          <w:sz w:val="28"/>
          <w:szCs w:val="28"/>
        </w:rPr>
      </w:pPr>
    </w:p>
    <w:p w14:paraId="6FD8333B" w14:textId="77777777" w:rsidR="00405E27" w:rsidRDefault="00405E27" w:rsidP="002D7460">
      <w:pPr>
        <w:tabs>
          <w:tab w:val="left" w:pos="2430"/>
        </w:tabs>
        <w:rPr>
          <w:sz w:val="28"/>
          <w:szCs w:val="28"/>
        </w:rPr>
      </w:pPr>
    </w:p>
    <w:p w14:paraId="54325844" w14:textId="77777777" w:rsidR="00405E27" w:rsidRDefault="00405E27" w:rsidP="002D7460">
      <w:pPr>
        <w:tabs>
          <w:tab w:val="left" w:pos="2430"/>
        </w:tabs>
        <w:rPr>
          <w:sz w:val="28"/>
          <w:szCs w:val="28"/>
        </w:rPr>
      </w:pPr>
    </w:p>
    <w:p w14:paraId="2A711008" w14:textId="77777777" w:rsidR="00405E27" w:rsidRDefault="00405E27" w:rsidP="002D7460">
      <w:pPr>
        <w:tabs>
          <w:tab w:val="left" w:pos="2430"/>
        </w:tabs>
        <w:rPr>
          <w:sz w:val="28"/>
          <w:szCs w:val="28"/>
        </w:rPr>
      </w:pPr>
    </w:p>
    <w:p w14:paraId="4E80C8E4" w14:textId="77777777" w:rsidR="00405E27" w:rsidRDefault="00405E27" w:rsidP="002D7460">
      <w:pPr>
        <w:tabs>
          <w:tab w:val="left" w:pos="2430"/>
        </w:tabs>
        <w:rPr>
          <w:sz w:val="28"/>
          <w:szCs w:val="28"/>
        </w:rPr>
      </w:pPr>
    </w:p>
    <w:p w14:paraId="3DA79F55" w14:textId="77777777" w:rsidR="00405E27" w:rsidRDefault="00405E27" w:rsidP="002D7460">
      <w:pPr>
        <w:tabs>
          <w:tab w:val="left" w:pos="2430"/>
        </w:tabs>
        <w:rPr>
          <w:sz w:val="28"/>
          <w:szCs w:val="28"/>
        </w:rPr>
      </w:pPr>
    </w:p>
    <w:p w14:paraId="629844D0" w14:textId="77777777" w:rsidR="00E73DEE" w:rsidRDefault="00E73DEE" w:rsidP="002D7460">
      <w:pPr>
        <w:tabs>
          <w:tab w:val="left" w:pos="2430"/>
        </w:tabs>
        <w:rPr>
          <w:sz w:val="28"/>
          <w:szCs w:val="28"/>
        </w:rPr>
      </w:pPr>
    </w:p>
    <w:sectPr w:rsidR="00E73DEE" w:rsidSect="007438FE">
      <w:pgSz w:w="16838" w:h="11906" w:orient="landscape"/>
      <w:pgMar w:top="567" w:right="1134" w:bottom="1701"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74C70F" w14:textId="77777777" w:rsidR="00B55A79" w:rsidRDefault="00B55A79" w:rsidP="00C81BE2">
      <w:r>
        <w:separator/>
      </w:r>
    </w:p>
  </w:endnote>
  <w:endnote w:type="continuationSeparator" w:id="0">
    <w:p w14:paraId="1E980E12" w14:textId="77777777" w:rsidR="00B55A79" w:rsidRDefault="00B55A79" w:rsidP="00C81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20002A87" w:usb1="00000000" w:usb2="00000000"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Journal">
    <w:altName w:val="Times New Roman"/>
    <w:panose1 w:val="00000000000000000000"/>
    <w:charset w:val="00"/>
    <w:family w:val="swiss"/>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0030101010101"/>
    <w:charset w:val="86"/>
    <w:family w:val="modern"/>
    <w:notTrueType/>
    <w:pitch w:val="fixed"/>
    <w:sig w:usb0="00000001" w:usb1="080E0000" w:usb2="00000010" w:usb3="00000000" w:csb0="00040000" w:csb1="00000000"/>
  </w:font>
  <w:font w:name="StarSymbol">
    <w:altName w:val="Segoe Print"/>
    <w:charset w:val="CC"/>
    <w:family w:val="auto"/>
    <w:pitch w:val="default"/>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CC"/>
    <w:family w:val="roman"/>
    <w:pitch w:val="variable"/>
    <w:sig w:usb0="00000287" w:usb1="000000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G Times">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 w:name="CordiaUPC">
    <w:charset w:val="DE"/>
    <w:family w:val="swiss"/>
    <w:pitch w:val="variable"/>
    <w:sig w:usb0="81000003" w:usb1="00000000" w:usb2="00000000" w:usb3="00000000" w:csb0="00010001"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ylfaen">
    <w:panose1 w:val="010A0502050306030303"/>
    <w:charset w:val="CC"/>
    <w:family w:val="roman"/>
    <w:pitch w:val="variable"/>
    <w:sig w:usb0="040006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560470" w14:textId="77777777" w:rsidR="00B55A79" w:rsidRDefault="00B55A79" w:rsidP="00C81BE2">
      <w:r>
        <w:separator/>
      </w:r>
    </w:p>
  </w:footnote>
  <w:footnote w:type="continuationSeparator" w:id="0">
    <w:p w14:paraId="71B3331E" w14:textId="77777777" w:rsidR="00B55A79" w:rsidRDefault="00B55A79" w:rsidP="00C81B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B9AB37" w14:textId="77777777" w:rsidR="00A64E0B" w:rsidRPr="00F105E6" w:rsidRDefault="00A64E0B">
    <w:pPr>
      <w:pStyle w:val="ad"/>
      <w:jc w:val="center"/>
    </w:pPr>
    <w:r w:rsidRPr="00F105E6">
      <w:fldChar w:fldCharType="begin"/>
    </w:r>
    <w:r w:rsidRPr="00F105E6">
      <w:instrText>PAGE   \* MERGEFORMAT</w:instrText>
    </w:r>
    <w:r w:rsidRPr="00F105E6">
      <w:fldChar w:fldCharType="separate"/>
    </w:r>
    <w:r w:rsidR="00AE0ADA">
      <w:rPr>
        <w:noProof/>
      </w:rPr>
      <w:t>2</w:t>
    </w:r>
    <w:r w:rsidRPr="00F105E6">
      <w:fldChar w:fldCharType="end"/>
    </w:r>
  </w:p>
  <w:p w14:paraId="31EA0FDC" w14:textId="77777777" w:rsidR="00A64E0B" w:rsidRDefault="00A64E0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2B815F8"/>
    <w:lvl w:ilvl="0">
      <w:start w:val="1"/>
      <w:numFmt w:val="decimal"/>
      <w:pStyle w:val="a"/>
      <w:lvlText w:val="%1."/>
      <w:lvlJc w:val="left"/>
      <w:pPr>
        <w:tabs>
          <w:tab w:val="num" w:pos="360"/>
        </w:tabs>
        <w:ind w:left="360" w:hanging="360"/>
      </w:pPr>
    </w:lvl>
  </w:abstractNum>
  <w:abstractNum w:abstractNumId="9">
    <w:nsid w:val="00000002"/>
    <w:multiLevelType w:val="singleLevel"/>
    <w:tmpl w:val="00000002"/>
    <w:name w:val="WW8Num2"/>
    <w:lvl w:ilvl="0">
      <w:start w:val="2"/>
      <w:numFmt w:val="decimal"/>
      <w:suff w:val="space"/>
      <w:lvlText w:val="%1."/>
      <w:lvlJc w:val="left"/>
      <w:pPr>
        <w:tabs>
          <w:tab w:val="num" w:pos="0"/>
        </w:tabs>
        <w:ind w:left="0" w:firstLine="0"/>
      </w:pPr>
    </w:lvl>
  </w:abstractNum>
  <w:abstractNum w:abstractNumId="10">
    <w:nsid w:val="00000003"/>
    <w:multiLevelType w:val="multilevel"/>
    <w:tmpl w:val="00000003"/>
    <w:name w:val="WW8Num8"/>
    <w:lvl w:ilvl="0">
      <w:start w:val="4"/>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1">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nsid w:val="00000012"/>
    <w:multiLevelType w:val="multilevel"/>
    <w:tmpl w:val="F51E1BE4"/>
    <w:name w:val="WW8Num18"/>
    <w:lvl w:ilvl="0">
      <w:start w:val="1"/>
      <w:numFmt w:val="decimal"/>
      <w:lvlText w:val="%1."/>
      <w:lvlJc w:val="left"/>
      <w:pPr>
        <w:tabs>
          <w:tab w:val="num" w:pos="0"/>
        </w:tabs>
        <w:ind w:left="360" w:hanging="360"/>
      </w:pPr>
      <w:rPr>
        <w:rFonts w:ascii="Symbol" w:hAnsi="Symbol" w:cs="Symbol"/>
      </w:rPr>
    </w:lvl>
    <w:lvl w:ilvl="1">
      <w:start w:val="1"/>
      <w:numFmt w:val="decimal"/>
      <w:lvlText w:val="%1.%2."/>
      <w:lvlJc w:val="left"/>
      <w:pPr>
        <w:tabs>
          <w:tab w:val="num" w:pos="149"/>
        </w:tabs>
        <w:ind w:left="1211" w:hanging="360"/>
      </w:pPr>
      <w:rPr>
        <w:rFonts w:ascii="Times New Roman" w:hAnsi="Times New Roman" w:cs="Times New Roman" w:hint="default"/>
      </w:rPr>
    </w:lvl>
    <w:lvl w:ilvl="2">
      <w:start w:val="1"/>
      <w:numFmt w:val="decimal"/>
      <w:lvlText w:val="%1.%2.%3."/>
      <w:lvlJc w:val="left"/>
      <w:pPr>
        <w:tabs>
          <w:tab w:val="num" w:pos="0"/>
        </w:tabs>
        <w:ind w:left="2124" w:hanging="720"/>
      </w:pPr>
      <w:rPr>
        <w:rFonts w:ascii="Symbol" w:hAnsi="Symbol" w:cs="Symbol"/>
      </w:rPr>
    </w:lvl>
    <w:lvl w:ilvl="3">
      <w:start w:val="1"/>
      <w:numFmt w:val="decimal"/>
      <w:lvlText w:val="%1.%2.%3.%4."/>
      <w:lvlJc w:val="left"/>
      <w:pPr>
        <w:tabs>
          <w:tab w:val="num" w:pos="0"/>
        </w:tabs>
        <w:ind w:left="2826" w:hanging="720"/>
      </w:pPr>
      <w:rPr>
        <w:rFonts w:ascii="Symbol" w:hAnsi="Symbol" w:cs="Symbol"/>
      </w:rPr>
    </w:lvl>
    <w:lvl w:ilvl="4">
      <w:start w:val="1"/>
      <w:numFmt w:val="decimal"/>
      <w:lvlText w:val="%1.%2.%3.%4.%5."/>
      <w:lvlJc w:val="left"/>
      <w:pPr>
        <w:tabs>
          <w:tab w:val="num" w:pos="0"/>
        </w:tabs>
        <w:ind w:left="3888" w:hanging="1080"/>
      </w:pPr>
      <w:rPr>
        <w:rFonts w:ascii="Symbol" w:hAnsi="Symbol" w:cs="Symbol"/>
      </w:rPr>
    </w:lvl>
    <w:lvl w:ilvl="5">
      <w:start w:val="1"/>
      <w:numFmt w:val="decimal"/>
      <w:lvlText w:val="%1.%2.%3.%4.%5.%6."/>
      <w:lvlJc w:val="left"/>
      <w:pPr>
        <w:tabs>
          <w:tab w:val="num" w:pos="0"/>
        </w:tabs>
        <w:ind w:left="4590" w:hanging="1080"/>
      </w:pPr>
      <w:rPr>
        <w:rFonts w:ascii="Symbol" w:hAnsi="Symbol" w:cs="Symbol"/>
      </w:rPr>
    </w:lvl>
    <w:lvl w:ilvl="6">
      <w:start w:val="1"/>
      <w:numFmt w:val="decimal"/>
      <w:lvlText w:val="%1.%2.%3.%4.%5.%6.%7."/>
      <w:lvlJc w:val="left"/>
      <w:pPr>
        <w:tabs>
          <w:tab w:val="num" w:pos="0"/>
        </w:tabs>
        <w:ind w:left="5652" w:hanging="1440"/>
      </w:pPr>
      <w:rPr>
        <w:rFonts w:ascii="Symbol" w:hAnsi="Symbol" w:cs="Symbol"/>
      </w:rPr>
    </w:lvl>
    <w:lvl w:ilvl="7">
      <w:start w:val="1"/>
      <w:numFmt w:val="decimal"/>
      <w:lvlText w:val="%1.%2.%3.%4.%5.%6.%7.%8."/>
      <w:lvlJc w:val="left"/>
      <w:pPr>
        <w:tabs>
          <w:tab w:val="num" w:pos="0"/>
        </w:tabs>
        <w:ind w:left="6354" w:hanging="1440"/>
      </w:pPr>
      <w:rPr>
        <w:rFonts w:ascii="Symbol" w:hAnsi="Symbol" w:cs="Symbol"/>
      </w:rPr>
    </w:lvl>
    <w:lvl w:ilvl="8">
      <w:start w:val="1"/>
      <w:numFmt w:val="decimal"/>
      <w:lvlText w:val="%1.%2.%3.%4.%5.%6.%7.%8.%9."/>
      <w:lvlJc w:val="left"/>
      <w:pPr>
        <w:tabs>
          <w:tab w:val="num" w:pos="0"/>
        </w:tabs>
        <w:ind w:left="7416" w:hanging="1800"/>
      </w:pPr>
      <w:rPr>
        <w:rFonts w:ascii="Symbol" w:hAnsi="Symbol" w:cs="Symbol"/>
      </w:rPr>
    </w:lvl>
  </w:abstractNum>
  <w:abstractNum w:abstractNumId="13">
    <w:nsid w:val="00000013"/>
    <w:multiLevelType w:val="multilevel"/>
    <w:tmpl w:val="00000013"/>
    <w:name w:val="WW8Num19"/>
    <w:lvl w:ilvl="0">
      <w:start w:val="1"/>
      <w:numFmt w:val="bullet"/>
      <w:lvlText w:val=""/>
      <w:lvlJc w:val="left"/>
      <w:pPr>
        <w:tabs>
          <w:tab w:val="num" w:pos="0"/>
        </w:tabs>
        <w:ind w:left="1287" w:hanging="360"/>
      </w:pPr>
      <w:rPr>
        <w:rFonts w:ascii="Symbol" w:hAnsi="Symbol" w:cs="Times New Roman"/>
      </w:rPr>
    </w:lvl>
    <w:lvl w:ilvl="1">
      <w:start w:val="1"/>
      <w:numFmt w:val="bullet"/>
      <w:lvlText w:val="o"/>
      <w:lvlJc w:val="left"/>
      <w:pPr>
        <w:tabs>
          <w:tab w:val="num" w:pos="0"/>
        </w:tabs>
        <w:ind w:left="2007" w:hanging="360"/>
      </w:pPr>
      <w:rPr>
        <w:rFonts w:ascii="Courier New" w:hAnsi="Courier New" w:cs="Courier New"/>
      </w:rPr>
    </w:lvl>
    <w:lvl w:ilvl="2">
      <w:start w:val="1"/>
      <w:numFmt w:val="bullet"/>
      <w:lvlText w:val=""/>
      <w:lvlJc w:val="left"/>
      <w:pPr>
        <w:tabs>
          <w:tab w:val="num" w:pos="0"/>
        </w:tabs>
        <w:ind w:left="2727" w:hanging="360"/>
      </w:pPr>
      <w:rPr>
        <w:rFonts w:ascii="Wingdings" w:hAnsi="Wingdings" w:cs="Wingdings"/>
      </w:rPr>
    </w:lvl>
    <w:lvl w:ilvl="3">
      <w:start w:val="1"/>
      <w:numFmt w:val="bullet"/>
      <w:lvlText w:val=""/>
      <w:lvlJc w:val="left"/>
      <w:pPr>
        <w:tabs>
          <w:tab w:val="num" w:pos="0"/>
        </w:tabs>
        <w:ind w:left="3447" w:hanging="360"/>
      </w:pPr>
      <w:rPr>
        <w:rFonts w:ascii="Symbol" w:hAnsi="Symbol" w:cs="Times New Roman"/>
      </w:rPr>
    </w:lvl>
    <w:lvl w:ilvl="4">
      <w:start w:val="1"/>
      <w:numFmt w:val="bullet"/>
      <w:lvlText w:val="o"/>
      <w:lvlJc w:val="left"/>
      <w:pPr>
        <w:tabs>
          <w:tab w:val="num" w:pos="0"/>
        </w:tabs>
        <w:ind w:left="4167" w:hanging="360"/>
      </w:pPr>
      <w:rPr>
        <w:rFonts w:ascii="Courier New" w:hAnsi="Courier New" w:cs="Courier New"/>
      </w:rPr>
    </w:lvl>
    <w:lvl w:ilvl="5">
      <w:start w:val="1"/>
      <w:numFmt w:val="bullet"/>
      <w:lvlText w:val=""/>
      <w:lvlJc w:val="left"/>
      <w:pPr>
        <w:tabs>
          <w:tab w:val="num" w:pos="0"/>
        </w:tabs>
        <w:ind w:left="4887" w:hanging="360"/>
      </w:pPr>
      <w:rPr>
        <w:rFonts w:ascii="Wingdings" w:hAnsi="Wingdings" w:cs="Wingdings"/>
      </w:rPr>
    </w:lvl>
    <w:lvl w:ilvl="6">
      <w:start w:val="1"/>
      <w:numFmt w:val="bullet"/>
      <w:lvlText w:val=""/>
      <w:lvlJc w:val="left"/>
      <w:pPr>
        <w:tabs>
          <w:tab w:val="num" w:pos="0"/>
        </w:tabs>
        <w:ind w:left="5607" w:hanging="360"/>
      </w:pPr>
      <w:rPr>
        <w:rFonts w:ascii="Symbol" w:hAnsi="Symbol" w:cs="Times New Roman"/>
      </w:rPr>
    </w:lvl>
    <w:lvl w:ilvl="7">
      <w:start w:val="1"/>
      <w:numFmt w:val="bullet"/>
      <w:lvlText w:val="o"/>
      <w:lvlJc w:val="left"/>
      <w:pPr>
        <w:tabs>
          <w:tab w:val="num" w:pos="0"/>
        </w:tabs>
        <w:ind w:left="6327" w:hanging="360"/>
      </w:pPr>
      <w:rPr>
        <w:rFonts w:ascii="Courier New" w:hAnsi="Courier New" w:cs="Courier New"/>
      </w:rPr>
    </w:lvl>
    <w:lvl w:ilvl="8">
      <w:start w:val="1"/>
      <w:numFmt w:val="bullet"/>
      <w:lvlText w:val=""/>
      <w:lvlJc w:val="left"/>
      <w:pPr>
        <w:tabs>
          <w:tab w:val="num" w:pos="0"/>
        </w:tabs>
        <w:ind w:left="7047" w:hanging="360"/>
      </w:pPr>
      <w:rPr>
        <w:rFonts w:ascii="Wingdings" w:hAnsi="Wingdings" w:cs="Wingdings"/>
      </w:rPr>
    </w:lvl>
  </w:abstractNum>
  <w:abstractNum w:abstractNumId="14">
    <w:nsid w:val="0000004D"/>
    <w:multiLevelType w:val="multilevel"/>
    <w:tmpl w:val="0000004D"/>
    <w:name w:val="WW8Num116"/>
    <w:lvl w:ilvl="0">
      <w:start w:val="6"/>
      <w:numFmt w:val="decimal"/>
      <w:lvlText w:val="%1."/>
      <w:lvlJc w:val="left"/>
      <w:pPr>
        <w:tabs>
          <w:tab w:val="num" w:pos="0"/>
        </w:tabs>
        <w:ind w:left="360" w:hanging="360"/>
      </w:pPr>
      <w:rPr>
        <w:rFonts w:cs="Times New Roman" w:hint="default"/>
        <w:w w:val="100"/>
      </w:rPr>
    </w:lvl>
    <w:lvl w:ilvl="1">
      <w:start w:val="1"/>
      <w:numFmt w:val="decimal"/>
      <w:lvlText w:val="%1.%2."/>
      <w:lvlJc w:val="left"/>
      <w:pPr>
        <w:tabs>
          <w:tab w:val="num" w:pos="0"/>
        </w:tabs>
        <w:ind w:left="360" w:hanging="360"/>
      </w:pPr>
      <w:rPr>
        <w:rFonts w:ascii="Times New Roman" w:hAnsi="Times New Roman" w:cs="Times New Roman" w:hint="default"/>
        <w:b w:val="0"/>
        <w:w w:val="100"/>
        <w:sz w:val="24"/>
        <w:szCs w:val="24"/>
        <w:lang w:eastAsia="ru-RU"/>
      </w:rPr>
    </w:lvl>
    <w:lvl w:ilvl="2">
      <w:start w:val="1"/>
      <w:numFmt w:val="decimal"/>
      <w:lvlText w:val="%1.%2.%3."/>
      <w:lvlJc w:val="left"/>
      <w:pPr>
        <w:tabs>
          <w:tab w:val="num" w:pos="0"/>
        </w:tabs>
        <w:ind w:left="720" w:hanging="720"/>
      </w:pPr>
      <w:rPr>
        <w:rFonts w:cs="Times New Roman" w:hint="default"/>
        <w:w w:val="100"/>
      </w:rPr>
    </w:lvl>
    <w:lvl w:ilvl="3">
      <w:start w:val="1"/>
      <w:numFmt w:val="decimal"/>
      <w:lvlText w:val="%1.%2.%3.%4."/>
      <w:lvlJc w:val="left"/>
      <w:pPr>
        <w:tabs>
          <w:tab w:val="num" w:pos="0"/>
        </w:tabs>
        <w:ind w:left="720" w:hanging="720"/>
      </w:pPr>
      <w:rPr>
        <w:rFonts w:cs="Times New Roman" w:hint="default"/>
        <w:w w:val="100"/>
      </w:rPr>
    </w:lvl>
    <w:lvl w:ilvl="4">
      <w:start w:val="1"/>
      <w:numFmt w:val="decimal"/>
      <w:lvlText w:val="%1.%2.%3.%4.%5."/>
      <w:lvlJc w:val="left"/>
      <w:pPr>
        <w:tabs>
          <w:tab w:val="num" w:pos="0"/>
        </w:tabs>
        <w:ind w:left="1080" w:hanging="1080"/>
      </w:pPr>
      <w:rPr>
        <w:rFonts w:cs="Times New Roman" w:hint="default"/>
        <w:w w:val="100"/>
      </w:rPr>
    </w:lvl>
    <w:lvl w:ilvl="5">
      <w:start w:val="1"/>
      <w:numFmt w:val="decimal"/>
      <w:lvlText w:val="%1.%2.%3.%4.%5.%6."/>
      <w:lvlJc w:val="left"/>
      <w:pPr>
        <w:tabs>
          <w:tab w:val="num" w:pos="0"/>
        </w:tabs>
        <w:ind w:left="1080" w:hanging="1080"/>
      </w:pPr>
      <w:rPr>
        <w:rFonts w:cs="Times New Roman" w:hint="default"/>
        <w:w w:val="100"/>
      </w:rPr>
    </w:lvl>
    <w:lvl w:ilvl="6">
      <w:start w:val="1"/>
      <w:numFmt w:val="decimal"/>
      <w:lvlText w:val="%1.%2.%3.%4.%5.%6.%7."/>
      <w:lvlJc w:val="left"/>
      <w:pPr>
        <w:tabs>
          <w:tab w:val="num" w:pos="0"/>
        </w:tabs>
        <w:ind w:left="1440" w:hanging="1440"/>
      </w:pPr>
      <w:rPr>
        <w:rFonts w:cs="Times New Roman" w:hint="default"/>
        <w:w w:val="100"/>
      </w:rPr>
    </w:lvl>
    <w:lvl w:ilvl="7">
      <w:start w:val="1"/>
      <w:numFmt w:val="decimal"/>
      <w:lvlText w:val="%1.%2.%3.%4.%5.%6.%7.%8."/>
      <w:lvlJc w:val="left"/>
      <w:pPr>
        <w:tabs>
          <w:tab w:val="num" w:pos="0"/>
        </w:tabs>
        <w:ind w:left="1440" w:hanging="1440"/>
      </w:pPr>
      <w:rPr>
        <w:rFonts w:cs="Times New Roman" w:hint="default"/>
        <w:w w:val="100"/>
      </w:rPr>
    </w:lvl>
    <w:lvl w:ilvl="8">
      <w:start w:val="1"/>
      <w:numFmt w:val="decimal"/>
      <w:lvlText w:val="%1.%2.%3.%4.%5.%6.%7.%8.%9."/>
      <w:lvlJc w:val="left"/>
      <w:pPr>
        <w:tabs>
          <w:tab w:val="num" w:pos="0"/>
        </w:tabs>
        <w:ind w:left="1800" w:hanging="1800"/>
      </w:pPr>
      <w:rPr>
        <w:rFonts w:cs="Times New Roman" w:hint="default"/>
        <w:w w:val="100"/>
      </w:rPr>
    </w:lvl>
  </w:abstractNum>
  <w:abstractNum w:abstractNumId="15">
    <w:nsid w:val="01513BE7"/>
    <w:multiLevelType w:val="multilevel"/>
    <w:tmpl w:val="BE2662A0"/>
    <w:lvl w:ilvl="0">
      <w:start w:val="1"/>
      <w:numFmt w:val="bullet"/>
      <w:pStyle w:val="dashbullet5"/>
      <w:lvlText w:val=""/>
      <w:lvlJc w:val="left"/>
      <w:pPr>
        <w:tabs>
          <w:tab w:val="num" w:pos="3288"/>
        </w:tabs>
        <w:ind w:left="3288" w:hanging="68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
    <w:nsid w:val="034760A8"/>
    <w:multiLevelType w:val="multilevel"/>
    <w:tmpl w:val="7776459C"/>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17">
    <w:nsid w:val="081D7545"/>
    <w:multiLevelType w:val="multilevel"/>
    <w:tmpl w:val="4ED231B8"/>
    <w:lvl w:ilvl="0">
      <w:start w:val="1"/>
      <w:numFmt w:val="decimal"/>
      <w:pStyle w:val="TCLevel1"/>
      <w:lvlText w:val="%1"/>
      <w:lvlJc w:val="left"/>
      <w:pPr>
        <w:tabs>
          <w:tab w:val="num" w:pos="680"/>
        </w:tabs>
        <w:ind w:left="680" w:hanging="680"/>
      </w:pPr>
      <w:rPr>
        <w:rFonts w:cs="Times New Roman"/>
        <w:b/>
        <w:i w:val="0"/>
      </w:rPr>
    </w:lvl>
    <w:lvl w:ilvl="1">
      <w:start w:val="1"/>
      <w:numFmt w:val="lowerLetter"/>
      <w:lvlText w:val="(%2)"/>
      <w:lvlJc w:val="left"/>
      <w:pPr>
        <w:tabs>
          <w:tab w:val="num" w:pos="1361"/>
        </w:tabs>
        <w:ind w:left="1361" w:hanging="681"/>
      </w:pPr>
      <w:rPr>
        <w:rFonts w:cs="Times New Roman"/>
        <w:b/>
        <w:i w:val="0"/>
      </w:rPr>
    </w:lvl>
    <w:lvl w:ilvl="2">
      <w:start w:val="1"/>
      <w:numFmt w:val="lowerRoman"/>
      <w:lvlText w:val="(%3)"/>
      <w:lvlJc w:val="left"/>
      <w:pPr>
        <w:tabs>
          <w:tab w:val="num" w:pos="2041"/>
        </w:tabs>
        <w:ind w:left="2041" w:hanging="680"/>
      </w:pPr>
      <w:rPr>
        <w:rFonts w:cs="Times New Roman"/>
      </w:rPr>
    </w:lvl>
    <w:lvl w:ilvl="3">
      <w:start w:val="1"/>
      <w:numFmt w:val="upperLetter"/>
      <w:lvlText w:val="(%4)"/>
      <w:lvlJc w:val="left"/>
      <w:pPr>
        <w:tabs>
          <w:tab w:val="num" w:pos="2608"/>
        </w:tabs>
        <w:ind w:left="2608" w:hanging="567"/>
      </w:pPr>
      <w:rPr>
        <w:rFonts w:cs="Times New Roman"/>
      </w:rPr>
    </w:lvl>
    <w:lvl w:ilvl="4">
      <w:start w:val="1"/>
      <w:numFmt w:val="none"/>
      <w:suff w:val="nothing"/>
      <w:lvlText w:val=""/>
      <w:lvlJc w:val="left"/>
      <w:pPr>
        <w:tabs>
          <w:tab w:val="num" w:pos="0"/>
        </w:tabs>
        <w:ind w:left="4320" w:hanging="720"/>
      </w:pPr>
      <w:rPr>
        <w:rFonts w:cs="Times New Roman"/>
        <w:b w:val="0"/>
        <w:i w:val="0"/>
        <w:sz w:val="20"/>
      </w:rPr>
    </w:lvl>
    <w:lvl w:ilvl="5">
      <w:start w:val="1"/>
      <w:numFmt w:val="none"/>
      <w:suff w:val="nothing"/>
      <w:lvlText w:val=""/>
      <w:lvlJc w:val="left"/>
      <w:pPr>
        <w:tabs>
          <w:tab w:val="num" w:pos="0"/>
        </w:tabs>
        <w:ind w:left="5040" w:hanging="720"/>
      </w:pPr>
      <w:rPr>
        <w:rFonts w:eastAsia="MS Mincho" w:cs="Times New Roman"/>
        <w:b w:val="0"/>
        <w:i w:val="0"/>
        <w:sz w:val="20"/>
      </w:rPr>
    </w:lvl>
    <w:lvl w:ilvl="6">
      <w:start w:val="1"/>
      <w:numFmt w:val="none"/>
      <w:suff w:val="nothing"/>
      <w:lvlText w:val=""/>
      <w:lvlJc w:val="left"/>
      <w:pPr>
        <w:tabs>
          <w:tab w:val="num" w:pos="0"/>
        </w:tabs>
        <w:ind w:left="2520" w:hanging="360"/>
      </w:pPr>
      <w:rPr>
        <w:rFonts w:cs="Times New Roman"/>
      </w:rPr>
    </w:lvl>
    <w:lvl w:ilvl="7">
      <w:start w:val="1"/>
      <w:numFmt w:val="none"/>
      <w:suff w:val="nothing"/>
      <w:lvlText w:val=""/>
      <w:lvlJc w:val="left"/>
      <w:pPr>
        <w:tabs>
          <w:tab w:val="num" w:pos="0"/>
        </w:tabs>
        <w:ind w:left="2880" w:hanging="360"/>
      </w:pPr>
      <w:rPr>
        <w:rFonts w:cs="Times New Roman"/>
      </w:rPr>
    </w:lvl>
    <w:lvl w:ilvl="8">
      <w:start w:val="1"/>
      <w:numFmt w:val="none"/>
      <w:suff w:val="nothing"/>
      <w:lvlText w:val=""/>
      <w:lvlJc w:val="left"/>
      <w:pPr>
        <w:tabs>
          <w:tab w:val="num" w:pos="0"/>
        </w:tabs>
        <w:ind w:left="3240" w:hanging="360"/>
      </w:pPr>
      <w:rPr>
        <w:rFonts w:cs="Times New Roman"/>
      </w:rPr>
    </w:lvl>
  </w:abstractNum>
  <w:abstractNum w:abstractNumId="18">
    <w:nsid w:val="08566D9C"/>
    <w:multiLevelType w:val="multilevel"/>
    <w:tmpl w:val="838ACB8A"/>
    <w:lvl w:ilvl="0">
      <w:start w:val="1"/>
      <w:numFmt w:val="decimal"/>
      <w:pStyle w:val="21"/>
      <w:lvlText w:val="%1)"/>
      <w:lvlJc w:val="left"/>
      <w:pPr>
        <w:tabs>
          <w:tab w:val="num" w:pos="0"/>
        </w:tabs>
        <w:ind w:left="1252"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A657467"/>
    <w:multiLevelType w:val="multilevel"/>
    <w:tmpl w:val="B7FA935E"/>
    <w:lvl w:ilvl="0">
      <w:start w:val="1"/>
      <w:numFmt w:val="decimal"/>
      <w:pStyle w:val="1"/>
      <w:lvlText w:val="%1."/>
      <w:lvlJc w:val="left"/>
      <w:pPr>
        <w:tabs>
          <w:tab w:val="num" w:pos="0"/>
        </w:tabs>
        <w:ind w:left="360" w:hanging="360"/>
      </w:pPr>
      <w:rPr>
        <w:rFonts w:cs="Times New Roman"/>
      </w:rPr>
    </w:lvl>
    <w:lvl w:ilvl="1">
      <w:start w:val="1"/>
      <w:numFmt w:val="decimal"/>
      <w:lvlText w:val="%1.%2."/>
      <w:lvlJc w:val="left"/>
      <w:pPr>
        <w:tabs>
          <w:tab w:val="num" w:pos="0"/>
        </w:tabs>
        <w:ind w:left="716" w:hanging="432"/>
      </w:pPr>
      <w:rPr>
        <w:rFonts w:cs="Times New Roman"/>
        <w:b w:val="0"/>
        <w:bCs w:val="0"/>
        <w:i w:val="0"/>
        <w:iCs w:val="0"/>
        <w:caps w:val="0"/>
        <w:smallCaps w:val="0"/>
        <w:strike w:val="0"/>
        <w:dstrike w:val="0"/>
        <w:vanish w:val="0"/>
        <w:color w:val="000000"/>
        <w:spacing w:val="0"/>
        <w:kern w:val="0"/>
        <w:position w:val="0"/>
        <w:sz w:val="24"/>
        <w:u w:val="none"/>
        <w:vertAlign w:val="baseline"/>
      </w:rPr>
    </w:lvl>
    <w:lvl w:ilvl="2">
      <w:start w:val="1"/>
      <w:numFmt w:val="lowerLetter"/>
      <w:lvlText w:val="(%3)"/>
      <w:lvlJc w:val="left"/>
      <w:pPr>
        <w:tabs>
          <w:tab w:val="num" w:pos="0"/>
        </w:tabs>
        <w:ind w:left="1497" w:hanging="504"/>
      </w:pPr>
      <w:rPr>
        <w:rFonts w:cs="Times New Roman"/>
        <w:b w:val="0"/>
        <w:bCs w:val="0"/>
        <w:i w:val="0"/>
        <w:iCs w:val="0"/>
        <w:caps w:val="0"/>
        <w:smallCaps w:val="0"/>
        <w:strike w:val="0"/>
        <w:dstrike w:val="0"/>
        <w:vanish w:val="0"/>
        <w:color w:val="000000"/>
        <w:spacing w:val="0"/>
        <w:kern w:val="0"/>
        <w:position w:val="0"/>
        <w:sz w:val="24"/>
        <w:u w:val="none"/>
        <w:vertAlign w:val="baseline"/>
      </w:rPr>
    </w:lvl>
    <w:lvl w:ilvl="3">
      <w:start w:val="1"/>
      <w:numFmt w:val="lowerRoman"/>
      <w:lvlText w:val="(%4)"/>
      <w:lvlJc w:val="left"/>
      <w:pPr>
        <w:tabs>
          <w:tab w:val="num" w:pos="0"/>
        </w:tabs>
        <w:ind w:left="1500" w:hanging="648"/>
      </w:pPr>
      <w:rPr>
        <w:rFonts w:cs="Times New Roman"/>
      </w:rPr>
    </w:lvl>
    <w:lvl w:ilvl="4">
      <w:start w:val="1"/>
      <w:numFmt w:val="lowerRoman"/>
      <w:lvlText w:val="%5."/>
      <w:lvlJc w:val="righ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0">
    <w:nsid w:val="0B4877DE"/>
    <w:multiLevelType w:val="multilevel"/>
    <w:tmpl w:val="92403E1E"/>
    <w:lvl w:ilvl="0">
      <w:start w:val="1"/>
      <w:numFmt w:val="upperRoman"/>
      <w:pStyle w:val="UCRoman1"/>
      <w:lvlText w:val="%1."/>
      <w:lvlJc w:val="left"/>
      <w:pPr>
        <w:tabs>
          <w:tab w:val="num" w:pos="680"/>
        </w:tabs>
        <w:ind w:left="680" w:hanging="680"/>
      </w:pPr>
      <w:rPr>
        <w:rFonts w:ascii="Arial" w:hAnsi="Arial" w:cs="Times New Roman"/>
        <w:b/>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0CA53724"/>
    <w:multiLevelType w:val="multilevel"/>
    <w:tmpl w:val="37146EBC"/>
    <w:lvl w:ilvl="0">
      <w:start w:val="1"/>
      <w:numFmt w:val="upperRoman"/>
      <w:lvlText w:val="%1."/>
      <w:lvlJc w:val="right"/>
      <w:pPr>
        <w:ind w:left="720" w:hanging="360"/>
      </w:pPr>
      <w:rPr>
        <w:rFonts w:cs="Times New Roman"/>
      </w:rPr>
    </w:lvl>
    <w:lvl w:ilvl="1">
      <w:start w:val="1"/>
      <w:numFmt w:val="bullet"/>
      <w:lvlText w:val=""/>
      <w:lvlJc w:val="left"/>
      <w:pPr>
        <w:ind w:left="1080" w:hanging="720"/>
      </w:pPr>
      <w:rPr>
        <w:rFonts w:ascii="Symbol" w:hAnsi="Symbol" w:hint="default"/>
        <w:sz w:val="26"/>
      </w:rPr>
    </w:lvl>
    <w:lvl w:ilvl="2">
      <w:start w:val="1"/>
      <w:numFmt w:val="decimal"/>
      <w:isLgl/>
      <w:lvlText w:val="%1.%2.%3."/>
      <w:lvlJc w:val="left"/>
      <w:pPr>
        <w:ind w:left="1440" w:hanging="1080"/>
      </w:pPr>
      <w:rPr>
        <w:rFonts w:cs="Times New Roman" w:hint="default"/>
        <w:sz w:val="26"/>
      </w:rPr>
    </w:lvl>
    <w:lvl w:ilvl="3">
      <w:start w:val="1"/>
      <w:numFmt w:val="decimal"/>
      <w:isLgl/>
      <w:lvlText w:val="%1.%2.%3.%4."/>
      <w:lvlJc w:val="left"/>
      <w:pPr>
        <w:ind w:left="1440" w:hanging="1080"/>
      </w:pPr>
      <w:rPr>
        <w:rFonts w:cs="Times New Roman" w:hint="default"/>
        <w:sz w:val="26"/>
      </w:rPr>
    </w:lvl>
    <w:lvl w:ilvl="4">
      <w:start w:val="1"/>
      <w:numFmt w:val="decimal"/>
      <w:isLgl/>
      <w:lvlText w:val="%1.%2.%3.%4.%5."/>
      <w:lvlJc w:val="left"/>
      <w:pPr>
        <w:ind w:left="1800" w:hanging="1440"/>
      </w:pPr>
      <w:rPr>
        <w:rFonts w:cs="Times New Roman" w:hint="default"/>
        <w:sz w:val="26"/>
      </w:rPr>
    </w:lvl>
    <w:lvl w:ilvl="5">
      <w:start w:val="1"/>
      <w:numFmt w:val="decimal"/>
      <w:isLgl/>
      <w:lvlText w:val="%1.%2.%3.%4.%5.%6."/>
      <w:lvlJc w:val="left"/>
      <w:pPr>
        <w:ind w:left="2160" w:hanging="1800"/>
      </w:pPr>
      <w:rPr>
        <w:rFonts w:cs="Times New Roman" w:hint="default"/>
        <w:sz w:val="26"/>
      </w:rPr>
    </w:lvl>
    <w:lvl w:ilvl="6">
      <w:start w:val="1"/>
      <w:numFmt w:val="decimal"/>
      <w:isLgl/>
      <w:lvlText w:val="%1.%2.%3.%4.%5.%6.%7."/>
      <w:lvlJc w:val="left"/>
      <w:pPr>
        <w:ind w:left="2160" w:hanging="1800"/>
      </w:pPr>
      <w:rPr>
        <w:rFonts w:cs="Times New Roman" w:hint="default"/>
        <w:sz w:val="26"/>
      </w:rPr>
    </w:lvl>
    <w:lvl w:ilvl="7">
      <w:start w:val="1"/>
      <w:numFmt w:val="decimal"/>
      <w:isLgl/>
      <w:lvlText w:val="%1.%2.%3.%4.%5.%6.%7.%8."/>
      <w:lvlJc w:val="left"/>
      <w:pPr>
        <w:ind w:left="2520" w:hanging="2160"/>
      </w:pPr>
      <w:rPr>
        <w:rFonts w:cs="Times New Roman" w:hint="default"/>
        <w:sz w:val="26"/>
      </w:rPr>
    </w:lvl>
    <w:lvl w:ilvl="8">
      <w:start w:val="1"/>
      <w:numFmt w:val="decimal"/>
      <w:isLgl/>
      <w:lvlText w:val="%1.%2.%3.%4.%5.%6.%7.%8.%9."/>
      <w:lvlJc w:val="left"/>
      <w:pPr>
        <w:ind w:left="2880" w:hanging="2520"/>
      </w:pPr>
      <w:rPr>
        <w:rFonts w:cs="Times New Roman" w:hint="default"/>
        <w:sz w:val="26"/>
      </w:rPr>
    </w:lvl>
  </w:abstractNum>
  <w:abstractNum w:abstractNumId="22">
    <w:nsid w:val="0CE727B4"/>
    <w:multiLevelType w:val="multilevel"/>
    <w:tmpl w:val="D69A4C66"/>
    <w:lvl w:ilvl="0">
      <w:start w:val="1"/>
      <w:numFmt w:val="decimal"/>
      <w:pStyle w:val="a0"/>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0FBC553D"/>
    <w:multiLevelType w:val="hybridMultilevel"/>
    <w:tmpl w:val="568EE7C6"/>
    <w:lvl w:ilvl="0" w:tplc="8DA2ED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0FCD6F6B"/>
    <w:multiLevelType w:val="multilevel"/>
    <w:tmpl w:val="48C8867C"/>
    <w:lvl w:ilvl="0">
      <w:start w:val="1"/>
      <w:numFmt w:val="bullet"/>
      <w:pStyle w:val="bullet4"/>
      <w:lvlText w:val=""/>
      <w:lvlJc w:val="left"/>
      <w:pPr>
        <w:tabs>
          <w:tab w:val="num" w:pos="2608"/>
        </w:tabs>
        <w:ind w:left="2608" w:hanging="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5">
    <w:nsid w:val="10117CC4"/>
    <w:multiLevelType w:val="multilevel"/>
    <w:tmpl w:val="7776459C"/>
    <w:lvl w:ilvl="0">
      <w:start w:val="1"/>
      <w:numFmt w:val="decimal"/>
      <w:lvlText w:val="%1."/>
      <w:lvlJc w:val="left"/>
      <w:pPr>
        <w:ind w:left="1080" w:hanging="360"/>
      </w:pPr>
      <w:rPr>
        <w:rFonts w:cs="Times New Roman" w:hint="default"/>
      </w:rPr>
    </w:lvl>
    <w:lvl w:ilvl="1">
      <w:start w:val="2"/>
      <w:numFmt w:val="decimal"/>
      <w:isLgl/>
      <w:lvlText w:val="%1.%2."/>
      <w:lvlJc w:val="left"/>
      <w:pPr>
        <w:ind w:left="1440" w:hanging="720"/>
      </w:pPr>
      <w:rPr>
        <w:rFonts w:cs="Times New Roman" w:hint="default"/>
        <w:b/>
      </w:rPr>
    </w:lvl>
    <w:lvl w:ilvl="2">
      <w:start w:val="1"/>
      <w:numFmt w:val="decimal"/>
      <w:isLgl/>
      <w:lvlText w:val="%1.%2.%3."/>
      <w:lvlJc w:val="left"/>
      <w:pPr>
        <w:ind w:left="1440" w:hanging="720"/>
      </w:pPr>
      <w:rPr>
        <w:rFonts w:cs="Times New Roman" w:hint="default"/>
        <w:b/>
      </w:rPr>
    </w:lvl>
    <w:lvl w:ilvl="3">
      <w:start w:val="1"/>
      <w:numFmt w:val="decimal"/>
      <w:isLgl/>
      <w:lvlText w:val="%1.%2.%3.%4."/>
      <w:lvlJc w:val="left"/>
      <w:pPr>
        <w:ind w:left="1800" w:hanging="1080"/>
      </w:pPr>
      <w:rPr>
        <w:rFonts w:cs="Times New Roman" w:hint="default"/>
        <w:b/>
      </w:rPr>
    </w:lvl>
    <w:lvl w:ilvl="4">
      <w:start w:val="1"/>
      <w:numFmt w:val="decimal"/>
      <w:isLgl/>
      <w:lvlText w:val="%1.%2.%3.%4.%5."/>
      <w:lvlJc w:val="left"/>
      <w:pPr>
        <w:ind w:left="1800" w:hanging="1080"/>
      </w:pPr>
      <w:rPr>
        <w:rFonts w:cs="Times New Roman" w:hint="default"/>
        <w:b/>
      </w:rPr>
    </w:lvl>
    <w:lvl w:ilvl="5">
      <w:start w:val="1"/>
      <w:numFmt w:val="decimal"/>
      <w:isLgl/>
      <w:lvlText w:val="%1.%2.%3.%4.%5.%6."/>
      <w:lvlJc w:val="left"/>
      <w:pPr>
        <w:ind w:left="2160" w:hanging="1440"/>
      </w:pPr>
      <w:rPr>
        <w:rFonts w:cs="Times New Roman" w:hint="default"/>
        <w:b/>
      </w:rPr>
    </w:lvl>
    <w:lvl w:ilvl="6">
      <w:start w:val="1"/>
      <w:numFmt w:val="decimal"/>
      <w:isLgl/>
      <w:lvlText w:val="%1.%2.%3.%4.%5.%6.%7."/>
      <w:lvlJc w:val="left"/>
      <w:pPr>
        <w:ind w:left="2520" w:hanging="1800"/>
      </w:pPr>
      <w:rPr>
        <w:rFonts w:cs="Times New Roman" w:hint="default"/>
        <w:b/>
      </w:rPr>
    </w:lvl>
    <w:lvl w:ilvl="7">
      <w:start w:val="1"/>
      <w:numFmt w:val="decimal"/>
      <w:isLgl/>
      <w:lvlText w:val="%1.%2.%3.%4.%5.%6.%7.%8."/>
      <w:lvlJc w:val="left"/>
      <w:pPr>
        <w:ind w:left="2520" w:hanging="1800"/>
      </w:pPr>
      <w:rPr>
        <w:rFonts w:cs="Times New Roman" w:hint="default"/>
        <w:b/>
      </w:rPr>
    </w:lvl>
    <w:lvl w:ilvl="8">
      <w:start w:val="1"/>
      <w:numFmt w:val="decimal"/>
      <w:isLgl/>
      <w:lvlText w:val="%1.%2.%3.%4.%5.%6.%7.%8.%9."/>
      <w:lvlJc w:val="left"/>
      <w:pPr>
        <w:ind w:left="2880" w:hanging="2160"/>
      </w:pPr>
      <w:rPr>
        <w:rFonts w:cs="Times New Roman" w:hint="default"/>
        <w:b/>
      </w:rPr>
    </w:lvl>
  </w:abstractNum>
  <w:abstractNum w:abstractNumId="26">
    <w:nsid w:val="109979EC"/>
    <w:multiLevelType w:val="multilevel"/>
    <w:tmpl w:val="369EB206"/>
    <w:lvl w:ilvl="0">
      <w:start w:val="1"/>
      <w:numFmt w:val="bullet"/>
      <w:pStyle w:val="dashbullet4"/>
      <w:lvlText w:val=""/>
      <w:lvlJc w:val="left"/>
      <w:pPr>
        <w:tabs>
          <w:tab w:val="num" w:pos="2608"/>
        </w:tabs>
        <w:ind w:left="2608" w:hanging="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nsid w:val="11116B55"/>
    <w:multiLevelType w:val="multilevel"/>
    <w:tmpl w:val="7776459C"/>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28">
    <w:nsid w:val="172D4E07"/>
    <w:multiLevelType w:val="hybridMultilevel"/>
    <w:tmpl w:val="3EBADBF8"/>
    <w:lvl w:ilvl="0" w:tplc="9F88B8CE">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9">
    <w:nsid w:val="18EC51E1"/>
    <w:multiLevelType w:val="hybridMultilevel"/>
    <w:tmpl w:val="D09A593A"/>
    <w:lvl w:ilvl="0" w:tplc="9F88B8CE">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0">
    <w:nsid w:val="1AA14CE8"/>
    <w:multiLevelType w:val="multilevel"/>
    <w:tmpl w:val="635E93CE"/>
    <w:lvl w:ilvl="0">
      <w:start w:val="1"/>
      <w:numFmt w:val="lowerRoman"/>
      <w:pStyle w:val="roman6"/>
      <w:lvlText w:val="(%1)"/>
      <w:lvlJc w:val="left"/>
      <w:pPr>
        <w:tabs>
          <w:tab w:val="num" w:pos="3969"/>
        </w:tabs>
        <w:ind w:left="3969" w:hanging="681"/>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1AEC141E"/>
    <w:multiLevelType w:val="hybridMultilevel"/>
    <w:tmpl w:val="C14AB104"/>
    <w:lvl w:ilvl="0" w:tplc="BD5E7794">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1BBE7A19"/>
    <w:multiLevelType w:val="multilevel"/>
    <w:tmpl w:val="D564F5C0"/>
    <w:lvl w:ilvl="0">
      <w:start w:val="1"/>
      <w:numFmt w:val="bullet"/>
      <w:pStyle w:val="Tablebullet"/>
      <w:lvlText w:val=""/>
      <w:lvlJc w:val="left"/>
      <w:pPr>
        <w:tabs>
          <w:tab w:val="num" w:pos="680"/>
        </w:tabs>
        <w:ind w:left="680" w:hanging="68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
    <w:nsid w:val="1C342C23"/>
    <w:multiLevelType w:val="multilevel"/>
    <w:tmpl w:val="DB20E860"/>
    <w:lvl w:ilvl="0">
      <w:start w:val="1"/>
      <w:numFmt w:val="decimal"/>
      <w:pStyle w:val="Parties"/>
      <w:lvlText w:val="(%1)"/>
      <w:lvlJc w:val="left"/>
      <w:pPr>
        <w:tabs>
          <w:tab w:val="num" w:pos="680"/>
        </w:tabs>
        <w:ind w:left="680" w:hanging="680"/>
      </w:pPr>
      <w:rPr>
        <w:rFonts w:cs="Times New Roman"/>
        <w:b/>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nsid w:val="1D0A4DEF"/>
    <w:multiLevelType w:val="multilevel"/>
    <w:tmpl w:val="0419001F"/>
    <w:lvl w:ilvl="0">
      <w:start w:val="1"/>
      <w:numFmt w:val="decimal"/>
      <w:pStyle w:val="a1"/>
      <w:lvlText w:val="%1."/>
      <w:lvlJc w:val="left"/>
      <w:pPr>
        <w:tabs>
          <w:tab w:val="num" w:pos="0"/>
        </w:tabs>
        <w:ind w:left="360" w:hanging="360"/>
      </w:pPr>
      <w:rPr>
        <w:rFonts w:cs="Times New Roman"/>
        <w:b w:val="0"/>
        <w:i w:val="0"/>
      </w:rPr>
    </w:lvl>
    <w:lvl w:ilvl="1">
      <w:start w:val="1"/>
      <w:numFmt w:val="decimal"/>
      <w:lvlText w:val="%1.%2."/>
      <w:lvlJc w:val="left"/>
      <w:pPr>
        <w:tabs>
          <w:tab w:val="num" w:pos="0"/>
        </w:tabs>
        <w:ind w:left="792" w:hanging="432"/>
      </w:pPr>
      <w:rPr>
        <w:rFonts w:cs="Times New Roman"/>
        <w:b w:val="0"/>
        <w:i w:val="0"/>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35">
    <w:nsid w:val="1DA167E3"/>
    <w:multiLevelType w:val="multilevel"/>
    <w:tmpl w:val="8A6E2F60"/>
    <w:lvl w:ilvl="0">
      <w:start w:val="1"/>
      <w:numFmt w:val="bullet"/>
      <w:pStyle w:val="dashbullet2"/>
      <w:lvlText w:val=""/>
      <w:lvlJc w:val="left"/>
      <w:pPr>
        <w:tabs>
          <w:tab w:val="num" w:pos="1361"/>
        </w:tabs>
        <w:ind w:left="1361" w:hanging="681"/>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6">
    <w:nsid w:val="1E7E04D5"/>
    <w:multiLevelType w:val="singleLevel"/>
    <w:tmpl w:val="D34A6FD8"/>
    <w:lvl w:ilvl="0">
      <w:start w:val="1"/>
      <w:numFmt w:val="decimal"/>
      <w:pStyle w:val="a2"/>
      <w:lvlText w:val="%1."/>
      <w:lvlJc w:val="left"/>
      <w:pPr>
        <w:tabs>
          <w:tab w:val="num" w:pos="360"/>
        </w:tabs>
        <w:ind w:left="360" w:hanging="360"/>
      </w:pPr>
    </w:lvl>
  </w:abstractNum>
  <w:abstractNum w:abstractNumId="37">
    <w:nsid w:val="1F134240"/>
    <w:multiLevelType w:val="multilevel"/>
    <w:tmpl w:val="85964670"/>
    <w:lvl w:ilvl="0">
      <w:start w:val="1"/>
      <w:numFmt w:val="lowerLetter"/>
      <w:pStyle w:val="alpha4"/>
      <w:lvlText w:val="(%1)"/>
      <w:lvlJc w:val="left"/>
      <w:pPr>
        <w:tabs>
          <w:tab w:val="num" w:pos="2608"/>
        </w:tabs>
        <w:ind w:left="2608" w:hanging="567"/>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nsid w:val="1F4C5BDA"/>
    <w:multiLevelType w:val="multilevel"/>
    <w:tmpl w:val="B712C05C"/>
    <w:lvl w:ilvl="0">
      <w:start w:val="2"/>
      <w:numFmt w:val="decimal"/>
      <w:lvlText w:val="%1."/>
      <w:lvlJc w:val="left"/>
      <w:pPr>
        <w:ind w:left="450" w:hanging="450"/>
      </w:pPr>
      <w:rPr>
        <w:rFonts w:hint="default"/>
      </w:rPr>
    </w:lvl>
    <w:lvl w:ilvl="1">
      <w:start w:val="1"/>
      <w:numFmt w:val="decimal"/>
      <w:suff w:val="space"/>
      <w:lvlText w:val="%1.%2."/>
      <w:lvlJc w:val="left"/>
      <w:pPr>
        <w:ind w:left="720" w:hanging="720"/>
      </w:pPr>
      <w:rPr>
        <w:rFonts w:hint="default"/>
      </w:rPr>
    </w:lvl>
    <w:lvl w:ilvl="2">
      <w:start w:val="1"/>
      <w:numFmt w:val="decimal"/>
      <w:suff w:val="space"/>
      <w:lvlText w:val="%1.%2.%3."/>
      <w:lvlJc w:val="left"/>
      <w:pPr>
        <w:ind w:left="720" w:hanging="720"/>
      </w:pPr>
      <w:rPr>
        <w:rFonts w:hint="default"/>
        <w:b/>
      </w:rPr>
    </w:lvl>
    <w:lvl w:ilvl="3">
      <w:start w:val="1"/>
      <w:numFmt w:val="decimal"/>
      <w:suff w:val="space"/>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221F3D7E"/>
    <w:multiLevelType w:val="multilevel"/>
    <w:tmpl w:val="80AE3156"/>
    <w:lvl w:ilvl="0">
      <w:start w:val="1"/>
      <w:numFmt w:val="lowerRoman"/>
      <w:pStyle w:val="roman4"/>
      <w:lvlText w:val="(%1)"/>
      <w:lvlJc w:val="left"/>
      <w:pPr>
        <w:tabs>
          <w:tab w:val="num" w:pos="2608"/>
        </w:tabs>
        <w:ind w:left="2608" w:hanging="567"/>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nsid w:val="23105012"/>
    <w:multiLevelType w:val="multilevel"/>
    <w:tmpl w:val="0C0CA578"/>
    <w:lvl w:ilvl="0">
      <w:start w:val="1"/>
      <w:numFmt w:val="bullet"/>
      <w:pStyle w:val="dashbullet1"/>
      <w:lvlText w:val=""/>
      <w:lvlJc w:val="left"/>
      <w:pPr>
        <w:tabs>
          <w:tab w:val="num" w:pos="680"/>
        </w:tabs>
        <w:ind w:left="680" w:hanging="68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1">
    <w:nsid w:val="243B36D9"/>
    <w:multiLevelType w:val="multilevel"/>
    <w:tmpl w:val="BF42CD5C"/>
    <w:lvl w:ilvl="0">
      <w:start w:val="1"/>
      <w:numFmt w:val="decimal"/>
      <w:pStyle w:val="Schedule1"/>
      <w:lvlText w:val="%1"/>
      <w:lvlJc w:val="left"/>
      <w:pPr>
        <w:tabs>
          <w:tab w:val="num" w:pos="680"/>
        </w:tabs>
        <w:ind w:left="680" w:hanging="680"/>
      </w:pPr>
      <w:rPr>
        <w:rFonts w:cs="Times New Roman"/>
        <w:b/>
        <w:i w:val="0"/>
        <w:sz w:val="22"/>
      </w:rPr>
    </w:lvl>
    <w:lvl w:ilvl="1">
      <w:start w:val="1"/>
      <w:numFmt w:val="decimal"/>
      <w:lvlText w:val="%1.%2"/>
      <w:lvlJc w:val="left"/>
      <w:pPr>
        <w:tabs>
          <w:tab w:val="num" w:pos="680"/>
        </w:tabs>
        <w:ind w:left="680" w:hanging="680"/>
      </w:pPr>
      <w:rPr>
        <w:rFonts w:cs="Times New Roman"/>
        <w:b/>
        <w:i w:val="0"/>
        <w:sz w:val="21"/>
      </w:rPr>
    </w:lvl>
    <w:lvl w:ilvl="2">
      <w:start w:val="1"/>
      <w:numFmt w:val="decimal"/>
      <w:lvlText w:val="%1.%2.%3"/>
      <w:lvlJc w:val="left"/>
      <w:pPr>
        <w:tabs>
          <w:tab w:val="num" w:pos="1361"/>
        </w:tabs>
        <w:ind w:left="1361" w:hanging="681"/>
      </w:pPr>
      <w:rPr>
        <w:rFonts w:cs="Times New Roman"/>
        <w:b/>
        <w:i w:val="0"/>
        <w:sz w:val="17"/>
      </w:rPr>
    </w:lvl>
    <w:lvl w:ilvl="3">
      <w:start w:val="1"/>
      <w:numFmt w:val="lowerRoman"/>
      <w:lvlText w:val="(%4)"/>
      <w:lvlJc w:val="left"/>
      <w:pPr>
        <w:tabs>
          <w:tab w:val="num" w:pos="2041"/>
        </w:tabs>
        <w:ind w:left="2041" w:hanging="680"/>
      </w:pPr>
      <w:rPr>
        <w:rFonts w:cs="Times New Roman"/>
      </w:rPr>
    </w:lvl>
    <w:lvl w:ilvl="4">
      <w:start w:val="1"/>
      <w:numFmt w:val="lowerLetter"/>
      <w:lvlText w:val="(%5)"/>
      <w:lvlJc w:val="left"/>
      <w:pPr>
        <w:tabs>
          <w:tab w:val="num" w:pos="2608"/>
        </w:tabs>
        <w:ind w:left="2608" w:hanging="567"/>
      </w:pPr>
      <w:rPr>
        <w:rFonts w:cs="Times New Roman"/>
      </w:rPr>
    </w:lvl>
    <w:lvl w:ilvl="5">
      <w:start w:val="1"/>
      <w:numFmt w:val="upperRoman"/>
      <w:lvlText w:val="(%6)"/>
      <w:lvlJc w:val="left"/>
      <w:pPr>
        <w:tabs>
          <w:tab w:val="num" w:pos="3288"/>
        </w:tabs>
        <w:ind w:left="3288" w:hanging="680"/>
      </w:pPr>
      <w:rPr>
        <w:rFonts w:cs="Times New Roman"/>
      </w:rPr>
    </w:lvl>
    <w:lvl w:ilvl="6">
      <w:start w:val="1"/>
      <w:numFmt w:val="none"/>
      <w:suff w:val="nothing"/>
      <w:lvlText w:val=""/>
      <w:lvlJc w:val="left"/>
      <w:pPr>
        <w:tabs>
          <w:tab w:val="num" w:pos="0"/>
        </w:tabs>
        <w:ind w:left="3969" w:hanging="680"/>
      </w:pPr>
      <w:rPr>
        <w:rFonts w:cs="Times New Roman"/>
      </w:rPr>
    </w:lvl>
    <w:lvl w:ilvl="7">
      <w:start w:val="1"/>
      <w:numFmt w:val="none"/>
      <w:suff w:val="nothing"/>
      <w:lvlText w:val=""/>
      <w:lvlJc w:val="left"/>
      <w:pPr>
        <w:tabs>
          <w:tab w:val="num" w:pos="0"/>
        </w:tabs>
        <w:ind w:left="3969" w:hanging="680"/>
      </w:pPr>
      <w:rPr>
        <w:rFonts w:cs="Times New Roman"/>
      </w:rPr>
    </w:lvl>
    <w:lvl w:ilvl="8">
      <w:start w:val="1"/>
      <w:numFmt w:val="none"/>
      <w:suff w:val="nothing"/>
      <w:lvlText w:val=""/>
      <w:lvlJc w:val="left"/>
      <w:pPr>
        <w:tabs>
          <w:tab w:val="num" w:pos="0"/>
        </w:tabs>
        <w:ind w:left="3969" w:hanging="680"/>
      </w:pPr>
      <w:rPr>
        <w:rFonts w:cs="Times New Roman"/>
      </w:rPr>
    </w:lvl>
  </w:abstractNum>
  <w:abstractNum w:abstractNumId="42">
    <w:nsid w:val="2BD37B78"/>
    <w:multiLevelType w:val="multilevel"/>
    <w:tmpl w:val="86AE4532"/>
    <w:lvl w:ilvl="0">
      <w:start w:val="1"/>
      <w:numFmt w:val="decimal"/>
      <w:lvlText w:val="%1."/>
      <w:lvlJc w:val="left"/>
      <w:pPr>
        <w:ind w:left="450" w:hanging="450"/>
      </w:pPr>
      <w:rPr>
        <w:rFonts w:hint="default"/>
        <w:color w:val="000000"/>
      </w:rPr>
    </w:lvl>
    <w:lvl w:ilvl="1">
      <w:start w:val="1"/>
      <w:numFmt w:val="decimal"/>
      <w:suff w:val="space"/>
      <w:lvlText w:val="%1.%2."/>
      <w:lvlJc w:val="left"/>
      <w:pPr>
        <w:ind w:left="720" w:hanging="720"/>
      </w:pPr>
      <w:rPr>
        <w:rFonts w:hint="default"/>
        <w:color w:val="000000"/>
        <w:sz w:val="28"/>
        <w:szCs w:val="32"/>
      </w:rPr>
    </w:lvl>
    <w:lvl w:ilvl="2">
      <w:start w:val="1"/>
      <w:numFmt w:val="decimal"/>
      <w:suff w:val="space"/>
      <w:lvlText w:val="%1.%2.%3."/>
      <w:lvlJc w:val="left"/>
      <w:pPr>
        <w:ind w:left="720" w:hanging="720"/>
      </w:pPr>
      <w:rPr>
        <w:rFonts w:hint="default"/>
        <w:b/>
        <w:color w:val="000000"/>
      </w:rPr>
    </w:lvl>
    <w:lvl w:ilvl="3">
      <w:start w:val="1"/>
      <w:numFmt w:val="decimal"/>
      <w:suff w:val="space"/>
      <w:lvlText w:val="%1.%2.%3.%4."/>
      <w:lvlJc w:val="left"/>
      <w:pPr>
        <w:ind w:left="1080" w:hanging="1080"/>
      </w:pPr>
      <w:rPr>
        <w:rFonts w:hint="default"/>
        <w:b/>
        <w:bCs/>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43">
    <w:nsid w:val="2E2C1A74"/>
    <w:multiLevelType w:val="multilevel"/>
    <w:tmpl w:val="12E65D3A"/>
    <w:lvl w:ilvl="0">
      <w:start w:val="1"/>
      <w:numFmt w:val="bullet"/>
      <w:pStyle w:val="dashbullet3"/>
      <w:lvlText w:val=""/>
      <w:lvlJc w:val="left"/>
      <w:pPr>
        <w:tabs>
          <w:tab w:val="num" w:pos="2041"/>
        </w:tabs>
        <w:ind w:left="2041" w:hanging="68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4">
    <w:nsid w:val="317E70F5"/>
    <w:multiLevelType w:val="multilevel"/>
    <w:tmpl w:val="6B0E69B6"/>
    <w:lvl w:ilvl="0">
      <w:numFmt w:val="bullet"/>
      <w:pStyle w:val="stwibulletlistCharCharCharChar"/>
      <w:lvlText w:val=""/>
      <w:lvlJc w:val="left"/>
      <w:pPr>
        <w:tabs>
          <w:tab w:val="num" w:pos="567"/>
        </w:tabs>
        <w:ind w:left="56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nsid w:val="31885A1F"/>
    <w:multiLevelType w:val="multilevel"/>
    <w:tmpl w:val="44640BD4"/>
    <w:lvl w:ilvl="0">
      <w:start w:val="1"/>
      <w:numFmt w:val="upperLetter"/>
      <w:pStyle w:val="UCAlpha6"/>
      <w:lvlText w:val="%1."/>
      <w:lvlJc w:val="left"/>
      <w:pPr>
        <w:tabs>
          <w:tab w:val="num" w:pos="3969"/>
        </w:tabs>
        <w:ind w:left="3969" w:hanging="681"/>
      </w:pPr>
      <w:rPr>
        <w:rFonts w:ascii="Arial" w:hAnsi="Arial" w:cs="Times New Roman"/>
        <w:b/>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6">
    <w:nsid w:val="336F7523"/>
    <w:multiLevelType w:val="multilevel"/>
    <w:tmpl w:val="199CBFDE"/>
    <w:lvl w:ilvl="0">
      <w:start w:val="1"/>
      <w:numFmt w:val="lowerRoman"/>
      <w:pStyle w:val="roman5"/>
      <w:lvlText w:val="(%1)"/>
      <w:lvlJc w:val="left"/>
      <w:pPr>
        <w:tabs>
          <w:tab w:val="num" w:pos="3288"/>
        </w:tabs>
        <w:ind w:left="3288" w:hanging="680"/>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36022DB1"/>
    <w:multiLevelType w:val="multilevel"/>
    <w:tmpl w:val="23A4ADB2"/>
    <w:lvl w:ilvl="0">
      <w:start w:val="1"/>
      <w:numFmt w:val="decimal"/>
      <w:pStyle w:val="ScheduleHeading"/>
      <w:suff w:val="nothing"/>
      <w:lvlText w:val="Schedule %1"/>
      <w:lvlJc w:val="left"/>
      <w:pPr>
        <w:tabs>
          <w:tab w:val="num" w:pos="0"/>
        </w:tabs>
        <w:ind w:left="0" w:firstLine="0"/>
      </w:pPr>
      <w:rPr>
        <w:rFonts w:ascii="Arial" w:hAnsi="Arial" w:cs="Times New Roman"/>
        <w:b/>
        <w:i w:val="0"/>
        <w:sz w:val="23"/>
      </w:rPr>
    </w:lvl>
    <w:lvl w:ilvl="1">
      <w:start w:val="1"/>
      <w:numFmt w:val="upperRoman"/>
      <w:suff w:val="nothing"/>
      <w:lvlText w:val="Part %2"/>
      <w:lvlJc w:val="left"/>
      <w:pPr>
        <w:tabs>
          <w:tab w:val="num" w:pos="0"/>
        </w:tabs>
        <w:ind w:left="0" w:firstLine="0"/>
      </w:pPr>
      <w:rPr>
        <w:rFonts w:ascii="Arial" w:hAnsi="Arial" w:cs="Times New Roman"/>
        <w:b/>
        <w:i w:val="0"/>
        <w:caps/>
        <w:sz w:val="23"/>
      </w:rPr>
    </w:lvl>
    <w:lvl w:ilvl="2">
      <w:start w:val="1"/>
      <w:numFmt w:val="decimal"/>
      <w:lvlText w:val="%3."/>
      <w:lvlJc w:val="left"/>
      <w:pPr>
        <w:tabs>
          <w:tab w:val="num" w:pos="624"/>
        </w:tabs>
        <w:ind w:left="624" w:hanging="624"/>
      </w:pPr>
      <w:rPr>
        <w:rFonts w:ascii="Helvetica" w:hAnsi="Helvetica" w:cs="Times New Roman"/>
        <w:b w:val="0"/>
        <w:i w:val="0"/>
        <w:sz w:val="20"/>
      </w:rPr>
    </w:lvl>
    <w:lvl w:ilvl="3">
      <w:start w:val="1"/>
      <w:numFmt w:val="decimal"/>
      <w:lvlText w:val="%3.%4"/>
      <w:lvlJc w:val="left"/>
      <w:pPr>
        <w:tabs>
          <w:tab w:val="num" w:pos="624"/>
        </w:tabs>
        <w:ind w:left="624" w:hanging="624"/>
      </w:pPr>
      <w:rPr>
        <w:rFonts w:ascii="Helvetica" w:hAnsi="Helvetica" w:cs="Times New Roman"/>
        <w:b w:val="0"/>
        <w:i w:val="0"/>
        <w:sz w:val="20"/>
      </w:rPr>
    </w:lvl>
    <w:lvl w:ilvl="4">
      <w:start w:val="1"/>
      <w:numFmt w:val="lowerLetter"/>
      <w:lvlText w:val="(%5)"/>
      <w:lvlJc w:val="left"/>
      <w:pPr>
        <w:tabs>
          <w:tab w:val="num" w:pos="624"/>
        </w:tabs>
        <w:ind w:left="624" w:hanging="624"/>
      </w:pPr>
      <w:rPr>
        <w:rFonts w:ascii="Helvetica" w:hAnsi="Helvetica" w:cs="Times New Roman"/>
        <w:b w:val="0"/>
        <w:i w:val="0"/>
        <w:sz w:val="20"/>
      </w:rPr>
    </w:lvl>
    <w:lvl w:ilvl="5">
      <w:start w:val="1"/>
      <w:numFmt w:val="lowerRoman"/>
      <w:lvlText w:val="(%6)"/>
      <w:lvlJc w:val="left"/>
      <w:pPr>
        <w:tabs>
          <w:tab w:val="num" w:pos="1361"/>
        </w:tabs>
        <w:ind w:left="1361" w:hanging="737"/>
      </w:pPr>
      <w:rPr>
        <w:rFonts w:ascii="Helvetica" w:hAnsi="Helvetica" w:cs="Times New Roman"/>
        <w:b w:val="0"/>
        <w:i w:val="0"/>
        <w:sz w:val="20"/>
      </w:rPr>
    </w:lvl>
    <w:lvl w:ilvl="6">
      <w:start w:val="1"/>
      <w:numFmt w:val="lowerLetter"/>
      <w:lvlText w:val="(%7)"/>
      <w:lvlJc w:val="left"/>
      <w:pPr>
        <w:tabs>
          <w:tab w:val="num" w:pos="1361"/>
        </w:tabs>
        <w:ind w:left="1361" w:hanging="737"/>
      </w:pPr>
      <w:rPr>
        <w:rFonts w:ascii="Helvetica" w:hAnsi="Helvetica" w:cs="Times New Roman"/>
        <w:b w:val="0"/>
        <w:i w:val="0"/>
        <w:sz w:val="20"/>
      </w:rPr>
    </w:lvl>
    <w:lvl w:ilvl="7">
      <w:start w:val="1"/>
      <w:numFmt w:val="lowerRoman"/>
      <w:lvlText w:val="(%8)"/>
      <w:lvlJc w:val="left"/>
      <w:pPr>
        <w:tabs>
          <w:tab w:val="num" w:pos="2041"/>
        </w:tabs>
        <w:ind w:left="2041" w:hanging="680"/>
      </w:pPr>
      <w:rPr>
        <w:rFonts w:ascii="Helvetica" w:hAnsi="Helvetica" w:cs="Times New Roman"/>
        <w:b w:val="0"/>
        <w:i w:val="0"/>
        <w:sz w:val="20"/>
      </w:rPr>
    </w:lvl>
    <w:lvl w:ilvl="8">
      <w:start w:val="1"/>
      <w:numFmt w:val="upperLetter"/>
      <w:lvlText w:val="(%9)"/>
      <w:lvlJc w:val="left"/>
      <w:pPr>
        <w:tabs>
          <w:tab w:val="num" w:pos="2041"/>
        </w:tabs>
        <w:ind w:left="2041" w:hanging="680"/>
      </w:pPr>
      <w:rPr>
        <w:rFonts w:ascii="Helvetica" w:hAnsi="Helvetica" w:cs="Times New Roman"/>
        <w:b w:val="0"/>
        <w:i w:val="0"/>
        <w:sz w:val="20"/>
      </w:rPr>
    </w:lvl>
  </w:abstractNum>
  <w:abstractNum w:abstractNumId="48">
    <w:nsid w:val="365D3E79"/>
    <w:multiLevelType w:val="hybridMultilevel"/>
    <w:tmpl w:val="AE5235DA"/>
    <w:lvl w:ilvl="0" w:tplc="9F88B8CE">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9">
    <w:nsid w:val="3CA95B89"/>
    <w:multiLevelType w:val="multilevel"/>
    <w:tmpl w:val="DCFE86E2"/>
    <w:lvl w:ilvl="0">
      <w:start w:val="1"/>
      <w:numFmt w:val="lowerLetter"/>
      <w:pStyle w:val="alpha5"/>
      <w:lvlText w:val="(%1)"/>
      <w:lvlJc w:val="left"/>
      <w:pPr>
        <w:tabs>
          <w:tab w:val="num" w:pos="3288"/>
        </w:tabs>
        <w:ind w:left="3288" w:hanging="680"/>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nsid w:val="3F3D4166"/>
    <w:multiLevelType w:val="multilevel"/>
    <w:tmpl w:val="428EB67E"/>
    <w:lvl w:ilvl="0">
      <w:start w:val="1"/>
      <w:numFmt w:val="lowerLetter"/>
      <w:pStyle w:val="alpha3"/>
      <w:lvlText w:val="(%1)"/>
      <w:lvlJc w:val="left"/>
      <w:pPr>
        <w:tabs>
          <w:tab w:val="num" w:pos="2041"/>
        </w:tabs>
        <w:ind w:left="2041" w:hanging="680"/>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nsid w:val="3F596C4D"/>
    <w:multiLevelType w:val="multilevel"/>
    <w:tmpl w:val="4198B51C"/>
    <w:lvl w:ilvl="0">
      <w:start w:val="1"/>
      <w:numFmt w:val="upperLetter"/>
      <w:pStyle w:val="UCAlpha1"/>
      <w:lvlText w:val="%1."/>
      <w:lvlJc w:val="left"/>
      <w:pPr>
        <w:tabs>
          <w:tab w:val="num" w:pos="680"/>
        </w:tabs>
        <w:ind w:left="680" w:hanging="680"/>
      </w:pPr>
      <w:rPr>
        <w:rFonts w:ascii="Arial" w:hAnsi="Arial" w:cs="Times New Roman"/>
        <w:b/>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2">
    <w:nsid w:val="41190D9E"/>
    <w:multiLevelType w:val="multilevel"/>
    <w:tmpl w:val="0B40F078"/>
    <w:lvl w:ilvl="0">
      <w:start w:val="1"/>
      <w:numFmt w:val="bullet"/>
      <w:lvlText w:val=""/>
      <w:lvlJc w:val="left"/>
      <w:pPr>
        <w:ind w:left="720" w:hanging="360"/>
      </w:pPr>
      <w:rPr>
        <w:rFonts w:ascii="Symbol" w:hAnsi="Symbol" w:hint="default"/>
      </w:rPr>
    </w:lvl>
    <w:lvl w:ilvl="1">
      <w:start w:val="1"/>
      <w:numFmt w:val="decimal"/>
      <w:lvlText w:val="%2."/>
      <w:lvlJc w:val="left"/>
      <w:pPr>
        <w:ind w:left="1080" w:hanging="720"/>
      </w:pPr>
      <w:rPr>
        <w:rFonts w:cs="Times New Roman" w:hint="default"/>
        <w:sz w:val="26"/>
      </w:rPr>
    </w:lvl>
    <w:lvl w:ilvl="2">
      <w:start w:val="1"/>
      <w:numFmt w:val="decimal"/>
      <w:lvlText w:val="%3"/>
      <w:lvlJc w:val="left"/>
      <w:pPr>
        <w:ind w:left="1440" w:hanging="1080"/>
      </w:pPr>
      <w:rPr>
        <w:rFonts w:cs="Times New Roman" w:hint="default"/>
        <w:sz w:val="26"/>
      </w:rPr>
    </w:lvl>
    <w:lvl w:ilvl="3">
      <w:start w:val="1"/>
      <w:numFmt w:val="decimal"/>
      <w:isLgl/>
      <w:lvlText w:val="%1.%2.%3.%4."/>
      <w:lvlJc w:val="left"/>
      <w:pPr>
        <w:ind w:left="1440" w:hanging="1080"/>
      </w:pPr>
      <w:rPr>
        <w:rFonts w:cs="Times New Roman" w:hint="default"/>
        <w:sz w:val="26"/>
      </w:rPr>
    </w:lvl>
    <w:lvl w:ilvl="4">
      <w:start w:val="1"/>
      <w:numFmt w:val="decimal"/>
      <w:isLgl/>
      <w:lvlText w:val="%1.%2.%3.%4.%5."/>
      <w:lvlJc w:val="left"/>
      <w:pPr>
        <w:ind w:left="1800" w:hanging="1440"/>
      </w:pPr>
      <w:rPr>
        <w:rFonts w:cs="Times New Roman" w:hint="default"/>
        <w:sz w:val="26"/>
      </w:rPr>
    </w:lvl>
    <w:lvl w:ilvl="5">
      <w:start w:val="1"/>
      <w:numFmt w:val="decimal"/>
      <w:isLgl/>
      <w:lvlText w:val="%1.%2.%3.%4.%5.%6."/>
      <w:lvlJc w:val="left"/>
      <w:pPr>
        <w:ind w:left="2160" w:hanging="1800"/>
      </w:pPr>
      <w:rPr>
        <w:rFonts w:cs="Times New Roman" w:hint="default"/>
        <w:sz w:val="26"/>
      </w:rPr>
    </w:lvl>
    <w:lvl w:ilvl="6">
      <w:start w:val="1"/>
      <w:numFmt w:val="decimal"/>
      <w:isLgl/>
      <w:lvlText w:val="%1.%2.%3.%4.%5.%6.%7."/>
      <w:lvlJc w:val="left"/>
      <w:pPr>
        <w:ind w:left="2160" w:hanging="1800"/>
      </w:pPr>
      <w:rPr>
        <w:rFonts w:cs="Times New Roman" w:hint="default"/>
        <w:sz w:val="26"/>
      </w:rPr>
    </w:lvl>
    <w:lvl w:ilvl="7">
      <w:start w:val="1"/>
      <w:numFmt w:val="decimal"/>
      <w:isLgl/>
      <w:lvlText w:val="%1.%2.%3.%4.%5.%6.%7.%8."/>
      <w:lvlJc w:val="left"/>
      <w:pPr>
        <w:ind w:left="2520" w:hanging="2160"/>
      </w:pPr>
      <w:rPr>
        <w:rFonts w:cs="Times New Roman" w:hint="default"/>
        <w:sz w:val="26"/>
      </w:rPr>
    </w:lvl>
    <w:lvl w:ilvl="8">
      <w:start w:val="1"/>
      <w:numFmt w:val="decimal"/>
      <w:isLgl/>
      <w:lvlText w:val="%1.%2.%3.%4.%5.%6.%7.%8.%9."/>
      <w:lvlJc w:val="left"/>
      <w:pPr>
        <w:ind w:left="2880" w:hanging="2520"/>
      </w:pPr>
      <w:rPr>
        <w:rFonts w:cs="Times New Roman" w:hint="default"/>
        <w:sz w:val="26"/>
      </w:rPr>
    </w:lvl>
  </w:abstractNum>
  <w:abstractNum w:abstractNumId="53">
    <w:nsid w:val="41B16FB1"/>
    <w:multiLevelType w:val="multilevel"/>
    <w:tmpl w:val="6336A938"/>
    <w:lvl w:ilvl="0">
      <w:start w:val="1"/>
      <w:numFmt w:val="lowerRoman"/>
      <w:pStyle w:val="Tableroman"/>
      <w:lvlText w:val="(%1)"/>
      <w:lvlJc w:val="left"/>
      <w:pPr>
        <w:tabs>
          <w:tab w:val="num" w:pos="680"/>
        </w:tabs>
        <w:ind w:left="680" w:hanging="680"/>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nsid w:val="42E50913"/>
    <w:multiLevelType w:val="multilevel"/>
    <w:tmpl w:val="92C2BFC8"/>
    <w:lvl w:ilvl="0">
      <w:start w:val="1"/>
      <w:numFmt w:val="upperLetter"/>
      <w:pStyle w:val="UCAlpha3"/>
      <w:lvlText w:val="(%1)"/>
      <w:lvlJc w:val="left"/>
      <w:pPr>
        <w:tabs>
          <w:tab w:val="num" w:pos="2041"/>
        </w:tabs>
        <w:ind w:left="2041" w:hanging="680"/>
      </w:pPr>
      <w:rPr>
        <w:rFonts w:ascii="Arial" w:hAnsi="Arial" w:cs="Times New Roman"/>
        <w:b w:val="0"/>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5">
    <w:nsid w:val="44C27CD4"/>
    <w:multiLevelType w:val="hybridMultilevel"/>
    <w:tmpl w:val="A4B41546"/>
    <w:lvl w:ilvl="0" w:tplc="9F88B8CE">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abstractNum w:abstractNumId="56">
    <w:nsid w:val="48E944FD"/>
    <w:multiLevelType w:val="hybridMultilevel"/>
    <w:tmpl w:val="B010C348"/>
    <w:lvl w:ilvl="0" w:tplc="061CDE2E">
      <w:start w:val="1"/>
      <w:numFmt w:val="bullet"/>
      <w:lvlText w:val="-"/>
      <w:lvlJc w:val="left"/>
      <w:pPr>
        <w:ind w:left="1429" w:hanging="360"/>
      </w:pPr>
      <w:rPr>
        <w:rFonts w:ascii="Times New Roman" w:hAnsi="Times New Roman"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49382FE4"/>
    <w:multiLevelType w:val="multilevel"/>
    <w:tmpl w:val="F836DE2A"/>
    <w:lvl w:ilvl="0">
      <w:start w:val="1"/>
      <w:numFmt w:val="upperLetter"/>
      <w:pStyle w:val="a3"/>
      <w:lvlText w:val="%1."/>
      <w:lvlJc w:val="left"/>
      <w:pPr>
        <w:tabs>
          <w:tab w:val="num" w:pos="0"/>
        </w:tabs>
        <w:ind w:left="720" w:hanging="360"/>
      </w:pPr>
      <w:rPr>
        <w:rFonts w:ascii="Times New Roman" w:hAnsi="Times New Roman" w:cs="Times New Roman"/>
        <w:b w:val="0"/>
        <w:bCs w:val="0"/>
        <w:i w:val="0"/>
        <w:iCs w:val="0"/>
        <w:caps w:val="0"/>
        <w:smallCaps w:val="0"/>
        <w:strike w:val="0"/>
        <w:dstrike w:val="0"/>
        <w:vanish w:val="0"/>
        <w:color w:val="000000"/>
        <w:spacing w:val="0"/>
        <w:kern w:val="0"/>
        <w:position w:val="0"/>
        <w:sz w:val="24"/>
        <w:u w:val="none"/>
        <w:vertAlign w:val="baseli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nsid w:val="4A445CB4"/>
    <w:multiLevelType w:val="hybridMultilevel"/>
    <w:tmpl w:val="6598169E"/>
    <w:lvl w:ilvl="0" w:tplc="9F88B8CE">
      <w:start w:val="1"/>
      <w:numFmt w:val="bullet"/>
      <w:lvlText w:val=""/>
      <w:lvlJc w:val="left"/>
      <w:pPr>
        <w:ind w:left="2149" w:hanging="360"/>
      </w:pPr>
      <w:rPr>
        <w:rFonts w:ascii="Symbol" w:hAnsi="Symbol" w:hint="default"/>
        <w:color w:val="auto"/>
      </w:rPr>
    </w:lvl>
    <w:lvl w:ilvl="1" w:tplc="04190003">
      <w:start w:val="1"/>
      <w:numFmt w:val="bullet"/>
      <w:lvlText w:val="o"/>
      <w:lvlJc w:val="left"/>
      <w:pPr>
        <w:ind w:left="2869" w:hanging="360"/>
      </w:pPr>
      <w:rPr>
        <w:rFonts w:ascii="Courier New" w:hAnsi="Courier New" w:cs="Times New Roman" w:hint="default"/>
      </w:rPr>
    </w:lvl>
    <w:lvl w:ilvl="2" w:tplc="04190005">
      <w:start w:val="1"/>
      <w:numFmt w:val="bullet"/>
      <w:lvlText w:val=""/>
      <w:lvlJc w:val="left"/>
      <w:pPr>
        <w:ind w:left="3589" w:hanging="360"/>
      </w:pPr>
      <w:rPr>
        <w:rFonts w:ascii="Wingdings" w:hAnsi="Wingdings" w:hint="default"/>
      </w:rPr>
    </w:lvl>
    <w:lvl w:ilvl="3" w:tplc="04190001">
      <w:start w:val="1"/>
      <w:numFmt w:val="bullet"/>
      <w:lvlText w:val=""/>
      <w:lvlJc w:val="left"/>
      <w:pPr>
        <w:ind w:left="4309" w:hanging="360"/>
      </w:pPr>
      <w:rPr>
        <w:rFonts w:ascii="Symbol" w:hAnsi="Symbol" w:hint="default"/>
      </w:rPr>
    </w:lvl>
    <w:lvl w:ilvl="4" w:tplc="04190003">
      <w:start w:val="1"/>
      <w:numFmt w:val="bullet"/>
      <w:lvlText w:val="o"/>
      <w:lvlJc w:val="left"/>
      <w:pPr>
        <w:ind w:left="5029" w:hanging="360"/>
      </w:pPr>
      <w:rPr>
        <w:rFonts w:ascii="Courier New" w:hAnsi="Courier New" w:cs="Times New Roman" w:hint="default"/>
      </w:rPr>
    </w:lvl>
    <w:lvl w:ilvl="5" w:tplc="04190005">
      <w:start w:val="1"/>
      <w:numFmt w:val="bullet"/>
      <w:lvlText w:val=""/>
      <w:lvlJc w:val="left"/>
      <w:pPr>
        <w:ind w:left="5749" w:hanging="360"/>
      </w:pPr>
      <w:rPr>
        <w:rFonts w:ascii="Wingdings" w:hAnsi="Wingdings" w:hint="default"/>
      </w:rPr>
    </w:lvl>
    <w:lvl w:ilvl="6" w:tplc="04190001">
      <w:start w:val="1"/>
      <w:numFmt w:val="bullet"/>
      <w:lvlText w:val=""/>
      <w:lvlJc w:val="left"/>
      <w:pPr>
        <w:ind w:left="6469" w:hanging="360"/>
      </w:pPr>
      <w:rPr>
        <w:rFonts w:ascii="Symbol" w:hAnsi="Symbol" w:hint="default"/>
      </w:rPr>
    </w:lvl>
    <w:lvl w:ilvl="7" w:tplc="04190003">
      <w:start w:val="1"/>
      <w:numFmt w:val="bullet"/>
      <w:lvlText w:val="o"/>
      <w:lvlJc w:val="left"/>
      <w:pPr>
        <w:ind w:left="7189" w:hanging="360"/>
      </w:pPr>
      <w:rPr>
        <w:rFonts w:ascii="Courier New" w:hAnsi="Courier New" w:cs="Times New Roman" w:hint="default"/>
      </w:rPr>
    </w:lvl>
    <w:lvl w:ilvl="8" w:tplc="04190005">
      <w:start w:val="1"/>
      <w:numFmt w:val="bullet"/>
      <w:lvlText w:val=""/>
      <w:lvlJc w:val="left"/>
      <w:pPr>
        <w:ind w:left="7909" w:hanging="360"/>
      </w:pPr>
      <w:rPr>
        <w:rFonts w:ascii="Wingdings" w:hAnsi="Wingdings" w:hint="default"/>
      </w:rPr>
    </w:lvl>
  </w:abstractNum>
  <w:abstractNum w:abstractNumId="59">
    <w:nsid w:val="4A6B39A8"/>
    <w:multiLevelType w:val="multilevel"/>
    <w:tmpl w:val="200A6D0A"/>
    <w:lvl w:ilvl="0">
      <w:start w:val="1"/>
      <w:numFmt w:val="upperLetter"/>
      <w:pStyle w:val="UCAlpha5"/>
      <w:lvlText w:val="%1."/>
      <w:lvlJc w:val="left"/>
      <w:pPr>
        <w:tabs>
          <w:tab w:val="num" w:pos="3288"/>
        </w:tabs>
        <w:ind w:left="3288" w:hanging="680"/>
      </w:pPr>
      <w:rPr>
        <w:rFonts w:ascii="Arial" w:hAnsi="Arial" w:cs="Times New Roman"/>
        <w:b/>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0">
    <w:nsid w:val="4ACF2C0A"/>
    <w:multiLevelType w:val="multilevel"/>
    <w:tmpl w:val="636A7530"/>
    <w:lvl w:ilvl="0">
      <w:start w:val="1"/>
      <w:numFmt w:val="bullet"/>
      <w:pStyle w:val="10"/>
      <w:lvlText w:val="•"/>
      <w:lvlJc w:val="left"/>
      <w:pPr>
        <w:tabs>
          <w:tab w:val="num" w:pos="720"/>
        </w:tabs>
        <w:ind w:left="720" w:hanging="360"/>
      </w:pPr>
      <w:rPr>
        <w:rFonts w:ascii="Arial"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1">
    <w:nsid w:val="4C5C30E3"/>
    <w:multiLevelType w:val="multilevel"/>
    <w:tmpl w:val="46E8B38C"/>
    <w:lvl w:ilvl="0">
      <w:start w:val="1"/>
      <w:numFmt w:val="upperLetter"/>
      <w:pStyle w:val="UCAlpha4"/>
      <w:lvlText w:val="(%1)"/>
      <w:lvlJc w:val="left"/>
      <w:pPr>
        <w:tabs>
          <w:tab w:val="num" w:pos="2608"/>
        </w:tabs>
        <w:ind w:left="2608" w:hanging="567"/>
      </w:pPr>
      <w:rPr>
        <w:rFonts w:ascii="Times New Roman" w:hAnsi="Times New Roman" w:cs="Times New Roman"/>
        <w:b w:val="0"/>
        <w:i w:val="0"/>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2">
    <w:nsid w:val="4CA34530"/>
    <w:multiLevelType w:val="hybridMultilevel"/>
    <w:tmpl w:val="07C0BC56"/>
    <w:lvl w:ilvl="0" w:tplc="9F88B8C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nsid w:val="4E7D6782"/>
    <w:multiLevelType w:val="multilevel"/>
    <w:tmpl w:val="72B28214"/>
    <w:lvl w:ilvl="0">
      <w:start w:val="1"/>
      <w:numFmt w:val="bullet"/>
      <w:pStyle w:val="bullet3"/>
      <w:lvlText w:val=""/>
      <w:lvlJc w:val="left"/>
      <w:pPr>
        <w:tabs>
          <w:tab w:val="num" w:pos="2041"/>
        </w:tabs>
        <w:ind w:left="2041" w:hanging="68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4">
    <w:nsid w:val="528A48B9"/>
    <w:multiLevelType w:val="multilevel"/>
    <w:tmpl w:val="43FEEDC6"/>
    <w:lvl w:ilvl="0">
      <w:start w:val="1"/>
      <w:numFmt w:val="bullet"/>
      <w:pStyle w:val="bullet2"/>
      <w:lvlText w:val=""/>
      <w:lvlJc w:val="left"/>
      <w:pPr>
        <w:tabs>
          <w:tab w:val="num" w:pos="1361"/>
        </w:tabs>
        <w:ind w:left="1361" w:hanging="681"/>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5">
    <w:nsid w:val="546E5151"/>
    <w:multiLevelType w:val="multilevel"/>
    <w:tmpl w:val="8FD8CE3C"/>
    <w:lvl w:ilvl="0">
      <w:start w:val="1"/>
      <w:numFmt w:val="bullet"/>
      <w:pStyle w:val="bullet1"/>
      <w:lvlText w:val=""/>
      <w:lvlJc w:val="left"/>
      <w:pPr>
        <w:tabs>
          <w:tab w:val="num" w:pos="680"/>
        </w:tabs>
        <w:ind w:left="680" w:hanging="68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6">
    <w:nsid w:val="55876EBA"/>
    <w:multiLevelType w:val="multilevel"/>
    <w:tmpl w:val="4386B700"/>
    <w:lvl w:ilvl="0">
      <w:start w:val="1"/>
      <w:numFmt w:val="upperLetter"/>
      <w:pStyle w:val="UCAlpha2"/>
      <w:lvlText w:val="%1."/>
      <w:lvlJc w:val="left"/>
      <w:pPr>
        <w:tabs>
          <w:tab w:val="num" w:pos="1361"/>
        </w:tabs>
        <w:ind w:left="1361" w:hanging="681"/>
      </w:pPr>
      <w:rPr>
        <w:rFonts w:ascii="Arial" w:hAnsi="Arial" w:cs="Times New Roman"/>
        <w:b/>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7">
    <w:nsid w:val="57E65E1F"/>
    <w:multiLevelType w:val="multilevel"/>
    <w:tmpl w:val="2248731E"/>
    <w:lvl w:ilvl="0">
      <w:start w:val="1"/>
      <w:numFmt w:val="upperLetter"/>
      <w:pStyle w:val="FWSL5"/>
      <w:lvlText w:val="(%1)"/>
      <w:lvlJc w:val="left"/>
      <w:pPr>
        <w:tabs>
          <w:tab w:val="num" w:pos="1069"/>
        </w:tabs>
        <w:ind w:left="0" w:firstLine="0"/>
      </w:pPr>
      <w:rPr>
        <w:rFonts w:cs="Times New Roman"/>
        <w:strike w:val="0"/>
        <w:dstrike w:val="0"/>
      </w:rPr>
    </w:lvl>
    <w:lvl w:ilvl="1">
      <w:start w:val="1"/>
      <w:numFmt w:val="lowerLetter"/>
      <w:lvlText w:val="%2."/>
      <w:lvlJc w:val="left"/>
      <w:pPr>
        <w:tabs>
          <w:tab w:val="num" w:pos="2149"/>
        </w:tabs>
        <w:ind w:left="0" w:firstLine="0"/>
      </w:pPr>
      <w:rPr>
        <w:rFonts w:cs="Times New Roman"/>
        <w:strike w:val="0"/>
        <w:dstrike w:val="0"/>
      </w:rPr>
    </w:lvl>
    <w:lvl w:ilvl="2">
      <w:start w:val="1"/>
      <w:numFmt w:val="lowerRoman"/>
      <w:lvlText w:val="%3."/>
      <w:lvlJc w:val="left"/>
      <w:pPr>
        <w:tabs>
          <w:tab w:val="num" w:pos="2869"/>
        </w:tabs>
        <w:ind w:left="0" w:firstLine="0"/>
      </w:pPr>
      <w:rPr>
        <w:rFonts w:cs="Times New Roman"/>
        <w:strike w:val="0"/>
        <w:dstrike w:val="0"/>
      </w:rPr>
    </w:lvl>
    <w:lvl w:ilvl="3">
      <w:start w:val="1"/>
      <w:numFmt w:val="decimal"/>
      <w:lvlText w:val="%4."/>
      <w:lvlJc w:val="left"/>
      <w:pPr>
        <w:tabs>
          <w:tab w:val="num" w:pos="3589"/>
        </w:tabs>
        <w:ind w:left="0" w:firstLine="0"/>
      </w:pPr>
      <w:rPr>
        <w:rFonts w:cs="Times New Roman"/>
        <w:strike w:val="0"/>
        <w:dstrike w:val="0"/>
      </w:rPr>
    </w:lvl>
    <w:lvl w:ilvl="4">
      <w:start w:val="1"/>
      <w:numFmt w:val="lowerLetter"/>
      <w:lvlText w:val="%5."/>
      <w:lvlJc w:val="left"/>
      <w:pPr>
        <w:tabs>
          <w:tab w:val="num" w:pos="4309"/>
        </w:tabs>
        <w:ind w:left="0" w:firstLine="0"/>
      </w:pPr>
      <w:rPr>
        <w:rFonts w:cs="Times New Roman"/>
        <w:strike w:val="0"/>
        <w:dstrike w:val="0"/>
      </w:rPr>
    </w:lvl>
    <w:lvl w:ilvl="5">
      <w:start w:val="1"/>
      <w:numFmt w:val="lowerRoman"/>
      <w:lvlText w:val="%6."/>
      <w:lvlJc w:val="left"/>
      <w:pPr>
        <w:tabs>
          <w:tab w:val="num" w:pos="5029"/>
        </w:tabs>
        <w:ind w:left="0" w:firstLine="0"/>
      </w:pPr>
      <w:rPr>
        <w:rFonts w:cs="Times New Roman"/>
        <w:strike w:val="0"/>
        <w:dstrike w:val="0"/>
      </w:rPr>
    </w:lvl>
    <w:lvl w:ilvl="6">
      <w:start w:val="1"/>
      <w:numFmt w:val="decimal"/>
      <w:lvlText w:val="%7."/>
      <w:lvlJc w:val="left"/>
      <w:pPr>
        <w:tabs>
          <w:tab w:val="num" w:pos="5749"/>
        </w:tabs>
        <w:ind w:left="0" w:firstLine="0"/>
      </w:pPr>
      <w:rPr>
        <w:rFonts w:cs="Times New Roman"/>
        <w:strike w:val="0"/>
        <w:dstrike w:val="0"/>
      </w:rPr>
    </w:lvl>
    <w:lvl w:ilvl="7">
      <w:start w:val="1"/>
      <w:numFmt w:val="lowerLetter"/>
      <w:lvlText w:val="%8."/>
      <w:lvlJc w:val="left"/>
      <w:pPr>
        <w:tabs>
          <w:tab w:val="num" w:pos="6469"/>
        </w:tabs>
        <w:ind w:left="0" w:firstLine="0"/>
      </w:pPr>
      <w:rPr>
        <w:rFonts w:cs="Times New Roman"/>
        <w:strike w:val="0"/>
        <w:dstrike w:val="0"/>
      </w:rPr>
    </w:lvl>
    <w:lvl w:ilvl="8">
      <w:start w:val="1"/>
      <w:numFmt w:val="lowerRoman"/>
      <w:lvlText w:val="%9."/>
      <w:lvlJc w:val="left"/>
      <w:pPr>
        <w:tabs>
          <w:tab w:val="num" w:pos="7189"/>
        </w:tabs>
        <w:ind w:left="0" w:firstLine="0"/>
      </w:pPr>
      <w:rPr>
        <w:rFonts w:cs="Times New Roman"/>
        <w:strike w:val="0"/>
        <w:dstrike w:val="0"/>
      </w:rPr>
    </w:lvl>
  </w:abstractNum>
  <w:abstractNum w:abstractNumId="68">
    <w:nsid w:val="580A528B"/>
    <w:multiLevelType w:val="multilevel"/>
    <w:tmpl w:val="C5F4C53E"/>
    <w:lvl w:ilvl="0">
      <w:start w:val="1"/>
      <w:numFmt w:val="bullet"/>
      <w:pStyle w:val="dashbullet6"/>
      <w:lvlText w:val=""/>
      <w:lvlJc w:val="left"/>
      <w:pPr>
        <w:tabs>
          <w:tab w:val="num" w:pos="3969"/>
        </w:tabs>
        <w:ind w:left="3969" w:hanging="681"/>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9">
    <w:nsid w:val="585A4767"/>
    <w:multiLevelType w:val="multilevel"/>
    <w:tmpl w:val="E35025EE"/>
    <w:lvl w:ilvl="0">
      <w:start w:val="1"/>
      <w:numFmt w:val="lowerLetter"/>
      <w:pStyle w:val="Tablealpha"/>
      <w:lvlText w:val="(%1)"/>
      <w:lvlJc w:val="left"/>
      <w:pPr>
        <w:tabs>
          <w:tab w:val="num" w:pos="680"/>
        </w:tabs>
        <w:ind w:left="680" w:hanging="680"/>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0">
    <w:nsid w:val="590D1341"/>
    <w:multiLevelType w:val="multilevel"/>
    <w:tmpl w:val="8E189ABC"/>
    <w:lvl w:ilvl="0">
      <w:start w:val="1"/>
      <w:numFmt w:val="decimal"/>
      <w:pStyle w:val="ITBodyTextL3"/>
      <w:lvlText w:val="%1."/>
      <w:lvlJc w:val="left"/>
      <w:pPr>
        <w:tabs>
          <w:tab w:val="num" w:pos="0"/>
        </w:tabs>
        <w:ind w:left="1714" w:hanging="1005"/>
      </w:pPr>
      <w:rPr>
        <w:rFonts w:cs="Times New Roman"/>
        <w:b/>
      </w:rPr>
    </w:lvl>
    <w:lvl w:ilvl="1">
      <w:start w:val="1"/>
      <w:numFmt w:val="decimal"/>
      <w:lvlText w:val="%1.%2."/>
      <w:lvlJc w:val="left"/>
      <w:pPr>
        <w:tabs>
          <w:tab w:val="num" w:pos="0"/>
        </w:tabs>
        <w:ind w:left="1211" w:hanging="360"/>
      </w:pPr>
      <w:rPr>
        <w:rFonts w:cs="Times New Roman"/>
      </w:rPr>
    </w:lvl>
    <w:lvl w:ilvl="2">
      <w:start w:val="1"/>
      <w:numFmt w:val="decimal"/>
      <w:lvlText w:val="%1.%2.%3."/>
      <w:lvlJc w:val="left"/>
      <w:pPr>
        <w:tabs>
          <w:tab w:val="num" w:pos="0"/>
        </w:tabs>
        <w:ind w:left="2564" w:hanging="720"/>
      </w:pPr>
      <w:rPr>
        <w:rFonts w:cs="Times New Roman"/>
      </w:rPr>
    </w:lvl>
    <w:lvl w:ilvl="3">
      <w:start w:val="1"/>
      <w:numFmt w:val="decimal"/>
      <w:lvlText w:val="%1.%2.%3.%4."/>
      <w:lvlJc w:val="left"/>
      <w:pPr>
        <w:tabs>
          <w:tab w:val="num" w:pos="0"/>
        </w:tabs>
        <w:ind w:left="4444" w:hanging="720"/>
      </w:pPr>
      <w:rPr>
        <w:rFonts w:cs="Times New Roman"/>
      </w:rPr>
    </w:lvl>
    <w:lvl w:ilvl="4">
      <w:start w:val="1"/>
      <w:numFmt w:val="decimal"/>
      <w:lvlText w:val="%1.%2.%3.%4.%5."/>
      <w:lvlJc w:val="left"/>
      <w:pPr>
        <w:tabs>
          <w:tab w:val="num" w:pos="0"/>
        </w:tabs>
        <w:ind w:left="5809" w:hanging="1080"/>
      </w:pPr>
      <w:rPr>
        <w:rFonts w:cs="Times New Roman"/>
      </w:rPr>
    </w:lvl>
    <w:lvl w:ilvl="5">
      <w:start w:val="1"/>
      <w:numFmt w:val="decimal"/>
      <w:lvlText w:val="%1.%2.%3.%4.%5.%6."/>
      <w:lvlJc w:val="left"/>
      <w:pPr>
        <w:tabs>
          <w:tab w:val="num" w:pos="0"/>
        </w:tabs>
        <w:ind w:left="6814" w:hanging="1080"/>
      </w:pPr>
      <w:rPr>
        <w:rFonts w:cs="Times New Roman"/>
      </w:rPr>
    </w:lvl>
    <w:lvl w:ilvl="6">
      <w:start w:val="1"/>
      <w:numFmt w:val="decimal"/>
      <w:lvlText w:val="%1.%2.%3.%4.%5.%6.%7."/>
      <w:lvlJc w:val="left"/>
      <w:pPr>
        <w:tabs>
          <w:tab w:val="num" w:pos="0"/>
        </w:tabs>
        <w:ind w:left="8179" w:hanging="1440"/>
      </w:pPr>
      <w:rPr>
        <w:rFonts w:cs="Times New Roman"/>
      </w:rPr>
    </w:lvl>
    <w:lvl w:ilvl="7">
      <w:start w:val="1"/>
      <w:numFmt w:val="decimal"/>
      <w:lvlText w:val="%1.%2.%3.%4.%5.%6.%7.%8."/>
      <w:lvlJc w:val="left"/>
      <w:pPr>
        <w:tabs>
          <w:tab w:val="num" w:pos="0"/>
        </w:tabs>
        <w:ind w:left="9184" w:hanging="1440"/>
      </w:pPr>
      <w:rPr>
        <w:rFonts w:cs="Times New Roman"/>
      </w:rPr>
    </w:lvl>
    <w:lvl w:ilvl="8">
      <w:start w:val="1"/>
      <w:numFmt w:val="decimal"/>
      <w:lvlText w:val="%1.%2.%3.%4.%5.%6.%7.%8.%9."/>
      <w:lvlJc w:val="left"/>
      <w:pPr>
        <w:tabs>
          <w:tab w:val="num" w:pos="0"/>
        </w:tabs>
        <w:ind w:left="10549" w:hanging="1800"/>
      </w:pPr>
      <w:rPr>
        <w:rFonts w:cs="Times New Roman"/>
      </w:rPr>
    </w:lvl>
  </w:abstractNum>
  <w:abstractNum w:abstractNumId="71">
    <w:nsid w:val="5BB16664"/>
    <w:multiLevelType w:val="multilevel"/>
    <w:tmpl w:val="BE9270A2"/>
    <w:lvl w:ilvl="0">
      <w:start w:val="1"/>
      <w:numFmt w:val="decimal"/>
      <w:pStyle w:val="engageL1"/>
      <w:lvlText w:val="%1"/>
      <w:lvlJc w:val="left"/>
      <w:pPr>
        <w:tabs>
          <w:tab w:val="num" w:pos="567"/>
        </w:tabs>
        <w:ind w:left="567" w:hanging="567"/>
      </w:pPr>
      <w:rPr>
        <w:rFonts w:ascii="Arial" w:hAnsi="Arial" w:cs="Times New Roman"/>
        <w:b/>
        <w:i w:val="0"/>
        <w:sz w:val="13"/>
      </w:rPr>
    </w:lvl>
    <w:lvl w:ilvl="1">
      <w:start w:val="1"/>
      <w:numFmt w:val="decimal"/>
      <w:lvlText w:val="%1.%2"/>
      <w:lvlJc w:val="left"/>
      <w:pPr>
        <w:tabs>
          <w:tab w:val="num" w:pos="567"/>
        </w:tabs>
        <w:ind w:left="567" w:hanging="567"/>
      </w:pPr>
      <w:rPr>
        <w:rFonts w:ascii="Arial" w:hAnsi="Arial" w:cs="Times New Roman"/>
        <w:b/>
        <w:i w:val="0"/>
        <w:sz w:val="13"/>
      </w:rPr>
    </w:lvl>
    <w:lvl w:ilvl="2">
      <w:start w:val="1"/>
      <w:numFmt w:val="decimal"/>
      <w:lvlText w:val="%1.%2.%3"/>
      <w:lvlJc w:val="left"/>
      <w:pPr>
        <w:tabs>
          <w:tab w:val="num" w:pos="2041"/>
        </w:tabs>
        <w:ind w:left="2041" w:hanging="794"/>
      </w:pPr>
      <w:rPr>
        <w:rFonts w:cs="Times New Roman"/>
        <w:b/>
        <w:i w:val="0"/>
        <w:sz w:val="17"/>
      </w:rPr>
    </w:lvl>
    <w:lvl w:ilvl="3">
      <w:start w:val="1"/>
      <w:numFmt w:val="lowerRoman"/>
      <w:lvlText w:val="(%4)"/>
      <w:lvlJc w:val="left"/>
      <w:pPr>
        <w:tabs>
          <w:tab w:val="num" w:pos="2722"/>
        </w:tabs>
        <w:ind w:left="2722" w:hanging="681"/>
      </w:pPr>
      <w:rPr>
        <w:rFonts w:cs="Times New Roman"/>
      </w:rPr>
    </w:lvl>
    <w:lvl w:ilvl="4">
      <w:start w:val="1"/>
      <w:numFmt w:val="lowerLetter"/>
      <w:lvlText w:val="(%5)"/>
      <w:lvlJc w:val="left"/>
      <w:pPr>
        <w:tabs>
          <w:tab w:val="num" w:pos="3289"/>
        </w:tabs>
        <w:ind w:left="3289" w:hanging="567"/>
      </w:pPr>
      <w:rPr>
        <w:rFonts w:cs="Times New Roman"/>
      </w:rPr>
    </w:lvl>
    <w:lvl w:ilvl="5">
      <w:start w:val="1"/>
      <w:numFmt w:val="upperRoman"/>
      <w:lvlText w:val="(%6)"/>
      <w:lvlJc w:val="left"/>
      <w:pPr>
        <w:tabs>
          <w:tab w:val="num" w:pos="3969"/>
        </w:tabs>
        <w:ind w:left="3969" w:hanging="680"/>
      </w:pPr>
      <w:rPr>
        <w:rFonts w:cs="Times New Roman"/>
      </w:rPr>
    </w:lvl>
    <w:lvl w:ilvl="6">
      <w:start w:val="1"/>
      <w:numFmt w:val="none"/>
      <w:suff w:val="nothing"/>
      <w:lvlText w:val=""/>
      <w:lvlJc w:val="left"/>
      <w:pPr>
        <w:tabs>
          <w:tab w:val="num" w:pos="0"/>
        </w:tabs>
        <w:ind w:left="3969" w:hanging="680"/>
      </w:pPr>
      <w:rPr>
        <w:rFonts w:cs="Times New Roman"/>
      </w:rPr>
    </w:lvl>
    <w:lvl w:ilvl="7">
      <w:start w:val="1"/>
      <w:numFmt w:val="none"/>
      <w:suff w:val="nothing"/>
      <w:lvlText w:val=""/>
      <w:lvlJc w:val="left"/>
      <w:pPr>
        <w:tabs>
          <w:tab w:val="num" w:pos="0"/>
        </w:tabs>
        <w:ind w:left="3969" w:hanging="680"/>
      </w:pPr>
      <w:rPr>
        <w:rFonts w:cs="Times New Roman"/>
      </w:rPr>
    </w:lvl>
    <w:lvl w:ilvl="8">
      <w:start w:val="1"/>
      <w:numFmt w:val="none"/>
      <w:suff w:val="nothing"/>
      <w:lvlText w:val=""/>
      <w:lvlJc w:val="left"/>
      <w:pPr>
        <w:tabs>
          <w:tab w:val="num" w:pos="0"/>
        </w:tabs>
        <w:ind w:left="3969" w:hanging="680"/>
      </w:pPr>
      <w:rPr>
        <w:rFonts w:cs="Times New Roman"/>
      </w:rPr>
    </w:lvl>
  </w:abstractNum>
  <w:abstractNum w:abstractNumId="72">
    <w:nsid w:val="5CCA0918"/>
    <w:multiLevelType w:val="multilevel"/>
    <w:tmpl w:val="0DA01928"/>
    <w:lvl w:ilvl="0">
      <w:start w:val="27"/>
      <w:numFmt w:val="lowerLetter"/>
      <w:pStyle w:val="doublealpha"/>
      <w:lvlText w:val="(%1)"/>
      <w:lvlJc w:val="left"/>
      <w:pPr>
        <w:tabs>
          <w:tab w:val="num" w:pos="680"/>
        </w:tabs>
        <w:ind w:left="680" w:hanging="680"/>
      </w:pPr>
      <w:rPr>
        <w:rFonts w:ascii="Arial" w:hAnsi="Arial" w:cs="Times New Roman"/>
        <w:b w:val="0"/>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nsid w:val="603C2691"/>
    <w:multiLevelType w:val="multilevel"/>
    <w:tmpl w:val="7AD0DC92"/>
    <w:lvl w:ilvl="0">
      <w:start w:val="1"/>
      <w:numFmt w:val="decimal"/>
      <w:pStyle w:val="ListNumbers"/>
      <w:lvlText w:val="%1."/>
      <w:lvlJc w:val="left"/>
      <w:pPr>
        <w:tabs>
          <w:tab w:val="num" w:pos="680"/>
        </w:tabs>
        <w:ind w:left="680" w:hanging="680"/>
      </w:pPr>
      <w:rPr>
        <w:rFonts w:ascii="Arial" w:hAnsi="Arial" w:cs="Times New Roman"/>
        <w:b/>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nsid w:val="60B709F1"/>
    <w:multiLevelType w:val="hybridMultilevel"/>
    <w:tmpl w:val="4BE4D040"/>
    <w:lvl w:ilvl="0" w:tplc="9F88B8CE">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75">
    <w:nsid w:val="617929AD"/>
    <w:multiLevelType w:val="multilevel"/>
    <w:tmpl w:val="1D442B34"/>
    <w:lvl w:ilvl="0">
      <w:start w:val="1"/>
      <w:numFmt w:val="lowerRoman"/>
      <w:pStyle w:val="roman2"/>
      <w:lvlText w:val="(%1)"/>
      <w:lvlJc w:val="left"/>
      <w:pPr>
        <w:tabs>
          <w:tab w:val="num" w:pos="1361"/>
        </w:tabs>
        <w:ind w:left="1361" w:hanging="681"/>
      </w:pPr>
      <w:rPr>
        <w:rFonts w:ascii="Times New Roman" w:hAnsi="Times New Roman" w:cs="Times New Roman"/>
        <w:b w:val="0"/>
        <w:i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6">
    <w:nsid w:val="64DA5BCA"/>
    <w:multiLevelType w:val="multilevel"/>
    <w:tmpl w:val="163A299C"/>
    <w:lvl w:ilvl="0">
      <w:start w:val="1"/>
      <w:numFmt w:val="decimal"/>
      <w:pStyle w:val="Table1"/>
      <w:lvlText w:val="%1"/>
      <w:lvlJc w:val="left"/>
      <w:pPr>
        <w:tabs>
          <w:tab w:val="num" w:pos="680"/>
        </w:tabs>
        <w:ind w:left="680" w:hanging="680"/>
      </w:pPr>
      <w:rPr>
        <w:rFonts w:cs="Times New Roman"/>
        <w:b/>
        <w:i w:val="0"/>
        <w:sz w:val="22"/>
      </w:rPr>
    </w:lvl>
    <w:lvl w:ilvl="1">
      <w:start w:val="1"/>
      <w:numFmt w:val="decimal"/>
      <w:lvlText w:val="%1.%2"/>
      <w:lvlJc w:val="left"/>
      <w:pPr>
        <w:tabs>
          <w:tab w:val="num" w:pos="680"/>
        </w:tabs>
        <w:ind w:left="680" w:hanging="680"/>
      </w:pPr>
      <w:rPr>
        <w:rFonts w:cs="Times New Roman"/>
        <w:b/>
        <w:i w:val="0"/>
        <w:sz w:val="21"/>
      </w:rPr>
    </w:lvl>
    <w:lvl w:ilvl="2">
      <w:start w:val="1"/>
      <w:numFmt w:val="decimal"/>
      <w:lvlText w:val="%1.%2.%3"/>
      <w:lvlJc w:val="left"/>
      <w:pPr>
        <w:tabs>
          <w:tab w:val="num" w:pos="680"/>
        </w:tabs>
        <w:ind w:left="680" w:hanging="680"/>
      </w:pPr>
      <w:rPr>
        <w:rFonts w:cs="Times New Roman"/>
        <w:b/>
        <w:i w:val="0"/>
        <w:sz w:val="17"/>
      </w:rPr>
    </w:lvl>
    <w:lvl w:ilvl="3">
      <w:start w:val="1"/>
      <w:numFmt w:val="lowerRoman"/>
      <w:lvlText w:val="(%4)"/>
      <w:lvlJc w:val="left"/>
      <w:pPr>
        <w:tabs>
          <w:tab w:val="num" w:pos="680"/>
        </w:tabs>
        <w:ind w:left="680" w:hanging="680"/>
      </w:pPr>
      <w:rPr>
        <w:rFonts w:cs="Times New Roman"/>
      </w:rPr>
    </w:lvl>
    <w:lvl w:ilvl="4">
      <w:start w:val="1"/>
      <w:numFmt w:val="lowerLetter"/>
      <w:lvlText w:val="(%5)"/>
      <w:lvlJc w:val="left"/>
      <w:pPr>
        <w:tabs>
          <w:tab w:val="num" w:pos="680"/>
        </w:tabs>
        <w:ind w:left="680" w:hanging="680"/>
      </w:pPr>
      <w:rPr>
        <w:rFonts w:cs="Times New Roman"/>
      </w:rPr>
    </w:lvl>
    <w:lvl w:ilvl="5">
      <w:start w:val="1"/>
      <w:numFmt w:val="upperRoman"/>
      <w:lvlText w:val="(%6)"/>
      <w:lvlJc w:val="left"/>
      <w:pPr>
        <w:tabs>
          <w:tab w:val="num" w:pos="680"/>
        </w:tabs>
        <w:ind w:left="680" w:hanging="680"/>
      </w:pPr>
      <w:rPr>
        <w:rFonts w:cs="Times New Roman"/>
      </w:rPr>
    </w:lvl>
    <w:lvl w:ilvl="6">
      <w:start w:val="1"/>
      <w:numFmt w:val="none"/>
      <w:suff w:val="nothing"/>
      <w:lvlText w:val=""/>
      <w:lvlJc w:val="left"/>
      <w:pPr>
        <w:tabs>
          <w:tab w:val="num" w:pos="0"/>
        </w:tabs>
        <w:ind w:left="680" w:hanging="680"/>
      </w:pPr>
      <w:rPr>
        <w:rFonts w:cs="Times New Roman"/>
      </w:rPr>
    </w:lvl>
    <w:lvl w:ilvl="7">
      <w:start w:val="1"/>
      <w:numFmt w:val="none"/>
      <w:suff w:val="nothing"/>
      <w:lvlText w:val=""/>
      <w:lvlJc w:val="left"/>
      <w:pPr>
        <w:tabs>
          <w:tab w:val="num" w:pos="0"/>
        </w:tabs>
        <w:ind w:left="30161" w:firstLine="0"/>
      </w:pPr>
      <w:rPr>
        <w:rFonts w:cs="Times New Roman"/>
      </w:rPr>
    </w:lvl>
    <w:lvl w:ilvl="8">
      <w:start w:val="1"/>
      <w:numFmt w:val="none"/>
      <w:suff w:val="nothing"/>
      <w:lvlText w:val=""/>
      <w:lvlJc w:val="left"/>
      <w:pPr>
        <w:tabs>
          <w:tab w:val="num" w:pos="0"/>
        </w:tabs>
        <w:ind w:left="30161" w:firstLine="0"/>
      </w:pPr>
      <w:rPr>
        <w:rFonts w:cs="Times New Roman"/>
      </w:rPr>
    </w:lvl>
  </w:abstractNum>
  <w:abstractNum w:abstractNumId="77">
    <w:nsid w:val="65692E01"/>
    <w:multiLevelType w:val="multilevel"/>
    <w:tmpl w:val="2CC26F9E"/>
    <w:lvl w:ilvl="0">
      <w:start w:val="1"/>
      <w:numFmt w:val="upperRoman"/>
      <w:pStyle w:val="UCRoman2"/>
      <w:lvlText w:val="%1."/>
      <w:lvlJc w:val="left"/>
      <w:pPr>
        <w:tabs>
          <w:tab w:val="num" w:pos="1361"/>
        </w:tabs>
        <w:ind w:left="1361" w:hanging="681"/>
      </w:pPr>
      <w:rPr>
        <w:rFonts w:ascii="Arial" w:hAnsi="Arial" w:cs="Times New Roman"/>
        <w:b/>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8">
    <w:nsid w:val="65F8353E"/>
    <w:multiLevelType w:val="multilevel"/>
    <w:tmpl w:val="9BE6768C"/>
    <w:lvl w:ilvl="0">
      <w:start w:val="1"/>
      <w:numFmt w:val="lowerRoman"/>
      <w:pStyle w:val="roman1"/>
      <w:lvlText w:val="(%1)"/>
      <w:lvlJc w:val="left"/>
      <w:pPr>
        <w:tabs>
          <w:tab w:val="num" w:pos="680"/>
        </w:tabs>
        <w:ind w:left="680" w:hanging="680"/>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9">
    <w:nsid w:val="66505D27"/>
    <w:multiLevelType w:val="multilevel"/>
    <w:tmpl w:val="EFDED614"/>
    <w:lvl w:ilvl="0">
      <w:start w:val="1"/>
      <w:numFmt w:val="lowerLetter"/>
      <w:pStyle w:val="alpha2"/>
      <w:lvlText w:val="(%1)"/>
      <w:lvlJc w:val="left"/>
      <w:pPr>
        <w:tabs>
          <w:tab w:val="num" w:pos="681"/>
        </w:tabs>
        <w:ind w:left="681" w:hanging="681"/>
      </w:pPr>
      <w:rPr>
        <w:rFonts w:ascii="Times New Roman" w:hAnsi="Times New Roman" w:cs="Times New Roman"/>
        <w:b w:val="0"/>
        <w:i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0">
    <w:nsid w:val="69EF4DE9"/>
    <w:multiLevelType w:val="multilevel"/>
    <w:tmpl w:val="46F0CDA6"/>
    <w:lvl w:ilvl="0">
      <w:start w:val="1"/>
      <w:numFmt w:val="decimal"/>
      <w:pStyle w:val="11"/>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1">
    <w:nsid w:val="6CF70BC1"/>
    <w:multiLevelType w:val="multilevel"/>
    <w:tmpl w:val="C00E59E8"/>
    <w:lvl w:ilvl="0">
      <w:numFmt w:val="none"/>
      <w:lvlText w:val=""/>
      <w:lvlJc w:val="left"/>
      <w:pPr>
        <w:tabs>
          <w:tab w:val="num" w:pos="360"/>
        </w:tabs>
      </w:pPr>
    </w:lvl>
    <w:lvl w:ilvl="1">
      <w:start w:val="1"/>
      <w:numFmt w:val="decimal"/>
      <w:pStyle w:val="Iniiaiieoaenonionooii"/>
      <w:lvlText w:val="%1.%2"/>
      <w:lvlJc w:val="left"/>
      <w:pPr>
        <w:tabs>
          <w:tab w:val="num" w:pos="1476"/>
        </w:tabs>
        <w:ind w:left="1476" w:hanging="576"/>
      </w:pPr>
      <w:rPr>
        <w:rFonts w:hint="default"/>
      </w:rPr>
    </w:lvl>
    <w:lvl w:ilvl="2">
      <w:start w:val="1"/>
      <w:numFmt w:val="decimal"/>
      <w:pStyle w:val="Iniiaiieoaeno21"/>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2">
    <w:nsid w:val="6F18459B"/>
    <w:multiLevelType w:val="multilevel"/>
    <w:tmpl w:val="3AAC53F6"/>
    <w:lvl w:ilvl="0">
      <w:start w:val="1"/>
      <w:numFmt w:val="decimal"/>
      <w:pStyle w:val="FWSL6"/>
      <w:lvlText w:val="%1."/>
      <w:lvlJc w:val="left"/>
      <w:pPr>
        <w:tabs>
          <w:tab w:val="num" w:pos="0"/>
        </w:tabs>
        <w:ind w:left="720" w:hanging="360"/>
      </w:pPr>
      <w:rPr>
        <w:rFonts w:cs="Times New Roman"/>
      </w:rPr>
    </w:lvl>
    <w:lvl w:ilvl="1">
      <w:start w:val="1"/>
      <w:numFmt w:val="decimal"/>
      <w:lvlText w:val="%1.%2."/>
      <w:lvlJc w:val="left"/>
      <w:pPr>
        <w:tabs>
          <w:tab w:val="num" w:pos="0"/>
        </w:tabs>
        <w:ind w:left="786" w:hanging="360"/>
      </w:pPr>
      <w:rPr>
        <w:rFonts w:cs="Times New Roman"/>
        <w:b w:val="0"/>
      </w:rPr>
    </w:lvl>
    <w:lvl w:ilvl="2">
      <w:start w:val="1"/>
      <w:numFmt w:val="decimal"/>
      <w:lvlText w:val="%1.%2.%3."/>
      <w:lvlJc w:val="left"/>
      <w:pPr>
        <w:tabs>
          <w:tab w:val="num" w:pos="0"/>
        </w:tabs>
        <w:ind w:left="1080" w:hanging="720"/>
      </w:pPr>
      <w:rPr>
        <w:rFonts w:cs="Times New Roman"/>
      </w:rPr>
    </w:lvl>
    <w:lvl w:ilvl="3">
      <w:start w:val="1"/>
      <w:numFmt w:val="decimal"/>
      <w:lvlText w:val="%1.%2.%3.%4."/>
      <w:lvlJc w:val="left"/>
      <w:pPr>
        <w:tabs>
          <w:tab w:val="num" w:pos="0"/>
        </w:tabs>
        <w:ind w:left="1080" w:hanging="72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440" w:hanging="1080"/>
      </w:pPr>
      <w:rPr>
        <w:rFonts w:cs="Times New Roman"/>
      </w:rPr>
    </w:lvl>
    <w:lvl w:ilvl="6">
      <w:start w:val="1"/>
      <w:numFmt w:val="decimal"/>
      <w:lvlText w:val="%1.%2.%3.%4.%5.%6.%7."/>
      <w:lvlJc w:val="left"/>
      <w:pPr>
        <w:tabs>
          <w:tab w:val="num" w:pos="0"/>
        </w:tabs>
        <w:ind w:left="1800" w:hanging="1440"/>
      </w:pPr>
      <w:rPr>
        <w:rFonts w:cs="Times New Roman"/>
      </w:rPr>
    </w:lvl>
    <w:lvl w:ilvl="7">
      <w:start w:val="1"/>
      <w:numFmt w:val="decimal"/>
      <w:lvlText w:val="%1.%2.%3.%4.%5.%6.%7.%8."/>
      <w:lvlJc w:val="left"/>
      <w:pPr>
        <w:tabs>
          <w:tab w:val="num" w:pos="0"/>
        </w:tabs>
        <w:ind w:left="1800" w:hanging="1440"/>
      </w:pPr>
      <w:rPr>
        <w:rFonts w:cs="Times New Roman"/>
      </w:rPr>
    </w:lvl>
    <w:lvl w:ilvl="8">
      <w:start w:val="1"/>
      <w:numFmt w:val="decimal"/>
      <w:lvlText w:val="%1.%2.%3.%4.%5.%6.%7.%8.%9."/>
      <w:lvlJc w:val="left"/>
      <w:pPr>
        <w:tabs>
          <w:tab w:val="num" w:pos="0"/>
        </w:tabs>
        <w:ind w:left="2160" w:hanging="1800"/>
      </w:pPr>
      <w:rPr>
        <w:rFonts w:cs="Times New Roman"/>
      </w:rPr>
    </w:lvl>
  </w:abstractNum>
  <w:abstractNum w:abstractNumId="83">
    <w:nsid w:val="726436A4"/>
    <w:multiLevelType w:val="multilevel"/>
    <w:tmpl w:val="E936820C"/>
    <w:lvl w:ilvl="0">
      <w:start w:val="1"/>
      <w:numFmt w:val="bullet"/>
      <w:pStyle w:val="bullet5"/>
      <w:lvlText w:val=""/>
      <w:lvlJc w:val="left"/>
      <w:pPr>
        <w:tabs>
          <w:tab w:val="num" w:pos="3288"/>
        </w:tabs>
        <w:ind w:left="3288" w:hanging="68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4">
    <w:nsid w:val="728815AF"/>
    <w:multiLevelType w:val="hybridMultilevel"/>
    <w:tmpl w:val="08748D7E"/>
    <w:lvl w:ilvl="0" w:tplc="2FCE79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5">
    <w:nsid w:val="73F8342C"/>
    <w:multiLevelType w:val="multilevel"/>
    <w:tmpl w:val="5D560AB0"/>
    <w:lvl w:ilvl="0">
      <w:start w:val="1"/>
      <w:numFmt w:val="lowerLetter"/>
      <w:pStyle w:val="alpha6"/>
      <w:lvlText w:val="(%1)"/>
      <w:lvlJc w:val="left"/>
      <w:pPr>
        <w:tabs>
          <w:tab w:val="num" w:pos="3969"/>
        </w:tabs>
        <w:ind w:left="3969" w:hanging="681"/>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6">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4"/>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7">
    <w:nsid w:val="77B53101"/>
    <w:multiLevelType w:val="multilevel"/>
    <w:tmpl w:val="83D27270"/>
    <w:lvl w:ilvl="0">
      <w:start w:val="1"/>
      <w:numFmt w:val="decimal"/>
      <w:pStyle w:val="Level1"/>
      <w:lvlText w:val="%1"/>
      <w:lvlJc w:val="left"/>
      <w:pPr>
        <w:tabs>
          <w:tab w:val="num" w:pos="680"/>
        </w:tabs>
        <w:ind w:left="680" w:hanging="680"/>
      </w:pPr>
      <w:rPr>
        <w:rFonts w:cs="Times New Roman"/>
        <w:b/>
        <w:i w:val="0"/>
        <w:sz w:val="24"/>
      </w:rPr>
    </w:lvl>
    <w:lvl w:ilvl="1">
      <w:start w:val="1"/>
      <w:numFmt w:val="decimal"/>
      <w:lvlText w:val="%1.%2"/>
      <w:lvlJc w:val="left"/>
      <w:pPr>
        <w:tabs>
          <w:tab w:val="num" w:pos="680"/>
        </w:tabs>
        <w:ind w:left="680" w:hanging="680"/>
      </w:pPr>
      <w:rPr>
        <w:rFonts w:ascii="Times New Roman" w:hAnsi="Times New Roman" w:cs="Times New Roman"/>
        <w:b w:val="0"/>
        <w:i w:val="0"/>
        <w:sz w:val="24"/>
        <w:szCs w:val="24"/>
      </w:rPr>
    </w:lvl>
    <w:lvl w:ilvl="2">
      <w:start w:val="1"/>
      <w:numFmt w:val="decimal"/>
      <w:lvlText w:val="%1.%2.%3"/>
      <w:lvlJc w:val="left"/>
      <w:pPr>
        <w:tabs>
          <w:tab w:val="num" w:pos="1361"/>
        </w:tabs>
        <w:ind w:left="1361" w:hanging="681"/>
      </w:pPr>
      <w:rPr>
        <w:rFonts w:cs="Times New Roman"/>
        <w:b/>
        <w:i w:val="0"/>
        <w:sz w:val="17"/>
      </w:rPr>
    </w:lvl>
    <w:lvl w:ilvl="3">
      <w:start w:val="1"/>
      <w:numFmt w:val="lowerRoman"/>
      <w:lvlText w:val="(%4)"/>
      <w:lvlJc w:val="left"/>
      <w:pPr>
        <w:tabs>
          <w:tab w:val="num" w:pos="2041"/>
        </w:tabs>
        <w:ind w:left="2041" w:hanging="680"/>
      </w:pPr>
      <w:rPr>
        <w:rFonts w:ascii="Times New Roman" w:hAnsi="Times New Roman" w:cs="Times New Roman"/>
        <w:sz w:val="24"/>
        <w:szCs w:val="24"/>
      </w:rPr>
    </w:lvl>
    <w:lvl w:ilvl="4">
      <w:start w:val="1"/>
      <w:numFmt w:val="lowerLetter"/>
      <w:lvlText w:val="(%5)"/>
      <w:lvlJc w:val="left"/>
      <w:pPr>
        <w:tabs>
          <w:tab w:val="num" w:pos="2608"/>
        </w:tabs>
        <w:ind w:left="2608" w:hanging="567"/>
      </w:pPr>
      <w:rPr>
        <w:rFonts w:cs="Times New Roman"/>
      </w:rPr>
    </w:lvl>
    <w:lvl w:ilvl="5">
      <w:start w:val="1"/>
      <w:numFmt w:val="upperRoman"/>
      <w:lvlText w:val="(%6)"/>
      <w:lvlJc w:val="left"/>
      <w:pPr>
        <w:tabs>
          <w:tab w:val="num" w:pos="3288"/>
        </w:tabs>
        <w:ind w:left="3288" w:hanging="680"/>
      </w:pPr>
      <w:rPr>
        <w:rFonts w:cs="Times New Roman"/>
      </w:rPr>
    </w:lvl>
    <w:lvl w:ilvl="6">
      <w:start w:val="1"/>
      <w:numFmt w:val="none"/>
      <w:suff w:val="nothing"/>
      <w:lvlText w:val=""/>
      <w:lvlJc w:val="left"/>
      <w:pPr>
        <w:tabs>
          <w:tab w:val="num" w:pos="0"/>
        </w:tabs>
        <w:ind w:left="3288" w:hanging="680"/>
      </w:pPr>
      <w:rPr>
        <w:rFonts w:cs="Times New Roman"/>
      </w:rPr>
    </w:lvl>
    <w:lvl w:ilvl="7">
      <w:start w:val="1"/>
      <w:numFmt w:val="none"/>
      <w:suff w:val="nothing"/>
      <w:lvlText w:val=""/>
      <w:lvlJc w:val="left"/>
      <w:pPr>
        <w:tabs>
          <w:tab w:val="num" w:pos="0"/>
        </w:tabs>
        <w:ind w:left="3288" w:hanging="680"/>
      </w:pPr>
      <w:rPr>
        <w:rFonts w:cs="Times New Roman"/>
      </w:rPr>
    </w:lvl>
    <w:lvl w:ilvl="8">
      <w:start w:val="1"/>
      <w:numFmt w:val="none"/>
      <w:suff w:val="nothing"/>
      <w:lvlText w:val=""/>
      <w:lvlJc w:val="left"/>
      <w:pPr>
        <w:tabs>
          <w:tab w:val="num" w:pos="0"/>
        </w:tabs>
        <w:ind w:left="3288" w:hanging="680"/>
      </w:pPr>
      <w:rPr>
        <w:rFonts w:cs="Times New Roman"/>
      </w:rPr>
    </w:lvl>
  </w:abstractNum>
  <w:abstractNum w:abstractNumId="88">
    <w:nsid w:val="788D0360"/>
    <w:multiLevelType w:val="multilevel"/>
    <w:tmpl w:val="6348457C"/>
    <w:lvl w:ilvl="0">
      <w:start w:val="1"/>
      <w:numFmt w:val="upperLetter"/>
      <w:pStyle w:val="Recitals"/>
      <w:lvlText w:val="(%1)"/>
      <w:lvlJc w:val="left"/>
      <w:pPr>
        <w:tabs>
          <w:tab w:val="num" w:pos="680"/>
        </w:tabs>
        <w:ind w:left="680" w:hanging="68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9">
    <w:nsid w:val="7A0568AD"/>
    <w:multiLevelType w:val="multilevel"/>
    <w:tmpl w:val="DF567054"/>
    <w:lvl w:ilvl="0">
      <w:start w:val="1"/>
      <w:numFmt w:val="lowerRoman"/>
      <w:pStyle w:val="roman3"/>
      <w:lvlText w:val="(%1)"/>
      <w:lvlJc w:val="left"/>
      <w:pPr>
        <w:tabs>
          <w:tab w:val="num" w:pos="2041"/>
        </w:tabs>
        <w:ind w:left="2041" w:hanging="680"/>
      </w:pPr>
      <w:rPr>
        <w:rFonts w:ascii="Times New Roman" w:hAnsi="Times New Roman" w:cs="Times New Roman"/>
        <w:b w:val="0"/>
        <w:i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0">
    <w:nsid w:val="7A6834F8"/>
    <w:multiLevelType w:val="multilevel"/>
    <w:tmpl w:val="8438DD42"/>
    <w:lvl w:ilvl="0">
      <w:start w:val="1"/>
      <w:numFmt w:val="bullet"/>
      <w:pStyle w:val="bullet6"/>
      <w:lvlText w:val=""/>
      <w:lvlJc w:val="left"/>
      <w:pPr>
        <w:tabs>
          <w:tab w:val="num" w:pos="3969"/>
        </w:tabs>
        <w:ind w:left="3969" w:hanging="681"/>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1">
    <w:nsid w:val="7D0336B4"/>
    <w:multiLevelType w:val="multilevel"/>
    <w:tmpl w:val="A50E7B8A"/>
    <w:lvl w:ilvl="0">
      <w:start w:val="1"/>
      <w:numFmt w:val="lowerLetter"/>
      <w:pStyle w:val="alpha1"/>
      <w:lvlText w:val="(%1)"/>
      <w:lvlJc w:val="left"/>
      <w:pPr>
        <w:tabs>
          <w:tab w:val="num" w:pos="680"/>
        </w:tabs>
        <w:ind w:left="680" w:hanging="680"/>
      </w:pPr>
      <w:rPr>
        <w:rFonts w:ascii="Times New Roman" w:hAnsi="Times New Roman" w:cs="Times New Roman"/>
        <w:b w:val="0"/>
        <w:i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2">
    <w:nsid w:val="7D0E4C53"/>
    <w:multiLevelType w:val="hybridMultilevel"/>
    <w:tmpl w:val="8402A38A"/>
    <w:lvl w:ilvl="0" w:tplc="6032D4EC">
      <w:numFmt w:val="bullet"/>
      <w:lvlText w:val="-"/>
      <w:lvlJc w:val="left"/>
      <w:pPr>
        <w:ind w:left="2160" w:hanging="360"/>
      </w:pPr>
      <w:rPr>
        <w:rFonts w:ascii="Times New Roman" w:hAnsi="Times New Roman" w:hint="default"/>
      </w:rPr>
    </w:lvl>
    <w:lvl w:ilvl="1" w:tplc="04190003" w:tentative="1">
      <w:start w:val="1"/>
      <w:numFmt w:val="bullet"/>
      <w:lvlText w:val="o"/>
      <w:lvlJc w:val="left"/>
      <w:pPr>
        <w:ind w:left="2880" w:hanging="360"/>
      </w:pPr>
      <w:rPr>
        <w:rFonts w:ascii="Courier New" w:hAnsi="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3">
    <w:nsid w:val="7D7D026C"/>
    <w:multiLevelType w:val="hybridMultilevel"/>
    <w:tmpl w:val="5C989DAA"/>
    <w:lvl w:ilvl="0" w:tplc="9F88B8CE">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86"/>
  </w:num>
  <w:num w:numId="11">
    <w:abstractNumId w:val="36"/>
  </w:num>
  <w:num w:numId="12">
    <w:abstractNumId w:val="81"/>
  </w:num>
  <w:num w:numId="13">
    <w:abstractNumId w:val="80"/>
  </w:num>
  <w:num w:numId="14">
    <w:abstractNumId w:val="51"/>
  </w:num>
  <w:num w:numId="15">
    <w:abstractNumId w:val="33"/>
  </w:num>
  <w:num w:numId="16">
    <w:abstractNumId w:val="32"/>
  </w:num>
  <w:num w:numId="17">
    <w:abstractNumId w:val="41"/>
  </w:num>
  <w:num w:numId="18">
    <w:abstractNumId w:val="76"/>
  </w:num>
  <w:num w:numId="19">
    <w:abstractNumId w:val="57"/>
  </w:num>
  <w:num w:numId="20">
    <w:abstractNumId w:val="82"/>
  </w:num>
  <w:num w:numId="21">
    <w:abstractNumId w:val="37"/>
  </w:num>
  <w:num w:numId="22">
    <w:abstractNumId w:val="65"/>
  </w:num>
  <w:num w:numId="23">
    <w:abstractNumId w:val="90"/>
  </w:num>
  <w:num w:numId="24">
    <w:abstractNumId w:val="68"/>
  </w:num>
  <w:num w:numId="25">
    <w:abstractNumId w:val="18"/>
  </w:num>
  <w:num w:numId="26">
    <w:abstractNumId w:val="20"/>
  </w:num>
  <w:num w:numId="27">
    <w:abstractNumId w:val="61"/>
  </w:num>
  <w:num w:numId="28">
    <w:abstractNumId w:val="63"/>
  </w:num>
  <w:num w:numId="29">
    <w:abstractNumId w:val="69"/>
  </w:num>
  <w:num w:numId="30">
    <w:abstractNumId w:val="64"/>
  </w:num>
  <w:num w:numId="31">
    <w:abstractNumId w:val="50"/>
  </w:num>
  <w:num w:numId="32">
    <w:abstractNumId w:val="66"/>
  </w:num>
  <w:num w:numId="33">
    <w:abstractNumId w:val="17"/>
  </w:num>
  <w:num w:numId="34">
    <w:abstractNumId w:val="85"/>
  </w:num>
  <w:num w:numId="35">
    <w:abstractNumId w:val="40"/>
  </w:num>
  <w:num w:numId="36">
    <w:abstractNumId w:val="59"/>
  </w:num>
  <w:num w:numId="37">
    <w:abstractNumId w:val="60"/>
  </w:num>
  <w:num w:numId="38">
    <w:abstractNumId w:val="22"/>
  </w:num>
  <w:num w:numId="39">
    <w:abstractNumId w:val="43"/>
  </w:num>
  <w:num w:numId="40">
    <w:abstractNumId w:val="71"/>
  </w:num>
  <w:num w:numId="41">
    <w:abstractNumId w:val="49"/>
  </w:num>
  <w:num w:numId="42">
    <w:abstractNumId w:val="19"/>
  </w:num>
  <w:num w:numId="43">
    <w:abstractNumId w:val="91"/>
  </w:num>
  <w:num w:numId="44">
    <w:abstractNumId w:val="15"/>
  </w:num>
  <w:num w:numId="45">
    <w:abstractNumId w:val="26"/>
  </w:num>
  <w:num w:numId="46">
    <w:abstractNumId w:val="35"/>
  </w:num>
  <w:num w:numId="47">
    <w:abstractNumId w:val="77"/>
  </w:num>
  <w:num w:numId="48">
    <w:abstractNumId w:val="39"/>
  </w:num>
  <w:num w:numId="49">
    <w:abstractNumId w:val="34"/>
  </w:num>
  <w:num w:numId="50">
    <w:abstractNumId w:val="24"/>
  </w:num>
  <w:num w:numId="51">
    <w:abstractNumId w:val="78"/>
  </w:num>
  <w:num w:numId="52">
    <w:abstractNumId w:val="47"/>
  </w:num>
  <w:num w:numId="53">
    <w:abstractNumId w:val="88"/>
  </w:num>
  <w:num w:numId="54">
    <w:abstractNumId w:val="89"/>
  </w:num>
  <w:num w:numId="55">
    <w:abstractNumId w:val="53"/>
  </w:num>
  <w:num w:numId="56">
    <w:abstractNumId w:val="70"/>
  </w:num>
  <w:num w:numId="57">
    <w:abstractNumId w:val="54"/>
  </w:num>
  <w:num w:numId="58">
    <w:abstractNumId w:val="87"/>
  </w:num>
  <w:num w:numId="59">
    <w:abstractNumId w:val="72"/>
  </w:num>
  <w:num w:numId="60">
    <w:abstractNumId w:val="45"/>
  </w:num>
  <w:num w:numId="61">
    <w:abstractNumId w:val="30"/>
  </w:num>
  <w:num w:numId="62">
    <w:abstractNumId w:val="79"/>
  </w:num>
  <w:num w:numId="63">
    <w:abstractNumId w:val="46"/>
  </w:num>
  <w:num w:numId="64">
    <w:abstractNumId w:val="75"/>
  </w:num>
  <w:num w:numId="65">
    <w:abstractNumId w:val="67"/>
  </w:num>
  <w:num w:numId="66">
    <w:abstractNumId w:val="83"/>
  </w:num>
  <w:num w:numId="67">
    <w:abstractNumId w:val="73"/>
  </w:num>
  <w:num w:numId="68">
    <w:abstractNumId w:val="44"/>
  </w:num>
  <w:num w:numId="69">
    <w:abstractNumId w:val="84"/>
  </w:num>
  <w:num w:numId="70">
    <w:abstractNumId w:val="52"/>
  </w:num>
  <w:num w:numId="71">
    <w:abstractNumId w:val="21"/>
  </w:num>
  <w:num w:numId="72">
    <w:abstractNumId w:val="92"/>
  </w:num>
  <w:num w:numId="73">
    <w:abstractNumId w:val="62"/>
  </w:num>
  <w:num w:numId="74">
    <w:abstractNumId w:val="56"/>
  </w:num>
  <w:num w:numId="75">
    <w:abstractNumId w:val="74"/>
  </w:num>
  <w:num w:numId="76">
    <w:abstractNumId w:val="55"/>
  </w:num>
  <w:num w:numId="77">
    <w:abstractNumId w:val="93"/>
  </w:num>
  <w:num w:numId="78">
    <w:abstractNumId w:val="29"/>
  </w:num>
  <w:num w:numId="79">
    <w:abstractNumId w:val="48"/>
  </w:num>
  <w:num w:numId="80">
    <w:abstractNumId w:val="28"/>
  </w:num>
  <w:num w:numId="81">
    <w:abstractNumId w:val="58"/>
  </w:num>
  <w:num w:numId="82">
    <w:abstractNumId w:val="25"/>
  </w:num>
  <w:num w:numId="83">
    <w:abstractNumId w:val="27"/>
  </w:num>
  <w:num w:numId="84">
    <w:abstractNumId w:val="16"/>
  </w:num>
  <w:num w:numId="85">
    <w:abstractNumId w:val="23"/>
  </w:num>
  <w:num w:numId="86">
    <w:abstractNumId w:val="42"/>
  </w:num>
  <w:num w:numId="87">
    <w:abstractNumId w:val="38"/>
  </w:num>
  <w:num w:numId="88">
    <w:abstractNumId w:val="31"/>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2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A44"/>
    <w:rsid w:val="000049B1"/>
    <w:rsid w:val="00013F00"/>
    <w:rsid w:val="00034B39"/>
    <w:rsid w:val="000463C1"/>
    <w:rsid w:val="00047CCA"/>
    <w:rsid w:val="00055255"/>
    <w:rsid w:val="00073C4C"/>
    <w:rsid w:val="00074C0C"/>
    <w:rsid w:val="00090D36"/>
    <w:rsid w:val="000926AC"/>
    <w:rsid w:val="000E010F"/>
    <w:rsid w:val="000F34EB"/>
    <w:rsid w:val="000F436B"/>
    <w:rsid w:val="001016C1"/>
    <w:rsid w:val="00104E4D"/>
    <w:rsid w:val="0011123E"/>
    <w:rsid w:val="001118E8"/>
    <w:rsid w:val="0013376F"/>
    <w:rsid w:val="00146EC4"/>
    <w:rsid w:val="00150263"/>
    <w:rsid w:val="001557E6"/>
    <w:rsid w:val="00162F04"/>
    <w:rsid w:val="001638F8"/>
    <w:rsid w:val="00165A7A"/>
    <w:rsid w:val="00192380"/>
    <w:rsid w:val="001939CB"/>
    <w:rsid w:val="00194F5B"/>
    <w:rsid w:val="001A0520"/>
    <w:rsid w:val="001A08F8"/>
    <w:rsid w:val="001A74F2"/>
    <w:rsid w:val="001B086C"/>
    <w:rsid w:val="001B219E"/>
    <w:rsid w:val="001C1287"/>
    <w:rsid w:val="001D3D7C"/>
    <w:rsid w:val="001E3825"/>
    <w:rsid w:val="001E5AC1"/>
    <w:rsid w:val="001F1AF7"/>
    <w:rsid w:val="00205C78"/>
    <w:rsid w:val="002122E0"/>
    <w:rsid w:val="00221102"/>
    <w:rsid w:val="0023631E"/>
    <w:rsid w:val="00236457"/>
    <w:rsid w:val="00241427"/>
    <w:rsid w:val="00244FBA"/>
    <w:rsid w:val="00245ED6"/>
    <w:rsid w:val="002478F7"/>
    <w:rsid w:val="00252819"/>
    <w:rsid w:val="00257003"/>
    <w:rsid w:val="00284DC8"/>
    <w:rsid w:val="00293A32"/>
    <w:rsid w:val="00293AA1"/>
    <w:rsid w:val="00297BD5"/>
    <w:rsid w:val="002A0294"/>
    <w:rsid w:val="002A0789"/>
    <w:rsid w:val="002A4E5E"/>
    <w:rsid w:val="002B11CA"/>
    <w:rsid w:val="002C5331"/>
    <w:rsid w:val="002D7460"/>
    <w:rsid w:val="002E5C7F"/>
    <w:rsid w:val="002E63B5"/>
    <w:rsid w:val="002E6580"/>
    <w:rsid w:val="002F15ED"/>
    <w:rsid w:val="002F4EED"/>
    <w:rsid w:val="0031185B"/>
    <w:rsid w:val="003171B5"/>
    <w:rsid w:val="00321C6E"/>
    <w:rsid w:val="00322BB5"/>
    <w:rsid w:val="003377AB"/>
    <w:rsid w:val="00345B73"/>
    <w:rsid w:val="003547AE"/>
    <w:rsid w:val="00357195"/>
    <w:rsid w:val="00371DB6"/>
    <w:rsid w:val="00373DA4"/>
    <w:rsid w:val="003753A8"/>
    <w:rsid w:val="00384E63"/>
    <w:rsid w:val="0039172D"/>
    <w:rsid w:val="003953D1"/>
    <w:rsid w:val="003958B3"/>
    <w:rsid w:val="003A2847"/>
    <w:rsid w:val="003A58C5"/>
    <w:rsid w:val="003A695E"/>
    <w:rsid w:val="003B2B88"/>
    <w:rsid w:val="003B47BF"/>
    <w:rsid w:val="003D1C10"/>
    <w:rsid w:val="003D5058"/>
    <w:rsid w:val="003D6821"/>
    <w:rsid w:val="003D6DAE"/>
    <w:rsid w:val="003E211F"/>
    <w:rsid w:val="003E2D8C"/>
    <w:rsid w:val="003E518D"/>
    <w:rsid w:val="003E788F"/>
    <w:rsid w:val="003F7EB7"/>
    <w:rsid w:val="00404E9B"/>
    <w:rsid w:val="00405E27"/>
    <w:rsid w:val="00412508"/>
    <w:rsid w:val="0041486C"/>
    <w:rsid w:val="00432051"/>
    <w:rsid w:val="00434135"/>
    <w:rsid w:val="00443880"/>
    <w:rsid w:val="004559A5"/>
    <w:rsid w:val="00462B6E"/>
    <w:rsid w:val="00463493"/>
    <w:rsid w:val="004716D0"/>
    <w:rsid w:val="00481E30"/>
    <w:rsid w:val="00490F01"/>
    <w:rsid w:val="004B4957"/>
    <w:rsid w:val="004C6431"/>
    <w:rsid w:val="004C7E86"/>
    <w:rsid w:val="004D2170"/>
    <w:rsid w:val="004D2904"/>
    <w:rsid w:val="004E1E9E"/>
    <w:rsid w:val="00503629"/>
    <w:rsid w:val="005068F2"/>
    <w:rsid w:val="00521B6A"/>
    <w:rsid w:val="005238A1"/>
    <w:rsid w:val="00534D3A"/>
    <w:rsid w:val="00541871"/>
    <w:rsid w:val="005515D7"/>
    <w:rsid w:val="00553D85"/>
    <w:rsid w:val="00567ED7"/>
    <w:rsid w:val="00580FA1"/>
    <w:rsid w:val="00587A9D"/>
    <w:rsid w:val="00591669"/>
    <w:rsid w:val="00591D84"/>
    <w:rsid w:val="00593E9B"/>
    <w:rsid w:val="00594B6E"/>
    <w:rsid w:val="005B0D65"/>
    <w:rsid w:val="005B0E38"/>
    <w:rsid w:val="005B75A5"/>
    <w:rsid w:val="005D51F8"/>
    <w:rsid w:val="005F2893"/>
    <w:rsid w:val="005F670B"/>
    <w:rsid w:val="00600A0A"/>
    <w:rsid w:val="00606D1C"/>
    <w:rsid w:val="0061000E"/>
    <w:rsid w:val="0061483C"/>
    <w:rsid w:val="0062251F"/>
    <w:rsid w:val="00632530"/>
    <w:rsid w:val="0063421E"/>
    <w:rsid w:val="0064121F"/>
    <w:rsid w:val="00642DD1"/>
    <w:rsid w:val="00654AA8"/>
    <w:rsid w:val="00676446"/>
    <w:rsid w:val="006815FB"/>
    <w:rsid w:val="00682F06"/>
    <w:rsid w:val="00696AC8"/>
    <w:rsid w:val="006A3CB0"/>
    <w:rsid w:val="006B0A44"/>
    <w:rsid w:val="006B3031"/>
    <w:rsid w:val="006B64AD"/>
    <w:rsid w:val="006B6BE6"/>
    <w:rsid w:val="006C225E"/>
    <w:rsid w:val="006C2786"/>
    <w:rsid w:val="006C5B0D"/>
    <w:rsid w:val="006E0CF6"/>
    <w:rsid w:val="006E3725"/>
    <w:rsid w:val="006E3F95"/>
    <w:rsid w:val="006E49BC"/>
    <w:rsid w:val="006E6F44"/>
    <w:rsid w:val="006F14B7"/>
    <w:rsid w:val="006F4DDF"/>
    <w:rsid w:val="006F6190"/>
    <w:rsid w:val="00707EF0"/>
    <w:rsid w:val="0072369F"/>
    <w:rsid w:val="00734B2E"/>
    <w:rsid w:val="00741FE5"/>
    <w:rsid w:val="007438FE"/>
    <w:rsid w:val="007701B5"/>
    <w:rsid w:val="00772D10"/>
    <w:rsid w:val="00794680"/>
    <w:rsid w:val="007A18FB"/>
    <w:rsid w:val="007A26B2"/>
    <w:rsid w:val="007A3FC2"/>
    <w:rsid w:val="007C0035"/>
    <w:rsid w:val="007C0366"/>
    <w:rsid w:val="007C3A9D"/>
    <w:rsid w:val="007D0A73"/>
    <w:rsid w:val="007D2756"/>
    <w:rsid w:val="007D2C24"/>
    <w:rsid w:val="007F6763"/>
    <w:rsid w:val="0080135F"/>
    <w:rsid w:val="00801C86"/>
    <w:rsid w:val="00802616"/>
    <w:rsid w:val="0081169C"/>
    <w:rsid w:val="00815B1A"/>
    <w:rsid w:val="00817134"/>
    <w:rsid w:val="008237A9"/>
    <w:rsid w:val="008261EB"/>
    <w:rsid w:val="008521DD"/>
    <w:rsid w:val="0086031E"/>
    <w:rsid w:val="008644E8"/>
    <w:rsid w:val="00883618"/>
    <w:rsid w:val="008858DF"/>
    <w:rsid w:val="00886AB1"/>
    <w:rsid w:val="008926B2"/>
    <w:rsid w:val="008928DA"/>
    <w:rsid w:val="008979B9"/>
    <w:rsid w:val="008A6285"/>
    <w:rsid w:val="008B3A77"/>
    <w:rsid w:val="008E6B78"/>
    <w:rsid w:val="009106DC"/>
    <w:rsid w:val="0092114A"/>
    <w:rsid w:val="0093176E"/>
    <w:rsid w:val="009454E7"/>
    <w:rsid w:val="00956D7B"/>
    <w:rsid w:val="00962619"/>
    <w:rsid w:val="00976AFD"/>
    <w:rsid w:val="00977DF8"/>
    <w:rsid w:val="009874EA"/>
    <w:rsid w:val="009907B6"/>
    <w:rsid w:val="00993C19"/>
    <w:rsid w:val="009954E5"/>
    <w:rsid w:val="00997387"/>
    <w:rsid w:val="009A3C67"/>
    <w:rsid w:val="009B185F"/>
    <w:rsid w:val="009B2F02"/>
    <w:rsid w:val="009C0E60"/>
    <w:rsid w:val="009D231A"/>
    <w:rsid w:val="009D5A58"/>
    <w:rsid w:val="009E021C"/>
    <w:rsid w:val="009F2A93"/>
    <w:rsid w:val="009F43EA"/>
    <w:rsid w:val="00A061BF"/>
    <w:rsid w:val="00A07BA0"/>
    <w:rsid w:val="00A17F06"/>
    <w:rsid w:val="00A27166"/>
    <w:rsid w:val="00A30BFB"/>
    <w:rsid w:val="00A330F0"/>
    <w:rsid w:val="00A337E4"/>
    <w:rsid w:val="00A35CC2"/>
    <w:rsid w:val="00A42D12"/>
    <w:rsid w:val="00A60BC9"/>
    <w:rsid w:val="00A6402E"/>
    <w:rsid w:val="00A64158"/>
    <w:rsid w:val="00A64E0B"/>
    <w:rsid w:val="00A66003"/>
    <w:rsid w:val="00A720AB"/>
    <w:rsid w:val="00A73CCE"/>
    <w:rsid w:val="00A76057"/>
    <w:rsid w:val="00A77387"/>
    <w:rsid w:val="00A77FD1"/>
    <w:rsid w:val="00A92B6E"/>
    <w:rsid w:val="00AA286C"/>
    <w:rsid w:val="00AA6E5C"/>
    <w:rsid w:val="00AB5762"/>
    <w:rsid w:val="00AC1D57"/>
    <w:rsid w:val="00AC4690"/>
    <w:rsid w:val="00AC50EB"/>
    <w:rsid w:val="00AD2387"/>
    <w:rsid w:val="00AE0ADA"/>
    <w:rsid w:val="00AE2028"/>
    <w:rsid w:val="00AF115B"/>
    <w:rsid w:val="00AF540A"/>
    <w:rsid w:val="00AF784B"/>
    <w:rsid w:val="00AF7F2E"/>
    <w:rsid w:val="00B01CB1"/>
    <w:rsid w:val="00B16E14"/>
    <w:rsid w:val="00B208F0"/>
    <w:rsid w:val="00B20ED2"/>
    <w:rsid w:val="00B30D9F"/>
    <w:rsid w:val="00B34143"/>
    <w:rsid w:val="00B37FBB"/>
    <w:rsid w:val="00B42F6E"/>
    <w:rsid w:val="00B55A79"/>
    <w:rsid w:val="00B83443"/>
    <w:rsid w:val="00B87E37"/>
    <w:rsid w:val="00B916F8"/>
    <w:rsid w:val="00B95D3E"/>
    <w:rsid w:val="00BB2D9B"/>
    <w:rsid w:val="00BB4622"/>
    <w:rsid w:val="00BB6EF9"/>
    <w:rsid w:val="00BC17AB"/>
    <w:rsid w:val="00BD3311"/>
    <w:rsid w:val="00BD35F2"/>
    <w:rsid w:val="00BD5AA9"/>
    <w:rsid w:val="00BD74B1"/>
    <w:rsid w:val="00BE1AFC"/>
    <w:rsid w:val="00BE5D65"/>
    <w:rsid w:val="00BF5277"/>
    <w:rsid w:val="00C01ED8"/>
    <w:rsid w:val="00C044FC"/>
    <w:rsid w:val="00C12A3C"/>
    <w:rsid w:val="00C14E6D"/>
    <w:rsid w:val="00C2468D"/>
    <w:rsid w:val="00C379A9"/>
    <w:rsid w:val="00C4344A"/>
    <w:rsid w:val="00C43B84"/>
    <w:rsid w:val="00C53B0B"/>
    <w:rsid w:val="00C62E81"/>
    <w:rsid w:val="00C65AEB"/>
    <w:rsid w:val="00C803E1"/>
    <w:rsid w:val="00C8198D"/>
    <w:rsid w:val="00C81BE2"/>
    <w:rsid w:val="00C852CA"/>
    <w:rsid w:val="00C86AC4"/>
    <w:rsid w:val="00C90FE5"/>
    <w:rsid w:val="00C9128A"/>
    <w:rsid w:val="00C93D2D"/>
    <w:rsid w:val="00CA6E35"/>
    <w:rsid w:val="00CA76FE"/>
    <w:rsid w:val="00CB30AD"/>
    <w:rsid w:val="00CC4A42"/>
    <w:rsid w:val="00CD1827"/>
    <w:rsid w:val="00CE5163"/>
    <w:rsid w:val="00CE7B28"/>
    <w:rsid w:val="00CF0571"/>
    <w:rsid w:val="00CF7D39"/>
    <w:rsid w:val="00D12401"/>
    <w:rsid w:val="00D2485F"/>
    <w:rsid w:val="00D2768F"/>
    <w:rsid w:val="00D41D5F"/>
    <w:rsid w:val="00D44269"/>
    <w:rsid w:val="00D52946"/>
    <w:rsid w:val="00D60401"/>
    <w:rsid w:val="00D64C78"/>
    <w:rsid w:val="00D65637"/>
    <w:rsid w:val="00D67539"/>
    <w:rsid w:val="00D75AB3"/>
    <w:rsid w:val="00D778BC"/>
    <w:rsid w:val="00D84805"/>
    <w:rsid w:val="00D86457"/>
    <w:rsid w:val="00D94CAB"/>
    <w:rsid w:val="00D95523"/>
    <w:rsid w:val="00DB530E"/>
    <w:rsid w:val="00DB6336"/>
    <w:rsid w:val="00DC44A2"/>
    <w:rsid w:val="00DD1FDF"/>
    <w:rsid w:val="00E02537"/>
    <w:rsid w:val="00E02A5C"/>
    <w:rsid w:val="00E03901"/>
    <w:rsid w:val="00E10AC7"/>
    <w:rsid w:val="00E21F26"/>
    <w:rsid w:val="00E304E9"/>
    <w:rsid w:val="00E35525"/>
    <w:rsid w:val="00E43C1A"/>
    <w:rsid w:val="00E47EF9"/>
    <w:rsid w:val="00E54F13"/>
    <w:rsid w:val="00E55E2C"/>
    <w:rsid w:val="00E66903"/>
    <w:rsid w:val="00E7199C"/>
    <w:rsid w:val="00E73DEE"/>
    <w:rsid w:val="00E7575E"/>
    <w:rsid w:val="00E80A9E"/>
    <w:rsid w:val="00E80CEF"/>
    <w:rsid w:val="00E824F9"/>
    <w:rsid w:val="00E90083"/>
    <w:rsid w:val="00E90A1E"/>
    <w:rsid w:val="00E90D80"/>
    <w:rsid w:val="00E91641"/>
    <w:rsid w:val="00EA0F1F"/>
    <w:rsid w:val="00EA6844"/>
    <w:rsid w:val="00EB1C38"/>
    <w:rsid w:val="00EB591C"/>
    <w:rsid w:val="00ED2C95"/>
    <w:rsid w:val="00ED4C77"/>
    <w:rsid w:val="00F04A9A"/>
    <w:rsid w:val="00F17C60"/>
    <w:rsid w:val="00F20F7C"/>
    <w:rsid w:val="00F51BE0"/>
    <w:rsid w:val="00F524A2"/>
    <w:rsid w:val="00F5289B"/>
    <w:rsid w:val="00F64262"/>
    <w:rsid w:val="00F71B73"/>
    <w:rsid w:val="00F7297E"/>
    <w:rsid w:val="00F773A8"/>
    <w:rsid w:val="00F862B9"/>
    <w:rsid w:val="00F87ACF"/>
    <w:rsid w:val="00F9253D"/>
    <w:rsid w:val="00FA296A"/>
    <w:rsid w:val="00FA7DC5"/>
    <w:rsid w:val="00FB6186"/>
    <w:rsid w:val="00FC22BB"/>
    <w:rsid w:val="00FC2F68"/>
    <w:rsid w:val="00FC62EE"/>
    <w:rsid w:val="00FD0D17"/>
    <w:rsid w:val="00FD3AC8"/>
    <w:rsid w:val="00FE3C20"/>
    <w:rsid w:val="00FE7703"/>
    <w:rsid w:val="00FF02D4"/>
    <w:rsid w:val="00FF5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69075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qFormat="1"/>
    <w:lsdException w:name="heading 6" w:uiPriority="99"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uiPriority="99"/>
    <w:lsdException w:name="toc 5" w:uiPriority="99"/>
    <w:lsdException w:name="toc 6" w:uiPriority="99"/>
    <w:lsdException w:name="toc 7" w:uiPriority="99"/>
    <w:lsdException w:name="toc 8" w:uiPriority="99"/>
    <w:lsdException w:name="toc 9" w:uiPriority="99"/>
    <w:lsdException w:name="annotation text" w:uiPriority="99"/>
    <w:lsdException w:name="header" w:uiPriority="99" w:qFormat="1"/>
    <w:lsdException w:name="footer" w:uiPriority="99" w:qFormat="1"/>
    <w:lsdException w:name="index heading" w:qFormat="1"/>
    <w:lsdException w:name="caption" w:uiPriority="99" w:qFormat="1"/>
    <w:lsdException w:name="footnote reference" w:uiPriority="99"/>
    <w:lsdException w:name="page number" w:qFormat="1"/>
    <w:lsdException w:name="endnote reference" w:uiPriority="99"/>
    <w:lsdException w:name="endnote text" w:semiHidden="0" w:unhideWhenUsed="0"/>
    <w:lsdException w:name="toa heading" w:semiHidden="0" w:unhideWhenUsed="0"/>
    <w:lsdException w:name="List" w:semiHidden="0" w:unhideWhenUsed="0"/>
    <w:lsdException w:name="List Number 2" w:qFormat="1"/>
    <w:lsdException w:name="Title" w:semiHidden="0" w:unhideWhenUsed="0" w:qFormat="1"/>
    <w:lsdException w:name="Body Text" w:uiPriority="99"/>
    <w:lsdException w:name="Body Text Indent"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Body Text 2" w:uiPriority="99"/>
    <w:lsdException w:name="Body Text Indent 2" w:qFormat="1"/>
    <w:lsdException w:name="Body Text Indent 3" w:uiPriority="99"/>
    <w:lsdException w:name="Hyperlink" w:uiPriority="99"/>
    <w:lsdException w:name="FollowedHyperlink" w:uiPriority="99"/>
    <w:lsdException w:name="Strong" w:semiHidden="0" w:uiPriority="99" w:unhideWhenUsed="0" w:qFormat="1"/>
    <w:lsdException w:name="Emphasis" w:semiHidden="0" w:unhideWhenUsed="0" w:qFormat="1"/>
    <w:lsdException w:name="Plain Text" w:uiPriority="99"/>
    <w:lsdException w:name="Normal (Web)" w:qFormat="1"/>
    <w:lsdException w:name="HTML Preformatted" w:qFormat="1"/>
    <w:lsdException w:name="Normal Table" w:semiHidden="0" w:unhideWhenUsed="0"/>
    <w:lsdException w:name="annotation subject" w:uiPriority="99" w:qFormat="1"/>
    <w:lsdException w:name="No List" w:uiPriority="99"/>
    <w:lsdException w:name="Table Web 3" w:semiHidden="0" w:unhideWhenUsed="0"/>
    <w:lsdException w:name="Balloon Text" w:uiPriority="99" w:qFormat="1"/>
    <w:lsdException w:name="Table Grid" w:semiHidden="0" w:uiPriority="9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6B0A44"/>
    <w:rPr>
      <w:sz w:val="24"/>
      <w:szCs w:val="24"/>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5"/>
    <w:next w:val="a5"/>
    <w:link w:val="13"/>
    <w:uiPriority w:val="99"/>
    <w:qFormat/>
    <w:rsid w:val="00205C78"/>
    <w:pPr>
      <w:keepNext/>
      <w:spacing w:before="240" w:after="60"/>
      <w:outlineLvl w:val="0"/>
    </w:pPr>
    <w:rPr>
      <w:rFonts w:ascii="Cambria" w:hAnsi="Cambria"/>
      <w:b/>
      <w:bCs/>
      <w:kern w:val="32"/>
      <w:sz w:val="32"/>
      <w:szCs w:val="32"/>
      <w:lang w:val="x-none" w:eastAsia="x-none"/>
    </w:rPr>
  </w:style>
  <w:style w:type="paragraph" w:styleId="22">
    <w:name w:val="heading 2"/>
    <w:aliases w:val="H2"/>
    <w:basedOn w:val="a5"/>
    <w:next w:val="a5"/>
    <w:link w:val="23"/>
    <w:uiPriority w:val="99"/>
    <w:qFormat/>
    <w:rsid w:val="00205C78"/>
    <w:pPr>
      <w:keepNext/>
      <w:spacing w:after="60"/>
      <w:jc w:val="center"/>
      <w:outlineLvl w:val="1"/>
    </w:pPr>
    <w:rPr>
      <w:b/>
      <w:sz w:val="30"/>
      <w:szCs w:val="20"/>
      <w:lang w:val="x-none" w:eastAsia="x-none"/>
    </w:rPr>
  </w:style>
  <w:style w:type="paragraph" w:styleId="31">
    <w:name w:val="heading 3"/>
    <w:aliases w:val="H3"/>
    <w:basedOn w:val="a5"/>
    <w:next w:val="a5"/>
    <w:link w:val="32"/>
    <w:uiPriority w:val="99"/>
    <w:qFormat/>
    <w:rsid w:val="007701B5"/>
    <w:pPr>
      <w:keepNext/>
      <w:tabs>
        <w:tab w:val="num" w:pos="720"/>
      </w:tabs>
      <w:ind w:left="720" w:hanging="720"/>
      <w:jc w:val="both"/>
      <w:outlineLvl w:val="2"/>
    </w:pPr>
    <w:rPr>
      <w:rFonts w:ascii="Cambria" w:hAnsi="Cambria"/>
      <w:b/>
      <w:bCs/>
      <w:sz w:val="26"/>
      <w:szCs w:val="26"/>
      <w:lang w:val="x-none" w:eastAsia="ar-SA"/>
    </w:rPr>
  </w:style>
  <w:style w:type="paragraph" w:styleId="41">
    <w:name w:val="heading 4"/>
    <w:basedOn w:val="a5"/>
    <w:next w:val="a5"/>
    <w:link w:val="42"/>
    <w:uiPriority w:val="99"/>
    <w:qFormat/>
    <w:rsid w:val="00205C78"/>
    <w:pPr>
      <w:keepNext/>
      <w:tabs>
        <w:tab w:val="num" w:pos="2304"/>
      </w:tabs>
      <w:spacing w:before="240" w:after="60"/>
      <w:ind w:left="2304" w:hanging="864"/>
      <w:jc w:val="both"/>
      <w:outlineLvl w:val="3"/>
    </w:pPr>
    <w:rPr>
      <w:szCs w:val="20"/>
      <w:lang w:val="x-none" w:eastAsia="x-none"/>
    </w:rPr>
  </w:style>
  <w:style w:type="paragraph" w:styleId="51">
    <w:name w:val="heading 5"/>
    <w:basedOn w:val="a5"/>
    <w:next w:val="a5"/>
    <w:link w:val="52"/>
    <w:qFormat/>
    <w:rsid w:val="00205C78"/>
    <w:pPr>
      <w:tabs>
        <w:tab w:val="num" w:pos="1008"/>
      </w:tabs>
      <w:spacing w:before="240" w:after="60"/>
      <w:ind w:left="1008" w:hanging="1008"/>
      <w:jc w:val="both"/>
      <w:outlineLvl w:val="4"/>
    </w:pPr>
    <w:rPr>
      <w:sz w:val="22"/>
      <w:szCs w:val="20"/>
      <w:lang w:val="x-none" w:eastAsia="x-none"/>
    </w:rPr>
  </w:style>
  <w:style w:type="paragraph" w:styleId="6">
    <w:name w:val="heading 6"/>
    <w:basedOn w:val="a5"/>
    <w:next w:val="a5"/>
    <w:link w:val="60"/>
    <w:uiPriority w:val="99"/>
    <w:qFormat/>
    <w:rsid w:val="00205C78"/>
    <w:pPr>
      <w:tabs>
        <w:tab w:val="num" w:pos="1152"/>
      </w:tabs>
      <w:spacing w:before="240" w:after="60"/>
      <w:ind w:left="1152" w:hanging="1152"/>
      <w:jc w:val="both"/>
      <w:outlineLvl w:val="5"/>
    </w:pPr>
    <w:rPr>
      <w:i/>
      <w:sz w:val="22"/>
      <w:szCs w:val="20"/>
      <w:lang w:val="x-none" w:eastAsia="x-none"/>
    </w:rPr>
  </w:style>
  <w:style w:type="paragraph" w:styleId="7">
    <w:name w:val="heading 7"/>
    <w:basedOn w:val="a5"/>
    <w:next w:val="a5"/>
    <w:link w:val="70"/>
    <w:qFormat/>
    <w:rsid w:val="00205C78"/>
    <w:pPr>
      <w:tabs>
        <w:tab w:val="num" w:pos="1296"/>
      </w:tabs>
      <w:spacing w:before="240" w:after="60"/>
      <w:ind w:left="1296" w:hanging="1296"/>
      <w:jc w:val="both"/>
      <w:outlineLvl w:val="6"/>
    </w:pPr>
    <w:rPr>
      <w:rFonts w:ascii="Arial" w:hAnsi="Arial"/>
      <w:sz w:val="20"/>
      <w:szCs w:val="20"/>
      <w:lang w:val="x-none" w:eastAsia="x-none"/>
    </w:rPr>
  </w:style>
  <w:style w:type="paragraph" w:styleId="8">
    <w:name w:val="heading 8"/>
    <w:basedOn w:val="a5"/>
    <w:next w:val="a5"/>
    <w:link w:val="80"/>
    <w:qFormat/>
    <w:rsid w:val="00205C78"/>
    <w:pPr>
      <w:tabs>
        <w:tab w:val="num" w:pos="1440"/>
      </w:tabs>
      <w:spacing w:before="240" w:after="60"/>
      <w:ind w:left="1440" w:hanging="1440"/>
      <w:jc w:val="both"/>
      <w:outlineLvl w:val="7"/>
    </w:pPr>
    <w:rPr>
      <w:rFonts w:ascii="Arial" w:hAnsi="Arial"/>
      <w:i/>
      <w:sz w:val="20"/>
      <w:szCs w:val="20"/>
      <w:lang w:val="x-none" w:eastAsia="x-none"/>
    </w:rPr>
  </w:style>
  <w:style w:type="paragraph" w:styleId="9">
    <w:name w:val="heading 9"/>
    <w:basedOn w:val="a5"/>
    <w:next w:val="a5"/>
    <w:link w:val="90"/>
    <w:qFormat/>
    <w:rsid w:val="00205C78"/>
    <w:pPr>
      <w:tabs>
        <w:tab w:val="num" w:pos="1584"/>
      </w:tabs>
      <w:spacing w:before="240" w:after="60"/>
      <w:ind w:left="1584" w:hanging="1584"/>
      <w:jc w:val="both"/>
      <w:outlineLvl w:val="8"/>
    </w:pPr>
    <w:rPr>
      <w:rFonts w:ascii="Arial" w:hAnsi="Arial"/>
      <w:b/>
      <w:i/>
      <w:sz w:val="18"/>
      <w:szCs w:val="20"/>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24">
    <w:name w:val="Body Text Indent 2"/>
    <w:aliases w:val=" Знак,Знак"/>
    <w:basedOn w:val="a5"/>
    <w:link w:val="25"/>
    <w:qFormat/>
    <w:rsid w:val="006B0A44"/>
    <w:pPr>
      <w:spacing w:after="120" w:line="480" w:lineRule="auto"/>
      <w:ind w:left="283"/>
    </w:pPr>
    <w:rPr>
      <w:lang w:val="x-none" w:eastAsia="x-none"/>
    </w:rPr>
  </w:style>
  <w:style w:type="paragraph" w:customStyle="1" w:styleId="ConsPlusTitle">
    <w:name w:val="ConsPlusTitle"/>
    <w:uiPriority w:val="99"/>
    <w:qFormat/>
    <w:rsid w:val="006B0A44"/>
    <w:pPr>
      <w:widowControl w:val="0"/>
      <w:autoSpaceDE w:val="0"/>
      <w:autoSpaceDN w:val="0"/>
      <w:adjustRightInd w:val="0"/>
    </w:pPr>
    <w:rPr>
      <w:b/>
      <w:bCs/>
      <w:sz w:val="24"/>
      <w:szCs w:val="24"/>
    </w:rPr>
  </w:style>
  <w:style w:type="paragraph" w:customStyle="1" w:styleId="ConsPlusNormal">
    <w:name w:val="ConsPlusNormal"/>
    <w:uiPriority w:val="99"/>
    <w:qFormat/>
    <w:rsid w:val="006B0A44"/>
    <w:pPr>
      <w:widowControl w:val="0"/>
      <w:autoSpaceDE w:val="0"/>
      <w:autoSpaceDN w:val="0"/>
      <w:adjustRightInd w:val="0"/>
      <w:ind w:firstLine="720"/>
    </w:pPr>
    <w:rPr>
      <w:rFonts w:ascii="Arial" w:hAnsi="Arial" w:cs="Arial"/>
    </w:rPr>
  </w:style>
  <w:style w:type="paragraph" w:styleId="a9">
    <w:name w:val="Balloon Text"/>
    <w:basedOn w:val="a5"/>
    <w:link w:val="aa"/>
    <w:uiPriority w:val="99"/>
    <w:qFormat/>
    <w:rsid w:val="00C90FE5"/>
    <w:rPr>
      <w:rFonts w:ascii="Tahoma" w:hAnsi="Tahoma"/>
      <w:sz w:val="16"/>
      <w:szCs w:val="16"/>
      <w:lang w:val="x-none" w:eastAsia="x-none"/>
    </w:rPr>
  </w:style>
  <w:style w:type="character" w:customStyle="1" w:styleId="aa">
    <w:name w:val="Текст выноски Знак"/>
    <w:link w:val="a9"/>
    <w:uiPriority w:val="99"/>
    <w:qFormat/>
    <w:rsid w:val="00C90FE5"/>
    <w:rPr>
      <w:rFonts w:ascii="Tahoma" w:hAnsi="Tahoma" w:cs="Tahoma"/>
      <w:sz w:val="16"/>
      <w:szCs w:val="16"/>
    </w:rPr>
  </w:style>
  <w:style w:type="paragraph" w:customStyle="1" w:styleId="210">
    <w:name w:val="Основной текст 21"/>
    <w:basedOn w:val="a5"/>
    <w:rsid w:val="00EB1C38"/>
    <w:pPr>
      <w:jc w:val="both"/>
    </w:pPr>
    <w:rPr>
      <w:sz w:val="28"/>
      <w:szCs w:val="20"/>
    </w:rPr>
  </w:style>
  <w:style w:type="table" w:styleId="ab">
    <w:name w:val="Table Grid"/>
    <w:basedOn w:val="a7"/>
    <w:uiPriority w:val="99"/>
    <w:rsid w:val="00B208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uiPriority w:val="99"/>
    <w:qFormat/>
    <w:rsid w:val="00580FA1"/>
    <w:rPr>
      <w:b/>
      <w:bCs/>
    </w:rPr>
  </w:style>
  <w:style w:type="paragraph" w:styleId="ad">
    <w:name w:val="header"/>
    <w:aliases w:val="Знак11,OfferteNr,Знак1 Знак,Знак1"/>
    <w:basedOn w:val="a5"/>
    <w:link w:val="ae"/>
    <w:uiPriority w:val="99"/>
    <w:qFormat/>
    <w:rsid w:val="00C81BE2"/>
    <w:pPr>
      <w:tabs>
        <w:tab w:val="center" w:pos="4677"/>
        <w:tab w:val="right" w:pos="9355"/>
      </w:tabs>
    </w:pPr>
    <w:rPr>
      <w:lang w:val="x-none" w:eastAsia="x-none"/>
    </w:rPr>
  </w:style>
  <w:style w:type="character" w:customStyle="1" w:styleId="ae">
    <w:name w:val="Верхний колонтитул Знак"/>
    <w:aliases w:val="Знак11 Знак,OfferteNr Знак,Знак1 Знак Знак2,Знак1 Знак1"/>
    <w:link w:val="ad"/>
    <w:uiPriority w:val="99"/>
    <w:qFormat/>
    <w:rsid w:val="00C81BE2"/>
    <w:rPr>
      <w:sz w:val="24"/>
      <w:szCs w:val="24"/>
    </w:rPr>
  </w:style>
  <w:style w:type="paragraph" w:styleId="af">
    <w:name w:val="footer"/>
    <w:aliases w:val="Обычный01"/>
    <w:basedOn w:val="a5"/>
    <w:link w:val="af0"/>
    <w:uiPriority w:val="99"/>
    <w:qFormat/>
    <w:rsid w:val="00C81BE2"/>
    <w:pPr>
      <w:tabs>
        <w:tab w:val="center" w:pos="4677"/>
        <w:tab w:val="right" w:pos="9355"/>
      </w:tabs>
    </w:pPr>
    <w:rPr>
      <w:lang w:val="x-none" w:eastAsia="x-none"/>
    </w:rPr>
  </w:style>
  <w:style w:type="character" w:customStyle="1" w:styleId="af0">
    <w:name w:val="Нижний колонтитул Знак"/>
    <w:aliases w:val="Обычный01 Знак"/>
    <w:link w:val="af"/>
    <w:uiPriority w:val="99"/>
    <w:qFormat/>
    <w:rsid w:val="00C81BE2"/>
    <w:rPr>
      <w:sz w:val="24"/>
      <w:szCs w:val="24"/>
    </w:rPr>
  </w:style>
  <w:style w:type="character" w:customStyle="1" w:styleId="14">
    <w:name w:val="Основной шрифт абзаца1"/>
    <w:qFormat/>
    <w:rsid w:val="00B20ED2"/>
  </w:style>
  <w:style w:type="paragraph" w:styleId="af1">
    <w:name w:val="No Spacing"/>
    <w:link w:val="af2"/>
    <w:uiPriority w:val="1"/>
    <w:qFormat/>
    <w:rsid w:val="00BD5AA9"/>
    <w:rPr>
      <w:rFonts w:ascii="Calibri" w:eastAsia="Calibri" w:hAnsi="Calibri"/>
      <w:sz w:val="22"/>
      <w:szCs w:val="22"/>
      <w:lang w:eastAsia="en-US"/>
    </w:rPr>
  </w:style>
  <w:style w:type="character" w:customStyle="1" w:styleId="32">
    <w:name w:val="Заголовок 3 Знак"/>
    <w:aliases w:val="H3 Знак"/>
    <w:link w:val="31"/>
    <w:uiPriority w:val="99"/>
    <w:qFormat/>
    <w:rsid w:val="007701B5"/>
    <w:rPr>
      <w:rFonts w:ascii="Cambria" w:hAnsi="Cambria"/>
      <w:b/>
      <w:bCs/>
      <w:sz w:val="26"/>
      <w:szCs w:val="26"/>
      <w:lang w:val="x-none" w:eastAsia="ar-SA"/>
    </w:rPr>
  </w:style>
  <w:style w:type="character" w:styleId="af3">
    <w:name w:val="Hyperlink"/>
    <w:uiPriority w:val="99"/>
    <w:rsid w:val="002D7460"/>
    <w:rPr>
      <w:color w:val="0000FF"/>
      <w:u w:val="single"/>
    </w:rPr>
  </w:style>
  <w:style w:type="character" w:customStyle="1" w:styleId="13">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2"/>
    <w:uiPriority w:val="99"/>
    <w:qFormat/>
    <w:rsid w:val="00205C78"/>
    <w:rPr>
      <w:rFonts w:ascii="Cambria" w:eastAsia="Times New Roman" w:hAnsi="Cambria" w:cs="Times New Roman"/>
      <w:b/>
      <w:bCs/>
      <w:kern w:val="32"/>
      <w:sz w:val="32"/>
      <w:szCs w:val="32"/>
    </w:rPr>
  </w:style>
  <w:style w:type="character" w:customStyle="1" w:styleId="23">
    <w:name w:val="Заголовок 2 Знак"/>
    <w:aliases w:val="H2 Знак"/>
    <w:link w:val="22"/>
    <w:uiPriority w:val="99"/>
    <w:qFormat/>
    <w:rsid w:val="00205C78"/>
    <w:rPr>
      <w:b/>
      <w:sz w:val="30"/>
      <w:lang w:val="x-none" w:eastAsia="x-none"/>
    </w:rPr>
  </w:style>
  <w:style w:type="character" w:customStyle="1" w:styleId="42">
    <w:name w:val="Заголовок 4 Знак"/>
    <w:link w:val="41"/>
    <w:uiPriority w:val="99"/>
    <w:qFormat/>
    <w:rsid w:val="00205C78"/>
    <w:rPr>
      <w:sz w:val="24"/>
      <w:lang w:val="x-none" w:eastAsia="x-none"/>
    </w:rPr>
  </w:style>
  <w:style w:type="character" w:customStyle="1" w:styleId="52">
    <w:name w:val="Заголовок 5 Знак"/>
    <w:link w:val="51"/>
    <w:qFormat/>
    <w:rsid w:val="00205C78"/>
    <w:rPr>
      <w:sz w:val="22"/>
      <w:lang w:val="x-none" w:eastAsia="x-none"/>
    </w:rPr>
  </w:style>
  <w:style w:type="character" w:customStyle="1" w:styleId="60">
    <w:name w:val="Заголовок 6 Знак"/>
    <w:link w:val="6"/>
    <w:uiPriority w:val="99"/>
    <w:qFormat/>
    <w:rsid w:val="00205C78"/>
    <w:rPr>
      <w:i/>
      <w:sz w:val="22"/>
      <w:lang w:val="x-none" w:eastAsia="x-none"/>
    </w:rPr>
  </w:style>
  <w:style w:type="character" w:customStyle="1" w:styleId="70">
    <w:name w:val="Заголовок 7 Знак"/>
    <w:link w:val="7"/>
    <w:qFormat/>
    <w:rsid w:val="00205C78"/>
    <w:rPr>
      <w:rFonts w:ascii="Arial" w:hAnsi="Arial"/>
      <w:lang w:val="x-none" w:eastAsia="x-none"/>
    </w:rPr>
  </w:style>
  <w:style w:type="character" w:customStyle="1" w:styleId="80">
    <w:name w:val="Заголовок 8 Знак"/>
    <w:link w:val="8"/>
    <w:qFormat/>
    <w:rsid w:val="00205C78"/>
    <w:rPr>
      <w:rFonts w:ascii="Arial" w:hAnsi="Arial"/>
      <w:i/>
      <w:lang w:val="x-none" w:eastAsia="x-none"/>
    </w:rPr>
  </w:style>
  <w:style w:type="character" w:customStyle="1" w:styleId="90">
    <w:name w:val="Заголовок 9 Знак"/>
    <w:link w:val="9"/>
    <w:qFormat/>
    <w:rsid w:val="00205C78"/>
    <w:rPr>
      <w:rFonts w:ascii="Arial" w:hAnsi="Arial"/>
      <w:b/>
      <w:i/>
      <w:sz w:val="18"/>
      <w:lang w:val="x-none" w:eastAsia="x-none"/>
    </w:rPr>
  </w:style>
  <w:style w:type="paragraph" w:customStyle="1" w:styleId="af4">
    <w:name w:val="Знак Знак Знак Знак"/>
    <w:basedOn w:val="a5"/>
    <w:qFormat/>
    <w:rsid w:val="00205C78"/>
    <w:pPr>
      <w:widowControl w:val="0"/>
      <w:adjustRightInd w:val="0"/>
      <w:spacing w:after="160" w:line="240" w:lineRule="exact"/>
      <w:jc w:val="right"/>
    </w:pPr>
    <w:rPr>
      <w:sz w:val="20"/>
      <w:szCs w:val="20"/>
      <w:lang w:val="en-GB" w:eastAsia="en-US"/>
    </w:rPr>
  </w:style>
  <w:style w:type="paragraph" w:customStyle="1" w:styleId="af5">
    <w:name w:val="Знак Знак Знак"/>
    <w:basedOn w:val="a5"/>
    <w:rsid w:val="00205C78"/>
    <w:rPr>
      <w:rFonts w:ascii="Verdana" w:hAnsi="Verdana" w:cs="Verdana"/>
      <w:sz w:val="20"/>
      <w:szCs w:val="20"/>
      <w:lang w:val="en-US" w:eastAsia="en-US"/>
    </w:rPr>
  </w:style>
  <w:style w:type="paragraph" w:styleId="af6">
    <w:name w:val="Body Text"/>
    <w:basedOn w:val="a5"/>
    <w:link w:val="af7"/>
    <w:uiPriority w:val="99"/>
    <w:rsid w:val="00205C78"/>
    <w:pPr>
      <w:keepNext/>
      <w:suppressAutoHyphens/>
      <w:outlineLvl w:val="0"/>
    </w:pPr>
    <w:rPr>
      <w:color w:val="000000"/>
      <w:szCs w:val="20"/>
      <w:u w:color="000000"/>
      <w:lang w:val="x-none" w:eastAsia="x-none"/>
    </w:rPr>
  </w:style>
  <w:style w:type="character" w:customStyle="1" w:styleId="af7">
    <w:name w:val="Основной текст Знак"/>
    <w:link w:val="af6"/>
    <w:uiPriority w:val="99"/>
    <w:qFormat/>
    <w:rsid w:val="00205C78"/>
    <w:rPr>
      <w:color w:val="000000"/>
      <w:sz w:val="24"/>
      <w:u w:color="000000"/>
      <w:lang w:val="x-none" w:eastAsia="x-none"/>
    </w:rPr>
  </w:style>
  <w:style w:type="paragraph" w:styleId="af8">
    <w:name w:val="Body Text Indent"/>
    <w:aliases w:val="Основной текст 1"/>
    <w:basedOn w:val="a5"/>
    <w:link w:val="af9"/>
    <w:qFormat/>
    <w:rsid w:val="00205C78"/>
    <w:pPr>
      <w:spacing w:after="120"/>
      <w:ind w:left="283"/>
    </w:pPr>
    <w:rPr>
      <w:color w:val="000000"/>
      <w:sz w:val="20"/>
      <w:szCs w:val="20"/>
      <w:u w:color="000000"/>
      <w:lang w:val="x-none" w:eastAsia="x-none"/>
    </w:rPr>
  </w:style>
  <w:style w:type="character" w:customStyle="1" w:styleId="af9">
    <w:name w:val="Основной текст с отступом Знак"/>
    <w:aliases w:val="Основной текст 1 Знак"/>
    <w:link w:val="af8"/>
    <w:qFormat/>
    <w:rsid w:val="00205C78"/>
    <w:rPr>
      <w:color w:val="000000"/>
      <w:u w:color="000000"/>
      <w:lang w:val="x-none" w:eastAsia="x-none"/>
    </w:rPr>
  </w:style>
  <w:style w:type="character" w:customStyle="1" w:styleId="25">
    <w:name w:val="Основной текст с отступом 2 Знак"/>
    <w:aliases w:val=" Знак Знак,Знак Знак"/>
    <w:link w:val="24"/>
    <w:qFormat/>
    <w:rsid w:val="00205C78"/>
    <w:rPr>
      <w:sz w:val="24"/>
      <w:szCs w:val="24"/>
    </w:rPr>
  </w:style>
  <w:style w:type="paragraph" w:styleId="26">
    <w:name w:val="Body Text 2"/>
    <w:basedOn w:val="a5"/>
    <w:link w:val="27"/>
    <w:uiPriority w:val="99"/>
    <w:rsid w:val="00205C78"/>
    <w:pPr>
      <w:tabs>
        <w:tab w:val="num" w:pos="567"/>
      </w:tabs>
      <w:spacing w:after="60"/>
      <w:ind w:left="567" w:hanging="567"/>
      <w:jc w:val="both"/>
    </w:pPr>
    <w:rPr>
      <w:szCs w:val="20"/>
      <w:lang w:val="x-none" w:eastAsia="x-none"/>
    </w:rPr>
  </w:style>
  <w:style w:type="character" w:customStyle="1" w:styleId="27">
    <w:name w:val="Основной текст 2 Знак"/>
    <w:link w:val="26"/>
    <w:uiPriority w:val="99"/>
    <w:qFormat/>
    <w:rsid w:val="00205C78"/>
    <w:rPr>
      <w:sz w:val="24"/>
      <w:lang w:val="x-none" w:eastAsia="x-none"/>
    </w:rPr>
  </w:style>
  <w:style w:type="paragraph" w:styleId="afa">
    <w:name w:val="List Bullet"/>
    <w:basedOn w:val="a5"/>
    <w:autoRedefine/>
    <w:rsid w:val="00205C78"/>
    <w:pPr>
      <w:widowControl w:val="0"/>
      <w:spacing w:after="60"/>
      <w:jc w:val="both"/>
    </w:pPr>
  </w:style>
  <w:style w:type="paragraph" w:styleId="20">
    <w:name w:val="List Bullet 2"/>
    <w:basedOn w:val="a5"/>
    <w:autoRedefine/>
    <w:rsid w:val="00205C78"/>
    <w:pPr>
      <w:numPr>
        <w:numId w:val="1"/>
      </w:numPr>
      <w:spacing w:after="60"/>
      <w:jc w:val="both"/>
    </w:pPr>
    <w:rPr>
      <w:szCs w:val="20"/>
    </w:rPr>
  </w:style>
  <w:style w:type="paragraph" w:styleId="30">
    <w:name w:val="List Bullet 3"/>
    <w:basedOn w:val="a5"/>
    <w:autoRedefine/>
    <w:rsid w:val="00205C78"/>
    <w:pPr>
      <w:numPr>
        <w:numId w:val="2"/>
      </w:numPr>
      <w:spacing w:after="60"/>
      <w:jc w:val="both"/>
    </w:pPr>
    <w:rPr>
      <w:szCs w:val="20"/>
    </w:rPr>
  </w:style>
  <w:style w:type="paragraph" w:styleId="40">
    <w:name w:val="List Bullet 4"/>
    <w:basedOn w:val="a5"/>
    <w:autoRedefine/>
    <w:rsid w:val="00205C78"/>
    <w:pPr>
      <w:numPr>
        <w:numId w:val="3"/>
      </w:numPr>
      <w:spacing w:after="60"/>
      <w:jc w:val="both"/>
    </w:pPr>
    <w:rPr>
      <w:szCs w:val="20"/>
    </w:rPr>
  </w:style>
  <w:style w:type="paragraph" w:styleId="50">
    <w:name w:val="List Bullet 5"/>
    <w:basedOn w:val="a5"/>
    <w:autoRedefine/>
    <w:rsid w:val="00205C78"/>
    <w:pPr>
      <w:numPr>
        <w:numId w:val="4"/>
      </w:numPr>
      <w:spacing w:after="60"/>
      <w:jc w:val="both"/>
    </w:pPr>
    <w:rPr>
      <w:szCs w:val="20"/>
    </w:rPr>
  </w:style>
  <w:style w:type="paragraph" w:styleId="a">
    <w:name w:val="List Number"/>
    <w:basedOn w:val="a5"/>
    <w:rsid w:val="00205C78"/>
    <w:pPr>
      <w:numPr>
        <w:numId w:val="5"/>
      </w:numPr>
      <w:spacing w:after="60"/>
      <w:jc w:val="both"/>
    </w:pPr>
    <w:rPr>
      <w:szCs w:val="20"/>
    </w:rPr>
  </w:style>
  <w:style w:type="paragraph" w:styleId="2">
    <w:name w:val="List Number 2"/>
    <w:basedOn w:val="a5"/>
    <w:qFormat/>
    <w:rsid w:val="00205C78"/>
    <w:pPr>
      <w:numPr>
        <w:numId w:val="6"/>
      </w:numPr>
      <w:spacing w:after="60"/>
      <w:jc w:val="both"/>
    </w:pPr>
    <w:rPr>
      <w:szCs w:val="20"/>
    </w:rPr>
  </w:style>
  <w:style w:type="paragraph" w:styleId="3">
    <w:name w:val="List Number 3"/>
    <w:basedOn w:val="a5"/>
    <w:rsid w:val="00205C78"/>
    <w:pPr>
      <w:numPr>
        <w:numId w:val="7"/>
      </w:numPr>
      <w:spacing w:after="60"/>
      <w:jc w:val="both"/>
    </w:pPr>
    <w:rPr>
      <w:szCs w:val="20"/>
    </w:rPr>
  </w:style>
  <w:style w:type="paragraph" w:styleId="4">
    <w:name w:val="List Number 4"/>
    <w:basedOn w:val="a5"/>
    <w:rsid w:val="00205C78"/>
    <w:pPr>
      <w:numPr>
        <w:numId w:val="8"/>
      </w:numPr>
      <w:spacing w:after="60"/>
      <w:jc w:val="both"/>
    </w:pPr>
    <w:rPr>
      <w:szCs w:val="20"/>
    </w:rPr>
  </w:style>
  <w:style w:type="paragraph" w:styleId="5">
    <w:name w:val="List Number 5"/>
    <w:basedOn w:val="a5"/>
    <w:rsid w:val="00205C78"/>
    <w:pPr>
      <w:numPr>
        <w:numId w:val="9"/>
      </w:numPr>
      <w:spacing w:after="60"/>
      <w:jc w:val="both"/>
    </w:pPr>
    <w:rPr>
      <w:szCs w:val="20"/>
    </w:rPr>
  </w:style>
  <w:style w:type="paragraph" w:customStyle="1" w:styleId="a4">
    <w:name w:val="Раздел"/>
    <w:basedOn w:val="a5"/>
    <w:semiHidden/>
    <w:rsid w:val="00205C78"/>
    <w:pPr>
      <w:numPr>
        <w:ilvl w:val="1"/>
        <w:numId w:val="10"/>
      </w:numPr>
      <w:spacing w:before="120" w:after="120"/>
      <w:jc w:val="center"/>
    </w:pPr>
    <w:rPr>
      <w:rFonts w:ascii="Arial Narrow" w:hAnsi="Arial Narrow"/>
      <w:b/>
      <w:sz w:val="28"/>
      <w:szCs w:val="20"/>
    </w:rPr>
  </w:style>
  <w:style w:type="paragraph" w:customStyle="1" w:styleId="a2">
    <w:name w:val="Условия контракта"/>
    <w:basedOn w:val="a5"/>
    <w:semiHidden/>
    <w:rsid w:val="00205C78"/>
    <w:pPr>
      <w:numPr>
        <w:numId w:val="11"/>
      </w:numPr>
      <w:tabs>
        <w:tab w:val="clear" w:pos="360"/>
        <w:tab w:val="num" w:pos="567"/>
      </w:tabs>
      <w:spacing w:before="240" w:after="120"/>
      <w:ind w:left="567" w:hanging="567"/>
      <w:jc w:val="both"/>
    </w:pPr>
    <w:rPr>
      <w:b/>
      <w:szCs w:val="20"/>
    </w:rPr>
  </w:style>
  <w:style w:type="paragraph" w:styleId="afb">
    <w:name w:val="Subtitle"/>
    <w:basedOn w:val="a5"/>
    <w:link w:val="afc"/>
    <w:qFormat/>
    <w:rsid w:val="00205C78"/>
    <w:pPr>
      <w:spacing w:after="60"/>
      <w:jc w:val="center"/>
      <w:outlineLvl w:val="1"/>
    </w:pPr>
    <w:rPr>
      <w:rFonts w:ascii="Arial" w:hAnsi="Arial"/>
      <w:szCs w:val="20"/>
      <w:lang w:val="x-none" w:eastAsia="x-none"/>
    </w:rPr>
  </w:style>
  <w:style w:type="character" w:customStyle="1" w:styleId="afc">
    <w:name w:val="Подзаголовок Знак"/>
    <w:link w:val="afb"/>
    <w:qFormat/>
    <w:rsid w:val="00205C78"/>
    <w:rPr>
      <w:rFonts w:ascii="Arial" w:hAnsi="Arial"/>
      <w:sz w:val="24"/>
      <w:lang w:val="x-none" w:eastAsia="x-none"/>
    </w:rPr>
  </w:style>
  <w:style w:type="paragraph" w:styleId="afd">
    <w:name w:val="Date"/>
    <w:basedOn w:val="a5"/>
    <w:next w:val="a5"/>
    <w:link w:val="afe"/>
    <w:rsid w:val="00205C78"/>
    <w:pPr>
      <w:spacing w:after="60"/>
      <w:jc w:val="both"/>
    </w:pPr>
    <w:rPr>
      <w:szCs w:val="20"/>
      <w:lang w:val="x-none" w:eastAsia="x-none"/>
    </w:rPr>
  </w:style>
  <w:style w:type="character" w:customStyle="1" w:styleId="afe">
    <w:name w:val="Дата Знак"/>
    <w:link w:val="afd"/>
    <w:qFormat/>
    <w:rsid w:val="00205C78"/>
    <w:rPr>
      <w:sz w:val="24"/>
      <w:lang w:val="x-none" w:eastAsia="x-none"/>
    </w:rPr>
  </w:style>
  <w:style w:type="paragraph" w:styleId="33">
    <w:name w:val="Body Text Indent 3"/>
    <w:basedOn w:val="a5"/>
    <w:link w:val="34"/>
    <w:uiPriority w:val="99"/>
    <w:rsid w:val="00205C78"/>
    <w:pPr>
      <w:spacing w:after="120"/>
      <w:ind w:left="283"/>
      <w:jc w:val="both"/>
    </w:pPr>
    <w:rPr>
      <w:sz w:val="16"/>
      <w:szCs w:val="20"/>
      <w:lang w:val="x-none" w:eastAsia="x-none"/>
    </w:rPr>
  </w:style>
  <w:style w:type="character" w:customStyle="1" w:styleId="34">
    <w:name w:val="Основной текст с отступом 3 Знак"/>
    <w:link w:val="33"/>
    <w:uiPriority w:val="99"/>
    <w:qFormat/>
    <w:rsid w:val="00205C78"/>
    <w:rPr>
      <w:sz w:val="16"/>
      <w:lang w:val="x-none" w:eastAsia="x-none"/>
    </w:rPr>
  </w:style>
  <w:style w:type="paragraph" w:styleId="aff">
    <w:name w:val="Block Text"/>
    <w:basedOn w:val="a5"/>
    <w:rsid w:val="00205C78"/>
    <w:pPr>
      <w:spacing w:after="120"/>
      <w:ind w:left="1440" w:right="1440"/>
      <w:jc w:val="both"/>
    </w:pPr>
    <w:rPr>
      <w:szCs w:val="20"/>
    </w:rPr>
  </w:style>
  <w:style w:type="character" w:styleId="aff0">
    <w:name w:val="page number"/>
    <w:qFormat/>
    <w:rsid w:val="00205C78"/>
    <w:rPr>
      <w:rFonts w:ascii="Times New Roman" w:hAnsi="Times New Roman"/>
    </w:rPr>
  </w:style>
  <w:style w:type="paragraph" w:styleId="35">
    <w:name w:val="Body Text 3"/>
    <w:basedOn w:val="a5"/>
    <w:link w:val="36"/>
    <w:rsid w:val="00205C7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lang w:val="x-none" w:eastAsia="x-none"/>
    </w:rPr>
  </w:style>
  <w:style w:type="character" w:customStyle="1" w:styleId="36">
    <w:name w:val="Основной текст 3 Знак"/>
    <w:link w:val="35"/>
    <w:qFormat/>
    <w:rsid w:val="00205C78"/>
    <w:rPr>
      <w:b/>
      <w:i/>
      <w:sz w:val="22"/>
      <w:szCs w:val="24"/>
      <w:lang w:val="x-none" w:eastAsia="x-none"/>
    </w:rPr>
  </w:style>
  <w:style w:type="paragraph" w:styleId="aff1">
    <w:name w:val="Plain Text"/>
    <w:basedOn w:val="a5"/>
    <w:link w:val="aff2"/>
    <w:uiPriority w:val="99"/>
    <w:rsid w:val="00205C78"/>
    <w:rPr>
      <w:rFonts w:ascii="Courier New" w:hAnsi="Courier New"/>
      <w:sz w:val="20"/>
      <w:szCs w:val="20"/>
      <w:lang w:val="x-none" w:eastAsia="x-none"/>
    </w:rPr>
  </w:style>
  <w:style w:type="character" w:customStyle="1" w:styleId="aff2">
    <w:name w:val="Текст Знак"/>
    <w:link w:val="aff1"/>
    <w:uiPriority w:val="99"/>
    <w:qFormat/>
    <w:rsid w:val="00205C78"/>
    <w:rPr>
      <w:rFonts w:ascii="Courier New" w:hAnsi="Courier New"/>
      <w:lang w:val="x-none" w:eastAsia="x-none"/>
    </w:rPr>
  </w:style>
  <w:style w:type="paragraph" w:customStyle="1" w:styleId="ConsNormal">
    <w:name w:val="ConsNormal"/>
    <w:qFormat/>
    <w:rsid w:val="00205C78"/>
    <w:pPr>
      <w:widowControl w:val="0"/>
      <w:autoSpaceDE w:val="0"/>
      <w:autoSpaceDN w:val="0"/>
      <w:adjustRightInd w:val="0"/>
      <w:ind w:right="19772" w:firstLine="720"/>
    </w:pPr>
    <w:rPr>
      <w:rFonts w:ascii="Arial" w:hAnsi="Arial" w:cs="Arial"/>
    </w:rPr>
  </w:style>
  <w:style w:type="paragraph" w:styleId="aff3">
    <w:name w:val="Normal (Web)"/>
    <w:basedOn w:val="a5"/>
    <w:qFormat/>
    <w:rsid w:val="00205C78"/>
    <w:pPr>
      <w:spacing w:before="100" w:beforeAutospacing="1" w:after="100" w:afterAutospacing="1"/>
    </w:pPr>
  </w:style>
  <w:style w:type="paragraph" w:styleId="HTML">
    <w:name w:val="HTML Address"/>
    <w:basedOn w:val="a5"/>
    <w:link w:val="HTML0"/>
    <w:rsid w:val="00205C78"/>
    <w:pPr>
      <w:spacing w:after="60"/>
      <w:jc w:val="both"/>
    </w:pPr>
    <w:rPr>
      <w:i/>
      <w:iCs/>
      <w:lang w:val="x-none" w:eastAsia="x-none"/>
    </w:rPr>
  </w:style>
  <w:style w:type="character" w:customStyle="1" w:styleId="HTML0">
    <w:name w:val="Адрес HTML Знак"/>
    <w:link w:val="HTML"/>
    <w:rsid w:val="00205C78"/>
    <w:rPr>
      <w:i/>
      <w:iCs/>
      <w:sz w:val="24"/>
      <w:szCs w:val="24"/>
      <w:lang w:val="x-none" w:eastAsia="x-none"/>
    </w:rPr>
  </w:style>
  <w:style w:type="paragraph" w:styleId="aff4">
    <w:name w:val="envelope address"/>
    <w:basedOn w:val="a5"/>
    <w:rsid w:val="00205C78"/>
    <w:pPr>
      <w:framePr w:w="7920" w:h="1980" w:hRule="exact" w:hSpace="180" w:wrap="auto" w:hAnchor="page" w:xAlign="center" w:yAlign="bottom"/>
      <w:spacing w:after="60"/>
      <w:ind w:left="2880"/>
      <w:jc w:val="both"/>
    </w:pPr>
    <w:rPr>
      <w:rFonts w:ascii="Arial" w:hAnsi="Arial" w:cs="Arial"/>
    </w:rPr>
  </w:style>
  <w:style w:type="character" w:styleId="HTML1">
    <w:name w:val="HTML Acronym"/>
    <w:basedOn w:val="a6"/>
    <w:rsid w:val="00205C78"/>
  </w:style>
  <w:style w:type="character" w:styleId="aff5">
    <w:name w:val="Emphasis"/>
    <w:qFormat/>
    <w:rsid w:val="00205C78"/>
    <w:rPr>
      <w:i/>
      <w:iCs/>
    </w:rPr>
  </w:style>
  <w:style w:type="paragraph" w:styleId="aff6">
    <w:name w:val="Note Heading"/>
    <w:basedOn w:val="a5"/>
    <w:next w:val="a5"/>
    <w:link w:val="aff7"/>
    <w:rsid w:val="00205C78"/>
    <w:pPr>
      <w:spacing w:after="60"/>
      <w:jc w:val="both"/>
    </w:pPr>
    <w:rPr>
      <w:lang w:val="x-none" w:eastAsia="x-none"/>
    </w:rPr>
  </w:style>
  <w:style w:type="character" w:customStyle="1" w:styleId="aff7">
    <w:name w:val="Заголовок записки Знак"/>
    <w:link w:val="aff6"/>
    <w:rsid w:val="00205C78"/>
    <w:rPr>
      <w:sz w:val="24"/>
      <w:szCs w:val="24"/>
      <w:lang w:val="x-none" w:eastAsia="x-none"/>
    </w:rPr>
  </w:style>
  <w:style w:type="character" w:styleId="HTML2">
    <w:name w:val="HTML Keyboard"/>
    <w:rsid w:val="00205C78"/>
    <w:rPr>
      <w:rFonts w:ascii="Courier New" w:hAnsi="Courier New" w:cs="Courier New"/>
      <w:sz w:val="20"/>
      <w:szCs w:val="20"/>
    </w:rPr>
  </w:style>
  <w:style w:type="character" w:styleId="HTML3">
    <w:name w:val="HTML Code"/>
    <w:rsid w:val="00205C78"/>
    <w:rPr>
      <w:rFonts w:ascii="Courier New" w:hAnsi="Courier New" w:cs="Courier New"/>
      <w:sz w:val="20"/>
      <w:szCs w:val="20"/>
    </w:rPr>
  </w:style>
  <w:style w:type="paragraph" w:styleId="aff8">
    <w:name w:val="Body Text First Indent"/>
    <w:basedOn w:val="af6"/>
    <w:link w:val="aff9"/>
    <w:rsid w:val="00205C78"/>
    <w:pPr>
      <w:keepNext w:val="0"/>
      <w:suppressAutoHyphens w:val="0"/>
      <w:spacing w:after="120"/>
      <w:ind w:firstLine="210"/>
      <w:jc w:val="both"/>
      <w:outlineLvl w:val="9"/>
    </w:pPr>
    <w:rPr>
      <w:szCs w:val="24"/>
    </w:rPr>
  </w:style>
  <w:style w:type="character" w:customStyle="1" w:styleId="aff9">
    <w:name w:val="Красная строка Знак"/>
    <w:link w:val="aff8"/>
    <w:qFormat/>
    <w:rsid w:val="00205C78"/>
    <w:rPr>
      <w:color w:val="000000"/>
      <w:sz w:val="24"/>
      <w:szCs w:val="24"/>
      <w:u w:color="000000"/>
      <w:lang w:val="x-none" w:eastAsia="x-none"/>
    </w:rPr>
  </w:style>
  <w:style w:type="paragraph" w:styleId="28">
    <w:name w:val="Body Text First Indent 2"/>
    <w:basedOn w:val="af8"/>
    <w:link w:val="29"/>
    <w:rsid w:val="00205C78"/>
    <w:pPr>
      <w:ind w:firstLine="210"/>
      <w:jc w:val="both"/>
    </w:pPr>
    <w:rPr>
      <w:sz w:val="24"/>
      <w:szCs w:val="24"/>
    </w:rPr>
  </w:style>
  <w:style w:type="character" w:customStyle="1" w:styleId="29">
    <w:name w:val="Красная строка 2 Знак"/>
    <w:link w:val="28"/>
    <w:qFormat/>
    <w:rsid w:val="00205C78"/>
    <w:rPr>
      <w:color w:val="000000"/>
      <w:sz w:val="24"/>
      <w:szCs w:val="24"/>
      <w:u w:color="000000"/>
      <w:lang w:val="x-none" w:eastAsia="x-none"/>
    </w:rPr>
  </w:style>
  <w:style w:type="character" w:styleId="affa">
    <w:name w:val="line number"/>
    <w:basedOn w:val="a6"/>
    <w:rsid w:val="00205C78"/>
  </w:style>
  <w:style w:type="character" w:styleId="HTML4">
    <w:name w:val="HTML Sample"/>
    <w:rsid w:val="00205C78"/>
    <w:rPr>
      <w:rFonts w:ascii="Courier New" w:hAnsi="Courier New" w:cs="Courier New"/>
    </w:rPr>
  </w:style>
  <w:style w:type="paragraph" w:styleId="2a">
    <w:name w:val="envelope return"/>
    <w:basedOn w:val="a5"/>
    <w:rsid w:val="00205C78"/>
    <w:pPr>
      <w:spacing w:after="60"/>
      <w:jc w:val="both"/>
    </w:pPr>
    <w:rPr>
      <w:rFonts w:ascii="Arial" w:hAnsi="Arial" w:cs="Arial"/>
      <w:sz w:val="20"/>
      <w:szCs w:val="20"/>
    </w:rPr>
  </w:style>
  <w:style w:type="paragraph" w:styleId="affb">
    <w:name w:val="Normal Indent"/>
    <w:basedOn w:val="a5"/>
    <w:rsid w:val="00205C78"/>
    <w:pPr>
      <w:spacing w:after="60"/>
      <w:ind w:left="708"/>
      <w:jc w:val="both"/>
    </w:pPr>
  </w:style>
  <w:style w:type="character" w:styleId="HTML5">
    <w:name w:val="HTML Definition"/>
    <w:rsid w:val="00205C78"/>
    <w:rPr>
      <w:i/>
      <w:iCs/>
    </w:rPr>
  </w:style>
  <w:style w:type="character" w:styleId="HTML6">
    <w:name w:val="HTML Variable"/>
    <w:rsid w:val="00205C78"/>
    <w:rPr>
      <w:i/>
      <w:iCs/>
    </w:rPr>
  </w:style>
  <w:style w:type="character" w:styleId="HTML7">
    <w:name w:val="HTML Typewriter"/>
    <w:rsid w:val="00205C78"/>
    <w:rPr>
      <w:rFonts w:ascii="Courier New" w:hAnsi="Courier New" w:cs="Courier New"/>
      <w:sz w:val="20"/>
      <w:szCs w:val="20"/>
    </w:rPr>
  </w:style>
  <w:style w:type="paragraph" w:styleId="affc">
    <w:name w:val="Signature"/>
    <w:basedOn w:val="a5"/>
    <w:link w:val="affd"/>
    <w:rsid w:val="00205C78"/>
    <w:pPr>
      <w:spacing w:after="60"/>
      <w:ind w:left="4252"/>
      <w:jc w:val="both"/>
    </w:pPr>
    <w:rPr>
      <w:lang w:val="x-none" w:eastAsia="x-none"/>
    </w:rPr>
  </w:style>
  <w:style w:type="character" w:customStyle="1" w:styleId="affd">
    <w:name w:val="Подпись Знак"/>
    <w:link w:val="affc"/>
    <w:rsid w:val="00205C78"/>
    <w:rPr>
      <w:sz w:val="24"/>
      <w:szCs w:val="24"/>
      <w:lang w:val="x-none" w:eastAsia="x-none"/>
    </w:rPr>
  </w:style>
  <w:style w:type="paragraph" w:styleId="affe">
    <w:name w:val="Salutation"/>
    <w:basedOn w:val="a5"/>
    <w:next w:val="a5"/>
    <w:link w:val="afff"/>
    <w:rsid w:val="00205C78"/>
    <w:pPr>
      <w:spacing w:after="60"/>
      <w:jc w:val="both"/>
    </w:pPr>
    <w:rPr>
      <w:lang w:val="x-none" w:eastAsia="x-none"/>
    </w:rPr>
  </w:style>
  <w:style w:type="character" w:customStyle="1" w:styleId="afff">
    <w:name w:val="Приветствие Знак"/>
    <w:link w:val="affe"/>
    <w:rsid w:val="00205C78"/>
    <w:rPr>
      <w:sz w:val="24"/>
      <w:szCs w:val="24"/>
      <w:lang w:val="x-none" w:eastAsia="x-none"/>
    </w:rPr>
  </w:style>
  <w:style w:type="paragraph" w:styleId="afff0">
    <w:name w:val="List Continue"/>
    <w:basedOn w:val="a5"/>
    <w:rsid w:val="00205C78"/>
    <w:pPr>
      <w:spacing w:after="120"/>
      <w:ind w:left="283"/>
      <w:jc w:val="both"/>
    </w:pPr>
  </w:style>
  <w:style w:type="paragraph" w:styleId="2b">
    <w:name w:val="List Continue 2"/>
    <w:basedOn w:val="a5"/>
    <w:rsid w:val="00205C78"/>
    <w:pPr>
      <w:spacing w:after="120"/>
      <w:ind w:left="566"/>
      <w:jc w:val="both"/>
    </w:pPr>
  </w:style>
  <w:style w:type="paragraph" w:styleId="37">
    <w:name w:val="List Continue 3"/>
    <w:basedOn w:val="a5"/>
    <w:rsid w:val="00205C78"/>
    <w:pPr>
      <w:spacing w:after="120"/>
      <w:ind w:left="849"/>
      <w:jc w:val="both"/>
    </w:pPr>
  </w:style>
  <w:style w:type="paragraph" w:styleId="43">
    <w:name w:val="List Continue 4"/>
    <w:basedOn w:val="a5"/>
    <w:rsid w:val="00205C78"/>
    <w:pPr>
      <w:spacing w:after="120"/>
      <w:ind w:left="1132"/>
      <w:jc w:val="both"/>
    </w:pPr>
  </w:style>
  <w:style w:type="paragraph" w:styleId="53">
    <w:name w:val="List Continue 5"/>
    <w:basedOn w:val="a5"/>
    <w:rsid w:val="00205C78"/>
    <w:pPr>
      <w:spacing w:after="120"/>
      <w:ind w:left="1415"/>
      <w:jc w:val="both"/>
    </w:pPr>
  </w:style>
  <w:style w:type="character" w:styleId="afff1">
    <w:name w:val="FollowedHyperlink"/>
    <w:uiPriority w:val="99"/>
    <w:rsid w:val="00205C78"/>
    <w:rPr>
      <w:color w:val="800080"/>
      <w:u w:val="single"/>
    </w:rPr>
  </w:style>
  <w:style w:type="paragraph" w:styleId="afff2">
    <w:name w:val="Closing"/>
    <w:basedOn w:val="a5"/>
    <w:link w:val="afff3"/>
    <w:rsid w:val="00205C78"/>
    <w:pPr>
      <w:spacing w:after="60"/>
      <w:ind w:left="4252"/>
      <w:jc w:val="both"/>
    </w:pPr>
    <w:rPr>
      <w:lang w:val="x-none" w:eastAsia="x-none"/>
    </w:rPr>
  </w:style>
  <w:style w:type="character" w:customStyle="1" w:styleId="afff3">
    <w:name w:val="Прощание Знак"/>
    <w:link w:val="afff2"/>
    <w:rsid w:val="00205C78"/>
    <w:rPr>
      <w:sz w:val="24"/>
      <w:szCs w:val="24"/>
      <w:lang w:val="x-none" w:eastAsia="x-none"/>
    </w:rPr>
  </w:style>
  <w:style w:type="paragraph" w:styleId="afff4">
    <w:name w:val="List"/>
    <w:basedOn w:val="a5"/>
    <w:rsid w:val="00205C78"/>
    <w:pPr>
      <w:spacing w:after="60"/>
      <w:ind w:left="283" w:hanging="283"/>
      <w:jc w:val="both"/>
    </w:pPr>
  </w:style>
  <w:style w:type="paragraph" w:styleId="2c">
    <w:name w:val="List 2"/>
    <w:basedOn w:val="a5"/>
    <w:rsid w:val="00205C78"/>
    <w:pPr>
      <w:spacing w:after="60"/>
      <w:ind w:left="566" w:hanging="283"/>
      <w:jc w:val="both"/>
    </w:pPr>
  </w:style>
  <w:style w:type="paragraph" w:styleId="38">
    <w:name w:val="List 3"/>
    <w:basedOn w:val="a5"/>
    <w:rsid w:val="00205C78"/>
    <w:pPr>
      <w:spacing w:after="60"/>
      <w:ind w:left="849" w:hanging="283"/>
      <w:jc w:val="both"/>
    </w:pPr>
  </w:style>
  <w:style w:type="paragraph" w:styleId="44">
    <w:name w:val="List 4"/>
    <w:basedOn w:val="a5"/>
    <w:rsid w:val="00205C78"/>
    <w:pPr>
      <w:spacing w:after="60"/>
      <w:ind w:left="1132" w:hanging="283"/>
      <w:jc w:val="both"/>
    </w:pPr>
  </w:style>
  <w:style w:type="paragraph" w:styleId="54">
    <w:name w:val="List 5"/>
    <w:basedOn w:val="a5"/>
    <w:rsid w:val="00205C78"/>
    <w:pPr>
      <w:spacing w:after="60"/>
      <w:ind w:left="1415" w:hanging="283"/>
      <w:jc w:val="both"/>
    </w:pPr>
  </w:style>
  <w:style w:type="paragraph" w:styleId="HTML8">
    <w:name w:val="HTML Preformatted"/>
    <w:basedOn w:val="a5"/>
    <w:link w:val="HTML9"/>
    <w:qFormat/>
    <w:rsid w:val="00205C78"/>
    <w:pPr>
      <w:spacing w:after="60"/>
      <w:jc w:val="both"/>
    </w:pPr>
    <w:rPr>
      <w:rFonts w:ascii="Courier New" w:hAnsi="Courier New"/>
      <w:sz w:val="20"/>
      <w:szCs w:val="20"/>
      <w:lang w:val="x-none" w:eastAsia="x-none"/>
    </w:rPr>
  </w:style>
  <w:style w:type="character" w:customStyle="1" w:styleId="HTML9">
    <w:name w:val="Стандартный HTML Знак"/>
    <w:link w:val="HTML8"/>
    <w:qFormat/>
    <w:rsid w:val="00205C78"/>
    <w:rPr>
      <w:rFonts w:ascii="Courier New" w:hAnsi="Courier New"/>
      <w:lang w:val="x-none" w:eastAsia="x-none"/>
    </w:rPr>
  </w:style>
  <w:style w:type="character" w:styleId="HTMLa">
    <w:name w:val="HTML Cite"/>
    <w:rsid w:val="00205C78"/>
    <w:rPr>
      <w:i/>
      <w:iCs/>
    </w:rPr>
  </w:style>
  <w:style w:type="paragraph" w:styleId="afff5">
    <w:name w:val="Message Header"/>
    <w:basedOn w:val="a5"/>
    <w:link w:val="afff6"/>
    <w:rsid w:val="00205C78"/>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lang w:val="x-none" w:eastAsia="x-none"/>
    </w:rPr>
  </w:style>
  <w:style w:type="character" w:customStyle="1" w:styleId="afff6">
    <w:name w:val="Шапка Знак"/>
    <w:link w:val="afff5"/>
    <w:rsid w:val="00205C78"/>
    <w:rPr>
      <w:rFonts w:ascii="Arial" w:hAnsi="Arial"/>
      <w:sz w:val="24"/>
      <w:szCs w:val="24"/>
      <w:shd w:val="pct20" w:color="auto" w:fill="auto"/>
      <w:lang w:val="x-none" w:eastAsia="x-none"/>
    </w:rPr>
  </w:style>
  <w:style w:type="paragraph" w:styleId="afff7">
    <w:name w:val="E-mail Signature"/>
    <w:basedOn w:val="a5"/>
    <w:link w:val="afff8"/>
    <w:rsid w:val="00205C78"/>
    <w:pPr>
      <w:spacing w:after="60"/>
      <w:jc w:val="both"/>
    </w:pPr>
    <w:rPr>
      <w:lang w:val="x-none" w:eastAsia="x-none"/>
    </w:rPr>
  </w:style>
  <w:style w:type="character" w:customStyle="1" w:styleId="afff8">
    <w:name w:val="Электронная подпись Знак"/>
    <w:link w:val="afff7"/>
    <w:rsid w:val="00205C78"/>
    <w:rPr>
      <w:sz w:val="24"/>
      <w:szCs w:val="24"/>
      <w:lang w:val="x-none" w:eastAsia="x-none"/>
    </w:rPr>
  </w:style>
  <w:style w:type="paragraph" w:customStyle="1" w:styleId="15">
    <w:name w:val="Стиль1"/>
    <w:basedOn w:val="a5"/>
    <w:qFormat/>
    <w:rsid w:val="00205C78"/>
    <w:pPr>
      <w:keepNext/>
      <w:keepLines/>
      <w:widowControl w:val="0"/>
      <w:suppressLineNumbers/>
      <w:tabs>
        <w:tab w:val="num" w:pos="360"/>
      </w:tabs>
      <w:suppressAutoHyphens/>
      <w:spacing w:after="60"/>
    </w:pPr>
    <w:rPr>
      <w:b/>
      <w:sz w:val="28"/>
    </w:rPr>
  </w:style>
  <w:style w:type="paragraph" w:customStyle="1" w:styleId="2-1">
    <w:name w:val="содержание2-1"/>
    <w:basedOn w:val="31"/>
    <w:next w:val="a5"/>
    <w:rsid w:val="00205C78"/>
    <w:pPr>
      <w:numPr>
        <w:ilvl w:val="2"/>
      </w:numPr>
      <w:tabs>
        <w:tab w:val="num" w:pos="720"/>
      </w:tabs>
      <w:spacing w:before="240" w:after="60"/>
      <w:ind w:left="720" w:hanging="720"/>
    </w:pPr>
    <w:rPr>
      <w:rFonts w:ascii="Arial" w:hAnsi="Arial"/>
      <w:bCs w:val="0"/>
      <w:sz w:val="24"/>
      <w:szCs w:val="20"/>
      <w:lang w:eastAsia="x-none"/>
    </w:rPr>
  </w:style>
  <w:style w:type="paragraph" w:customStyle="1" w:styleId="211">
    <w:name w:val="Заголовок 2.1"/>
    <w:basedOn w:val="12"/>
    <w:rsid w:val="00205C78"/>
    <w:pPr>
      <w:keepLines/>
      <w:widowControl w:val="0"/>
      <w:suppressLineNumbers/>
      <w:suppressAutoHyphens/>
      <w:jc w:val="center"/>
    </w:pPr>
    <w:rPr>
      <w:rFonts w:ascii="Times New Roman" w:hAnsi="Times New Roman"/>
      <w:bCs w:val="0"/>
      <w:caps/>
      <w:color w:val="000000"/>
      <w:kern w:val="28"/>
      <w:sz w:val="24"/>
      <w:szCs w:val="28"/>
      <w:u w:color="000000"/>
    </w:rPr>
  </w:style>
  <w:style w:type="paragraph" w:customStyle="1" w:styleId="2d">
    <w:name w:val="Стиль2"/>
    <w:basedOn w:val="2"/>
    <w:qFormat/>
    <w:rsid w:val="00205C78"/>
    <w:pPr>
      <w:keepNext/>
      <w:keepLines/>
      <w:widowControl w:val="0"/>
      <w:numPr>
        <w:numId w:val="0"/>
      </w:numPr>
      <w:suppressLineNumbers/>
      <w:tabs>
        <w:tab w:val="num" w:pos="1476"/>
      </w:tabs>
      <w:suppressAutoHyphens/>
      <w:ind w:left="1476" w:hanging="576"/>
    </w:pPr>
    <w:rPr>
      <w:b/>
    </w:rPr>
  </w:style>
  <w:style w:type="paragraph" w:customStyle="1" w:styleId="39">
    <w:name w:val="Стиль3"/>
    <w:basedOn w:val="24"/>
    <w:qFormat/>
    <w:rsid w:val="00205C78"/>
    <w:pPr>
      <w:widowControl w:val="0"/>
      <w:tabs>
        <w:tab w:val="num" w:pos="767"/>
      </w:tabs>
      <w:adjustRightInd w:val="0"/>
      <w:spacing w:after="0" w:line="240" w:lineRule="auto"/>
      <w:ind w:left="540"/>
      <w:jc w:val="both"/>
      <w:textAlignment w:val="baseline"/>
    </w:pPr>
    <w:rPr>
      <w:szCs w:val="20"/>
    </w:rPr>
  </w:style>
  <w:style w:type="paragraph" w:customStyle="1" w:styleId="2-11">
    <w:name w:val="содержание2-11"/>
    <w:basedOn w:val="a5"/>
    <w:rsid w:val="00205C78"/>
    <w:pPr>
      <w:spacing w:after="60"/>
      <w:jc w:val="both"/>
    </w:pPr>
  </w:style>
  <w:style w:type="character" w:customStyle="1" w:styleId="16">
    <w:name w:val="Знак Знак1"/>
    <w:qFormat/>
    <w:rsid w:val="00205C78"/>
    <w:rPr>
      <w:noProof w:val="0"/>
      <w:sz w:val="24"/>
      <w:lang w:val="ru-RU" w:eastAsia="ru-RU" w:bidi="ar-SA"/>
    </w:rPr>
  </w:style>
  <w:style w:type="character" w:customStyle="1" w:styleId="3a">
    <w:name w:val="Стиль3 Знак"/>
    <w:basedOn w:val="16"/>
    <w:qFormat/>
    <w:rsid w:val="00205C78"/>
    <w:rPr>
      <w:noProof w:val="0"/>
      <w:sz w:val="24"/>
      <w:lang w:val="ru-RU" w:eastAsia="ru-RU" w:bidi="ar-SA"/>
    </w:rPr>
  </w:style>
  <w:style w:type="paragraph" w:customStyle="1" w:styleId="45">
    <w:name w:val="Стиль4"/>
    <w:basedOn w:val="22"/>
    <w:next w:val="a5"/>
    <w:qFormat/>
    <w:rsid w:val="00205C78"/>
    <w:pPr>
      <w:keepLines/>
      <w:widowControl w:val="0"/>
      <w:suppressLineNumbers/>
      <w:suppressAutoHyphens/>
      <w:ind w:firstLine="567"/>
    </w:pPr>
  </w:style>
  <w:style w:type="paragraph" w:customStyle="1" w:styleId="afff9">
    <w:name w:val="Таблица заголовок"/>
    <w:basedOn w:val="a5"/>
    <w:rsid w:val="00205C78"/>
    <w:pPr>
      <w:spacing w:before="120" w:after="120" w:line="360" w:lineRule="auto"/>
      <w:jc w:val="right"/>
    </w:pPr>
    <w:rPr>
      <w:b/>
      <w:sz w:val="28"/>
      <w:szCs w:val="28"/>
    </w:rPr>
  </w:style>
  <w:style w:type="paragraph" w:customStyle="1" w:styleId="afffa">
    <w:name w:val="текст таблицы"/>
    <w:basedOn w:val="a5"/>
    <w:rsid w:val="00205C78"/>
    <w:pPr>
      <w:spacing w:before="120"/>
      <w:ind w:right="-102"/>
    </w:pPr>
  </w:style>
  <w:style w:type="paragraph" w:customStyle="1" w:styleId="afffb">
    <w:name w:val="Пункт Знак"/>
    <w:basedOn w:val="a5"/>
    <w:rsid w:val="00205C78"/>
    <w:pPr>
      <w:tabs>
        <w:tab w:val="num" w:pos="1134"/>
        <w:tab w:val="left" w:pos="1701"/>
      </w:tabs>
      <w:snapToGrid w:val="0"/>
      <w:spacing w:line="360" w:lineRule="auto"/>
      <w:ind w:left="1134" w:hanging="567"/>
      <w:jc w:val="both"/>
    </w:pPr>
    <w:rPr>
      <w:sz w:val="28"/>
      <w:szCs w:val="20"/>
    </w:rPr>
  </w:style>
  <w:style w:type="paragraph" w:customStyle="1" w:styleId="afffc">
    <w:name w:val="a"/>
    <w:basedOn w:val="a5"/>
    <w:rsid w:val="00205C78"/>
    <w:pPr>
      <w:snapToGrid w:val="0"/>
      <w:spacing w:line="360" w:lineRule="auto"/>
      <w:ind w:left="1134" w:hanging="567"/>
      <w:jc w:val="both"/>
    </w:pPr>
    <w:rPr>
      <w:sz w:val="28"/>
      <w:szCs w:val="28"/>
    </w:rPr>
  </w:style>
  <w:style w:type="paragraph" w:customStyle="1" w:styleId="afffd">
    <w:name w:val="Словарная статья"/>
    <w:basedOn w:val="a5"/>
    <w:next w:val="a5"/>
    <w:qFormat/>
    <w:rsid w:val="00205C78"/>
    <w:pPr>
      <w:autoSpaceDE w:val="0"/>
      <w:autoSpaceDN w:val="0"/>
      <w:adjustRightInd w:val="0"/>
      <w:ind w:right="118"/>
      <w:jc w:val="both"/>
    </w:pPr>
    <w:rPr>
      <w:rFonts w:ascii="Arial" w:hAnsi="Arial"/>
      <w:sz w:val="20"/>
      <w:szCs w:val="20"/>
    </w:rPr>
  </w:style>
  <w:style w:type="paragraph" w:customStyle="1" w:styleId="afffe">
    <w:name w:val="Комментарий пользователя"/>
    <w:basedOn w:val="a5"/>
    <w:next w:val="a5"/>
    <w:qFormat/>
    <w:rsid w:val="00205C78"/>
    <w:pPr>
      <w:autoSpaceDE w:val="0"/>
      <w:autoSpaceDN w:val="0"/>
      <w:adjustRightInd w:val="0"/>
      <w:ind w:left="170"/>
    </w:pPr>
    <w:rPr>
      <w:rFonts w:ascii="Arial" w:hAnsi="Arial"/>
      <w:i/>
      <w:iCs/>
      <w:color w:val="000080"/>
      <w:sz w:val="20"/>
      <w:szCs w:val="20"/>
    </w:rPr>
  </w:style>
  <w:style w:type="character" w:customStyle="1" w:styleId="3b">
    <w:name w:val="Стиль3 Знак Знак"/>
    <w:rsid w:val="00205C78"/>
    <w:rPr>
      <w:noProof w:val="0"/>
      <w:sz w:val="24"/>
      <w:lang w:val="ru-RU" w:eastAsia="ru-RU" w:bidi="ar-SA"/>
    </w:rPr>
  </w:style>
  <w:style w:type="character" w:customStyle="1" w:styleId="labelbodytext1">
    <w:name w:val="label_body_text_1"/>
    <w:basedOn w:val="a6"/>
    <w:rsid w:val="00205C78"/>
  </w:style>
  <w:style w:type="character" w:customStyle="1" w:styleId="Anrede1IhrZeichen">
    <w:name w:val="Anrede1IhrZeichen"/>
    <w:rsid w:val="00205C78"/>
    <w:rPr>
      <w:rFonts w:ascii="Arial" w:hAnsi="Arial"/>
      <w:sz w:val="22"/>
    </w:rPr>
  </w:style>
  <w:style w:type="paragraph" w:customStyle="1" w:styleId="Iacaaiea">
    <w:name w:val="Iacaaiea"/>
    <w:basedOn w:val="Iauiue"/>
    <w:rsid w:val="00205C78"/>
    <w:pPr>
      <w:tabs>
        <w:tab w:val="left" w:pos="426"/>
      </w:tabs>
      <w:spacing w:before="120" w:line="360" w:lineRule="atLeast"/>
      <w:jc w:val="center"/>
    </w:pPr>
    <w:rPr>
      <w:b/>
      <w:sz w:val="22"/>
    </w:rPr>
  </w:style>
  <w:style w:type="paragraph" w:customStyle="1" w:styleId="Iauiue">
    <w:name w:val="Iau?iue"/>
    <w:rsid w:val="00205C78"/>
  </w:style>
  <w:style w:type="paragraph" w:customStyle="1" w:styleId="Iniiaiieoaenonionooii">
    <w:name w:val="Iniiaiie oaeno n ionooii"/>
    <w:basedOn w:val="Iauiue"/>
    <w:rsid w:val="00205C78"/>
    <w:pPr>
      <w:numPr>
        <w:ilvl w:val="1"/>
        <w:numId w:val="12"/>
      </w:numPr>
      <w:tabs>
        <w:tab w:val="clear" w:pos="1476"/>
      </w:tabs>
      <w:spacing w:line="360" w:lineRule="atLeast"/>
      <w:ind w:left="0" w:firstLine="567"/>
      <w:jc w:val="both"/>
    </w:pPr>
    <w:rPr>
      <w:sz w:val="24"/>
    </w:rPr>
  </w:style>
  <w:style w:type="paragraph" w:customStyle="1" w:styleId="Iniiaiieoaeno21">
    <w:name w:val="Iniiaiie oaeno 21"/>
    <w:basedOn w:val="Iauiue"/>
    <w:rsid w:val="00205C78"/>
    <w:pPr>
      <w:numPr>
        <w:ilvl w:val="2"/>
        <w:numId w:val="12"/>
      </w:numPr>
      <w:tabs>
        <w:tab w:val="clear" w:pos="767"/>
        <w:tab w:val="left" w:pos="1134"/>
      </w:tabs>
      <w:spacing w:after="120"/>
      <w:ind w:left="0" w:firstLine="567"/>
      <w:jc w:val="both"/>
    </w:pPr>
    <w:rPr>
      <w:color w:val="000000"/>
    </w:rPr>
  </w:style>
  <w:style w:type="paragraph" w:customStyle="1" w:styleId="Iniiaiieoaenoniono000">
    <w:name w:val="Iniiaiie oaeno n iono000"/>
    <w:basedOn w:val="Iauiue"/>
    <w:rsid w:val="00205C78"/>
    <w:pPr>
      <w:ind w:firstLine="567"/>
      <w:jc w:val="both"/>
    </w:pPr>
  </w:style>
  <w:style w:type="paragraph" w:customStyle="1" w:styleId="caaieiaie7">
    <w:name w:val="caaieiaie 7"/>
    <w:basedOn w:val="Iauiue"/>
    <w:next w:val="Iauiue"/>
    <w:rsid w:val="00205C78"/>
    <w:pPr>
      <w:keepNext/>
      <w:spacing w:before="120"/>
      <w:jc w:val="center"/>
    </w:pPr>
    <w:rPr>
      <w:sz w:val="28"/>
    </w:rPr>
  </w:style>
  <w:style w:type="paragraph" w:customStyle="1" w:styleId="caaieiaie2">
    <w:name w:val="caaieiaie 2"/>
    <w:basedOn w:val="Iauiue"/>
    <w:next w:val="Iauiue"/>
    <w:rsid w:val="00205C78"/>
    <w:pPr>
      <w:keepNext/>
      <w:spacing w:line="360" w:lineRule="atLeast"/>
      <w:jc w:val="center"/>
    </w:pPr>
    <w:rPr>
      <w:b/>
    </w:rPr>
  </w:style>
  <w:style w:type="paragraph" w:customStyle="1" w:styleId="caaieiaie3">
    <w:name w:val="caaieiaie 3"/>
    <w:basedOn w:val="Iauiue"/>
    <w:next w:val="Iauiue"/>
    <w:rsid w:val="00205C78"/>
    <w:pPr>
      <w:keepNext/>
      <w:spacing w:before="60" w:after="60"/>
      <w:jc w:val="center"/>
    </w:pPr>
    <w:rPr>
      <w:b/>
      <w:sz w:val="18"/>
    </w:rPr>
  </w:style>
  <w:style w:type="paragraph" w:customStyle="1" w:styleId="caaieiaie6">
    <w:name w:val="caaieiaie 6"/>
    <w:basedOn w:val="Iauiue"/>
    <w:next w:val="Iauiue"/>
    <w:rsid w:val="00205C78"/>
    <w:pPr>
      <w:keepNext/>
      <w:tabs>
        <w:tab w:val="left" w:pos="426"/>
      </w:tabs>
      <w:spacing w:before="120"/>
      <w:jc w:val="center"/>
    </w:pPr>
    <w:rPr>
      <w:b/>
      <w:sz w:val="22"/>
    </w:rPr>
  </w:style>
  <w:style w:type="paragraph" w:customStyle="1" w:styleId="2e">
    <w:name w:val="2"/>
    <w:basedOn w:val="a5"/>
    <w:next w:val="affff"/>
    <w:link w:val="affff0"/>
    <w:rsid w:val="00205C78"/>
    <w:pPr>
      <w:jc w:val="center"/>
    </w:pPr>
    <w:rPr>
      <w:b/>
      <w:sz w:val="28"/>
      <w:lang w:val="x-none" w:eastAsia="x-none"/>
    </w:rPr>
  </w:style>
  <w:style w:type="character" w:customStyle="1" w:styleId="affff0">
    <w:name w:val="Заголовок Знак"/>
    <w:link w:val="2e"/>
    <w:qFormat/>
    <w:rsid w:val="00205C78"/>
    <w:rPr>
      <w:b/>
      <w:sz w:val="28"/>
      <w:szCs w:val="24"/>
    </w:rPr>
  </w:style>
  <w:style w:type="paragraph" w:customStyle="1" w:styleId="xl24">
    <w:name w:val="xl24"/>
    <w:basedOn w:val="a5"/>
    <w:rsid w:val="00205C78"/>
    <w:pPr>
      <w:spacing w:before="100" w:after="100"/>
      <w:textAlignment w:val="top"/>
    </w:pPr>
  </w:style>
  <w:style w:type="paragraph" w:customStyle="1" w:styleId="xl25">
    <w:name w:val="xl25"/>
    <w:basedOn w:val="a5"/>
    <w:rsid w:val="00205C78"/>
    <w:pPr>
      <w:spacing w:before="100" w:after="100"/>
      <w:textAlignment w:val="top"/>
    </w:pPr>
  </w:style>
  <w:style w:type="paragraph" w:customStyle="1" w:styleId="xl26">
    <w:name w:val="xl26"/>
    <w:basedOn w:val="a5"/>
    <w:rsid w:val="00205C78"/>
    <w:pPr>
      <w:spacing w:before="100" w:after="100"/>
      <w:jc w:val="center"/>
      <w:textAlignment w:val="top"/>
    </w:pPr>
  </w:style>
  <w:style w:type="paragraph" w:customStyle="1" w:styleId="xl27">
    <w:name w:val="xl27"/>
    <w:basedOn w:val="a5"/>
    <w:rsid w:val="00205C78"/>
    <w:pPr>
      <w:pBdr>
        <w:top w:val="single" w:sz="4" w:space="0" w:color="auto"/>
        <w:left w:val="single" w:sz="4" w:space="0" w:color="auto"/>
        <w:bottom w:val="single" w:sz="4" w:space="0" w:color="auto"/>
        <w:right w:val="single" w:sz="4" w:space="0" w:color="auto"/>
      </w:pBdr>
      <w:shd w:val="clear" w:color="auto" w:fill="FFFF00"/>
      <w:spacing w:before="100" w:after="100"/>
      <w:jc w:val="center"/>
      <w:textAlignment w:val="top"/>
    </w:pPr>
    <w:rPr>
      <w:b/>
      <w:sz w:val="22"/>
    </w:rPr>
  </w:style>
  <w:style w:type="paragraph" w:customStyle="1" w:styleId="xl28">
    <w:name w:val="xl28"/>
    <w:basedOn w:val="a5"/>
    <w:rsid w:val="00205C78"/>
    <w:pPr>
      <w:pBdr>
        <w:top w:val="single" w:sz="4" w:space="0" w:color="auto"/>
        <w:left w:val="single" w:sz="4" w:space="0" w:color="auto"/>
        <w:bottom w:val="single" w:sz="4" w:space="0" w:color="auto"/>
        <w:right w:val="single" w:sz="4" w:space="0" w:color="auto"/>
      </w:pBdr>
      <w:shd w:val="clear" w:color="auto" w:fill="FFFF00"/>
      <w:spacing w:before="100" w:after="100"/>
      <w:jc w:val="center"/>
      <w:textAlignment w:val="top"/>
    </w:pPr>
    <w:rPr>
      <w:b/>
      <w:sz w:val="22"/>
    </w:rPr>
  </w:style>
  <w:style w:type="paragraph" w:customStyle="1" w:styleId="xl29">
    <w:name w:val="xl29"/>
    <w:basedOn w:val="a5"/>
    <w:rsid w:val="00205C78"/>
    <w:pPr>
      <w:pBdr>
        <w:top w:val="single" w:sz="4" w:space="0" w:color="auto"/>
        <w:left w:val="single" w:sz="4" w:space="0" w:color="auto"/>
        <w:bottom w:val="single" w:sz="4" w:space="0" w:color="auto"/>
        <w:right w:val="single" w:sz="4" w:space="0" w:color="auto"/>
      </w:pBdr>
      <w:spacing w:before="100" w:after="100"/>
      <w:textAlignment w:val="top"/>
    </w:pPr>
    <w:rPr>
      <w:sz w:val="22"/>
    </w:rPr>
  </w:style>
  <w:style w:type="paragraph" w:customStyle="1" w:styleId="xl30">
    <w:name w:val="xl30"/>
    <w:basedOn w:val="a5"/>
    <w:rsid w:val="00205C78"/>
    <w:pPr>
      <w:pBdr>
        <w:left w:val="single" w:sz="4" w:space="0" w:color="auto"/>
      </w:pBdr>
      <w:spacing w:before="100" w:after="100"/>
      <w:textAlignment w:val="top"/>
    </w:pPr>
    <w:rPr>
      <w:sz w:val="22"/>
    </w:rPr>
  </w:style>
  <w:style w:type="paragraph" w:customStyle="1" w:styleId="xl31">
    <w:name w:val="xl31"/>
    <w:basedOn w:val="a5"/>
    <w:rsid w:val="00205C78"/>
    <w:pPr>
      <w:pBdr>
        <w:left w:val="single" w:sz="4" w:space="0" w:color="auto"/>
        <w:right w:val="single" w:sz="4" w:space="0" w:color="auto"/>
      </w:pBdr>
      <w:spacing w:before="100" w:after="100"/>
      <w:textAlignment w:val="top"/>
    </w:pPr>
    <w:rPr>
      <w:sz w:val="22"/>
    </w:rPr>
  </w:style>
  <w:style w:type="paragraph" w:customStyle="1" w:styleId="xl32">
    <w:name w:val="xl32"/>
    <w:basedOn w:val="a5"/>
    <w:rsid w:val="00205C78"/>
    <w:pPr>
      <w:pBdr>
        <w:left w:val="single" w:sz="4" w:space="0" w:color="auto"/>
        <w:bottom w:val="single" w:sz="4" w:space="0" w:color="auto"/>
        <w:right w:val="single" w:sz="4" w:space="0" w:color="auto"/>
      </w:pBdr>
      <w:spacing w:before="100" w:after="100"/>
      <w:jc w:val="center"/>
      <w:textAlignment w:val="top"/>
    </w:pPr>
    <w:rPr>
      <w:sz w:val="22"/>
    </w:rPr>
  </w:style>
  <w:style w:type="paragraph" w:customStyle="1" w:styleId="xl33">
    <w:name w:val="xl33"/>
    <w:basedOn w:val="a5"/>
    <w:rsid w:val="00205C78"/>
    <w:pPr>
      <w:pBdr>
        <w:top w:val="single" w:sz="4" w:space="0" w:color="auto"/>
        <w:left w:val="single" w:sz="4" w:space="0" w:color="auto"/>
        <w:bottom w:val="single" w:sz="4" w:space="0" w:color="auto"/>
        <w:right w:val="single" w:sz="4" w:space="0" w:color="auto"/>
      </w:pBdr>
      <w:spacing w:before="100" w:after="100"/>
      <w:textAlignment w:val="top"/>
    </w:pPr>
    <w:rPr>
      <w:sz w:val="22"/>
    </w:rPr>
  </w:style>
  <w:style w:type="paragraph" w:customStyle="1" w:styleId="xl34">
    <w:name w:val="xl34"/>
    <w:basedOn w:val="a5"/>
    <w:rsid w:val="00205C78"/>
    <w:pPr>
      <w:pBdr>
        <w:top w:val="single" w:sz="4" w:space="0" w:color="auto"/>
        <w:left w:val="single" w:sz="4" w:space="0" w:color="auto"/>
        <w:bottom w:val="single" w:sz="4" w:space="0" w:color="auto"/>
        <w:right w:val="single" w:sz="4" w:space="0" w:color="auto"/>
      </w:pBdr>
      <w:spacing w:before="100" w:after="100"/>
      <w:jc w:val="right"/>
      <w:textAlignment w:val="top"/>
    </w:pPr>
    <w:rPr>
      <w:sz w:val="22"/>
    </w:rPr>
  </w:style>
  <w:style w:type="paragraph" w:customStyle="1" w:styleId="xl35">
    <w:name w:val="xl35"/>
    <w:basedOn w:val="a5"/>
    <w:rsid w:val="00205C78"/>
    <w:pPr>
      <w:pBdr>
        <w:top w:val="single" w:sz="4" w:space="0" w:color="auto"/>
        <w:left w:val="single" w:sz="4" w:space="0" w:color="auto"/>
        <w:bottom w:val="single" w:sz="4" w:space="0" w:color="auto"/>
        <w:right w:val="single" w:sz="4" w:space="0" w:color="auto"/>
      </w:pBdr>
      <w:spacing w:before="100" w:after="100"/>
      <w:jc w:val="center"/>
      <w:textAlignment w:val="top"/>
    </w:pPr>
    <w:rPr>
      <w:sz w:val="22"/>
    </w:rPr>
  </w:style>
  <w:style w:type="paragraph" w:customStyle="1" w:styleId="xl36">
    <w:name w:val="xl36"/>
    <w:basedOn w:val="a5"/>
    <w:rsid w:val="00205C78"/>
    <w:pPr>
      <w:pBdr>
        <w:top w:val="single" w:sz="4" w:space="0" w:color="auto"/>
        <w:left w:val="single" w:sz="4" w:space="0" w:color="auto"/>
        <w:bottom w:val="single" w:sz="4" w:space="0" w:color="auto"/>
        <w:right w:val="single" w:sz="4" w:space="0" w:color="auto"/>
      </w:pBdr>
      <w:spacing w:before="100" w:after="100"/>
      <w:textAlignment w:val="top"/>
    </w:pPr>
    <w:rPr>
      <w:b/>
      <w:sz w:val="22"/>
    </w:rPr>
  </w:style>
  <w:style w:type="paragraph" w:customStyle="1" w:styleId="xl37">
    <w:name w:val="xl37"/>
    <w:basedOn w:val="a5"/>
    <w:rsid w:val="00205C78"/>
    <w:pPr>
      <w:pBdr>
        <w:top w:val="single" w:sz="4" w:space="0" w:color="auto"/>
        <w:left w:val="single" w:sz="4" w:space="0" w:color="auto"/>
        <w:bottom w:val="single" w:sz="4" w:space="0" w:color="auto"/>
        <w:right w:val="single" w:sz="4" w:space="0" w:color="auto"/>
      </w:pBdr>
      <w:spacing w:before="100" w:after="100"/>
      <w:jc w:val="right"/>
      <w:textAlignment w:val="top"/>
    </w:pPr>
    <w:rPr>
      <w:sz w:val="22"/>
    </w:rPr>
  </w:style>
  <w:style w:type="paragraph" w:customStyle="1" w:styleId="xl38">
    <w:name w:val="xl38"/>
    <w:basedOn w:val="a5"/>
    <w:rsid w:val="00205C78"/>
    <w:pPr>
      <w:pBdr>
        <w:top w:val="single" w:sz="4" w:space="0" w:color="auto"/>
        <w:left w:val="single" w:sz="4" w:space="0" w:color="auto"/>
        <w:bottom w:val="single" w:sz="4" w:space="0" w:color="auto"/>
        <w:right w:val="single" w:sz="4" w:space="0" w:color="auto"/>
      </w:pBdr>
      <w:spacing w:before="100" w:after="100"/>
      <w:jc w:val="center"/>
      <w:textAlignment w:val="top"/>
    </w:pPr>
    <w:rPr>
      <w:sz w:val="22"/>
    </w:rPr>
  </w:style>
  <w:style w:type="paragraph" w:customStyle="1" w:styleId="xl39">
    <w:name w:val="xl39"/>
    <w:basedOn w:val="a5"/>
    <w:rsid w:val="00205C78"/>
    <w:pPr>
      <w:pBdr>
        <w:top w:val="single" w:sz="4" w:space="0" w:color="auto"/>
        <w:left w:val="single" w:sz="4" w:space="9" w:color="auto"/>
        <w:bottom w:val="single" w:sz="4" w:space="0" w:color="auto"/>
        <w:right w:val="single" w:sz="4" w:space="0" w:color="auto"/>
      </w:pBdr>
      <w:spacing w:before="100" w:after="100"/>
      <w:textAlignment w:val="top"/>
    </w:pPr>
    <w:rPr>
      <w:sz w:val="22"/>
    </w:rPr>
  </w:style>
  <w:style w:type="paragraph" w:customStyle="1" w:styleId="xl40">
    <w:name w:val="xl40"/>
    <w:basedOn w:val="a5"/>
    <w:rsid w:val="00205C78"/>
    <w:pPr>
      <w:pBdr>
        <w:top w:val="single" w:sz="4" w:space="0" w:color="auto"/>
        <w:left w:val="single" w:sz="4" w:space="0" w:color="auto"/>
        <w:bottom w:val="single" w:sz="4" w:space="0" w:color="auto"/>
        <w:right w:val="single" w:sz="4" w:space="0" w:color="auto"/>
      </w:pBdr>
      <w:spacing w:before="100" w:after="100"/>
      <w:textAlignment w:val="top"/>
    </w:pPr>
    <w:rPr>
      <w:sz w:val="22"/>
    </w:rPr>
  </w:style>
  <w:style w:type="paragraph" w:customStyle="1" w:styleId="xl41">
    <w:name w:val="xl41"/>
    <w:basedOn w:val="a5"/>
    <w:rsid w:val="00205C78"/>
    <w:pPr>
      <w:pBdr>
        <w:top w:val="single" w:sz="4" w:space="0" w:color="auto"/>
        <w:left w:val="single" w:sz="4" w:space="18" w:color="auto"/>
        <w:bottom w:val="single" w:sz="4" w:space="0" w:color="auto"/>
        <w:right w:val="single" w:sz="4" w:space="0" w:color="auto"/>
      </w:pBdr>
      <w:spacing w:before="100" w:after="100"/>
      <w:textAlignment w:val="top"/>
    </w:pPr>
    <w:rPr>
      <w:sz w:val="22"/>
    </w:rPr>
  </w:style>
  <w:style w:type="paragraph" w:customStyle="1" w:styleId="xl42">
    <w:name w:val="xl42"/>
    <w:basedOn w:val="a5"/>
    <w:rsid w:val="00205C78"/>
    <w:pPr>
      <w:spacing w:before="100" w:after="100"/>
      <w:jc w:val="right"/>
      <w:textAlignment w:val="top"/>
    </w:pPr>
  </w:style>
  <w:style w:type="paragraph" w:customStyle="1" w:styleId="xl43">
    <w:name w:val="xl43"/>
    <w:basedOn w:val="a5"/>
    <w:rsid w:val="00205C78"/>
    <w:pPr>
      <w:spacing w:before="100" w:after="100"/>
      <w:jc w:val="center"/>
    </w:pPr>
    <w:rPr>
      <w:b/>
      <w:sz w:val="28"/>
    </w:rPr>
  </w:style>
  <w:style w:type="paragraph" w:customStyle="1" w:styleId="xl44">
    <w:name w:val="xl44"/>
    <w:basedOn w:val="a5"/>
    <w:rsid w:val="00205C78"/>
    <w:pPr>
      <w:spacing w:before="100" w:after="100"/>
      <w:jc w:val="center"/>
    </w:pPr>
  </w:style>
  <w:style w:type="paragraph" w:customStyle="1" w:styleId="xl45">
    <w:name w:val="xl45"/>
    <w:basedOn w:val="a5"/>
    <w:rsid w:val="00205C78"/>
    <w:pPr>
      <w:spacing w:before="100" w:after="100"/>
      <w:jc w:val="center"/>
    </w:pPr>
    <w:rPr>
      <w:b/>
      <w:sz w:val="28"/>
    </w:rPr>
  </w:style>
  <w:style w:type="paragraph" w:customStyle="1" w:styleId="xl46">
    <w:name w:val="xl46"/>
    <w:basedOn w:val="a5"/>
    <w:rsid w:val="00205C78"/>
    <w:pPr>
      <w:spacing w:before="100" w:after="100"/>
      <w:jc w:val="center"/>
    </w:pPr>
  </w:style>
  <w:style w:type="paragraph" w:customStyle="1" w:styleId="xl22">
    <w:name w:val="xl22"/>
    <w:basedOn w:val="a5"/>
    <w:rsid w:val="00205C78"/>
    <w:pPr>
      <w:spacing w:before="100" w:after="100"/>
      <w:textAlignment w:val="top"/>
    </w:pPr>
    <w:rPr>
      <w:sz w:val="28"/>
    </w:rPr>
  </w:style>
  <w:style w:type="paragraph" w:customStyle="1" w:styleId="affff1">
    <w:name w:val="раздел договора"/>
    <w:basedOn w:val="a"/>
    <w:rsid w:val="00205C78"/>
    <w:pPr>
      <w:numPr>
        <w:numId w:val="0"/>
      </w:numPr>
      <w:tabs>
        <w:tab w:val="num" w:pos="360"/>
      </w:tabs>
      <w:spacing w:before="120" w:after="120"/>
      <w:ind w:left="360" w:hanging="360"/>
      <w:jc w:val="center"/>
    </w:pPr>
    <w:rPr>
      <w:rFonts w:ascii="Arial" w:hAnsi="Arial"/>
      <w:b/>
      <w:color w:val="000000"/>
      <w:sz w:val="20"/>
    </w:rPr>
  </w:style>
  <w:style w:type="paragraph" w:customStyle="1" w:styleId="font5">
    <w:name w:val="font5"/>
    <w:basedOn w:val="a5"/>
    <w:qFormat/>
    <w:rsid w:val="00205C78"/>
    <w:pPr>
      <w:spacing w:before="100" w:beforeAutospacing="1" w:after="100" w:afterAutospacing="1"/>
    </w:pPr>
  </w:style>
  <w:style w:type="paragraph" w:customStyle="1" w:styleId="affff2">
    <w:name w:val="Таблица шапка"/>
    <w:basedOn w:val="a5"/>
    <w:rsid w:val="00205C78"/>
    <w:pPr>
      <w:keepNext/>
      <w:spacing w:before="40" w:after="40"/>
      <w:ind w:left="57" w:right="57"/>
    </w:pPr>
    <w:rPr>
      <w:sz w:val="18"/>
      <w:szCs w:val="18"/>
    </w:rPr>
  </w:style>
  <w:style w:type="paragraph" w:customStyle="1" w:styleId="2f">
    <w:name w:val="заголовок 2"/>
    <w:basedOn w:val="a5"/>
    <w:next w:val="a5"/>
    <w:rsid w:val="00205C78"/>
    <w:pPr>
      <w:keepNext/>
      <w:suppressAutoHyphens/>
      <w:jc w:val="center"/>
      <w:outlineLvl w:val="1"/>
    </w:pPr>
  </w:style>
  <w:style w:type="paragraph" w:customStyle="1" w:styleId="affff3">
    <w:name w:val="для рисунка"/>
    <w:basedOn w:val="af6"/>
    <w:rsid w:val="00205C78"/>
    <w:pPr>
      <w:suppressAutoHyphens w:val="0"/>
      <w:autoSpaceDE w:val="0"/>
      <w:autoSpaceDN w:val="0"/>
      <w:spacing w:before="120" w:after="120"/>
      <w:jc w:val="center"/>
      <w:outlineLvl w:val="9"/>
    </w:pPr>
    <w:rPr>
      <w:rFonts w:ascii="Journal" w:hAnsi="Journal"/>
      <w:color w:val="auto"/>
      <w:szCs w:val="24"/>
    </w:rPr>
  </w:style>
  <w:style w:type="paragraph" w:customStyle="1" w:styleId="02statia2">
    <w:name w:val="02statia2"/>
    <w:basedOn w:val="a5"/>
    <w:rsid w:val="00205C78"/>
    <w:pPr>
      <w:spacing w:before="120" w:line="320" w:lineRule="atLeast"/>
      <w:ind w:left="2020" w:hanging="880"/>
      <w:jc w:val="both"/>
    </w:pPr>
    <w:rPr>
      <w:rFonts w:ascii="GaramondNarrowC" w:hAnsi="GaramondNarrowC"/>
      <w:color w:val="000000"/>
      <w:sz w:val="21"/>
      <w:szCs w:val="21"/>
    </w:rPr>
  </w:style>
  <w:style w:type="paragraph" w:customStyle="1" w:styleId="ConsNonformat">
    <w:name w:val="ConsNonformat"/>
    <w:rsid w:val="00205C78"/>
    <w:pPr>
      <w:widowControl w:val="0"/>
      <w:autoSpaceDE w:val="0"/>
      <w:autoSpaceDN w:val="0"/>
      <w:adjustRightInd w:val="0"/>
    </w:pPr>
    <w:rPr>
      <w:rFonts w:ascii="Courier New" w:hAnsi="Courier New" w:cs="Courier New"/>
    </w:rPr>
  </w:style>
  <w:style w:type="paragraph" w:styleId="affff4">
    <w:name w:val="footnote text"/>
    <w:basedOn w:val="a5"/>
    <w:link w:val="affff5"/>
    <w:rsid w:val="00205C78"/>
    <w:rPr>
      <w:sz w:val="20"/>
      <w:szCs w:val="20"/>
    </w:rPr>
  </w:style>
  <w:style w:type="character" w:customStyle="1" w:styleId="affff5">
    <w:name w:val="Текст сноски Знак"/>
    <w:basedOn w:val="a6"/>
    <w:link w:val="affff4"/>
    <w:qFormat/>
    <w:rsid w:val="00205C78"/>
  </w:style>
  <w:style w:type="paragraph" w:customStyle="1" w:styleId="110">
    <w:name w:val="заголовок 11"/>
    <w:basedOn w:val="a5"/>
    <w:next w:val="a5"/>
    <w:rsid w:val="00205C78"/>
    <w:pPr>
      <w:keepNext/>
      <w:snapToGrid w:val="0"/>
      <w:jc w:val="center"/>
    </w:pPr>
    <w:rPr>
      <w:szCs w:val="20"/>
    </w:rPr>
  </w:style>
  <w:style w:type="paragraph" w:customStyle="1" w:styleId="17">
    <w:name w:val="Обычный1"/>
    <w:qFormat/>
    <w:rsid w:val="00205C78"/>
    <w:pPr>
      <w:widowControl w:val="0"/>
      <w:snapToGrid w:val="0"/>
      <w:ind w:firstLine="400"/>
      <w:jc w:val="both"/>
    </w:pPr>
    <w:rPr>
      <w:sz w:val="24"/>
    </w:rPr>
  </w:style>
  <w:style w:type="character" w:customStyle="1" w:styleId="FontStyle25">
    <w:name w:val="Font Style25"/>
    <w:rsid w:val="00205C78"/>
    <w:rPr>
      <w:rFonts w:ascii="Times New Roman" w:hAnsi="Times New Roman" w:cs="Times New Roman"/>
      <w:sz w:val="24"/>
      <w:szCs w:val="24"/>
    </w:rPr>
  </w:style>
  <w:style w:type="paragraph" w:customStyle="1" w:styleId="affff6">
    <w:name w:val="Знак Знак Знак Знак Знак Знак Знак Знак Знак Знак Знак Знак"/>
    <w:basedOn w:val="a5"/>
    <w:rsid w:val="00205C78"/>
    <w:pPr>
      <w:spacing w:before="100" w:beforeAutospacing="1" w:after="100" w:afterAutospacing="1"/>
      <w:jc w:val="both"/>
    </w:pPr>
    <w:rPr>
      <w:rFonts w:ascii="Tahoma" w:hAnsi="Tahoma" w:cs="Tahoma"/>
      <w:sz w:val="20"/>
      <w:szCs w:val="20"/>
      <w:lang w:val="en-US" w:eastAsia="en-US"/>
    </w:rPr>
  </w:style>
  <w:style w:type="paragraph" w:customStyle="1" w:styleId="affff7">
    <w:name w:val="Знак Знак Знак Знак Знак Знак Знак Знак Знак Знак Знак Знак Знак"/>
    <w:basedOn w:val="a5"/>
    <w:rsid w:val="00205C78"/>
    <w:pPr>
      <w:spacing w:before="100" w:beforeAutospacing="1" w:after="100" w:afterAutospacing="1"/>
      <w:jc w:val="both"/>
    </w:pPr>
    <w:rPr>
      <w:rFonts w:ascii="Tahoma" w:hAnsi="Tahoma" w:cs="Tahoma"/>
      <w:sz w:val="20"/>
      <w:szCs w:val="20"/>
      <w:lang w:val="en-US" w:eastAsia="en-US"/>
    </w:rPr>
  </w:style>
  <w:style w:type="character" w:styleId="affff8">
    <w:name w:val="annotation reference"/>
    <w:unhideWhenUsed/>
    <w:rsid w:val="00205C78"/>
    <w:rPr>
      <w:sz w:val="16"/>
      <w:szCs w:val="16"/>
    </w:rPr>
  </w:style>
  <w:style w:type="paragraph" w:styleId="affff9">
    <w:name w:val="annotation text"/>
    <w:basedOn w:val="a5"/>
    <w:link w:val="affffa"/>
    <w:uiPriority w:val="99"/>
    <w:unhideWhenUsed/>
    <w:rsid w:val="00205C78"/>
    <w:rPr>
      <w:color w:val="000000"/>
      <w:sz w:val="20"/>
      <w:szCs w:val="20"/>
      <w:u w:color="000000"/>
      <w:lang w:val="x-none" w:eastAsia="x-none"/>
    </w:rPr>
  </w:style>
  <w:style w:type="character" w:customStyle="1" w:styleId="affffa">
    <w:name w:val="Текст примечания Знак"/>
    <w:link w:val="affff9"/>
    <w:uiPriority w:val="99"/>
    <w:qFormat/>
    <w:rsid w:val="00205C78"/>
    <w:rPr>
      <w:color w:val="000000"/>
      <w:u w:color="000000"/>
      <w:lang w:val="x-none" w:eastAsia="x-none"/>
    </w:rPr>
  </w:style>
  <w:style w:type="paragraph" w:styleId="affffb">
    <w:name w:val="annotation subject"/>
    <w:basedOn w:val="affff9"/>
    <w:next w:val="affff9"/>
    <w:link w:val="affffc"/>
    <w:uiPriority w:val="99"/>
    <w:unhideWhenUsed/>
    <w:qFormat/>
    <w:rsid w:val="00205C78"/>
    <w:rPr>
      <w:b/>
      <w:bCs/>
    </w:rPr>
  </w:style>
  <w:style w:type="character" w:customStyle="1" w:styleId="affffc">
    <w:name w:val="Тема примечания Знак"/>
    <w:link w:val="affffb"/>
    <w:uiPriority w:val="99"/>
    <w:qFormat/>
    <w:rsid w:val="00205C78"/>
    <w:rPr>
      <w:b/>
      <w:bCs/>
      <w:color w:val="000000"/>
      <w:u w:color="000000"/>
      <w:lang w:val="x-none" w:eastAsia="x-none"/>
    </w:rPr>
  </w:style>
  <w:style w:type="paragraph" w:styleId="affffd">
    <w:name w:val="endnote text"/>
    <w:basedOn w:val="a5"/>
    <w:link w:val="affffe"/>
    <w:unhideWhenUsed/>
    <w:rsid w:val="00205C78"/>
    <w:rPr>
      <w:color w:val="000000"/>
      <w:sz w:val="20"/>
      <w:szCs w:val="20"/>
      <w:u w:color="000000"/>
      <w:lang w:val="x-none" w:eastAsia="x-none"/>
    </w:rPr>
  </w:style>
  <w:style w:type="character" w:customStyle="1" w:styleId="affffe">
    <w:name w:val="Текст концевой сноски Знак"/>
    <w:link w:val="affffd"/>
    <w:qFormat/>
    <w:rsid w:val="00205C78"/>
    <w:rPr>
      <w:color w:val="000000"/>
      <w:u w:color="000000"/>
      <w:lang w:val="x-none" w:eastAsia="x-none"/>
    </w:rPr>
  </w:style>
  <w:style w:type="character" w:styleId="afffff">
    <w:name w:val="endnote reference"/>
    <w:uiPriority w:val="99"/>
    <w:unhideWhenUsed/>
    <w:rsid w:val="00205C78"/>
    <w:rPr>
      <w:vertAlign w:val="superscript"/>
    </w:rPr>
  </w:style>
  <w:style w:type="character" w:styleId="afffff0">
    <w:name w:val="footnote reference"/>
    <w:uiPriority w:val="99"/>
    <w:unhideWhenUsed/>
    <w:rsid w:val="00205C78"/>
    <w:rPr>
      <w:vertAlign w:val="superscript"/>
    </w:rPr>
  </w:style>
  <w:style w:type="paragraph" w:styleId="18">
    <w:name w:val="toc 1"/>
    <w:basedOn w:val="a5"/>
    <w:next w:val="a5"/>
    <w:autoRedefine/>
    <w:uiPriority w:val="39"/>
    <w:unhideWhenUsed/>
    <w:qFormat/>
    <w:rsid w:val="00205C78"/>
    <w:rPr>
      <w:color w:val="000000"/>
      <w:sz w:val="20"/>
      <w:szCs w:val="20"/>
      <w:u w:color="000000"/>
    </w:rPr>
  </w:style>
  <w:style w:type="paragraph" w:styleId="3c">
    <w:name w:val="toc 3"/>
    <w:basedOn w:val="a5"/>
    <w:next w:val="a5"/>
    <w:autoRedefine/>
    <w:uiPriority w:val="39"/>
    <w:unhideWhenUsed/>
    <w:qFormat/>
    <w:rsid w:val="00205C78"/>
    <w:pPr>
      <w:ind w:left="400"/>
    </w:pPr>
    <w:rPr>
      <w:color w:val="000000"/>
      <w:sz w:val="20"/>
      <w:szCs w:val="20"/>
      <w:u w:color="000000"/>
    </w:rPr>
  </w:style>
  <w:style w:type="paragraph" w:styleId="2f0">
    <w:name w:val="toc 2"/>
    <w:basedOn w:val="a5"/>
    <w:next w:val="a5"/>
    <w:autoRedefine/>
    <w:uiPriority w:val="39"/>
    <w:unhideWhenUsed/>
    <w:qFormat/>
    <w:rsid w:val="00205C78"/>
    <w:pPr>
      <w:ind w:left="200"/>
    </w:pPr>
    <w:rPr>
      <w:color w:val="000000"/>
      <w:sz w:val="20"/>
      <w:szCs w:val="20"/>
      <w:u w:color="000000"/>
    </w:rPr>
  </w:style>
  <w:style w:type="paragraph" w:styleId="afffff1">
    <w:name w:val="TOC Heading"/>
    <w:basedOn w:val="12"/>
    <w:next w:val="a5"/>
    <w:uiPriority w:val="39"/>
    <w:unhideWhenUsed/>
    <w:qFormat/>
    <w:rsid w:val="00205C78"/>
    <w:pPr>
      <w:keepLines/>
      <w:spacing w:before="480" w:after="0" w:line="276" w:lineRule="auto"/>
      <w:outlineLvl w:val="9"/>
    </w:pPr>
    <w:rPr>
      <w:color w:val="365F91"/>
      <w:kern w:val="0"/>
      <w:sz w:val="28"/>
      <w:szCs w:val="28"/>
      <w:lang w:eastAsia="en-US"/>
    </w:rPr>
  </w:style>
  <w:style w:type="paragraph" w:styleId="afffff2">
    <w:name w:val="List Paragraph"/>
    <w:aliases w:val="Ненумерованный список,Л‡Ќ€љ –•Џ–ђ€1,кЊ’—“Њ_”‰€’’ћЋ –•Џ–”ђ,_нсxон_пѓйсс_л …Нм…п_,Л‡Ќ€љ –∙Џ–ђ€1,кЊ’—“Њ_”‰€’’ћЋ –∙Џ–”ђ,List Paragraph"/>
    <w:basedOn w:val="a5"/>
    <w:link w:val="afffff3"/>
    <w:uiPriority w:val="34"/>
    <w:qFormat/>
    <w:rsid w:val="00205C78"/>
    <w:pPr>
      <w:spacing w:after="200" w:line="276" w:lineRule="auto"/>
      <w:ind w:left="720"/>
      <w:contextualSpacing/>
    </w:pPr>
    <w:rPr>
      <w:rFonts w:ascii="Calibri" w:eastAsia="Calibri" w:hAnsi="Calibri"/>
      <w:sz w:val="22"/>
      <w:szCs w:val="22"/>
      <w:lang w:val="x-none" w:eastAsia="en-US"/>
    </w:rPr>
  </w:style>
  <w:style w:type="character" w:customStyle="1" w:styleId="tendersubject1">
    <w:name w:val="tendersubject1"/>
    <w:rsid w:val="00205C78"/>
    <w:rPr>
      <w:b/>
      <w:color w:val="0000FF"/>
      <w:sz w:val="20"/>
    </w:rPr>
  </w:style>
  <w:style w:type="paragraph" w:customStyle="1" w:styleId="2f1">
    <w:name w:val="Обычный (веб)2"/>
    <w:basedOn w:val="a5"/>
    <w:qFormat/>
    <w:rsid w:val="00205C78"/>
    <w:pPr>
      <w:spacing w:before="105" w:after="105"/>
      <w:ind w:firstLine="240"/>
    </w:pPr>
    <w:rPr>
      <w:color w:val="3C392C"/>
      <w:sz w:val="26"/>
      <w:szCs w:val="26"/>
      <w:lang w:eastAsia="ar-SA"/>
    </w:rPr>
  </w:style>
  <w:style w:type="paragraph" w:customStyle="1" w:styleId="19">
    <w:name w:val="заг1табл"/>
    <w:basedOn w:val="a5"/>
    <w:rsid w:val="00205C78"/>
    <w:pPr>
      <w:widowControl w:val="0"/>
      <w:overflowPunct w:val="0"/>
      <w:autoSpaceDE w:val="0"/>
      <w:spacing w:before="60"/>
      <w:ind w:right="357"/>
      <w:jc w:val="center"/>
    </w:pPr>
    <w:rPr>
      <w:b/>
      <w:iCs/>
      <w:sz w:val="22"/>
      <w:szCs w:val="20"/>
      <w:lang w:eastAsia="ar-SA"/>
    </w:rPr>
  </w:style>
  <w:style w:type="paragraph" w:customStyle="1" w:styleId="ConsPlusNonformat">
    <w:name w:val="ConsPlusNonformat"/>
    <w:qFormat/>
    <w:rsid w:val="00205C78"/>
    <w:pPr>
      <w:widowControl w:val="0"/>
      <w:autoSpaceDE w:val="0"/>
      <w:autoSpaceDN w:val="0"/>
      <w:adjustRightInd w:val="0"/>
    </w:pPr>
    <w:rPr>
      <w:rFonts w:ascii="Courier New" w:hAnsi="Courier New" w:cs="Courier New"/>
    </w:rPr>
  </w:style>
  <w:style w:type="paragraph" w:customStyle="1" w:styleId="s1">
    <w:name w:val="s_1"/>
    <w:basedOn w:val="a5"/>
    <w:rsid w:val="00205C78"/>
    <w:pPr>
      <w:spacing w:before="100" w:beforeAutospacing="1" w:after="100" w:afterAutospacing="1"/>
    </w:pPr>
  </w:style>
  <w:style w:type="paragraph" w:customStyle="1" w:styleId="s22">
    <w:name w:val="s_22"/>
    <w:basedOn w:val="a5"/>
    <w:rsid w:val="00205C78"/>
    <w:pPr>
      <w:spacing w:before="100" w:beforeAutospacing="1" w:after="100" w:afterAutospacing="1"/>
    </w:pPr>
  </w:style>
  <w:style w:type="paragraph" w:customStyle="1" w:styleId="ConsPlusCell">
    <w:name w:val="ConsPlusCell"/>
    <w:uiPriority w:val="99"/>
    <w:qFormat/>
    <w:rsid w:val="00205C78"/>
    <w:pPr>
      <w:widowControl w:val="0"/>
      <w:autoSpaceDE w:val="0"/>
      <w:autoSpaceDN w:val="0"/>
      <w:adjustRightInd w:val="0"/>
    </w:pPr>
    <w:rPr>
      <w:rFonts w:ascii="Courier New" w:hAnsi="Courier New" w:cs="Courier New"/>
    </w:rPr>
  </w:style>
  <w:style w:type="paragraph" w:customStyle="1" w:styleId="ConsPlusDocList">
    <w:name w:val="ConsPlusDocList"/>
    <w:qFormat/>
    <w:rsid w:val="00205C78"/>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205C78"/>
    <w:pPr>
      <w:widowControl w:val="0"/>
      <w:autoSpaceDE w:val="0"/>
      <w:autoSpaceDN w:val="0"/>
      <w:adjustRightInd w:val="0"/>
    </w:pPr>
    <w:rPr>
      <w:rFonts w:ascii="Tahoma" w:hAnsi="Tahoma" w:cs="Tahoma"/>
    </w:rPr>
  </w:style>
  <w:style w:type="paragraph" w:customStyle="1" w:styleId="ConsPlusJurTerm">
    <w:name w:val="ConsPlusJurTerm"/>
    <w:uiPriority w:val="99"/>
    <w:rsid w:val="00205C78"/>
    <w:pPr>
      <w:widowControl w:val="0"/>
      <w:autoSpaceDE w:val="0"/>
      <w:autoSpaceDN w:val="0"/>
      <w:adjustRightInd w:val="0"/>
    </w:pPr>
    <w:rPr>
      <w:rFonts w:ascii="Arial" w:hAnsi="Arial" w:cs="Arial"/>
    </w:rPr>
  </w:style>
  <w:style w:type="paragraph" w:customStyle="1" w:styleId="ConsPlusTextList">
    <w:name w:val="ConsPlusTextList"/>
    <w:uiPriority w:val="99"/>
    <w:rsid w:val="00205C78"/>
    <w:pPr>
      <w:widowControl w:val="0"/>
      <w:autoSpaceDE w:val="0"/>
      <w:autoSpaceDN w:val="0"/>
      <w:adjustRightInd w:val="0"/>
    </w:pPr>
    <w:rPr>
      <w:rFonts w:ascii="Arial" w:hAnsi="Arial" w:cs="Arial"/>
    </w:rPr>
  </w:style>
  <w:style w:type="paragraph" w:customStyle="1" w:styleId="ConsPlusTextList1">
    <w:name w:val="ConsPlusTextList1"/>
    <w:uiPriority w:val="99"/>
    <w:rsid w:val="00205C78"/>
    <w:pPr>
      <w:widowControl w:val="0"/>
      <w:autoSpaceDE w:val="0"/>
      <w:autoSpaceDN w:val="0"/>
      <w:adjustRightInd w:val="0"/>
    </w:pPr>
    <w:rPr>
      <w:rFonts w:ascii="Arial" w:hAnsi="Arial" w:cs="Arial"/>
    </w:rPr>
  </w:style>
  <w:style w:type="paragraph" w:customStyle="1" w:styleId="1a">
    <w:name w:val="Абзац списка1"/>
    <w:basedOn w:val="a5"/>
    <w:rsid w:val="00205C78"/>
    <w:pPr>
      <w:spacing w:after="200" w:line="276" w:lineRule="auto"/>
      <w:ind w:left="720"/>
      <w:contextualSpacing/>
    </w:pPr>
    <w:rPr>
      <w:rFonts w:ascii="Calibri" w:hAnsi="Calibri"/>
      <w:sz w:val="22"/>
      <w:szCs w:val="22"/>
      <w:lang w:eastAsia="en-US"/>
    </w:rPr>
  </w:style>
  <w:style w:type="character" w:customStyle="1" w:styleId="afffff3">
    <w:name w:val="Абзац списка Знак"/>
    <w:aliases w:val="Ненумерованный список Знак,Л‡Ќ€љ –•Џ–ђ€1 Знак,кЊ’—“Њ_”‰€’’ћЋ –•Џ–”ђ Знак,_нсxон_пѓйсс_л …Нм…п_ Знак,Л‡Ќ€љ –∙Џ–ђ€1 Знак,кЊ’—“Њ_”‰€’’ћЋ –∙Џ–”ђ Знак,List Paragraph Знак"/>
    <w:link w:val="afffff2"/>
    <w:uiPriority w:val="44"/>
    <w:locked/>
    <w:rsid w:val="00205C78"/>
    <w:rPr>
      <w:rFonts w:ascii="Calibri" w:eastAsia="Calibri" w:hAnsi="Calibri"/>
      <w:sz w:val="22"/>
      <w:szCs w:val="22"/>
      <w:lang w:val="x-none" w:eastAsia="en-US"/>
    </w:rPr>
  </w:style>
  <w:style w:type="paragraph" w:styleId="affff">
    <w:name w:val="Title"/>
    <w:basedOn w:val="a5"/>
    <w:next w:val="a5"/>
    <w:link w:val="afffff4"/>
    <w:qFormat/>
    <w:rsid w:val="00205C78"/>
    <w:pPr>
      <w:spacing w:before="240" w:after="60"/>
      <w:jc w:val="center"/>
      <w:outlineLvl w:val="0"/>
    </w:pPr>
    <w:rPr>
      <w:rFonts w:ascii="Cambria" w:hAnsi="Cambria"/>
      <w:b/>
      <w:bCs/>
      <w:kern w:val="28"/>
      <w:sz w:val="32"/>
      <w:szCs w:val="32"/>
      <w:lang w:val="x-none" w:eastAsia="x-none"/>
    </w:rPr>
  </w:style>
  <w:style w:type="character" w:customStyle="1" w:styleId="afffff4">
    <w:name w:val="Название Знак"/>
    <w:link w:val="affff"/>
    <w:rsid w:val="00205C78"/>
    <w:rPr>
      <w:rFonts w:ascii="Cambria" w:eastAsia="Times New Roman" w:hAnsi="Cambria" w:cs="Times New Roman"/>
      <w:b/>
      <w:bCs/>
      <w:kern w:val="28"/>
      <w:sz w:val="32"/>
      <w:szCs w:val="32"/>
    </w:rPr>
  </w:style>
  <w:style w:type="character" w:customStyle="1" w:styleId="WW8Num1z0">
    <w:name w:val="WW8Num1z0"/>
    <w:qFormat/>
    <w:rsid w:val="000E010F"/>
  </w:style>
  <w:style w:type="character" w:customStyle="1" w:styleId="WW8Num1z1">
    <w:name w:val="WW8Num1z1"/>
    <w:qFormat/>
    <w:rsid w:val="000E010F"/>
  </w:style>
  <w:style w:type="character" w:customStyle="1" w:styleId="WW8Num1z2">
    <w:name w:val="WW8Num1z2"/>
    <w:qFormat/>
    <w:rsid w:val="000E010F"/>
  </w:style>
  <w:style w:type="character" w:customStyle="1" w:styleId="WW8Num1z3">
    <w:name w:val="WW8Num1z3"/>
    <w:qFormat/>
    <w:rsid w:val="000E010F"/>
  </w:style>
  <w:style w:type="character" w:customStyle="1" w:styleId="WW8Num1z4">
    <w:name w:val="WW8Num1z4"/>
    <w:qFormat/>
    <w:rsid w:val="000E010F"/>
  </w:style>
  <w:style w:type="character" w:customStyle="1" w:styleId="WW8Num1z5">
    <w:name w:val="WW8Num1z5"/>
    <w:qFormat/>
    <w:rsid w:val="000E010F"/>
  </w:style>
  <w:style w:type="character" w:customStyle="1" w:styleId="WW8Num1z6">
    <w:name w:val="WW8Num1z6"/>
    <w:qFormat/>
    <w:rsid w:val="000E010F"/>
  </w:style>
  <w:style w:type="character" w:customStyle="1" w:styleId="WW8Num1z7">
    <w:name w:val="WW8Num1z7"/>
    <w:qFormat/>
    <w:rsid w:val="000E010F"/>
  </w:style>
  <w:style w:type="character" w:customStyle="1" w:styleId="WW8Num1z8">
    <w:name w:val="WW8Num1z8"/>
    <w:qFormat/>
    <w:rsid w:val="000E010F"/>
  </w:style>
  <w:style w:type="character" w:customStyle="1" w:styleId="WW8Num2z0">
    <w:name w:val="WW8Num2z0"/>
    <w:qFormat/>
    <w:rsid w:val="000E010F"/>
    <w:rPr>
      <w:rFonts w:cs="Times New Roman"/>
    </w:rPr>
  </w:style>
  <w:style w:type="character" w:customStyle="1" w:styleId="WW8Num3z0">
    <w:name w:val="WW8Num3z0"/>
    <w:qFormat/>
    <w:rsid w:val="000E010F"/>
    <w:rPr>
      <w:rFonts w:ascii="Symbol" w:hAnsi="Symbol" w:cs="Symbol"/>
      <w:sz w:val="24"/>
    </w:rPr>
  </w:style>
  <w:style w:type="character" w:customStyle="1" w:styleId="WW8Num4z0">
    <w:name w:val="WW8Num4z0"/>
    <w:qFormat/>
    <w:rsid w:val="000E010F"/>
    <w:rPr>
      <w:rFonts w:ascii="Symbol" w:hAnsi="Symbol" w:cs="Symbol"/>
    </w:rPr>
  </w:style>
  <w:style w:type="character" w:customStyle="1" w:styleId="WW8Num4z1">
    <w:name w:val="WW8Num4z1"/>
    <w:qFormat/>
    <w:rsid w:val="000E010F"/>
    <w:rPr>
      <w:rFonts w:ascii="Courier New" w:hAnsi="Courier New" w:cs="Courier New"/>
    </w:rPr>
  </w:style>
  <w:style w:type="character" w:customStyle="1" w:styleId="WW8Num4z2">
    <w:name w:val="WW8Num4z2"/>
    <w:qFormat/>
    <w:rsid w:val="000E010F"/>
    <w:rPr>
      <w:rFonts w:ascii="Wingdings" w:hAnsi="Wingdings" w:cs="Wingdings"/>
    </w:rPr>
  </w:style>
  <w:style w:type="character" w:customStyle="1" w:styleId="WW8Num5z0">
    <w:name w:val="WW8Num5z0"/>
    <w:qFormat/>
    <w:rsid w:val="000E010F"/>
    <w:rPr>
      <w:rFonts w:ascii="Arial" w:hAnsi="Arial" w:cs="Times New Roman"/>
      <w:b/>
      <w:i w:val="0"/>
      <w:sz w:val="20"/>
    </w:rPr>
  </w:style>
  <w:style w:type="character" w:customStyle="1" w:styleId="WW8Num5z1">
    <w:name w:val="WW8Num5z1"/>
    <w:qFormat/>
    <w:rsid w:val="000E010F"/>
    <w:rPr>
      <w:rFonts w:cs="Times New Roman"/>
    </w:rPr>
  </w:style>
  <w:style w:type="character" w:customStyle="1" w:styleId="WW8Num6z0">
    <w:name w:val="WW8Num6z0"/>
    <w:qFormat/>
    <w:rsid w:val="000E010F"/>
    <w:rPr>
      <w:rFonts w:ascii="Times New Roman" w:hAnsi="Times New Roman" w:cs="Times New Roman"/>
      <w:sz w:val="24"/>
      <w:szCs w:val="24"/>
    </w:rPr>
  </w:style>
  <w:style w:type="character" w:customStyle="1" w:styleId="WW8Num7z0">
    <w:name w:val="WW8Num7z0"/>
    <w:qFormat/>
    <w:rsid w:val="000E010F"/>
    <w:rPr>
      <w:rFonts w:cs="Times New Roman"/>
      <w:b/>
      <w:i w:val="0"/>
    </w:rPr>
  </w:style>
  <w:style w:type="character" w:customStyle="1" w:styleId="WW8Num7z1">
    <w:name w:val="WW8Num7z1"/>
    <w:qFormat/>
    <w:rsid w:val="000E010F"/>
    <w:rPr>
      <w:rFonts w:cs="Times New Roman"/>
    </w:rPr>
  </w:style>
  <w:style w:type="character" w:customStyle="1" w:styleId="WW8Num8z0">
    <w:name w:val="WW8Num8z0"/>
    <w:qFormat/>
    <w:rsid w:val="000E010F"/>
    <w:rPr>
      <w:rFonts w:ascii="Symbol" w:hAnsi="Symbol" w:cs="Symbol"/>
    </w:rPr>
  </w:style>
  <w:style w:type="character" w:customStyle="1" w:styleId="WW8Num8z1">
    <w:name w:val="WW8Num8z1"/>
    <w:qFormat/>
    <w:rsid w:val="000E010F"/>
    <w:rPr>
      <w:rFonts w:ascii="Courier New" w:hAnsi="Courier New" w:cs="Courier New"/>
    </w:rPr>
  </w:style>
  <w:style w:type="character" w:customStyle="1" w:styleId="WW8Num8z2">
    <w:name w:val="WW8Num8z2"/>
    <w:qFormat/>
    <w:rsid w:val="000E010F"/>
    <w:rPr>
      <w:rFonts w:ascii="Wingdings" w:hAnsi="Wingdings" w:cs="Wingdings"/>
    </w:rPr>
  </w:style>
  <w:style w:type="character" w:customStyle="1" w:styleId="WW8Num9z0">
    <w:name w:val="WW8Num9z0"/>
    <w:qFormat/>
    <w:rsid w:val="000E010F"/>
    <w:rPr>
      <w:rFonts w:cs="Times New Roman"/>
      <w:b/>
      <w:i w:val="0"/>
      <w:sz w:val="22"/>
    </w:rPr>
  </w:style>
  <w:style w:type="character" w:customStyle="1" w:styleId="WW8Num9z1">
    <w:name w:val="WW8Num9z1"/>
    <w:qFormat/>
    <w:rsid w:val="000E010F"/>
    <w:rPr>
      <w:rFonts w:cs="Times New Roman"/>
      <w:b/>
      <w:i w:val="0"/>
      <w:sz w:val="21"/>
    </w:rPr>
  </w:style>
  <w:style w:type="character" w:customStyle="1" w:styleId="WW8Num9z2">
    <w:name w:val="WW8Num9z2"/>
    <w:qFormat/>
    <w:rsid w:val="000E010F"/>
    <w:rPr>
      <w:rFonts w:cs="Times New Roman"/>
      <w:b/>
      <w:i w:val="0"/>
      <w:sz w:val="17"/>
    </w:rPr>
  </w:style>
  <w:style w:type="character" w:customStyle="1" w:styleId="WW8Num9z3">
    <w:name w:val="WW8Num9z3"/>
    <w:qFormat/>
    <w:rsid w:val="000E010F"/>
    <w:rPr>
      <w:rFonts w:cs="Times New Roman"/>
    </w:rPr>
  </w:style>
  <w:style w:type="character" w:customStyle="1" w:styleId="WW8Num10z0">
    <w:name w:val="WW8Num10z0"/>
    <w:qFormat/>
    <w:rsid w:val="000E010F"/>
    <w:rPr>
      <w:rFonts w:cs="Times New Roman"/>
      <w:b/>
      <w:i w:val="0"/>
      <w:sz w:val="22"/>
    </w:rPr>
  </w:style>
  <w:style w:type="character" w:customStyle="1" w:styleId="WW8Num10z1">
    <w:name w:val="WW8Num10z1"/>
    <w:qFormat/>
    <w:rsid w:val="000E010F"/>
    <w:rPr>
      <w:rFonts w:cs="Times New Roman"/>
      <w:b/>
      <w:i w:val="0"/>
      <w:sz w:val="21"/>
    </w:rPr>
  </w:style>
  <w:style w:type="character" w:customStyle="1" w:styleId="WW8Num10z2">
    <w:name w:val="WW8Num10z2"/>
    <w:qFormat/>
    <w:rsid w:val="000E010F"/>
    <w:rPr>
      <w:rFonts w:cs="Times New Roman"/>
      <w:b/>
      <w:i w:val="0"/>
      <w:sz w:val="17"/>
    </w:rPr>
  </w:style>
  <w:style w:type="character" w:customStyle="1" w:styleId="WW8Num10z3">
    <w:name w:val="WW8Num10z3"/>
    <w:qFormat/>
    <w:rsid w:val="000E010F"/>
    <w:rPr>
      <w:rFonts w:cs="Times New Roman"/>
    </w:rPr>
  </w:style>
  <w:style w:type="character" w:customStyle="1" w:styleId="WW8Num11z0">
    <w:name w:val="WW8Num11z0"/>
    <w:qFormat/>
    <w:rsid w:val="000E010F"/>
    <w:rPr>
      <w:rFonts w:ascii="Times New Roman" w:hAnsi="Times New Roman" w:cs="Times New Roman"/>
      <w:b w:val="0"/>
      <w:bCs w:val="0"/>
      <w:i w:val="0"/>
      <w:iCs w:val="0"/>
      <w:caps w:val="0"/>
      <w:smallCaps w:val="0"/>
      <w:strike w:val="0"/>
      <w:dstrike w:val="0"/>
      <w:vanish w:val="0"/>
      <w:color w:val="000000"/>
      <w:spacing w:val="0"/>
      <w:kern w:val="0"/>
      <w:position w:val="0"/>
      <w:sz w:val="24"/>
      <w:u w:val="none"/>
      <w:vertAlign w:val="baseline"/>
    </w:rPr>
  </w:style>
  <w:style w:type="character" w:customStyle="1" w:styleId="WW8Num12z0">
    <w:name w:val="WW8Num12z0"/>
    <w:qFormat/>
    <w:rsid w:val="000E010F"/>
    <w:rPr>
      <w:rFonts w:ascii="Times New Roman" w:hAnsi="Times New Roman" w:cs="Times New Roman"/>
      <w:sz w:val="24"/>
      <w:szCs w:val="24"/>
      <w:lang w:eastAsia="ru-RU"/>
    </w:rPr>
  </w:style>
  <w:style w:type="character" w:customStyle="1" w:styleId="WW8Num13z0">
    <w:name w:val="WW8Num13z0"/>
    <w:qFormat/>
    <w:rsid w:val="000E010F"/>
    <w:rPr>
      <w:rFonts w:cs="Times New Roman"/>
    </w:rPr>
  </w:style>
  <w:style w:type="character" w:customStyle="1" w:styleId="WW8Num13z1">
    <w:name w:val="WW8Num13z1"/>
    <w:qFormat/>
    <w:rsid w:val="000E010F"/>
    <w:rPr>
      <w:rFonts w:cs="Times New Roman"/>
      <w:b w:val="0"/>
    </w:rPr>
  </w:style>
  <w:style w:type="character" w:customStyle="1" w:styleId="WW8Num14z0">
    <w:name w:val="WW8Num14z0"/>
    <w:qFormat/>
    <w:rsid w:val="000E010F"/>
    <w:rPr>
      <w:rFonts w:ascii="Times New Roman" w:hAnsi="Times New Roman" w:cs="Times New Roman"/>
      <w:sz w:val="24"/>
      <w:szCs w:val="24"/>
    </w:rPr>
  </w:style>
  <w:style w:type="character" w:customStyle="1" w:styleId="WW8Num15z0">
    <w:name w:val="WW8Num15z0"/>
    <w:qFormat/>
    <w:rsid w:val="000E010F"/>
    <w:rPr>
      <w:rFonts w:ascii="Arial" w:hAnsi="Arial" w:cs="Times New Roman"/>
      <w:b w:val="0"/>
      <w:i w:val="0"/>
      <w:sz w:val="20"/>
    </w:rPr>
  </w:style>
  <w:style w:type="character" w:customStyle="1" w:styleId="WW8Num16z0">
    <w:name w:val="WW8Num16z0"/>
    <w:qFormat/>
    <w:rsid w:val="000E010F"/>
    <w:rPr>
      <w:rFonts w:ascii="Symbol" w:hAnsi="Symbol" w:cs="Symbol"/>
    </w:rPr>
  </w:style>
  <w:style w:type="character" w:customStyle="1" w:styleId="WW8Num16z1">
    <w:name w:val="WW8Num16z1"/>
    <w:qFormat/>
    <w:rsid w:val="000E010F"/>
    <w:rPr>
      <w:rFonts w:ascii="Courier New" w:hAnsi="Courier New" w:cs="Courier New"/>
    </w:rPr>
  </w:style>
  <w:style w:type="character" w:customStyle="1" w:styleId="WW8Num16z2">
    <w:name w:val="WW8Num16z2"/>
    <w:qFormat/>
    <w:rsid w:val="000E010F"/>
    <w:rPr>
      <w:rFonts w:ascii="Wingdings" w:hAnsi="Wingdings" w:cs="Wingdings"/>
    </w:rPr>
  </w:style>
  <w:style w:type="character" w:customStyle="1" w:styleId="WW8Num17z0">
    <w:name w:val="WW8Num17z0"/>
    <w:qFormat/>
    <w:rsid w:val="000E010F"/>
    <w:rPr>
      <w:rFonts w:cs="Times New Roman"/>
      <w:b/>
      <w:sz w:val="22"/>
      <w:szCs w:val="22"/>
    </w:rPr>
  </w:style>
  <w:style w:type="character" w:customStyle="1" w:styleId="WW8Num17z1">
    <w:name w:val="WW8Num17z1"/>
    <w:qFormat/>
    <w:rsid w:val="000E010F"/>
    <w:rPr>
      <w:rFonts w:cs="Times New Roman"/>
      <w:b w:val="0"/>
      <w:i w:val="0"/>
      <w:strike w:val="0"/>
      <w:dstrike w:val="0"/>
      <w:color w:val="000000"/>
      <w:sz w:val="22"/>
      <w:szCs w:val="22"/>
    </w:rPr>
  </w:style>
  <w:style w:type="character" w:customStyle="1" w:styleId="WW8Num17z2">
    <w:name w:val="WW8Num17z2"/>
    <w:qFormat/>
    <w:rsid w:val="000E010F"/>
    <w:rPr>
      <w:rFonts w:cs="Times New Roman"/>
    </w:rPr>
  </w:style>
  <w:style w:type="character" w:customStyle="1" w:styleId="WW8Num18z0">
    <w:name w:val="WW8Num18z0"/>
    <w:qFormat/>
    <w:rsid w:val="000E010F"/>
    <w:rPr>
      <w:rFonts w:ascii="Symbol" w:hAnsi="Symbol" w:cs="Symbol"/>
    </w:rPr>
  </w:style>
  <w:style w:type="character" w:customStyle="1" w:styleId="WW8Num18z1">
    <w:name w:val="WW8Num18z1"/>
    <w:qFormat/>
    <w:rsid w:val="000E010F"/>
    <w:rPr>
      <w:rFonts w:ascii="Courier New" w:hAnsi="Courier New" w:cs="Courier New"/>
    </w:rPr>
  </w:style>
  <w:style w:type="character" w:customStyle="1" w:styleId="WW8Num18z2">
    <w:name w:val="WW8Num18z2"/>
    <w:qFormat/>
    <w:rsid w:val="000E010F"/>
    <w:rPr>
      <w:rFonts w:ascii="Wingdings" w:hAnsi="Wingdings" w:cs="Wingdings"/>
    </w:rPr>
  </w:style>
  <w:style w:type="character" w:customStyle="1" w:styleId="WW8Num19z0">
    <w:name w:val="WW8Num19z0"/>
    <w:qFormat/>
    <w:rsid w:val="000E010F"/>
    <w:rPr>
      <w:rFonts w:ascii="Symbol" w:hAnsi="Symbol" w:cs="Symbol"/>
      <w:color w:val="000058"/>
    </w:rPr>
  </w:style>
  <w:style w:type="character" w:customStyle="1" w:styleId="WW8Num19z1">
    <w:name w:val="WW8Num19z1"/>
    <w:qFormat/>
    <w:rsid w:val="000E010F"/>
    <w:rPr>
      <w:rFonts w:ascii="Courier New" w:hAnsi="Courier New" w:cs="Courier New"/>
    </w:rPr>
  </w:style>
  <w:style w:type="character" w:customStyle="1" w:styleId="WW8Num19z2">
    <w:name w:val="WW8Num19z2"/>
    <w:qFormat/>
    <w:rsid w:val="000E010F"/>
    <w:rPr>
      <w:rFonts w:ascii="Wingdings" w:hAnsi="Wingdings" w:cs="Wingdings"/>
    </w:rPr>
  </w:style>
  <w:style w:type="character" w:customStyle="1" w:styleId="WW8Num19z3">
    <w:name w:val="WW8Num19z3"/>
    <w:qFormat/>
    <w:rsid w:val="000E010F"/>
    <w:rPr>
      <w:rFonts w:ascii="Symbol" w:hAnsi="Symbol" w:cs="Symbol"/>
    </w:rPr>
  </w:style>
  <w:style w:type="character" w:customStyle="1" w:styleId="WW8Num20z0">
    <w:name w:val="WW8Num20z0"/>
    <w:qFormat/>
    <w:rsid w:val="000E010F"/>
    <w:rPr>
      <w:rFonts w:ascii="Times New Roman" w:hAnsi="Times New Roman" w:cs="Times New Roman"/>
      <w:sz w:val="24"/>
      <w:szCs w:val="24"/>
    </w:rPr>
  </w:style>
  <w:style w:type="character" w:customStyle="1" w:styleId="WW8Num21z0">
    <w:name w:val="WW8Num21z0"/>
    <w:qFormat/>
    <w:rsid w:val="000E010F"/>
    <w:rPr>
      <w:rFonts w:cs="Times New Roman"/>
    </w:rPr>
  </w:style>
  <w:style w:type="character" w:customStyle="1" w:styleId="WW8Num22z0">
    <w:name w:val="WW8Num22z0"/>
    <w:qFormat/>
    <w:rsid w:val="000E010F"/>
    <w:rPr>
      <w:rFonts w:ascii="Arial" w:hAnsi="Arial" w:cs="Times New Roman"/>
      <w:b/>
      <w:i w:val="0"/>
      <w:sz w:val="20"/>
    </w:rPr>
  </w:style>
  <w:style w:type="character" w:customStyle="1" w:styleId="WW8Num22z1">
    <w:name w:val="WW8Num22z1"/>
    <w:qFormat/>
    <w:rsid w:val="000E010F"/>
    <w:rPr>
      <w:rFonts w:cs="Times New Roman"/>
    </w:rPr>
  </w:style>
  <w:style w:type="character" w:customStyle="1" w:styleId="WW8Num23z0">
    <w:name w:val="WW8Num23z0"/>
    <w:qFormat/>
    <w:rsid w:val="000E010F"/>
    <w:rPr>
      <w:rFonts w:ascii="Times New Roman" w:hAnsi="Times New Roman" w:cs="Times New Roman"/>
      <w:b w:val="0"/>
      <w:i w:val="0"/>
      <w:sz w:val="24"/>
      <w:szCs w:val="24"/>
    </w:rPr>
  </w:style>
  <w:style w:type="character" w:customStyle="1" w:styleId="WW8Num23z1">
    <w:name w:val="WW8Num23z1"/>
    <w:qFormat/>
    <w:rsid w:val="000E010F"/>
    <w:rPr>
      <w:rFonts w:cs="Times New Roman"/>
    </w:rPr>
  </w:style>
  <w:style w:type="character" w:customStyle="1" w:styleId="WW8Num24z0">
    <w:name w:val="WW8Num24z0"/>
    <w:qFormat/>
    <w:rsid w:val="000E010F"/>
    <w:rPr>
      <w:rFonts w:ascii="Symbol" w:hAnsi="Symbol" w:cs="Symbol"/>
    </w:rPr>
  </w:style>
  <w:style w:type="character" w:customStyle="1" w:styleId="WW8Num24z1">
    <w:name w:val="WW8Num24z1"/>
    <w:qFormat/>
    <w:rsid w:val="000E010F"/>
    <w:rPr>
      <w:rFonts w:ascii="Courier New" w:hAnsi="Courier New" w:cs="Courier New"/>
    </w:rPr>
  </w:style>
  <w:style w:type="character" w:customStyle="1" w:styleId="WW8Num24z2">
    <w:name w:val="WW8Num24z2"/>
    <w:qFormat/>
    <w:rsid w:val="000E010F"/>
    <w:rPr>
      <w:rFonts w:ascii="Wingdings" w:hAnsi="Wingdings" w:cs="Wingdings"/>
    </w:rPr>
  </w:style>
  <w:style w:type="character" w:customStyle="1" w:styleId="WW8Num25z0">
    <w:name w:val="WW8Num25z0"/>
    <w:qFormat/>
    <w:rsid w:val="000E010F"/>
    <w:rPr>
      <w:rFonts w:ascii="Arial" w:hAnsi="Arial" w:cs="Times New Roman"/>
      <w:b w:val="0"/>
      <w:i w:val="0"/>
      <w:sz w:val="20"/>
    </w:rPr>
  </w:style>
  <w:style w:type="character" w:customStyle="1" w:styleId="WW8Num26z0">
    <w:name w:val="WW8Num26z0"/>
    <w:qFormat/>
    <w:rsid w:val="000E010F"/>
    <w:rPr>
      <w:rFonts w:ascii="Times New Roman" w:eastAsia="Arial Unicode MS" w:hAnsi="Times New Roman" w:cs="Times New Roman"/>
      <w:sz w:val="24"/>
      <w:szCs w:val="24"/>
      <w:lang w:eastAsia="en-GB"/>
    </w:rPr>
  </w:style>
  <w:style w:type="character" w:customStyle="1" w:styleId="WW8Num27z0">
    <w:name w:val="WW8Num27z0"/>
    <w:qFormat/>
    <w:rsid w:val="000E010F"/>
    <w:rPr>
      <w:rFonts w:ascii="Times New Roman" w:hAnsi="Times New Roman" w:cs="Times New Roman"/>
      <w:sz w:val="24"/>
      <w:szCs w:val="24"/>
    </w:rPr>
  </w:style>
  <w:style w:type="character" w:customStyle="1" w:styleId="WW8Num28z0">
    <w:name w:val="WW8Num28z0"/>
    <w:qFormat/>
    <w:rsid w:val="000E010F"/>
    <w:rPr>
      <w:rFonts w:ascii="Times New Roman" w:hAnsi="Times New Roman" w:cs="Times New Roman"/>
      <w:sz w:val="24"/>
      <w:szCs w:val="24"/>
      <w:lang w:eastAsia="ru-RU"/>
    </w:rPr>
  </w:style>
  <w:style w:type="character" w:customStyle="1" w:styleId="WW8Num29z0">
    <w:name w:val="WW8Num29z0"/>
    <w:qFormat/>
    <w:rsid w:val="000E010F"/>
    <w:rPr>
      <w:rFonts w:ascii="Times New Roman" w:hAnsi="Times New Roman" w:cs="Times New Roman"/>
      <w:w w:val="100"/>
      <w:sz w:val="24"/>
      <w:szCs w:val="24"/>
    </w:rPr>
  </w:style>
  <w:style w:type="character" w:customStyle="1" w:styleId="WW8Num29z1">
    <w:name w:val="WW8Num29z1"/>
    <w:qFormat/>
    <w:rsid w:val="000E010F"/>
    <w:rPr>
      <w:rFonts w:ascii="Times New Roman" w:hAnsi="Times New Roman" w:cs="Times New Roman"/>
      <w:b w:val="0"/>
      <w:w w:val="100"/>
      <w:sz w:val="24"/>
      <w:szCs w:val="24"/>
      <w:lang w:eastAsia="ru-RU"/>
    </w:rPr>
  </w:style>
  <w:style w:type="character" w:customStyle="1" w:styleId="WW8Num30z0">
    <w:name w:val="WW8Num30z0"/>
    <w:qFormat/>
    <w:rsid w:val="000E010F"/>
    <w:rPr>
      <w:rFonts w:ascii="Symbol" w:hAnsi="Symbol" w:cs="Symbol"/>
      <w:sz w:val="24"/>
      <w:szCs w:val="24"/>
    </w:rPr>
  </w:style>
  <w:style w:type="character" w:customStyle="1" w:styleId="WW8Num31z0">
    <w:name w:val="WW8Num31z0"/>
    <w:qFormat/>
    <w:rsid w:val="000E010F"/>
    <w:rPr>
      <w:rFonts w:ascii="Times New Roman" w:hAnsi="Times New Roman" w:cs="Times New Roman"/>
      <w:sz w:val="24"/>
      <w:szCs w:val="24"/>
    </w:rPr>
  </w:style>
  <w:style w:type="character" w:customStyle="1" w:styleId="WW8Num32z0">
    <w:name w:val="WW8Num32z0"/>
    <w:qFormat/>
    <w:rsid w:val="000E010F"/>
    <w:rPr>
      <w:rFonts w:ascii="Symbol" w:hAnsi="Symbol" w:cs="Symbol"/>
    </w:rPr>
  </w:style>
  <w:style w:type="character" w:customStyle="1" w:styleId="WW8Num32z1">
    <w:name w:val="WW8Num32z1"/>
    <w:qFormat/>
    <w:rsid w:val="000E010F"/>
    <w:rPr>
      <w:rFonts w:ascii="Courier New" w:hAnsi="Courier New" w:cs="Courier New"/>
    </w:rPr>
  </w:style>
  <w:style w:type="character" w:customStyle="1" w:styleId="WW8Num32z2">
    <w:name w:val="WW8Num32z2"/>
    <w:qFormat/>
    <w:rsid w:val="000E010F"/>
    <w:rPr>
      <w:rFonts w:ascii="Wingdings" w:hAnsi="Wingdings" w:cs="Wingdings"/>
    </w:rPr>
  </w:style>
  <w:style w:type="character" w:customStyle="1" w:styleId="WW8Num33z0">
    <w:name w:val="WW8Num33z0"/>
    <w:qFormat/>
    <w:rsid w:val="000E010F"/>
    <w:rPr>
      <w:rFonts w:ascii="Arial" w:hAnsi="Arial" w:cs="Times New Roman"/>
      <w:b w:val="0"/>
      <w:i w:val="0"/>
      <w:sz w:val="20"/>
    </w:rPr>
  </w:style>
  <w:style w:type="character" w:customStyle="1" w:styleId="WW8Num34z0">
    <w:name w:val="WW8Num34z0"/>
    <w:qFormat/>
    <w:rsid w:val="000E010F"/>
    <w:rPr>
      <w:rFonts w:ascii="Arial" w:hAnsi="Arial" w:cs="Times New Roman"/>
      <w:b/>
      <w:i w:val="0"/>
      <w:sz w:val="20"/>
    </w:rPr>
  </w:style>
  <w:style w:type="character" w:customStyle="1" w:styleId="WW8Num34z1">
    <w:name w:val="WW8Num34z1"/>
    <w:qFormat/>
    <w:rsid w:val="000E010F"/>
    <w:rPr>
      <w:rFonts w:cs="Times New Roman"/>
    </w:rPr>
  </w:style>
  <w:style w:type="character" w:customStyle="1" w:styleId="WW8Num35z0">
    <w:name w:val="WW8Num35z0"/>
    <w:qFormat/>
    <w:rsid w:val="000E010F"/>
    <w:rPr>
      <w:rFonts w:cs="Times New Roman"/>
      <w:b/>
      <w:i w:val="0"/>
    </w:rPr>
  </w:style>
  <w:style w:type="character" w:customStyle="1" w:styleId="WW8Num35z2">
    <w:name w:val="WW8Num35z2"/>
    <w:qFormat/>
    <w:rsid w:val="000E010F"/>
    <w:rPr>
      <w:rFonts w:cs="Times New Roman"/>
    </w:rPr>
  </w:style>
  <w:style w:type="character" w:customStyle="1" w:styleId="WW8Num35z4">
    <w:name w:val="WW8Num35z4"/>
    <w:qFormat/>
    <w:rsid w:val="000E010F"/>
    <w:rPr>
      <w:rFonts w:ascii="Arial" w:hAnsi="Arial" w:cs="Times New Roman"/>
      <w:b w:val="0"/>
      <w:i w:val="0"/>
      <w:sz w:val="20"/>
    </w:rPr>
  </w:style>
  <w:style w:type="character" w:customStyle="1" w:styleId="WW8Num35z5">
    <w:name w:val="WW8Num35z5"/>
    <w:qFormat/>
    <w:rsid w:val="000E010F"/>
    <w:rPr>
      <w:rFonts w:ascii="MS Mincho" w:eastAsia="MS Mincho" w:hAnsi="MS Mincho" w:cs="Times New Roman"/>
      <w:b w:val="0"/>
      <w:i w:val="0"/>
      <w:sz w:val="20"/>
    </w:rPr>
  </w:style>
  <w:style w:type="character" w:customStyle="1" w:styleId="WW8Num36z0">
    <w:name w:val="WW8Num36z0"/>
    <w:qFormat/>
    <w:rsid w:val="000E010F"/>
    <w:rPr>
      <w:rFonts w:ascii="Arial" w:hAnsi="Arial" w:cs="Times New Roman"/>
      <w:b w:val="0"/>
      <w:i w:val="0"/>
      <w:sz w:val="20"/>
    </w:rPr>
  </w:style>
  <w:style w:type="character" w:customStyle="1" w:styleId="WW8Num37z0">
    <w:name w:val="WW8Num37z0"/>
    <w:qFormat/>
    <w:rsid w:val="000E010F"/>
    <w:rPr>
      <w:rFonts w:ascii="Symbol" w:hAnsi="Symbol" w:cs="Symbol"/>
      <w:color w:val="000058"/>
    </w:rPr>
  </w:style>
  <w:style w:type="character" w:customStyle="1" w:styleId="WW8Num37z1">
    <w:name w:val="WW8Num37z1"/>
    <w:qFormat/>
    <w:rsid w:val="000E010F"/>
    <w:rPr>
      <w:rFonts w:ascii="Courier New" w:hAnsi="Courier New" w:cs="Courier New"/>
    </w:rPr>
  </w:style>
  <w:style w:type="character" w:customStyle="1" w:styleId="WW8Num37z2">
    <w:name w:val="WW8Num37z2"/>
    <w:qFormat/>
    <w:rsid w:val="000E010F"/>
    <w:rPr>
      <w:rFonts w:ascii="Wingdings" w:hAnsi="Wingdings" w:cs="Wingdings"/>
    </w:rPr>
  </w:style>
  <w:style w:type="character" w:customStyle="1" w:styleId="WW8Num37z3">
    <w:name w:val="WW8Num37z3"/>
    <w:qFormat/>
    <w:rsid w:val="000E010F"/>
    <w:rPr>
      <w:rFonts w:ascii="Symbol" w:hAnsi="Symbol" w:cs="Symbol"/>
    </w:rPr>
  </w:style>
  <w:style w:type="character" w:customStyle="1" w:styleId="WW8Num38z0">
    <w:name w:val="WW8Num38z0"/>
    <w:qFormat/>
    <w:rsid w:val="000E010F"/>
    <w:rPr>
      <w:rFonts w:ascii="Arial" w:hAnsi="Arial" w:cs="Times New Roman"/>
      <w:b/>
      <w:i w:val="0"/>
      <w:sz w:val="20"/>
    </w:rPr>
  </w:style>
  <w:style w:type="character" w:customStyle="1" w:styleId="WW8Num38z1">
    <w:name w:val="WW8Num38z1"/>
    <w:qFormat/>
    <w:rsid w:val="000E010F"/>
    <w:rPr>
      <w:rFonts w:cs="Times New Roman"/>
    </w:rPr>
  </w:style>
  <w:style w:type="character" w:customStyle="1" w:styleId="WW8Num39z0">
    <w:name w:val="WW8Num39z0"/>
    <w:qFormat/>
    <w:rsid w:val="000E010F"/>
    <w:rPr>
      <w:rFonts w:ascii="Times New Roman" w:hAnsi="Times New Roman" w:cs="Times New Roman"/>
      <w:sz w:val="24"/>
      <w:szCs w:val="24"/>
    </w:rPr>
  </w:style>
  <w:style w:type="character" w:customStyle="1" w:styleId="WW8Num40z0">
    <w:name w:val="WW8Num40z0"/>
    <w:qFormat/>
    <w:rsid w:val="000E010F"/>
    <w:rPr>
      <w:rFonts w:ascii="Arial" w:hAnsi="Arial" w:cs="Arial"/>
    </w:rPr>
  </w:style>
  <w:style w:type="character" w:customStyle="1" w:styleId="WW8Num41z0">
    <w:name w:val="WW8Num41z0"/>
    <w:qFormat/>
    <w:rsid w:val="000E010F"/>
    <w:rPr>
      <w:rFonts w:cs="Times New Roman"/>
    </w:rPr>
  </w:style>
  <w:style w:type="character" w:customStyle="1" w:styleId="WW8Num42z0">
    <w:name w:val="WW8Num42z0"/>
    <w:qFormat/>
    <w:rsid w:val="000E010F"/>
    <w:rPr>
      <w:rFonts w:ascii="Symbol" w:hAnsi="Symbol" w:cs="Symbol"/>
      <w:color w:val="000058"/>
    </w:rPr>
  </w:style>
  <w:style w:type="character" w:customStyle="1" w:styleId="WW8Num42z1">
    <w:name w:val="WW8Num42z1"/>
    <w:qFormat/>
    <w:rsid w:val="000E010F"/>
    <w:rPr>
      <w:rFonts w:ascii="Courier New" w:hAnsi="Courier New" w:cs="Courier New"/>
    </w:rPr>
  </w:style>
  <w:style w:type="character" w:customStyle="1" w:styleId="WW8Num42z2">
    <w:name w:val="WW8Num42z2"/>
    <w:qFormat/>
    <w:rsid w:val="000E010F"/>
    <w:rPr>
      <w:rFonts w:ascii="Wingdings" w:hAnsi="Wingdings" w:cs="Wingdings"/>
    </w:rPr>
  </w:style>
  <w:style w:type="character" w:customStyle="1" w:styleId="WW8Num42z3">
    <w:name w:val="WW8Num42z3"/>
    <w:qFormat/>
    <w:rsid w:val="000E010F"/>
    <w:rPr>
      <w:rFonts w:ascii="Symbol" w:hAnsi="Symbol" w:cs="Symbol"/>
    </w:rPr>
  </w:style>
  <w:style w:type="character" w:customStyle="1" w:styleId="WW8Num43z0">
    <w:name w:val="WW8Num43z0"/>
    <w:qFormat/>
    <w:rsid w:val="000E010F"/>
    <w:rPr>
      <w:rFonts w:ascii="Times New Roman" w:eastAsia="Times New Roman" w:hAnsi="Times New Roman" w:cs="Times New Roman"/>
      <w:b/>
      <w:w w:val="100"/>
      <w:sz w:val="24"/>
      <w:szCs w:val="24"/>
      <w:lang w:eastAsia="ru-RU"/>
    </w:rPr>
  </w:style>
  <w:style w:type="character" w:customStyle="1" w:styleId="WW8Num44z0">
    <w:name w:val="WW8Num44z0"/>
    <w:qFormat/>
    <w:rsid w:val="000E010F"/>
    <w:rPr>
      <w:rFonts w:ascii="Arial" w:hAnsi="Arial" w:cs="Times New Roman"/>
      <w:b/>
      <w:i w:val="0"/>
      <w:sz w:val="13"/>
    </w:rPr>
  </w:style>
  <w:style w:type="character" w:customStyle="1" w:styleId="WW8Num44z2">
    <w:name w:val="WW8Num44z2"/>
    <w:qFormat/>
    <w:rsid w:val="000E010F"/>
    <w:rPr>
      <w:rFonts w:cs="Times New Roman"/>
      <w:b/>
      <w:i w:val="0"/>
      <w:sz w:val="17"/>
    </w:rPr>
  </w:style>
  <w:style w:type="character" w:customStyle="1" w:styleId="WW8Num44z3">
    <w:name w:val="WW8Num44z3"/>
    <w:qFormat/>
    <w:rsid w:val="000E010F"/>
    <w:rPr>
      <w:rFonts w:cs="Times New Roman"/>
    </w:rPr>
  </w:style>
  <w:style w:type="character" w:customStyle="1" w:styleId="WW8Num45z0">
    <w:name w:val="WW8Num45z0"/>
    <w:qFormat/>
    <w:rsid w:val="000E010F"/>
    <w:rPr>
      <w:rFonts w:cs="Times New Roman"/>
    </w:rPr>
  </w:style>
  <w:style w:type="character" w:customStyle="1" w:styleId="WW8Num45z1">
    <w:name w:val="WW8Num45z1"/>
    <w:qFormat/>
    <w:rsid w:val="000E010F"/>
    <w:rPr>
      <w:rFonts w:ascii="Times New Roman" w:hAnsi="Times New Roman" w:cs="Times New Roman"/>
      <w:sz w:val="24"/>
      <w:szCs w:val="24"/>
    </w:rPr>
  </w:style>
  <w:style w:type="character" w:customStyle="1" w:styleId="WW8Num46z0">
    <w:name w:val="WW8Num46z0"/>
    <w:qFormat/>
    <w:rsid w:val="000E010F"/>
    <w:rPr>
      <w:rFonts w:cs="Times New Roman"/>
    </w:rPr>
  </w:style>
  <w:style w:type="character" w:customStyle="1" w:styleId="WW8Num47z0">
    <w:name w:val="WW8Num47z0"/>
    <w:qFormat/>
    <w:rsid w:val="000E010F"/>
    <w:rPr>
      <w:rFonts w:ascii="Arial" w:hAnsi="Arial" w:cs="Times New Roman"/>
      <w:b w:val="0"/>
      <w:i w:val="0"/>
      <w:sz w:val="20"/>
    </w:rPr>
  </w:style>
  <w:style w:type="character" w:customStyle="1" w:styleId="WW8Num48z0">
    <w:name w:val="WW8Num48z0"/>
    <w:qFormat/>
    <w:rsid w:val="000E010F"/>
    <w:rPr>
      <w:rFonts w:cs="Times New Roman"/>
    </w:rPr>
  </w:style>
  <w:style w:type="character" w:customStyle="1" w:styleId="WW8Num48z1">
    <w:name w:val="WW8Num48z1"/>
    <w:qFormat/>
    <w:rsid w:val="000E010F"/>
    <w:rPr>
      <w:rFonts w:cs="Times New Roman"/>
      <w:b w:val="0"/>
      <w:bCs w:val="0"/>
      <w:i w:val="0"/>
      <w:iCs w:val="0"/>
      <w:caps w:val="0"/>
      <w:smallCaps w:val="0"/>
      <w:strike w:val="0"/>
      <w:dstrike w:val="0"/>
      <w:vanish w:val="0"/>
      <w:color w:val="000000"/>
      <w:spacing w:val="0"/>
      <w:kern w:val="0"/>
      <w:position w:val="0"/>
      <w:sz w:val="24"/>
      <w:u w:val="none"/>
      <w:vertAlign w:val="baseline"/>
    </w:rPr>
  </w:style>
  <w:style w:type="character" w:customStyle="1" w:styleId="WW8Num49z0">
    <w:name w:val="WW8Num49z0"/>
    <w:qFormat/>
    <w:rsid w:val="000E010F"/>
    <w:rPr>
      <w:rFonts w:ascii="Times New Roman" w:hAnsi="Times New Roman" w:cs="Times New Roman"/>
      <w:b w:val="0"/>
      <w:i w:val="0"/>
      <w:sz w:val="24"/>
    </w:rPr>
  </w:style>
  <w:style w:type="character" w:customStyle="1" w:styleId="WW8Num50z0">
    <w:name w:val="WW8Num50z0"/>
    <w:qFormat/>
    <w:rsid w:val="000E010F"/>
    <w:rPr>
      <w:rFonts w:ascii="Symbol" w:hAnsi="Symbol" w:cs="Symbol"/>
      <w:color w:val="000058"/>
    </w:rPr>
  </w:style>
  <w:style w:type="character" w:customStyle="1" w:styleId="WW8Num50z1">
    <w:name w:val="WW8Num50z1"/>
    <w:qFormat/>
    <w:rsid w:val="000E010F"/>
    <w:rPr>
      <w:rFonts w:ascii="Courier New" w:hAnsi="Courier New" w:cs="Courier New"/>
    </w:rPr>
  </w:style>
  <w:style w:type="character" w:customStyle="1" w:styleId="WW8Num50z2">
    <w:name w:val="WW8Num50z2"/>
    <w:qFormat/>
    <w:rsid w:val="000E010F"/>
    <w:rPr>
      <w:rFonts w:ascii="Wingdings" w:hAnsi="Wingdings" w:cs="Wingdings"/>
    </w:rPr>
  </w:style>
  <w:style w:type="character" w:customStyle="1" w:styleId="WW8Num50z3">
    <w:name w:val="WW8Num50z3"/>
    <w:qFormat/>
    <w:rsid w:val="000E010F"/>
    <w:rPr>
      <w:rFonts w:ascii="Symbol" w:hAnsi="Symbol" w:cs="Symbol"/>
    </w:rPr>
  </w:style>
  <w:style w:type="character" w:customStyle="1" w:styleId="WW8Num51z0">
    <w:name w:val="WW8Num51z0"/>
    <w:qFormat/>
    <w:rsid w:val="000E010F"/>
    <w:rPr>
      <w:rFonts w:cs="Times New Roman"/>
    </w:rPr>
  </w:style>
  <w:style w:type="character" w:customStyle="1" w:styleId="WW8Num52z0">
    <w:name w:val="WW8Num52z0"/>
    <w:qFormat/>
    <w:rsid w:val="000E010F"/>
    <w:rPr>
      <w:rFonts w:ascii="Symbol" w:hAnsi="Symbol" w:cs="Symbol"/>
      <w:color w:val="000058"/>
    </w:rPr>
  </w:style>
  <w:style w:type="character" w:customStyle="1" w:styleId="WW8Num52z1">
    <w:name w:val="WW8Num52z1"/>
    <w:qFormat/>
    <w:rsid w:val="000E010F"/>
    <w:rPr>
      <w:rFonts w:ascii="Courier New" w:hAnsi="Courier New" w:cs="Courier New"/>
    </w:rPr>
  </w:style>
  <w:style w:type="character" w:customStyle="1" w:styleId="WW8Num52z2">
    <w:name w:val="WW8Num52z2"/>
    <w:qFormat/>
    <w:rsid w:val="000E010F"/>
    <w:rPr>
      <w:rFonts w:ascii="Wingdings" w:hAnsi="Wingdings" w:cs="Wingdings"/>
    </w:rPr>
  </w:style>
  <w:style w:type="character" w:customStyle="1" w:styleId="WW8Num52z3">
    <w:name w:val="WW8Num52z3"/>
    <w:qFormat/>
    <w:rsid w:val="000E010F"/>
    <w:rPr>
      <w:rFonts w:ascii="Symbol" w:hAnsi="Symbol" w:cs="Symbol"/>
    </w:rPr>
  </w:style>
  <w:style w:type="character" w:customStyle="1" w:styleId="WW8Num53z0">
    <w:name w:val="WW8Num53z0"/>
    <w:qFormat/>
    <w:rsid w:val="000E010F"/>
    <w:rPr>
      <w:rFonts w:ascii="Times New Roman" w:hAnsi="Times New Roman" w:cs="Times New Roman"/>
      <w:sz w:val="24"/>
      <w:szCs w:val="24"/>
    </w:rPr>
  </w:style>
  <w:style w:type="character" w:customStyle="1" w:styleId="WW8Num54z0">
    <w:name w:val="WW8Num54z0"/>
    <w:qFormat/>
    <w:rsid w:val="000E010F"/>
    <w:rPr>
      <w:rFonts w:ascii="Symbol" w:hAnsi="Symbol" w:cs="Symbol"/>
      <w:color w:val="000058"/>
    </w:rPr>
  </w:style>
  <w:style w:type="character" w:customStyle="1" w:styleId="WW8Num54z1">
    <w:name w:val="WW8Num54z1"/>
    <w:qFormat/>
    <w:rsid w:val="000E010F"/>
    <w:rPr>
      <w:rFonts w:ascii="Courier New" w:hAnsi="Courier New" w:cs="Courier New"/>
    </w:rPr>
  </w:style>
  <w:style w:type="character" w:customStyle="1" w:styleId="WW8Num54z2">
    <w:name w:val="WW8Num54z2"/>
    <w:qFormat/>
    <w:rsid w:val="000E010F"/>
    <w:rPr>
      <w:rFonts w:ascii="Wingdings" w:hAnsi="Wingdings" w:cs="Wingdings"/>
    </w:rPr>
  </w:style>
  <w:style w:type="character" w:customStyle="1" w:styleId="WW8Num54z3">
    <w:name w:val="WW8Num54z3"/>
    <w:qFormat/>
    <w:rsid w:val="000E010F"/>
    <w:rPr>
      <w:rFonts w:ascii="Symbol" w:hAnsi="Symbol" w:cs="Symbol"/>
    </w:rPr>
  </w:style>
  <w:style w:type="character" w:customStyle="1" w:styleId="WW8Num55z0">
    <w:name w:val="WW8Num55z0"/>
    <w:qFormat/>
    <w:rsid w:val="000E010F"/>
    <w:rPr>
      <w:rFonts w:ascii="Arial" w:hAnsi="Arial" w:cs="Times New Roman"/>
      <w:b/>
      <w:i w:val="0"/>
      <w:sz w:val="20"/>
    </w:rPr>
  </w:style>
  <w:style w:type="character" w:customStyle="1" w:styleId="WW8Num55z1">
    <w:name w:val="WW8Num55z1"/>
    <w:qFormat/>
    <w:rsid w:val="000E010F"/>
    <w:rPr>
      <w:rFonts w:cs="Times New Roman"/>
    </w:rPr>
  </w:style>
  <w:style w:type="character" w:customStyle="1" w:styleId="WW8Num56z0">
    <w:name w:val="WW8Num56z0"/>
    <w:qFormat/>
    <w:rsid w:val="000E010F"/>
    <w:rPr>
      <w:rFonts w:ascii="Times New Roman" w:hAnsi="Times New Roman" w:cs="Times New Roman"/>
      <w:sz w:val="24"/>
      <w:szCs w:val="24"/>
    </w:rPr>
  </w:style>
  <w:style w:type="character" w:customStyle="1" w:styleId="WW8Num57z0">
    <w:name w:val="WW8Num57z0"/>
    <w:qFormat/>
    <w:rsid w:val="000E010F"/>
    <w:rPr>
      <w:rFonts w:ascii="Arial" w:hAnsi="Arial" w:cs="Times New Roman"/>
      <w:b w:val="0"/>
      <w:i w:val="0"/>
      <w:sz w:val="20"/>
    </w:rPr>
  </w:style>
  <w:style w:type="character" w:customStyle="1" w:styleId="WW8Num58z0">
    <w:name w:val="WW8Num58z0"/>
    <w:qFormat/>
    <w:rsid w:val="000E010F"/>
    <w:rPr>
      <w:rFonts w:cs="Times New Roman"/>
      <w:b w:val="0"/>
      <w:i w:val="0"/>
    </w:rPr>
  </w:style>
  <w:style w:type="character" w:customStyle="1" w:styleId="WW8Num58z2">
    <w:name w:val="WW8Num58z2"/>
    <w:qFormat/>
    <w:rsid w:val="000E010F"/>
    <w:rPr>
      <w:rFonts w:cs="Times New Roman"/>
    </w:rPr>
  </w:style>
  <w:style w:type="character" w:customStyle="1" w:styleId="WW8Num59z0">
    <w:name w:val="WW8Num59z0"/>
    <w:qFormat/>
    <w:rsid w:val="000E010F"/>
    <w:rPr>
      <w:rFonts w:ascii="Symbol" w:hAnsi="Symbol" w:cs="Symbol"/>
    </w:rPr>
  </w:style>
  <w:style w:type="character" w:customStyle="1" w:styleId="WW8Num59z1">
    <w:name w:val="WW8Num59z1"/>
    <w:qFormat/>
    <w:rsid w:val="000E010F"/>
    <w:rPr>
      <w:rFonts w:ascii="Courier New" w:hAnsi="Courier New" w:cs="Courier New"/>
    </w:rPr>
  </w:style>
  <w:style w:type="character" w:customStyle="1" w:styleId="WW8Num59z2">
    <w:name w:val="WW8Num59z2"/>
    <w:qFormat/>
    <w:rsid w:val="000E010F"/>
    <w:rPr>
      <w:rFonts w:ascii="Wingdings" w:hAnsi="Wingdings" w:cs="Wingdings"/>
    </w:rPr>
  </w:style>
  <w:style w:type="character" w:customStyle="1" w:styleId="WW8Num60z0">
    <w:name w:val="WW8Num60z0"/>
    <w:qFormat/>
    <w:rsid w:val="000E010F"/>
    <w:rPr>
      <w:rFonts w:ascii="Arial" w:hAnsi="Arial" w:cs="Times New Roman"/>
      <w:b w:val="0"/>
      <w:i w:val="0"/>
      <w:sz w:val="20"/>
    </w:rPr>
  </w:style>
  <w:style w:type="character" w:customStyle="1" w:styleId="WW8Num61z0">
    <w:name w:val="WW8Num61z0"/>
    <w:qFormat/>
    <w:rsid w:val="000E010F"/>
    <w:rPr>
      <w:rFonts w:ascii="Arial" w:hAnsi="Arial" w:cs="Times New Roman"/>
      <w:b/>
      <w:i w:val="0"/>
      <w:sz w:val="23"/>
    </w:rPr>
  </w:style>
  <w:style w:type="character" w:customStyle="1" w:styleId="WW8Num61z1">
    <w:name w:val="WW8Num61z1"/>
    <w:qFormat/>
    <w:rsid w:val="000E010F"/>
    <w:rPr>
      <w:rFonts w:ascii="Arial" w:hAnsi="Arial" w:cs="Times New Roman"/>
      <w:b/>
      <w:i w:val="0"/>
      <w:caps/>
      <w:sz w:val="23"/>
    </w:rPr>
  </w:style>
  <w:style w:type="character" w:customStyle="1" w:styleId="WW8Num61z2">
    <w:name w:val="WW8Num61z2"/>
    <w:qFormat/>
    <w:rsid w:val="000E010F"/>
    <w:rPr>
      <w:rFonts w:ascii="Helvetica" w:hAnsi="Helvetica" w:cs="Times New Roman"/>
      <w:b w:val="0"/>
      <w:i w:val="0"/>
      <w:sz w:val="20"/>
    </w:rPr>
  </w:style>
  <w:style w:type="character" w:customStyle="1" w:styleId="WW8Num62z0">
    <w:name w:val="WW8Num62z0"/>
    <w:qFormat/>
    <w:rsid w:val="000E010F"/>
    <w:rPr>
      <w:rFonts w:cs="Times New Roman"/>
    </w:rPr>
  </w:style>
  <w:style w:type="character" w:customStyle="1" w:styleId="WW8Num62z1">
    <w:name w:val="WW8Num62z1"/>
    <w:qFormat/>
    <w:rsid w:val="000E010F"/>
    <w:rPr>
      <w:rFonts w:cs="Times New Roman"/>
    </w:rPr>
  </w:style>
  <w:style w:type="character" w:customStyle="1" w:styleId="WW8Num63z0">
    <w:name w:val="WW8Num63z0"/>
    <w:qFormat/>
    <w:rsid w:val="000E010F"/>
    <w:rPr>
      <w:rFonts w:ascii="Times New Roman" w:hAnsi="Times New Roman" w:cs="Times New Roman"/>
      <w:b w:val="0"/>
      <w:i w:val="0"/>
      <w:sz w:val="24"/>
      <w:szCs w:val="24"/>
    </w:rPr>
  </w:style>
  <w:style w:type="character" w:customStyle="1" w:styleId="WW8Num64z0">
    <w:name w:val="WW8Num64z0"/>
    <w:qFormat/>
    <w:rsid w:val="000E010F"/>
    <w:rPr>
      <w:rFonts w:ascii="Symbol" w:hAnsi="Symbol" w:cs="Symbol"/>
      <w:w w:val="100"/>
      <w:sz w:val="24"/>
      <w:szCs w:val="24"/>
    </w:rPr>
  </w:style>
  <w:style w:type="character" w:customStyle="1" w:styleId="WW8Num65z0">
    <w:name w:val="WW8Num65z0"/>
    <w:qFormat/>
    <w:rsid w:val="000E010F"/>
    <w:rPr>
      <w:rFonts w:ascii="Times New Roman" w:hAnsi="Times New Roman" w:cs="Times New Roman"/>
      <w:sz w:val="24"/>
      <w:szCs w:val="24"/>
    </w:rPr>
  </w:style>
  <w:style w:type="character" w:customStyle="1" w:styleId="WW8Num66z0">
    <w:name w:val="WW8Num66z0"/>
    <w:qFormat/>
    <w:rsid w:val="000E010F"/>
    <w:rPr>
      <w:rFonts w:ascii="Arial" w:hAnsi="Arial" w:cs="Times New Roman"/>
      <w:b w:val="0"/>
      <w:i w:val="0"/>
      <w:sz w:val="20"/>
    </w:rPr>
  </w:style>
  <w:style w:type="character" w:customStyle="1" w:styleId="WW8Num67z0">
    <w:name w:val="WW8Num67z0"/>
    <w:qFormat/>
    <w:rsid w:val="000E010F"/>
    <w:rPr>
      <w:rFonts w:ascii="Times New Roman" w:eastAsia="Times New Roman" w:hAnsi="Times New Roman" w:cs="Times New Roman"/>
      <w:b/>
      <w:w w:val="100"/>
      <w:sz w:val="24"/>
      <w:szCs w:val="24"/>
      <w:lang w:eastAsia="ru-RU"/>
    </w:rPr>
  </w:style>
  <w:style w:type="character" w:customStyle="1" w:styleId="WW8Num68z0">
    <w:name w:val="WW8Num68z0"/>
    <w:qFormat/>
    <w:rsid w:val="000E010F"/>
    <w:rPr>
      <w:rFonts w:ascii="Times New Roman" w:eastAsia="Arial Unicode MS" w:hAnsi="Times New Roman" w:cs="Times New Roman"/>
      <w:sz w:val="24"/>
      <w:szCs w:val="24"/>
      <w:lang w:eastAsia="en-GB"/>
    </w:rPr>
  </w:style>
  <w:style w:type="character" w:customStyle="1" w:styleId="WW8Num69z0">
    <w:name w:val="WW8Num69z0"/>
    <w:qFormat/>
    <w:rsid w:val="000E010F"/>
    <w:rPr>
      <w:rFonts w:cs="Times New Roman"/>
      <w:b/>
    </w:rPr>
  </w:style>
  <w:style w:type="character" w:customStyle="1" w:styleId="WW8Num69z1">
    <w:name w:val="WW8Num69z1"/>
    <w:qFormat/>
    <w:rsid w:val="000E010F"/>
    <w:rPr>
      <w:rFonts w:cs="Times New Roman"/>
    </w:rPr>
  </w:style>
  <w:style w:type="character" w:customStyle="1" w:styleId="WW8Num70z0">
    <w:name w:val="WW8Num70z0"/>
    <w:qFormat/>
    <w:rsid w:val="000E010F"/>
    <w:rPr>
      <w:rFonts w:ascii="Arial" w:hAnsi="Arial" w:cs="Times New Roman"/>
      <w:b w:val="0"/>
      <w:i w:val="0"/>
      <w:sz w:val="20"/>
    </w:rPr>
  </w:style>
  <w:style w:type="character" w:customStyle="1" w:styleId="WW8Num70z1">
    <w:name w:val="WW8Num70z1"/>
    <w:qFormat/>
    <w:rsid w:val="000E010F"/>
    <w:rPr>
      <w:rFonts w:cs="Times New Roman"/>
    </w:rPr>
  </w:style>
  <w:style w:type="character" w:customStyle="1" w:styleId="WW8Num71z0">
    <w:name w:val="WW8Num71z0"/>
    <w:qFormat/>
    <w:rsid w:val="000E010F"/>
    <w:rPr>
      <w:rFonts w:cs="Times New Roman"/>
      <w:b/>
      <w:i w:val="0"/>
      <w:sz w:val="24"/>
    </w:rPr>
  </w:style>
  <w:style w:type="character" w:customStyle="1" w:styleId="WW8Num71z1">
    <w:name w:val="WW8Num71z1"/>
    <w:qFormat/>
    <w:rsid w:val="000E010F"/>
    <w:rPr>
      <w:rFonts w:ascii="Times New Roman" w:hAnsi="Times New Roman" w:cs="Times New Roman"/>
      <w:b w:val="0"/>
      <w:i w:val="0"/>
      <w:sz w:val="24"/>
      <w:szCs w:val="24"/>
    </w:rPr>
  </w:style>
  <w:style w:type="character" w:customStyle="1" w:styleId="WW8Num71z2">
    <w:name w:val="WW8Num71z2"/>
    <w:qFormat/>
    <w:rsid w:val="000E010F"/>
    <w:rPr>
      <w:rFonts w:cs="Times New Roman"/>
      <w:b/>
      <w:i w:val="0"/>
      <w:sz w:val="17"/>
    </w:rPr>
  </w:style>
  <w:style w:type="character" w:customStyle="1" w:styleId="WW8Num71z3">
    <w:name w:val="WW8Num71z3"/>
    <w:qFormat/>
    <w:rsid w:val="000E010F"/>
    <w:rPr>
      <w:rFonts w:ascii="Times New Roman" w:hAnsi="Times New Roman" w:cs="Times New Roman"/>
      <w:sz w:val="24"/>
      <w:szCs w:val="24"/>
    </w:rPr>
  </w:style>
  <w:style w:type="character" w:customStyle="1" w:styleId="WW8Num71z4">
    <w:name w:val="WW8Num71z4"/>
    <w:qFormat/>
    <w:rsid w:val="000E010F"/>
    <w:rPr>
      <w:rFonts w:cs="Times New Roman"/>
    </w:rPr>
  </w:style>
  <w:style w:type="character" w:customStyle="1" w:styleId="WW8Num72z0">
    <w:name w:val="WW8Num72z0"/>
    <w:qFormat/>
    <w:rsid w:val="000E010F"/>
    <w:rPr>
      <w:rFonts w:ascii="Arial" w:hAnsi="Arial" w:cs="Times New Roman"/>
      <w:b w:val="0"/>
      <w:i w:val="0"/>
      <w:sz w:val="20"/>
    </w:rPr>
  </w:style>
  <w:style w:type="character" w:customStyle="1" w:styleId="WW8Num72z1">
    <w:name w:val="WW8Num72z1"/>
    <w:qFormat/>
    <w:rsid w:val="000E010F"/>
    <w:rPr>
      <w:rFonts w:cs="Times New Roman"/>
    </w:rPr>
  </w:style>
  <w:style w:type="character" w:customStyle="1" w:styleId="WW8Num73z0">
    <w:name w:val="WW8Num73z0"/>
    <w:qFormat/>
    <w:rsid w:val="000E010F"/>
    <w:rPr>
      <w:rFonts w:ascii="Arial" w:hAnsi="Arial" w:cs="Times New Roman"/>
      <w:b/>
      <w:i w:val="0"/>
      <w:sz w:val="20"/>
    </w:rPr>
  </w:style>
  <w:style w:type="character" w:customStyle="1" w:styleId="WW8Num73z1">
    <w:name w:val="WW8Num73z1"/>
    <w:qFormat/>
    <w:rsid w:val="000E010F"/>
    <w:rPr>
      <w:rFonts w:cs="Times New Roman"/>
    </w:rPr>
  </w:style>
  <w:style w:type="character" w:customStyle="1" w:styleId="WW8Num74z0">
    <w:name w:val="WW8Num74z0"/>
    <w:qFormat/>
    <w:rsid w:val="000E010F"/>
    <w:rPr>
      <w:rFonts w:ascii="Arial" w:hAnsi="Arial" w:cs="Times New Roman"/>
      <w:b w:val="0"/>
      <w:i w:val="0"/>
      <w:sz w:val="20"/>
    </w:rPr>
  </w:style>
  <w:style w:type="character" w:customStyle="1" w:styleId="WW8Num75z0">
    <w:name w:val="WW8Num75z0"/>
    <w:qFormat/>
    <w:rsid w:val="000E010F"/>
    <w:rPr>
      <w:rFonts w:ascii="Times New Roman" w:hAnsi="Times New Roman" w:cs="Times New Roman"/>
      <w:b w:val="0"/>
      <w:i w:val="0"/>
      <w:sz w:val="24"/>
      <w:szCs w:val="24"/>
    </w:rPr>
  </w:style>
  <w:style w:type="character" w:customStyle="1" w:styleId="WW8Num76z0">
    <w:name w:val="WW8Num76z0"/>
    <w:qFormat/>
    <w:rsid w:val="000E010F"/>
    <w:rPr>
      <w:rFonts w:ascii="Arial" w:hAnsi="Arial" w:cs="Times New Roman"/>
      <w:b w:val="0"/>
      <w:i w:val="0"/>
      <w:sz w:val="20"/>
    </w:rPr>
  </w:style>
  <w:style w:type="character" w:customStyle="1" w:styleId="WW8Num77z0">
    <w:name w:val="WW8Num77z0"/>
    <w:qFormat/>
    <w:rsid w:val="000E010F"/>
    <w:rPr>
      <w:rFonts w:cs="Times New Roman"/>
      <w:w w:val="100"/>
    </w:rPr>
  </w:style>
  <w:style w:type="character" w:customStyle="1" w:styleId="WW8Num77z1">
    <w:name w:val="WW8Num77z1"/>
    <w:qFormat/>
    <w:rsid w:val="000E010F"/>
    <w:rPr>
      <w:rFonts w:ascii="Times New Roman" w:hAnsi="Times New Roman" w:cs="Times New Roman"/>
      <w:b w:val="0"/>
      <w:w w:val="100"/>
      <w:sz w:val="24"/>
      <w:szCs w:val="24"/>
      <w:lang w:eastAsia="ru-RU"/>
    </w:rPr>
  </w:style>
  <w:style w:type="character" w:customStyle="1" w:styleId="WW8Num78z0">
    <w:name w:val="WW8Num78z0"/>
    <w:qFormat/>
    <w:rsid w:val="000E010F"/>
    <w:rPr>
      <w:rFonts w:ascii="Times New Roman" w:hAnsi="Times New Roman" w:cs="Times New Roman"/>
      <w:sz w:val="24"/>
      <w:szCs w:val="24"/>
    </w:rPr>
  </w:style>
  <w:style w:type="character" w:customStyle="1" w:styleId="WW8Num79z0">
    <w:name w:val="WW8Num79z0"/>
    <w:qFormat/>
    <w:rsid w:val="000E010F"/>
    <w:rPr>
      <w:rFonts w:cs="Times New Roman"/>
    </w:rPr>
  </w:style>
  <w:style w:type="character" w:customStyle="1" w:styleId="WW8Num80z0">
    <w:name w:val="WW8Num80z0"/>
    <w:qFormat/>
    <w:rsid w:val="000E010F"/>
    <w:rPr>
      <w:rFonts w:ascii="Symbol" w:hAnsi="Symbol" w:cs="Symbol"/>
      <w:sz w:val="24"/>
      <w:szCs w:val="24"/>
      <w:lang w:eastAsia="ru-RU"/>
    </w:rPr>
  </w:style>
  <w:style w:type="character" w:customStyle="1" w:styleId="WW8Num81z0">
    <w:name w:val="WW8Num81z0"/>
    <w:qFormat/>
    <w:rsid w:val="000E010F"/>
    <w:rPr>
      <w:rFonts w:ascii="Symbol" w:hAnsi="Symbol" w:cs="Symbol"/>
      <w:sz w:val="24"/>
    </w:rPr>
  </w:style>
  <w:style w:type="character" w:customStyle="1" w:styleId="WW8Num82z0">
    <w:name w:val="WW8Num82z0"/>
    <w:qFormat/>
    <w:rsid w:val="000E010F"/>
    <w:rPr>
      <w:rFonts w:ascii="Times New Roman" w:hAnsi="Times New Roman" w:cs="Times New Roman"/>
      <w:sz w:val="24"/>
      <w:szCs w:val="24"/>
    </w:rPr>
  </w:style>
  <w:style w:type="character" w:customStyle="1" w:styleId="WW8Num83z0">
    <w:name w:val="WW8Num83z0"/>
    <w:qFormat/>
    <w:rsid w:val="000E010F"/>
    <w:rPr>
      <w:rFonts w:ascii="Times New Roman" w:hAnsi="Times New Roman" w:cs="Times New Roman"/>
      <w:b w:val="0"/>
      <w:i w:val="0"/>
      <w:sz w:val="24"/>
    </w:rPr>
  </w:style>
  <w:style w:type="character" w:customStyle="1" w:styleId="WW8Num84z0">
    <w:name w:val="WW8Num84z0"/>
    <w:qFormat/>
    <w:rsid w:val="000E010F"/>
    <w:rPr>
      <w:rFonts w:cs="Times New Roman"/>
      <w:strike w:val="0"/>
      <w:dstrike w:val="0"/>
    </w:rPr>
  </w:style>
  <w:style w:type="character" w:customStyle="1" w:styleId="WW8Num85z0">
    <w:name w:val="WW8Num85z0"/>
    <w:qFormat/>
    <w:rsid w:val="000E010F"/>
    <w:rPr>
      <w:rFonts w:ascii="Symbol" w:hAnsi="Symbol" w:cs="Symbol"/>
    </w:rPr>
  </w:style>
  <w:style w:type="character" w:customStyle="1" w:styleId="WW8Num85z1">
    <w:name w:val="WW8Num85z1"/>
    <w:qFormat/>
    <w:rsid w:val="000E010F"/>
    <w:rPr>
      <w:rFonts w:ascii="Courier New" w:hAnsi="Courier New" w:cs="Courier New"/>
    </w:rPr>
  </w:style>
  <w:style w:type="character" w:customStyle="1" w:styleId="WW8Num85z2">
    <w:name w:val="WW8Num85z2"/>
    <w:qFormat/>
    <w:rsid w:val="000E010F"/>
    <w:rPr>
      <w:rFonts w:ascii="Wingdings" w:hAnsi="Wingdings" w:cs="Wingdings"/>
    </w:rPr>
  </w:style>
  <w:style w:type="character" w:customStyle="1" w:styleId="WW8Num86z0">
    <w:name w:val="WW8Num86z0"/>
    <w:qFormat/>
    <w:rsid w:val="000E010F"/>
    <w:rPr>
      <w:rFonts w:ascii="Symbol" w:hAnsi="Symbol" w:cs="Symbol"/>
    </w:rPr>
  </w:style>
  <w:style w:type="character" w:customStyle="1" w:styleId="WW8Num87z0">
    <w:name w:val="WW8Num87z0"/>
    <w:qFormat/>
    <w:rsid w:val="000E010F"/>
    <w:rPr>
      <w:rFonts w:ascii="Arial" w:hAnsi="Arial" w:cs="Times New Roman"/>
      <w:b/>
      <w:i w:val="0"/>
      <w:sz w:val="20"/>
    </w:rPr>
  </w:style>
  <w:style w:type="character" w:customStyle="1" w:styleId="WW8Num87z1">
    <w:name w:val="WW8Num87z1"/>
    <w:qFormat/>
    <w:rsid w:val="000E010F"/>
    <w:rPr>
      <w:rFonts w:cs="Times New Roman"/>
    </w:rPr>
  </w:style>
  <w:style w:type="character" w:customStyle="1" w:styleId="WW8Num88z0">
    <w:name w:val="WW8Num88z0"/>
    <w:qFormat/>
    <w:rsid w:val="000E010F"/>
    <w:rPr>
      <w:rFonts w:ascii="Symbol" w:hAnsi="Symbol" w:cs="Symbol"/>
    </w:rPr>
  </w:style>
  <w:style w:type="character" w:customStyle="1" w:styleId="46">
    <w:name w:val="Основной шрифт абзаца4"/>
    <w:qFormat/>
    <w:rsid w:val="000E010F"/>
  </w:style>
  <w:style w:type="character" w:customStyle="1" w:styleId="WW8Num20z1">
    <w:name w:val="WW8Num20z1"/>
    <w:qFormat/>
    <w:rsid w:val="000E010F"/>
    <w:rPr>
      <w:rFonts w:ascii="Courier New" w:hAnsi="Courier New" w:cs="Courier New"/>
    </w:rPr>
  </w:style>
  <w:style w:type="character" w:customStyle="1" w:styleId="WW8Num22z2">
    <w:name w:val="WW8Num22z2"/>
    <w:qFormat/>
    <w:rsid w:val="000E010F"/>
    <w:rPr>
      <w:rFonts w:ascii="Wingdings" w:hAnsi="Wingdings" w:cs="Wingdings"/>
    </w:rPr>
  </w:style>
  <w:style w:type="character" w:customStyle="1" w:styleId="WW8Num25z1">
    <w:name w:val="WW8Num25z1"/>
    <w:qFormat/>
    <w:rsid w:val="000E010F"/>
    <w:rPr>
      <w:rFonts w:ascii="Courier New" w:hAnsi="Courier New" w:cs="Courier New"/>
    </w:rPr>
  </w:style>
  <w:style w:type="character" w:customStyle="1" w:styleId="WW8Num25z2">
    <w:name w:val="WW8Num25z2"/>
    <w:qFormat/>
    <w:rsid w:val="000E010F"/>
    <w:rPr>
      <w:rFonts w:ascii="Wingdings" w:hAnsi="Wingdings" w:cs="Wingdings"/>
    </w:rPr>
  </w:style>
  <w:style w:type="character" w:customStyle="1" w:styleId="WW8Num26z1">
    <w:name w:val="WW8Num26z1"/>
    <w:qFormat/>
    <w:rsid w:val="000E010F"/>
    <w:rPr>
      <w:rFonts w:ascii="Courier New" w:hAnsi="Courier New" w:cs="Courier New"/>
    </w:rPr>
  </w:style>
  <w:style w:type="character" w:customStyle="1" w:styleId="WW8Num26z2">
    <w:name w:val="WW8Num26z2"/>
    <w:qFormat/>
    <w:rsid w:val="000E010F"/>
    <w:rPr>
      <w:rFonts w:ascii="Wingdings" w:hAnsi="Wingdings" w:cs="Wingdings"/>
    </w:rPr>
  </w:style>
  <w:style w:type="character" w:customStyle="1" w:styleId="WW8Num31z1">
    <w:name w:val="WW8Num31z1"/>
    <w:qFormat/>
    <w:rsid w:val="000E010F"/>
    <w:rPr>
      <w:rFonts w:ascii="Courier New" w:hAnsi="Courier New" w:cs="Courier New"/>
    </w:rPr>
  </w:style>
  <w:style w:type="character" w:customStyle="1" w:styleId="WW8Num31z2">
    <w:name w:val="WW8Num31z2"/>
    <w:qFormat/>
    <w:rsid w:val="000E010F"/>
    <w:rPr>
      <w:rFonts w:ascii="Wingdings" w:hAnsi="Wingdings" w:cs="Wingdings"/>
    </w:rPr>
  </w:style>
  <w:style w:type="character" w:customStyle="1" w:styleId="WW8Num33z1">
    <w:name w:val="WW8Num33z1"/>
    <w:qFormat/>
    <w:rsid w:val="000E010F"/>
    <w:rPr>
      <w:rFonts w:cs="Times New Roman"/>
    </w:rPr>
  </w:style>
  <w:style w:type="character" w:customStyle="1" w:styleId="WW8Num35z1">
    <w:name w:val="WW8Num35z1"/>
    <w:qFormat/>
    <w:rsid w:val="000E010F"/>
    <w:rPr>
      <w:rFonts w:cs="Times New Roman"/>
    </w:rPr>
  </w:style>
  <w:style w:type="character" w:customStyle="1" w:styleId="WW8Num36z1">
    <w:name w:val="WW8Num36z1"/>
    <w:qFormat/>
    <w:rsid w:val="000E010F"/>
    <w:rPr>
      <w:rFonts w:cs="Times New Roman"/>
    </w:rPr>
  </w:style>
  <w:style w:type="character" w:customStyle="1" w:styleId="WW8Num38z2">
    <w:name w:val="WW8Num38z2"/>
    <w:qFormat/>
    <w:rsid w:val="000E010F"/>
    <w:rPr>
      <w:rFonts w:cs="Times New Roman"/>
      <w:b/>
      <w:i w:val="0"/>
      <w:sz w:val="17"/>
    </w:rPr>
  </w:style>
  <w:style w:type="character" w:customStyle="1" w:styleId="WW8Num38z3">
    <w:name w:val="WW8Num38z3"/>
    <w:qFormat/>
    <w:rsid w:val="000E010F"/>
    <w:rPr>
      <w:rFonts w:cs="Times New Roman"/>
    </w:rPr>
  </w:style>
  <w:style w:type="character" w:customStyle="1" w:styleId="WW8Num39z1">
    <w:name w:val="WW8Num39z1"/>
    <w:qFormat/>
    <w:rsid w:val="000E010F"/>
    <w:rPr>
      <w:rFonts w:cs="Times New Roman"/>
      <w:b/>
      <w:i w:val="0"/>
      <w:sz w:val="21"/>
    </w:rPr>
  </w:style>
  <w:style w:type="character" w:customStyle="1" w:styleId="WW8Num39z2">
    <w:name w:val="WW8Num39z2"/>
    <w:qFormat/>
    <w:rsid w:val="000E010F"/>
    <w:rPr>
      <w:rFonts w:cs="Times New Roman"/>
      <w:b/>
      <w:i w:val="0"/>
      <w:sz w:val="17"/>
    </w:rPr>
  </w:style>
  <w:style w:type="character" w:customStyle="1" w:styleId="WW8Num39z3">
    <w:name w:val="WW8Num39z3"/>
    <w:qFormat/>
    <w:rsid w:val="000E010F"/>
    <w:rPr>
      <w:rFonts w:cs="Times New Roman"/>
    </w:rPr>
  </w:style>
  <w:style w:type="character" w:customStyle="1" w:styleId="WW8Num40z1">
    <w:name w:val="WW8Num40z1"/>
    <w:qFormat/>
    <w:rsid w:val="000E010F"/>
    <w:rPr>
      <w:rFonts w:cs="Times New Roman"/>
    </w:rPr>
  </w:style>
  <w:style w:type="character" w:customStyle="1" w:styleId="WW8Num41z1">
    <w:name w:val="WW8Num41z1"/>
    <w:qFormat/>
    <w:rsid w:val="000E010F"/>
    <w:rPr>
      <w:rFonts w:cs="Times New Roman"/>
    </w:rPr>
  </w:style>
  <w:style w:type="character" w:customStyle="1" w:styleId="WW8Num45z2">
    <w:name w:val="WW8Num45z2"/>
    <w:qFormat/>
    <w:rsid w:val="000E010F"/>
    <w:rPr>
      <w:rFonts w:ascii="Wingdings" w:hAnsi="Wingdings" w:cs="Wingdings"/>
    </w:rPr>
  </w:style>
  <w:style w:type="character" w:customStyle="1" w:styleId="WW8Num46z1">
    <w:name w:val="WW8Num46z1"/>
    <w:qFormat/>
    <w:rsid w:val="000E010F"/>
    <w:rPr>
      <w:rFonts w:cs="Times New Roman"/>
      <w:b w:val="0"/>
      <w:i w:val="0"/>
      <w:strike w:val="0"/>
      <w:dstrike w:val="0"/>
      <w:color w:val="000000"/>
      <w:sz w:val="22"/>
      <w:szCs w:val="22"/>
    </w:rPr>
  </w:style>
  <w:style w:type="character" w:customStyle="1" w:styleId="WW8Num46z2">
    <w:name w:val="WW8Num46z2"/>
    <w:qFormat/>
    <w:rsid w:val="000E010F"/>
    <w:rPr>
      <w:rFonts w:cs="Times New Roman"/>
    </w:rPr>
  </w:style>
  <w:style w:type="character" w:customStyle="1" w:styleId="WW8Num47z1">
    <w:name w:val="WW8Num47z1"/>
    <w:qFormat/>
    <w:rsid w:val="000E010F"/>
    <w:rPr>
      <w:rFonts w:ascii="Courier New" w:hAnsi="Courier New" w:cs="Courier New"/>
    </w:rPr>
  </w:style>
  <w:style w:type="character" w:customStyle="1" w:styleId="WW8Num47z2">
    <w:name w:val="WW8Num47z2"/>
    <w:qFormat/>
    <w:rsid w:val="000E010F"/>
    <w:rPr>
      <w:rFonts w:ascii="Wingdings" w:hAnsi="Wingdings" w:cs="Wingdings"/>
    </w:rPr>
  </w:style>
  <w:style w:type="character" w:customStyle="1" w:styleId="WW8Num48z2">
    <w:name w:val="WW8Num48z2"/>
    <w:qFormat/>
    <w:rsid w:val="000E010F"/>
    <w:rPr>
      <w:rFonts w:ascii="Wingdings" w:hAnsi="Wingdings" w:cs="Wingdings"/>
    </w:rPr>
  </w:style>
  <w:style w:type="character" w:customStyle="1" w:styleId="WW8Num48z3">
    <w:name w:val="WW8Num48z3"/>
    <w:qFormat/>
    <w:rsid w:val="000E010F"/>
    <w:rPr>
      <w:rFonts w:ascii="Symbol" w:hAnsi="Symbol" w:cs="Symbol"/>
    </w:rPr>
  </w:style>
  <w:style w:type="character" w:customStyle="1" w:styleId="WW8Num49z1">
    <w:name w:val="WW8Num49z1"/>
    <w:qFormat/>
    <w:rsid w:val="000E010F"/>
    <w:rPr>
      <w:rFonts w:cs="Times New Roman"/>
    </w:rPr>
  </w:style>
  <w:style w:type="character" w:customStyle="1" w:styleId="WW8Num51z1">
    <w:name w:val="WW8Num51z1"/>
    <w:qFormat/>
    <w:rsid w:val="000E010F"/>
    <w:rPr>
      <w:rFonts w:cs="Times New Roman"/>
    </w:rPr>
  </w:style>
  <w:style w:type="character" w:customStyle="1" w:styleId="WW8Num53z1">
    <w:name w:val="WW8Num53z1"/>
    <w:qFormat/>
    <w:rsid w:val="000E010F"/>
    <w:rPr>
      <w:rFonts w:ascii="Courier New" w:hAnsi="Courier New" w:cs="Courier New"/>
    </w:rPr>
  </w:style>
  <w:style w:type="character" w:customStyle="1" w:styleId="WW8Num53z2">
    <w:name w:val="WW8Num53z2"/>
    <w:qFormat/>
    <w:rsid w:val="000E010F"/>
    <w:rPr>
      <w:rFonts w:ascii="Wingdings" w:hAnsi="Wingdings" w:cs="Wingdings"/>
    </w:rPr>
  </w:style>
  <w:style w:type="character" w:customStyle="1" w:styleId="WW8Num55z2">
    <w:name w:val="WW8Num55z2"/>
    <w:qFormat/>
    <w:rsid w:val="000E010F"/>
    <w:rPr>
      <w:rFonts w:cs="Times New Roman"/>
      <w:b/>
      <w:i w:val="0"/>
      <w:sz w:val="17"/>
    </w:rPr>
  </w:style>
  <w:style w:type="character" w:customStyle="1" w:styleId="WW8Num55z3">
    <w:name w:val="WW8Num55z3"/>
    <w:qFormat/>
    <w:rsid w:val="000E010F"/>
    <w:rPr>
      <w:rFonts w:cs="Times New Roman"/>
    </w:rPr>
  </w:style>
  <w:style w:type="character" w:customStyle="1" w:styleId="WW8Num58z1">
    <w:name w:val="WW8Num58z1"/>
    <w:qFormat/>
    <w:rsid w:val="000E010F"/>
    <w:rPr>
      <w:rFonts w:cs="Times New Roman"/>
    </w:rPr>
  </w:style>
  <w:style w:type="character" w:customStyle="1" w:styleId="WW8Num60z1">
    <w:name w:val="WW8Num60z1"/>
    <w:qFormat/>
    <w:rsid w:val="000E010F"/>
    <w:rPr>
      <w:rFonts w:cs="Times New Roman"/>
    </w:rPr>
  </w:style>
  <w:style w:type="character" w:customStyle="1" w:styleId="WW8Num63z1">
    <w:name w:val="WW8Num63z1"/>
    <w:qFormat/>
    <w:rsid w:val="000E010F"/>
    <w:rPr>
      <w:rFonts w:ascii="Courier New" w:hAnsi="Courier New" w:cs="Courier New"/>
    </w:rPr>
  </w:style>
  <w:style w:type="character" w:customStyle="1" w:styleId="WW8Num63z2">
    <w:name w:val="WW8Num63z2"/>
    <w:qFormat/>
    <w:rsid w:val="000E010F"/>
    <w:rPr>
      <w:rFonts w:ascii="Wingdings" w:hAnsi="Wingdings" w:cs="Wingdings"/>
    </w:rPr>
  </w:style>
  <w:style w:type="character" w:customStyle="1" w:styleId="WW8Num64z1">
    <w:name w:val="WW8Num64z1"/>
    <w:qFormat/>
    <w:rsid w:val="000E010F"/>
    <w:rPr>
      <w:rFonts w:ascii="Symbol" w:eastAsia="SimHei" w:hAnsi="Symbol" w:cs="Symbol"/>
      <w:color w:val="000000"/>
    </w:rPr>
  </w:style>
  <w:style w:type="character" w:customStyle="1" w:styleId="WW8Num64z2">
    <w:name w:val="WW8Num64z2"/>
    <w:qFormat/>
    <w:rsid w:val="000E010F"/>
    <w:rPr>
      <w:rFonts w:cs="Times New Roman"/>
    </w:rPr>
  </w:style>
  <w:style w:type="character" w:customStyle="1" w:styleId="WW8Num65z1">
    <w:name w:val="WW8Num65z1"/>
    <w:qFormat/>
    <w:rsid w:val="000E010F"/>
    <w:rPr>
      <w:rFonts w:cs="Times New Roman"/>
    </w:rPr>
  </w:style>
  <w:style w:type="character" w:customStyle="1" w:styleId="WW8Num66z1">
    <w:name w:val="WW8Num66z1"/>
    <w:qFormat/>
    <w:rsid w:val="000E010F"/>
    <w:rPr>
      <w:rFonts w:ascii="Courier New" w:hAnsi="Courier New" w:cs="Courier New"/>
    </w:rPr>
  </w:style>
  <w:style w:type="character" w:customStyle="1" w:styleId="WW8Num66z2">
    <w:name w:val="WW8Num66z2"/>
    <w:qFormat/>
    <w:rsid w:val="000E010F"/>
    <w:rPr>
      <w:rFonts w:ascii="Wingdings" w:hAnsi="Wingdings" w:cs="Wingdings"/>
    </w:rPr>
  </w:style>
  <w:style w:type="character" w:customStyle="1" w:styleId="WW8Num68z1">
    <w:name w:val="WW8Num68z1"/>
    <w:qFormat/>
    <w:rsid w:val="000E010F"/>
    <w:rPr>
      <w:rFonts w:cs="Times New Roman"/>
    </w:rPr>
  </w:style>
  <w:style w:type="character" w:customStyle="1" w:styleId="WW8Num69z2">
    <w:name w:val="WW8Num69z2"/>
    <w:qFormat/>
    <w:rsid w:val="000E010F"/>
    <w:rPr>
      <w:rFonts w:cs="Times New Roman"/>
    </w:rPr>
  </w:style>
  <w:style w:type="character" w:customStyle="1" w:styleId="WW8Num69z4">
    <w:name w:val="WW8Num69z4"/>
    <w:qFormat/>
    <w:rsid w:val="000E010F"/>
    <w:rPr>
      <w:rFonts w:ascii="Arial" w:hAnsi="Arial" w:cs="Times New Roman"/>
      <w:b w:val="0"/>
      <w:i w:val="0"/>
      <w:sz w:val="20"/>
    </w:rPr>
  </w:style>
  <w:style w:type="character" w:customStyle="1" w:styleId="WW8Num69z5">
    <w:name w:val="WW8Num69z5"/>
    <w:qFormat/>
    <w:rsid w:val="000E010F"/>
    <w:rPr>
      <w:rFonts w:ascii="MS Mincho" w:eastAsia="MS Mincho" w:hAnsi="MS Mincho" w:cs="Times New Roman"/>
      <w:b w:val="0"/>
      <w:i w:val="0"/>
      <w:sz w:val="20"/>
    </w:rPr>
  </w:style>
  <w:style w:type="character" w:customStyle="1" w:styleId="WW8Num76z1">
    <w:name w:val="WW8Num76z1"/>
    <w:qFormat/>
    <w:rsid w:val="000E010F"/>
    <w:rPr>
      <w:rFonts w:ascii="Courier New" w:hAnsi="Courier New" w:cs="Courier New"/>
    </w:rPr>
  </w:style>
  <w:style w:type="character" w:customStyle="1" w:styleId="WW8Num76z2">
    <w:name w:val="WW8Num76z2"/>
    <w:qFormat/>
    <w:rsid w:val="000E010F"/>
    <w:rPr>
      <w:rFonts w:ascii="Wingdings" w:hAnsi="Wingdings" w:cs="Wingdings"/>
    </w:rPr>
  </w:style>
  <w:style w:type="character" w:customStyle="1" w:styleId="WW8Num76z3">
    <w:name w:val="WW8Num76z3"/>
    <w:qFormat/>
    <w:rsid w:val="000E010F"/>
    <w:rPr>
      <w:rFonts w:ascii="Symbol" w:hAnsi="Symbol" w:cs="Symbol"/>
    </w:rPr>
  </w:style>
  <w:style w:type="character" w:customStyle="1" w:styleId="WW8Num79z2">
    <w:name w:val="WW8Num79z2"/>
    <w:qFormat/>
    <w:rsid w:val="000E010F"/>
    <w:rPr>
      <w:rFonts w:cs="Times New Roman"/>
      <w:b/>
      <w:i w:val="0"/>
      <w:sz w:val="17"/>
    </w:rPr>
  </w:style>
  <w:style w:type="character" w:customStyle="1" w:styleId="WW8Num79z3">
    <w:name w:val="WW8Num79z3"/>
    <w:qFormat/>
    <w:rsid w:val="000E010F"/>
    <w:rPr>
      <w:rFonts w:cs="Times New Roman"/>
    </w:rPr>
  </w:style>
  <w:style w:type="character" w:customStyle="1" w:styleId="WW8Num80z1">
    <w:name w:val="WW8Num80z1"/>
    <w:qFormat/>
    <w:rsid w:val="000E010F"/>
    <w:rPr>
      <w:rFonts w:ascii="Times New Roman" w:hAnsi="Times New Roman" w:cs="Times New Roman"/>
      <w:sz w:val="24"/>
      <w:szCs w:val="24"/>
    </w:rPr>
  </w:style>
  <w:style w:type="character" w:customStyle="1" w:styleId="WW8Num83z1">
    <w:name w:val="WW8Num83z1"/>
    <w:qFormat/>
    <w:rsid w:val="000E010F"/>
    <w:rPr>
      <w:rFonts w:cs="Times New Roman"/>
      <w:b w:val="0"/>
      <w:bCs w:val="0"/>
      <w:i w:val="0"/>
      <w:iCs w:val="0"/>
      <w:caps w:val="0"/>
      <w:smallCaps w:val="0"/>
      <w:strike w:val="0"/>
      <w:dstrike w:val="0"/>
      <w:vanish w:val="0"/>
      <w:color w:val="000000"/>
      <w:spacing w:val="0"/>
      <w:kern w:val="0"/>
      <w:position w:val="0"/>
      <w:sz w:val="24"/>
      <w:u w:val="none"/>
      <w:vertAlign w:val="baseline"/>
    </w:rPr>
  </w:style>
  <w:style w:type="character" w:customStyle="1" w:styleId="WW8Num85z3">
    <w:name w:val="WW8Num85z3"/>
    <w:qFormat/>
    <w:rsid w:val="000E010F"/>
    <w:rPr>
      <w:rFonts w:ascii="Symbol" w:hAnsi="Symbol" w:cs="Symbol"/>
    </w:rPr>
  </w:style>
  <w:style w:type="character" w:customStyle="1" w:styleId="WW8Num87z2">
    <w:name w:val="WW8Num87z2"/>
    <w:qFormat/>
    <w:rsid w:val="000E010F"/>
    <w:rPr>
      <w:rFonts w:ascii="Wingdings" w:hAnsi="Wingdings" w:cs="Wingdings"/>
    </w:rPr>
  </w:style>
  <w:style w:type="character" w:customStyle="1" w:styleId="WW8Num87z3">
    <w:name w:val="WW8Num87z3"/>
    <w:qFormat/>
    <w:rsid w:val="000E010F"/>
    <w:rPr>
      <w:rFonts w:ascii="Symbol" w:hAnsi="Symbol" w:cs="Symbol"/>
    </w:rPr>
  </w:style>
  <w:style w:type="character" w:customStyle="1" w:styleId="WW8Num89z0">
    <w:name w:val="WW8Num89z0"/>
    <w:qFormat/>
    <w:rsid w:val="000E010F"/>
    <w:rPr>
      <w:rFonts w:ascii="Times New Roman" w:hAnsi="Times New Roman" w:cs="Times New Roman"/>
      <w:sz w:val="24"/>
      <w:szCs w:val="24"/>
    </w:rPr>
  </w:style>
  <w:style w:type="character" w:customStyle="1" w:styleId="WW8Num89z1">
    <w:name w:val="WW8Num89z1"/>
    <w:qFormat/>
    <w:rsid w:val="000E010F"/>
    <w:rPr>
      <w:rFonts w:cs="Times New Roman"/>
    </w:rPr>
  </w:style>
  <w:style w:type="character" w:customStyle="1" w:styleId="WW8Num90z0">
    <w:name w:val="WW8Num90z0"/>
    <w:qFormat/>
    <w:rsid w:val="000E010F"/>
    <w:rPr>
      <w:rFonts w:ascii="Symbol" w:hAnsi="Symbol" w:cs="Symbol"/>
      <w:color w:val="000058"/>
    </w:rPr>
  </w:style>
  <w:style w:type="character" w:customStyle="1" w:styleId="WW8Num90z1">
    <w:name w:val="WW8Num90z1"/>
    <w:qFormat/>
    <w:rsid w:val="000E010F"/>
    <w:rPr>
      <w:rFonts w:ascii="Courier New" w:hAnsi="Courier New" w:cs="Courier New"/>
    </w:rPr>
  </w:style>
  <w:style w:type="character" w:customStyle="1" w:styleId="WW8Num90z2">
    <w:name w:val="WW8Num90z2"/>
    <w:qFormat/>
    <w:rsid w:val="000E010F"/>
    <w:rPr>
      <w:rFonts w:ascii="Wingdings" w:hAnsi="Wingdings" w:cs="Wingdings"/>
    </w:rPr>
  </w:style>
  <w:style w:type="character" w:customStyle="1" w:styleId="WW8Num90z3">
    <w:name w:val="WW8Num90z3"/>
    <w:qFormat/>
    <w:rsid w:val="000E010F"/>
    <w:rPr>
      <w:rFonts w:ascii="Symbol" w:hAnsi="Symbol" w:cs="Symbol"/>
    </w:rPr>
  </w:style>
  <w:style w:type="character" w:customStyle="1" w:styleId="WW8Num91z0">
    <w:name w:val="WW8Num91z0"/>
    <w:qFormat/>
    <w:rsid w:val="000E010F"/>
    <w:rPr>
      <w:rFonts w:ascii="Arial" w:hAnsi="Arial" w:cs="Times New Roman"/>
      <w:b/>
      <w:i w:val="0"/>
      <w:sz w:val="20"/>
    </w:rPr>
  </w:style>
  <w:style w:type="character" w:customStyle="1" w:styleId="WW8Num91z1">
    <w:name w:val="WW8Num91z1"/>
    <w:qFormat/>
    <w:rsid w:val="000E010F"/>
    <w:rPr>
      <w:rFonts w:cs="Times New Roman"/>
    </w:rPr>
  </w:style>
  <w:style w:type="character" w:customStyle="1" w:styleId="WW8Num92z0">
    <w:name w:val="WW8Num92z0"/>
    <w:qFormat/>
    <w:rsid w:val="000E010F"/>
    <w:rPr>
      <w:rFonts w:ascii="Times New Roman" w:hAnsi="Times New Roman" w:cs="Times New Roman"/>
      <w:sz w:val="24"/>
      <w:szCs w:val="24"/>
    </w:rPr>
  </w:style>
  <w:style w:type="character" w:customStyle="1" w:styleId="WW8Num92z1">
    <w:name w:val="WW8Num92z1"/>
    <w:qFormat/>
    <w:rsid w:val="000E010F"/>
    <w:rPr>
      <w:rFonts w:cs="Times New Roman"/>
    </w:rPr>
  </w:style>
  <w:style w:type="character" w:customStyle="1" w:styleId="WW8Num93z0">
    <w:name w:val="WW8Num93z0"/>
    <w:qFormat/>
    <w:rsid w:val="000E010F"/>
    <w:rPr>
      <w:rFonts w:ascii="Arial" w:hAnsi="Arial" w:cs="Times New Roman"/>
      <w:b w:val="0"/>
      <w:i w:val="0"/>
      <w:sz w:val="20"/>
    </w:rPr>
  </w:style>
  <w:style w:type="character" w:customStyle="1" w:styleId="WW8Num94z0">
    <w:name w:val="WW8Num94z0"/>
    <w:qFormat/>
    <w:rsid w:val="000E010F"/>
    <w:rPr>
      <w:rFonts w:cs="Times New Roman"/>
      <w:b w:val="0"/>
      <w:i w:val="0"/>
    </w:rPr>
  </w:style>
  <w:style w:type="character" w:customStyle="1" w:styleId="WW8Num94z2">
    <w:name w:val="WW8Num94z2"/>
    <w:qFormat/>
    <w:rsid w:val="000E010F"/>
    <w:rPr>
      <w:rFonts w:cs="Times New Roman"/>
    </w:rPr>
  </w:style>
  <w:style w:type="character" w:customStyle="1" w:styleId="WW8Num95z0">
    <w:name w:val="WW8Num95z0"/>
    <w:qFormat/>
    <w:rsid w:val="000E010F"/>
    <w:rPr>
      <w:rFonts w:ascii="Symbol" w:hAnsi="Symbol" w:cs="Symbol"/>
    </w:rPr>
  </w:style>
  <w:style w:type="character" w:customStyle="1" w:styleId="WW8Num95z1">
    <w:name w:val="WW8Num95z1"/>
    <w:qFormat/>
    <w:rsid w:val="000E010F"/>
    <w:rPr>
      <w:rFonts w:ascii="Courier New" w:hAnsi="Courier New" w:cs="Courier New"/>
    </w:rPr>
  </w:style>
  <w:style w:type="character" w:customStyle="1" w:styleId="WW8Num95z2">
    <w:name w:val="WW8Num95z2"/>
    <w:qFormat/>
    <w:rsid w:val="000E010F"/>
    <w:rPr>
      <w:rFonts w:ascii="Wingdings" w:hAnsi="Wingdings" w:cs="Wingdings"/>
    </w:rPr>
  </w:style>
  <w:style w:type="character" w:customStyle="1" w:styleId="WW8Num96z0">
    <w:name w:val="WW8Num96z0"/>
    <w:qFormat/>
    <w:rsid w:val="000E010F"/>
    <w:rPr>
      <w:rFonts w:ascii="Arial" w:hAnsi="Arial" w:cs="Times New Roman"/>
      <w:b w:val="0"/>
      <w:i w:val="0"/>
      <w:sz w:val="20"/>
    </w:rPr>
  </w:style>
  <w:style w:type="character" w:customStyle="1" w:styleId="WW8Num97z0">
    <w:name w:val="WW8Num97z0"/>
    <w:qFormat/>
    <w:rsid w:val="000E010F"/>
    <w:rPr>
      <w:rFonts w:ascii="Arial" w:hAnsi="Arial" w:cs="Times New Roman"/>
      <w:b/>
      <w:i w:val="0"/>
      <w:sz w:val="23"/>
    </w:rPr>
  </w:style>
  <w:style w:type="character" w:customStyle="1" w:styleId="WW8Num97z1">
    <w:name w:val="WW8Num97z1"/>
    <w:qFormat/>
    <w:rsid w:val="000E010F"/>
    <w:rPr>
      <w:rFonts w:ascii="Arial" w:hAnsi="Arial" w:cs="Times New Roman"/>
      <w:b/>
      <w:i w:val="0"/>
      <w:caps/>
      <w:sz w:val="23"/>
    </w:rPr>
  </w:style>
  <w:style w:type="character" w:customStyle="1" w:styleId="WW8Num97z2">
    <w:name w:val="WW8Num97z2"/>
    <w:qFormat/>
    <w:rsid w:val="000E010F"/>
    <w:rPr>
      <w:rFonts w:ascii="Helvetica" w:hAnsi="Helvetica" w:cs="Times New Roman"/>
      <w:b w:val="0"/>
      <w:i w:val="0"/>
      <w:sz w:val="20"/>
    </w:rPr>
  </w:style>
  <w:style w:type="character" w:customStyle="1" w:styleId="WW8Num98z0">
    <w:name w:val="WW8Num98z0"/>
    <w:qFormat/>
    <w:rsid w:val="000E010F"/>
    <w:rPr>
      <w:rFonts w:cs="Times New Roman"/>
    </w:rPr>
  </w:style>
  <w:style w:type="character" w:customStyle="1" w:styleId="WW8Num99z0">
    <w:name w:val="WW8Num99z0"/>
    <w:qFormat/>
    <w:rsid w:val="000E010F"/>
    <w:rPr>
      <w:rFonts w:cs="Times New Roman"/>
    </w:rPr>
  </w:style>
  <w:style w:type="character" w:customStyle="1" w:styleId="WW8Num99z1">
    <w:name w:val="WW8Num99z1"/>
    <w:qFormat/>
    <w:rsid w:val="000E010F"/>
    <w:rPr>
      <w:rFonts w:cs="Times New Roman"/>
    </w:rPr>
  </w:style>
  <w:style w:type="character" w:customStyle="1" w:styleId="WW8Num100z0">
    <w:name w:val="WW8Num100z0"/>
    <w:qFormat/>
    <w:rsid w:val="000E010F"/>
    <w:rPr>
      <w:rFonts w:ascii="Times New Roman" w:hAnsi="Times New Roman" w:cs="Times New Roman"/>
      <w:b w:val="0"/>
      <w:i w:val="0"/>
      <w:sz w:val="24"/>
      <w:szCs w:val="24"/>
    </w:rPr>
  </w:style>
  <w:style w:type="character" w:customStyle="1" w:styleId="WW8Num101z0">
    <w:name w:val="WW8Num101z0"/>
    <w:qFormat/>
    <w:rsid w:val="000E010F"/>
    <w:rPr>
      <w:rFonts w:ascii="Symbol" w:hAnsi="Symbol" w:cs="Symbol"/>
      <w:w w:val="100"/>
      <w:sz w:val="24"/>
      <w:szCs w:val="24"/>
    </w:rPr>
  </w:style>
  <w:style w:type="character" w:customStyle="1" w:styleId="WW8Num101z1">
    <w:name w:val="WW8Num101z1"/>
    <w:qFormat/>
    <w:rsid w:val="000E010F"/>
    <w:rPr>
      <w:rFonts w:ascii="Courier New" w:hAnsi="Courier New" w:cs="Courier New"/>
    </w:rPr>
  </w:style>
  <w:style w:type="character" w:customStyle="1" w:styleId="WW8Num101z2">
    <w:name w:val="WW8Num101z2"/>
    <w:qFormat/>
    <w:rsid w:val="000E010F"/>
    <w:rPr>
      <w:rFonts w:ascii="Wingdings" w:hAnsi="Wingdings" w:cs="Wingdings"/>
    </w:rPr>
  </w:style>
  <w:style w:type="character" w:customStyle="1" w:styleId="WW8Num102z0">
    <w:name w:val="WW8Num102z0"/>
    <w:qFormat/>
    <w:rsid w:val="000E010F"/>
    <w:rPr>
      <w:rFonts w:ascii="Times New Roman" w:hAnsi="Times New Roman" w:cs="Times New Roman"/>
      <w:sz w:val="24"/>
      <w:szCs w:val="24"/>
    </w:rPr>
  </w:style>
  <w:style w:type="character" w:customStyle="1" w:styleId="WW8Num102z1">
    <w:name w:val="WW8Num102z1"/>
    <w:qFormat/>
    <w:rsid w:val="000E010F"/>
    <w:rPr>
      <w:rFonts w:cs="Times New Roman"/>
    </w:rPr>
  </w:style>
  <w:style w:type="character" w:customStyle="1" w:styleId="WW8Num103z0">
    <w:name w:val="WW8Num103z0"/>
    <w:qFormat/>
    <w:rsid w:val="000E010F"/>
    <w:rPr>
      <w:rFonts w:ascii="Arial" w:hAnsi="Arial" w:cs="Times New Roman"/>
      <w:b w:val="0"/>
      <w:i w:val="0"/>
      <w:sz w:val="20"/>
    </w:rPr>
  </w:style>
  <w:style w:type="character" w:customStyle="1" w:styleId="WW8Num104z0">
    <w:name w:val="WW8Num104z0"/>
    <w:qFormat/>
    <w:rsid w:val="000E010F"/>
    <w:rPr>
      <w:rFonts w:ascii="Times New Roman" w:eastAsia="Times New Roman" w:hAnsi="Times New Roman" w:cs="Times New Roman"/>
      <w:b/>
      <w:w w:val="100"/>
      <w:sz w:val="24"/>
      <w:szCs w:val="24"/>
    </w:rPr>
  </w:style>
  <w:style w:type="character" w:customStyle="1" w:styleId="WW8Num105z0">
    <w:name w:val="WW8Num105z0"/>
    <w:qFormat/>
    <w:rsid w:val="000E010F"/>
    <w:rPr>
      <w:rFonts w:ascii="Times New Roman" w:eastAsia="Arial Unicode MS" w:hAnsi="Times New Roman" w:cs="Times New Roman"/>
      <w:sz w:val="24"/>
      <w:szCs w:val="24"/>
    </w:rPr>
  </w:style>
  <w:style w:type="character" w:customStyle="1" w:styleId="WW8Num106z0">
    <w:name w:val="WW8Num106z0"/>
    <w:qFormat/>
    <w:rsid w:val="000E010F"/>
    <w:rPr>
      <w:rFonts w:cs="Times New Roman"/>
      <w:b/>
    </w:rPr>
  </w:style>
  <w:style w:type="character" w:customStyle="1" w:styleId="WW8Num106z1">
    <w:name w:val="WW8Num106z1"/>
    <w:qFormat/>
    <w:rsid w:val="000E010F"/>
    <w:rPr>
      <w:rFonts w:cs="Times New Roman"/>
    </w:rPr>
  </w:style>
  <w:style w:type="character" w:customStyle="1" w:styleId="WW8Num107z0">
    <w:name w:val="WW8Num107z0"/>
    <w:qFormat/>
    <w:rsid w:val="000E010F"/>
    <w:rPr>
      <w:rFonts w:ascii="Arial" w:hAnsi="Arial" w:cs="Times New Roman"/>
      <w:b w:val="0"/>
      <w:i w:val="0"/>
      <w:sz w:val="20"/>
    </w:rPr>
  </w:style>
  <w:style w:type="character" w:customStyle="1" w:styleId="WW8Num107z1">
    <w:name w:val="WW8Num107z1"/>
    <w:qFormat/>
    <w:rsid w:val="000E010F"/>
    <w:rPr>
      <w:rFonts w:cs="Times New Roman"/>
    </w:rPr>
  </w:style>
  <w:style w:type="character" w:customStyle="1" w:styleId="WW8Num108z0">
    <w:name w:val="WW8Num108z0"/>
    <w:qFormat/>
    <w:rsid w:val="000E010F"/>
    <w:rPr>
      <w:rFonts w:cs="Times New Roman"/>
      <w:b/>
      <w:i w:val="0"/>
      <w:sz w:val="24"/>
    </w:rPr>
  </w:style>
  <w:style w:type="character" w:customStyle="1" w:styleId="WW8Num108z1">
    <w:name w:val="WW8Num108z1"/>
    <w:qFormat/>
    <w:rsid w:val="000E010F"/>
    <w:rPr>
      <w:rFonts w:ascii="Times New Roman" w:hAnsi="Times New Roman" w:cs="Times New Roman"/>
      <w:b w:val="0"/>
      <w:i w:val="0"/>
      <w:sz w:val="24"/>
      <w:szCs w:val="24"/>
    </w:rPr>
  </w:style>
  <w:style w:type="character" w:customStyle="1" w:styleId="WW8Num108z2">
    <w:name w:val="WW8Num108z2"/>
    <w:qFormat/>
    <w:rsid w:val="000E010F"/>
    <w:rPr>
      <w:rFonts w:cs="Times New Roman"/>
      <w:b/>
      <w:i w:val="0"/>
      <w:sz w:val="17"/>
    </w:rPr>
  </w:style>
  <w:style w:type="character" w:customStyle="1" w:styleId="WW8Num108z3">
    <w:name w:val="WW8Num108z3"/>
    <w:qFormat/>
    <w:rsid w:val="000E010F"/>
    <w:rPr>
      <w:rFonts w:ascii="Times New Roman" w:hAnsi="Times New Roman" w:cs="Times New Roman"/>
      <w:sz w:val="24"/>
      <w:szCs w:val="24"/>
    </w:rPr>
  </w:style>
  <w:style w:type="character" w:customStyle="1" w:styleId="WW8Num108z4">
    <w:name w:val="WW8Num108z4"/>
    <w:qFormat/>
    <w:rsid w:val="000E010F"/>
    <w:rPr>
      <w:rFonts w:cs="Times New Roman"/>
    </w:rPr>
  </w:style>
  <w:style w:type="character" w:customStyle="1" w:styleId="WW8Num109z0">
    <w:name w:val="WW8Num109z0"/>
    <w:qFormat/>
    <w:rsid w:val="000E010F"/>
    <w:rPr>
      <w:rFonts w:ascii="Arial" w:hAnsi="Arial" w:cs="Times New Roman"/>
      <w:b w:val="0"/>
      <w:i w:val="0"/>
      <w:sz w:val="20"/>
    </w:rPr>
  </w:style>
  <w:style w:type="character" w:customStyle="1" w:styleId="WW8Num109z1">
    <w:name w:val="WW8Num109z1"/>
    <w:qFormat/>
    <w:rsid w:val="000E010F"/>
    <w:rPr>
      <w:rFonts w:cs="Times New Roman"/>
    </w:rPr>
  </w:style>
  <w:style w:type="character" w:customStyle="1" w:styleId="WW8Num110z0">
    <w:name w:val="WW8Num110z0"/>
    <w:qFormat/>
    <w:rsid w:val="000E010F"/>
    <w:rPr>
      <w:rFonts w:ascii="Arial" w:hAnsi="Arial" w:cs="Times New Roman"/>
      <w:b/>
      <w:i w:val="0"/>
      <w:sz w:val="20"/>
    </w:rPr>
  </w:style>
  <w:style w:type="character" w:customStyle="1" w:styleId="WW8Num110z1">
    <w:name w:val="WW8Num110z1"/>
    <w:qFormat/>
    <w:rsid w:val="000E010F"/>
    <w:rPr>
      <w:rFonts w:cs="Times New Roman"/>
    </w:rPr>
  </w:style>
  <w:style w:type="character" w:customStyle="1" w:styleId="WW8Num111z0">
    <w:name w:val="WW8Num111z0"/>
    <w:qFormat/>
    <w:rsid w:val="000E010F"/>
    <w:rPr>
      <w:rFonts w:ascii="Arial" w:hAnsi="Arial" w:cs="Times New Roman"/>
      <w:b w:val="0"/>
      <w:i w:val="0"/>
      <w:sz w:val="20"/>
    </w:rPr>
  </w:style>
  <w:style w:type="character" w:customStyle="1" w:styleId="WW8Num112z0">
    <w:name w:val="WW8Num112z0"/>
    <w:qFormat/>
    <w:rsid w:val="000E010F"/>
    <w:rPr>
      <w:rFonts w:ascii="Symbol" w:hAnsi="Symbol" w:cs="Times New Roman"/>
    </w:rPr>
  </w:style>
  <w:style w:type="character" w:customStyle="1" w:styleId="WW8Num112z1">
    <w:name w:val="WW8Num112z1"/>
    <w:qFormat/>
    <w:rsid w:val="000E010F"/>
    <w:rPr>
      <w:rFonts w:cs="Times New Roman"/>
    </w:rPr>
  </w:style>
  <w:style w:type="character" w:customStyle="1" w:styleId="WW8Num113z0">
    <w:name w:val="WW8Num113z0"/>
    <w:qFormat/>
    <w:rsid w:val="000E010F"/>
    <w:rPr>
      <w:rFonts w:cs="Times New Roman"/>
    </w:rPr>
  </w:style>
  <w:style w:type="character" w:customStyle="1" w:styleId="WW8Num114z0">
    <w:name w:val="WW8Num114z0"/>
    <w:qFormat/>
    <w:rsid w:val="000E010F"/>
    <w:rPr>
      <w:rFonts w:ascii="Times New Roman" w:hAnsi="Times New Roman" w:cs="Times New Roman"/>
      <w:b w:val="0"/>
      <w:i w:val="0"/>
      <w:sz w:val="24"/>
      <w:szCs w:val="24"/>
    </w:rPr>
  </w:style>
  <w:style w:type="character" w:customStyle="1" w:styleId="WW8Num115z0">
    <w:name w:val="WW8Num115z0"/>
    <w:qFormat/>
    <w:rsid w:val="000E010F"/>
    <w:rPr>
      <w:rFonts w:ascii="Arial" w:hAnsi="Arial" w:cs="Times New Roman"/>
      <w:b w:val="0"/>
      <w:i w:val="0"/>
      <w:sz w:val="20"/>
    </w:rPr>
  </w:style>
  <w:style w:type="character" w:customStyle="1" w:styleId="WW8Num116z0">
    <w:name w:val="WW8Num116z0"/>
    <w:qFormat/>
    <w:rsid w:val="000E010F"/>
    <w:rPr>
      <w:rFonts w:cs="Times New Roman"/>
      <w:w w:val="100"/>
    </w:rPr>
  </w:style>
  <w:style w:type="character" w:customStyle="1" w:styleId="WW8Num116z1">
    <w:name w:val="WW8Num116z1"/>
    <w:qFormat/>
    <w:rsid w:val="000E010F"/>
    <w:rPr>
      <w:rFonts w:ascii="Times New Roman" w:hAnsi="Times New Roman" w:cs="Times New Roman"/>
      <w:b w:val="0"/>
      <w:w w:val="100"/>
      <w:sz w:val="24"/>
      <w:szCs w:val="24"/>
    </w:rPr>
  </w:style>
  <w:style w:type="character" w:customStyle="1" w:styleId="WW8Num117z0">
    <w:name w:val="WW8Num117z0"/>
    <w:qFormat/>
    <w:rsid w:val="000E010F"/>
    <w:rPr>
      <w:rFonts w:ascii="Times New Roman" w:hAnsi="Times New Roman" w:cs="Times New Roman"/>
      <w:sz w:val="24"/>
      <w:szCs w:val="24"/>
    </w:rPr>
  </w:style>
  <w:style w:type="character" w:customStyle="1" w:styleId="WW8Num117z1">
    <w:name w:val="WW8Num117z1"/>
    <w:qFormat/>
    <w:rsid w:val="000E010F"/>
    <w:rPr>
      <w:rFonts w:cs="Times New Roman"/>
    </w:rPr>
  </w:style>
  <w:style w:type="character" w:customStyle="1" w:styleId="WW8Num118z0">
    <w:name w:val="WW8Num118z0"/>
    <w:qFormat/>
    <w:rsid w:val="000E010F"/>
    <w:rPr>
      <w:rFonts w:cs="Times New Roman"/>
    </w:rPr>
  </w:style>
  <w:style w:type="character" w:customStyle="1" w:styleId="WW8Num119z0">
    <w:name w:val="WW8Num119z0"/>
    <w:qFormat/>
    <w:rsid w:val="000E010F"/>
    <w:rPr>
      <w:rFonts w:ascii="Symbol" w:hAnsi="Symbol" w:cs="Symbol"/>
      <w:sz w:val="24"/>
      <w:szCs w:val="24"/>
    </w:rPr>
  </w:style>
  <w:style w:type="character" w:customStyle="1" w:styleId="WW8Num119z1">
    <w:name w:val="WW8Num119z1"/>
    <w:qFormat/>
    <w:rsid w:val="000E010F"/>
    <w:rPr>
      <w:rFonts w:cs="Times New Roman"/>
    </w:rPr>
  </w:style>
  <w:style w:type="character" w:customStyle="1" w:styleId="WW8Num120z0">
    <w:name w:val="WW8Num120z0"/>
    <w:qFormat/>
    <w:rsid w:val="000E010F"/>
    <w:rPr>
      <w:rFonts w:ascii="Symbol" w:hAnsi="Symbol" w:cs="Symbol"/>
      <w:sz w:val="24"/>
    </w:rPr>
  </w:style>
  <w:style w:type="character" w:customStyle="1" w:styleId="WW8Num120z1">
    <w:name w:val="WW8Num120z1"/>
    <w:qFormat/>
    <w:rsid w:val="000E010F"/>
    <w:rPr>
      <w:rFonts w:ascii="Courier New" w:hAnsi="Courier New" w:cs="Courier New"/>
    </w:rPr>
  </w:style>
  <w:style w:type="character" w:customStyle="1" w:styleId="WW8Num120z2">
    <w:name w:val="WW8Num120z2"/>
    <w:qFormat/>
    <w:rsid w:val="000E010F"/>
    <w:rPr>
      <w:rFonts w:ascii="Wingdings" w:hAnsi="Wingdings" w:cs="Wingdings"/>
    </w:rPr>
  </w:style>
  <w:style w:type="character" w:customStyle="1" w:styleId="WW8Num121z0">
    <w:name w:val="WW8Num121z0"/>
    <w:qFormat/>
    <w:rsid w:val="000E010F"/>
    <w:rPr>
      <w:rFonts w:ascii="Times New Roman" w:hAnsi="Times New Roman" w:cs="Times New Roman"/>
      <w:sz w:val="24"/>
      <w:szCs w:val="24"/>
    </w:rPr>
  </w:style>
  <w:style w:type="character" w:customStyle="1" w:styleId="WW8Num121z1">
    <w:name w:val="WW8Num121z1"/>
    <w:qFormat/>
    <w:rsid w:val="000E010F"/>
    <w:rPr>
      <w:rFonts w:cs="Times New Roman"/>
    </w:rPr>
  </w:style>
  <w:style w:type="character" w:customStyle="1" w:styleId="WW8Num122z0">
    <w:name w:val="WW8Num122z0"/>
    <w:qFormat/>
    <w:rsid w:val="000E010F"/>
    <w:rPr>
      <w:rFonts w:ascii="Times New Roman" w:hAnsi="Times New Roman" w:cs="Times New Roman"/>
      <w:b w:val="0"/>
      <w:i w:val="0"/>
      <w:sz w:val="24"/>
    </w:rPr>
  </w:style>
  <w:style w:type="character" w:customStyle="1" w:styleId="WW8Num123z0">
    <w:name w:val="WW8Num123z0"/>
    <w:qFormat/>
    <w:rsid w:val="000E010F"/>
    <w:rPr>
      <w:rFonts w:cs="Times New Roman"/>
      <w:strike w:val="0"/>
      <w:dstrike w:val="0"/>
    </w:rPr>
  </w:style>
  <w:style w:type="character" w:customStyle="1" w:styleId="WW8Num124z0">
    <w:name w:val="WW8Num124z0"/>
    <w:qFormat/>
    <w:rsid w:val="000E010F"/>
    <w:rPr>
      <w:rFonts w:ascii="Symbol" w:hAnsi="Symbol" w:cs="Symbol"/>
    </w:rPr>
  </w:style>
  <w:style w:type="character" w:customStyle="1" w:styleId="WW8Num124z1">
    <w:name w:val="WW8Num124z1"/>
    <w:qFormat/>
    <w:rsid w:val="000E010F"/>
    <w:rPr>
      <w:rFonts w:ascii="Courier New" w:hAnsi="Courier New" w:cs="Courier New"/>
    </w:rPr>
  </w:style>
  <w:style w:type="character" w:customStyle="1" w:styleId="WW8Num124z2">
    <w:name w:val="WW8Num124z2"/>
    <w:qFormat/>
    <w:rsid w:val="000E010F"/>
    <w:rPr>
      <w:rFonts w:ascii="Wingdings" w:hAnsi="Wingdings" w:cs="Wingdings"/>
    </w:rPr>
  </w:style>
  <w:style w:type="character" w:customStyle="1" w:styleId="WW8Num125z0">
    <w:name w:val="WW8Num125z0"/>
    <w:qFormat/>
    <w:rsid w:val="000E010F"/>
    <w:rPr>
      <w:rFonts w:ascii="Symbol" w:hAnsi="Symbol" w:cs="Symbol"/>
    </w:rPr>
  </w:style>
  <w:style w:type="character" w:customStyle="1" w:styleId="WW8Num125z1">
    <w:name w:val="WW8Num125z1"/>
    <w:qFormat/>
    <w:rsid w:val="000E010F"/>
    <w:rPr>
      <w:rFonts w:ascii="Courier New" w:hAnsi="Courier New" w:cs="Courier New"/>
    </w:rPr>
  </w:style>
  <w:style w:type="character" w:customStyle="1" w:styleId="WW8Num125z2">
    <w:name w:val="WW8Num125z2"/>
    <w:qFormat/>
    <w:rsid w:val="000E010F"/>
    <w:rPr>
      <w:rFonts w:ascii="Wingdings" w:hAnsi="Wingdings" w:cs="Wingdings"/>
    </w:rPr>
  </w:style>
  <w:style w:type="character" w:customStyle="1" w:styleId="WW8Num126z0">
    <w:name w:val="WW8Num126z0"/>
    <w:qFormat/>
    <w:rsid w:val="000E010F"/>
    <w:rPr>
      <w:rFonts w:ascii="Arial" w:hAnsi="Arial" w:cs="Times New Roman"/>
      <w:b/>
      <w:i w:val="0"/>
      <w:sz w:val="20"/>
    </w:rPr>
  </w:style>
  <w:style w:type="character" w:customStyle="1" w:styleId="WW8Num126z1">
    <w:name w:val="WW8Num126z1"/>
    <w:qFormat/>
    <w:rsid w:val="000E010F"/>
    <w:rPr>
      <w:rFonts w:cs="Times New Roman"/>
    </w:rPr>
  </w:style>
  <w:style w:type="character" w:customStyle="1" w:styleId="3d">
    <w:name w:val="Основной шрифт абзаца3"/>
    <w:qFormat/>
    <w:rsid w:val="000E010F"/>
  </w:style>
  <w:style w:type="character" w:customStyle="1" w:styleId="Heading1Char">
    <w:name w:val="Heading 1 Char"/>
    <w:qFormat/>
    <w:rsid w:val="000E010F"/>
    <w:rPr>
      <w:b/>
      <w:sz w:val="28"/>
    </w:rPr>
  </w:style>
  <w:style w:type="character" w:customStyle="1" w:styleId="Heading2Char">
    <w:name w:val="Heading 2 Char"/>
    <w:qFormat/>
    <w:rsid w:val="000E010F"/>
    <w:rPr>
      <w:rFonts w:ascii="Arial" w:hAnsi="Arial" w:cs="Arial"/>
      <w:b/>
      <w:i/>
      <w:sz w:val="28"/>
      <w:lang w:val="ru-RU"/>
    </w:rPr>
  </w:style>
  <w:style w:type="character" w:customStyle="1" w:styleId="Heading3Char">
    <w:name w:val="Heading 3 Char"/>
    <w:qFormat/>
    <w:rsid w:val="000E010F"/>
    <w:rPr>
      <w:sz w:val="28"/>
      <w:lang w:val="en-US"/>
    </w:rPr>
  </w:style>
  <w:style w:type="character" w:customStyle="1" w:styleId="Heading4Char">
    <w:name w:val="Heading 4 Char"/>
    <w:qFormat/>
    <w:rsid w:val="000E010F"/>
    <w:rPr>
      <w:b/>
      <w:sz w:val="28"/>
      <w:lang w:val="ru-RU"/>
    </w:rPr>
  </w:style>
  <w:style w:type="character" w:customStyle="1" w:styleId="Heading5Char">
    <w:name w:val="Heading 5 Char"/>
    <w:qFormat/>
    <w:rsid w:val="000E010F"/>
    <w:rPr>
      <w:b/>
      <w:sz w:val="24"/>
      <w:lang w:val="ru-RU"/>
    </w:rPr>
  </w:style>
  <w:style w:type="character" w:customStyle="1" w:styleId="Heading6Char">
    <w:name w:val="Heading 6 Char"/>
    <w:qFormat/>
    <w:rsid w:val="000E010F"/>
    <w:rPr>
      <w:rFonts w:ascii="Cambria" w:hAnsi="Cambria" w:cs="Cambria"/>
      <w:caps/>
      <w:color w:val="943634"/>
      <w:spacing w:val="10"/>
      <w:lang w:val="ru-RU"/>
    </w:rPr>
  </w:style>
  <w:style w:type="character" w:customStyle="1" w:styleId="Heading7Char">
    <w:name w:val="Heading 7 Char"/>
    <w:qFormat/>
    <w:rsid w:val="000E010F"/>
    <w:rPr>
      <w:rFonts w:ascii="Cambria" w:hAnsi="Cambria" w:cs="Cambria"/>
      <w:i/>
      <w:caps/>
      <w:color w:val="943634"/>
      <w:spacing w:val="10"/>
      <w:lang w:val="ru-RU"/>
    </w:rPr>
  </w:style>
  <w:style w:type="character" w:customStyle="1" w:styleId="Heading8Char">
    <w:name w:val="Heading 8 Char"/>
    <w:qFormat/>
    <w:rsid w:val="000E010F"/>
    <w:rPr>
      <w:rFonts w:ascii="Cambria" w:hAnsi="Cambria" w:cs="Cambria"/>
      <w:caps/>
      <w:spacing w:val="10"/>
      <w:lang w:val="ru-RU"/>
    </w:rPr>
  </w:style>
  <w:style w:type="character" w:customStyle="1" w:styleId="Heading9Char">
    <w:name w:val="Heading 9 Char"/>
    <w:qFormat/>
    <w:rsid w:val="000E010F"/>
    <w:rPr>
      <w:rFonts w:ascii="Cambria" w:hAnsi="Cambria" w:cs="Cambria"/>
      <w:i/>
      <w:caps/>
      <w:spacing w:val="10"/>
      <w:lang w:val="ru-RU"/>
    </w:rPr>
  </w:style>
  <w:style w:type="character" w:customStyle="1" w:styleId="FootnoteTextChar">
    <w:name w:val="Footnote Text Char"/>
    <w:qFormat/>
    <w:rsid w:val="000E010F"/>
    <w:rPr>
      <w:rFonts w:ascii="Cambria" w:hAnsi="Cambria" w:cs="Cambria"/>
      <w:lang w:val="en-US"/>
    </w:rPr>
  </w:style>
  <w:style w:type="character" w:customStyle="1" w:styleId="afffff5">
    <w:name w:val="Символ сноски"/>
    <w:qFormat/>
    <w:rsid w:val="000E010F"/>
    <w:rPr>
      <w:vertAlign w:val="superscript"/>
    </w:rPr>
  </w:style>
  <w:style w:type="character" w:customStyle="1" w:styleId="DocumentMapChar">
    <w:name w:val="Document Map Char"/>
    <w:qFormat/>
    <w:rsid w:val="000E010F"/>
    <w:rPr>
      <w:rFonts w:ascii="Tahoma" w:hAnsi="Tahoma" w:cs="Tahoma"/>
      <w:lang w:val="ru-RU"/>
    </w:rPr>
  </w:style>
  <w:style w:type="character" w:customStyle="1" w:styleId="afffff6">
    <w:name w:val="Схема документа Знак"/>
    <w:qFormat/>
    <w:rsid w:val="000E010F"/>
    <w:rPr>
      <w:rFonts w:ascii="Times New Roman" w:hAnsi="Times New Roman" w:cs="Times New Roman"/>
      <w:sz w:val="2"/>
    </w:rPr>
  </w:style>
  <w:style w:type="character" w:customStyle="1" w:styleId="2f2">
    <w:name w:val="Знак примечания2"/>
    <w:qFormat/>
    <w:rsid w:val="000E010F"/>
    <w:rPr>
      <w:sz w:val="16"/>
    </w:rPr>
  </w:style>
  <w:style w:type="character" w:customStyle="1" w:styleId="CommentTextChar">
    <w:name w:val="Comment Text Char"/>
    <w:qFormat/>
    <w:rsid w:val="000E010F"/>
  </w:style>
  <w:style w:type="character" w:customStyle="1" w:styleId="BalloonTextChar">
    <w:name w:val="Balloon Text Char"/>
    <w:qFormat/>
    <w:rsid w:val="000E010F"/>
    <w:rPr>
      <w:rFonts w:ascii="Tahoma" w:hAnsi="Tahoma" w:cs="Tahoma"/>
      <w:sz w:val="16"/>
      <w:lang w:val="ru-RU"/>
    </w:rPr>
  </w:style>
  <w:style w:type="character" w:customStyle="1" w:styleId="CommentSubjectChar">
    <w:name w:val="Comment Subject Char"/>
    <w:qFormat/>
    <w:rsid w:val="000E010F"/>
    <w:rPr>
      <w:b/>
      <w:sz w:val="20"/>
      <w:lang w:val="ru-RU"/>
    </w:rPr>
  </w:style>
  <w:style w:type="character" w:customStyle="1" w:styleId="BodyTextChar">
    <w:name w:val="Body Text Char"/>
    <w:qFormat/>
    <w:rsid w:val="000E010F"/>
  </w:style>
  <w:style w:type="character" w:customStyle="1" w:styleId="47">
    <w:name w:val="Основной текст (4)_"/>
    <w:link w:val="48"/>
    <w:uiPriority w:val="99"/>
    <w:qFormat/>
    <w:rsid w:val="000E010F"/>
    <w:rPr>
      <w:shd w:val="clear" w:color="auto" w:fill="FFFFFF"/>
    </w:rPr>
  </w:style>
  <w:style w:type="character" w:customStyle="1" w:styleId="HeaderChar">
    <w:name w:val="Header Char"/>
    <w:qFormat/>
    <w:rsid w:val="000E010F"/>
    <w:rPr>
      <w:sz w:val="24"/>
      <w:lang w:val="ru-RU" w:bidi="ar-SA"/>
    </w:rPr>
  </w:style>
  <w:style w:type="character" w:customStyle="1" w:styleId="1b">
    <w:name w:val="Верхний колонтитул Знак1"/>
    <w:aliases w:val="Знак11 Знак1,OfferteNr Знак1,Знак1 Знак Знак1,Знак1 Знак2"/>
    <w:qFormat/>
    <w:rsid w:val="000E010F"/>
    <w:rPr>
      <w:sz w:val="22"/>
    </w:rPr>
  </w:style>
  <w:style w:type="character" w:customStyle="1" w:styleId="FooterChar">
    <w:name w:val="Footer Char"/>
    <w:qFormat/>
    <w:rsid w:val="000E010F"/>
    <w:rPr>
      <w:lang w:val="ru-RU"/>
    </w:rPr>
  </w:style>
  <w:style w:type="character" w:customStyle="1" w:styleId="1c">
    <w:name w:val="Нижний колонтитул Знак1"/>
    <w:aliases w:val="Обычный01 Знак1"/>
    <w:uiPriority w:val="99"/>
    <w:qFormat/>
    <w:rsid w:val="000E010F"/>
    <w:rPr>
      <w:sz w:val="22"/>
    </w:rPr>
  </w:style>
  <w:style w:type="character" w:customStyle="1" w:styleId="apple-converted-space">
    <w:name w:val="apple-converted-space"/>
    <w:uiPriority w:val="99"/>
    <w:qFormat/>
    <w:rsid w:val="000E010F"/>
  </w:style>
  <w:style w:type="character" w:customStyle="1" w:styleId="f">
    <w:name w:val="f"/>
    <w:qFormat/>
    <w:rsid w:val="000E010F"/>
  </w:style>
  <w:style w:type="character" w:customStyle="1" w:styleId="-">
    <w:name w:val="Интернет-ссылка"/>
    <w:rsid w:val="000E010F"/>
    <w:rPr>
      <w:color w:val="0000FF"/>
      <w:u w:val="single"/>
    </w:rPr>
  </w:style>
  <w:style w:type="character" w:customStyle="1" w:styleId="FontStyle26">
    <w:name w:val="Font Style26"/>
    <w:uiPriority w:val="99"/>
    <w:qFormat/>
    <w:rsid w:val="000E010F"/>
    <w:rPr>
      <w:rFonts w:ascii="Times New Roman" w:hAnsi="Times New Roman" w:cs="Times New Roman"/>
      <w:sz w:val="20"/>
    </w:rPr>
  </w:style>
  <w:style w:type="character" w:customStyle="1" w:styleId="FontStyle24">
    <w:name w:val="Font Style24"/>
    <w:qFormat/>
    <w:rsid w:val="000E010F"/>
    <w:rPr>
      <w:rFonts w:ascii="Times New Roman" w:hAnsi="Times New Roman" w:cs="Times New Roman"/>
      <w:sz w:val="22"/>
    </w:rPr>
  </w:style>
  <w:style w:type="character" w:customStyle="1" w:styleId="EndnoteTextChar">
    <w:name w:val="Endnote Text Char"/>
    <w:qFormat/>
    <w:rsid w:val="000E010F"/>
    <w:rPr>
      <w:rFonts w:ascii="Cambria" w:hAnsi="Cambria" w:cs="Cambria"/>
      <w:lang w:val="ru-RU" w:bidi="ar-SA"/>
    </w:rPr>
  </w:style>
  <w:style w:type="character" w:customStyle="1" w:styleId="afffff7">
    <w:name w:val="Символ концевой сноски"/>
    <w:qFormat/>
    <w:rsid w:val="000E010F"/>
    <w:rPr>
      <w:vertAlign w:val="superscript"/>
    </w:rPr>
  </w:style>
  <w:style w:type="character" w:customStyle="1" w:styleId="150">
    <w:name w:val="Знак Знак15"/>
    <w:qFormat/>
    <w:rsid w:val="000E010F"/>
    <w:rPr>
      <w:rFonts w:ascii="Calibri" w:hAnsi="Calibri" w:cs="Calibri"/>
      <w:lang w:val="ru-RU"/>
    </w:rPr>
  </w:style>
  <w:style w:type="character" w:customStyle="1" w:styleId="140">
    <w:name w:val="Знак Знак14"/>
    <w:qFormat/>
    <w:rsid w:val="000E010F"/>
    <w:rPr>
      <w:rFonts w:ascii="Tahoma" w:hAnsi="Tahoma" w:cs="Tahoma"/>
      <w:lang w:val="ru-RU"/>
    </w:rPr>
  </w:style>
  <w:style w:type="character" w:customStyle="1" w:styleId="111">
    <w:name w:val="Знак1 Знак Знак Знак1"/>
    <w:qFormat/>
    <w:rsid w:val="000E010F"/>
    <w:rPr>
      <w:sz w:val="22"/>
      <w:lang w:val="ru-RU"/>
    </w:rPr>
  </w:style>
  <w:style w:type="character" w:customStyle="1" w:styleId="100">
    <w:name w:val="Знак Знак10"/>
    <w:qFormat/>
    <w:rsid w:val="000E010F"/>
    <w:rPr>
      <w:lang w:val="ru-RU"/>
    </w:rPr>
  </w:style>
  <w:style w:type="character" w:customStyle="1" w:styleId="afffff8">
    <w:name w:val="Заголовок без нумерации Знак"/>
    <w:qFormat/>
    <w:rsid w:val="000E010F"/>
    <w:rPr>
      <w:rFonts w:ascii="Calibri" w:hAnsi="Calibri" w:cs="Calibri"/>
      <w:b/>
      <w:sz w:val="24"/>
    </w:rPr>
  </w:style>
  <w:style w:type="character" w:customStyle="1" w:styleId="BodyTextIndent2Char">
    <w:name w:val="Body Text Indent 2 Char"/>
    <w:qFormat/>
    <w:rsid w:val="000E010F"/>
    <w:rPr>
      <w:lang w:val="ru-RU"/>
    </w:rPr>
  </w:style>
  <w:style w:type="character" w:customStyle="1" w:styleId="160">
    <w:name w:val="Знак Знак16"/>
    <w:qFormat/>
    <w:rsid w:val="000E010F"/>
    <w:rPr>
      <w:rFonts w:ascii="Tahoma" w:hAnsi="Tahoma" w:cs="Tahoma"/>
      <w:sz w:val="16"/>
      <w:lang w:val="ru-RU"/>
    </w:rPr>
  </w:style>
  <w:style w:type="character" w:customStyle="1" w:styleId="TitleChar">
    <w:name w:val="Title Char"/>
    <w:qFormat/>
    <w:rsid w:val="000E010F"/>
    <w:rPr>
      <w:sz w:val="24"/>
      <w:lang w:val="ru-RU"/>
    </w:rPr>
  </w:style>
  <w:style w:type="character" w:customStyle="1" w:styleId="BodyText3Char">
    <w:name w:val="Body Text 3 Char"/>
    <w:qFormat/>
    <w:rsid w:val="000E010F"/>
    <w:rPr>
      <w:sz w:val="16"/>
      <w:lang w:val="ru-RU"/>
    </w:rPr>
  </w:style>
  <w:style w:type="character" w:customStyle="1" w:styleId="1d">
    <w:name w:val="Знак1 Знак Знак Знак"/>
    <w:qFormat/>
    <w:rsid w:val="000E010F"/>
    <w:rPr>
      <w:lang w:val="ru-RU"/>
    </w:rPr>
  </w:style>
  <w:style w:type="character" w:customStyle="1" w:styleId="b-serp-urlitem">
    <w:name w:val="b-serp-url__item"/>
    <w:qFormat/>
    <w:rsid w:val="000E010F"/>
  </w:style>
  <w:style w:type="character" w:customStyle="1" w:styleId="2f3">
    <w:name w:val="Основной текст (2)_"/>
    <w:uiPriority w:val="99"/>
    <w:qFormat/>
    <w:rsid w:val="000E010F"/>
    <w:rPr>
      <w:b/>
      <w:spacing w:val="1"/>
      <w:sz w:val="26"/>
    </w:rPr>
  </w:style>
  <w:style w:type="character" w:customStyle="1" w:styleId="afffff9">
    <w:name w:val="Основной текст + Полужирный"/>
    <w:uiPriority w:val="99"/>
    <w:qFormat/>
    <w:rsid w:val="000E010F"/>
    <w:rPr>
      <w:rFonts w:ascii="Times New Roman" w:hAnsi="Times New Roman" w:cs="Times New Roman"/>
      <w:b/>
      <w:i/>
      <w:spacing w:val="3"/>
      <w:u w:val="none"/>
      <w:lang w:val="ru-RU"/>
    </w:rPr>
  </w:style>
  <w:style w:type="character" w:customStyle="1" w:styleId="130">
    <w:name w:val="Знак Знак13"/>
    <w:qFormat/>
    <w:rsid w:val="000E010F"/>
    <w:rPr>
      <w:lang w:val="ru-RU"/>
    </w:rPr>
  </w:style>
  <w:style w:type="character" w:customStyle="1" w:styleId="120">
    <w:name w:val="Знак Знак12"/>
    <w:qFormat/>
    <w:rsid w:val="000E010F"/>
    <w:rPr>
      <w:lang w:val="ru-RU"/>
    </w:rPr>
  </w:style>
  <w:style w:type="character" w:customStyle="1" w:styleId="112">
    <w:name w:val="Знак Знак11"/>
    <w:qFormat/>
    <w:rsid w:val="000E010F"/>
    <w:rPr>
      <w:b/>
      <w:lang w:val="ru-RU"/>
    </w:rPr>
  </w:style>
  <w:style w:type="character" w:customStyle="1" w:styleId="430">
    <w:name w:val="Основной текст (4)3"/>
    <w:qFormat/>
    <w:rsid w:val="000E010F"/>
    <w:rPr>
      <w:shd w:val="clear" w:color="auto" w:fill="FFFFFF"/>
    </w:rPr>
  </w:style>
  <w:style w:type="character" w:customStyle="1" w:styleId="420">
    <w:name w:val="Основной текст (4)2"/>
    <w:qFormat/>
    <w:rsid w:val="000E010F"/>
    <w:rPr>
      <w:shd w:val="clear" w:color="auto" w:fill="FFFFFF"/>
    </w:rPr>
  </w:style>
  <w:style w:type="character" w:customStyle="1" w:styleId="600">
    <w:name w:val="Основной текст (60)_"/>
    <w:qFormat/>
    <w:rsid w:val="000E010F"/>
    <w:rPr>
      <w:sz w:val="21"/>
      <w:shd w:val="clear" w:color="auto" w:fill="FFFFFF"/>
    </w:rPr>
  </w:style>
  <w:style w:type="character" w:customStyle="1" w:styleId="afffffa">
    <w:name w:val="Посещённая гиперссылка"/>
    <w:rsid w:val="000E010F"/>
    <w:rPr>
      <w:color w:val="800080"/>
      <w:u w:val="single"/>
    </w:rPr>
  </w:style>
  <w:style w:type="character" w:customStyle="1" w:styleId="BodyTextChar1">
    <w:name w:val="Body Text Char1"/>
    <w:qFormat/>
    <w:rsid w:val="000E010F"/>
    <w:rPr>
      <w:rFonts w:ascii="Times New Roman" w:hAnsi="Times New Roman" w:cs="Times New Roman"/>
      <w:sz w:val="20"/>
      <w:shd w:val="clear" w:color="auto" w:fill="FFFFFF"/>
    </w:rPr>
  </w:style>
  <w:style w:type="character" w:customStyle="1" w:styleId="ListParagraphChar">
    <w:name w:val="List Paragraph Char"/>
    <w:qFormat/>
    <w:rsid w:val="000E010F"/>
    <w:rPr>
      <w:rFonts w:ascii="Calibri" w:hAnsi="Calibri" w:cs="Calibri"/>
      <w:sz w:val="24"/>
    </w:rPr>
  </w:style>
  <w:style w:type="character" w:customStyle="1" w:styleId="WW8Num2z1">
    <w:name w:val="WW8Num2z1"/>
    <w:qFormat/>
    <w:rsid w:val="000E010F"/>
  </w:style>
  <w:style w:type="character" w:customStyle="1" w:styleId="WW8Num2z2">
    <w:name w:val="WW8Num2z2"/>
    <w:qFormat/>
    <w:rsid w:val="000E010F"/>
  </w:style>
  <w:style w:type="character" w:customStyle="1" w:styleId="WW8Num2z3">
    <w:name w:val="WW8Num2z3"/>
    <w:qFormat/>
    <w:rsid w:val="000E010F"/>
  </w:style>
  <w:style w:type="character" w:customStyle="1" w:styleId="WW8Num2z4">
    <w:name w:val="WW8Num2z4"/>
    <w:qFormat/>
    <w:rsid w:val="000E010F"/>
  </w:style>
  <w:style w:type="character" w:customStyle="1" w:styleId="WW8Num2z5">
    <w:name w:val="WW8Num2z5"/>
    <w:qFormat/>
    <w:rsid w:val="000E010F"/>
  </w:style>
  <w:style w:type="character" w:customStyle="1" w:styleId="WW8Num2z6">
    <w:name w:val="WW8Num2z6"/>
    <w:qFormat/>
    <w:rsid w:val="000E010F"/>
  </w:style>
  <w:style w:type="character" w:customStyle="1" w:styleId="WW8Num2z7">
    <w:name w:val="WW8Num2z7"/>
    <w:qFormat/>
    <w:rsid w:val="000E010F"/>
  </w:style>
  <w:style w:type="character" w:customStyle="1" w:styleId="WW8Num2z8">
    <w:name w:val="WW8Num2z8"/>
    <w:qFormat/>
    <w:rsid w:val="000E010F"/>
  </w:style>
  <w:style w:type="character" w:customStyle="1" w:styleId="91">
    <w:name w:val="Знак Знак9"/>
    <w:qFormat/>
    <w:rsid w:val="000E010F"/>
    <w:rPr>
      <w:rFonts w:eastAsia="Times New Roman"/>
      <w:sz w:val="24"/>
      <w:lang w:val="ru-RU" w:bidi="ar-SA"/>
    </w:rPr>
  </w:style>
  <w:style w:type="character" w:customStyle="1" w:styleId="BodyTextIndentChar">
    <w:name w:val="Body Text Indent Char"/>
    <w:qFormat/>
    <w:rsid w:val="000E010F"/>
    <w:rPr>
      <w:rFonts w:ascii="Cambria" w:hAnsi="Cambria" w:cs="Cambria"/>
      <w:sz w:val="24"/>
      <w:lang w:val="ru-RU"/>
    </w:rPr>
  </w:style>
  <w:style w:type="character" w:customStyle="1" w:styleId="S">
    <w:name w:val="S_Маркированный Знак Знак"/>
    <w:qFormat/>
    <w:rsid w:val="000E010F"/>
    <w:rPr>
      <w:rFonts w:ascii="Cambria" w:hAnsi="Cambria" w:cs="Cambria"/>
      <w:sz w:val="24"/>
      <w:lang w:val="en-US"/>
    </w:rPr>
  </w:style>
  <w:style w:type="character" w:customStyle="1" w:styleId="S31">
    <w:name w:val="S_Нумерованный_3.1 Знак Знак"/>
    <w:qFormat/>
    <w:rsid w:val="000E010F"/>
    <w:rPr>
      <w:rFonts w:ascii="Cambria" w:hAnsi="Cambria" w:cs="Cambria"/>
      <w:sz w:val="28"/>
    </w:rPr>
  </w:style>
  <w:style w:type="character" w:customStyle="1" w:styleId="Absatz-Standardschriftart">
    <w:name w:val="Absatz-Standardschriftart"/>
    <w:qFormat/>
    <w:rsid w:val="000E010F"/>
  </w:style>
  <w:style w:type="character" w:customStyle="1" w:styleId="WW-Absatz-Standardschriftart">
    <w:name w:val="WW-Absatz-Standardschriftart"/>
    <w:qFormat/>
    <w:rsid w:val="000E010F"/>
  </w:style>
  <w:style w:type="character" w:customStyle="1" w:styleId="WW-Absatz-Standardschriftart1">
    <w:name w:val="WW-Absatz-Standardschriftart1"/>
    <w:qFormat/>
    <w:rsid w:val="000E010F"/>
  </w:style>
  <w:style w:type="character" w:customStyle="1" w:styleId="WW-Absatz-Standardschriftart11">
    <w:name w:val="WW-Absatz-Standardschriftart11"/>
    <w:qFormat/>
    <w:rsid w:val="000E010F"/>
  </w:style>
  <w:style w:type="character" w:customStyle="1" w:styleId="WW-Absatz-Standardschriftart111">
    <w:name w:val="WW-Absatz-Standardschriftart111"/>
    <w:qFormat/>
    <w:rsid w:val="000E010F"/>
  </w:style>
  <w:style w:type="character" w:customStyle="1" w:styleId="WW-Absatz-Standardschriftart1111">
    <w:name w:val="WW-Absatz-Standardschriftart1111"/>
    <w:qFormat/>
    <w:rsid w:val="000E010F"/>
  </w:style>
  <w:style w:type="character" w:customStyle="1" w:styleId="WW-Absatz-Standardschriftart11111">
    <w:name w:val="WW-Absatz-Standardschriftart11111"/>
    <w:qFormat/>
    <w:rsid w:val="000E010F"/>
  </w:style>
  <w:style w:type="character" w:customStyle="1" w:styleId="WW8Num3z1">
    <w:name w:val="WW8Num3z1"/>
    <w:qFormat/>
    <w:rsid w:val="000E010F"/>
    <w:rPr>
      <w:rFonts w:ascii="Courier New" w:hAnsi="Courier New" w:cs="Courier New"/>
    </w:rPr>
  </w:style>
  <w:style w:type="character" w:customStyle="1" w:styleId="WW8Num3z2">
    <w:name w:val="WW8Num3z2"/>
    <w:qFormat/>
    <w:rsid w:val="000E010F"/>
    <w:rPr>
      <w:rFonts w:ascii="Wingdings" w:hAnsi="Wingdings" w:cs="Wingdings"/>
    </w:rPr>
  </w:style>
  <w:style w:type="character" w:customStyle="1" w:styleId="WW8Num6z1">
    <w:name w:val="WW8Num6z1"/>
    <w:qFormat/>
    <w:rsid w:val="000E010F"/>
    <w:rPr>
      <w:rFonts w:ascii="Courier New" w:hAnsi="Courier New" w:cs="Courier New"/>
    </w:rPr>
  </w:style>
  <w:style w:type="character" w:customStyle="1" w:styleId="WW8Num6z2">
    <w:name w:val="WW8Num6z2"/>
    <w:qFormat/>
    <w:rsid w:val="000E010F"/>
    <w:rPr>
      <w:rFonts w:ascii="Wingdings" w:hAnsi="Wingdings" w:cs="Wingdings"/>
    </w:rPr>
  </w:style>
  <w:style w:type="character" w:customStyle="1" w:styleId="WW8Num11z1">
    <w:name w:val="WW8Num11z1"/>
    <w:qFormat/>
    <w:rsid w:val="000E010F"/>
    <w:rPr>
      <w:rFonts w:ascii="Courier New" w:hAnsi="Courier New" w:cs="Courier New"/>
    </w:rPr>
  </w:style>
  <w:style w:type="character" w:customStyle="1" w:styleId="WW8Num11z2">
    <w:name w:val="WW8Num11z2"/>
    <w:qFormat/>
    <w:rsid w:val="000E010F"/>
    <w:rPr>
      <w:rFonts w:ascii="Wingdings" w:hAnsi="Wingdings" w:cs="Wingdings"/>
    </w:rPr>
  </w:style>
  <w:style w:type="character" w:customStyle="1" w:styleId="WW8Num12z1">
    <w:name w:val="WW8Num12z1"/>
    <w:qFormat/>
    <w:rsid w:val="000E010F"/>
    <w:rPr>
      <w:rFonts w:ascii="Courier New" w:hAnsi="Courier New" w:cs="Courier New"/>
    </w:rPr>
  </w:style>
  <w:style w:type="character" w:customStyle="1" w:styleId="WW8Num12z2">
    <w:name w:val="WW8Num12z2"/>
    <w:qFormat/>
    <w:rsid w:val="000E010F"/>
    <w:rPr>
      <w:rFonts w:ascii="Wingdings" w:hAnsi="Wingdings" w:cs="Wingdings"/>
    </w:rPr>
  </w:style>
  <w:style w:type="character" w:customStyle="1" w:styleId="WW8Num13z2">
    <w:name w:val="WW8Num13z2"/>
    <w:qFormat/>
    <w:rsid w:val="000E010F"/>
    <w:rPr>
      <w:rFonts w:ascii="Wingdings" w:hAnsi="Wingdings" w:cs="Wingdings"/>
    </w:rPr>
  </w:style>
  <w:style w:type="character" w:customStyle="1" w:styleId="WW8Num15z1">
    <w:name w:val="WW8Num15z1"/>
    <w:qFormat/>
    <w:rsid w:val="000E010F"/>
    <w:rPr>
      <w:rFonts w:ascii="Courier New" w:hAnsi="Courier New" w:cs="Courier New"/>
    </w:rPr>
  </w:style>
  <w:style w:type="character" w:customStyle="1" w:styleId="WW8Num15z2">
    <w:name w:val="WW8Num15z2"/>
    <w:qFormat/>
    <w:rsid w:val="000E010F"/>
    <w:rPr>
      <w:rFonts w:ascii="Wingdings" w:hAnsi="Wingdings" w:cs="Wingdings"/>
    </w:rPr>
  </w:style>
  <w:style w:type="character" w:customStyle="1" w:styleId="WW8Num20z2">
    <w:name w:val="WW8Num20z2"/>
    <w:qFormat/>
    <w:rsid w:val="000E010F"/>
    <w:rPr>
      <w:rFonts w:ascii="Wingdings" w:hAnsi="Wingdings" w:cs="Wingdings"/>
    </w:rPr>
  </w:style>
  <w:style w:type="character" w:customStyle="1" w:styleId="WW8Num21z1">
    <w:name w:val="WW8Num21z1"/>
    <w:qFormat/>
    <w:rsid w:val="000E010F"/>
    <w:rPr>
      <w:rFonts w:ascii="Courier New" w:hAnsi="Courier New" w:cs="Courier New"/>
    </w:rPr>
  </w:style>
  <w:style w:type="character" w:customStyle="1" w:styleId="WW8Num21z2">
    <w:name w:val="WW8Num21z2"/>
    <w:qFormat/>
    <w:rsid w:val="000E010F"/>
    <w:rPr>
      <w:rFonts w:ascii="Wingdings" w:hAnsi="Wingdings" w:cs="Wingdings"/>
    </w:rPr>
  </w:style>
  <w:style w:type="character" w:customStyle="1" w:styleId="WW8Num28z1">
    <w:name w:val="WW8Num28z1"/>
    <w:qFormat/>
    <w:rsid w:val="000E010F"/>
    <w:rPr>
      <w:rFonts w:ascii="Courier New" w:hAnsi="Courier New" w:cs="Courier New"/>
    </w:rPr>
  </w:style>
  <w:style w:type="character" w:customStyle="1" w:styleId="WW8Num28z2">
    <w:name w:val="WW8Num28z2"/>
    <w:qFormat/>
    <w:rsid w:val="000E010F"/>
    <w:rPr>
      <w:rFonts w:ascii="Wingdings" w:hAnsi="Wingdings" w:cs="Wingdings"/>
    </w:rPr>
  </w:style>
  <w:style w:type="character" w:customStyle="1" w:styleId="WW8Num29z2">
    <w:name w:val="WW8Num29z2"/>
    <w:qFormat/>
    <w:rsid w:val="000E010F"/>
    <w:rPr>
      <w:rFonts w:ascii="Wingdings" w:hAnsi="Wingdings" w:cs="Wingdings"/>
    </w:rPr>
  </w:style>
  <w:style w:type="character" w:customStyle="1" w:styleId="WW8Num33z2">
    <w:name w:val="WW8Num33z2"/>
    <w:qFormat/>
    <w:rsid w:val="000E010F"/>
    <w:rPr>
      <w:rFonts w:ascii="Wingdings" w:hAnsi="Wingdings" w:cs="Wingdings"/>
    </w:rPr>
  </w:style>
  <w:style w:type="character" w:customStyle="1" w:styleId="WW8Num34z2">
    <w:name w:val="WW8Num34z2"/>
    <w:qFormat/>
    <w:rsid w:val="000E010F"/>
    <w:rPr>
      <w:rFonts w:ascii="Wingdings" w:hAnsi="Wingdings" w:cs="Wingdings"/>
    </w:rPr>
  </w:style>
  <w:style w:type="character" w:customStyle="1" w:styleId="WW8Num36z2">
    <w:name w:val="WW8Num36z2"/>
    <w:qFormat/>
    <w:rsid w:val="000E010F"/>
    <w:rPr>
      <w:rFonts w:ascii="Wingdings" w:hAnsi="Wingdings" w:cs="Wingdings"/>
    </w:rPr>
  </w:style>
  <w:style w:type="character" w:customStyle="1" w:styleId="afffffb">
    <w:name w:val="Маркеры списка"/>
    <w:qFormat/>
    <w:rsid w:val="000E010F"/>
    <w:rPr>
      <w:rFonts w:ascii="StarSymbol" w:eastAsia="StarSymbol" w:hAnsi="StarSymbol" w:cs="StarSymbol"/>
      <w:sz w:val="18"/>
    </w:rPr>
  </w:style>
  <w:style w:type="character" w:customStyle="1" w:styleId="SubtitleChar">
    <w:name w:val="Subtitle Char"/>
    <w:qFormat/>
    <w:rsid w:val="000E010F"/>
    <w:rPr>
      <w:rFonts w:ascii="Cambria" w:hAnsi="Cambria" w:cs="Cambria"/>
      <w:caps/>
      <w:spacing w:val="20"/>
      <w:sz w:val="18"/>
      <w:lang w:val="ru-RU"/>
    </w:rPr>
  </w:style>
  <w:style w:type="character" w:customStyle="1" w:styleId="BodyTextFirstIndentChar">
    <w:name w:val="Body Text First Indent Char"/>
    <w:qFormat/>
    <w:rsid w:val="000E010F"/>
    <w:rPr>
      <w:rFonts w:ascii="Cambria" w:hAnsi="Cambria" w:cs="Cambria"/>
      <w:sz w:val="22"/>
      <w:lang w:val="en-US"/>
    </w:rPr>
  </w:style>
  <w:style w:type="character" w:customStyle="1" w:styleId="BodyTextFirstIndent2Char">
    <w:name w:val="Body Text First Indent 2 Char"/>
    <w:qFormat/>
    <w:rsid w:val="000E010F"/>
    <w:rPr>
      <w:rFonts w:ascii="Cambria" w:hAnsi="Cambria" w:cs="Cambria"/>
      <w:sz w:val="24"/>
      <w:lang w:val="ru-RU"/>
    </w:rPr>
  </w:style>
  <w:style w:type="character" w:customStyle="1" w:styleId="BodyText2Char">
    <w:name w:val="Body Text 2 Char"/>
    <w:qFormat/>
    <w:rsid w:val="000E010F"/>
    <w:rPr>
      <w:rFonts w:ascii="Cambria" w:hAnsi="Cambria" w:cs="Cambria"/>
      <w:sz w:val="24"/>
      <w:lang w:val="en-US"/>
    </w:rPr>
  </w:style>
  <w:style w:type="character" w:customStyle="1" w:styleId="BodyTextIndent3Char">
    <w:name w:val="Body Text Indent 3 Char"/>
    <w:qFormat/>
    <w:rsid w:val="000E010F"/>
    <w:rPr>
      <w:rFonts w:ascii="Cambria" w:hAnsi="Cambria" w:cs="Cambria"/>
      <w:sz w:val="16"/>
      <w:lang w:val="ru-RU"/>
    </w:rPr>
  </w:style>
  <w:style w:type="character" w:customStyle="1" w:styleId="1e">
    <w:name w:val="1основа Знак Знак Знак Знак"/>
    <w:qFormat/>
    <w:rsid w:val="000E010F"/>
    <w:rPr>
      <w:rFonts w:ascii="Arial" w:hAnsi="Arial" w:cs="Arial"/>
      <w:sz w:val="24"/>
    </w:rPr>
  </w:style>
  <w:style w:type="character" w:customStyle="1" w:styleId="WW-Absatz-Standardschriftart1111111111111">
    <w:name w:val="WW-Absatz-Standardschriftart1111111111111"/>
    <w:qFormat/>
    <w:rsid w:val="000E010F"/>
  </w:style>
  <w:style w:type="character" w:customStyle="1" w:styleId="S0">
    <w:name w:val="S_Обычный в таблице Знак"/>
    <w:qFormat/>
    <w:rsid w:val="000E010F"/>
    <w:rPr>
      <w:rFonts w:ascii="Cambria" w:hAnsi="Cambria" w:cs="Cambria"/>
      <w:sz w:val="24"/>
    </w:rPr>
  </w:style>
  <w:style w:type="character" w:customStyle="1" w:styleId="afffffc">
    <w:name w:val="Символы концевой сноски"/>
    <w:qFormat/>
    <w:rsid w:val="000E010F"/>
    <w:rPr>
      <w:vertAlign w:val="superscript"/>
    </w:rPr>
  </w:style>
  <w:style w:type="character" w:customStyle="1" w:styleId="1f">
    <w:name w:val="Подзаголовок_1 Знак"/>
    <w:qFormat/>
    <w:rsid w:val="000E010F"/>
    <w:rPr>
      <w:rFonts w:ascii="Cambria" w:hAnsi="Cambria" w:cs="Cambria"/>
      <w:b/>
      <w:i/>
      <w:caps/>
      <w:spacing w:val="10"/>
      <w:sz w:val="26"/>
    </w:rPr>
  </w:style>
  <w:style w:type="character" w:customStyle="1" w:styleId="afffffd">
    <w:name w:val="Название объекта Знак"/>
    <w:qFormat/>
    <w:rsid w:val="000E010F"/>
    <w:rPr>
      <w:rFonts w:ascii="Cambria" w:hAnsi="Cambria" w:cs="Cambria"/>
      <w:caps/>
      <w:spacing w:val="10"/>
      <w:sz w:val="18"/>
      <w:lang w:val="en-US"/>
    </w:rPr>
  </w:style>
  <w:style w:type="character" w:customStyle="1" w:styleId="NoSpacingChar">
    <w:name w:val="No Spacing Char"/>
    <w:qFormat/>
    <w:rsid w:val="000E010F"/>
    <w:rPr>
      <w:rFonts w:ascii="Cambria" w:hAnsi="Cambria" w:cs="Cambria"/>
      <w:sz w:val="24"/>
      <w:lang w:val="en-US"/>
    </w:rPr>
  </w:style>
  <w:style w:type="character" w:customStyle="1" w:styleId="QuoteChar">
    <w:name w:val="Quote Char"/>
    <w:qFormat/>
    <w:rsid w:val="000E010F"/>
    <w:rPr>
      <w:rFonts w:ascii="Cambria" w:hAnsi="Cambria" w:cs="Cambria"/>
      <w:i/>
      <w:lang w:val="ru-RU"/>
    </w:rPr>
  </w:style>
  <w:style w:type="character" w:customStyle="1" w:styleId="IntenseQuoteChar">
    <w:name w:val="Intense Quote Char"/>
    <w:qFormat/>
    <w:rsid w:val="000E010F"/>
    <w:rPr>
      <w:rFonts w:ascii="Cambria" w:hAnsi="Cambria" w:cs="Cambria"/>
      <w:caps/>
      <w:color w:val="622423"/>
      <w:spacing w:val="5"/>
      <w:lang w:val="ru-RU"/>
    </w:rPr>
  </w:style>
  <w:style w:type="character" w:customStyle="1" w:styleId="1f0">
    <w:name w:val="Слабое выделение1"/>
    <w:qFormat/>
    <w:rsid w:val="000E010F"/>
    <w:rPr>
      <w:i/>
    </w:rPr>
  </w:style>
  <w:style w:type="character" w:customStyle="1" w:styleId="1f1">
    <w:name w:val="Сильное выделение1"/>
    <w:qFormat/>
    <w:rsid w:val="000E010F"/>
    <w:rPr>
      <w:i/>
      <w:caps/>
      <w:spacing w:val="10"/>
      <w:sz w:val="20"/>
    </w:rPr>
  </w:style>
  <w:style w:type="character" w:customStyle="1" w:styleId="1f2">
    <w:name w:val="Слабая ссылка1"/>
    <w:qFormat/>
    <w:rsid w:val="000E010F"/>
    <w:rPr>
      <w:rFonts w:ascii="Calibri" w:hAnsi="Calibri" w:cs="Calibri"/>
      <w:i/>
      <w:color w:val="622423"/>
    </w:rPr>
  </w:style>
  <w:style w:type="character" w:customStyle="1" w:styleId="1f3">
    <w:name w:val="Сильная ссылка1"/>
    <w:qFormat/>
    <w:rsid w:val="000E010F"/>
    <w:rPr>
      <w:rFonts w:ascii="Calibri" w:hAnsi="Calibri" w:cs="Calibri"/>
      <w:b/>
      <w:i/>
      <w:color w:val="622423"/>
    </w:rPr>
  </w:style>
  <w:style w:type="character" w:customStyle="1" w:styleId="1f4">
    <w:name w:val="Название книги1"/>
    <w:qFormat/>
    <w:rsid w:val="000E010F"/>
    <w:rPr>
      <w:caps/>
      <w:color w:val="622423"/>
      <w:spacing w:val="5"/>
    </w:rPr>
  </w:style>
  <w:style w:type="character" w:customStyle="1" w:styleId="HTMLPreformattedChar">
    <w:name w:val="HTML Preformatted Char"/>
    <w:qFormat/>
    <w:rsid w:val="000E010F"/>
    <w:rPr>
      <w:rFonts w:ascii="Courier New" w:hAnsi="Courier New" w:cs="Courier New"/>
      <w:lang w:val="ru-RU"/>
    </w:rPr>
  </w:style>
  <w:style w:type="character" w:customStyle="1" w:styleId="16-66">
    <w:name w:val="стиль16-66"/>
    <w:qFormat/>
    <w:rsid w:val="000E010F"/>
  </w:style>
  <w:style w:type="character" w:customStyle="1" w:styleId="st1">
    <w:name w:val="st1"/>
    <w:qFormat/>
    <w:rsid w:val="000E010F"/>
  </w:style>
  <w:style w:type="character" w:customStyle="1" w:styleId="113">
    <w:name w:val="Стиль11 Знак"/>
    <w:qFormat/>
    <w:rsid w:val="000E010F"/>
    <w:rPr>
      <w:rFonts w:ascii="Calibri" w:hAnsi="Calibri" w:cs="Calibri"/>
      <w:b/>
      <w:caps/>
      <w:spacing w:val="20"/>
      <w:kern w:val="2"/>
      <w:sz w:val="28"/>
    </w:rPr>
  </w:style>
  <w:style w:type="character" w:customStyle="1" w:styleId="49">
    <w:name w:val="Стиль4 Знак"/>
    <w:qFormat/>
    <w:rsid w:val="000E010F"/>
    <w:rPr>
      <w:rFonts w:ascii="Calibri" w:hAnsi="Calibri" w:cs="Calibri"/>
      <w:sz w:val="24"/>
      <w:szCs w:val="24"/>
      <w:lang w:val="ru-RU" w:bidi="ar-SA"/>
    </w:rPr>
  </w:style>
  <w:style w:type="character" w:customStyle="1" w:styleId="FontStyle12">
    <w:name w:val="Font Style12"/>
    <w:qFormat/>
    <w:rsid w:val="000E010F"/>
    <w:rPr>
      <w:rFonts w:ascii="Times New Roman" w:hAnsi="Times New Roman" w:cs="Times New Roman"/>
      <w:sz w:val="28"/>
    </w:rPr>
  </w:style>
  <w:style w:type="character" w:customStyle="1" w:styleId="1f5">
    <w:name w:val="Стиль1 Знак"/>
    <w:qFormat/>
    <w:rsid w:val="000E010F"/>
    <w:rPr>
      <w:rFonts w:ascii="Calibri" w:hAnsi="Calibri" w:cs="Calibri"/>
      <w:sz w:val="24"/>
      <w:lang w:bidi="ar-SA"/>
    </w:rPr>
  </w:style>
  <w:style w:type="character" w:customStyle="1" w:styleId="1f6">
    <w:name w:val="Знак1 Знак Знак"/>
    <w:qFormat/>
    <w:rsid w:val="000E010F"/>
    <w:rPr>
      <w:lang w:val="ru-RU"/>
    </w:rPr>
  </w:style>
  <w:style w:type="character" w:customStyle="1" w:styleId="FWBL2CharChar">
    <w:name w:val="FWB_L2 Char Char"/>
    <w:qFormat/>
    <w:rsid w:val="000E010F"/>
    <w:rPr>
      <w:rFonts w:ascii="Arial" w:eastAsia="PMingLiU" w:hAnsi="Arial" w:cs="Arial"/>
      <w:lang w:val="en-GB"/>
    </w:rPr>
  </w:style>
  <w:style w:type="character" w:customStyle="1" w:styleId="AONormalChar">
    <w:name w:val="AONormal Char"/>
    <w:qFormat/>
    <w:rsid w:val="000E010F"/>
    <w:rPr>
      <w:rFonts w:ascii="Times New Roman" w:eastAsia="SimSun" w:hAnsi="Times New Roman" w:cs="Times New Roman"/>
      <w:sz w:val="22"/>
      <w:lang w:val="en-GB"/>
    </w:rPr>
  </w:style>
  <w:style w:type="character" w:customStyle="1" w:styleId="ListParagraphChar2">
    <w:name w:val="List Paragraph Char2"/>
    <w:qFormat/>
    <w:rsid w:val="000E010F"/>
    <w:rPr>
      <w:sz w:val="22"/>
    </w:rPr>
  </w:style>
  <w:style w:type="character" w:customStyle="1" w:styleId="NoSpacingChar2">
    <w:name w:val="No Spacing Char2"/>
    <w:qFormat/>
    <w:rsid w:val="000E010F"/>
    <w:rPr>
      <w:rFonts w:ascii="Cambria" w:hAnsi="Cambria" w:cs="Cambria"/>
      <w:sz w:val="24"/>
      <w:lang w:val="en-US"/>
    </w:rPr>
  </w:style>
  <w:style w:type="character" w:customStyle="1" w:styleId="QuoteChar1">
    <w:name w:val="Quote Char1"/>
    <w:qFormat/>
    <w:rsid w:val="000E010F"/>
    <w:rPr>
      <w:rFonts w:ascii="Cambria" w:hAnsi="Cambria" w:cs="Cambria"/>
      <w:i/>
    </w:rPr>
  </w:style>
  <w:style w:type="character" w:customStyle="1" w:styleId="QuoteChar2">
    <w:name w:val="Quote Char2"/>
    <w:qFormat/>
    <w:rsid w:val="000E010F"/>
    <w:rPr>
      <w:rFonts w:ascii="Cambria" w:hAnsi="Cambria" w:cs="Cambria"/>
      <w:i/>
    </w:rPr>
  </w:style>
  <w:style w:type="character" w:customStyle="1" w:styleId="IntenseQuoteChar1">
    <w:name w:val="Intense Quote Char1"/>
    <w:qFormat/>
    <w:rsid w:val="000E010F"/>
    <w:rPr>
      <w:rFonts w:ascii="Cambria" w:hAnsi="Cambria" w:cs="Cambria"/>
      <w:caps/>
      <w:color w:val="622423"/>
      <w:spacing w:val="5"/>
    </w:rPr>
  </w:style>
  <w:style w:type="character" w:customStyle="1" w:styleId="IntenseQuoteChar2">
    <w:name w:val="Intense Quote Char2"/>
    <w:qFormat/>
    <w:rsid w:val="000E010F"/>
    <w:rPr>
      <w:rFonts w:ascii="Cambria" w:hAnsi="Cambria" w:cs="Cambria"/>
      <w:caps/>
      <w:color w:val="622423"/>
      <w:spacing w:val="5"/>
    </w:rPr>
  </w:style>
  <w:style w:type="character" w:customStyle="1" w:styleId="2f4">
    <w:name w:val="Слабое выделение2"/>
    <w:qFormat/>
    <w:rsid w:val="000E010F"/>
    <w:rPr>
      <w:i/>
    </w:rPr>
  </w:style>
  <w:style w:type="character" w:customStyle="1" w:styleId="2f5">
    <w:name w:val="Сильное выделение2"/>
    <w:qFormat/>
    <w:rsid w:val="000E010F"/>
    <w:rPr>
      <w:i/>
      <w:caps/>
      <w:spacing w:val="10"/>
      <w:sz w:val="20"/>
    </w:rPr>
  </w:style>
  <w:style w:type="character" w:customStyle="1" w:styleId="2f6">
    <w:name w:val="Слабая ссылка2"/>
    <w:qFormat/>
    <w:rsid w:val="000E010F"/>
    <w:rPr>
      <w:rFonts w:ascii="Calibri" w:hAnsi="Calibri" w:cs="Calibri"/>
      <w:i/>
      <w:color w:val="622423"/>
    </w:rPr>
  </w:style>
  <w:style w:type="character" w:customStyle="1" w:styleId="2f7">
    <w:name w:val="Сильная ссылка2"/>
    <w:qFormat/>
    <w:rsid w:val="000E010F"/>
    <w:rPr>
      <w:rFonts w:ascii="Calibri" w:hAnsi="Calibri" w:cs="Calibri"/>
      <w:b/>
      <w:i/>
      <w:color w:val="622423"/>
    </w:rPr>
  </w:style>
  <w:style w:type="character" w:customStyle="1" w:styleId="2f8">
    <w:name w:val="Название книги2"/>
    <w:qFormat/>
    <w:rsid w:val="000E010F"/>
    <w:rPr>
      <w:caps/>
      <w:color w:val="622423"/>
      <w:spacing w:val="5"/>
    </w:rPr>
  </w:style>
  <w:style w:type="character" w:customStyle="1" w:styleId="151">
    <w:name w:val="Знак Знак151"/>
    <w:qFormat/>
    <w:rsid w:val="000E010F"/>
    <w:rPr>
      <w:rFonts w:ascii="Calibri" w:hAnsi="Calibri" w:cs="Calibri"/>
      <w:lang w:val="ru-RU"/>
    </w:rPr>
  </w:style>
  <w:style w:type="character" w:customStyle="1" w:styleId="141">
    <w:name w:val="Знак Знак141"/>
    <w:qFormat/>
    <w:rsid w:val="000E010F"/>
    <w:rPr>
      <w:rFonts w:ascii="Tahoma" w:hAnsi="Tahoma" w:cs="Tahoma"/>
      <w:lang w:val="ru-RU"/>
    </w:rPr>
  </w:style>
  <w:style w:type="character" w:customStyle="1" w:styleId="101">
    <w:name w:val="Знак Знак101"/>
    <w:qFormat/>
    <w:rsid w:val="000E010F"/>
    <w:rPr>
      <w:lang w:val="ru-RU"/>
    </w:rPr>
  </w:style>
  <w:style w:type="character" w:customStyle="1" w:styleId="161">
    <w:name w:val="Знак Знак161"/>
    <w:qFormat/>
    <w:rsid w:val="000E010F"/>
    <w:rPr>
      <w:rFonts w:ascii="Tahoma" w:hAnsi="Tahoma" w:cs="Tahoma"/>
      <w:sz w:val="16"/>
      <w:lang w:val="ru-RU"/>
    </w:rPr>
  </w:style>
  <w:style w:type="character" w:customStyle="1" w:styleId="131">
    <w:name w:val="Знак Знак131"/>
    <w:qFormat/>
    <w:rsid w:val="000E010F"/>
    <w:rPr>
      <w:lang w:val="ru-RU"/>
    </w:rPr>
  </w:style>
  <w:style w:type="character" w:customStyle="1" w:styleId="121">
    <w:name w:val="Знак Знак121"/>
    <w:qFormat/>
    <w:rsid w:val="000E010F"/>
    <w:rPr>
      <w:lang w:val="ru-RU"/>
    </w:rPr>
  </w:style>
  <w:style w:type="character" w:customStyle="1" w:styleId="1110">
    <w:name w:val="Знак Знак111"/>
    <w:qFormat/>
    <w:rsid w:val="000E010F"/>
    <w:rPr>
      <w:b/>
      <w:lang w:val="ru-RU"/>
    </w:rPr>
  </w:style>
  <w:style w:type="character" w:customStyle="1" w:styleId="910">
    <w:name w:val="Знак Знак91"/>
    <w:qFormat/>
    <w:rsid w:val="000E010F"/>
    <w:rPr>
      <w:rFonts w:eastAsia="Times New Roman"/>
      <w:sz w:val="24"/>
      <w:lang w:val="ru-RU" w:bidi="ar-SA"/>
    </w:rPr>
  </w:style>
  <w:style w:type="character" w:customStyle="1" w:styleId="71">
    <w:name w:val="Знак Знак7"/>
    <w:qFormat/>
    <w:rsid w:val="000E010F"/>
    <w:rPr>
      <w:sz w:val="20"/>
    </w:rPr>
  </w:style>
  <w:style w:type="character" w:customStyle="1" w:styleId="81">
    <w:name w:val="Знак Знак8"/>
    <w:qFormat/>
    <w:rsid w:val="000E010F"/>
    <w:rPr>
      <w:rFonts w:ascii="Arial" w:hAnsi="Arial" w:cs="Arial"/>
      <w:b/>
      <w:color w:val="000080"/>
      <w:sz w:val="28"/>
    </w:rPr>
  </w:style>
  <w:style w:type="character" w:customStyle="1" w:styleId="afffffe">
    <w:name w:val="Цветовое выделение"/>
    <w:qFormat/>
    <w:rsid w:val="000E010F"/>
    <w:rPr>
      <w:b/>
      <w:color w:val="000080"/>
      <w:sz w:val="28"/>
    </w:rPr>
  </w:style>
  <w:style w:type="character" w:customStyle="1" w:styleId="affffff">
    <w:name w:val="Гипертекстовая ссылка"/>
    <w:qFormat/>
    <w:rsid w:val="000E010F"/>
    <w:rPr>
      <w:color w:val="008000"/>
      <w:sz w:val="28"/>
      <w:u w:val="single"/>
    </w:rPr>
  </w:style>
  <w:style w:type="character" w:customStyle="1" w:styleId="affffff0">
    <w:name w:val="Найденные слова"/>
    <w:qFormat/>
    <w:rsid w:val="000E010F"/>
    <w:rPr>
      <w:color w:val="000080"/>
      <w:sz w:val="28"/>
    </w:rPr>
  </w:style>
  <w:style w:type="character" w:customStyle="1" w:styleId="affffff1">
    <w:name w:val="Не вступил в силу"/>
    <w:qFormat/>
    <w:rsid w:val="000E010F"/>
    <w:rPr>
      <w:color w:val="008080"/>
      <w:sz w:val="28"/>
    </w:rPr>
  </w:style>
  <w:style w:type="character" w:customStyle="1" w:styleId="affffff2">
    <w:name w:val="Опечатки"/>
    <w:qFormat/>
    <w:rsid w:val="000E010F"/>
    <w:rPr>
      <w:color w:val="FF0000"/>
      <w:sz w:val="28"/>
    </w:rPr>
  </w:style>
  <w:style w:type="character" w:customStyle="1" w:styleId="affffff3">
    <w:name w:val="Продолжение ссылки"/>
    <w:qFormat/>
    <w:rsid w:val="000E010F"/>
    <w:rPr>
      <w:b/>
      <w:color w:val="008000"/>
      <w:sz w:val="28"/>
      <w:u w:val="single"/>
    </w:rPr>
  </w:style>
  <w:style w:type="character" w:customStyle="1" w:styleId="affffff4">
    <w:name w:val="Утратил силу"/>
    <w:qFormat/>
    <w:rsid w:val="000E010F"/>
    <w:rPr>
      <w:strike/>
      <w:color w:val="808000"/>
      <w:sz w:val="28"/>
    </w:rPr>
  </w:style>
  <w:style w:type="character" w:customStyle="1" w:styleId="2f9">
    <w:name w:val="Знак Знак2"/>
    <w:qFormat/>
    <w:rsid w:val="000E010F"/>
    <w:rPr>
      <w:rFonts w:ascii="Arial" w:hAnsi="Arial" w:cs="Arial"/>
      <w:sz w:val="28"/>
    </w:rPr>
  </w:style>
  <w:style w:type="character" w:customStyle="1" w:styleId="FontStyle13">
    <w:name w:val="Font Style13"/>
    <w:qFormat/>
    <w:rsid w:val="000E010F"/>
    <w:rPr>
      <w:rFonts w:ascii="Times New Roman" w:hAnsi="Times New Roman" w:cs="Times New Roman"/>
      <w:b/>
      <w:sz w:val="22"/>
    </w:rPr>
  </w:style>
  <w:style w:type="character" w:customStyle="1" w:styleId="FontStyle14">
    <w:name w:val="Font Style14"/>
    <w:qFormat/>
    <w:rsid w:val="000E010F"/>
    <w:rPr>
      <w:rFonts w:ascii="Times New Roman" w:hAnsi="Times New Roman" w:cs="Times New Roman"/>
      <w:b/>
      <w:sz w:val="26"/>
    </w:rPr>
  </w:style>
  <w:style w:type="character" w:customStyle="1" w:styleId="FontStyle15">
    <w:name w:val="Font Style15"/>
    <w:qFormat/>
    <w:rsid w:val="000E010F"/>
    <w:rPr>
      <w:rFonts w:ascii="Courier New" w:hAnsi="Courier New" w:cs="Courier New"/>
      <w:b/>
      <w:sz w:val="40"/>
    </w:rPr>
  </w:style>
  <w:style w:type="character" w:customStyle="1" w:styleId="FontStyle16">
    <w:name w:val="Font Style16"/>
    <w:qFormat/>
    <w:rsid w:val="000E010F"/>
    <w:rPr>
      <w:rFonts w:ascii="Times New Roman" w:hAnsi="Times New Roman" w:cs="Times New Roman"/>
      <w:sz w:val="26"/>
    </w:rPr>
  </w:style>
  <w:style w:type="character" w:customStyle="1" w:styleId="FontStyle17">
    <w:name w:val="Font Style17"/>
    <w:qFormat/>
    <w:rsid w:val="000E010F"/>
    <w:rPr>
      <w:rFonts w:ascii="Times New Roman" w:hAnsi="Times New Roman" w:cs="Times New Roman"/>
      <w:sz w:val="22"/>
    </w:rPr>
  </w:style>
  <w:style w:type="character" w:customStyle="1" w:styleId="FontStyle18">
    <w:name w:val="Font Style18"/>
    <w:qFormat/>
    <w:rsid w:val="000E010F"/>
    <w:rPr>
      <w:rFonts w:ascii="Courier New" w:hAnsi="Courier New" w:cs="Courier New"/>
      <w:sz w:val="38"/>
    </w:rPr>
  </w:style>
  <w:style w:type="character" w:customStyle="1" w:styleId="BodyTextChar2">
    <w:name w:val="Body Text Char2"/>
    <w:qFormat/>
    <w:rsid w:val="000E010F"/>
    <w:rPr>
      <w:rFonts w:ascii="Times New Roman" w:hAnsi="Times New Roman" w:cs="Times New Roman"/>
      <w:sz w:val="20"/>
      <w:shd w:val="clear" w:color="auto" w:fill="FFFFFF"/>
    </w:rPr>
  </w:style>
  <w:style w:type="character" w:customStyle="1" w:styleId="212">
    <w:name w:val="Знак Знак21"/>
    <w:qFormat/>
    <w:rsid w:val="000E010F"/>
  </w:style>
  <w:style w:type="character" w:customStyle="1" w:styleId="affffff5">
    <w:name w:val="Основной шрифт"/>
    <w:qFormat/>
    <w:rsid w:val="000E010F"/>
  </w:style>
  <w:style w:type="character" w:customStyle="1" w:styleId="ConsNormal0">
    <w:name w:val="ConsNormal Знак"/>
    <w:qFormat/>
    <w:rsid w:val="000E010F"/>
    <w:rPr>
      <w:rFonts w:ascii="Arial" w:hAnsi="Arial" w:cs="Arial"/>
      <w:sz w:val="22"/>
    </w:rPr>
  </w:style>
  <w:style w:type="character" w:customStyle="1" w:styleId="ConsPlusNonformat0">
    <w:name w:val="ConsPlusNonformat Знак Знак"/>
    <w:qFormat/>
    <w:rsid w:val="000E010F"/>
    <w:rPr>
      <w:rFonts w:ascii="Courier New" w:hAnsi="Courier New" w:cs="Courier New"/>
      <w:sz w:val="22"/>
    </w:rPr>
  </w:style>
  <w:style w:type="character" w:customStyle="1" w:styleId="RTFNum21">
    <w:name w:val="RTF_Num 2 1"/>
    <w:qFormat/>
    <w:rsid w:val="000E010F"/>
    <w:rPr>
      <w:rFonts w:ascii="Symbol" w:hAnsi="Symbol" w:cs="Symbol"/>
    </w:rPr>
  </w:style>
  <w:style w:type="character" w:customStyle="1" w:styleId="affffff6">
    <w:name w:val="Символ нумерации"/>
    <w:qFormat/>
    <w:rsid w:val="000E010F"/>
  </w:style>
  <w:style w:type="character" w:customStyle="1" w:styleId="3e">
    <w:name w:val="Знак Знак3"/>
    <w:qFormat/>
    <w:rsid w:val="000E010F"/>
    <w:rPr>
      <w:rFonts w:ascii="Garamond" w:hAnsi="Garamond" w:cs="Garamond"/>
      <w:lang w:val="ru-RU"/>
    </w:rPr>
  </w:style>
  <w:style w:type="character" w:customStyle="1" w:styleId="stwibulletlistCharCharCharCharChar">
    <w:name w:val="stwi bullet list Char Char Char Char Char"/>
    <w:qFormat/>
    <w:rsid w:val="000E010F"/>
    <w:rPr>
      <w:rFonts w:ascii="Calibri" w:hAnsi="Calibri" w:cs="Calibri"/>
      <w:lang w:val="ru-RU" w:bidi="ar-SA"/>
    </w:rPr>
  </w:style>
  <w:style w:type="character" w:customStyle="1" w:styleId="1f7">
    <w:name w:val="Текст выноски Знак1"/>
    <w:uiPriority w:val="99"/>
    <w:qFormat/>
    <w:rsid w:val="000E010F"/>
    <w:rPr>
      <w:rFonts w:ascii="Tahoma" w:hAnsi="Tahoma" w:cs="Tahoma"/>
      <w:sz w:val="16"/>
      <w:lang w:val="ru-RU"/>
    </w:rPr>
  </w:style>
  <w:style w:type="character" w:customStyle="1" w:styleId="NoSpacingChar1">
    <w:name w:val="No Spacing Char1"/>
    <w:qFormat/>
    <w:rsid w:val="000E010F"/>
    <w:rPr>
      <w:rFonts w:eastAsia="Times New Roman"/>
      <w:sz w:val="22"/>
    </w:rPr>
  </w:style>
  <w:style w:type="character" w:customStyle="1" w:styleId="ListParagraphChar1">
    <w:name w:val="List Paragraph Char1"/>
    <w:qFormat/>
    <w:rsid w:val="000E010F"/>
    <w:rPr>
      <w:rFonts w:ascii="Times New Roman" w:hAnsi="Times New Roman" w:cs="Times New Roman"/>
    </w:rPr>
  </w:style>
  <w:style w:type="character" w:customStyle="1" w:styleId="310">
    <w:name w:val="Знак Знак31"/>
    <w:qFormat/>
    <w:rsid w:val="000E010F"/>
    <w:rPr>
      <w:rFonts w:ascii="Garamond" w:hAnsi="Garamond" w:cs="Garamond"/>
      <w:lang w:val="ru-RU"/>
    </w:rPr>
  </w:style>
  <w:style w:type="character" w:customStyle="1" w:styleId="213">
    <w:name w:val="Слабое выделение21"/>
    <w:qFormat/>
    <w:rsid w:val="000E010F"/>
    <w:rPr>
      <w:i/>
    </w:rPr>
  </w:style>
  <w:style w:type="character" w:customStyle="1" w:styleId="214">
    <w:name w:val="Сильное выделение21"/>
    <w:qFormat/>
    <w:rsid w:val="000E010F"/>
    <w:rPr>
      <w:i/>
      <w:caps/>
      <w:spacing w:val="10"/>
      <w:sz w:val="20"/>
    </w:rPr>
  </w:style>
  <w:style w:type="character" w:customStyle="1" w:styleId="215">
    <w:name w:val="Слабая ссылка21"/>
    <w:qFormat/>
    <w:rsid w:val="000E010F"/>
    <w:rPr>
      <w:rFonts w:ascii="Calibri" w:hAnsi="Calibri" w:cs="Calibri"/>
      <w:i/>
      <w:color w:val="622423"/>
    </w:rPr>
  </w:style>
  <w:style w:type="character" w:customStyle="1" w:styleId="216">
    <w:name w:val="Сильная ссылка21"/>
    <w:qFormat/>
    <w:rsid w:val="000E010F"/>
    <w:rPr>
      <w:rFonts w:ascii="Calibri" w:hAnsi="Calibri" w:cs="Calibri"/>
      <w:b/>
      <w:i/>
      <w:color w:val="622423"/>
    </w:rPr>
  </w:style>
  <w:style w:type="character" w:customStyle="1" w:styleId="217">
    <w:name w:val="Название книги21"/>
    <w:qFormat/>
    <w:rsid w:val="000E010F"/>
    <w:rPr>
      <w:caps/>
      <w:color w:val="622423"/>
      <w:spacing w:val="5"/>
    </w:rPr>
  </w:style>
  <w:style w:type="character" w:customStyle="1" w:styleId="FootnoteTextChar1">
    <w:name w:val="Footnote Text Char1"/>
    <w:qFormat/>
    <w:rsid w:val="000E010F"/>
    <w:rPr>
      <w:lang w:val="ru-RU"/>
    </w:rPr>
  </w:style>
  <w:style w:type="character" w:customStyle="1" w:styleId="CaptionChar">
    <w:name w:val="Caption Char"/>
    <w:qFormat/>
    <w:rsid w:val="000E010F"/>
    <w:rPr>
      <w:rFonts w:ascii="Cambria" w:hAnsi="Cambria" w:cs="Cambria"/>
      <w:caps/>
      <w:spacing w:val="10"/>
      <w:sz w:val="18"/>
      <w:lang w:val="en-US"/>
    </w:rPr>
  </w:style>
  <w:style w:type="character" w:customStyle="1" w:styleId="1f8">
    <w:name w:val="Основной текст с отступом Знак1"/>
    <w:aliases w:val="Основной текст 1 Знак1"/>
    <w:uiPriority w:val="99"/>
    <w:qFormat/>
    <w:rsid w:val="000E010F"/>
    <w:rPr>
      <w:rFonts w:ascii="Times New Roman" w:hAnsi="Times New Roman" w:cs="Times New Roman"/>
      <w:kern w:val="2"/>
      <w:sz w:val="20"/>
      <w:lang w:val="en-US"/>
    </w:rPr>
  </w:style>
  <w:style w:type="character" w:customStyle="1" w:styleId="710">
    <w:name w:val="Знак Знак71"/>
    <w:qFormat/>
    <w:rsid w:val="000E010F"/>
    <w:rPr>
      <w:sz w:val="20"/>
    </w:rPr>
  </w:style>
  <w:style w:type="character" w:customStyle="1" w:styleId="810">
    <w:name w:val="Знак Знак81"/>
    <w:qFormat/>
    <w:rsid w:val="000E010F"/>
    <w:rPr>
      <w:rFonts w:ascii="Arial" w:hAnsi="Arial" w:cs="Arial"/>
      <w:b/>
      <w:color w:val="000080"/>
      <w:sz w:val="28"/>
    </w:rPr>
  </w:style>
  <w:style w:type="character" w:customStyle="1" w:styleId="170">
    <w:name w:val="Знак Знак17"/>
    <w:qFormat/>
    <w:rsid w:val="000E010F"/>
    <w:rPr>
      <w:rFonts w:ascii="Arial" w:hAnsi="Arial" w:cs="Arial"/>
      <w:sz w:val="28"/>
    </w:rPr>
  </w:style>
  <w:style w:type="character" w:customStyle="1" w:styleId="font151">
    <w:name w:val="font151"/>
    <w:qFormat/>
    <w:rsid w:val="000E010F"/>
    <w:rPr>
      <w:rFonts w:ascii="Arial" w:hAnsi="Arial" w:cs="Arial"/>
      <w:b/>
      <w:color w:val="003F2F"/>
      <w:sz w:val="20"/>
      <w:u w:val="none"/>
    </w:rPr>
  </w:style>
  <w:style w:type="character" w:customStyle="1" w:styleId="WW8Num23z2">
    <w:name w:val="WW8Num23z2"/>
    <w:qFormat/>
    <w:rsid w:val="000E010F"/>
    <w:rPr>
      <w:rFonts w:ascii="Wingdings" w:hAnsi="Wingdings" w:cs="Wingdings"/>
    </w:rPr>
  </w:style>
  <w:style w:type="character" w:customStyle="1" w:styleId="WW8Num14z1">
    <w:name w:val="WW8Num14z1"/>
    <w:qFormat/>
    <w:rsid w:val="000E010F"/>
    <w:rPr>
      <w:rFonts w:ascii="Times New Roman" w:hAnsi="Times New Roman" w:cs="Times New Roman"/>
      <w:color w:val="00000A"/>
      <w:w w:val="100"/>
      <w:sz w:val="22"/>
      <w:shd w:val="clear" w:color="auto" w:fill="FFFF00"/>
    </w:rPr>
  </w:style>
  <w:style w:type="character" w:customStyle="1" w:styleId="WW8Num14z2">
    <w:name w:val="WW8Num14z2"/>
    <w:qFormat/>
    <w:rsid w:val="000E010F"/>
  </w:style>
  <w:style w:type="character" w:customStyle="1" w:styleId="WW8Num27z1">
    <w:name w:val="WW8Num27z1"/>
    <w:qFormat/>
    <w:rsid w:val="000E010F"/>
    <w:rPr>
      <w:rFonts w:ascii="Courier New" w:hAnsi="Courier New" w:cs="Courier New"/>
    </w:rPr>
  </w:style>
  <w:style w:type="character" w:customStyle="1" w:styleId="WW8Num27z2">
    <w:name w:val="WW8Num27z2"/>
    <w:qFormat/>
    <w:rsid w:val="000E010F"/>
    <w:rPr>
      <w:rFonts w:ascii="Wingdings" w:hAnsi="Wingdings" w:cs="Wingdings"/>
    </w:rPr>
  </w:style>
  <w:style w:type="character" w:customStyle="1" w:styleId="2fa">
    <w:name w:val="Основной шрифт абзаца2"/>
    <w:qFormat/>
    <w:rsid w:val="000E010F"/>
  </w:style>
  <w:style w:type="character" w:customStyle="1" w:styleId="1f9">
    <w:name w:val="Знак сноски1"/>
    <w:qFormat/>
    <w:rsid w:val="000E010F"/>
    <w:rPr>
      <w:vertAlign w:val="superscript"/>
    </w:rPr>
  </w:style>
  <w:style w:type="character" w:customStyle="1" w:styleId="1fa">
    <w:name w:val="Знак примечания1"/>
    <w:qFormat/>
    <w:rsid w:val="000E010F"/>
    <w:rPr>
      <w:sz w:val="16"/>
    </w:rPr>
  </w:style>
  <w:style w:type="character" w:customStyle="1" w:styleId="1fb">
    <w:name w:val="Знак концевой сноски1"/>
    <w:qFormat/>
    <w:rsid w:val="000E010F"/>
    <w:rPr>
      <w:vertAlign w:val="superscript"/>
    </w:rPr>
  </w:style>
  <w:style w:type="character" w:customStyle="1" w:styleId="1fc">
    <w:name w:val="Номер страницы1"/>
    <w:qFormat/>
    <w:rsid w:val="000E010F"/>
  </w:style>
  <w:style w:type="character" w:customStyle="1" w:styleId="1fd">
    <w:name w:val="Просмотренная гиперссылка1"/>
    <w:qFormat/>
    <w:rsid w:val="000E010F"/>
    <w:rPr>
      <w:color w:val="800080"/>
      <w:u w:val="single"/>
    </w:rPr>
  </w:style>
  <w:style w:type="character" w:customStyle="1" w:styleId="3f">
    <w:name w:val="Слабое выделение3"/>
    <w:qFormat/>
    <w:rsid w:val="000E010F"/>
    <w:rPr>
      <w:i/>
    </w:rPr>
  </w:style>
  <w:style w:type="character" w:customStyle="1" w:styleId="3f0">
    <w:name w:val="Сильное выделение3"/>
    <w:qFormat/>
    <w:rsid w:val="000E010F"/>
    <w:rPr>
      <w:i/>
      <w:caps/>
      <w:spacing w:val="10"/>
      <w:sz w:val="20"/>
    </w:rPr>
  </w:style>
  <w:style w:type="character" w:customStyle="1" w:styleId="3f1">
    <w:name w:val="Слабая ссылка3"/>
    <w:qFormat/>
    <w:rsid w:val="000E010F"/>
    <w:rPr>
      <w:rFonts w:ascii="Calibri" w:hAnsi="Calibri" w:cs="Calibri"/>
      <w:i/>
      <w:color w:val="622423"/>
    </w:rPr>
  </w:style>
  <w:style w:type="character" w:customStyle="1" w:styleId="3f2">
    <w:name w:val="Сильная ссылка3"/>
    <w:qFormat/>
    <w:rsid w:val="000E010F"/>
    <w:rPr>
      <w:rFonts w:ascii="Calibri" w:hAnsi="Calibri" w:cs="Calibri"/>
      <w:b/>
      <w:i/>
      <w:color w:val="622423"/>
    </w:rPr>
  </w:style>
  <w:style w:type="character" w:customStyle="1" w:styleId="3f3">
    <w:name w:val="Название книги3"/>
    <w:qFormat/>
    <w:rsid w:val="000E010F"/>
    <w:rPr>
      <w:caps/>
      <w:color w:val="622423"/>
      <w:spacing w:val="5"/>
      <w:u w:val="none" w:color="000000"/>
    </w:rPr>
  </w:style>
  <w:style w:type="character" w:customStyle="1" w:styleId="ConsPlusNormal0">
    <w:name w:val="ConsPlusNormal Знак"/>
    <w:qFormat/>
    <w:rsid w:val="000E010F"/>
    <w:rPr>
      <w:rFonts w:ascii="Arial" w:hAnsi="Arial" w:cs="Arial"/>
      <w:sz w:val="22"/>
      <w:lang w:val="ru-RU"/>
    </w:rPr>
  </w:style>
  <w:style w:type="character" w:customStyle="1" w:styleId="2110">
    <w:name w:val="Основной текст (2) + 11"/>
    <w:aliases w:val="5 pt29,Полужирный28"/>
    <w:uiPriority w:val="99"/>
    <w:qFormat/>
    <w:rsid w:val="000E010F"/>
    <w:rPr>
      <w:rFonts w:ascii="Times New Roman" w:hAnsi="Times New Roman" w:cs="Times New Roman"/>
      <w:b/>
      <w:color w:val="000000"/>
      <w:spacing w:val="0"/>
      <w:w w:val="100"/>
      <w:position w:val="0"/>
      <w:sz w:val="23"/>
      <w:u w:val="none"/>
      <w:vertAlign w:val="baseline"/>
      <w:lang w:val="ru-RU"/>
    </w:rPr>
  </w:style>
  <w:style w:type="character" w:customStyle="1" w:styleId="FontStyle69">
    <w:name w:val="Font Style69"/>
    <w:qFormat/>
    <w:rsid w:val="000E010F"/>
    <w:rPr>
      <w:rFonts w:ascii="Times New Roman" w:hAnsi="Times New Roman" w:cs="Times New Roman"/>
      <w:b/>
      <w:sz w:val="30"/>
    </w:rPr>
  </w:style>
  <w:style w:type="character" w:customStyle="1" w:styleId="1fe">
    <w:name w:val="Замещающий текст1"/>
    <w:uiPriority w:val="99"/>
    <w:qFormat/>
    <w:rsid w:val="000E010F"/>
    <w:rPr>
      <w:rFonts w:cs="Times New Roman"/>
      <w:color w:val="808080"/>
    </w:rPr>
  </w:style>
  <w:style w:type="character" w:customStyle="1" w:styleId="zTokyoLogoCaption">
    <w:name w:val="zTokyoLogoCaption"/>
    <w:qFormat/>
    <w:rsid w:val="000E010F"/>
    <w:rPr>
      <w:rFonts w:ascii="MS Mincho" w:eastAsia="MS Mincho" w:hAnsi="MS Mincho" w:cs="MS Mincho"/>
      <w:sz w:val="13"/>
      <w:lang w:val="ru-RU" w:eastAsia="ru-RU"/>
    </w:rPr>
  </w:style>
  <w:style w:type="character" w:customStyle="1" w:styleId="zTokyoLogoCaption2">
    <w:name w:val="zTokyoLogoCaption2"/>
    <w:qFormat/>
    <w:rsid w:val="000E010F"/>
    <w:rPr>
      <w:rFonts w:ascii="MS Mincho" w:eastAsia="MS Mincho" w:hAnsi="MS Mincho" w:cs="MS Mincho"/>
      <w:sz w:val="16"/>
      <w:lang w:val="ru-RU" w:eastAsia="ru-RU"/>
    </w:rPr>
  </w:style>
  <w:style w:type="character" w:customStyle="1" w:styleId="Level2Char">
    <w:name w:val="Level 2 Char"/>
    <w:qFormat/>
    <w:rsid w:val="000E010F"/>
    <w:rPr>
      <w:rFonts w:ascii="Arial" w:eastAsia="Calibri" w:hAnsi="Arial" w:cs="Arial"/>
      <w:kern w:val="2"/>
      <w:szCs w:val="28"/>
      <w:lang w:val="en-GB" w:bidi="ar-SA"/>
    </w:rPr>
  </w:style>
  <w:style w:type="character" w:customStyle="1" w:styleId="WW-11">
    <w:name w:val="WW-Основной текст + 11"/>
    <w:qFormat/>
    <w:rsid w:val="000E010F"/>
    <w:rPr>
      <w:rFonts w:ascii="Times New Roman" w:hAnsi="Times New Roman" w:cs="Times New Roman"/>
      <w:color w:val="000000"/>
      <w:spacing w:val="0"/>
      <w:w w:val="100"/>
      <w:position w:val="0"/>
      <w:sz w:val="23"/>
      <w:u w:val="none"/>
      <w:vertAlign w:val="baseline"/>
      <w:lang w:val="ru-RU"/>
    </w:rPr>
  </w:style>
  <w:style w:type="character" w:customStyle="1" w:styleId="FWBL1Char">
    <w:name w:val="FWB_L1 Char"/>
    <w:qFormat/>
    <w:rsid w:val="000E010F"/>
    <w:rPr>
      <w:rFonts w:ascii="Times New Roman" w:hAnsi="Times New Roman" w:cs="Times New Roman"/>
      <w:b/>
      <w:smallCaps/>
      <w:sz w:val="24"/>
    </w:rPr>
  </w:style>
  <w:style w:type="character" w:customStyle="1" w:styleId="affffff7">
    <w:name w:val="Ссылка указателя"/>
    <w:qFormat/>
    <w:rsid w:val="000E010F"/>
  </w:style>
  <w:style w:type="paragraph" w:styleId="affffff8">
    <w:name w:val="caption"/>
    <w:basedOn w:val="a5"/>
    <w:uiPriority w:val="99"/>
    <w:qFormat/>
    <w:rsid w:val="000E010F"/>
    <w:pPr>
      <w:suppressLineNumbers/>
      <w:suppressAutoHyphens/>
      <w:spacing w:before="120" w:after="120" w:line="276" w:lineRule="auto"/>
    </w:pPr>
    <w:rPr>
      <w:rFonts w:ascii="Calibri" w:hAnsi="Calibri" w:cs="Arial"/>
      <w:i/>
      <w:iCs/>
      <w:lang w:eastAsia="zh-CN"/>
    </w:rPr>
  </w:style>
  <w:style w:type="paragraph" w:customStyle="1" w:styleId="1ff">
    <w:name w:val="Указатель1"/>
    <w:basedOn w:val="Standard"/>
    <w:qFormat/>
    <w:rsid w:val="000E010F"/>
    <w:pPr>
      <w:suppressLineNumbers/>
    </w:pPr>
    <w:rPr>
      <w:rFonts w:eastAsia="Times New Roman" w:cs="Tahoma"/>
      <w:lang w:val="de-DE" w:eastAsia="ja-JP" w:bidi="fa-IR"/>
    </w:rPr>
  </w:style>
  <w:style w:type="paragraph" w:customStyle="1" w:styleId="4a">
    <w:name w:val="Заголовок4"/>
    <w:basedOn w:val="a5"/>
    <w:next w:val="af6"/>
    <w:qFormat/>
    <w:rsid w:val="000E010F"/>
    <w:pPr>
      <w:keepNext/>
      <w:suppressAutoHyphens/>
      <w:spacing w:before="240" w:after="120" w:line="276" w:lineRule="auto"/>
    </w:pPr>
    <w:rPr>
      <w:rFonts w:ascii="Liberation Sans" w:eastAsia="Microsoft YaHei" w:hAnsi="Liberation Sans" w:cs="Arial"/>
      <w:sz w:val="28"/>
      <w:szCs w:val="28"/>
      <w:lang w:eastAsia="zh-CN"/>
    </w:rPr>
  </w:style>
  <w:style w:type="paragraph" w:customStyle="1" w:styleId="55">
    <w:name w:val="Указатель5"/>
    <w:basedOn w:val="a5"/>
    <w:qFormat/>
    <w:rsid w:val="000E010F"/>
    <w:pPr>
      <w:suppressLineNumbers/>
      <w:suppressAutoHyphens/>
      <w:spacing w:after="200" w:line="276" w:lineRule="auto"/>
    </w:pPr>
    <w:rPr>
      <w:rFonts w:ascii="Calibri" w:hAnsi="Calibri" w:cs="Arial"/>
      <w:sz w:val="22"/>
      <w:szCs w:val="22"/>
      <w:lang w:eastAsia="zh-CN"/>
    </w:rPr>
  </w:style>
  <w:style w:type="paragraph" w:customStyle="1" w:styleId="3f4">
    <w:name w:val="Заголовок3"/>
    <w:basedOn w:val="a5"/>
    <w:next w:val="af6"/>
    <w:qFormat/>
    <w:rsid w:val="000E010F"/>
    <w:pPr>
      <w:suppressAutoHyphens/>
      <w:jc w:val="center"/>
    </w:pPr>
    <w:rPr>
      <w:szCs w:val="20"/>
      <w:lang w:eastAsia="zh-CN"/>
    </w:rPr>
  </w:style>
  <w:style w:type="paragraph" w:customStyle="1" w:styleId="3f5">
    <w:name w:val="Название объекта3"/>
    <w:basedOn w:val="a5"/>
    <w:qFormat/>
    <w:rsid w:val="000E010F"/>
    <w:pPr>
      <w:suppressLineNumbers/>
      <w:suppressAutoHyphens/>
      <w:spacing w:before="120" w:after="120" w:line="276" w:lineRule="auto"/>
    </w:pPr>
    <w:rPr>
      <w:rFonts w:ascii="Calibri" w:hAnsi="Calibri" w:cs="Arial"/>
      <w:i/>
      <w:iCs/>
      <w:lang w:eastAsia="zh-CN"/>
    </w:rPr>
  </w:style>
  <w:style w:type="paragraph" w:customStyle="1" w:styleId="4b">
    <w:name w:val="Указатель4"/>
    <w:basedOn w:val="a5"/>
    <w:qFormat/>
    <w:rsid w:val="000E010F"/>
    <w:pPr>
      <w:suppressLineNumbers/>
      <w:suppressAutoHyphens/>
      <w:spacing w:after="200" w:line="276" w:lineRule="auto"/>
    </w:pPr>
    <w:rPr>
      <w:rFonts w:ascii="Calibri" w:hAnsi="Calibri" w:cs="Arial"/>
      <w:sz w:val="22"/>
      <w:szCs w:val="22"/>
      <w:lang w:eastAsia="zh-CN"/>
    </w:rPr>
  </w:style>
  <w:style w:type="paragraph" w:customStyle="1" w:styleId="2fb">
    <w:name w:val="Схема документа2"/>
    <w:basedOn w:val="a5"/>
    <w:qFormat/>
    <w:rsid w:val="000E010F"/>
    <w:pPr>
      <w:shd w:val="clear" w:color="auto" w:fill="000080"/>
      <w:suppressAutoHyphens/>
      <w:spacing w:after="200" w:line="276" w:lineRule="auto"/>
    </w:pPr>
    <w:rPr>
      <w:sz w:val="2"/>
      <w:szCs w:val="20"/>
      <w:lang w:eastAsia="zh-CN"/>
    </w:rPr>
  </w:style>
  <w:style w:type="paragraph" w:customStyle="1" w:styleId="consplusnonformat1">
    <w:name w:val="consplusnonformat"/>
    <w:basedOn w:val="a5"/>
    <w:qFormat/>
    <w:rsid w:val="000E010F"/>
    <w:pPr>
      <w:suppressAutoHyphens/>
    </w:pPr>
    <w:rPr>
      <w:rFonts w:eastAsia="Calibri"/>
      <w:lang w:eastAsia="zh-CN"/>
    </w:rPr>
  </w:style>
  <w:style w:type="paragraph" w:customStyle="1" w:styleId="2fc">
    <w:name w:val="Текст примечания2"/>
    <w:basedOn w:val="a5"/>
    <w:qFormat/>
    <w:rsid w:val="000E010F"/>
    <w:pPr>
      <w:suppressAutoHyphens/>
      <w:spacing w:after="200"/>
    </w:pPr>
    <w:rPr>
      <w:rFonts w:ascii="Calibri" w:hAnsi="Calibri" w:cs="Calibri"/>
      <w:sz w:val="20"/>
      <w:szCs w:val="20"/>
      <w:lang w:eastAsia="zh-CN"/>
    </w:rPr>
  </w:style>
  <w:style w:type="paragraph" w:customStyle="1" w:styleId="1ff0">
    <w:name w:val="Рецензия1"/>
    <w:qFormat/>
    <w:rsid w:val="000E010F"/>
    <w:pPr>
      <w:suppressAutoHyphens/>
    </w:pPr>
    <w:rPr>
      <w:rFonts w:eastAsia="Calibri"/>
      <w:lang w:eastAsia="zh-CN"/>
    </w:rPr>
  </w:style>
  <w:style w:type="paragraph" w:customStyle="1" w:styleId="410">
    <w:name w:val="Основной текст (4)1"/>
    <w:basedOn w:val="a5"/>
    <w:qFormat/>
    <w:rsid w:val="000E010F"/>
    <w:pPr>
      <w:shd w:val="clear" w:color="auto" w:fill="FFFFFF"/>
      <w:suppressAutoHyphens/>
      <w:spacing w:before="180" w:after="180" w:line="283" w:lineRule="exact"/>
      <w:ind w:hanging="940"/>
      <w:jc w:val="both"/>
    </w:pPr>
    <w:rPr>
      <w:rFonts w:ascii="Calibri" w:hAnsi="Calibri" w:cs="Calibri"/>
      <w:sz w:val="20"/>
      <w:szCs w:val="20"/>
      <w:shd w:val="clear" w:color="auto" w:fill="FFFFFF"/>
      <w:lang w:eastAsia="zh-CN"/>
    </w:rPr>
  </w:style>
  <w:style w:type="paragraph" w:customStyle="1" w:styleId="affffff9">
    <w:name w:val="Верхний и нижний колонтитулы"/>
    <w:basedOn w:val="a5"/>
    <w:qFormat/>
    <w:rsid w:val="000E010F"/>
    <w:pPr>
      <w:suppressLineNumbers/>
      <w:tabs>
        <w:tab w:val="center" w:pos="4819"/>
        <w:tab w:val="right" w:pos="9638"/>
      </w:tabs>
      <w:suppressAutoHyphens/>
      <w:spacing w:after="200" w:line="276" w:lineRule="auto"/>
    </w:pPr>
    <w:rPr>
      <w:rFonts w:ascii="Calibri" w:hAnsi="Calibri" w:cs="Calibri"/>
      <w:sz w:val="22"/>
      <w:szCs w:val="22"/>
      <w:lang w:eastAsia="zh-CN"/>
    </w:rPr>
  </w:style>
  <w:style w:type="paragraph" w:customStyle="1" w:styleId="1ff1">
    <w:name w:val="Абзац списка1"/>
    <w:basedOn w:val="a5"/>
    <w:uiPriority w:val="99"/>
    <w:qFormat/>
    <w:rsid w:val="000E010F"/>
    <w:pPr>
      <w:suppressAutoHyphens/>
      <w:spacing w:after="200" w:line="276" w:lineRule="auto"/>
      <w:ind w:left="720"/>
      <w:contextualSpacing/>
    </w:pPr>
    <w:rPr>
      <w:rFonts w:ascii="Calibri" w:hAnsi="Calibri" w:cs="Calibri"/>
      <w:szCs w:val="20"/>
      <w:lang w:eastAsia="zh-CN"/>
    </w:rPr>
  </w:style>
  <w:style w:type="paragraph" w:customStyle="1" w:styleId="Default">
    <w:name w:val="Default"/>
    <w:uiPriority w:val="99"/>
    <w:qFormat/>
    <w:rsid w:val="000E010F"/>
    <w:pPr>
      <w:suppressAutoHyphens/>
    </w:pPr>
    <w:rPr>
      <w:color w:val="000000"/>
      <w:sz w:val="24"/>
      <w:szCs w:val="24"/>
      <w:lang w:eastAsia="zh-CN"/>
    </w:rPr>
  </w:style>
  <w:style w:type="paragraph" w:customStyle="1" w:styleId="affffffa">
    <w:name w:val="Заголовок без нумерации"/>
    <w:basedOn w:val="31"/>
    <w:qFormat/>
    <w:rsid w:val="000E010F"/>
    <w:pPr>
      <w:tabs>
        <w:tab w:val="clear" w:pos="720"/>
        <w:tab w:val="left" w:pos="851"/>
      </w:tabs>
      <w:suppressAutoHyphens/>
      <w:spacing w:before="240" w:after="240"/>
      <w:ind w:left="0" w:firstLine="0"/>
      <w:jc w:val="left"/>
    </w:pPr>
    <w:rPr>
      <w:rFonts w:ascii="Calibri" w:hAnsi="Calibri" w:cs="Calibri"/>
      <w:bCs w:val="0"/>
      <w:sz w:val="24"/>
      <w:szCs w:val="20"/>
      <w:lang w:val="ru-RU" w:eastAsia="zh-CN"/>
    </w:rPr>
  </w:style>
  <w:style w:type="paragraph" w:customStyle="1" w:styleId="1ff2">
    <w:name w:val="1"/>
    <w:basedOn w:val="a5"/>
    <w:qFormat/>
    <w:rsid w:val="000E010F"/>
    <w:pPr>
      <w:suppressAutoHyphens/>
    </w:pPr>
    <w:rPr>
      <w:rFonts w:ascii="Verdana" w:eastAsia="Calibri" w:hAnsi="Verdana" w:cs="Verdana"/>
      <w:sz w:val="20"/>
      <w:szCs w:val="20"/>
      <w:lang w:val="en-US" w:eastAsia="zh-CN"/>
    </w:rPr>
  </w:style>
  <w:style w:type="paragraph" w:customStyle="1" w:styleId="230">
    <w:name w:val="Основной текст с отступом 23"/>
    <w:basedOn w:val="a5"/>
    <w:qFormat/>
    <w:rsid w:val="000E010F"/>
    <w:pPr>
      <w:suppressAutoHyphens/>
      <w:spacing w:after="120" w:line="480" w:lineRule="auto"/>
      <w:ind w:left="283"/>
    </w:pPr>
    <w:rPr>
      <w:sz w:val="20"/>
      <w:szCs w:val="20"/>
      <w:lang w:eastAsia="zh-CN"/>
    </w:rPr>
  </w:style>
  <w:style w:type="paragraph" w:customStyle="1" w:styleId="330">
    <w:name w:val="Основной текст 33"/>
    <w:basedOn w:val="a5"/>
    <w:qFormat/>
    <w:rsid w:val="000E010F"/>
    <w:pPr>
      <w:suppressAutoHyphens/>
      <w:spacing w:after="120"/>
    </w:pPr>
    <w:rPr>
      <w:sz w:val="16"/>
      <w:szCs w:val="20"/>
      <w:lang w:eastAsia="zh-CN"/>
    </w:rPr>
  </w:style>
  <w:style w:type="paragraph" w:customStyle="1" w:styleId="CharChar1CharChar1CharChar">
    <w:name w:val="Char Char Знак Знак1 Char Char1 Знак Знак Char Char"/>
    <w:basedOn w:val="a5"/>
    <w:qFormat/>
    <w:rsid w:val="000E010F"/>
    <w:pPr>
      <w:suppressAutoHyphens/>
      <w:spacing w:before="280" w:after="280"/>
    </w:pPr>
    <w:rPr>
      <w:rFonts w:ascii="Tahoma" w:eastAsia="Calibri" w:hAnsi="Tahoma" w:cs="Tahoma"/>
      <w:sz w:val="20"/>
      <w:szCs w:val="20"/>
      <w:lang w:val="en-US" w:eastAsia="zh-CN"/>
    </w:rPr>
  </w:style>
  <w:style w:type="paragraph" w:customStyle="1" w:styleId="2fd">
    <w:name w:val="Основной текст (2)"/>
    <w:basedOn w:val="a5"/>
    <w:uiPriority w:val="99"/>
    <w:qFormat/>
    <w:rsid w:val="000E010F"/>
    <w:pPr>
      <w:widowControl w:val="0"/>
      <w:shd w:val="clear" w:color="auto" w:fill="FFFFFF"/>
      <w:suppressAutoHyphens/>
      <w:spacing w:after="300" w:line="324" w:lineRule="exact"/>
      <w:jc w:val="center"/>
    </w:pPr>
    <w:rPr>
      <w:rFonts w:ascii="Calibri" w:hAnsi="Calibri" w:cs="Calibri"/>
      <w:b/>
      <w:spacing w:val="1"/>
      <w:sz w:val="26"/>
      <w:szCs w:val="20"/>
      <w:lang w:eastAsia="zh-CN"/>
    </w:rPr>
  </w:style>
  <w:style w:type="paragraph" w:customStyle="1" w:styleId="601">
    <w:name w:val="Основной текст (60)1"/>
    <w:basedOn w:val="a5"/>
    <w:qFormat/>
    <w:rsid w:val="000E010F"/>
    <w:pPr>
      <w:shd w:val="clear" w:color="auto" w:fill="FFFFFF"/>
      <w:suppressAutoHyphens/>
      <w:spacing w:line="240" w:lineRule="atLeast"/>
    </w:pPr>
    <w:rPr>
      <w:rFonts w:ascii="Calibri" w:hAnsi="Calibri" w:cs="Calibri"/>
      <w:sz w:val="21"/>
      <w:szCs w:val="20"/>
      <w:shd w:val="clear" w:color="auto" w:fill="FFFFFF"/>
      <w:lang w:eastAsia="zh-CN"/>
    </w:rPr>
  </w:style>
  <w:style w:type="paragraph" w:customStyle="1" w:styleId="1ff3">
    <w:name w:val="Заголовок1"/>
    <w:basedOn w:val="a5"/>
    <w:next w:val="af6"/>
    <w:qFormat/>
    <w:rsid w:val="000E010F"/>
    <w:pPr>
      <w:keepNext/>
      <w:suppressAutoHyphens/>
      <w:spacing w:before="240" w:after="120"/>
    </w:pPr>
    <w:rPr>
      <w:rFonts w:ascii="Arial" w:eastAsia="Microsoft YaHei" w:hAnsi="Arial" w:cs="Mangal"/>
      <w:sz w:val="28"/>
      <w:szCs w:val="28"/>
      <w:lang w:eastAsia="zh-CN"/>
    </w:rPr>
  </w:style>
  <w:style w:type="paragraph" w:customStyle="1" w:styleId="1ff4">
    <w:name w:val="Название1"/>
    <w:basedOn w:val="a5"/>
    <w:qFormat/>
    <w:rsid w:val="000E010F"/>
    <w:pPr>
      <w:suppressLineNumbers/>
      <w:suppressAutoHyphens/>
      <w:spacing w:before="120" w:after="120"/>
    </w:pPr>
    <w:rPr>
      <w:rFonts w:cs="Mangal"/>
      <w:i/>
      <w:iCs/>
      <w:lang w:eastAsia="zh-CN"/>
    </w:rPr>
  </w:style>
  <w:style w:type="paragraph" w:customStyle="1" w:styleId="affffffb">
    <w:name w:val="Содержимое таблицы"/>
    <w:basedOn w:val="Standard"/>
    <w:qFormat/>
    <w:rsid w:val="000E010F"/>
    <w:pPr>
      <w:suppressLineNumbers/>
    </w:pPr>
    <w:rPr>
      <w:rFonts w:eastAsia="Times New Roman" w:cs="Tahoma"/>
      <w:lang w:val="de-DE" w:eastAsia="ja-JP" w:bidi="fa-IR"/>
    </w:rPr>
  </w:style>
  <w:style w:type="paragraph" w:customStyle="1" w:styleId="affffffc">
    <w:name w:val="Заголовок таблицы"/>
    <w:basedOn w:val="affffffb"/>
    <w:qFormat/>
    <w:rsid w:val="000E010F"/>
    <w:pPr>
      <w:jc w:val="center"/>
    </w:pPr>
    <w:rPr>
      <w:b/>
      <w:bCs/>
    </w:rPr>
  </w:style>
  <w:style w:type="paragraph" w:customStyle="1" w:styleId="xl67">
    <w:name w:val="xl67"/>
    <w:basedOn w:val="a5"/>
    <w:qFormat/>
    <w:rsid w:val="000E010F"/>
    <w:pPr>
      <w:suppressAutoHyphens/>
      <w:spacing w:before="280" w:after="280"/>
      <w:jc w:val="center"/>
      <w:textAlignment w:val="center"/>
    </w:pPr>
    <w:rPr>
      <w:lang w:eastAsia="zh-CN"/>
    </w:rPr>
  </w:style>
  <w:style w:type="paragraph" w:customStyle="1" w:styleId="xl68">
    <w:name w:val="xl68"/>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69">
    <w:name w:val="xl69"/>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0">
    <w:name w:val="xl70"/>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b/>
      <w:bCs/>
      <w:color w:val="000000"/>
      <w:lang w:eastAsia="zh-CN"/>
    </w:rPr>
  </w:style>
  <w:style w:type="paragraph" w:customStyle="1" w:styleId="xl71">
    <w:name w:val="xl71"/>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color w:val="000000"/>
      <w:lang w:eastAsia="zh-CN"/>
    </w:rPr>
  </w:style>
  <w:style w:type="paragraph" w:customStyle="1" w:styleId="xl72">
    <w:name w:val="xl72"/>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color w:val="000000"/>
      <w:lang w:eastAsia="zh-CN"/>
    </w:rPr>
  </w:style>
  <w:style w:type="paragraph" w:customStyle="1" w:styleId="xl73">
    <w:name w:val="xl73"/>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4">
    <w:name w:val="xl74"/>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5">
    <w:name w:val="xl75"/>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6">
    <w:name w:val="xl76"/>
    <w:basedOn w:val="a5"/>
    <w:qFormat/>
    <w:rsid w:val="000E010F"/>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lang w:eastAsia="zh-CN"/>
    </w:rPr>
  </w:style>
  <w:style w:type="paragraph" w:customStyle="1" w:styleId="xl77">
    <w:name w:val="xl77"/>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color w:val="000000"/>
      <w:lang w:eastAsia="zh-CN"/>
    </w:rPr>
  </w:style>
  <w:style w:type="paragraph" w:customStyle="1" w:styleId="xl78">
    <w:name w:val="xl78"/>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9">
    <w:name w:val="xl79"/>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80">
    <w:name w:val="xl80"/>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81">
    <w:name w:val="xl81"/>
    <w:basedOn w:val="a5"/>
    <w:qFormat/>
    <w:rsid w:val="000E010F"/>
    <w:pPr>
      <w:pBdr>
        <w:top w:val="single" w:sz="4" w:space="0" w:color="000000"/>
        <w:left w:val="single" w:sz="4" w:space="0" w:color="000000"/>
        <w:bottom w:val="single" w:sz="4" w:space="0" w:color="000000"/>
        <w:right w:val="single" w:sz="4" w:space="0" w:color="000000"/>
      </w:pBdr>
      <w:suppressAutoHyphens/>
      <w:spacing w:before="280" w:after="280"/>
      <w:jc w:val="center"/>
    </w:pPr>
    <w:rPr>
      <w:rFonts w:ascii="Arial" w:hAnsi="Arial" w:cs="Arial"/>
      <w:b/>
      <w:bCs/>
      <w:sz w:val="20"/>
      <w:szCs w:val="20"/>
      <w:lang w:eastAsia="zh-CN"/>
    </w:rPr>
  </w:style>
  <w:style w:type="paragraph" w:customStyle="1" w:styleId="xl82">
    <w:name w:val="xl82"/>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pPr>
    <w:rPr>
      <w:b/>
      <w:bCs/>
      <w:color w:val="000000"/>
      <w:lang w:eastAsia="zh-CN"/>
    </w:rPr>
  </w:style>
  <w:style w:type="paragraph" w:customStyle="1" w:styleId="xl83">
    <w:name w:val="xl83"/>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color w:val="000000"/>
      <w:lang w:eastAsia="zh-CN"/>
    </w:rPr>
  </w:style>
  <w:style w:type="paragraph" w:customStyle="1" w:styleId="xl84">
    <w:name w:val="xl84"/>
    <w:basedOn w:val="a5"/>
    <w:qFormat/>
    <w:rsid w:val="000E010F"/>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b/>
      <w:bCs/>
      <w:sz w:val="20"/>
      <w:szCs w:val="20"/>
      <w:lang w:eastAsia="zh-CN"/>
    </w:rPr>
  </w:style>
  <w:style w:type="paragraph" w:customStyle="1" w:styleId="xl85">
    <w:name w:val="xl85"/>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86">
    <w:name w:val="xl86"/>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color w:val="000000"/>
      <w:lang w:eastAsia="zh-CN"/>
    </w:rPr>
  </w:style>
  <w:style w:type="paragraph" w:customStyle="1" w:styleId="xl87">
    <w:name w:val="xl87"/>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88">
    <w:name w:val="xl88"/>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lang w:eastAsia="zh-CN"/>
    </w:rPr>
  </w:style>
  <w:style w:type="paragraph" w:customStyle="1" w:styleId="xl89">
    <w:name w:val="xl89"/>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lang w:eastAsia="zh-CN"/>
    </w:rPr>
  </w:style>
  <w:style w:type="paragraph" w:customStyle="1" w:styleId="xl90">
    <w:name w:val="xl90"/>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lang w:eastAsia="zh-CN"/>
    </w:rPr>
  </w:style>
  <w:style w:type="paragraph" w:customStyle="1" w:styleId="xl91">
    <w:name w:val="xl91"/>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lang w:eastAsia="zh-CN"/>
    </w:rPr>
  </w:style>
  <w:style w:type="paragraph" w:customStyle="1" w:styleId="xl92">
    <w:name w:val="xl92"/>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lang w:eastAsia="zh-CN"/>
    </w:rPr>
  </w:style>
  <w:style w:type="paragraph" w:customStyle="1" w:styleId="xl93">
    <w:name w:val="xl93"/>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lang w:eastAsia="zh-CN"/>
    </w:rPr>
  </w:style>
  <w:style w:type="paragraph" w:customStyle="1" w:styleId="xl94">
    <w:name w:val="xl94"/>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color w:val="000000"/>
      <w:lang w:eastAsia="zh-CN"/>
    </w:rPr>
  </w:style>
  <w:style w:type="paragraph" w:customStyle="1" w:styleId="xl65">
    <w:name w:val="xl65"/>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sz w:val="20"/>
      <w:szCs w:val="20"/>
      <w:lang w:eastAsia="zh-CN"/>
    </w:rPr>
  </w:style>
  <w:style w:type="paragraph" w:customStyle="1" w:styleId="xl66">
    <w:name w:val="xl66"/>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sz w:val="20"/>
      <w:szCs w:val="20"/>
      <w:lang w:eastAsia="zh-CN"/>
    </w:rPr>
  </w:style>
  <w:style w:type="paragraph" w:customStyle="1" w:styleId="xl95">
    <w:name w:val="xl95"/>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center"/>
      <w:textAlignment w:val="center"/>
    </w:pPr>
    <w:rPr>
      <w:color w:val="000000"/>
      <w:sz w:val="20"/>
      <w:szCs w:val="20"/>
      <w:lang w:eastAsia="zh-CN"/>
    </w:rPr>
  </w:style>
  <w:style w:type="paragraph" w:customStyle="1" w:styleId="xl96">
    <w:name w:val="xl96"/>
    <w:basedOn w:val="a5"/>
    <w:qFormat/>
    <w:rsid w:val="000E010F"/>
    <w:pPr>
      <w:pBdr>
        <w:top w:val="single" w:sz="8" w:space="0" w:color="000000"/>
        <w:bottom w:val="single" w:sz="8" w:space="0" w:color="000000"/>
        <w:right w:val="single" w:sz="8" w:space="0" w:color="000000"/>
      </w:pBdr>
      <w:shd w:val="clear" w:color="auto" w:fill="FFFFFF"/>
      <w:suppressAutoHyphens/>
      <w:spacing w:before="280" w:after="280"/>
      <w:jc w:val="center"/>
      <w:textAlignment w:val="center"/>
    </w:pPr>
    <w:rPr>
      <w:color w:val="000000"/>
      <w:sz w:val="20"/>
      <w:szCs w:val="20"/>
      <w:lang w:eastAsia="zh-CN"/>
    </w:rPr>
  </w:style>
  <w:style w:type="paragraph" w:customStyle="1" w:styleId="xl97">
    <w:name w:val="xl97"/>
    <w:basedOn w:val="a5"/>
    <w:qFormat/>
    <w:rsid w:val="000E010F"/>
    <w:pPr>
      <w:pBdr>
        <w:top w:val="single" w:sz="8" w:space="0" w:color="000000"/>
        <w:left w:val="single" w:sz="8" w:space="0" w:color="000000"/>
        <w:bottom w:val="single" w:sz="8" w:space="0" w:color="000000"/>
        <w:right w:val="single" w:sz="8" w:space="0" w:color="000000"/>
      </w:pBdr>
      <w:shd w:val="clear" w:color="auto" w:fill="FFFFFF"/>
      <w:suppressAutoHyphens/>
      <w:spacing w:before="280" w:after="280"/>
      <w:jc w:val="center"/>
      <w:textAlignment w:val="center"/>
    </w:pPr>
    <w:rPr>
      <w:color w:val="000000"/>
      <w:sz w:val="20"/>
      <w:szCs w:val="20"/>
      <w:lang w:eastAsia="zh-CN"/>
    </w:rPr>
  </w:style>
  <w:style w:type="paragraph" w:customStyle="1" w:styleId="xl98">
    <w:name w:val="xl98"/>
    <w:basedOn w:val="a5"/>
    <w:qFormat/>
    <w:rsid w:val="000E010F"/>
    <w:pPr>
      <w:pBdr>
        <w:top w:val="single" w:sz="8" w:space="0" w:color="000000"/>
        <w:bottom w:val="single" w:sz="8" w:space="0" w:color="000000"/>
        <w:right w:val="single" w:sz="8" w:space="0" w:color="000000"/>
      </w:pBdr>
      <w:shd w:val="clear" w:color="auto" w:fill="FFFFFF"/>
      <w:suppressAutoHyphens/>
      <w:spacing w:before="280" w:after="280"/>
      <w:textAlignment w:val="center"/>
    </w:pPr>
    <w:rPr>
      <w:color w:val="000000"/>
      <w:sz w:val="20"/>
      <w:szCs w:val="20"/>
      <w:lang w:eastAsia="zh-CN"/>
    </w:rPr>
  </w:style>
  <w:style w:type="paragraph" w:customStyle="1" w:styleId="xl99">
    <w:name w:val="xl99"/>
    <w:basedOn w:val="a5"/>
    <w:qFormat/>
    <w:rsid w:val="000E010F"/>
    <w:pPr>
      <w:pBdr>
        <w:bottom w:val="single" w:sz="8" w:space="0" w:color="000000"/>
        <w:right w:val="single" w:sz="8" w:space="0" w:color="000000"/>
      </w:pBdr>
      <w:shd w:val="clear" w:color="auto" w:fill="FFFFFF"/>
      <w:suppressAutoHyphens/>
      <w:spacing w:before="280" w:after="280"/>
      <w:textAlignment w:val="center"/>
    </w:pPr>
    <w:rPr>
      <w:sz w:val="20"/>
      <w:szCs w:val="20"/>
      <w:lang w:eastAsia="zh-CN"/>
    </w:rPr>
  </w:style>
  <w:style w:type="paragraph" w:customStyle="1" w:styleId="xl100">
    <w:name w:val="xl100"/>
    <w:basedOn w:val="a5"/>
    <w:qFormat/>
    <w:rsid w:val="000E010F"/>
    <w:pPr>
      <w:pBdr>
        <w:right w:val="single" w:sz="8" w:space="0" w:color="000000"/>
      </w:pBdr>
      <w:shd w:val="clear" w:color="auto" w:fill="FFFFFF"/>
      <w:suppressAutoHyphens/>
      <w:spacing w:before="280" w:after="280"/>
      <w:textAlignment w:val="center"/>
    </w:pPr>
    <w:rPr>
      <w:color w:val="000000"/>
      <w:sz w:val="20"/>
      <w:szCs w:val="20"/>
      <w:lang w:eastAsia="zh-CN"/>
    </w:rPr>
  </w:style>
  <w:style w:type="paragraph" w:customStyle="1" w:styleId="xl101">
    <w:name w:val="xl101"/>
    <w:basedOn w:val="a5"/>
    <w:qFormat/>
    <w:rsid w:val="000E010F"/>
    <w:pPr>
      <w:pBdr>
        <w:top w:val="single" w:sz="8" w:space="0" w:color="000000"/>
        <w:left w:val="single" w:sz="8" w:space="0" w:color="000000"/>
        <w:bottom w:val="single" w:sz="8" w:space="0" w:color="000000"/>
        <w:right w:val="single" w:sz="8" w:space="0" w:color="000000"/>
      </w:pBdr>
      <w:shd w:val="clear" w:color="auto" w:fill="FFFFFF"/>
      <w:suppressAutoHyphens/>
      <w:spacing w:before="280" w:after="280"/>
      <w:textAlignment w:val="center"/>
    </w:pPr>
    <w:rPr>
      <w:b/>
      <w:bCs/>
      <w:color w:val="000000"/>
      <w:sz w:val="20"/>
      <w:szCs w:val="20"/>
      <w:lang w:eastAsia="zh-CN"/>
    </w:rPr>
  </w:style>
  <w:style w:type="paragraph" w:customStyle="1" w:styleId="xl102">
    <w:name w:val="xl102"/>
    <w:basedOn w:val="a5"/>
    <w:qFormat/>
    <w:rsid w:val="000E010F"/>
    <w:pPr>
      <w:pBdr>
        <w:bottom w:val="single" w:sz="8" w:space="0" w:color="000000"/>
        <w:right w:val="single" w:sz="8" w:space="0" w:color="000000"/>
      </w:pBdr>
      <w:suppressAutoHyphens/>
      <w:spacing w:before="280" w:after="280"/>
      <w:textAlignment w:val="center"/>
    </w:pPr>
    <w:rPr>
      <w:sz w:val="20"/>
      <w:szCs w:val="20"/>
      <w:lang w:eastAsia="zh-CN"/>
    </w:rPr>
  </w:style>
  <w:style w:type="paragraph" w:customStyle="1" w:styleId="xl103">
    <w:name w:val="xl103"/>
    <w:basedOn w:val="a5"/>
    <w:qFormat/>
    <w:rsid w:val="000E010F"/>
    <w:pPr>
      <w:pBdr>
        <w:bottom w:val="single" w:sz="8" w:space="0" w:color="000000"/>
        <w:right w:val="single" w:sz="8" w:space="0" w:color="000000"/>
      </w:pBdr>
      <w:suppressAutoHyphens/>
      <w:spacing w:before="280" w:after="280"/>
      <w:textAlignment w:val="center"/>
    </w:pPr>
    <w:rPr>
      <w:color w:val="000000"/>
      <w:sz w:val="20"/>
      <w:szCs w:val="20"/>
      <w:lang w:eastAsia="zh-CN"/>
    </w:rPr>
  </w:style>
  <w:style w:type="paragraph" w:customStyle="1" w:styleId="xl104">
    <w:name w:val="xl104"/>
    <w:basedOn w:val="a5"/>
    <w:qFormat/>
    <w:rsid w:val="000E010F"/>
    <w:pPr>
      <w:pBdr>
        <w:top w:val="single" w:sz="8" w:space="0" w:color="000000"/>
        <w:right w:val="single" w:sz="8" w:space="0" w:color="000000"/>
      </w:pBdr>
      <w:shd w:val="clear" w:color="auto" w:fill="FFFFFF"/>
      <w:suppressAutoHyphens/>
      <w:spacing w:before="280" w:after="280"/>
      <w:jc w:val="center"/>
      <w:textAlignment w:val="center"/>
    </w:pPr>
    <w:rPr>
      <w:b/>
      <w:bCs/>
      <w:color w:val="000000"/>
      <w:sz w:val="20"/>
      <w:szCs w:val="20"/>
      <w:lang w:eastAsia="zh-CN"/>
    </w:rPr>
  </w:style>
  <w:style w:type="paragraph" w:customStyle="1" w:styleId="xl105">
    <w:name w:val="xl105"/>
    <w:basedOn w:val="a5"/>
    <w:qFormat/>
    <w:rsid w:val="000E010F"/>
    <w:pPr>
      <w:pBdr>
        <w:top w:val="single" w:sz="8" w:space="0" w:color="000000"/>
        <w:right w:val="single" w:sz="8" w:space="0" w:color="000000"/>
      </w:pBdr>
      <w:shd w:val="clear" w:color="auto" w:fill="FFFFFF"/>
      <w:suppressAutoHyphens/>
      <w:spacing w:before="280" w:after="280"/>
      <w:jc w:val="center"/>
      <w:textAlignment w:val="center"/>
    </w:pPr>
    <w:rPr>
      <w:color w:val="000000"/>
      <w:sz w:val="20"/>
      <w:szCs w:val="20"/>
      <w:lang w:eastAsia="zh-CN"/>
    </w:rPr>
  </w:style>
  <w:style w:type="paragraph" w:customStyle="1" w:styleId="xl106">
    <w:name w:val="xl106"/>
    <w:basedOn w:val="a5"/>
    <w:qFormat/>
    <w:rsid w:val="000E010F"/>
    <w:pPr>
      <w:pBdr>
        <w:top w:val="single" w:sz="8" w:space="0" w:color="000000"/>
        <w:right w:val="single" w:sz="8" w:space="0" w:color="000000"/>
      </w:pBdr>
      <w:shd w:val="clear" w:color="auto" w:fill="FFFFFF"/>
      <w:suppressAutoHyphens/>
      <w:spacing w:before="280" w:after="280"/>
      <w:textAlignment w:val="center"/>
    </w:pPr>
    <w:rPr>
      <w:color w:val="000000"/>
      <w:sz w:val="20"/>
      <w:szCs w:val="20"/>
      <w:lang w:eastAsia="zh-CN"/>
    </w:rPr>
  </w:style>
  <w:style w:type="paragraph" w:customStyle="1" w:styleId="10">
    <w:name w:val="Красная строка1"/>
    <w:basedOn w:val="af6"/>
    <w:qFormat/>
    <w:rsid w:val="000E010F"/>
    <w:pPr>
      <w:keepNext w:val="0"/>
      <w:numPr>
        <w:numId w:val="37"/>
      </w:numPr>
      <w:spacing w:after="120" w:line="360" w:lineRule="auto"/>
      <w:ind w:left="0" w:firstLine="210"/>
      <w:jc w:val="both"/>
      <w:outlineLvl w:val="9"/>
    </w:pPr>
    <w:rPr>
      <w:rFonts w:ascii="Cambria" w:hAnsi="Cambria" w:cs="Cambria"/>
      <w:color w:val="auto"/>
      <w:sz w:val="22"/>
      <w:lang w:val="en-US" w:eastAsia="zh-CN"/>
    </w:rPr>
  </w:style>
  <w:style w:type="paragraph" w:customStyle="1" w:styleId="2fe">
    <w:name w:val="Маркированный список2"/>
    <w:basedOn w:val="a5"/>
    <w:qFormat/>
    <w:rsid w:val="000E010F"/>
    <w:pPr>
      <w:tabs>
        <w:tab w:val="left" w:pos="720"/>
        <w:tab w:val="left" w:pos="1361"/>
      </w:tabs>
      <w:suppressAutoHyphens/>
      <w:spacing w:line="360" w:lineRule="auto"/>
      <w:ind w:firstLine="1021"/>
      <w:contextualSpacing/>
      <w:jc w:val="both"/>
    </w:pPr>
    <w:rPr>
      <w:rFonts w:ascii="Cambria" w:hAnsi="Cambria" w:cs="Cambria"/>
      <w:lang w:val="en-US" w:eastAsia="zh-CN"/>
    </w:rPr>
  </w:style>
  <w:style w:type="paragraph" w:customStyle="1" w:styleId="S2">
    <w:name w:val="S_Маркированный"/>
    <w:basedOn w:val="2fe"/>
    <w:qFormat/>
    <w:rsid w:val="000E010F"/>
    <w:pPr>
      <w:tabs>
        <w:tab w:val="left" w:pos="1260"/>
      </w:tabs>
    </w:pPr>
    <w:rPr>
      <w:szCs w:val="20"/>
    </w:rPr>
  </w:style>
  <w:style w:type="paragraph" w:customStyle="1" w:styleId="S310">
    <w:name w:val="S_Нумерованный_3.1"/>
    <w:basedOn w:val="a5"/>
    <w:qFormat/>
    <w:rsid w:val="000E010F"/>
    <w:pPr>
      <w:suppressAutoHyphens/>
      <w:spacing w:line="360" w:lineRule="auto"/>
      <w:ind w:firstLine="624"/>
      <w:jc w:val="both"/>
    </w:pPr>
    <w:rPr>
      <w:rFonts w:ascii="Cambria" w:hAnsi="Cambria" w:cs="Cambria"/>
      <w:sz w:val="28"/>
      <w:szCs w:val="20"/>
      <w:lang w:eastAsia="zh-CN"/>
    </w:rPr>
  </w:style>
  <w:style w:type="paragraph" w:customStyle="1" w:styleId="218">
    <w:name w:val="Основной текст с отступом 21"/>
    <w:basedOn w:val="a5"/>
    <w:qFormat/>
    <w:rsid w:val="000E010F"/>
    <w:pPr>
      <w:widowControl w:val="0"/>
      <w:suppressAutoHyphens/>
      <w:spacing w:line="360" w:lineRule="atLeast"/>
      <w:ind w:firstLine="720"/>
      <w:jc w:val="center"/>
      <w:textAlignment w:val="baseline"/>
    </w:pPr>
    <w:rPr>
      <w:rFonts w:ascii="Cambria" w:hAnsi="Cambria" w:cs="Cambria"/>
      <w:sz w:val="36"/>
      <w:lang w:val="en-US" w:eastAsia="zh-CN"/>
    </w:rPr>
  </w:style>
  <w:style w:type="paragraph" w:customStyle="1" w:styleId="219">
    <w:name w:val="Список 21"/>
    <w:basedOn w:val="a5"/>
    <w:qFormat/>
    <w:rsid w:val="000E010F"/>
    <w:pPr>
      <w:suppressAutoHyphens/>
      <w:spacing w:line="360" w:lineRule="auto"/>
      <w:ind w:left="566" w:hanging="283"/>
      <w:jc w:val="both"/>
    </w:pPr>
    <w:rPr>
      <w:rFonts w:ascii="Cambria" w:hAnsi="Cambria" w:cs="Cambria"/>
      <w:lang w:val="en-US" w:eastAsia="zh-CN"/>
    </w:rPr>
  </w:style>
  <w:style w:type="paragraph" w:customStyle="1" w:styleId="311">
    <w:name w:val="Основной текст с отступом 31"/>
    <w:basedOn w:val="a5"/>
    <w:qFormat/>
    <w:rsid w:val="000E010F"/>
    <w:pPr>
      <w:suppressAutoHyphens/>
      <w:spacing w:after="120" w:line="360" w:lineRule="auto"/>
      <w:ind w:left="283"/>
      <w:jc w:val="both"/>
    </w:pPr>
    <w:rPr>
      <w:rFonts w:ascii="Cambria" w:hAnsi="Cambria" w:cs="Cambria"/>
      <w:sz w:val="16"/>
      <w:szCs w:val="16"/>
      <w:lang w:val="en-US" w:eastAsia="zh-CN"/>
    </w:rPr>
  </w:style>
  <w:style w:type="paragraph" w:customStyle="1" w:styleId="affffffd">
    <w:name w:val="Содержимое врезки"/>
    <w:basedOn w:val="af6"/>
    <w:qFormat/>
    <w:rsid w:val="000E010F"/>
    <w:pPr>
      <w:keepNext w:val="0"/>
      <w:spacing w:after="120" w:line="360" w:lineRule="auto"/>
      <w:jc w:val="both"/>
      <w:outlineLvl w:val="9"/>
    </w:pPr>
    <w:rPr>
      <w:rFonts w:ascii="Cambria" w:hAnsi="Cambria" w:cs="Cambria"/>
      <w:color w:val="auto"/>
      <w:sz w:val="22"/>
      <w:lang w:val="en-US" w:eastAsia="zh-CN"/>
    </w:rPr>
  </w:style>
  <w:style w:type="paragraph" w:customStyle="1" w:styleId="2ff">
    <w:name w:val="Красная строка2"/>
    <w:basedOn w:val="af6"/>
    <w:qFormat/>
    <w:rsid w:val="000E010F"/>
    <w:pPr>
      <w:keepNext w:val="0"/>
      <w:spacing w:after="120" w:line="360" w:lineRule="auto"/>
      <w:ind w:firstLine="210"/>
      <w:jc w:val="both"/>
      <w:outlineLvl w:val="9"/>
    </w:pPr>
    <w:rPr>
      <w:rFonts w:ascii="Cambria" w:hAnsi="Cambria" w:cs="Cambria"/>
      <w:color w:val="auto"/>
      <w:sz w:val="22"/>
      <w:lang w:val="en-US" w:eastAsia="zh-CN"/>
    </w:rPr>
  </w:style>
  <w:style w:type="paragraph" w:customStyle="1" w:styleId="220">
    <w:name w:val="Красная строка 22"/>
    <w:basedOn w:val="af8"/>
    <w:qFormat/>
    <w:rsid w:val="000E010F"/>
    <w:pPr>
      <w:suppressAutoHyphens/>
      <w:spacing w:after="0" w:line="360" w:lineRule="auto"/>
      <w:ind w:left="0" w:right="284" w:firstLine="210"/>
      <w:jc w:val="both"/>
    </w:pPr>
    <w:rPr>
      <w:rFonts w:ascii="Cambria" w:hAnsi="Cambria" w:cs="Cambria"/>
      <w:color w:val="auto"/>
      <w:sz w:val="24"/>
      <w:lang w:val="ru-RU" w:eastAsia="zh-CN"/>
    </w:rPr>
  </w:style>
  <w:style w:type="paragraph" w:customStyle="1" w:styleId="2ff0">
    <w:name w:val="Обычный отступ2"/>
    <w:basedOn w:val="a5"/>
    <w:qFormat/>
    <w:rsid w:val="000E010F"/>
    <w:pPr>
      <w:suppressAutoHyphens/>
      <w:spacing w:line="360" w:lineRule="auto"/>
      <w:ind w:left="708"/>
      <w:jc w:val="both"/>
    </w:pPr>
    <w:rPr>
      <w:rFonts w:ascii="Cambria" w:hAnsi="Cambria" w:cs="Cambria"/>
      <w:lang w:val="en-US" w:eastAsia="zh-CN"/>
    </w:rPr>
  </w:style>
  <w:style w:type="paragraph" w:customStyle="1" w:styleId="231">
    <w:name w:val="Основной текст 23"/>
    <w:basedOn w:val="a5"/>
    <w:qFormat/>
    <w:rsid w:val="000E010F"/>
    <w:pPr>
      <w:suppressAutoHyphens/>
      <w:spacing w:after="120" w:line="480" w:lineRule="auto"/>
      <w:jc w:val="both"/>
    </w:pPr>
    <w:rPr>
      <w:rFonts w:ascii="Cambria" w:hAnsi="Cambria" w:cs="Cambria"/>
      <w:szCs w:val="20"/>
      <w:lang w:val="en-US" w:eastAsia="zh-CN"/>
    </w:rPr>
  </w:style>
  <w:style w:type="paragraph" w:styleId="1ff5">
    <w:name w:val="index 1"/>
    <w:basedOn w:val="a5"/>
    <w:next w:val="a5"/>
    <w:qFormat/>
    <w:rsid w:val="000E010F"/>
    <w:pPr>
      <w:suppressAutoHyphens/>
      <w:spacing w:line="360" w:lineRule="auto"/>
      <w:ind w:left="200" w:hanging="200"/>
      <w:jc w:val="both"/>
    </w:pPr>
    <w:rPr>
      <w:rFonts w:ascii="Cambria" w:hAnsi="Cambria" w:cs="Cambria"/>
      <w:lang w:val="en-US" w:eastAsia="zh-CN"/>
    </w:rPr>
  </w:style>
  <w:style w:type="paragraph" w:styleId="affffffe">
    <w:name w:val="index heading"/>
    <w:basedOn w:val="a5"/>
    <w:next w:val="1ff5"/>
    <w:qFormat/>
    <w:rsid w:val="000E010F"/>
    <w:pPr>
      <w:suppressAutoHyphens/>
      <w:spacing w:line="360" w:lineRule="auto"/>
      <w:jc w:val="both"/>
    </w:pPr>
    <w:rPr>
      <w:rFonts w:ascii="Cambria" w:hAnsi="Cambria" w:cs="Cambria"/>
      <w:lang w:val="en-US" w:eastAsia="zh-CN"/>
    </w:rPr>
  </w:style>
  <w:style w:type="paragraph" w:customStyle="1" w:styleId="331">
    <w:name w:val="Основной текст с отступом 33"/>
    <w:basedOn w:val="a5"/>
    <w:qFormat/>
    <w:rsid w:val="000E010F"/>
    <w:pPr>
      <w:suppressAutoHyphens/>
      <w:spacing w:after="120" w:line="360" w:lineRule="auto"/>
      <w:ind w:left="283" w:firstLine="720"/>
      <w:jc w:val="both"/>
    </w:pPr>
    <w:rPr>
      <w:rFonts w:ascii="Cambria" w:hAnsi="Cambria" w:cs="Cambria"/>
      <w:sz w:val="16"/>
      <w:szCs w:val="20"/>
      <w:lang w:eastAsia="zh-CN"/>
    </w:rPr>
  </w:style>
  <w:style w:type="paragraph" w:customStyle="1" w:styleId="1ff6">
    <w:name w:val="1основа Знак Знак Знак"/>
    <w:basedOn w:val="a5"/>
    <w:qFormat/>
    <w:rsid w:val="000E010F"/>
    <w:pPr>
      <w:suppressAutoHyphens/>
      <w:spacing w:before="280" w:after="280" w:line="360" w:lineRule="auto"/>
      <w:ind w:left="601" w:firstLine="601"/>
      <w:jc w:val="both"/>
    </w:pPr>
    <w:rPr>
      <w:rFonts w:ascii="Arial" w:hAnsi="Arial" w:cs="Arial"/>
      <w:szCs w:val="20"/>
      <w:lang w:eastAsia="zh-CN"/>
    </w:rPr>
  </w:style>
  <w:style w:type="paragraph" w:customStyle="1" w:styleId="S3">
    <w:name w:val="S_Обычный в таблице"/>
    <w:basedOn w:val="a5"/>
    <w:qFormat/>
    <w:rsid w:val="000E010F"/>
    <w:pPr>
      <w:suppressAutoHyphens/>
      <w:spacing w:line="360" w:lineRule="auto"/>
      <w:jc w:val="center"/>
    </w:pPr>
    <w:rPr>
      <w:rFonts w:ascii="Cambria" w:hAnsi="Cambria" w:cs="Cambria"/>
      <w:szCs w:val="20"/>
      <w:lang w:eastAsia="zh-CN"/>
    </w:rPr>
  </w:style>
  <w:style w:type="paragraph" w:customStyle="1" w:styleId="3f6">
    <w:name w:val="Цитата3"/>
    <w:basedOn w:val="a5"/>
    <w:qFormat/>
    <w:rsid w:val="000E010F"/>
    <w:pPr>
      <w:shd w:val="clear" w:color="auto" w:fill="FFFFFF"/>
      <w:suppressAutoHyphens/>
      <w:spacing w:before="5" w:line="480" w:lineRule="auto"/>
      <w:ind w:left="426" w:right="14"/>
      <w:jc w:val="both"/>
    </w:pPr>
    <w:rPr>
      <w:rFonts w:ascii="CG Times" w:hAnsi="CG Times" w:cs="CG Times"/>
      <w:color w:val="000000"/>
      <w:szCs w:val="18"/>
      <w:lang w:val="en-US" w:eastAsia="zh-CN"/>
    </w:rPr>
  </w:style>
  <w:style w:type="paragraph" w:customStyle="1" w:styleId="1ff7">
    <w:name w:val="Цитата1"/>
    <w:basedOn w:val="a5"/>
    <w:qFormat/>
    <w:rsid w:val="000E010F"/>
    <w:pPr>
      <w:suppressAutoHyphens/>
      <w:spacing w:line="360" w:lineRule="auto"/>
      <w:ind w:left="284" w:right="-1" w:firstLine="567"/>
      <w:jc w:val="both"/>
    </w:pPr>
    <w:rPr>
      <w:rFonts w:ascii="Cambria" w:hAnsi="Cambria" w:cs="Cambria"/>
      <w:lang w:val="en-US" w:eastAsia="zh-CN"/>
    </w:rPr>
  </w:style>
  <w:style w:type="paragraph" w:customStyle="1" w:styleId="1ff8">
    <w:name w:val="Подзаголовок_1"/>
    <w:basedOn w:val="9"/>
    <w:qFormat/>
    <w:rsid w:val="000E010F"/>
    <w:pPr>
      <w:tabs>
        <w:tab w:val="clear" w:pos="1584"/>
      </w:tabs>
      <w:suppressAutoHyphens/>
      <w:spacing w:before="0" w:after="120" w:line="360" w:lineRule="auto"/>
      <w:ind w:left="0" w:firstLine="0"/>
      <w:jc w:val="center"/>
    </w:pPr>
    <w:rPr>
      <w:rFonts w:ascii="Cambria" w:hAnsi="Cambria" w:cs="Cambria"/>
      <w:caps/>
      <w:spacing w:val="10"/>
      <w:sz w:val="26"/>
      <w:lang w:val="ru-RU" w:eastAsia="zh-CN"/>
    </w:rPr>
  </w:style>
  <w:style w:type="paragraph" w:customStyle="1" w:styleId="2ff1">
    <w:name w:val="Название объекта2"/>
    <w:basedOn w:val="a5"/>
    <w:next w:val="a5"/>
    <w:qFormat/>
    <w:rsid w:val="000E010F"/>
    <w:pPr>
      <w:suppressAutoHyphens/>
      <w:spacing w:line="360" w:lineRule="auto"/>
      <w:jc w:val="both"/>
    </w:pPr>
    <w:rPr>
      <w:rFonts w:ascii="Cambria" w:hAnsi="Cambria" w:cs="Cambria"/>
      <w:caps/>
      <w:spacing w:val="10"/>
      <w:sz w:val="18"/>
      <w:szCs w:val="20"/>
      <w:lang w:val="en-US" w:eastAsia="zh-CN"/>
    </w:rPr>
  </w:style>
  <w:style w:type="paragraph" w:customStyle="1" w:styleId="1ff9">
    <w:name w:val="Без интервала1"/>
    <w:basedOn w:val="a5"/>
    <w:qFormat/>
    <w:rsid w:val="000E010F"/>
    <w:pPr>
      <w:suppressAutoHyphens/>
      <w:jc w:val="both"/>
    </w:pPr>
    <w:rPr>
      <w:rFonts w:ascii="Cambria" w:hAnsi="Cambria" w:cs="Cambria"/>
      <w:szCs w:val="20"/>
      <w:lang w:val="en-US" w:eastAsia="zh-CN"/>
    </w:rPr>
  </w:style>
  <w:style w:type="paragraph" w:customStyle="1" w:styleId="21a">
    <w:name w:val="Цитата 21"/>
    <w:basedOn w:val="a5"/>
    <w:next w:val="a5"/>
    <w:qFormat/>
    <w:rsid w:val="000E010F"/>
    <w:pPr>
      <w:suppressAutoHyphens/>
      <w:spacing w:line="360" w:lineRule="auto"/>
      <w:jc w:val="both"/>
    </w:pPr>
    <w:rPr>
      <w:rFonts w:ascii="Cambria" w:hAnsi="Cambria" w:cs="Cambria"/>
      <w:i/>
      <w:sz w:val="20"/>
      <w:szCs w:val="20"/>
      <w:lang w:eastAsia="zh-CN"/>
    </w:rPr>
  </w:style>
  <w:style w:type="paragraph" w:customStyle="1" w:styleId="1ffa">
    <w:name w:val="Выделенная цитата1"/>
    <w:basedOn w:val="a5"/>
    <w:next w:val="a5"/>
    <w:qFormat/>
    <w:rsid w:val="000E010F"/>
    <w:pPr>
      <w:pBdr>
        <w:top w:val="dotted" w:sz="2" w:space="10" w:color="632423"/>
        <w:bottom w:val="dotted" w:sz="2" w:space="4" w:color="632423"/>
      </w:pBdr>
      <w:suppressAutoHyphens/>
      <w:spacing w:before="160" w:line="300" w:lineRule="auto"/>
      <w:ind w:left="1440" w:right="1440"/>
      <w:jc w:val="both"/>
    </w:pPr>
    <w:rPr>
      <w:rFonts w:ascii="Cambria" w:hAnsi="Cambria" w:cs="Cambria"/>
      <w:caps/>
      <w:color w:val="622423"/>
      <w:spacing w:val="5"/>
      <w:sz w:val="20"/>
      <w:szCs w:val="20"/>
      <w:lang w:eastAsia="zh-CN"/>
    </w:rPr>
  </w:style>
  <w:style w:type="paragraph" w:customStyle="1" w:styleId="1ffb">
    <w:name w:val="Заголовок оглавления1"/>
    <w:basedOn w:val="12"/>
    <w:next w:val="a5"/>
    <w:uiPriority w:val="99"/>
    <w:qFormat/>
    <w:rsid w:val="000E010F"/>
    <w:pPr>
      <w:keepNext w:val="0"/>
      <w:pBdr>
        <w:bottom w:val="thinThickSmallGap" w:sz="12" w:space="1" w:color="943634"/>
      </w:pBdr>
      <w:suppressAutoHyphens/>
      <w:spacing w:before="400" w:after="0"/>
      <w:ind w:left="720" w:hanging="360"/>
      <w:jc w:val="center"/>
    </w:pPr>
    <w:rPr>
      <w:rFonts w:cs="Cambria"/>
      <w:bCs w:val="0"/>
      <w:caps/>
      <w:spacing w:val="20"/>
      <w:kern w:val="0"/>
      <w:sz w:val="28"/>
      <w:szCs w:val="28"/>
      <w:lang w:eastAsia="zh-CN"/>
    </w:rPr>
  </w:style>
  <w:style w:type="paragraph" w:styleId="4c">
    <w:name w:val="toc 4"/>
    <w:basedOn w:val="a5"/>
    <w:next w:val="a5"/>
    <w:uiPriority w:val="99"/>
    <w:rsid w:val="000E010F"/>
    <w:pPr>
      <w:suppressAutoHyphens/>
      <w:spacing w:line="360" w:lineRule="auto"/>
      <w:ind w:left="440"/>
    </w:pPr>
    <w:rPr>
      <w:rFonts w:ascii="Calibri" w:hAnsi="Calibri" w:cs="Calibri"/>
      <w:sz w:val="20"/>
      <w:szCs w:val="20"/>
      <w:lang w:val="en-US" w:eastAsia="zh-CN"/>
    </w:rPr>
  </w:style>
  <w:style w:type="paragraph" w:styleId="56">
    <w:name w:val="toc 5"/>
    <w:basedOn w:val="a5"/>
    <w:next w:val="a5"/>
    <w:uiPriority w:val="99"/>
    <w:rsid w:val="000E010F"/>
    <w:pPr>
      <w:suppressAutoHyphens/>
      <w:spacing w:line="360" w:lineRule="auto"/>
      <w:ind w:left="660"/>
    </w:pPr>
    <w:rPr>
      <w:rFonts w:ascii="Calibri" w:hAnsi="Calibri" w:cs="Calibri"/>
      <w:sz w:val="20"/>
      <w:szCs w:val="20"/>
      <w:lang w:val="en-US" w:eastAsia="zh-CN"/>
    </w:rPr>
  </w:style>
  <w:style w:type="paragraph" w:styleId="61">
    <w:name w:val="toc 6"/>
    <w:basedOn w:val="a5"/>
    <w:next w:val="a5"/>
    <w:uiPriority w:val="99"/>
    <w:rsid w:val="000E010F"/>
    <w:pPr>
      <w:suppressAutoHyphens/>
      <w:spacing w:line="360" w:lineRule="auto"/>
      <w:ind w:left="880"/>
    </w:pPr>
    <w:rPr>
      <w:rFonts w:ascii="Calibri" w:hAnsi="Calibri" w:cs="Calibri"/>
      <w:sz w:val="20"/>
      <w:szCs w:val="20"/>
      <w:lang w:val="en-US" w:eastAsia="zh-CN"/>
    </w:rPr>
  </w:style>
  <w:style w:type="paragraph" w:styleId="72">
    <w:name w:val="toc 7"/>
    <w:basedOn w:val="a5"/>
    <w:next w:val="a5"/>
    <w:uiPriority w:val="99"/>
    <w:rsid w:val="000E010F"/>
    <w:pPr>
      <w:suppressAutoHyphens/>
      <w:spacing w:line="360" w:lineRule="auto"/>
      <w:ind w:left="1100"/>
    </w:pPr>
    <w:rPr>
      <w:rFonts w:ascii="Calibri" w:hAnsi="Calibri" w:cs="Calibri"/>
      <w:sz w:val="20"/>
      <w:szCs w:val="20"/>
      <w:lang w:val="en-US" w:eastAsia="zh-CN"/>
    </w:rPr>
  </w:style>
  <w:style w:type="paragraph" w:styleId="82">
    <w:name w:val="toc 8"/>
    <w:basedOn w:val="a5"/>
    <w:next w:val="a5"/>
    <w:uiPriority w:val="99"/>
    <w:rsid w:val="000E010F"/>
    <w:pPr>
      <w:suppressAutoHyphens/>
      <w:spacing w:line="360" w:lineRule="auto"/>
      <w:ind w:left="1320"/>
    </w:pPr>
    <w:rPr>
      <w:rFonts w:ascii="Calibri" w:hAnsi="Calibri" w:cs="Calibri"/>
      <w:sz w:val="20"/>
      <w:szCs w:val="20"/>
      <w:lang w:val="en-US" w:eastAsia="zh-CN"/>
    </w:rPr>
  </w:style>
  <w:style w:type="paragraph" w:styleId="92">
    <w:name w:val="toc 9"/>
    <w:basedOn w:val="a5"/>
    <w:next w:val="a5"/>
    <w:uiPriority w:val="99"/>
    <w:rsid w:val="000E010F"/>
    <w:pPr>
      <w:suppressAutoHyphens/>
      <w:spacing w:line="360" w:lineRule="auto"/>
      <w:ind w:left="1540"/>
    </w:pPr>
    <w:rPr>
      <w:rFonts w:ascii="Calibri" w:hAnsi="Calibri" w:cs="Calibri"/>
      <w:sz w:val="20"/>
      <w:szCs w:val="20"/>
      <w:lang w:val="en-US" w:eastAsia="zh-CN"/>
    </w:rPr>
  </w:style>
  <w:style w:type="paragraph" w:customStyle="1" w:styleId="Standard">
    <w:name w:val="Standard"/>
    <w:uiPriority w:val="99"/>
    <w:qFormat/>
    <w:rsid w:val="000E010F"/>
    <w:pPr>
      <w:widowControl w:val="0"/>
      <w:suppressAutoHyphens/>
      <w:textAlignment w:val="baseline"/>
    </w:pPr>
    <w:rPr>
      <w:rFonts w:eastAsia="Calibri" w:cs="Mangal"/>
      <w:kern w:val="2"/>
      <w:sz w:val="24"/>
      <w:szCs w:val="24"/>
      <w:lang w:eastAsia="zh-CN" w:bidi="hi-IN"/>
    </w:rPr>
  </w:style>
  <w:style w:type="paragraph" w:customStyle="1" w:styleId="S4">
    <w:name w:val="S_Обычный"/>
    <w:basedOn w:val="Standard"/>
    <w:qFormat/>
    <w:rsid w:val="000E010F"/>
    <w:pPr>
      <w:ind w:firstLine="709"/>
    </w:pPr>
  </w:style>
  <w:style w:type="paragraph" w:customStyle="1" w:styleId="1ffc">
    <w:name w:val="Рабочий Стиль1"/>
    <w:basedOn w:val="af6"/>
    <w:qFormat/>
    <w:rsid w:val="000E010F"/>
    <w:pPr>
      <w:keepNext w:val="0"/>
      <w:spacing w:line="312" w:lineRule="auto"/>
      <w:ind w:firstLine="567"/>
      <w:jc w:val="both"/>
      <w:outlineLvl w:val="9"/>
    </w:pPr>
    <w:rPr>
      <w:rFonts w:ascii="Calibri" w:hAnsi="Calibri" w:cs="Calibri"/>
      <w:color w:val="auto"/>
      <w:sz w:val="28"/>
      <w:lang w:val="ru-RU" w:eastAsia="zh-CN"/>
    </w:rPr>
  </w:style>
  <w:style w:type="paragraph" w:customStyle="1" w:styleId="2ff2">
    <w:name w:val="Обычный2"/>
    <w:qFormat/>
    <w:rsid w:val="000E010F"/>
    <w:pPr>
      <w:suppressAutoHyphens/>
      <w:snapToGrid w:val="0"/>
    </w:pPr>
    <w:rPr>
      <w:sz w:val="22"/>
      <w:lang w:eastAsia="zh-CN"/>
    </w:rPr>
  </w:style>
  <w:style w:type="paragraph" w:customStyle="1" w:styleId="142">
    <w:name w:val="Стиль 14 пт По ширине"/>
    <w:basedOn w:val="a5"/>
    <w:qFormat/>
    <w:rsid w:val="000E010F"/>
    <w:pPr>
      <w:suppressAutoHyphens/>
      <w:jc w:val="both"/>
    </w:pPr>
    <w:rPr>
      <w:sz w:val="28"/>
      <w:szCs w:val="20"/>
      <w:lang w:eastAsia="zh-CN"/>
    </w:rPr>
  </w:style>
  <w:style w:type="paragraph" w:customStyle="1" w:styleId="240">
    <w:name w:val="Маркированный список 24"/>
    <w:basedOn w:val="a5"/>
    <w:qFormat/>
    <w:rsid w:val="000E010F"/>
    <w:pPr>
      <w:suppressAutoHyphens/>
      <w:ind w:left="566" w:hanging="283"/>
    </w:pPr>
    <w:rPr>
      <w:lang w:eastAsia="zh-CN"/>
    </w:rPr>
  </w:style>
  <w:style w:type="paragraph" w:customStyle="1" w:styleId="320">
    <w:name w:val="Маркированный список 32"/>
    <w:basedOn w:val="a5"/>
    <w:qFormat/>
    <w:rsid w:val="000E010F"/>
    <w:pPr>
      <w:suppressAutoHyphens/>
      <w:ind w:left="849" w:hanging="283"/>
    </w:pPr>
    <w:rPr>
      <w:lang w:eastAsia="zh-CN"/>
    </w:rPr>
  </w:style>
  <w:style w:type="paragraph" w:customStyle="1" w:styleId="421">
    <w:name w:val="Маркированный список 42"/>
    <w:basedOn w:val="a5"/>
    <w:qFormat/>
    <w:rsid w:val="000E010F"/>
    <w:pPr>
      <w:suppressAutoHyphens/>
      <w:ind w:left="1132" w:hanging="283"/>
    </w:pPr>
    <w:rPr>
      <w:lang w:eastAsia="zh-CN"/>
    </w:rPr>
  </w:style>
  <w:style w:type="paragraph" w:customStyle="1" w:styleId="2ff3">
    <w:name w:val="Продолжение списка2"/>
    <w:basedOn w:val="a5"/>
    <w:qFormat/>
    <w:rsid w:val="000E010F"/>
    <w:pPr>
      <w:suppressAutoHyphens/>
      <w:spacing w:after="120"/>
      <w:ind w:left="283"/>
    </w:pPr>
    <w:rPr>
      <w:lang w:eastAsia="zh-CN"/>
    </w:rPr>
  </w:style>
  <w:style w:type="paragraph" w:customStyle="1" w:styleId="221">
    <w:name w:val="Продолжение списка 22"/>
    <w:basedOn w:val="a5"/>
    <w:qFormat/>
    <w:rsid w:val="000E010F"/>
    <w:pPr>
      <w:suppressAutoHyphens/>
      <w:spacing w:after="120"/>
      <w:ind w:left="566"/>
    </w:pPr>
    <w:rPr>
      <w:lang w:eastAsia="zh-CN"/>
    </w:rPr>
  </w:style>
  <w:style w:type="paragraph" w:customStyle="1" w:styleId="114">
    <w:name w:val="Стиль11"/>
    <w:basedOn w:val="12"/>
    <w:qFormat/>
    <w:rsid w:val="000E010F"/>
    <w:pPr>
      <w:keepNext w:val="0"/>
      <w:pBdr>
        <w:bottom w:val="thinThickSmallGap" w:sz="12" w:space="1" w:color="943634"/>
      </w:pBdr>
      <w:suppressAutoHyphens/>
      <w:spacing w:before="0" w:after="0" w:line="276" w:lineRule="auto"/>
      <w:jc w:val="center"/>
    </w:pPr>
    <w:rPr>
      <w:rFonts w:ascii="Calibri" w:hAnsi="Calibri" w:cs="Calibri"/>
      <w:bCs w:val="0"/>
      <w:caps/>
      <w:spacing w:val="20"/>
      <w:kern w:val="2"/>
      <w:sz w:val="28"/>
      <w:szCs w:val="20"/>
      <w:lang w:eastAsia="zh-CN"/>
    </w:rPr>
  </w:style>
  <w:style w:type="paragraph" w:customStyle="1" w:styleId="Style2">
    <w:name w:val="Style2"/>
    <w:basedOn w:val="a5"/>
    <w:qFormat/>
    <w:rsid w:val="000E010F"/>
    <w:pPr>
      <w:widowControl w:val="0"/>
      <w:suppressAutoHyphens/>
    </w:pPr>
    <w:rPr>
      <w:lang w:eastAsia="zh-CN"/>
    </w:rPr>
  </w:style>
  <w:style w:type="paragraph" w:customStyle="1" w:styleId="afffffff">
    <w:name w:val="Рисунок/Таблица"/>
    <w:basedOn w:val="a5"/>
    <w:qFormat/>
    <w:rsid w:val="000E010F"/>
    <w:pPr>
      <w:suppressAutoHyphens/>
      <w:spacing w:after="120" w:line="360" w:lineRule="auto"/>
      <w:ind w:firstLine="567"/>
      <w:jc w:val="center"/>
    </w:pPr>
    <w:rPr>
      <w:sz w:val="28"/>
      <w:lang w:eastAsia="zh-CN"/>
    </w:rPr>
  </w:style>
  <w:style w:type="paragraph" w:customStyle="1" w:styleId="afffffff0">
    <w:name w:val="Стиль адрес"/>
    <w:basedOn w:val="a5"/>
    <w:qFormat/>
    <w:rsid w:val="000E010F"/>
    <w:pPr>
      <w:tabs>
        <w:tab w:val="left" w:pos="360"/>
      </w:tabs>
      <w:suppressAutoHyphens/>
      <w:spacing w:after="200" w:line="264" w:lineRule="auto"/>
      <w:ind w:left="4820"/>
    </w:pPr>
    <w:rPr>
      <w:rFonts w:ascii="Cambria" w:hAnsi="Cambria" w:cs="Cambria"/>
      <w:sz w:val="28"/>
      <w:szCs w:val="20"/>
      <w:lang w:val="en-US" w:eastAsia="zh-CN"/>
    </w:rPr>
  </w:style>
  <w:style w:type="paragraph" w:customStyle="1" w:styleId="xl63">
    <w:name w:val="xl63"/>
    <w:basedOn w:val="a5"/>
    <w:qFormat/>
    <w:rsid w:val="000E010F"/>
    <w:pPr>
      <w:pBdr>
        <w:top w:val="single" w:sz="8" w:space="0" w:color="000000"/>
        <w:bottom w:val="single" w:sz="8" w:space="0" w:color="000000"/>
        <w:right w:val="single" w:sz="8" w:space="0" w:color="000000"/>
      </w:pBdr>
      <w:suppressAutoHyphens/>
      <w:spacing w:before="280" w:after="280"/>
      <w:jc w:val="center"/>
      <w:textAlignment w:val="center"/>
    </w:pPr>
    <w:rPr>
      <w:b/>
      <w:bCs/>
      <w:lang w:eastAsia="zh-CN"/>
    </w:rPr>
  </w:style>
  <w:style w:type="paragraph" w:customStyle="1" w:styleId="xl64">
    <w:name w:val="xl64"/>
    <w:basedOn w:val="a5"/>
    <w:qFormat/>
    <w:rsid w:val="000E010F"/>
    <w:pPr>
      <w:pBdr>
        <w:bottom w:val="single" w:sz="8" w:space="0" w:color="000000"/>
        <w:right w:val="single" w:sz="8" w:space="0" w:color="000000"/>
      </w:pBdr>
      <w:suppressAutoHyphens/>
      <w:spacing w:before="280" w:after="280"/>
      <w:textAlignment w:val="center"/>
    </w:pPr>
    <w:rPr>
      <w:color w:val="000000"/>
      <w:lang w:eastAsia="zh-CN"/>
    </w:rPr>
  </w:style>
  <w:style w:type="paragraph" w:customStyle="1" w:styleId="font6">
    <w:name w:val="font6"/>
    <w:basedOn w:val="a5"/>
    <w:qFormat/>
    <w:rsid w:val="000E010F"/>
    <w:pPr>
      <w:suppressAutoHyphens/>
      <w:spacing w:before="280" w:after="280"/>
    </w:pPr>
    <w:rPr>
      <w:rFonts w:ascii="Calibri" w:hAnsi="Calibri" w:cs="Calibri"/>
      <w:lang w:eastAsia="zh-CN"/>
    </w:rPr>
  </w:style>
  <w:style w:type="paragraph" w:customStyle="1" w:styleId="xl107">
    <w:name w:val="xl107"/>
    <w:basedOn w:val="a5"/>
    <w:qFormat/>
    <w:rsid w:val="000E010F"/>
    <w:pPr>
      <w:pBdr>
        <w:top w:val="single" w:sz="4" w:space="0" w:color="000000"/>
        <w:left w:val="single" w:sz="4" w:space="0" w:color="000000"/>
        <w:bottom w:val="single" w:sz="4" w:space="0" w:color="000000"/>
        <w:right w:val="single" w:sz="8" w:space="0" w:color="000000"/>
      </w:pBdr>
      <w:suppressAutoHyphens/>
      <w:spacing w:before="280" w:after="280"/>
      <w:jc w:val="center"/>
      <w:textAlignment w:val="center"/>
    </w:pPr>
    <w:rPr>
      <w:lang w:eastAsia="zh-CN"/>
    </w:rPr>
  </w:style>
  <w:style w:type="paragraph" w:customStyle="1" w:styleId="xl108">
    <w:name w:val="xl108"/>
    <w:basedOn w:val="a5"/>
    <w:qFormat/>
    <w:rsid w:val="000E010F"/>
    <w:pPr>
      <w:pBdr>
        <w:top w:val="single" w:sz="8" w:space="0" w:color="000000"/>
        <w:left w:val="single" w:sz="8" w:space="0" w:color="000000"/>
        <w:bottom w:val="single" w:sz="4" w:space="0" w:color="000000"/>
        <w:right w:val="single" w:sz="4" w:space="0" w:color="000000"/>
      </w:pBdr>
      <w:suppressAutoHyphens/>
      <w:spacing w:before="280" w:after="280"/>
      <w:jc w:val="center"/>
    </w:pPr>
    <w:rPr>
      <w:lang w:eastAsia="zh-CN"/>
    </w:rPr>
  </w:style>
  <w:style w:type="paragraph" w:customStyle="1" w:styleId="xl109">
    <w:name w:val="xl109"/>
    <w:basedOn w:val="a5"/>
    <w:qFormat/>
    <w:rsid w:val="000E010F"/>
    <w:pPr>
      <w:pBdr>
        <w:top w:val="single" w:sz="8" w:space="0" w:color="000000"/>
        <w:left w:val="single" w:sz="4" w:space="0" w:color="000000"/>
        <w:bottom w:val="single" w:sz="4" w:space="0" w:color="000000"/>
        <w:right w:val="single" w:sz="4" w:space="0" w:color="000000"/>
      </w:pBdr>
      <w:suppressAutoHyphens/>
      <w:spacing w:before="280" w:after="280"/>
      <w:jc w:val="center"/>
    </w:pPr>
    <w:rPr>
      <w:lang w:eastAsia="zh-CN"/>
    </w:rPr>
  </w:style>
  <w:style w:type="paragraph" w:customStyle="1" w:styleId="xl110">
    <w:name w:val="xl110"/>
    <w:basedOn w:val="a5"/>
    <w:qFormat/>
    <w:rsid w:val="000E010F"/>
    <w:pPr>
      <w:pBdr>
        <w:top w:val="single" w:sz="8" w:space="0" w:color="000000"/>
        <w:left w:val="single" w:sz="4" w:space="0" w:color="000000"/>
        <w:bottom w:val="single" w:sz="4" w:space="0" w:color="000000"/>
        <w:right w:val="single" w:sz="8" w:space="0" w:color="000000"/>
      </w:pBdr>
      <w:suppressAutoHyphens/>
      <w:spacing w:before="280" w:after="280"/>
      <w:jc w:val="center"/>
    </w:pPr>
    <w:rPr>
      <w:lang w:eastAsia="zh-CN"/>
    </w:rPr>
  </w:style>
  <w:style w:type="paragraph" w:customStyle="1" w:styleId="xl111">
    <w:name w:val="xl111"/>
    <w:basedOn w:val="a5"/>
    <w:qFormat/>
    <w:rsid w:val="000E010F"/>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lang w:eastAsia="zh-CN"/>
    </w:rPr>
  </w:style>
  <w:style w:type="paragraph" w:customStyle="1" w:styleId="xl112">
    <w:name w:val="xl112"/>
    <w:basedOn w:val="a5"/>
    <w:qFormat/>
    <w:rsid w:val="000E010F"/>
    <w:pPr>
      <w:pBdr>
        <w:top w:val="single" w:sz="4" w:space="0" w:color="000000"/>
        <w:left w:val="single" w:sz="4" w:space="0" w:color="000000"/>
        <w:bottom w:val="single" w:sz="4" w:space="0" w:color="000000"/>
      </w:pBdr>
      <w:suppressAutoHyphens/>
      <w:spacing w:before="280" w:after="280"/>
      <w:jc w:val="center"/>
      <w:textAlignment w:val="center"/>
    </w:pPr>
    <w:rPr>
      <w:b/>
      <w:bCs/>
      <w:lang w:eastAsia="zh-CN"/>
    </w:rPr>
  </w:style>
  <w:style w:type="paragraph" w:customStyle="1" w:styleId="xl113">
    <w:name w:val="xl113"/>
    <w:basedOn w:val="a5"/>
    <w:qFormat/>
    <w:rsid w:val="000E010F"/>
    <w:pPr>
      <w:shd w:val="clear" w:color="auto" w:fill="CCCCFF"/>
      <w:suppressAutoHyphens/>
      <w:spacing w:before="280" w:after="280"/>
      <w:jc w:val="center"/>
      <w:textAlignment w:val="center"/>
    </w:pPr>
    <w:rPr>
      <w:b/>
      <w:bCs/>
      <w:sz w:val="48"/>
      <w:szCs w:val="48"/>
      <w:lang w:eastAsia="zh-CN"/>
    </w:rPr>
  </w:style>
  <w:style w:type="paragraph" w:customStyle="1" w:styleId="xl114">
    <w:name w:val="xl114"/>
    <w:basedOn w:val="a5"/>
    <w:qFormat/>
    <w:rsid w:val="000E010F"/>
    <w:pPr>
      <w:pBdr>
        <w:top w:val="single" w:sz="4" w:space="0" w:color="000000"/>
      </w:pBdr>
      <w:shd w:val="clear" w:color="auto" w:fill="CCCCFF"/>
      <w:suppressAutoHyphens/>
      <w:spacing w:before="280" w:after="280"/>
      <w:jc w:val="center"/>
      <w:textAlignment w:val="center"/>
    </w:pPr>
    <w:rPr>
      <w:b/>
      <w:bCs/>
      <w:sz w:val="48"/>
      <w:szCs w:val="48"/>
      <w:lang w:eastAsia="zh-CN"/>
    </w:rPr>
  </w:style>
  <w:style w:type="paragraph" w:customStyle="1" w:styleId="xl115">
    <w:name w:val="xl115"/>
    <w:basedOn w:val="a5"/>
    <w:qFormat/>
    <w:rsid w:val="000E010F"/>
    <w:pPr>
      <w:pBdr>
        <w:top w:val="single" w:sz="4" w:space="0" w:color="000000"/>
        <w:right w:val="single" w:sz="8" w:space="0" w:color="000000"/>
      </w:pBdr>
      <w:shd w:val="clear" w:color="auto" w:fill="CCCCFF"/>
      <w:suppressAutoHyphens/>
      <w:spacing w:before="280" w:after="280"/>
      <w:jc w:val="center"/>
      <w:textAlignment w:val="center"/>
    </w:pPr>
    <w:rPr>
      <w:b/>
      <w:bCs/>
      <w:sz w:val="48"/>
      <w:szCs w:val="48"/>
      <w:lang w:eastAsia="zh-CN"/>
    </w:rPr>
  </w:style>
  <w:style w:type="paragraph" w:customStyle="1" w:styleId="xl116">
    <w:name w:val="xl116"/>
    <w:basedOn w:val="a5"/>
    <w:qFormat/>
    <w:rsid w:val="000E010F"/>
    <w:pPr>
      <w:pBdr>
        <w:left w:val="single" w:sz="4" w:space="0" w:color="000000"/>
      </w:pBdr>
      <w:shd w:val="clear" w:color="auto" w:fill="CCCCFF"/>
      <w:suppressAutoHyphens/>
      <w:spacing w:before="280" w:after="280"/>
      <w:jc w:val="center"/>
      <w:textAlignment w:val="center"/>
    </w:pPr>
    <w:rPr>
      <w:b/>
      <w:bCs/>
      <w:sz w:val="48"/>
      <w:szCs w:val="48"/>
      <w:lang w:eastAsia="zh-CN"/>
    </w:rPr>
  </w:style>
  <w:style w:type="paragraph" w:customStyle="1" w:styleId="xl117">
    <w:name w:val="xl117"/>
    <w:basedOn w:val="a5"/>
    <w:qFormat/>
    <w:rsid w:val="000E010F"/>
    <w:pPr>
      <w:pBdr>
        <w:right w:val="single" w:sz="8" w:space="0" w:color="000000"/>
      </w:pBdr>
      <w:shd w:val="clear" w:color="auto" w:fill="CCCCFF"/>
      <w:suppressAutoHyphens/>
      <w:spacing w:before="280" w:after="280"/>
      <w:jc w:val="center"/>
      <w:textAlignment w:val="center"/>
    </w:pPr>
    <w:rPr>
      <w:b/>
      <w:bCs/>
      <w:sz w:val="48"/>
      <w:szCs w:val="48"/>
      <w:lang w:eastAsia="zh-CN"/>
    </w:rPr>
  </w:style>
  <w:style w:type="paragraph" w:customStyle="1" w:styleId="font7">
    <w:name w:val="font7"/>
    <w:basedOn w:val="a5"/>
    <w:qFormat/>
    <w:rsid w:val="000E010F"/>
    <w:pPr>
      <w:suppressAutoHyphens/>
      <w:spacing w:before="280" w:after="280"/>
    </w:pPr>
    <w:rPr>
      <w:color w:val="000000"/>
      <w:sz w:val="20"/>
      <w:szCs w:val="20"/>
      <w:lang w:eastAsia="zh-CN"/>
    </w:rPr>
  </w:style>
  <w:style w:type="paragraph" w:customStyle="1" w:styleId="FWBL2">
    <w:name w:val="FWB_L2"/>
    <w:basedOn w:val="a5"/>
    <w:qFormat/>
    <w:rsid w:val="000E010F"/>
    <w:pPr>
      <w:tabs>
        <w:tab w:val="left" w:pos="720"/>
      </w:tabs>
      <w:suppressAutoHyphens/>
      <w:spacing w:after="240"/>
      <w:jc w:val="both"/>
    </w:pPr>
    <w:rPr>
      <w:rFonts w:ascii="Arial" w:eastAsia="PMingLiU" w:hAnsi="Arial" w:cs="Arial"/>
      <w:sz w:val="20"/>
      <w:szCs w:val="20"/>
      <w:lang w:val="en-GB" w:eastAsia="zh-CN"/>
    </w:rPr>
  </w:style>
  <w:style w:type="paragraph" w:customStyle="1" w:styleId="AONormal">
    <w:name w:val="AONormal"/>
    <w:qFormat/>
    <w:rsid w:val="000E010F"/>
    <w:pPr>
      <w:suppressAutoHyphens/>
      <w:spacing w:line="260" w:lineRule="atLeast"/>
    </w:pPr>
    <w:rPr>
      <w:rFonts w:eastAsia="SimSun"/>
      <w:sz w:val="22"/>
      <w:lang w:val="en-GB" w:eastAsia="zh-CN"/>
    </w:rPr>
  </w:style>
  <w:style w:type="paragraph" w:customStyle="1" w:styleId="2ff4">
    <w:name w:val="Без интервала2"/>
    <w:qFormat/>
    <w:rsid w:val="000E010F"/>
    <w:pPr>
      <w:suppressAutoHyphens/>
    </w:pPr>
    <w:rPr>
      <w:rFonts w:ascii="Calibri" w:eastAsia="Calibri" w:hAnsi="Calibri" w:cs="Calibri"/>
      <w:sz w:val="22"/>
      <w:lang w:eastAsia="zh-CN"/>
    </w:rPr>
  </w:style>
  <w:style w:type="paragraph" w:customStyle="1" w:styleId="222">
    <w:name w:val="Цитата 22"/>
    <w:basedOn w:val="a5"/>
    <w:next w:val="a5"/>
    <w:qFormat/>
    <w:rsid w:val="000E010F"/>
    <w:pPr>
      <w:suppressAutoHyphens/>
      <w:spacing w:line="360" w:lineRule="auto"/>
      <w:jc w:val="both"/>
    </w:pPr>
    <w:rPr>
      <w:rFonts w:ascii="Cambria" w:hAnsi="Cambria" w:cs="Cambria"/>
      <w:i/>
      <w:sz w:val="20"/>
      <w:szCs w:val="20"/>
      <w:lang w:eastAsia="zh-CN"/>
    </w:rPr>
  </w:style>
  <w:style w:type="paragraph" w:customStyle="1" w:styleId="2ff5">
    <w:name w:val="Выделенная цитата2"/>
    <w:basedOn w:val="a5"/>
    <w:next w:val="a5"/>
    <w:qFormat/>
    <w:rsid w:val="000E010F"/>
    <w:pPr>
      <w:pBdr>
        <w:top w:val="dotted" w:sz="2" w:space="10" w:color="632423"/>
        <w:bottom w:val="dotted" w:sz="2" w:space="4" w:color="632423"/>
      </w:pBdr>
      <w:suppressAutoHyphens/>
      <w:spacing w:before="160" w:line="300" w:lineRule="auto"/>
      <w:ind w:left="1440" w:right="1440"/>
      <w:jc w:val="both"/>
    </w:pPr>
    <w:rPr>
      <w:rFonts w:ascii="Cambria" w:hAnsi="Cambria" w:cs="Cambria"/>
      <w:caps/>
      <w:color w:val="622423"/>
      <w:spacing w:val="5"/>
      <w:sz w:val="20"/>
      <w:szCs w:val="20"/>
      <w:lang w:eastAsia="zh-CN"/>
    </w:rPr>
  </w:style>
  <w:style w:type="paragraph" w:customStyle="1" w:styleId="2ff6">
    <w:name w:val="Заголовок оглавления2"/>
    <w:basedOn w:val="12"/>
    <w:next w:val="a5"/>
    <w:qFormat/>
    <w:rsid w:val="000E010F"/>
    <w:pPr>
      <w:keepNext w:val="0"/>
      <w:pBdr>
        <w:bottom w:val="thinThickSmallGap" w:sz="12" w:space="1" w:color="943634"/>
      </w:pBdr>
      <w:suppressAutoHyphens/>
      <w:spacing w:before="400" w:after="0"/>
      <w:ind w:left="720" w:hanging="360"/>
      <w:jc w:val="center"/>
    </w:pPr>
    <w:rPr>
      <w:rFonts w:eastAsia="Calibri" w:cs="Cambria"/>
      <w:bCs w:val="0"/>
      <w:caps/>
      <w:spacing w:val="20"/>
      <w:kern w:val="0"/>
      <w:sz w:val="28"/>
      <w:szCs w:val="28"/>
      <w:lang w:eastAsia="zh-CN"/>
    </w:rPr>
  </w:style>
  <w:style w:type="paragraph" w:customStyle="1" w:styleId="afffffff1">
    <w:name w:val="Таблицы (моноширинный)"/>
    <w:basedOn w:val="a5"/>
    <w:next w:val="a5"/>
    <w:qFormat/>
    <w:rsid w:val="000E010F"/>
    <w:pPr>
      <w:suppressAutoHyphens/>
    </w:pPr>
    <w:rPr>
      <w:rFonts w:ascii="Courier New" w:hAnsi="Courier New" w:cs="Courier New"/>
      <w:lang w:eastAsia="zh-CN"/>
    </w:rPr>
  </w:style>
  <w:style w:type="paragraph" w:customStyle="1" w:styleId="21">
    <w:name w:val="Нумерованный список2"/>
    <w:basedOn w:val="a5"/>
    <w:qFormat/>
    <w:rsid w:val="000E010F"/>
    <w:pPr>
      <w:numPr>
        <w:numId w:val="25"/>
      </w:numPr>
      <w:tabs>
        <w:tab w:val="left" w:pos="360"/>
      </w:tabs>
      <w:suppressAutoHyphens/>
      <w:spacing w:after="200" w:line="276" w:lineRule="auto"/>
      <w:ind w:left="360" w:firstLine="0"/>
      <w:contextualSpacing/>
    </w:pPr>
    <w:rPr>
      <w:rFonts w:ascii="Calibri" w:hAnsi="Calibri" w:cs="Calibri"/>
      <w:sz w:val="22"/>
      <w:szCs w:val="22"/>
      <w:lang w:eastAsia="zh-CN"/>
    </w:rPr>
  </w:style>
  <w:style w:type="paragraph" w:customStyle="1" w:styleId="TableParagraph">
    <w:name w:val="Table Paragraph"/>
    <w:basedOn w:val="a5"/>
    <w:qFormat/>
    <w:rsid w:val="000E010F"/>
    <w:pPr>
      <w:widowControl w:val="0"/>
      <w:suppressAutoHyphens/>
    </w:pPr>
    <w:rPr>
      <w:rFonts w:ascii="Calibri" w:eastAsia="Calibri" w:hAnsi="Calibri" w:cs="Calibri"/>
      <w:sz w:val="22"/>
      <w:szCs w:val="22"/>
      <w:lang w:eastAsia="zh-CN"/>
    </w:rPr>
  </w:style>
  <w:style w:type="paragraph" w:customStyle="1" w:styleId="afffffff2">
    <w:name w:val="Основное меню"/>
    <w:basedOn w:val="a5"/>
    <w:next w:val="a5"/>
    <w:qFormat/>
    <w:rsid w:val="000E010F"/>
    <w:pPr>
      <w:widowControl w:val="0"/>
      <w:suppressAutoHyphens/>
      <w:ind w:firstLine="720"/>
      <w:jc w:val="both"/>
    </w:pPr>
    <w:rPr>
      <w:rFonts w:ascii="Verdana" w:eastAsia="Calibri" w:hAnsi="Verdana" w:cs="Verdana"/>
      <w:sz w:val="30"/>
      <w:szCs w:val="30"/>
      <w:lang w:eastAsia="zh-CN"/>
    </w:rPr>
  </w:style>
  <w:style w:type="paragraph" w:customStyle="1" w:styleId="afffffff3">
    <w:name w:val="Заголовок статьи"/>
    <w:basedOn w:val="a5"/>
    <w:next w:val="a5"/>
    <w:qFormat/>
    <w:rsid w:val="000E010F"/>
    <w:pPr>
      <w:widowControl w:val="0"/>
      <w:suppressAutoHyphens/>
      <w:ind w:left="1612" w:hanging="892"/>
      <w:jc w:val="both"/>
    </w:pPr>
    <w:rPr>
      <w:rFonts w:ascii="Arial" w:eastAsia="Calibri" w:hAnsi="Arial" w:cs="Arial"/>
      <w:sz w:val="28"/>
      <w:szCs w:val="28"/>
      <w:lang w:eastAsia="zh-CN"/>
    </w:rPr>
  </w:style>
  <w:style w:type="paragraph" w:customStyle="1" w:styleId="afffffff4">
    <w:name w:val="Интерактивный заголовок"/>
    <w:basedOn w:val="1ff3"/>
    <w:next w:val="a5"/>
    <w:qFormat/>
    <w:rsid w:val="000E010F"/>
    <w:pPr>
      <w:keepNext w:val="0"/>
      <w:widowControl w:val="0"/>
      <w:suppressAutoHyphens w:val="0"/>
      <w:spacing w:before="0" w:after="0"/>
      <w:ind w:firstLine="720"/>
      <w:jc w:val="both"/>
    </w:pPr>
    <w:rPr>
      <w:rFonts w:ascii="Verdana" w:eastAsia="Calibri" w:hAnsi="Verdana" w:cs="Times New Roman"/>
      <w:b/>
      <w:bCs/>
      <w:color w:val="C0C0C0"/>
      <w:sz w:val="30"/>
      <w:szCs w:val="30"/>
    </w:rPr>
  </w:style>
  <w:style w:type="paragraph" w:customStyle="1" w:styleId="afffffff5">
    <w:name w:val="Комментарий"/>
    <w:basedOn w:val="a5"/>
    <w:next w:val="a5"/>
    <w:qFormat/>
    <w:rsid w:val="000E010F"/>
    <w:pPr>
      <w:widowControl w:val="0"/>
      <w:suppressAutoHyphens/>
      <w:ind w:left="170"/>
      <w:jc w:val="both"/>
    </w:pPr>
    <w:rPr>
      <w:rFonts w:ascii="Arial" w:eastAsia="Calibri" w:hAnsi="Arial" w:cs="Arial"/>
      <w:i/>
      <w:iCs/>
      <w:color w:val="800080"/>
      <w:sz w:val="28"/>
      <w:szCs w:val="28"/>
      <w:lang w:eastAsia="zh-CN"/>
    </w:rPr>
  </w:style>
  <w:style w:type="paragraph" w:customStyle="1" w:styleId="afffffff6">
    <w:name w:val="Информация о версии"/>
    <w:basedOn w:val="afffffff5"/>
    <w:next w:val="a5"/>
    <w:qFormat/>
    <w:rsid w:val="000E010F"/>
    <w:rPr>
      <w:color w:val="000080"/>
    </w:rPr>
  </w:style>
  <w:style w:type="paragraph" w:customStyle="1" w:styleId="afffffff7">
    <w:name w:val="Текст (лев. подпись)"/>
    <w:basedOn w:val="a5"/>
    <w:next w:val="a5"/>
    <w:qFormat/>
    <w:rsid w:val="000E010F"/>
    <w:pPr>
      <w:widowControl w:val="0"/>
      <w:suppressAutoHyphens/>
    </w:pPr>
    <w:rPr>
      <w:rFonts w:ascii="Arial" w:eastAsia="Calibri" w:hAnsi="Arial" w:cs="Arial"/>
      <w:sz w:val="28"/>
      <w:szCs w:val="28"/>
      <w:lang w:eastAsia="zh-CN"/>
    </w:rPr>
  </w:style>
  <w:style w:type="paragraph" w:customStyle="1" w:styleId="afffffff8">
    <w:name w:val="Колонтитул (левый)"/>
    <w:basedOn w:val="afffffff7"/>
    <w:next w:val="a5"/>
    <w:qFormat/>
    <w:rsid w:val="000E010F"/>
    <w:rPr>
      <w:sz w:val="22"/>
      <w:szCs w:val="22"/>
    </w:rPr>
  </w:style>
  <w:style w:type="paragraph" w:customStyle="1" w:styleId="afffffff9">
    <w:name w:val="Текст (прав. подпись)"/>
    <w:basedOn w:val="a5"/>
    <w:next w:val="a5"/>
    <w:qFormat/>
    <w:rsid w:val="000E010F"/>
    <w:pPr>
      <w:widowControl w:val="0"/>
      <w:suppressAutoHyphens/>
      <w:jc w:val="right"/>
    </w:pPr>
    <w:rPr>
      <w:rFonts w:ascii="Arial" w:eastAsia="Calibri" w:hAnsi="Arial" w:cs="Arial"/>
      <w:sz w:val="28"/>
      <w:szCs w:val="28"/>
      <w:lang w:eastAsia="zh-CN"/>
    </w:rPr>
  </w:style>
  <w:style w:type="paragraph" w:customStyle="1" w:styleId="afffffffa">
    <w:name w:val="Колонтитул (правый)"/>
    <w:basedOn w:val="afffffff9"/>
    <w:next w:val="a5"/>
    <w:qFormat/>
    <w:rsid w:val="000E010F"/>
    <w:rPr>
      <w:sz w:val="22"/>
      <w:szCs w:val="22"/>
    </w:rPr>
  </w:style>
  <w:style w:type="paragraph" w:customStyle="1" w:styleId="afffffffb">
    <w:name w:val="Моноширинный"/>
    <w:basedOn w:val="a5"/>
    <w:next w:val="a5"/>
    <w:qFormat/>
    <w:rsid w:val="000E010F"/>
    <w:pPr>
      <w:widowControl w:val="0"/>
      <w:suppressAutoHyphens/>
      <w:jc w:val="both"/>
    </w:pPr>
    <w:rPr>
      <w:rFonts w:ascii="Courier New" w:eastAsia="Calibri" w:hAnsi="Courier New" w:cs="Courier New"/>
      <w:sz w:val="28"/>
      <w:szCs w:val="28"/>
      <w:lang w:eastAsia="zh-CN"/>
    </w:rPr>
  </w:style>
  <w:style w:type="paragraph" w:customStyle="1" w:styleId="afffffffc">
    <w:name w:val="Нормальный (таблица)"/>
    <w:basedOn w:val="a5"/>
    <w:next w:val="a5"/>
    <w:qFormat/>
    <w:rsid w:val="000E010F"/>
    <w:pPr>
      <w:widowControl w:val="0"/>
      <w:suppressAutoHyphens/>
      <w:jc w:val="both"/>
    </w:pPr>
    <w:rPr>
      <w:rFonts w:ascii="Arial" w:eastAsia="Calibri" w:hAnsi="Arial" w:cs="Arial"/>
      <w:sz w:val="28"/>
      <w:szCs w:val="28"/>
      <w:lang w:eastAsia="zh-CN"/>
    </w:rPr>
  </w:style>
  <w:style w:type="paragraph" w:customStyle="1" w:styleId="afffffffd">
    <w:name w:val="Объект"/>
    <w:basedOn w:val="a5"/>
    <w:next w:val="a5"/>
    <w:qFormat/>
    <w:rsid w:val="000E010F"/>
    <w:pPr>
      <w:widowControl w:val="0"/>
      <w:suppressAutoHyphens/>
      <w:ind w:firstLine="720"/>
      <w:jc w:val="both"/>
    </w:pPr>
    <w:rPr>
      <w:rFonts w:eastAsia="Calibri"/>
      <w:sz w:val="28"/>
      <w:szCs w:val="28"/>
      <w:lang w:eastAsia="zh-CN"/>
    </w:rPr>
  </w:style>
  <w:style w:type="paragraph" w:customStyle="1" w:styleId="afffffffe">
    <w:name w:val="Оглавление"/>
    <w:basedOn w:val="afffffff1"/>
    <w:next w:val="a5"/>
    <w:qFormat/>
    <w:rsid w:val="000E010F"/>
    <w:pPr>
      <w:widowControl w:val="0"/>
      <w:ind w:left="140"/>
      <w:jc w:val="both"/>
    </w:pPr>
    <w:rPr>
      <w:rFonts w:eastAsia="Calibri"/>
      <w:sz w:val="28"/>
      <w:szCs w:val="28"/>
    </w:rPr>
  </w:style>
  <w:style w:type="paragraph" w:customStyle="1" w:styleId="affffffff">
    <w:name w:val="Переменная часть"/>
    <w:basedOn w:val="afffffff2"/>
    <w:next w:val="a5"/>
    <w:qFormat/>
    <w:rsid w:val="000E010F"/>
    <w:rPr>
      <w:sz w:val="26"/>
      <w:szCs w:val="26"/>
    </w:rPr>
  </w:style>
  <w:style w:type="paragraph" w:customStyle="1" w:styleId="affffffff0">
    <w:name w:val="Постоянная часть"/>
    <w:basedOn w:val="afffffff2"/>
    <w:next w:val="a5"/>
    <w:qFormat/>
    <w:rsid w:val="000E010F"/>
    <w:rPr>
      <w:sz w:val="28"/>
      <w:szCs w:val="28"/>
    </w:rPr>
  </w:style>
  <w:style w:type="paragraph" w:customStyle="1" w:styleId="affffffff1">
    <w:name w:val="Прижатый влево"/>
    <w:basedOn w:val="a5"/>
    <w:next w:val="a5"/>
    <w:qFormat/>
    <w:rsid w:val="000E010F"/>
    <w:pPr>
      <w:widowControl w:val="0"/>
      <w:suppressAutoHyphens/>
    </w:pPr>
    <w:rPr>
      <w:rFonts w:ascii="Arial" w:eastAsia="Calibri" w:hAnsi="Arial" w:cs="Arial"/>
      <w:sz w:val="28"/>
      <w:szCs w:val="28"/>
      <w:lang w:eastAsia="zh-CN"/>
    </w:rPr>
  </w:style>
  <w:style w:type="paragraph" w:customStyle="1" w:styleId="affffffff2">
    <w:name w:val="Текст (справка)"/>
    <w:basedOn w:val="a5"/>
    <w:next w:val="a5"/>
    <w:qFormat/>
    <w:rsid w:val="000E010F"/>
    <w:pPr>
      <w:widowControl w:val="0"/>
      <w:suppressAutoHyphens/>
      <w:ind w:left="170" w:right="170"/>
    </w:pPr>
    <w:rPr>
      <w:rFonts w:ascii="Arial" w:eastAsia="Calibri" w:hAnsi="Arial" w:cs="Arial"/>
      <w:sz w:val="28"/>
      <w:szCs w:val="28"/>
      <w:lang w:eastAsia="zh-CN"/>
    </w:rPr>
  </w:style>
  <w:style w:type="paragraph" w:customStyle="1" w:styleId="affffffff3">
    <w:name w:val="Текст в таблице"/>
    <w:basedOn w:val="afffffffc"/>
    <w:next w:val="a5"/>
    <w:qFormat/>
    <w:rsid w:val="000E010F"/>
    <w:pPr>
      <w:ind w:firstLine="500"/>
    </w:pPr>
  </w:style>
  <w:style w:type="paragraph" w:customStyle="1" w:styleId="affffffff4">
    <w:name w:val="Технический комментарий"/>
    <w:basedOn w:val="a5"/>
    <w:next w:val="a5"/>
    <w:qFormat/>
    <w:rsid w:val="000E010F"/>
    <w:pPr>
      <w:widowControl w:val="0"/>
      <w:suppressAutoHyphens/>
    </w:pPr>
    <w:rPr>
      <w:rFonts w:ascii="Arial" w:eastAsia="Calibri" w:hAnsi="Arial" w:cs="Arial"/>
      <w:sz w:val="28"/>
      <w:szCs w:val="28"/>
      <w:lang w:eastAsia="zh-CN"/>
    </w:rPr>
  </w:style>
  <w:style w:type="paragraph" w:customStyle="1" w:styleId="3f7">
    <w:name w:val="Знак3 Знак Знак Знак"/>
    <w:basedOn w:val="a5"/>
    <w:qFormat/>
    <w:rsid w:val="000E010F"/>
    <w:pPr>
      <w:suppressAutoHyphens/>
      <w:spacing w:after="160" w:line="240" w:lineRule="exact"/>
    </w:pPr>
    <w:rPr>
      <w:rFonts w:ascii="Verdana" w:eastAsia="Calibri" w:hAnsi="Verdana" w:cs="Verdana"/>
      <w:sz w:val="20"/>
      <w:szCs w:val="20"/>
      <w:lang w:val="en-US" w:eastAsia="zh-CN"/>
    </w:rPr>
  </w:style>
  <w:style w:type="paragraph" w:customStyle="1" w:styleId="affffffff5">
    <w:name w:val="Знак Знак Знак"/>
    <w:basedOn w:val="a5"/>
    <w:qFormat/>
    <w:rsid w:val="000E010F"/>
    <w:pPr>
      <w:suppressAutoHyphens/>
      <w:spacing w:before="280" w:after="280"/>
    </w:pPr>
    <w:rPr>
      <w:rFonts w:ascii="Tahoma" w:eastAsia="Calibri" w:hAnsi="Tahoma" w:cs="Tahoma"/>
      <w:sz w:val="20"/>
      <w:szCs w:val="20"/>
      <w:lang w:val="en-US" w:eastAsia="zh-CN"/>
    </w:rPr>
  </w:style>
  <w:style w:type="paragraph" w:customStyle="1" w:styleId="western">
    <w:name w:val="western"/>
    <w:basedOn w:val="a5"/>
    <w:uiPriority w:val="99"/>
    <w:qFormat/>
    <w:rsid w:val="000E010F"/>
    <w:pPr>
      <w:suppressAutoHyphens/>
      <w:spacing w:before="280" w:after="280"/>
    </w:pPr>
    <w:rPr>
      <w:rFonts w:eastAsia="Calibri"/>
      <w:lang w:eastAsia="zh-CN"/>
    </w:rPr>
  </w:style>
  <w:style w:type="paragraph" w:customStyle="1" w:styleId="Style1">
    <w:name w:val="Style1"/>
    <w:basedOn w:val="a5"/>
    <w:qFormat/>
    <w:rsid w:val="000E010F"/>
    <w:pPr>
      <w:widowControl w:val="0"/>
      <w:suppressAutoHyphens/>
    </w:pPr>
    <w:rPr>
      <w:rFonts w:eastAsia="Calibri"/>
      <w:lang w:eastAsia="zh-CN"/>
    </w:rPr>
  </w:style>
  <w:style w:type="paragraph" w:customStyle="1" w:styleId="Style3">
    <w:name w:val="Style3"/>
    <w:basedOn w:val="a5"/>
    <w:qFormat/>
    <w:rsid w:val="000E010F"/>
    <w:pPr>
      <w:widowControl w:val="0"/>
      <w:suppressAutoHyphens/>
    </w:pPr>
    <w:rPr>
      <w:rFonts w:eastAsia="Calibri"/>
      <w:lang w:eastAsia="zh-CN"/>
    </w:rPr>
  </w:style>
  <w:style w:type="paragraph" w:customStyle="1" w:styleId="Style4">
    <w:name w:val="Style4"/>
    <w:basedOn w:val="a5"/>
    <w:qFormat/>
    <w:rsid w:val="000E010F"/>
    <w:pPr>
      <w:widowControl w:val="0"/>
      <w:suppressAutoHyphens/>
    </w:pPr>
    <w:rPr>
      <w:rFonts w:eastAsia="Calibri"/>
      <w:lang w:eastAsia="zh-CN"/>
    </w:rPr>
  </w:style>
  <w:style w:type="paragraph" w:customStyle="1" w:styleId="Style5">
    <w:name w:val="Style5"/>
    <w:basedOn w:val="a5"/>
    <w:qFormat/>
    <w:rsid w:val="000E010F"/>
    <w:pPr>
      <w:widowControl w:val="0"/>
      <w:suppressAutoHyphens/>
      <w:spacing w:line="326" w:lineRule="exact"/>
      <w:ind w:firstLine="2030"/>
    </w:pPr>
    <w:rPr>
      <w:rFonts w:eastAsia="Calibri"/>
      <w:lang w:eastAsia="zh-CN"/>
    </w:rPr>
  </w:style>
  <w:style w:type="paragraph" w:customStyle="1" w:styleId="Style6">
    <w:name w:val="Style6"/>
    <w:basedOn w:val="a5"/>
    <w:qFormat/>
    <w:rsid w:val="000E010F"/>
    <w:pPr>
      <w:widowControl w:val="0"/>
      <w:suppressAutoHyphens/>
      <w:spacing w:line="322" w:lineRule="exact"/>
    </w:pPr>
    <w:rPr>
      <w:rFonts w:eastAsia="Calibri"/>
      <w:lang w:eastAsia="zh-CN"/>
    </w:rPr>
  </w:style>
  <w:style w:type="paragraph" w:customStyle="1" w:styleId="Style7">
    <w:name w:val="Style7"/>
    <w:basedOn w:val="a5"/>
    <w:qFormat/>
    <w:rsid w:val="000E010F"/>
    <w:pPr>
      <w:widowControl w:val="0"/>
      <w:suppressAutoHyphens/>
    </w:pPr>
    <w:rPr>
      <w:rFonts w:eastAsia="Calibri"/>
      <w:lang w:eastAsia="zh-CN"/>
    </w:rPr>
  </w:style>
  <w:style w:type="paragraph" w:customStyle="1" w:styleId="Style8">
    <w:name w:val="Style8"/>
    <w:basedOn w:val="a5"/>
    <w:qFormat/>
    <w:rsid w:val="000E010F"/>
    <w:pPr>
      <w:widowControl w:val="0"/>
      <w:suppressAutoHyphens/>
      <w:spacing w:line="595" w:lineRule="exact"/>
      <w:ind w:firstLine="106"/>
    </w:pPr>
    <w:rPr>
      <w:rFonts w:eastAsia="Calibri"/>
      <w:lang w:eastAsia="zh-CN"/>
    </w:rPr>
  </w:style>
  <w:style w:type="paragraph" w:customStyle="1" w:styleId="Style9">
    <w:name w:val="Style9"/>
    <w:basedOn w:val="a5"/>
    <w:qFormat/>
    <w:rsid w:val="000E010F"/>
    <w:pPr>
      <w:widowControl w:val="0"/>
      <w:suppressAutoHyphens/>
      <w:spacing w:line="319" w:lineRule="exact"/>
      <w:ind w:hanging="384"/>
    </w:pPr>
    <w:rPr>
      <w:rFonts w:eastAsia="Calibri"/>
      <w:lang w:eastAsia="zh-CN"/>
    </w:rPr>
  </w:style>
  <w:style w:type="paragraph" w:customStyle="1" w:styleId="Style10">
    <w:name w:val="Style10"/>
    <w:basedOn w:val="a5"/>
    <w:qFormat/>
    <w:rsid w:val="000E010F"/>
    <w:pPr>
      <w:widowControl w:val="0"/>
      <w:suppressAutoHyphens/>
      <w:spacing w:line="278" w:lineRule="exact"/>
    </w:pPr>
    <w:rPr>
      <w:rFonts w:eastAsia="Calibri"/>
      <w:lang w:eastAsia="zh-CN"/>
    </w:rPr>
  </w:style>
  <w:style w:type="paragraph" w:customStyle="1" w:styleId="Style11">
    <w:name w:val="Style11"/>
    <w:basedOn w:val="a5"/>
    <w:qFormat/>
    <w:rsid w:val="000E010F"/>
    <w:pPr>
      <w:widowControl w:val="0"/>
      <w:suppressAutoHyphens/>
      <w:spacing w:line="322" w:lineRule="exact"/>
      <w:ind w:hanging="235"/>
    </w:pPr>
    <w:rPr>
      <w:rFonts w:eastAsia="Calibri"/>
      <w:lang w:eastAsia="zh-CN"/>
    </w:rPr>
  </w:style>
  <w:style w:type="paragraph" w:customStyle="1" w:styleId="xl118">
    <w:name w:val="xl118"/>
    <w:basedOn w:val="a5"/>
    <w:qFormat/>
    <w:rsid w:val="000E010F"/>
    <w:pPr>
      <w:pBdr>
        <w:bottom w:val="single" w:sz="8" w:space="0" w:color="000000"/>
      </w:pBdr>
      <w:suppressAutoHyphens/>
      <w:spacing w:before="280" w:after="280"/>
    </w:pPr>
    <w:rPr>
      <w:rFonts w:ascii="Arial Narrow" w:eastAsia="Calibri" w:hAnsi="Arial Narrow" w:cs="Arial Narrow"/>
      <w:lang w:eastAsia="zh-CN"/>
    </w:rPr>
  </w:style>
  <w:style w:type="paragraph" w:customStyle="1" w:styleId="xl119">
    <w:name w:val="xl119"/>
    <w:basedOn w:val="a5"/>
    <w:qFormat/>
    <w:rsid w:val="000E010F"/>
    <w:pPr>
      <w:pBdr>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20">
    <w:name w:val="xl120"/>
    <w:basedOn w:val="a5"/>
    <w:qFormat/>
    <w:rsid w:val="000E010F"/>
    <w:pPr>
      <w:pBdr>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21">
    <w:name w:val="xl121"/>
    <w:basedOn w:val="a5"/>
    <w:qFormat/>
    <w:rsid w:val="000E010F"/>
    <w:pPr>
      <w:pBdr>
        <w:top w:val="single" w:sz="8" w:space="0" w:color="000000"/>
        <w:left w:val="single" w:sz="8" w:space="0" w:color="000000"/>
        <w:bottom w:val="single" w:sz="4" w:space="0" w:color="000000"/>
      </w:pBdr>
      <w:suppressAutoHyphens/>
      <w:spacing w:before="280" w:after="280"/>
    </w:pPr>
    <w:rPr>
      <w:rFonts w:ascii="Arial Narrow" w:eastAsia="Calibri" w:hAnsi="Arial Narrow" w:cs="Arial Narrow"/>
      <w:b/>
      <w:bCs/>
      <w:lang w:eastAsia="zh-CN"/>
    </w:rPr>
  </w:style>
  <w:style w:type="paragraph" w:customStyle="1" w:styleId="xl122">
    <w:name w:val="xl122"/>
    <w:basedOn w:val="a5"/>
    <w:qFormat/>
    <w:rsid w:val="000E010F"/>
    <w:pPr>
      <w:pBdr>
        <w:top w:val="single" w:sz="4" w:space="0" w:color="000000"/>
        <w:left w:val="single" w:sz="8" w:space="0" w:color="000000"/>
      </w:pBdr>
      <w:suppressAutoHyphens/>
      <w:spacing w:before="280" w:after="280"/>
      <w:jc w:val="center"/>
    </w:pPr>
    <w:rPr>
      <w:rFonts w:ascii="Arial Narrow" w:eastAsia="Calibri" w:hAnsi="Arial Narrow" w:cs="Arial Narrow"/>
      <w:lang w:eastAsia="zh-CN"/>
    </w:rPr>
  </w:style>
  <w:style w:type="paragraph" w:customStyle="1" w:styleId="xl123">
    <w:name w:val="xl123"/>
    <w:basedOn w:val="a5"/>
    <w:qFormat/>
    <w:rsid w:val="000E010F"/>
    <w:pPr>
      <w:pBdr>
        <w:top w:val="single" w:sz="8" w:space="0" w:color="000000"/>
        <w:bottom w:val="single" w:sz="8" w:space="0" w:color="000000"/>
        <w:right w:val="single" w:sz="4" w:space="0" w:color="000000"/>
      </w:pBdr>
      <w:suppressAutoHyphens/>
      <w:spacing w:before="280" w:after="280"/>
    </w:pPr>
    <w:rPr>
      <w:rFonts w:ascii="Arial Narrow" w:eastAsia="Calibri" w:hAnsi="Arial Narrow" w:cs="Arial Narrow"/>
      <w:lang w:eastAsia="zh-CN"/>
    </w:rPr>
  </w:style>
  <w:style w:type="paragraph" w:customStyle="1" w:styleId="xl124">
    <w:name w:val="xl124"/>
    <w:basedOn w:val="a5"/>
    <w:qFormat/>
    <w:rsid w:val="000E010F"/>
    <w:pPr>
      <w:pBdr>
        <w:top w:val="single" w:sz="4" w:space="0" w:color="000000"/>
        <w:left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25">
    <w:name w:val="xl125"/>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26">
    <w:name w:val="xl126"/>
    <w:basedOn w:val="a5"/>
    <w:qFormat/>
    <w:rsid w:val="000E010F"/>
    <w:pPr>
      <w:pBdr>
        <w:top w:val="single" w:sz="4"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27">
    <w:name w:val="xl127"/>
    <w:basedOn w:val="a5"/>
    <w:qFormat/>
    <w:rsid w:val="000E010F"/>
    <w:pPr>
      <w:pBdr>
        <w:top w:val="single" w:sz="8" w:space="0" w:color="000000"/>
        <w:bottom w:val="single" w:sz="8" w:space="0" w:color="000000"/>
      </w:pBdr>
      <w:suppressAutoHyphens/>
      <w:spacing w:before="280" w:after="280"/>
    </w:pPr>
    <w:rPr>
      <w:rFonts w:ascii="Arial Narrow" w:eastAsia="Calibri" w:hAnsi="Arial Narrow" w:cs="Arial Narrow"/>
      <w:lang w:eastAsia="zh-CN"/>
    </w:rPr>
  </w:style>
  <w:style w:type="paragraph" w:customStyle="1" w:styleId="xl128">
    <w:name w:val="xl128"/>
    <w:basedOn w:val="a5"/>
    <w:qFormat/>
    <w:rsid w:val="000E010F"/>
    <w:pPr>
      <w:pBdr>
        <w:top w:val="single" w:sz="8"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29">
    <w:name w:val="xl129"/>
    <w:basedOn w:val="a5"/>
    <w:qFormat/>
    <w:rsid w:val="000E010F"/>
    <w:pPr>
      <w:pBdr>
        <w:top w:val="single" w:sz="4" w:space="0" w:color="000000"/>
        <w:left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30">
    <w:name w:val="xl130"/>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31">
    <w:name w:val="xl131"/>
    <w:basedOn w:val="a5"/>
    <w:qFormat/>
    <w:rsid w:val="000E010F"/>
    <w:pPr>
      <w:pBdr>
        <w:top w:val="single" w:sz="8" w:space="0" w:color="000000"/>
        <w:left w:val="single" w:sz="8" w:space="0" w:color="000000"/>
        <w:bottom w:val="single" w:sz="8" w:space="0" w:color="000000"/>
      </w:pBdr>
      <w:suppressAutoHyphens/>
      <w:spacing w:before="280" w:after="280"/>
    </w:pPr>
    <w:rPr>
      <w:rFonts w:ascii="Arial Narrow" w:eastAsia="Calibri" w:hAnsi="Arial Narrow" w:cs="Arial Narrow"/>
      <w:b/>
      <w:bCs/>
      <w:lang w:eastAsia="zh-CN"/>
    </w:rPr>
  </w:style>
  <w:style w:type="paragraph" w:customStyle="1" w:styleId="xl132">
    <w:name w:val="xl132"/>
    <w:basedOn w:val="a5"/>
    <w:qFormat/>
    <w:rsid w:val="000E010F"/>
    <w:pPr>
      <w:pBdr>
        <w:top w:val="single" w:sz="8" w:space="0" w:color="000000"/>
        <w:left w:val="single" w:sz="8" w:space="0" w:color="000000"/>
        <w:bottom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133">
    <w:name w:val="xl133"/>
    <w:basedOn w:val="a5"/>
    <w:qFormat/>
    <w:rsid w:val="000E010F"/>
    <w:pPr>
      <w:pBdr>
        <w:left w:val="single" w:sz="8" w:space="0" w:color="000000"/>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34">
    <w:name w:val="xl134"/>
    <w:basedOn w:val="a5"/>
    <w:qFormat/>
    <w:rsid w:val="000E010F"/>
    <w:pPr>
      <w:pBdr>
        <w:left w:val="single" w:sz="4" w:space="0" w:color="000000"/>
        <w:bottom w:val="single" w:sz="8" w:space="0" w:color="000000"/>
        <w:right w:val="single" w:sz="4"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35">
    <w:name w:val="xl135"/>
    <w:basedOn w:val="a5"/>
    <w:qFormat/>
    <w:rsid w:val="000E010F"/>
    <w:pPr>
      <w:pBdr>
        <w:bottom w:val="single" w:sz="8"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36">
    <w:name w:val="xl136"/>
    <w:basedOn w:val="a5"/>
    <w:qFormat/>
    <w:rsid w:val="000E010F"/>
    <w:pPr>
      <w:pBdr>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37">
    <w:name w:val="xl137"/>
    <w:basedOn w:val="a5"/>
    <w:qFormat/>
    <w:rsid w:val="000E010F"/>
    <w:pPr>
      <w:pBdr>
        <w:top w:val="single" w:sz="8" w:space="0" w:color="000000"/>
        <w:left w:val="single" w:sz="8" w:space="0" w:color="000000"/>
        <w:bottom w:val="single" w:sz="8" w:space="0" w:color="000000"/>
        <w:right w:val="single" w:sz="4" w:space="0" w:color="000000"/>
      </w:pBdr>
      <w:suppressAutoHyphens/>
      <w:spacing w:before="280" w:after="280"/>
    </w:pPr>
    <w:rPr>
      <w:rFonts w:ascii="Arial Narrow" w:eastAsia="Calibri" w:hAnsi="Arial Narrow" w:cs="Arial Narrow"/>
      <w:lang w:eastAsia="zh-CN"/>
    </w:rPr>
  </w:style>
  <w:style w:type="paragraph" w:customStyle="1" w:styleId="xl138">
    <w:name w:val="xl138"/>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jc w:val="center"/>
    </w:pPr>
    <w:rPr>
      <w:rFonts w:ascii="Arial Narrow" w:eastAsia="Calibri" w:hAnsi="Arial Narrow" w:cs="Arial Narrow"/>
      <w:lang w:eastAsia="zh-CN"/>
    </w:rPr>
  </w:style>
  <w:style w:type="paragraph" w:customStyle="1" w:styleId="xl139">
    <w:name w:val="xl139"/>
    <w:basedOn w:val="a5"/>
    <w:qFormat/>
    <w:rsid w:val="000E010F"/>
    <w:pPr>
      <w:pBdr>
        <w:left w:val="single" w:sz="8" w:space="0" w:color="000000"/>
        <w:bottom w:val="single" w:sz="4" w:space="0" w:color="000000"/>
      </w:pBdr>
      <w:suppressAutoHyphens/>
      <w:spacing w:before="280" w:after="280"/>
    </w:pPr>
    <w:rPr>
      <w:rFonts w:ascii="Arial Narrow" w:eastAsia="Calibri" w:hAnsi="Arial Narrow" w:cs="Arial Narrow"/>
      <w:lang w:eastAsia="zh-CN"/>
    </w:rPr>
  </w:style>
  <w:style w:type="paragraph" w:customStyle="1" w:styleId="xl140">
    <w:name w:val="xl140"/>
    <w:basedOn w:val="a5"/>
    <w:qFormat/>
    <w:rsid w:val="000E010F"/>
    <w:pPr>
      <w:pBdr>
        <w:top w:val="single" w:sz="8" w:space="0" w:color="000000"/>
        <w:left w:val="single" w:sz="8" w:space="0" w:color="000000"/>
        <w:bottom w:val="single" w:sz="4"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41">
    <w:name w:val="xl141"/>
    <w:basedOn w:val="a5"/>
    <w:qFormat/>
    <w:rsid w:val="000E010F"/>
    <w:pPr>
      <w:pBdr>
        <w:top w:val="single" w:sz="8" w:space="0" w:color="000000"/>
        <w:bottom w:val="single" w:sz="4" w:space="0" w:color="000000"/>
      </w:pBdr>
      <w:suppressAutoHyphens/>
      <w:spacing w:before="280" w:after="280"/>
    </w:pPr>
    <w:rPr>
      <w:rFonts w:ascii="Arial Narrow" w:eastAsia="Calibri" w:hAnsi="Arial Narrow" w:cs="Arial Narrow"/>
      <w:lang w:eastAsia="zh-CN"/>
    </w:rPr>
  </w:style>
  <w:style w:type="paragraph" w:customStyle="1" w:styleId="xl142">
    <w:name w:val="xl142"/>
    <w:basedOn w:val="a5"/>
    <w:qFormat/>
    <w:rsid w:val="000E010F"/>
    <w:pPr>
      <w:pBdr>
        <w:top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43">
    <w:name w:val="xl143"/>
    <w:basedOn w:val="a5"/>
    <w:qFormat/>
    <w:rsid w:val="000E010F"/>
    <w:pPr>
      <w:pBdr>
        <w:top w:val="single" w:sz="4" w:space="0" w:color="000000"/>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44">
    <w:name w:val="xl144"/>
    <w:basedOn w:val="a5"/>
    <w:qFormat/>
    <w:rsid w:val="000E010F"/>
    <w:pPr>
      <w:pBdr>
        <w:left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45">
    <w:name w:val="xl145"/>
    <w:basedOn w:val="a5"/>
    <w:qFormat/>
    <w:rsid w:val="000E010F"/>
    <w:pPr>
      <w:pBdr>
        <w:top w:val="single" w:sz="4" w:space="0" w:color="000000"/>
        <w:bottom w:val="single" w:sz="8" w:space="0" w:color="000000"/>
      </w:pBdr>
      <w:suppressAutoHyphens/>
      <w:spacing w:before="280" w:after="280"/>
    </w:pPr>
    <w:rPr>
      <w:rFonts w:ascii="Arial Narrow" w:eastAsia="Calibri" w:hAnsi="Arial Narrow" w:cs="Arial Narrow"/>
      <w:lang w:eastAsia="zh-CN"/>
    </w:rPr>
  </w:style>
  <w:style w:type="paragraph" w:customStyle="1" w:styleId="xl146">
    <w:name w:val="xl146"/>
    <w:basedOn w:val="a5"/>
    <w:qFormat/>
    <w:rsid w:val="000E010F"/>
    <w:pPr>
      <w:pBdr>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47">
    <w:name w:val="xl147"/>
    <w:basedOn w:val="a5"/>
    <w:qFormat/>
    <w:rsid w:val="000E010F"/>
    <w:pPr>
      <w:pBdr>
        <w:top w:val="single" w:sz="4"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48">
    <w:name w:val="xl148"/>
    <w:basedOn w:val="a5"/>
    <w:qFormat/>
    <w:rsid w:val="000E010F"/>
    <w:pPr>
      <w:pBdr>
        <w:bottom w:val="single" w:sz="4" w:space="0" w:color="000000"/>
      </w:pBdr>
      <w:suppressAutoHyphens/>
      <w:spacing w:before="280" w:after="280"/>
      <w:jc w:val="center"/>
    </w:pPr>
    <w:rPr>
      <w:rFonts w:ascii="Arial Narrow" w:eastAsia="Calibri" w:hAnsi="Arial Narrow" w:cs="Arial Narrow"/>
      <w:lang w:eastAsia="zh-CN"/>
    </w:rPr>
  </w:style>
  <w:style w:type="paragraph" w:customStyle="1" w:styleId="xl149">
    <w:name w:val="xl149"/>
    <w:basedOn w:val="a5"/>
    <w:qFormat/>
    <w:rsid w:val="000E010F"/>
    <w:pPr>
      <w:pBdr>
        <w:left w:val="single" w:sz="4" w:space="0" w:color="000000"/>
      </w:pBdr>
      <w:suppressAutoHyphens/>
      <w:spacing w:before="280" w:after="280"/>
    </w:pPr>
    <w:rPr>
      <w:rFonts w:ascii="Arial Narrow" w:eastAsia="Calibri" w:hAnsi="Arial Narrow" w:cs="Arial Narrow"/>
      <w:lang w:eastAsia="zh-CN"/>
    </w:rPr>
  </w:style>
  <w:style w:type="paragraph" w:customStyle="1" w:styleId="xl150">
    <w:name w:val="xl150"/>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51">
    <w:name w:val="xl151"/>
    <w:basedOn w:val="a5"/>
    <w:qFormat/>
    <w:rsid w:val="000E010F"/>
    <w:pPr>
      <w:pBdr>
        <w:left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52">
    <w:name w:val="xl152"/>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53">
    <w:name w:val="xl153"/>
    <w:basedOn w:val="a5"/>
    <w:qFormat/>
    <w:rsid w:val="000E010F"/>
    <w:pPr>
      <w:pBdr>
        <w:top w:val="single" w:sz="8" w:space="0" w:color="000000"/>
        <w:left w:val="single" w:sz="8" w:space="0" w:color="000000"/>
        <w:bottom w:val="single" w:sz="8" w:space="0" w:color="000000"/>
      </w:pBdr>
      <w:suppressAutoHyphens/>
      <w:spacing w:before="280" w:after="280"/>
    </w:pPr>
    <w:rPr>
      <w:rFonts w:ascii="Arial Narrow" w:eastAsia="Calibri" w:hAnsi="Arial Narrow" w:cs="Arial Narrow"/>
      <w:lang w:eastAsia="zh-CN"/>
    </w:rPr>
  </w:style>
  <w:style w:type="paragraph" w:customStyle="1" w:styleId="xl154">
    <w:name w:val="xl154"/>
    <w:basedOn w:val="a5"/>
    <w:qFormat/>
    <w:rsid w:val="000E010F"/>
    <w:pPr>
      <w:pBdr>
        <w:left w:val="single" w:sz="8" w:space="0" w:color="000000"/>
        <w:bottom w:val="single" w:sz="4" w:space="0" w:color="000000"/>
      </w:pBdr>
      <w:suppressAutoHyphens/>
      <w:spacing w:before="280" w:after="280"/>
      <w:jc w:val="center"/>
    </w:pPr>
    <w:rPr>
      <w:rFonts w:ascii="Arial Narrow" w:eastAsia="Calibri" w:hAnsi="Arial Narrow" w:cs="Arial Narrow"/>
      <w:lang w:eastAsia="zh-CN"/>
    </w:rPr>
  </w:style>
  <w:style w:type="paragraph" w:customStyle="1" w:styleId="xl155">
    <w:name w:val="xl155"/>
    <w:basedOn w:val="a5"/>
    <w:qFormat/>
    <w:rsid w:val="000E010F"/>
    <w:pPr>
      <w:pBdr>
        <w:top w:val="single" w:sz="8" w:space="0" w:color="000000"/>
        <w:left w:val="single" w:sz="8" w:space="0" w:color="000000"/>
        <w:bottom w:val="single" w:sz="4" w:space="0" w:color="000000"/>
      </w:pBdr>
      <w:suppressAutoHyphens/>
      <w:spacing w:before="280" w:after="280"/>
      <w:jc w:val="center"/>
    </w:pPr>
    <w:rPr>
      <w:rFonts w:ascii="Arial Narrow" w:eastAsia="Calibri" w:hAnsi="Arial Narrow" w:cs="Arial Narrow"/>
      <w:lang w:eastAsia="zh-CN"/>
    </w:rPr>
  </w:style>
  <w:style w:type="paragraph" w:customStyle="1" w:styleId="xl156">
    <w:name w:val="xl156"/>
    <w:basedOn w:val="a5"/>
    <w:qFormat/>
    <w:rsid w:val="000E010F"/>
    <w:pPr>
      <w:pBdr>
        <w:top w:val="single" w:sz="4" w:space="0" w:color="000000"/>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57">
    <w:name w:val="xl157"/>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pPr>
    <w:rPr>
      <w:rFonts w:ascii="Arial Narrow" w:eastAsia="Calibri" w:hAnsi="Arial Narrow" w:cs="Arial Narrow"/>
      <w:b/>
      <w:bCs/>
      <w:lang w:eastAsia="zh-CN"/>
    </w:rPr>
  </w:style>
  <w:style w:type="paragraph" w:customStyle="1" w:styleId="xl158">
    <w:name w:val="xl158"/>
    <w:basedOn w:val="a5"/>
    <w:qFormat/>
    <w:rsid w:val="000E010F"/>
    <w:pPr>
      <w:pBdr>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59">
    <w:name w:val="xl159"/>
    <w:basedOn w:val="a5"/>
    <w:qFormat/>
    <w:rsid w:val="000E010F"/>
    <w:pPr>
      <w:pBdr>
        <w:top w:val="single" w:sz="8" w:space="0" w:color="000000"/>
        <w:left w:val="single" w:sz="8" w:space="0" w:color="000000"/>
        <w:bottom w:val="single" w:sz="4"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60">
    <w:name w:val="xl160"/>
    <w:basedOn w:val="a5"/>
    <w:qFormat/>
    <w:rsid w:val="000E010F"/>
    <w:pPr>
      <w:pBdr>
        <w:top w:val="single" w:sz="4" w:space="0" w:color="000000"/>
        <w:left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61">
    <w:name w:val="xl161"/>
    <w:basedOn w:val="a5"/>
    <w:qFormat/>
    <w:rsid w:val="000E010F"/>
    <w:pPr>
      <w:pBdr>
        <w:top w:val="single" w:sz="4" w:space="0" w:color="000000"/>
        <w:left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62">
    <w:name w:val="xl162"/>
    <w:basedOn w:val="a5"/>
    <w:qFormat/>
    <w:rsid w:val="000E010F"/>
    <w:pPr>
      <w:pBdr>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63">
    <w:name w:val="xl163"/>
    <w:basedOn w:val="a5"/>
    <w:qFormat/>
    <w:rsid w:val="000E010F"/>
    <w:pPr>
      <w:pBdr>
        <w:top w:val="single" w:sz="8" w:space="0" w:color="000000"/>
        <w:left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64">
    <w:name w:val="xl164"/>
    <w:basedOn w:val="a5"/>
    <w:qFormat/>
    <w:rsid w:val="000E010F"/>
    <w:pPr>
      <w:pBdr>
        <w:top w:val="single" w:sz="8" w:space="0" w:color="000000"/>
        <w:bottom w:val="single" w:sz="8" w:space="0" w:color="000000"/>
        <w:right w:val="single" w:sz="4"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65">
    <w:name w:val="xl165"/>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66">
    <w:name w:val="xl166"/>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67">
    <w:name w:val="xl167"/>
    <w:basedOn w:val="a5"/>
    <w:qFormat/>
    <w:rsid w:val="000E010F"/>
    <w:pPr>
      <w:pBdr>
        <w:top w:val="single" w:sz="4" w:space="0" w:color="000000"/>
        <w:left w:val="single" w:sz="8" w:space="0" w:color="000000"/>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68">
    <w:name w:val="xl168"/>
    <w:basedOn w:val="a5"/>
    <w:qFormat/>
    <w:rsid w:val="000E010F"/>
    <w:pPr>
      <w:pBdr>
        <w:top w:val="single" w:sz="4" w:space="0" w:color="000000"/>
        <w:left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69">
    <w:name w:val="xl169"/>
    <w:basedOn w:val="a5"/>
    <w:qFormat/>
    <w:rsid w:val="000E010F"/>
    <w:pPr>
      <w:pBdr>
        <w:top w:val="single" w:sz="8" w:space="0" w:color="000000"/>
        <w:bottom w:val="single" w:sz="4" w:space="0" w:color="000000"/>
        <w:right w:val="single" w:sz="4"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70">
    <w:name w:val="xl170"/>
    <w:basedOn w:val="a5"/>
    <w:qFormat/>
    <w:rsid w:val="000E010F"/>
    <w:pPr>
      <w:pBdr>
        <w:top w:val="single" w:sz="4" w:space="0" w:color="000000"/>
        <w:left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71">
    <w:name w:val="xl171"/>
    <w:basedOn w:val="a5"/>
    <w:qFormat/>
    <w:rsid w:val="000E010F"/>
    <w:pPr>
      <w:pBdr>
        <w:top w:val="single" w:sz="4" w:space="0" w:color="000000"/>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72">
    <w:name w:val="xl172"/>
    <w:basedOn w:val="a5"/>
    <w:qFormat/>
    <w:rsid w:val="000E010F"/>
    <w:pPr>
      <w:pBdr>
        <w:top w:val="single" w:sz="8" w:space="0" w:color="000000"/>
        <w:left w:val="single" w:sz="8" w:space="0" w:color="000000"/>
        <w:bottom w:val="single" w:sz="4" w:space="0" w:color="000000"/>
      </w:pBdr>
      <w:suppressAutoHyphens/>
      <w:spacing w:before="280" w:after="280"/>
      <w:jc w:val="center"/>
    </w:pPr>
    <w:rPr>
      <w:rFonts w:ascii="Arial Narrow" w:eastAsia="Calibri" w:hAnsi="Arial Narrow" w:cs="Arial Narrow"/>
      <w:lang w:eastAsia="zh-CN"/>
    </w:rPr>
  </w:style>
  <w:style w:type="paragraph" w:customStyle="1" w:styleId="xl173">
    <w:name w:val="xl173"/>
    <w:basedOn w:val="a5"/>
    <w:qFormat/>
    <w:rsid w:val="000E010F"/>
    <w:pPr>
      <w:pBdr>
        <w:top w:val="single" w:sz="4" w:space="0" w:color="000000"/>
        <w:left w:val="single" w:sz="8" w:space="0" w:color="000000"/>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74">
    <w:name w:val="xl174"/>
    <w:basedOn w:val="a5"/>
    <w:qFormat/>
    <w:rsid w:val="000E010F"/>
    <w:pPr>
      <w:pBdr>
        <w:top w:val="single" w:sz="8" w:space="0" w:color="000000"/>
        <w:bottom w:val="single" w:sz="4" w:space="0" w:color="000000"/>
      </w:pBdr>
      <w:suppressAutoHyphens/>
      <w:spacing w:before="280" w:after="280"/>
    </w:pPr>
    <w:rPr>
      <w:rFonts w:ascii="Arial Narrow" w:eastAsia="Calibri" w:hAnsi="Arial Narrow" w:cs="Arial Narrow"/>
      <w:i/>
      <w:iCs/>
      <w:lang w:eastAsia="zh-CN"/>
    </w:rPr>
  </w:style>
  <w:style w:type="paragraph" w:customStyle="1" w:styleId="xl175">
    <w:name w:val="xl175"/>
    <w:basedOn w:val="a5"/>
    <w:qFormat/>
    <w:rsid w:val="000E010F"/>
    <w:pPr>
      <w:pBdr>
        <w:top w:val="single" w:sz="4" w:space="0" w:color="000000"/>
        <w:bottom w:val="single" w:sz="8" w:space="0" w:color="000000"/>
      </w:pBdr>
      <w:suppressAutoHyphens/>
      <w:spacing w:before="280" w:after="280"/>
    </w:pPr>
    <w:rPr>
      <w:rFonts w:ascii="Arial Narrow" w:eastAsia="Calibri" w:hAnsi="Arial Narrow" w:cs="Arial Narrow"/>
      <w:i/>
      <w:iCs/>
      <w:lang w:eastAsia="zh-CN"/>
    </w:rPr>
  </w:style>
  <w:style w:type="paragraph" w:customStyle="1" w:styleId="xl176">
    <w:name w:val="xl176"/>
    <w:basedOn w:val="a5"/>
    <w:qFormat/>
    <w:rsid w:val="000E010F"/>
    <w:pPr>
      <w:pBdr>
        <w:top w:val="single" w:sz="4" w:space="0" w:color="000000"/>
        <w:left w:val="single" w:sz="8" w:space="0" w:color="000000"/>
        <w:bottom w:val="single" w:sz="4" w:space="0" w:color="000000"/>
        <w:right w:val="single" w:sz="8" w:space="0" w:color="000000"/>
      </w:pBdr>
      <w:shd w:val="clear" w:color="auto" w:fill="FFFFFF"/>
      <w:suppressAutoHyphens/>
      <w:spacing w:before="280" w:after="280"/>
      <w:jc w:val="right"/>
      <w:textAlignment w:val="center"/>
    </w:pPr>
    <w:rPr>
      <w:rFonts w:ascii="Arial Narrow" w:eastAsia="Calibri" w:hAnsi="Arial Narrow" w:cs="Arial Narrow"/>
      <w:lang w:eastAsia="zh-CN"/>
    </w:rPr>
  </w:style>
  <w:style w:type="paragraph" w:customStyle="1" w:styleId="xl177">
    <w:name w:val="xl177"/>
    <w:basedOn w:val="a5"/>
    <w:qFormat/>
    <w:rsid w:val="000E010F"/>
    <w:pPr>
      <w:pBdr>
        <w:top w:val="single" w:sz="8" w:space="0" w:color="000000"/>
        <w:left w:val="single" w:sz="8" w:space="0" w:color="000000"/>
        <w:bottom w:val="single" w:sz="8" w:space="0" w:color="000000"/>
        <w:right w:val="single" w:sz="4" w:space="0" w:color="000000"/>
      </w:pBdr>
      <w:suppressAutoHyphens/>
      <w:spacing w:before="280" w:after="280"/>
      <w:textAlignment w:val="center"/>
    </w:pPr>
    <w:rPr>
      <w:rFonts w:ascii="Arial Narrow" w:eastAsia="Calibri" w:hAnsi="Arial Narrow" w:cs="Arial Narrow"/>
      <w:b/>
      <w:bCs/>
      <w:lang w:eastAsia="zh-CN"/>
    </w:rPr>
  </w:style>
  <w:style w:type="paragraph" w:customStyle="1" w:styleId="xl178">
    <w:name w:val="xl178"/>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textAlignment w:val="center"/>
    </w:pPr>
    <w:rPr>
      <w:rFonts w:ascii="Arial Narrow" w:eastAsia="Calibri" w:hAnsi="Arial Narrow" w:cs="Arial Narrow"/>
      <w:lang w:eastAsia="zh-CN"/>
    </w:rPr>
  </w:style>
  <w:style w:type="paragraph" w:customStyle="1" w:styleId="xl179">
    <w:name w:val="xl179"/>
    <w:basedOn w:val="a5"/>
    <w:qFormat/>
    <w:rsid w:val="000E010F"/>
    <w:pPr>
      <w:pBdr>
        <w:top w:val="single" w:sz="4" w:space="0" w:color="000000"/>
        <w:left w:val="single" w:sz="8" w:space="0" w:color="000000"/>
      </w:pBdr>
      <w:suppressAutoHyphens/>
      <w:spacing w:before="280" w:after="280"/>
    </w:pPr>
    <w:rPr>
      <w:rFonts w:ascii="Arial Narrow" w:eastAsia="Calibri" w:hAnsi="Arial Narrow" w:cs="Arial Narrow"/>
      <w:lang w:eastAsia="zh-CN"/>
    </w:rPr>
  </w:style>
  <w:style w:type="paragraph" w:customStyle="1" w:styleId="xl180">
    <w:name w:val="xl180"/>
    <w:basedOn w:val="a5"/>
    <w:qFormat/>
    <w:rsid w:val="000E010F"/>
    <w:pPr>
      <w:pBdr>
        <w:top w:val="single" w:sz="8" w:space="0" w:color="000000"/>
        <w:left w:val="single" w:sz="4" w:space="0" w:color="000000"/>
        <w:right w:val="single" w:sz="4"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81">
    <w:name w:val="xl181"/>
    <w:basedOn w:val="a5"/>
    <w:qFormat/>
    <w:rsid w:val="000E010F"/>
    <w:pPr>
      <w:pBdr>
        <w:left w:val="single" w:sz="4" w:space="0" w:color="000000"/>
        <w:bottom w:val="single" w:sz="8" w:space="0" w:color="000000"/>
        <w:right w:val="single" w:sz="4"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82">
    <w:name w:val="xl182"/>
    <w:basedOn w:val="a5"/>
    <w:qFormat/>
    <w:rsid w:val="000E010F"/>
    <w:pPr>
      <w:pBdr>
        <w:top w:val="single" w:sz="8" w:space="0" w:color="000000"/>
        <w:left w:val="single" w:sz="8" w:space="0" w:color="000000"/>
      </w:pBdr>
      <w:suppressAutoHyphens/>
      <w:spacing w:before="280" w:after="280"/>
      <w:jc w:val="center"/>
    </w:pPr>
    <w:rPr>
      <w:rFonts w:ascii="Arial Narrow" w:eastAsia="Calibri" w:hAnsi="Arial Narrow" w:cs="Arial Narrow"/>
      <w:lang w:eastAsia="zh-CN"/>
    </w:rPr>
  </w:style>
  <w:style w:type="paragraph" w:customStyle="1" w:styleId="xl183">
    <w:name w:val="xl183"/>
    <w:basedOn w:val="a5"/>
    <w:qFormat/>
    <w:rsid w:val="000E010F"/>
    <w:pPr>
      <w:pBdr>
        <w:top w:val="single" w:sz="8" w:space="0" w:color="000000"/>
      </w:pBdr>
      <w:suppressAutoHyphens/>
      <w:spacing w:before="280" w:after="280"/>
    </w:pPr>
    <w:rPr>
      <w:rFonts w:ascii="Arial Narrow" w:eastAsia="Calibri" w:hAnsi="Arial Narrow" w:cs="Arial Narrow"/>
      <w:lang w:eastAsia="zh-CN"/>
    </w:rPr>
  </w:style>
  <w:style w:type="paragraph" w:customStyle="1" w:styleId="xl184">
    <w:name w:val="xl184"/>
    <w:basedOn w:val="a5"/>
    <w:qFormat/>
    <w:rsid w:val="000E010F"/>
    <w:pPr>
      <w:pBdr>
        <w:top w:val="single" w:sz="8" w:space="0" w:color="000000"/>
        <w:left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85">
    <w:name w:val="xl185"/>
    <w:basedOn w:val="a5"/>
    <w:qFormat/>
    <w:rsid w:val="000E010F"/>
    <w:pPr>
      <w:pBdr>
        <w:top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86">
    <w:name w:val="xl186"/>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87">
    <w:name w:val="xl187"/>
    <w:basedOn w:val="a5"/>
    <w:qFormat/>
    <w:rsid w:val="000E010F"/>
    <w:pPr>
      <w:pBdr>
        <w:top w:val="single" w:sz="8" w:space="0" w:color="000000"/>
        <w:bottom w:val="single" w:sz="8" w:space="0" w:color="000000"/>
      </w:pBdr>
      <w:suppressAutoHyphens/>
      <w:spacing w:before="280" w:after="280"/>
    </w:pPr>
    <w:rPr>
      <w:rFonts w:ascii="Arial Narrow" w:eastAsia="Calibri" w:hAnsi="Arial Narrow" w:cs="Arial Narrow"/>
      <w:b/>
      <w:bCs/>
      <w:lang w:eastAsia="zh-CN"/>
    </w:rPr>
  </w:style>
  <w:style w:type="paragraph" w:customStyle="1" w:styleId="xl188">
    <w:name w:val="xl188"/>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b/>
      <w:bCs/>
      <w:lang w:eastAsia="zh-CN"/>
    </w:rPr>
  </w:style>
  <w:style w:type="paragraph" w:customStyle="1" w:styleId="xl189">
    <w:name w:val="xl189"/>
    <w:basedOn w:val="a5"/>
    <w:qFormat/>
    <w:rsid w:val="000E010F"/>
    <w:pPr>
      <w:pBdr>
        <w:top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90">
    <w:name w:val="xl190"/>
    <w:basedOn w:val="a5"/>
    <w:qFormat/>
    <w:rsid w:val="000E010F"/>
    <w:pPr>
      <w:pBdr>
        <w:left w:val="single" w:sz="8" w:space="0" w:color="000000"/>
        <w:bottom w:val="single" w:sz="4"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91">
    <w:name w:val="xl191"/>
    <w:basedOn w:val="a5"/>
    <w:qFormat/>
    <w:rsid w:val="000E010F"/>
    <w:pPr>
      <w:pBdr>
        <w:bottom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2">
    <w:name w:val="xl192"/>
    <w:basedOn w:val="a5"/>
    <w:qFormat/>
    <w:rsid w:val="000E010F"/>
    <w:pPr>
      <w:pBdr>
        <w:top w:val="single" w:sz="4" w:space="0" w:color="000000"/>
        <w:bottom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3">
    <w:name w:val="xl193"/>
    <w:basedOn w:val="a5"/>
    <w:qFormat/>
    <w:rsid w:val="000E010F"/>
    <w:pPr>
      <w:pBdr>
        <w:top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4">
    <w:name w:val="xl194"/>
    <w:basedOn w:val="a5"/>
    <w:qFormat/>
    <w:rsid w:val="000E010F"/>
    <w:pPr>
      <w:pBdr>
        <w:bottom w:val="single" w:sz="8"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5">
    <w:name w:val="xl195"/>
    <w:basedOn w:val="a5"/>
    <w:qFormat/>
    <w:rsid w:val="000E010F"/>
    <w:pPr>
      <w:pBdr>
        <w:top w:val="single" w:sz="8" w:space="0" w:color="000000"/>
        <w:left w:val="single" w:sz="4" w:space="0" w:color="000000"/>
        <w:bottom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6">
    <w:name w:val="xl196"/>
    <w:basedOn w:val="a5"/>
    <w:qFormat/>
    <w:rsid w:val="000E010F"/>
    <w:pPr>
      <w:pBdr>
        <w:top w:val="single" w:sz="8" w:space="0" w:color="000000"/>
        <w:bottom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7">
    <w:name w:val="xl197"/>
    <w:basedOn w:val="a5"/>
    <w:qFormat/>
    <w:rsid w:val="000E010F"/>
    <w:pPr>
      <w:suppressAutoHyphens/>
      <w:spacing w:before="280" w:after="280"/>
      <w:jc w:val="right"/>
    </w:pPr>
    <w:rPr>
      <w:rFonts w:ascii="Arial Narrow" w:eastAsia="Calibri" w:hAnsi="Arial Narrow" w:cs="Arial Narrow"/>
      <w:lang w:eastAsia="zh-CN"/>
    </w:rPr>
  </w:style>
  <w:style w:type="paragraph" w:customStyle="1" w:styleId="xl198">
    <w:name w:val="xl198"/>
    <w:basedOn w:val="a5"/>
    <w:qFormat/>
    <w:rsid w:val="000E010F"/>
    <w:pPr>
      <w:pBdr>
        <w:top w:val="single" w:sz="8" w:space="0" w:color="000000"/>
        <w:left w:val="single" w:sz="8"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199">
    <w:name w:val="xl199"/>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200">
    <w:name w:val="xl200"/>
    <w:basedOn w:val="a5"/>
    <w:qFormat/>
    <w:rsid w:val="000E010F"/>
    <w:pPr>
      <w:pBdr>
        <w:top w:val="single" w:sz="8" w:space="0" w:color="000000"/>
        <w:left w:val="single" w:sz="4"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01">
    <w:name w:val="xl201"/>
    <w:basedOn w:val="a5"/>
    <w:qFormat/>
    <w:rsid w:val="000E010F"/>
    <w:pPr>
      <w:pBdr>
        <w:top w:val="single" w:sz="8" w:space="0" w:color="000000"/>
        <w:left w:val="single" w:sz="8"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02">
    <w:name w:val="xl202"/>
    <w:basedOn w:val="a5"/>
    <w:qFormat/>
    <w:rsid w:val="000E010F"/>
    <w:pPr>
      <w:pBdr>
        <w:top w:val="single" w:sz="8"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03">
    <w:name w:val="xl203"/>
    <w:basedOn w:val="a5"/>
    <w:qFormat/>
    <w:rsid w:val="000E010F"/>
    <w:pPr>
      <w:pBdr>
        <w:top w:val="single" w:sz="8"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204">
    <w:name w:val="xl204"/>
    <w:basedOn w:val="a5"/>
    <w:qFormat/>
    <w:rsid w:val="000E010F"/>
    <w:pPr>
      <w:pBdr>
        <w:lef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05">
    <w:name w:val="xl205"/>
    <w:basedOn w:val="a5"/>
    <w:qFormat/>
    <w:rsid w:val="000E010F"/>
    <w:pPr>
      <w:suppressAutoHyphens/>
      <w:spacing w:before="280" w:after="280"/>
      <w:jc w:val="center"/>
    </w:pPr>
    <w:rPr>
      <w:rFonts w:ascii="Arial Narrow" w:eastAsia="Calibri" w:hAnsi="Arial Narrow" w:cs="Arial Narrow"/>
      <w:b/>
      <w:bCs/>
      <w:lang w:eastAsia="zh-CN"/>
    </w:rPr>
  </w:style>
  <w:style w:type="paragraph" w:customStyle="1" w:styleId="xl206">
    <w:name w:val="xl206"/>
    <w:basedOn w:val="a5"/>
    <w:qFormat/>
    <w:rsid w:val="000E010F"/>
    <w:pPr>
      <w:pBdr>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07">
    <w:name w:val="xl207"/>
    <w:basedOn w:val="a5"/>
    <w:qFormat/>
    <w:rsid w:val="000E010F"/>
    <w:pPr>
      <w:pBdr>
        <w:top w:val="single" w:sz="8" w:space="0" w:color="000000"/>
        <w:bottom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08">
    <w:name w:val="xl208"/>
    <w:basedOn w:val="a5"/>
    <w:qFormat/>
    <w:rsid w:val="000E010F"/>
    <w:pPr>
      <w:pBdr>
        <w:top w:val="single" w:sz="8" w:space="0" w:color="000000"/>
        <w:bottom w:val="single" w:sz="8" w:space="0" w:color="000000"/>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09">
    <w:name w:val="xl209"/>
    <w:basedOn w:val="a5"/>
    <w:qFormat/>
    <w:rsid w:val="000E010F"/>
    <w:pPr>
      <w:pBdr>
        <w:lef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10">
    <w:name w:val="xl210"/>
    <w:basedOn w:val="a5"/>
    <w:qFormat/>
    <w:rsid w:val="000E010F"/>
    <w:pPr>
      <w:pBdr>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11">
    <w:name w:val="xl211"/>
    <w:basedOn w:val="a5"/>
    <w:qFormat/>
    <w:rsid w:val="000E010F"/>
    <w:pPr>
      <w:pBdr>
        <w:left w:val="single" w:sz="8"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212">
    <w:name w:val="xl212"/>
    <w:basedOn w:val="a5"/>
    <w:qFormat/>
    <w:rsid w:val="000E010F"/>
    <w:pPr>
      <w:pBdr>
        <w:left w:val="single" w:sz="4"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213">
    <w:name w:val="xl213"/>
    <w:basedOn w:val="a5"/>
    <w:qFormat/>
    <w:rsid w:val="000E010F"/>
    <w:pPr>
      <w:pBdr>
        <w:left w:val="single" w:sz="4"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14">
    <w:name w:val="xl214"/>
    <w:basedOn w:val="a5"/>
    <w:qFormat/>
    <w:rsid w:val="000E010F"/>
    <w:pPr>
      <w:suppressAutoHyphens/>
      <w:spacing w:before="280" w:after="280"/>
      <w:jc w:val="center"/>
    </w:pPr>
    <w:rPr>
      <w:rFonts w:ascii="Arial Narrow" w:eastAsia="Calibri" w:hAnsi="Arial Narrow" w:cs="Arial Narrow"/>
      <w:b/>
      <w:bCs/>
      <w:sz w:val="22"/>
      <w:szCs w:val="22"/>
      <w:lang w:eastAsia="zh-CN"/>
    </w:rPr>
  </w:style>
  <w:style w:type="paragraph" w:customStyle="1" w:styleId="xl215">
    <w:name w:val="xl215"/>
    <w:basedOn w:val="a5"/>
    <w:qFormat/>
    <w:rsid w:val="000E010F"/>
    <w:pPr>
      <w:pBdr>
        <w:top w:val="single" w:sz="8" w:space="0" w:color="000000"/>
        <w:left w:val="single" w:sz="8"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16">
    <w:name w:val="xl216"/>
    <w:basedOn w:val="a5"/>
    <w:qFormat/>
    <w:rsid w:val="000E010F"/>
    <w:pPr>
      <w:pBdr>
        <w:top w:val="single" w:sz="8" w:space="0" w:color="000000"/>
        <w:left w:val="single" w:sz="4"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17">
    <w:name w:val="xl217"/>
    <w:basedOn w:val="a5"/>
    <w:qFormat/>
    <w:rsid w:val="000E010F"/>
    <w:pPr>
      <w:pBdr>
        <w:top w:val="single" w:sz="8" w:space="0" w:color="000000"/>
        <w:left w:val="single" w:sz="4" w:space="0" w:color="000000"/>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18">
    <w:name w:val="xl218"/>
    <w:basedOn w:val="a5"/>
    <w:qFormat/>
    <w:rsid w:val="000E010F"/>
    <w:pPr>
      <w:pBdr>
        <w:top w:val="single" w:sz="8" w:space="0" w:color="000000"/>
        <w:left w:val="single" w:sz="8" w:space="0" w:color="000000"/>
        <w:bottom w:val="single" w:sz="8"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19">
    <w:name w:val="xl219"/>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20">
    <w:name w:val="xl220"/>
    <w:basedOn w:val="a5"/>
    <w:qFormat/>
    <w:rsid w:val="000E010F"/>
    <w:pPr>
      <w:pBdr>
        <w:top w:val="single" w:sz="8" w:space="0" w:color="000000"/>
        <w:left w:val="single" w:sz="4" w:space="0" w:color="000000"/>
        <w:bottom w:val="single" w:sz="8" w:space="0" w:color="000000"/>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21">
    <w:name w:val="xl221"/>
    <w:basedOn w:val="a5"/>
    <w:qFormat/>
    <w:rsid w:val="000E010F"/>
    <w:pPr>
      <w:pBdr>
        <w:left w:val="single" w:sz="8"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22">
    <w:name w:val="xl222"/>
    <w:basedOn w:val="a5"/>
    <w:qFormat/>
    <w:rsid w:val="000E010F"/>
    <w:pPr>
      <w:pBdr>
        <w:left w:val="single" w:sz="4"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23">
    <w:name w:val="xl223"/>
    <w:basedOn w:val="a5"/>
    <w:qFormat/>
    <w:rsid w:val="000E010F"/>
    <w:pPr>
      <w:pBdr>
        <w:top w:val="single" w:sz="8" w:space="0" w:color="000000"/>
        <w:lef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24">
    <w:name w:val="xl224"/>
    <w:basedOn w:val="a5"/>
    <w:qFormat/>
    <w:rsid w:val="000E010F"/>
    <w:pPr>
      <w:pBdr>
        <w:top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25">
    <w:name w:val="xl225"/>
    <w:basedOn w:val="a5"/>
    <w:qFormat/>
    <w:rsid w:val="000E010F"/>
    <w:pPr>
      <w:pBdr>
        <w:top w:val="single" w:sz="8" w:space="0" w:color="000000"/>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26">
    <w:name w:val="xl226"/>
    <w:basedOn w:val="a5"/>
    <w:qFormat/>
    <w:rsid w:val="000E010F"/>
    <w:pPr>
      <w:pBdr>
        <w:left w:val="single" w:sz="8"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27">
    <w:name w:val="xl227"/>
    <w:basedOn w:val="a5"/>
    <w:qFormat/>
    <w:rsid w:val="000E010F"/>
    <w:pPr>
      <w:pBdr>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28">
    <w:name w:val="xl228"/>
    <w:basedOn w:val="a5"/>
    <w:qFormat/>
    <w:rsid w:val="000E010F"/>
    <w:pPr>
      <w:pBdr>
        <w:left w:val="single" w:sz="8" w:space="0" w:color="000000"/>
      </w:pBdr>
      <w:suppressAutoHyphens/>
      <w:spacing w:before="280" w:after="280"/>
      <w:jc w:val="center"/>
    </w:pPr>
    <w:rPr>
      <w:rFonts w:ascii="Arial Narrow" w:eastAsia="Calibri" w:hAnsi="Arial Narrow" w:cs="Arial Narrow"/>
      <w:lang w:eastAsia="zh-CN"/>
    </w:rPr>
  </w:style>
  <w:style w:type="paragraph" w:customStyle="1" w:styleId="xl229">
    <w:name w:val="xl229"/>
    <w:basedOn w:val="a5"/>
    <w:qFormat/>
    <w:rsid w:val="000E010F"/>
    <w:pPr>
      <w:pBdr>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312">
    <w:name w:val="Основной текст 31"/>
    <w:basedOn w:val="a5"/>
    <w:qFormat/>
    <w:rsid w:val="000E010F"/>
    <w:pPr>
      <w:suppressAutoHyphens/>
    </w:pPr>
    <w:rPr>
      <w:rFonts w:eastAsia="Calibri"/>
      <w:kern w:val="2"/>
      <w:sz w:val="28"/>
      <w:szCs w:val="28"/>
      <w:lang w:eastAsia="zh-CN"/>
    </w:rPr>
  </w:style>
  <w:style w:type="paragraph" w:customStyle="1" w:styleId="21b">
    <w:name w:val="Основной текст 21"/>
    <w:basedOn w:val="a5"/>
    <w:qFormat/>
    <w:rsid w:val="000E010F"/>
    <w:pPr>
      <w:suppressAutoHyphens/>
      <w:spacing w:after="120" w:line="480" w:lineRule="auto"/>
    </w:pPr>
    <w:rPr>
      <w:rFonts w:eastAsia="Calibri"/>
      <w:kern w:val="2"/>
      <w:lang w:eastAsia="zh-CN"/>
    </w:rPr>
  </w:style>
  <w:style w:type="paragraph" w:customStyle="1" w:styleId="232">
    <w:name w:val="Маркированный список 23"/>
    <w:basedOn w:val="a5"/>
    <w:qFormat/>
    <w:rsid w:val="000E010F"/>
    <w:pPr>
      <w:tabs>
        <w:tab w:val="left" w:pos="643"/>
      </w:tabs>
      <w:suppressAutoHyphens/>
      <w:spacing w:after="60"/>
      <w:ind w:left="643" w:hanging="360"/>
      <w:jc w:val="both"/>
    </w:pPr>
    <w:rPr>
      <w:rFonts w:eastAsia="Calibri"/>
      <w:szCs w:val="20"/>
      <w:lang w:eastAsia="zh-CN"/>
    </w:rPr>
  </w:style>
  <w:style w:type="paragraph" w:customStyle="1" w:styleId="affffffff6">
    <w:name w:val="Íîðìàëüíûé"/>
    <w:qFormat/>
    <w:rsid w:val="000E010F"/>
    <w:pPr>
      <w:suppressAutoHyphens/>
    </w:pPr>
    <w:rPr>
      <w:rFonts w:ascii="Courier" w:eastAsia="Calibri" w:hAnsi="Courier" w:cs="Courier"/>
      <w:sz w:val="24"/>
      <w:lang w:val="en-GB" w:eastAsia="zh-CN"/>
    </w:rPr>
  </w:style>
  <w:style w:type="paragraph" w:customStyle="1" w:styleId="2ff7">
    <w:name w:val="Текст2"/>
    <w:basedOn w:val="a5"/>
    <w:qFormat/>
    <w:rsid w:val="000E010F"/>
    <w:pPr>
      <w:suppressAutoHyphens/>
    </w:pPr>
    <w:rPr>
      <w:rFonts w:ascii="Courier New" w:hAnsi="Courier New" w:cs="Courier New"/>
      <w:sz w:val="20"/>
      <w:szCs w:val="20"/>
      <w:lang w:eastAsia="zh-CN"/>
    </w:rPr>
  </w:style>
  <w:style w:type="paragraph" w:customStyle="1" w:styleId="FR4">
    <w:name w:val="FR4"/>
    <w:qFormat/>
    <w:rsid w:val="000E010F"/>
    <w:pPr>
      <w:widowControl w:val="0"/>
      <w:suppressAutoHyphens/>
      <w:spacing w:before="20"/>
      <w:ind w:left="7160"/>
      <w:jc w:val="both"/>
    </w:pPr>
    <w:rPr>
      <w:rFonts w:ascii="Arial" w:eastAsia="Calibri" w:hAnsi="Arial" w:cs="Arial"/>
      <w:b/>
      <w:sz w:val="22"/>
      <w:lang w:eastAsia="zh-CN"/>
    </w:rPr>
  </w:style>
  <w:style w:type="paragraph" w:customStyle="1" w:styleId="affffffff7">
    <w:name w:val="Тендерные данные"/>
    <w:basedOn w:val="a5"/>
    <w:qFormat/>
    <w:rsid w:val="000E010F"/>
    <w:pPr>
      <w:tabs>
        <w:tab w:val="left" w:pos="1985"/>
      </w:tabs>
      <w:suppressAutoHyphens/>
      <w:spacing w:before="120" w:after="60"/>
      <w:jc w:val="both"/>
    </w:pPr>
    <w:rPr>
      <w:rFonts w:eastAsia="Calibri"/>
      <w:b/>
      <w:szCs w:val="20"/>
      <w:lang w:eastAsia="zh-CN"/>
    </w:rPr>
  </w:style>
  <w:style w:type="paragraph" w:customStyle="1" w:styleId="1ffd">
    <w:name w:val="Обычный (веб)1"/>
    <w:aliases w:val="Обычный (Web)"/>
    <w:basedOn w:val="a5"/>
    <w:uiPriority w:val="39"/>
    <w:qFormat/>
    <w:rsid w:val="000E010F"/>
    <w:pPr>
      <w:suppressAutoHyphens/>
      <w:spacing w:before="280" w:after="280"/>
    </w:pPr>
    <w:rPr>
      <w:rFonts w:ascii="Arial" w:eastAsia="Calibri" w:hAnsi="Arial" w:cs="Arial"/>
      <w:color w:val="454545"/>
      <w:sz w:val="20"/>
      <w:szCs w:val="20"/>
      <w:lang w:eastAsia="zh-CN"/>
    </w:rPr>
  </w:style>
  <w:style w:type="paragraph" w:customStyle="1" w:styleId="ConsPlusNonformat2">
    <w:name w:val="ConsPlusNonformat Знак"/>
    <w:qFormat/>
    <w:rsid w:val="000E010F"/>
    <w:pPr>
      <w:widowControl w:val="0"/>
      <w:suppressAutoHyphens/>
    </w:pPr>
    <w:rPr>
      <w:rFonts w:ascii="Courier New" w:hAnsi="Courier New" w:cs="Courier New"/>
      <w:sz w:val="22"/>
      <w:lang w:eastAsia="zh-CN"/>
    </w:rPr>
  </w:style>
  <w:style w:type="paragraph" w:customStyle="1" w:styleId="Textbody">
    <w:name w:val="Text body"/>
    <w:basedOn w:val="Standard"/>
    <w:qFormat/>
    <w:rsid w:val="000E010F"/>
    <w:pPr>
      <w:spacing w:after="120"/>
    </w:pPr>
    <w:rPr>
      <w:rFonts w:eastAsia="Times New Roman" w:cs="Tahoma"/>
      <w:lang w:val="de-DE" w:eastAsia="ja-JP" w:bidi="fa-IR"/>
    </w:rPr>
  </w:style>
  <w:style w:type="paragraph" w:customStyle="1" w:styleId="2ff8">
    <w:name w:val="Абзац списка2"/>
    <w:basedOn w:val="a5"/>
    <w:qFormat/>
    <w:rsid w:val="000E010F"/>
    <w:pPr>
      <w:suppressAutoHyphens/>
      <w:ind w:left="720"/>
      <w:contextualSpacing/>
      <w:textAlignment w:val="baseline"/>
    </w:pPr>
    <w:rPr>
      <w:sz w:val="20"/>
      <w:szCs w:val="20"/>
      <w:lang w:eastAsia="zh-CN"/>
    </w:rPr>
  </w:style>
  <w:style w:type="paragraph" w:customStyle="1" w:styleId="affffffff8">
    <w:name w:val="Информация об изменениях документа"/>
    <w:basedOn w:val="afffffff5"/>
    <w:next w:val="a5"/>
    <w:qFormat/>
    <w:rsid w:val="000E010F"/>
    <w:pPr>
      <w:widowControl/>
      <w:spacing w:before="75"/>
    </w:pPr>
    <w:rPr>
      <w:color w:val="353842"/>
      <w:sz w:val="24"/>
      <w:szCs w:val="24"/>
      <w:shd w:val="clear" w:color="auto" w:fill="F0F0F0"/>
    </w:rPr>
  </w:style>
  <w:style w:type="paragraph" w:customStyle="1" w:styleId="stwibulletlistCharCharCharChar">
    <w:name w:val="stwi bullet list Char Char Char Char"/>
    <w:basedOn w:val="a5"/>
    <w:qFormat/>
    <w:rsid w:val="000E010F"/>
    <w:pPr>
      <w:widowControl w:val="0"/>
      <w:numPr>
        <w:numId w:val="68"/>
      </w:numPr>
      <w:suppressAutoHyphens/>
      <w:spacing w:before="280" w:after="280"/>
      <w:jc w:val="both"/>
    </w:pPr>
    <w:rPr>
      <w:rFonts w:ascii="Calibri" w:hAnsi="Calibri" w:cs="Calibri"/>
      <w:sz w:val="20"/>
      <w:szCs w:val="20"/>
      <w:lang w:eastAsia="zh-CN"/>
    </w:rPr>
  </w:style>
  <w:style w:type="paragraph" w:customStyle="1" w:styleId="1ffe">
    <w:name w:val="Знак Знак Знак Знак1"/>
    <w:basedOn w:val="a5"/>
    <w:qFormat/>
    <w:rsid w:val="000E010F"/>
    <w:pPr>
      <w:suppressAutoHyphens/>
      <w:spacing w:after="160" w:line="240" w:lineRule="exact"/>
    </w:pPr>
    <w:rPr>
      <w:sz w:val="20"/>
      <w:szCs w:val="20"/>
      <w:lang w:eastAsia="zh-CN"/>
    </w:rPr>
  </w:style>
  <w:style w:type="paragraph" w:customStyle="1" w:styleId="115">
    <w:name w:val="Рецензия11"/>
    <w:qFormat/>
    <w:rsid w:val="000E010F"/>
    <w:pPr>
      <w:suppressAutoHyphens/>
    </w:pPr>
    <w:rPr>
      <w:rFonts w:eastAsia="Calibri"/>
      <w:lang w:eastAsia="zh-CN"/>
    </w:rPr>
  </w:style>
  <w:style w:type="paragraph" w:customStyle="1" w:styleId="21c">
    <w:name w:val="Без интервала21"/>
    <w:basedOn w:val="a5"/>
    <w:qFormat/>
    <w:rsid w:val="000E010F"/>
    <w:pPr>
      <w:suppressAutoHyphens/>
      <w:jc w:val="both"/>
    </w:pPr>
    <w:rPr>
      <w:rFonts w:ascii="Cambria" w:eastAsia="Calibri" w:hAnsi="Cambria" w:cs="Cambria"/>
      <w:lang w:val="en-US" w:eastAsia="zh-CN"/>
    </w:rPr>
  </w:style>
  <w:style w:type="paragraph" w:customStyle="1" w:styleId="2210">
    <w:name w:val="Цитата 221"/>
    <w:basedOn w:val="a5"/>
    <w:next w:val="a5"/>
    <w:qFormat/>
    <w:rsid w:val="000E010F"/>
    <w:pPr>
      <w:suppressAutoHyphens/>
      <w:spacing w:line="360" w:lineRule="auto"/>
      <w:jc w:val="both"/>
    </w:pPr>
    <w:rPr>
      <w:rFonts w:ascii="Cambria" w:eastAsia="Calibri" w:hAnsi="Cambria" w:cs="Cambria"/>
      <w:i/>
      <w:iCs/>
      <w:sz w:val="20"/>
      <w:szCs w:val="20"/>
      <w:lang w:eastAsia="zh-CN"/>
    </w:rPr>
  </w:style>
  <w:style w:type="paragraph" w:customStyle="1" w:styleId="21d">
    <w:name w:val="Выделенная цитата21"/>
    <w:basedOn w:val="a5"/>
    <w:next w:val="a5"/>
    <w:qFormat/>
    <w:rsid w:val="000E010F"/>
    <w:pPr>
      <w:pBdr>
        <w:top w:val="dotted" w:sz="2" w:space="10" w:color="632423"/>
        <w:bottom w:val="dotted" w:sz="2" w:space="4" w:color="632423"/>
      </w:pBdr>
      <w:suppressAutoHyphens/>
      <w:spacing w:before="160" w:line="300" w:lineRule="auto"/>
      <w:ind w:left="1440" w:right="1440"/>
      <w:jc w:val="both"/>
    </w:pPr>
    <w:rPr>
      <w:rFonts w:ascii="Cambria" w:eastAsia="Calibri" w:hAnsi="Cambria" w:cs="Cambria"/>
      <w:caps/>
      <w:color w:val="622423"/>
      <w:spacing w:val="5"/>
      <w:sz w:val="20"/>
      <w:szCs w:val="20"/>
      <w:lang w:eastAsia="zh-CN"/>
    </w:rPr>
  </w:style>
  <w:style w:type="paragraph" w:customStyle="1" w:styleId="21e">
    <w:name w:val="Заголовок оглавления21"/>
    <w:basedOn w:val="12"/>
    <w:next w:val="a5"/>
    <w:qFormat/>
    <w:rsid w:val="000E010F"/>
    <w:pPr>
      <w:keepNext w:val="0"/>
      <w:pBdr>
        <w:bottom w:val="thinThickSmallGap" w:sz="12" w:space="1" w:color="943634"/>
      </w:pBdr>
      <w:suppressAutoHyphens/>
      <w:spacing w:before="400" w:after="0"/>
      <w:ind w:left="720" w:hanging="360"/>
      <w:jc w:val="center"/>
    </w:pPr>
    <w:rPr>
      <w:rFonts w:eastAsia="Calibri" w:cs="Cambria"/>
      <w:bCs w:val="0"/>
      <w:caps/>
      <w:spacing w:val="20"/>
      <w:kern w:val="0"/>
      <w:sz w:val="28"/>
      <w:szCs w:val="28"/>
      <w:lang w:eastAsia="zh-CN"/>
    </w:rPr>
  </w:style>
  <w:style w:type="paragraph" w:customStyle="1" w:styleId="21f">
    <w:name w:val="Абзац списка21"/>
    <w:basedOn w:val="a5"/>
    <w:qFormat/>
    <w:rsid w:val="000E010F"/>
    <w:pPr>
      <w:suppressAutoHyphens/>
      <w:ind w:left="720"/>
      <w:contextualSpacing/>
      <w:textAlignment w:val="baseline"/>
    </w:pPr>
    <w:rPr>
      <w:rFonts w:eastAsia="Calibri"/>
      <w:sz w:val="20"/>
      <w:szCs w:val="20"/>
      <w:lang w:eastAsia="zh-CN"/>
    </w:rPr>
  </w:style>
  <w:style w:type="paragraph" w:customStyle="1" w:styleId="3f8">
    <w:name w:val="Без интервала3"/>
    <w:qFormat/>
    <w:rsid w:val="000E010F"/>
    <w:pPr>
      <w:suppressAutoHyphens/>
    </w:pPr>
    <w:rPr>
      <w:rFonts w:ascii="Calibri" w:eastAsia="Calibri" w:hAnsi="Calibri" w:cs="Calibri"/>
      <w:sz w:val="22"/>
      <w:szCs w:val="22"/>
      <w:lang w:eastAsia="zh-CN"/>
    </w:rPr>
  </w:style>
  <w:style w:type="paragraph" w:customStyle="1" w:styleId="4d">
    <w:name w:val="Без интервала4"/>
    <w:qFormat/>
    <w:rsid w:val="000E010F"/>
    <w:pPr>
      <w:suppressAutoHyphens/>
    </w:pPr>
    <w:rPr>
      <w:rFonts w:ascii="Calibri" w:eastAsia="Calibri" w:hAnsi="Calibri" w:cs="Calibri"/>
      <w:sz w:val="22"/>
      <w:szCs w:val="22"/>
      <w:lang w:eastAsia="zh-CN"/>
    </w:rPr>
  </w:style>
  <w:style w:type="paragraph" w:customStyle="1" w:styleId="2ff9">
    <w:name w:val="Заголовок2"/>
    <w:basedOn w:val="a5"/>
    <w:next w:val="af6"/>
    <w:qFormat/>
    <w:rsid w:val="000E010F"/>
    <w:pPr>
      <w:keepNext/>
      <w:widowControl w:val="0"/>
      <w:suppressAutoHyphens/>
      <w:spacing w:before="240" w:after="120" w:line="276" w:lineRule="auto"/>
    </w:pPr>
    <w:rPr>
      <w:rFonts w:ascii="Arial" w:eastAsia="Microsoft YaHei" w:hAnsi="Arial" w:cs="Arial"/>
      <w:kern w:val="2"/>
      <w:sz w:val="28"/>
      <w:szCs w:val="28"/>
      <w:lang w:eastAsia="zh-CN" w:bidi="hi-IN"/>
    </w:rPr>
  </w:style>
  <w:style w:type="paragraph" w:customStyle="1" w:styleId="2ffa">
    <w:name w:val="Название2"/>
    <w:basedOn w:val="a5"/>
    <w:qFormat/>
    <w:rsid w:val="000E010F"/>
    <w:pPr>
      <w:widowControl w:val="0"/>
      <w:suppressLineNumbers/>
      <w:suppressAutoHyphens/>
      <w:spacing w:before="120" w:after="120" w:line="276" w:lineRule="auto"/>
    </w:pPr>
    <w:rPr>
      <w:rFonts w:eastAsia="Calibri" w:cs="Arial"/>
      <w:i/>
      <w:iCs/>
      <w:kern w:val="2"/>
      <w:lang w:eastAsia="zh-CN" w:bidi="hi-IN"/>
    </w:rPr>
  </w:style>
  <w:style w:type="paragraph" w:customStyle="1" w:styleId="2ffb">
    <w:name w:val="Указатель2"/>
    <w:basedOn w:val="a5"/>
    <w:qFormat/>
    <w:rsid w:val="000E010F"/>
    <w:pPr>
      <w:widowControl w:val="0"/>
      <w:suppressLineNumbers/>
      <w:suppressAutoHyphens/>
      <w:spacing w:after="200" w:line="276" w:lineRule="auto"/>
    </w:pPr>
    <w:rPr>
      <w:rFonts w:cs="Tahoma"/>
      <w:kern w:val="2"/>
      <w:lang w:val="de-DE" w:eastAsia="zh-CN" w:bidi="fa-IR"/>
    </w:rPr>
  </w:style>
  <w:style w:type="paragraph" w:customStyle="1" w:styleId="1fff">
    <w:name w:val="Текст сноски1"/>
    <w:basedOn w:val="a5"/>
    <w:qFormat/>
    <w:rsid w:val="000E010F"/>
    <w:pPr>
      <w:widowControl w:val="0"/>
      <w:suppressAutoHyphens/>
      <w:spacing w:line="100" w:lineRule="atLeast"/>
    </w:pPr>
    <w:rPr>
      <w:rFonts w:eastAsia="Calibri" w:cs="Mangal"/>
      <w:kern w:val="2"/>
      <w:sz w:val="20"/>
      <w:szCs w:val="20"/>
      <w:lang w:eastAsia="zh-CN" w:bidi="hi-IN"/>
    </w:rPr>
  </w:style>
  <w:style w:type="paragraph" w:customStyle="1" w:styleId="1fff0">
    <w:name w:val="Схема документа1"/>
    <w:basedOn w:val="a5"/>
    <w:qFormat/>
    <w:rsid w:val="000E010F"/>
    <w:pPr>
      <w:widowControl w:val="0"/>
      <w:shd w:val="clear" w:color="auto" w:fill="000080"/>
      <w:suppressAutoHyphens/>
      <w:spacing w:after="200" w:line="276" w:lineRule="auto"/>
    </w:pPr>
    <w:rPr>
      <w:rFonts w:eastAsia="Calibri"/>
      <w:kern w:val="2"/>
      <w:sz w:val="2"/>
      <w:szCs w:val="20"/>
      <w:lang w:eastAsia="zh-CN" w:bidi="hi-IN"/>
    </w:rPr>
  </w:style>
  <w:style w:type="paragraph" w:customStyle="1" w:styleId="1fff1">
    <w:name w:val="Текст примечания1"/>
    <w:basedOn w:val="a5"/>
    <w:qFormat/>
    <w:rsid w:val="000E010F"/>
    <w:pPr>
      <w:widowControl w:val="0"/>
      <w:suppressAutoHyphens/>
      <w:spacing w:after="200" w:line="100" w:lineRule="atLeast"/>
    </w:pPr>
    <w:rPr>
      <w:rFonts w:eastAsia="Calibri" w:cs="Mangal"/>
      <w:kern w:val="2"/>
      <w:sz w:val="20"/>
      <w:szCs w:val="20"/>
      <w:lang w:eastAsia="zh-CN" w:bidi="hi-IN"/>
    </w:rPr>
  </w:style>
  <w:style w:type="paragraph" w:customStyle="1" w:styleId="1fff2">
    <w:name w:val="Текст выноски1"/>
    <w:basedOn w:val="a5"/>
    <w:qFormat/>
    <w:rsid w:val="000E010F"/>
    <w:pPr>
      <w:widowControl w:val="0"/>
      <w:suppressAutoHyphens/>
      <w:spacing w:line="100" w:lineRule="atLeast"/>
    </w:pPr>
    <w:rPr>
      <w:rFonts w:ascii="Tahoma" w:eastAsia="Calibri" w:hAnsi="Tahoma" w:cs="Tahoma"/>
      <w:kern w:val="2"/>
      <w:sz w:val="16"/>
      <w:szCs w:val="20"/>
      <w:lang w:eastAsia="zh-CN" w:bidi="hi-IN"/>
    </w:rPr>
  </w:style>
  <w:style w:type="paragraph" w:customStyle="1" w:styleId="1fff3">
    <w:name w:val="Тема примечания1"/>
    <w:basedOn w:val="1fff1"/>
    <w:qFormat/>
    <w:rsid w:val="000E010F"/>
    <w:rPr>
      <w:b/>
    </w:rPr>
  </w:style>
  <w:style w:type="paragraph" w:customStyle="1" w:styleId="2ffc">
    <w:name w:val="Рецензия2"/>
    <w:qFormat/>
    <w:rsid w:val="000E010F"/>
    <w:pPr>
      <w:suppressAutoHyphens/>
    </w:pPr>
    <w:rPr>
      <w:rFonts w:ascii="Calibri" w:hAnsi="Calibri" w:cs="Calibri"/>
      <w:sz w:val="22"/>
      <w:szCs w:val="22"/>
      <w:lang w:eastAsia="zh-CN"/>
    </w:rPr>
  </w:style>
  <w:style w:type="paragraph" w:customStyle="1" w:styleId="3f9">
    <w:name w:val="Абзац списка3"/>
    <w:basedOn w:val="a5"/>
    <w:qFormat/>
    <w:rsid w:val="000E010F"/>
    <w:pPr>
      <w:widowControl w:val="0"/>
      <w:suppressAutoHyphens/>
      <w:spacing w:after="200" w:line="276" w:lineRule="auto"/>
      <w:ind w:left="720"/>
    </w:pPr>
    <w:rPr>
      <w:rFonts w:eastAsia="Calibri" w:cs="Mangal"/>
      <w:kern w:val="2"/>
      <w:szCs w:val="20"/>
      <w:lang w:eastAsia="zh-CN" w:bidi="hi-IN"/>
    </w:rPr>
  </w:style>
  <w:style w:type="paragraph" w:customStyle="1" w:styleId="1fff4">
    <w:name w:val="Текст концевой сноски1"/>
    <w:basedOn w:val="a5"/>
    <w:qFormat/>
    <w:rsid w:val="000E010F"/>
    <w:pPr>
      <w:widowControl w:val="0"/>
      <w:suppressAutoHyphens/>
      <w:spacing w:line="100" w:lineRule="atLeast"/>
    </w:pPr>
    <w:rPr>
      <w:rFonts w:eastAsia="Calibri" w:cs="Mangal"/>
      <w:kern w:val="2"/>
      <w:sz w:val="20"/>
      <w:szCs w:val="20"/>
      <w:lang w:eastAsia="zh-CN" w:bidi="hi-IN"/>
    </w:rPr>
  </w:style>
  <w:style w:type="paragraph" w:customStyle="1" w:styleId="223">
    <w:name w:val="Основной текст с отступом 22"/>
    <w:basedOn w:val="a5"/>
    <w:qFormat/>
    <w:rsid w:val="000E010F"/>
    <w:pPr>
      <w:widowControl w:val="0"/>
      <w:suppressAutoHyphens/>
      <w:spacing w:after="120" w:line="480" w:lineRule="auto"/>
      <w:ind w:left="283"/>
    </w:pPr>
    <w:rPr>
      <w:rFonts w:eastAsia="Calibri"/>
      <w:kern w:val="2"/>
      <w:sz w:val="20"/>
      <w:szCs w:val="20"/>
      <w:lang w:eastAsia="zh-CN" w:bidi="hi-IN"/>
    </w:rPr>
  </w:style>
  <w:style w:type="paragraph" w:customStyle="1" w:styleId="321">
    <w:name w:val="Основной текст 32"/>
    <w:basedOn w:val="a5"/>
    <w:qFormat/>
    <w:rsid w:val="000E010F"/>
    <w:pPr>
      <w:widowControl w:val="0"/>
      <w:suppressAutoHyphens/>
      <w:spacing w:after="120" w:line="100" w:lineRule="atLeast"/>
    </w:pPr>
    <w:rPr>
      <w:rFonts w:eastAsia="Calibri"/>
      <w:kern w:val="2"/>
      <w:sz w:val="16"/>
      <w:szCs w:val="20"/>
      <w:lang w:eastAsia="zh-CN" w:bidi="hi-IN"/>
    </w:rPr>
  </w:style>
  <w:style w:type="paragraph" w:customStyle="1" w:styleId="1fff5">
    <w:name w:val="Маркированный список1"/>
    <w:basedOn w:val="a5"/>
    <w:qFormat/>
    <w:rsid w:val="000E010F"/>
    <w:pPr>
      <w:widowControl w:val="0"/>
      <w:tabs>
        <w:tab w:val="left" w:pos="720"/>
        <w:tab w:val="left" w:pos="1361"/>
      </w:tabs>
      <w:suppressAutoHyphens/>
      <w:spacing w:line="360" w:lineRule="auto"/>
      <w:ind w:firstLine="1021"/>
      <w:jc w:val="both"/>
    </w:pPr>
    <w:rPr>
      <w:rFonts w:ascii="Cambria" w:eastAsia="Calibri" w:hAnsi="Cambria" w:cs="Cambria"/>
      <w:kern w:val="2"/>
      <w:lang w:val="en-US" w:eastAsia="zh-CN" w:bidi="hi-IN"/>
    </w:rPr>
  </w:style>
  <w:style w:type="paragraph" w:customStyle="1" w:styleId="1fff6">
    <w:name w:val="Основной текст с отступом1"/>
    <w:basedOn w:val="af6"/>
    <w:qFormat/>
    <w:rsid w:val="000E010F"/>
    <w:pPr>
      <w:keepNext w:val="0"/>
      <w:widowControl w:val="0"/>
      <w:shd w:val="clear" w:color="auto" w:fill="FFFFFF"/>
      <w:spacing w:after="120" w:line="360" w:lineRule="auto"/>
      <w:ind w:firstLine="210"/>
      <w:jc w:val="both"/>
      <w:outlineLvl w:val="9"/>
    </w:pPr>
    <w:rPr>
      <w:rFonts w:ascii="Cambria" w:hAnsi="Cambria" w:cs="Cambria"/>
      <w:color w:val="auto"/>
      <w:kern w:val="2"/>
      <w:lang w:val="en-US" w:eastAsia="zh-CN" w:bidi="fa-IR"/>
    </w:rPr>
  </w:style>
  <w:style w:type="paragraph" w:customStyle="1" w:styleId="21f0">
    <w:name w:val="Красная строка 21"/>
    <w:basedOn w:val="af8"/>
    <w:qFormat/>
    <w:rsid w:val="000E010F"/>
    <w:pPr>
      <w:widowControl w:val="0"/>
      <w:suppressAutoHyphens/>
      <w:spacing w:after="0" w:line="360" w:lineRule="auto"/>
      <w:ind w:right="284" w:firstLine="210"/>
      <w:jc w:val="both"/>
    </w:pPr>
    <w:rPr>
      <w:rFonts w:ascii="Cambria" w:eastAsia="Calibri" w:hAnsi="Cambria" w:cs="Cambria"/>
      <w:color w:val="auto"/>
      <w:kern w:val="2"/>
      <w:sz w:val="24"/>
      <w:lang w:val="ru-RU" w:eastAsia="zh-CN" w:bidi="hi-IN"/>
    </w:rPr>
  </w:style>
  <w:style w:type="paragraph" w:customStyle="1" w:styleId="1fff7">
    <w:name w:val="Обычный отступ1"/>
    <w:basedOn w:val="a5"/>
    <w:qFormat/>
    <w:rsid w:val="000E010F"/>
    <w:pPr>
      <w:widowControl w:val="0"/>
      <w:suppressAutoHyphens/>
      <w:spacing w:line="360" w:lineRule="auto"/>
      <w:ind w:left="708"/>
      <w:jc w:val="both"/>
    </w:pPr>
    <w:rPr>
      <w:rFonts w:ascii="Cambria" w:eastAsia="Calibri" w:hAnsi="Cambria" w:cs="Cambria"/>
      <w:kern w:val="2"/>
      <w:lang w:val="en-US" w:eastAsia="zh-CN" w:bidi="hi-IN"/>
    </w:rPr>
  </w:style>
  <w:style w:type="paragraph" w:customStyle="1" w:styleId="224">
    <w:name w:val="Основной текст 22"/>
    <w:basedOn w:val="a5"/>
    <w:qFormat/>
    <w:rsid w:val="000E010F"/>
    <w:pPr>
      <w:widowControl w:val="0"/>
      <w:suppressAutoHyphens/>
      <w:spacing w:after="120" w:line="480" w:lineRule="auto"/>
      <w:jc w:val="both"/>
    </w:pPr>
    <w:rPr>
      <w:rFonts w:ascii="Cambria" w:eastAsia="Calibri" w:hAnsi="Cambria" w:cs="Cambria"/>
      <w:kern w:val="2"/>
      <w:szCs w:val="20"/>
      <w:lang w:val="en-US" w:eastAsia="zh-CN" w:bidi="hi-IN"/>
    </w:rPr>
  </w:style>
  <w:style w:type="paragraph" w:customStyle="1" w:styleId="116">
    <w:name w:val="Указатель 11"/>
    <w:basedOn w:val="a5"/>
    <w:qFormat/>
    <w:rsid w:val="000E010F"/>
    <w:pPr>
      <w:widowControl w:val="0"/>
      <w:suppressAutoHyphens/>
      <w:spacing w:line="360" w:lineRule="auto"/>
      <w:ind w:left="200" w:hanging="200"/>
      <w:jc w:val="both"/>
    </w:pPr>
    <w:rPr>
      <w:rFonts w:ascii="Cambria" w:eastAsia="Calibri" w:hAnsi="Cambria" w:cs="Cambria"/>
      <w:kern w:val="2"/>
      <w:lang w:val="en-US" w:eastAsia="zh-CN" w:bidi="hi-IN"/>
    </w:rPr>
  </w:style>
  <w:style w:type="paragraph" w:customStyle="1" w:styleId="3fa">
    <w:name w:val="Указатель3"/>
    <w:basedOn w:val="a5"/>
    <w:qFormat/>
    <w:rsid w:val="000E010F"/>
    <w:pPr>
      <w:widowControl w:val="0"/>
      <w:suppressAutoHyphens/>
      <w:spacing w:line="360" w:lineRule="auto"/>
      <w:jc w:val="both"/>
    </w:pPr>
    <w:rPr>
      <w:rFonts w:ascii="Cambria" w:eastAsia="Calibri" w:hAnsi="Cambria" w:cs="Cambria"/>
      <w:kern w:val="2"/>
      <w:lang w:val="en-US" w:eastAsia="zh-CN" w:bidi="hi-IN"/>
    </w:rPr>
  </w:style>
  <w:style w:type="paragraph" w:customStyle="1" w:styleId="322">
    <w:name w:val="Основной текст с отступом 32"/>
    <w:basedOn w:val="a5"/>
    <w:qFormat/>
    <w:rsid w:val="000E010F"/>
    <w:pPr>
      <w:widowControl w:val="0"/>
      <w:suppressAutoHyphens/>
      <w:spacing w:after="120" w:line="360" w:lineRule="auto"/>
      <w:ind w:left="283" w:firstLine="720"/>
      <w:jc w:val="both"/>
    </w:pPr>
    <w:rPr>
      <w:rFonts w:ascii="Cambria" w:eastAsia="Calibri" w:hAnsi="Cambria" w:cs="Cambria"/>
      <w:kern w:val="2"/>
      <w:sz w:val="16"/>
      <w:szCs w:val="20"/>
      <w:lang w:eastAsia="zh-CN" w:bidi="hi-IN"/>
    </w:rPr>
  </w:style>
  <w:style w:type="paragraph" w:customStyle="1" w:styleId="2ffd">
    <w:name w:val="Цитата2"/>
    <w:basedOn w:val="a5"/>
    <w:qFormat/>
    <w:rsid w:val="000E010F"/>
    <w:pPr>
      <w:widowControl w:val="0"/>
      <w:shd w:val="clear" w:color="auto" w:fill="FFFFFF"/>
      <w:suppressAutoHyphens/>
      <w:spacing w:before="5" w:line="480" w:lineRule="auto"/>
      <w:ind w:left="426" w:right="14"/>
      <w:jc w:val="both"/>
    </w:pPr>
    <w:rPr>
      <w:rFonts w:ascii="CG Times" w:eastAsia="Calibri" w:hAnsi="CG Times" w:cs="CG Times"/>
      <w:color w:val="000000"/>
      <w:kern w:val="2"/>
      <w:szCs w:val="18"/>
      <w:lang w:val="en-US" w:eastAsia="zh-CN" w:bidi="hi-IN"/>
    </w:rPr>
  </w:style>
  <w:style w:type="paragraph" w:customStyle="1" w:styleId="1fff8">
    <w:name w:val="Название объекта1"/>
    <w:basedOn w:val="a5"/>
    <w:qFormat/>
    <w:rsid w:val="000E010F"/>
    <w:pPr>
      <w:widowControl w:val="0"/>
      <w:suppressAutoHyphens/>
      <w:spacing w:line="360" w:lineRule="auto"/>
      <w:jc w:val="both"/>
    </w:pPr>
    <w:rPr>
      <w:rFonts w:ascii="Cambria" w:eastAsia="Calibri" w:hAnsi="Cambria" w:cs="Cambria"/>
      <w:caps/>
      <w:spacing w:val="10"/>
      <w:kern w:val="2"/>
      <w:sz w:val="18"/>
      <w:szCs w:val="20"/>
      <w:lang w:val="en-US" w:eastAsia="zh-CN" w:bidi="hi-IN"/>
    </w:rPr>
  </w:style>
  <w:style w:type="paragraph" w:customStyle="1" w:styleId="21f1">
    <w:name w:val="Маркированный список 21"/>
    <w:basedOn w:val="a5"/>
    <w:qFormat/>
    <w:rsid w:val="000E010F"/>
    <w:pPr>
      <w:widowControl w:val="0"/>
      <w:suppressAutoHyphens/>
      <w:spacing w:line="100" w:lineRule="atLeast"/>
      <w:ind w:left="566" w:hanging="283"/>
    </w:pPr>
    <w:rPr>
      <w:rFonts w:eastAsia="Calibri"/>
      <w:kern w:val="2"/>
      <w:lang w:eastAsia="zh-CN" w:bidi="hi-IN"/>
    </w:rPr>
  </w:style>
  <w:style w:type="paragraph" w:customStyle="1" w:styleId="313">
    <w:name w:val="Маркированный список 31"/>
    <w:basedOn w:val="a5"/>
    <w:qFormat/>
    <w:rsid w:val="000E010F"/>
    <w:pPr>
      <w:widowControl w:val="0"/>
      <w:suppressAutoHyphens/>
      <w:spacing w:line="100" w:lineRule="atLeast"/>
      <w:ind w:left="849" w:hanging="283"/>
    </w:pPr>
    <w:rPr>
      <w:rFonts w:eastAsia="Calibri"/>
      <w:kern w:val="2"/>
      <w:lang w:eastAsia="zh-CN" w:bidi="hi-IN"/>
    </w:rPr>
  </w:style>
  <w:style w:type="paragraph" w:customStyle="1" w:styleId="411">
    <w:name w:val="Маркированный список 41"/>
    <w:basedOn w:val="a5"/>
    <w:qFormat/>
    <w:rsid w:val="000E010F"/>
    <w:pPr>
      <w:widowControl w:val="0"/>
      <w:suppressAutoHyphens/>
      <w:spacing w:line="100" w:lineRule="atLeast"/>
      <w:ind w:left="1132" w:hanging="283"/>
    </w:pPr>
    <w:rPr>
      <w:rFonts w:eastAsia="Calibri"/>
      <w:kern w:val="2"/>
      <w:lang w:eastAsia="zh-CN" w:bidi="hi-IN"/>
    </w:rPr>
  </w:style>
  <w:style w:type="paragraph" w:customStyle="1" w:styleId="1fff9">
    <w:name w:val="Продолжение списка1"/>
    <w:basedOn w:val="a5"/>
    <w:qFormat/>
    <w:rsid w:val="000E010F"/>
    <w:pPr>
      <w:widowControl w:val="0"/>
      <w:suppressAutoHyphens/>
      <w:spacing w:after="120" w:line="100" w:lineRule="atLeast"/>
      <w:ind w:left="283"/>
    </w:pPr>
    <w:rPr>
      <w:rFonts w:eastAsia="Calibri"/>
      <w:kern w:val="2"/>
      <w:lang w:eastAsia="zh-CN" w:bidi="hi-IN"/>
    </w:rPr>
  </w:style>
  <w:style w:type="paragraph" w:customStyle="1" w:styleId="21f2">
    <w:name w:val="Продолжение списка 21"/>
    <w:basedOn w:val="a5"/>
    <w:qFormat/>
    <w:rsid w:val="000E010F"/>
    <w:pPr>
      <w:widowControl w:val="0"/>
      <w:suppressAutoHyphens/>
      <w:spacing w:after="120" w:line="100" w:lineRule="atLeast"/>
      <w:ind w:left="566"/>
    </w:pPr>
    <w:rPr>
      <w:rFonts w:eastAsia="Calibri"/>
      <w:kern w:val="2"/>
      <w:lang w:eastAsia="zh-CN" w:bidi="hi-IN"/>
    </w:rPr>
  </w:style>
  <w:style w:type="paragraph" w:customStyle="1" w:styleId="HTML10">
    <w:name w:val="Стандартный HTML1"/>
    <w:basedOn w:val="a5"/>
    <w:qFormat/>
    <w:rsid w:val="000E01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eastAsia="Calibri" w:hAnsi="Courier New" w:cs="Courier New"/>
      <w:kern w:val="2"/>
      <w:sz w:val="20"/>
      <w:szCs w:val="20"/>
      <w:lang w:eastAsia="zh-CN" w:bidi="hi-IN"/>
    </w:rPr>
  </w:style>
  <w:style w:type="paragraph" w:customStyle="1" w:styleId="57">
    <w:name w:val="Без интервала5"/>
    <w:basedOn w:val="a5"/>
    <w:qFormat/>
    <w:rsid w:val="000E010F"/>
    <w:pPr>
      <w:widowControl w:val="0"/>
      <w:suppressAutoHyphens/>
      <w:spacing w:line="100" w:lineRule="atLeast"/>
      <w:jc w:val="both"/>
    </w:pPr>
    <w:rPr>
      <w:rFonts w:ascii="Cambria" w:eastAsia="Calibri" w:hAnsi="Cambria" w:cs="Cambria"/>
      <w:kern w:val="2"/>
      <w:szCs w:val="20"/>
      <w:lang w:val="en-US" w:eastAsia="zh-CN" w:bidi="hi-IN"/>
    </w:rPr>
  </w:style>
  <w:style w:type="paragraph" w:customStyle="1" w:styleId="233">
    <w:name w:val="Цитата 23"/>
    <w:basedOn w:val="a5"/>
    <w:qFormat/>
    <w:rsid w:val="000E010F"/>
    <w:pPr>
      <w:widowControl w:val="0"/>
      <w:suppressAutoHyphens/>
      <w:spacing w:line="360" w:lineRule="auto"/>
      <w:jc w:val="both"/>
    </w:pPr>
    <w:rPr>
      <w:rFonts w:ascii="Cambria" w:eastAsia="Calibri" w:hAnsi="Cambria" w:cs="Cambria"/>
      <w:i/>
      <w:kern w:val="2"/>
      <w:sz w:val="20"/>
      <w:szCs w:val="20"/>
      <w:lang w:eastAsia="zh-CN" w:bidi="hi-IN"/>
    </w:rPr>
  </w:style>
  <w:style w:type="paragraph" w:customStyle="1" w:styleId="3fb">
    <w:name w:val="Выделенная цитата3"/>
    <w:basedOn w:val="a5"/>
    <w:qFormat/>
    <w:rsid w:val="000E010F"/>
    <w:pPr>
      <w:widowControl w:val="0"/>
      <w:pBdr>
        <w:top w:val="single" w:sz="2" w:space="10" w:color="800000"/>
        <w:bottom w:val="single" w:sz="2" w:space="4" w:color="800000"/>
      </w:pBdr>
      <w:suppressAutoHyphens/>
      <w:spacing w:before="160" w:line="300" w:lineRule="auto"/>
      <w:ind w:left="1440" w:right="1440"/>
      <w:jc w:val="both"/>
    </w:pPr>
    <w:rPr>
      <w:rFonts w:ascii="Cambria" w:eastAsia="Calibri" w:hAnsi="Cambria" w:cs="Cambria"/>
      <w:caps/>
      <w:color w:val="622423"/>
      <w:spacing w:val="5"/>
      <w:kern w:val="2"/>
      <w:sz w:val="20"/>
      <w:szCs w:val="20"/>
      <w:lang w:eastAsia="zh-CN" w:bidi="hi-IN"/>
    </w:rPr>
  </w:style>
  <w:style w:type="paragraph" w:customStyle="1" w:styleId="11">
    <w:name w:val="Нумерованный список1"/>
    <w:basedOn w:val="a5"/>
    <w:qFormat/>
    <w:rsid w:val="000E010F"/>
    <w:pPr>
      <w:widowControl w:val="0"/>
      <w:numPr>
        <w:numId w:val="13"/>
      </w:numPr>
      <w:tabs>
        <w:tab w:val="left" w:pos="360"/>
      </w:tabs>
      <w:suppressAutoHyphens/>
      <w:spacing w:after="200" w:line="276" w:lineRule="auto"/>
      <w:ind w:left="0" w:firstLine="0"/>
    </w:pPr>
    <w:rPr>
      <w:rFonts w:eastAsia="Calibri" w:cs="Mangal"/>
      <w:kern w:val="2"/>
      <w:lang w:eastAsia="zh-CN" w:bidi="hi-IN"/>
    </w:rPr>
  </w:style>
  <w:style w:type="paragraph" w:customStyle="1" w:styleId="225">
    <w:name w:val="Маркированный список 22"/>
    <w:basedOn w:val="a5"/>
    <w:qFormat/>
    <w:rsid w:val="000E010F"/>
    <w:pPr>
      <w:widowControl w:val="0"/>
      <w:tabs>
        <w:tab w:val="left" w:pos="643"/>
      </w:tabs>
      <w:suppressAutoHyphens/>
      <w:spacing w:after="60" w:line="100" w:lineRule="atLeast"/>
      <w:ind w:left="643" w:hanging="360"/>
      <w:jc w:val="both"/>
    </w:pPr>
    <w:rPr>
      <w:rFonts w:eastAsia="Calibri"/>
      <w:kern w:val="2"/>
      <w:szCs w:val="20"/>
      <w:lang w:eastAsia="zh-CN" w:bidi="hi-IN"/>
    </w:rPr>
  </w:style>
  <w:style w:type="paragraph" w:customStyle="1" w:styleId="1fffa">
    <w:name w:val="Текст1"/>
    <w:basedOn w:val="a5"/>
    <w:qFormat/>
    <w:rsid w:val="000E010F"/>
    <w:pPr>
      <w:widowControl w:val="0"/>
      <w:suppressAutoHyphens/>
      <w:spacing w:line="100" w:lineRule="atLeast"/>
    </w:pPr>
    <w:rPr>
      <w:rFonts w:ascii="Courier New" w:eastAsia="Calibri" w:hAnsi="Courier New" w:cs="Courier New"/>
      <w:kern w:val="2"/>
      <w:sz w:val="20"/>
      <w:szCs w:val="20"/>
      <w:lang w:eastAsia="zh-CN" w:bidi="hi-IN"/>
    </w:rPr>
  </w:style>
  <w:style w:type="paragraph" w:customStyle="1" w:styleId="21f3">
    <w:name w:val="Нумерованный список 21"/>
    <w:basedOn w:val="a5"/>
    <w:qFormat/>
    <w:rsid w:val="000E010F"/>
    <w:pPr>
      <w:widowControl w:val="0"/>
      <w:tabs>
        <w:tab w:val="left" w:pos="1429"/>
      </w:tabs>
      <w:suppressAutoHyphens/>
      <w:spacing w:line="100" w:lineRule="atLeast"/>
      <w:ind w:left="1429" w:hanging="360"/>
    </w:pPr>
    <w:rPr>
      <w:rFonts w:eastAsia="Calibri"/>
      <w:kern w:val="2"/>
      <w:lang w:eastAsia="zh-CN" w:bidi="hi-IN"/>
    </w:rPr>
  </w:style>
  <w:style w:type="paragraph" w:customStyle="1" w:styleId="102">
    <w:name w:val="Оглавление 10"/>
    <w:basedOn w:val="2ffb"/>
    <w:qFormat/>
    <w:rsid w:val="000E010F"/>
    <w:pPr>
      <w:tabs>
        <w:tab w:val="right" w:leader="dot" w:pos="7091"/>
      </w:tabs>
      <w:ind w:left="2547"/>
    </w:pPr>
  </w:style>
  <w:style w:type="paragraph" w:customStyle="1" w:styleId="117">
    <w:name w:val="Второй уровень (1.1.)"/>
    <w:basedOn w:val="12"/>
    <w:qFormat/>
    <w:rsid w:val="000E010F"/>
    <w:pPr>
      <w:keepNext w:val="0"/>
      <w:suppressAutoHyphens/>
      <w:spacing w:after="200"/>
      <w:ind w:left="574" w:hanging="432"/>
      <w:jc w:val="both"/>
    </w:pPr>
    <w:rPr>
      <w:rFonts w:ascii="Times New Roman" w:hAnsi="Times New Roman"/>
      <w:b w:val="0"/>
      <w:bCs w:val="0"/>
      <w:kern w:val="0"/>
      <w:sz w:val="24"/>
      <w:szCs w:val="24"/>
      <w:lang w:eastAsia="zh-CN"/>
    </w:rPr>
  </w:style>
  <w:style w:type="paragraph" w:customStyle="1" w:styleId="affffffff9">
    <w:name w:val="Третий уровень (a)"/>
    <w:basedOn w:val="117"/>
    <w:qFormat/>
    <w:rsid w:val="000E010F"/>
    <w:pPr>
      <w:ind w:left="1497" w:hanging="504"/>
    </w:pPr>
  </w:style>
  <w:style w:type="paragraph" w:customStyle="1" w:styleId="i">
    <w:name w:val="Четвертый уровень (i)"/>
    <w:basedOn w:val="31"/>
    <w:qFormat/>
    <w:rsid w:val="000E010F"/>
    <w:pPr>
      <w:keepNext w:val="0"/>
      <w:tabs>
        <w:tab w:val="clear" w:pos="720"/>
      </w:tabs>
      <w:suppressAutoHyphens/>
      <w:spacing w:before="240" w:after="200"/>
      <w:ind w:left="2067" w:hanging="648"/>
    </w:pPr>
    <w:rPr>
      <w:rFonts w:ascii="Times New Roman" w:hAnsi="Times New Roman"/>
      <w:b w:val="0"/>
      <w:bCs w:val="0"/>
      <w:sz w:val="24"/>
      <w:szCs w:val="24"/>
      <w:lang w:val="ru-RU" w:eastAsia="zh-CN"/>
    </w:rPr>
  </w:style>
  <w:style w:type="paragraph" w:customStyle="1" w:styleId="affffffffa">
    <w:name w:val="первый уровень приложения"/>
    <w:basedOn w:val="a5"/>
    <w:qFormat/>
    <w:rsid w:val="000E010F"/>
    <w:pPr>
      <w:widowControl w:val="0"/>
      <w:suppressAutoHyphens/>
      <w:spacing w:after="240"/>
      <w:jc w:val="both"/>
    </w:pPr>
    <w:rPr>
      <w:rFonts w:eastAsia="Calibri"/>
      <w:lang w:eastAsia="zh-CN"/>
    </w:rPr>
  </w:style>
  <w:style w:type="paragraph" w:customStyle="1" w:styleId="affffffffb">
    <w:name w:val="Номер приложения"/>
    <w:basedOn w:val="a5"/>
    <w:qFormat/>
    <w:rsid w:val="000E010F"/>
    <w:pPr>
      <w:suppressAutoHyphens/>
      <w:spacing w:after="240" w:line="252" w:lineRule="auto"/>
      <w:jc w:val="right"/>
    </w:pPr>
    <w:rPr>
      <w:b/>
      <w:lang w:eastAsia="zh-CN"/>
    </w:rPr>
  </w:style>
  <w:style w:type="paragraph" w:customStyle="1" w:styleId="affffffffc">
    <w:name w:val="Название приложения"/>
    <w:basedOn w:val="a5"/>
    <w:qFormat/>
    <w:rsid w:val="000E010F"/>
    <w:pPr>
      <w:suppressAutoHyphens/>
      <w:spacing w:after="160" w:line="252" w:lineRule="auto"/>
      <w:jc w:val="center"/>
    </w:pPr>
    <w:rPr>
      <w:b/>
      <w:lang w:eastAsia="zh-CN"/>
    </w:rPr>
  </w:style>
  <w:style w:type="paragraph" w:customStyle="1" w:styleId="a1">
    <w:name w:val="Раздел таблицы"/>
    <w:basedOn w:val="1ff1"/>
    <w:qFormat/>
    <w:rsid w:val="000E010F"/>
    <w:pPr>
      <w:numPr>
        <w:numId w:val="49"/>
      </w:numPr>
      <w:spacing w:before="60" w:after="60" w:line="240" w:lineRule="auto"/>
    </w:pPr>
    <w:rPr>
      <w:rFonts w:ascii="Times New Roman" w:hAnsi="Times New Roman" w:cs="Times New Roman"/>
      <w:b/>
      <w:i/>
      <w:szCs w:val="22"/>
    </w:rPr>
  </w:style>
  <w:style w:type="paragraph" w:customStyle="1" w:styleId="affffffffd">
    <w:name w:val="Номер строки таблицы"/>
    <w:basedOn w:val="a1"/>
    <w:qFormat/>
    <w:rsid w:val="000E010F"/>
    <w:pPr>
      <w:spacing w:before="0"/>
      <w:ind w:left="459" w:hanging="425"/>
    </w:pPr>
    <w:rPr>
      <w:b w:val="0"/>
      <w:i w:val="0"/>
    </w:rPr>
  </w:style>
  <w:style w:type="paragraph" w:customStyle="1" w:styleId="FWSL5">
    <w:name w:val="FWS_L5"/>
    <w:basedOn w:val="a5"/>
    <w:qFormat/>
    <w:rsid w:val="000E010F"/>
    <w:pPr>
      <w:numPr>
        <w:numId w:val="65"/>
      </w:numPr>
      <w:tabs>
        <w:tab w:val="left" w:pos="1069"/>
      </w:tabs>
      <w:suppressAutoHyphens/>
      <w:spacing w:after="240"/>
      <w:jc w:val="both"/>
    </w:pPr>
    <w:rPr>
      <w:rFonts w:eastAsia="Calibri"/>
      <w:szCs w:val="20"/>
      <w:lang w:eastAsia="zh-CN"/>
    </w:rPr>
  </w:style>
  <w:style w:type="paragraph" w:customStyle="1" w:styleId="1">
    <w:name w:val="ПС уровень 1"/>
    <w:basedOn w:val="1ff1"/>
    <w:qFormat/>
    <w:rsid w:val="000E010F"/>
    <w:pPr>
      <w:keepNext/>
      <w:numPr>
        <w:numId w:val="42"/>
      </w:numPr>
      <w:spacing w:line="240" w:lineRule="auto"/>
      <w:ind w:left="709" w:hanging="709"/>
    </w:pPr>
    <w:rPr>
      <w:rFonts w:ascii="Times New Roman" w:hAnsi="Times New Roman" w:cs="Times New Roman"/>
      <w:b/>
      <w:szCs w:val="24"/>
    </w:rPr>
  </w:style>
  <w:style w:type="paragraph" w:customStyle="1" w:styleId="2ffe">
    <w:name w:val="ПС уровень 2"/>
    <w:basedOn w:val="1"/>
    <w:qFormat/>
    <w:rsid w:val="000E010F"/>
    <w:pPr>
      <w:keepNext w:val="0"/>
      <w:ind w:hanging="716"/>
      <w:jc w:val="both"/>
    </w:pPr>
    <w:rPr>
      <w:b w:val="0"/>
    </w:rPr>
  </w:style>
  <w:style w:type="paragraph" w:customStyle="1" w:styleId="3fc">
    <w:name w:val="ПС уровень 3"/>
    <w:basedOn w:val="2ffe"/>
    <w:qFormat/>
    <w:rsid w:val="000E010F"/>
    <w:pPr>
      <w:ind w:left="1418" w:hanging="709"/>
    </w:pPr>
  </w:style>
  <w:style w:type="paragraph" w:customStyle="1" w:styleId="4e">
    <w:name w:val="ПС уровень 4"/>
    <w:basedOn w:val="3fc"/>
    <w:qFormat/>
    <w:rsid w:val="000E010F"/>
    <w:pPr>
      <w:ind w:left="2127" w:hanging="360"/>
    </w:pPr>
  </w:style>
  <w:style w:type="paragraph" w:customStyle="1" w:styleId="affffffffe">
    <w:name w:val="Табл_текст"/>
    <w:basedOn w:val="a5"/>
    <w:qFormat/>
    <w:rsid w:val="000E010F"/>
    <w:pPr>
      <w:suppressAutoHyphens/>
    </w:pPr>
    <w:rPr>
      <w:rFonts w:ascii="Tahoma" w:hAnsi="Tahoma" w:cs="Tahoma"/>
      <w:sz w:val="16"/>
      <w:szCs w:val="20"/>
      <w:lang w:val="en-US" w:eastAsia="zh-CN"/>
    </w:rPr>
  </w:style>
  <w:style w:type="paragraph" w:customStyle="1" w:styleId="afffffffff">
    <w:name w:val="Табл_цифра"/>
    <w:basedOn w:val="a5"/>
    <w:qFormat/>
    <w:rsid w:val="000E010F"/>
    <w:pPr>
      <w:suppressAutoHyphens/>
      <w:jc w:val="right"/>
    </w:pPr>
    <w:rPr>
      <w:rFonts w:ascii="Tahoma" w:hAnsi="Tahoma" w:cs="Tahoma"/>
      <w:sz w:val="16"/>
      <w:szCs w:val="20"/>
      <w:lang w:val="en-US" w:eastAsia="zh-CN"/>
    </w:rPr>
  </w:style>
  <w:style w:type="paragraph" w:customStyle="1" w:styleId="-7">
    <w:name w:val="Т-7_цифры"/>
    <w:basedOn w:val="a5"/>
    <w:qFormat/>
    <w:rsid w:val="000E010F"/>
    <w:pPr>
      <w:suppressAutoHyphens/>
      <w:jc w:val="right"/>
    </w:pPr>
    <w:rPr>
      <w:rFonts w:ascii="Tahoma" w:hAnsi="Tahoma" w:cs="Tahoma"/>
      <w:color w:val="000000"/>
      <w:sz w:val="14"/>
      <w:szCs w:val="20"/>
      <w:lang w:eastAsia="zh-CN"/>
    </w:rPr>
  </w:style>
  <w:style w:type="paragraph" w:customStyle="1" w:styleId="FWSL6">
    <w:name w:val="FWS_L6"/>
    <w:basedOn w:val="FWSL5"/>
    <w:qFormat/>
    <w:rsid w:val="000E010F"/>
    <w:pPr>
      <w:numPr>
        <w:numId w:val="20"/>
      </w:numPr>
      <w:tabs>
        <w:tab w:val="left" w:pos="1069"/>
        <w:tab w:val="left" w:pos="1800"/>
      </w:tabs>
      <w:ind w:left="1800" w:firstLine="0"/>
    </w:pPr>
  </w:style>
  <w:style w:type="paragraph" w:customStyle="1" w:styleId="FWParties">
    <w:name w:val="FWParties"/>
    <w:qFormat/>
    <w:rsid w:val="000E010F"/>
    <w:pPr>
      <w:widowControl w:val="0"/>
      <w:suppressAutoHyphens/>
      <w:spacing w:after="240"/>
      <w:ind w:left="720" w:hanging="720"/>
      <w:jc w:val="both"/>
    </w:pPr>
    <w:rPr>
      <w:rFonts w:eastAsia="Calibri"/>
      <w:sz w:val="24"/>
      <w:szCs w:val="24"/>
      <w:lang w:eastAsia="zh-CN"/>
    </w:rPr>
  </w:style>
  <w:style w:type="paragraph" w:customStyle="1" w:styleId="a3">
    <w:name w:val="Преамбула ДС"/>
    <w:basedOn w:val="1ff1"/>
    <w:qFormat/>
    <w:rsid w:val="000E010F"/>
    <w:pPr>
      <w:numPr>
        <w:numId w:val="19"/>
      </w:numPr>
      <w:spacing w:line="240" w:lineRule="auto"/>
      <w:jc w:val="both"/>
    </w:pPr>
    <w:rPr>
      <w:rFonts w:ascii="Times New Roman" w:hAnsi="Times New Roman" w:cs="Times New Roman"/>
      <w:szCs w:val="24"/>
    </w:rPr>
  </w:style>
  <w:style w:type="paragraph" w:customStyle="1" w:styleId="a0">
    <w:name w:val="Пункт ДС"/>
    <w:basedOn w:val="1ff1"/>
    <w:qFormat/>
    <w:rsid w:val="000E010F"/>
    <w:pPr>
      <w:numPr>
        <w:numId w:val="38"/>
      </w:numPr>
      <w:spacing w:line="240" w:lineRule="auto"/>
      <w:jc w:val="both"/>
    </w:pPr>
    <w:rPr>
      <w:rFonts w:ascii="Times New Roman" w:hAnsi="Times New Roman" w:cs="Times New Roman"/>
      <w:szCs w:val="24"/>
    </w:rPr>
  </w:style>
  <w:style w:type="paragraph" w:customStyle="1" w:styleId="ParaHeading">
    <w:name w:val="ParaHeading"/>
    <w:next w:val="a5"/>
    <w:qFormat/>
    <w:rsid w:val="000E010F"/>
    <w:pPr>
      <w:keepNext/>
      <w:keepLines/>
      <w:widowControl w:val="0"/>
      <w:suppressAutoHyphens/>
      <w:spacing w:after="240"/>
      <w:jc w:val="both"/>
    </w:pPr>
    <w:rPr>
      <w:rFonts w:eastAsia="Calibri"/>
      <w:b/>
      <w:bCs/>
      <w:sz w:val="24"/>
      <w:szCs w:val="24"/>
      <w:lang w:eastAsia="zh-CN"/>
    </w:rPr>
  </w:style>
  <w:style w:type="paragraph" w:customStyle="1" w:styleId="afffffffff0">
    <w:name w:val="Название раздела"/>
    <w:basedOn w:val="12"/>
    <w:qFormat/>
    <w:rsid w:val="000E010F"/>
    <w:pPr>
      <w:keepLines/>
      <w:widowControl w:val="0"/>
      <w:suppressAutoHyphens/>
      <w:spacing w:after="200"/>
    </w:pPr>
    <w:rPr>
      <w:rFonts w:ascii="Times New Roman" w:eastAsia="Calibri" w:hAnsi="Times New Roman"/>
      <w:bCs w:val="0"/>
      <w:kern w:val="0"/>
      <w:sz w:val="24"/>
      <w:szCs w:val="24"/>
      <w:lang w:eastAsia="zh-CN"/>
    </w:rPr>
  </w:style>
  <w:style w:type="paragraph" w:customStyle="1" w:styleId="ITBodyTextL3">
    <w:name w:val="ITBodyText_L3"/>
    <w:basedOn w:val="a5"/>
    <w:qFormat/>
    <w:rsid w:val="000E010F"/>
    <w:pPr>
      <w:numPr>
        <w:numId w:val="56"/>
      </w:numPr>
      <w:suppressAutoHyphens/>
      <w:spacing w:after="240"/>
      <w:jc w:val="both"/>
    </w:pPr>
    <w:rPr>
      <w:rFonts w:eastAsia="Calibri"/>
      <w:szCs w:val="20"/>
      <w:lang w:eastAsia="zh-CN"/>
    </w:rPr>
  </w:style>
  <w:style w:type="paragraph" w:customStyle="1" w:styleId="Body">
    <w:name w:val="Body"/>
    <w:basedOn w:val="a5"/>
    <w:qFormat/>
    <w:rsid w:val="000E010F"/>
    <w:pPr>
      <w:suppressAutoHyphens/>
      <w:spacing w:after="140" w:line="288" w:lineRule="auto"/>
      <w:jc w:val="both"/>
    </w:pPr>
    <w:rPr>
      <w:rFonts w:ascii="Arial" w:eastAsia="Calibri" w:hAnsi="Arial" w:cs="Arial"/>
      <w:kern w:val="2"/>
      <w:sz w:val="20"/>
      <w:lang w:val="en-GB" w:eastAsia="zh-CN"/>
    </w:rPr>
  </w:style>
  <w:style w:type="paragraph" w:customStyle="1" w:styleId="Body1">
    <w:name w:val="Body 1"/>
    <w:basedOn w:val="a5"/>
    <w:qFormat/>
    <w:rsid w:val="000E010F"/>
    <w:pPr>
      <w:suppressAutoHyphens/>
      <w:spacing w:after="140" w:line="288" w:lineRule="auto"/>
      <w:ind w:left="680"/>
      <w:jc w:val="both"/>
    </w:pPr>
    <w:rPr>
      <w:rFonts w:ascii="Arial" w:eastAsia="Calibri" w:hAnsi="Arial" w:cs="Arial"/>
      <w:kern w:val="2"/>
      <w:sz w:val="20"/>
      <w:lang w:val="en-GB" w:eastAsia="zh-CN"/>
    </w:rPr>
  </w:style>
  <w:style w:type="paragraph" w:customStyle="1" w:styleId="Body2">
    <w:name w:val="Body 2"/>
    <w:basedOn w:val="a5"/>
    <w:qFormat/>
    <w:rsid w:val="000E010F"/>
    <w:pPr>
      <w:suppressAutoHyphens/>
      <w:spacing w:after="140" w:line="288" w:lineRule="auto"/>
      <w:ind w:left="680"/>
      <w:jc w:val="both"/>
    </w:pPr>
    <w:rPr>
      <w:rFonts w:ascii="Arial" w:eastAsia="Calibri" w:hAnsi="Arial" w:cs="Arial"/>
      <w:kern w:val="2"/>
      <w:sz w:val="20"/>
      <w:lang w:val="en-GB" w:eastAsia="zh-CN"/>
    </w:rPr>
  </w:style>
  <w:style w:type="paragraph" w:customStyle="1" w:styleId="Body3">
    <w:name w:val="Body 3"/>
    <w:basedOn w:val="a5"/>
    <w:qFormat/>
    <w:rsid w:val="000E010F"/>
    <w:pPr>
      <w:suppressAutoHyphens/>
      <w:spacing w:after="140" w:line="288" w:lineRule="auto"/>
      <w:ind w:left="1361"/>
      <w:jc w:val="both"/>
    </w:pPr>
    <w:rPr>
      <w:rFonts w:ascii="Arial" w:eastAsia="Calibri" w:hAnsi="Arial" w:cs="Arial"/>
      <w:kern w:val="2"/>
      <w:sz w:val="20"/>
      <w:lang w:val="en-GB" w:eastAsia="zh-CN"/>
    </w:rPr>
  </w:style>
  <w:style w:type="paragraph" w:customStyle="1" w:styleId="Body4">
    <w:name w:val="Body 4"/>
    <w:basedOn w:val="a5"/>
    <w:qFormat/>
    <w:rsid w:val="000E010F"/>
    <w:pPr>
      <w:suppressAutoHyphens/>
      <w:spacing w:after="140" w:line="288" w:lineRule="auto"/>
      <w:ind w:left="2041"/>
      <w:jc w:val="both"/>
    </w:pPr>
    <w:rPr>
      <w:rFonts w:ascii="Arial" w:eastAsia="Calibri" w:hAnsi="Arial" w:cs="Arial"/>
      <w:kern w:val="2"/>
      <w:sz w:val="20"/>
      <w:lang w:val="en-GB" w:eastAsia="zh-CN"/>
    </w:rPr>
  </w:style>
  <w:style w:type="paragraph" w:customStyle="1" w:styleId="Body5">
    <w:name w:val="Body 5"/>
    <w:basedOn w:val="a5"/>
    <w:qFormat/>
    <w:rsid w:val="000E010F"/>
    <w:pPr>
      <w:suppressAutoHyphens/>
      <w:spacing w:after="140" w:line="288" w:lineRule="auto"/>
      <w:ind w:left="2608"/>
      <w:jc w:val="both"/>
    </w:pPr>
    <w:rPr>
      <w:rFonts w:ascii="Arial" w:eastAsia="Calibri" w:hAnsi="Arial" w:cs="Arial"/>
      <w:kern w:val="2"/>
      <w:sz w:val="20"/>
      <w:lang w:val="en-GB" w:eastAsia="zh-CN"/>
    </w:rPr>
  </w:style>
  <w:style w:type="paragraph" w:customStyle="1" w:styleId="Body6">
    <w:name w:val="Body 6"/>
    <w:basedOn w:val="a5"/>
    <w:qFormat/>
    <w:rsid w:val="000E010F"/>
    <w:pPr>
      <w:suppressAutoHyphens/>
      <w:spacing w:after="140" w:line="288" w:lineRule="auto"/>
      <w:ind w:left="3288"/>
      <w:jc w:val="both"/>
    </w:pPr>
    <w:rPr>
      <w:rFonts w:ascii="Arial" w:eastAsia="Calibri" w:hAnsi="Arial" w:cs="Arial"/>
      <w:kern w:val="2"/>
      <w:sz w:val="20"/>
      <w:lang w:val="en-GB" w:eastAsia="zh-CN"/>
    </w:rPr>
  </w:style>
  <w:style w:type="paragraph" w:customStyle="1" w:styleId="Level1">
    <w:name w:val="Level 1"/>
    <w:basedOn w:val="a5"/>
    <w:qFormat/>
    <w:rsid w:val="000E010F"/>
    <w:pPr>
      <w:keepNext/>
      <w:numPr>
        <w:numId w:val="58"/>
      </w:numPr>
      <w:suppressAutoHyphens/>
      <w:spacing w:after="140"/>
      <w:jc w:val="both"/>
    </w:pPr>
    <w:rPr>
      <w:rFonts w:eastAsia="Calibri"/>
      <w:b/>
      <w:bCs/>
      <w:kern w:val="2"/>
      <w:lang w:eastAsia="zh-CN"/>
    </w:rPr>
  </w:style>
  <w:style w:type="paragraph" w:customStyle="1" w:styleId="Level2">
    <w:name w:val="Level 2"/>
    <w:basedOn w:val="a5"/>
    <w:qFormat/>
    <w:rsid w:val="000E010F"/>
    <w:pPr>
      <w:tabs>
        <w:tab w:val="left" w:pos="680"/>
      </w:tabs>
      <w:suppressAutoHyphens/>
      <w:spacing w:after="140" w:line="288" w:lineRule="auto"/>
      <w:ind w:left="680" w:hanging="680"/>
      <w:jc w:val="both"/>
    </w:pPr>
    <w:rPr>
      <w:rFonts w:ascii="Arial" w:eastAsia="Calibri" w:hAnsi="Arial" w:cs="Arial"/>
      <w:kern w:val="2"/>
      <w:sz w:val="20"/>
      <w:szCs w:val="28"/>
      <w:lang w:val="en-GB" w:eastAsia="zh-CN"/>
    </w:rPr>
  </w:style>
  <w:style w:type="paragraph" w:customStyle="1" w:styleId="Level3">
    <w:name w:val="Level 3"/>
    <w:basedOn w:val="a5"/>
    <w:qFormat/>
    <w:rsid w:val="000E010F"/>
    <w:pPr>
      <w:tabs>
        <w:tab w:val="left" w:pos="680"/>
      </w:tabs>
      <w:suppressAutoHyphens/>
      <w:spacing w:after="140" w:line="288" w:lineRule="auto"/>
      <w:ind w:left="680" w:hanging="680"/>
      <w:jc w:val="both"/>
    </w:pPr>
    <w:rPr>
      <w:rFonts w:ascii="Arial" w:eastAsia="Calibri" w:hAnsi="Arial" w:cs="Arial"/>
      <w:kern w:val="2"/>
      <w:sz w:val="20"/>
      <w:szCs w:val="28"/>
      <w:lang w:val="en-GB" w:eastAsia="zh-CN"/>
    </w:rPr>
  </w:style>
  <w:style w:type="paragraph" w:customStyle="1" w:styleId="Level4">
    <w:name w:val="Level 4"/>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Level5">
    <w:name w:val="Level 5"/>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Level6">
    <w:name w:val="Level 6"/>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Parties">
    <w:name w:val="Parties"/>
    <w:basedOn w:val="a5"/>
    <w:qFormat/>
    <w:rsid w:val="000E010F"/>
    <w:pPr>
      <w:numPr>
        <w:numId w:val="15"/>
      </w:numPr>
      <w:suppressAutoHyphens/>
      <w:spacing w:after="140" w:line="288" w:lineRule="auto"/>
      <w:jc w:val="both"/>
    </w:pPr>
    <w:rPr>
      <w:rFonts w:ascii="Arial" w:eastAsia="Calibri" w:hAnsi="Arial" w:cs="Arial"/>
      <w:kern w:val="2"/>
      <w:sz w:val="20"/>
      <w:lang w:val="en-GB" w:eastAsia="zh-CN"/>
    </w:rPr>
  </w:style>
  <w:style w:type="paragraph" w:customStyle="1" w:styleId="Recitals">
    <w:name w:val="Recitals"/>
    <w:basedOn w:val="a5"/>
    <w:qFormat/>
    <w:rsid w:val="000E010F"/>
    <w:pPr>
      <w:numPr>
        <w:numId w:val="53"/>
      </w:numPr>
      <w:suppressAutoHyphens/>
      <w:spacing w:after="140" w:line="288" w:lineRule="auto"/>
      <w:jc w:val="both"/>
    </w:pPr>
    <w:rPr>
      <w:rFonts w:ascii="Arial" w:eastAsia="Calibri" w:hAnsi="Arial" w:cs="Arial"/>
      <w:kern w:val="2"/>
      <w:sz w:val="20"/>
      <w:lang w:val="en-GB" w:eastAsia="zh-CN"/>
    </w:rPr>
  </w:style>
  <w:style w:type="paragraph" w:customStyle="1" w:styleId="alpha1">
    <w:name w:val="alpha 1"/>
    <w:basedOn w:val="a5"/>
    <w:qFormat/>
    <w:rsid w:val="000E010F"/>
    <w:pPr>
      <w:numPr>
        <w:numId w:val="43"/>
      </w:numPr>
      <w:suppressAutoHyphens/>
      <w:spacing w:after="140" w:line="288" w:lineRule="auto"/>
      <w:jc w:val="both"/>
    </w:pPr>
    <w:rPr>
      <w:rFonts w:ascii="Arial" w:eastAsia="Calibri" w:hAnsi="Arial" w:cs="Arial"/>
      <w:kern w:val="2"/>
      <w:sz w:val="20"/>
      <w:szCs w:val="20"/>
      <w:lang w:val="en-GB" w:eastAsia="zh-CN"/>
    </w:rPr>
  </w:style>
  <w:style w:type="paragraph" w:customStyle="1" w:styleId="alpha2">
    <w:name w:val="alpha 2"/>
    <w:basedOn w:val="a5"/>
    <w:qFormat/>
    <w:rsid w:val="000E010F"/>
    <w:pPr>
      <w:numPr>
        <w:numId w:val="62"/>
      </w:numPr>
      <w:suppressAutoHyphens/>
      <w:spacing w:after="140" w:line="288" w:lineRule="auto"/>
      <w:jc w:val="both"/>
    </w:pPr>
    <w:rPr>
      <w:rFonts w:ascii="Arial" w:eastAsia="Calibri" w:hAnsi="Arial" w:cs="Arial"/>
      <w:kern w:val="2"/>
      <w:sz w:val="20"/>
      <w:szCs w:val="20"/>
      <w:lang w:val="en-GB" w:eastAsia="zh-CN"/>
    </w:rPr>
  </w:style>
  <w:style w:type="paragraph" w:customStyle="1" w:styleId="alpha3">
    <w:name w:val="alpha 3"/>
    <w:basedOn w:val="a5"/>
    <w:qFormat/>
    <w:rsid w:val="000E010F"/>
    <w:pPr>
      <w:numPr>
        <w:numId w:val="31"/>
      </w:numPr>
      <w:suppressAutoHyphens/>
      <w:spacing w:after="140" w:line="288" w:lineRule="auto"/>
      <w:jc w:val="both"/>
    </w:pPr>
    <w:rPr>
      <w:rFonts w:ascii="Arial" w:eastAsia="Calibri" w:hAnsi="Arial" w:cs="Arial"/>
      <w:kern w:val="2"/>
      <w:sz w:val="20"/>
      <w:szCs w:val="20"/>
      <w:lang w:val="en-GB" w:eastAsia="zh-CN"/>
    </w:rPr>
  </w:style>
  <w:style w:type="paragraph" w:customStyle="1" w:styleId="alpha4">
    <w:name w:val="alpha 4"/>
    <w:basedOn w:val="a5"/>
    <w:qFormat/>
    <w:rsid w:val="000E010F"/>
    <w:pPr>
      <w:numPr>
        <w:numId w:val="21"/>
      </w:numPr>
      <w:suppressAutoHyphens/>
      <w:spacing w:after="140" w:line="288" w:lineRule="auto"/>
      <w:jc w:val="both"/>
    </w:pPr>
    <w:rPr>
      <w:rFonts w:ascii="Arial" w:eastAsia="Calibri" w:hAnsi="Arial" w:cs="Arial"/>
      <w:kern w:val="2"/>
      <w:sz w:val="20"/>
      <w:szCs w:val="20"/>
      <w:lang w:val="en-GB" w:eastAsia="zh-CN"/>
    </w:rPr>
  </w:style>
  <w:style w:type="paragraph" w:customStyle="1" w:styleId="alpha5">
    <w:name w:val="alpha 5"/>
    <w:basedOn w:val="a5"/>
    <w:qFormat/>
    <w:rsid w:val="000E010F"/>
    <w:pPr>
      <w:numPr>
        <w:numId w:val="41"/>
      </w:numPr>
      <w:suppressAutoHyphens/>
      <w:spacing w:after="140" w:line="288" w:lineRule="auto"/>
      <w:jc w:val="both"/>
    </w:pPr>
    <w:rPr>
      <w:rFonts w:ascii="Arial" w:eastAsia="Calibri" w:hAnsi="Arial" w:cs="Arial"/>
      <w:kern w:val="2"/>
      <w:sz w:val="20"/>
      <w:szCs w:val="20"/>
      <w:lang w:val="en-GB" w:eastAsia="zh-CN"/>
    </w:rPr>
  </w:style>
  <w:style w:type="paragraph" w:customStyle="1" w:styleId="alpha6">
    <w:name w:val="alpha 6"/>
    <w:basedOn w:val="a5"/>
    <w:qFormat/>
    <w:rsid w:val="000E010F"/>
    <w:pPr>
      <w:numPr>
        <w:numId w:val="34"/>
      </w:numPr>
      <w:suppressAutoHyphens/>
      <w:spacing w:after="140" w:line="288" w:lineRule="auto"/>
      <w:jc w:val="both"/>
    </w:pPr>
    <w:rPr>
      <w:rFonts w:ascii="Arial" w:eastAsia="Calibri" w:hAnsi="Arial" w:cs="Arial"/>
      <w:kern w:val="2"/>
      <w:sz w:val="20"/>
      <w:szCs w:val="20"/>
      <w:lang w:val="en-GB" w:eastAsia="zh-CN"/>
    </w:rPr>
  </w:style>
  <w:style w:type="paragraph" w:customStyle="1" w:styleId="bullet1">
    <w:name w:val="bullet 1"/>
    <w:basedOn w:val="a5"/>
    <w:qFormat/>
    <w:rsid w:val="000E010F"/>
    <w:pPr>
      <w:numPr>
        <w:numId w:val="22"/>
      </w:numPr>
      <w:suppressAutoHyphens/>
      <w:spacing w:after="140" w:line="288" w:lineRule="auto"/>
      <w:jc w:val="both"/>
    </w:pPr>
    <w:rPr>
      <w:rFonts w:ascii="Arial" w:eastAsia="Calibri" w:hAnsi="Arial" w:cs="Arial"/>
      <w:kern w:val="2"/>
      <w:sz w:val="20"/>
      <w:lang w:val="en-GB" w:eastAsia="zh-CN"/>
    </w:rPr>
  </w:style>
  <w:style w:type="paragraph" w:customStyle="1" w:styleId="bullet2">
    <w:name w:val="bullet 2"/>
    <w:basedOn w:val="a5"/>
    <w:qFormat/>
    <w:rsid w:val="000E010F"/>
    <w:pPr>
      <w:numPr>
        <w:numId w:val="30"/>
      </w:numPr>
      <w:suppressAutoHyphens/>
      <w:spacing w:after="140" w:line="288" w:lineRule="auto"/>
      <w:jc w:val="both"/>
    </w:pPr>
    <w:rPr>
      <w:rFonts w:ascii="Arial" w:eastAsia="Calibri" w:hAnsi="Arial" w:cs="Arial"/>
      <w:kern w:val="2"/>
      <w:sz w:val="20"/>
      <w:lang w:val="en-GB" w:eastAsia="zh-CN"/>
    </w:rPr>
  </w:style>
  <w:style w:type="paragraph" w:customStyle="1" w:styleId="bullet3">
    <w:name w:val="bullet 3"/>
    <w:basedOn w:val="a5"/>
    <w:qFormat/>
    <w:rsid w:val="000E010F"/>
    <w:pPr>
      <w:numPr>
        <w:numId w:val="28"/>
      </w:numPr>
      <w:suppressAutoHyphens/>
      <w:spacing w:after="140" w:line="288" w:lineRule="auto"/>
      <w:jc w:val="both"/>
    </w:pPr>
    <w:rPr>
      <w:rFonts w:ascii="Arial" w:eastAsia="Calibri" w:hAnsi="Arial" w:cs="Arial"/>
      <w:kern w:val="2"/>
      <w:sz w:val="20"/>
      <w:lang w:val="en-GB" w:eastAsia="zh-CN"/>
    </w:rPr>
  </w:style>
  <w:style w:type="paragraph" w:customStyle="1" w:styleId="bullet4">
    <w:name w:val="bullet 4"/>
    <w:basedOn w:val="a5"/>
    <w:qFormat/>
    <w:rsid w:val="000E010F"/>
    <w:pPr>
      <w:numPr>
        <w:numId w:val="50"/>
      </w:numPr>
      <w:suppressAutoHyphens/>
      <w:spacing w:after="140" w:line="288" w:lineRule="auto"/>
      <w:jc w:val="both"/>
    </w:pPr>
    <w:rPr>
      <w:rFonts w:ascii="Arial" w:eastAsia="Calibri" w:hAnsi="Arial" w:cs="Arial"/>
      <w:kern w:val="2"/>
      <w:sz w:val="20"/>
      <w:lang w:val="en-GB" w:eastAsia="zh-CN"/>
    </w:rPr>
  </w:style>
  <w:style w:type="paragraph" w:customStyle="1" w:styleId="bullet5">
    <w:name w:val="bullet 5"/>
    <w:basedOn w:val="a5"/>
    <w:qFormat/>
    <w:rsid w:val="000E010F"/>
    <w:pPr>
      <w:numPr>
        <w:numId w:val="66"/>
      </w:numPr>
      <w:suppressAutoHyphens/>
      <w:spacing w:after="140" w:line="288" w:lineRule="auto"/>
      <w:jc w:val="both"/>
    </w:pPr>
    <w:rPr>
      <w:rFonts w:ascii="Arial" w:eastAsia="Calibri" w:hAnsi="Arial" w:cs="Arial"/>
      <w:kern w:val="2"/>
      <w:sz w:val="20"/>
      <w:lang w:val="en-GB" w:eastAsia="zh-CN"/>
    </w:rPr>
  </w:style>
  <w:style w:type="paragraph" w:customStyle="1" w:styleId="bullet6">
    <w:name w:val="bullet 6"/>
    <w:basedOn w:val="a5"/>
    <w:qFormat/>
    <w:rsid w:val="000E010F"/>
    <w:pPr>
      <w:numPr>
        <w:numId w:val="23"/>
      </w:numPr>
      <w:suppressAutoHyphens/>
      <w:spacing w:after="140" w:line="288" w:lineRule="auto"/>
      <w:jc w:val="both"/>
    </w:pPr>
    <w:rPr>
      <w:rFonts w:ascii="Arial" w:eastAsia="Calibri" w:hAnsi="Arial" w:cs="Arial"/>
      <w:kern w:val="2"/>
      <w:sz w:val="20"/>
      <w:lang w:val="en-GB" w:eastAsia="zh-CN"/>
    </w:rPr>
  </w:style>
  <w:style w:type="paragraph" w:customStyle="1" w:styleId="roman1">
    <w:name w:val="roman 1"/>
    <w:basedOn w:val="a5"/>
    <w:qFormat/>
    <w:rsid w:val="000E010F"/>
    <w:pPr>
      <w:numPr>
        <w:numId w:val="51"/>
      </w:numPr>
      <w:suppressAutoHyphens/>
      <w:spacing w:after="140" w:line="288" w:lineRule="auto"/>
      <w:jc w:val="both"/>
    </w:pPr>
    <w:rPr>
      <w:rFonts w:ascii="Arial" w:eastAsia="Calibri" w:hAnsi="Arial" w:cs="Arial"/>
      <w:kern w:val="2"/>
      <w:sz w:val="20"/>
      <w:szCs w:val="20"/>
      <w:lang w:val="en-GB" w:eastAsia="zh-CN"/>
    </w:rPr>
  </w:style>
  <w:style w:type="paragraph" w:customStyle="1" w:styleId="roman2">
    <w:name w:val="roman 2"/>
    <w:basedOn w:val="a5"/>
    <w:qFormat/>
    <w:rsid w:val="000E010F"/>
    <w:pPr>
      <w:numPr>
        <w:numId w:val="64"/>
      </w:numPr>
      <w:suppressAutoHyphens/>
      <w:spacing w:after="140" w:line="288" w:lineRule="auto"/>
      <w:jc w:val="both"/>
    </w:pPr>
    <w:rPr>
      <w:rFonts w:ascii="Arial" w:eastAsia="Calibri" w:hAnsi="Arial" w:cs="Arial"/>
      <w:kern w:val="2"/>
      <w:sz w:val="20"/>
      <w:szCs w:val="20"/>
      <w:lang w:val="en-GB" w:eastAsia="zh-CN"/>
    </w:rPr>
  </w:style>
  <w:style w:type="paragraph" w:customStyle="1" w:styleId="roman3">
    <w:name w:val="roman 3"/>
    <w:basedOn w:val="a5"/>
    <w:qFormat/>
    <w:rsid w:val="000E010F"/>
    <w:pPr>
      <w:numPr>
        <w:numId w:val="54"/>
      </w:numPr>
      <w:suppressAutoHyphens/>
      <w:spacing w:after="140" w:line="288" w:lineRule="auto"/>
      <w:jc w:val="both"/>
    </w:pPr>
    <w:rPr>
      <w:rFonts w:ascii="Arial" w:eastAsia="Calibri" w:hAnsi="Arial" w:cs="Arial"/>
      <w:kern w:val="2"/>
      <w:sz w:val="20"/>
      <w:szCs w:val="20"/>
      <w:lang w:val="en-GB" w:eastAsia="zh-CN"/>
    </w:rPr>
  </w:style>
  <w:style w:type="paragraph" w:customStyle="1" w:styleId="roman4">
    <w:name w:val="roman 4"/>
    <w:basedOn w:val="a5"/>
    <w:qFormat/>
    <w:rsid w:val="000E010F"/>
    <w:pPr>
      <w:numPr>
        <w:numId w:val="48"/>
      </w:numPr>
      <w:suppressAutoHyphens/>
      <w:spacing w:after="140" w:line="288" w:lineRule="auto"/>
      <w:jc w:val="both"/>
    </w:pPr>
    <w:rPr>
      <w:rFonts w:ascii="Arial" w:eastAsia="Calibri" w:hAnsi="Arial" w:cs="Arial"/>
      <w:kern w:val="2"/>
      <w:sz w:val="20"/>
      <w:szCs w:val="20"/>
      <w:lang w:val="en-GB" w:eastAsia="zh-CN"/>
    </w:rPr>
  </w:style>
  <w:style w:type="paragraph" w:customStyle="1" w:styleId="roman5">
    <w:name w:val="roman 5"/>
    <w:basedOn w:val="a5"/>
    <w:qFormat/>
    <w:rsid w:val="000E010F"/>
    <w:pPr>
      <w:numPr>
        <w:numId w:val="63"/>
      </w:numPr>
      <w:suppressAutoHyphens/>
      <w:spacing w:after="140" w:line="288" w:lineRule="auto"/>
      <w:jc w:val="both"/>
    </w:pPr>
    <w:rPr>
      <w:rFonts w:ascii="Arial" w:eastAsia="Calibri" w:hAnsi="Arial" w:cs="Arial"/>
      <w:kern w:val="2"/>
      <w:sz w:val="20"/>
      <w:szCs w:val="20"/>
      <w:lang w:val="en-GB" w:eastAsia="zh-CN"/>
    </w:rPr>
  </w:style>
  <w:style w:type="paragraph" w:customStyle="1" w:styleId="roman6">
    <w:name w:val="roman 6"/>
    <w:basedOn w:val="a5"/>
    <w:qFormat/>
    <w:rsid w:val="000E010F"/>
    <w:pPr>
      <w:numPr>
        <w:numId w:val="61"/>
      </w:numPr>
      <w:suppressAutoHyphens/>
      <w:spacing w:after="140" w:line="288" w:lineRule="auto"/>
      <w:jc w:val="both"/>
    </w:pPr>
    <w:rPr>
      <w:rFonts w:ascii="Arial" w:eastAsia="Calibri" w:hAnsi="Arial" w:cs="Arial"/>
      <w:kern w:val="2"/>
      <w:sz w:val="20"/>
      <w:szCs w:val="20"/>
      <w:lang w:val="en-GB" w:eastAsia="zh-CN"/>
    </w:rPr>
  </w:style>
  <w:style w:type="paragraph" w:customStyle="1" w:styleId="CellHead">
    <w:name w:val="CellHead"/>
    <w:basedOn w:val="a5"/>
    <w:qFormat/>
    <w:rsid w:val="000E010F"/>
    <w:pPr>
      <w:keepNext/>
      <w:suppressAutoHyphens/>
      <w:spacing w:before="60" w:after="60" w:line="252" w:lineRule="auto"/>
    </w:pPr>
    <w:rPr>
      <w:rFonts w:ascii="Arial" w:eastAsia="Calibri" w:hAnsi="Arial" w:cs="Arial"/>
      <w:b/>
      <w:kern w:val="2"/>
      <w:sz w:val="20"/>
      <w:lang w:val="en-GB" w:eastAsia="zh-CN"/>
    </w:rPr>
  </w:style>
  <w:style w:type="paragraph" w:customStyle="1" w:styleId="Head1">
    <w:name w:val="Head 1"/>
    <w:basedOn w:val="a5"/>
    <w:next w:val="Body1"/>
    <w:qFormat/>
    <w:rsid w:val="000E010F"/>
    <w:pPr>
      <w:keepNext/>
      <w:suppressAutoHyphens/>
      <w:spacing w:before="280" w:after="140" w:line="288" w:lineRule="auto"/>
      <w:ind w:left="680"/>
      <w:jc w:val="both"/>
    </w:pPr>
    <w:rPr>
      <w:rFonts w:ascii="Arial" w:eastAsia="Calibri" w:hAnsi="Arial" w:cs="Arial"/>
      <w:b/>
      <w:kern w:val="2"/>
      <w:sz w:val="22"/>
      <w:lang w:val="en-GB" w:eastAsia="zh-CN"/>
    </w:rPr>
  </w:style>
  <w:style w:type="paragraph" w:customStyle="1" w:styleId="Head2">
    <w:name w:val="Head 2"/>
    <w:basedOn w:val="a5"/>
    <w:next w:val="Body3"/>
    <w:qFormat/>
    <w:rsid w:val="000E010F"/>
    <w:pPr>
      <w:keepNext/>
      <w:suppressAutoHyphens/>
      <w:spacing w:before="280" w:after="60" w:line="288" w:lineRule="auto"/>
      <w:ind w:left="1361"/>
      <w:jc w:val="both"/>
    </w:pPr>
    <w:rPr>
      <w:rFonts w:ascii="Arial" w:eastAsia="Calibri" w:hAnsi="Arial" w:cs="Arial"/>
      <w:b/>
      <w:kern w:val="2"/>
      <w:sz w:val="21"/>
      <w:lang w:val="en-GB" w:eastAsia="zh-CN"/>
    </w:rPr>
  </w:style>
  <w:style w:type="paragraph" w:customStyle="1" w:styleId="Head3">
    <w:name w:val="Head 3"/>
    <w:basedOn w:val="a5"/>
    <w:next w:val="Body4"/>
    <w:qFormat/>
    <w:rsid w:val="000E010F"/>
    <w:pPr>
      <w:keepNext/>
      <w:suppressAutoHyphens/>
      <w:spacing w:before="280" w:after="40" w:line="288" w:lineRule="auto"/>
      <w:ind w:left="2041"/>
      <w:jc w:val="both"/>
    </w:pPr>
    <w:rPr>
      <w:rFonts w:ascii="Arial" w:eastAsia="Calibri" w:hAnsi="Arial" w:cs="Arial"/>
      <w:b/>
      <w:kern w:val="2"/>
      <w:sz w:val="20"/>
      <w:lang w:val="en-GB" w:eastAsia="zh-CN"/>
    </w:rPr>
  </w:style>
  <w:style w:type="paragraph" w:customStyle="1" w:styleId="SubHead">
    <w:name w:val="SubHead"/>
    <w:basedOn w:val="a5"/>
    <w:next w:val="Body"/>
    <w:qFormat/>
    <w:rsid w:val="000E010F"/>
    <w:pPr>
      <w:keepNext/>
      <w:suppressAutoHyphens/>
      <w:spacing w:before="200" w:after="120"/>
      <w:jc w:val="both"/>
    </w:pPr>
    <w:rPr>
      <w:rFonts w:eastAsia="Calibri"/>
      <w:b/>
      <w:kern w:val="2"/>
      <w:lang w:eastAsia="zh-CN"/>
    </w:rPr>
  </w:style>
  <w:style w:type="paragraph" w:customStyle="1" w:styleId="SchedApps">
    <w:name w:val="Sched/Apps"/>
    <w:basedOn w:val="a5"/>
    <w:next w:val="Body"/>
    <w:qFormat/>
    <w:rsid w:val="000E010F"/>
    <w:pPr>
      <w:keepNext/>
      <w:pageBreakBefore/>
      <w:suppressAutoHyphens/>
      <w:spacing w:after="240" w:line="288" w:lineRule="auto"/>
      <w:jc w:val="center"/>
    </w:pPr>
    <w:rPr>
      <w:rFonts w:ascii="Arial" w:eastAsia="Calibri" w:hAnsi="Arial" w:cs="Arial"/>
      <w:b/>
      <w:kern w:val="2"/>
      <w:sz w:val="23"/>
      <w:lang w:val="en-GB" w:eastAsia="zh-CN"/>
    </w:rPr>
  </w:style>
  <w:style w:type="paragraph" w:customStyle="1" w:styleId="Schedule1">
    <w:name w:val="Schedule 1"/>
    <w:basedOn w:val="a5"/>
    <w:qFormat/>
    <w:rsid w:val="000E010F"/>
    <w:pPr>
      <w:numPr>
        <w:numId w:val="17"/>
      </w:numPr>
      <w:suppressAutoHyphens/>
      <w:spacing w:after="140" w:line="288" w:lineRule="auto"/>
      <w:jc w:val="both"/>
    </w:pPr>
    <w:rPr>
      <w:rFonts w:ascii="Arial" w:eastAsia="Calibri" w:hAnsi="Arial" w:cs="Arial"/>
      <w:kern w:val="2"/>
      <w:sz w:val="20"/>
      <w:lang w:val="en-GB" w:eastAsia="zh-CN"/>
    </w:rPr>
  </w:style>
  <w:style w:type="paragraph" w:customStyle="1" w:styleId="Schedule2">
    <w:name w:val="Schedule 2"/>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Schedule3">
    <w:name w:val="Schedule 3"/>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Schedule4">
    <w:name w:val="Schedule 4"/>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Schedule5">
    <w:name w:val="Schedule 5"/>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Schedule6">
    <w:name w:val="Schedule 6"/>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TCLevel1">
    <w:name w:val="T+C Level 1"/>
    <w:basedOn w:val="a5"/>
    <w:next w:val="TCLevel2"/>
    <w:qFormat/>
    <w:rsid w:val="000E010F"/>
    <w:pPr>
      <w:keepNext/>
      <w:numPr>
        <w:numId w:val="33"/>
      </w:numPr>
      <w:suppressAutoHyphens/>
      <w:spacing w:before="140" w:line="288" w:lineRule="auto"/>
      <w:jc w:val="both"/>
    </w:pPr>
    <w:rPr>
      <w:rFonts w:ascii="Arial" w:eastAsia="Calibri" w:hAnsi="Arial" w:cs="Arial"/>
      <w:b/>
      <w:kern w:val="2"/>
      <w:sz w:val="20"/>
      <w:lang w:val="en-GB" w:eastAsia="zh-CN"/>
    </w:rPr>
  </w:style>
  <w:style w:type="paragraph" w:customStyle="1" w:styleId="TCLevel2">
    <w:name w:val="T+C Level 2"/>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TCLevel3">
    <w:name w:val="T+C Level 3"/>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TCLevel4">
    <w:name w:val="T+C Level 4"/>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1fffb">
    <w:name w:val="Дата1"/>
    <w:basedOn w:val="a5"/>
    <w:next w:val="a5"/>
    <w:qFormat/>
    <w:rsid w:val="000E010F"/>
    <w:pPr>
      <w:suppressAutoHyphens/>
    </w:pPr>
    <w:rPr>
      <w:rFonts w:ascii="Arial" w:eastAsia="Calibri" w:hAnsi="Arial" w:cs="Arial"/>
      <w:sz w:val="20"/>
      <w:lang w:val="en-GB" w:eastAsia="zh-CN"/>
    </w:rPr>
  </w:style>
  <w:style w:type="paragraph" w:customStyle="1" w:styleId="DocExCode">
    <w:name w:val="DocExCode"/>
    <w:basedOn w:val="a5"/>
    <w:qFormat/>
    <w:rsid w:val="000E010F"/>
    <w:pPr>
      <w:pBdr>
        <w:top w:val="single" w:sz="4" w:space="1" w:color="000000"/>
      </w:pBdr>
      <w:suppressAutoHyphens/>
    </w:pPr>
    <w:rPr>
      <w:rFonts w:ascii="Arial" w:eastAsia="Calibri" w:hAnsi="Arial" w:cs="Arial"/>
      <w:kern w:val="2"/>
      <w:sz w:val="16"/>
      <w:lang w:val="en-GB" w:eastAsia="zh-CN"/>
    </w:rPr>
  </w:style>
  <w:style w:type="paragraph" w:customStyle="1" w:styleId="DocExCode-NoLine">
    <w:name w:val="DocExCode - No Line"/>
    <w:basedOn w:val="DocExCode"/>
    <w:qFormat/>
    <w:rsid w:val="000E010F"/>
    <w:pPr>
      <w:pBdr>
        <w:top w:val="nil"/>
      </w:pBdr>
    </w:pPr>
  </w:style>
  <w:style w:type="paragraph" w:customStyle="1" w:styleId="3fd">
    <w:name w:val="Схема документа3"/>
    <w:basedOn w:val="a5"/>
    <w:qFormat/>
    <w:rsid w:val="000E010F"/>
    <w:pPr>
      <w:suppressAutoHyphens/>
    </w:pPr>
    <w:rPr>
      <w:rFonts w:ascii="Arial" w:eastAsia="Calibri" w:hAnsi="Arial" w:cs="Arial"/>
      <w:sz w:val="20"/>
      <w:lang w:val="en-GB" w:eastAsia="zh-CN"/>
    </w:rPr>
  </w:style>
  <w:style w:type="paragraph" w:customStyle="1" w:styleId="Level7">
    <w:name w:val="Level 7"/>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Level8">
    <w:name w:val="Level 8"/>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Level9">
    <w:name w:val="Level 9"/>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Table1">
    <w:name w:val="Table 1"/>
    <w:basedOn w:val="a5"/>
    <w:qFormat/>
    <w:rsid w:val="000E010F"/>
    <w:pPr>
      <w:numPr>
        <w:numId w:val="18"/>
      </w:numPr>
      <w:suppressAutoHyphens/>
      <w:spacing w:before="60" w:after="60" w:line="288" w:lineRule="auto"/>
    </w:pPr>
    <w:rPr>
      <w:rFonts w:ascii="Arial" w:eastAsia="Calibri" w:hAnsi="Arial" w:cs="Arial"/>
      <w:kern w:val="2"/>
      <w:sz w:val="20"/>
      <w:lang w:val="en-GB" w:eastAsia="zh-CN"/>
    </w:rPr>
  </w:style>
  <w:style w:type="paragraph" w:customStyle="1" w:styleId="Table2">
    <w:name w:val="Table 2"/>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Table3">
    <w:name w:val="Table 3"/>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Table4">
    <w:name w:val="Table 4"/>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Table5">
    <w:name w:val="Table 5"/>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Table6">
    <w:name w:val="Table 6"/>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CellBody">
    <w:name w:val="CellBody"/>
    <w:basedOn w:val="a5"/>
    <w:qFormat/>
    <w:rsid w:val="000E010F"/>
    <w:pPr>
      <w:suppressAutoHyphens/>
      <w:spacing w:before="60" w:after="60" w:line="288" w:lineRule="auto"/>
    </w:pPr>
    <w:rPr>
      <w:rFonts w:ascii="Arial" w:eastAsia="Calibri" w:hAnsi="Arial" w:cs="Arial"/>
      <w:kern w:val="2"/>
      <w:sz w:val="20"/>
      <w:szCs w:val="20"/>
      <w:lang w:val="en-GB" w:eastAsia="zh-CN"/>
    </w:rPr>
  </w:style>
  <w:style w:type="paragraph" w:customStyle="1" w:styleId="Tablealpha">
    <w:name w:val="Table alpha"/>
    <w:basedOn w:val="CellBody"/>
    <w:qFormat/>
    <w:rsid w:val="000E010F"/>
    <w:pPr>
      <w:numPr>
        <w:numId w:val="29"/>
      </w:numPr>
    </w:pPr>
  </w:style>
  <w:style w:type="paragraph" w:customStyle="1" w:styleId="Tablebullet">
    <w:name w:val="Table bullet"/>
    <w:basedOn w:val="a5"/>
    <w:qFormat/>
    <w:rsid w:val="000E010F"/>
    <w:pPr>
      <w:numPr>
        <w:numId w:val="16"/>
      </w:numPr>
      <w:suppressAutoHyphens/>
      <w:spacing w:before="60" w:after="60" w:line="288" w:lineRule="auto"/>
    </w:pPr>
    <w:rPr>
      <w:rFonts w:ascii="Arial" w:eastAsia="Calibri" w:hAnsi="Arial" w:cs="Arial"/>
      <w:kern w:val="2"/>
      <w:sz w:val="20"/>
      <w:lang w:val="en-GB" w:eastAsia="zh-CN"/>
    </w:rPr>
  </w:style>
  <w:style w:type="paragraph" w:customStyle="1" w:styleId="Tableroman">
    <w:name w:val="Table roman"/>
    <w:basedOn w:val="CellBody"/>
    <w:qFormat/>
    <w:rsid w:val="000E010F"/>
    <w:pPr>
      <w:numPr>
        <w:numId w:val="55"/>
      </w:numPr>
    </w:pPr>
  </w:style>
  <w:style w:type="paragraph" w:customStyle="1" w:styleId="zFSand">
    <w:name w:val="zFSand"/>
    <w:basedOn w:val="a5"/>
    <w:next w:val="zFSco-names"/>
    <w:qFormat/>
    <w:rsid w:val="000E010F"/>
    <w:pPr>
      <w:suppressAutoHyphens/>
      <w:spacing w:line="288" w:lineRule="auto"/>
      <w:jc w:val="center"/>
    </w:pPr>
    <w:rPr>
      <w:rFonts w:ascii="Arial" w:eastAsia="SimSun" w:hAnsi="Arial" w:cs="Arial"/>
      <w:kern w:val="2"/>
      <w:sz w:val="20"/>
      <w:szCs w:val="20"/>
      <w:lang w:val="en-GB" w:eastAsia="zh-CN"/>
    </w:rPr>
  </w:style>
  <w:style w:type="paragraph" w:customStyle="1" w:styleId="zFSco-names">
    <w:name w:val="zFSco-names"/>
    <w:basedOn w:val="a5"/>
    <w:next w:val="zFSand"/>
    <w:qFormat/>
    <w:rsid w:val="000E010F"/>
    <w:pPr>
      <w:suppressAutoHyphens/>
      <w:spacing w:before="120" w:after="120" w:line="288" w:lineRule="auto"/>
      <w:jc w:val="center"/>
    </w:pPr>
    <w:rPr>
      <w:rFonts w:ascii="Arial" w:eastAsia="SimSun" w:hAnsi="Arial" w:cs="Arial"/>
      <w:kern w:val="2"/>
      <w:lang w:val="en-GB" w:eastAsia="zh-CN"/>
    </w:rPr>
  </w:style>
  <w:style w:type="paragraph" w:customStyle="1" w:styleId="zFSDate">
    <w:name w:val="zFSDate"/>
    <w:basedOn w:val="a5"/>
    <w:qFormat/>
    <w:rsid w:val="000E010F"/>
    <w:pPr>
      <w:suppressAutoHyphens/>
      <w:spacing w:line="288" w:lineRule="auto"/>
      <w:jc w:val="center"/>
    </w:pPr>
    <w:rPr>
      <w:rFonts w:ascii="Arial" w:eastAsia="Calibri" w:hAnsi="Arial" w:cs="Arial"/>
      <w:kern w:val="2"/>
      <w:sz w:val="20"/>
      <w:lang w:val="en-GB" w:eastAsia="zh-CN"/>
    </w:rPr>
  </w:style>
  <w:style w:type="paragraph" w:customStyle="1" w:styleId="zFSFooter">
    <w:name w:val="zFSFooter"/>
    <w:basedOn w:val="a5"/>
    <w:qFormat/>
    <w:rsid w:val="000E010F"/>
    <w:pPr>
      <w:tabs>
        <w:tab w:val="left" w:pos="6521"/>
      </w:tabs>
      <w:suppressAutoHyphens/>
      <w:spacing w:after="40"/>
      <w:ind w:left="-108"/>
    </w:pPr>
    <w:rPr>
      <w:rFonts w:ascii="Arial" w:eastAsia="Calibri" w:hAnsi="Arial" w:cs="Arial"/>
      <w:sz w:val="16"/>
      <w:lang w:val="en-GB" w:eastAsia="zh-CN"/>
    </w:rPr>
  </w:style>
  <w:style w:type="paragraph" w:customStyle="1" w:styleId="zFSNarrative">
    <w:name w:val="zFSNarrative"/>
    <w:basedOn w:val="a5"/>
    <w:qFormat/>
    <w:rsid w:val="000E010F"/>
    <w:pPr>
      <w:suppressAutoHyphens/>
      <w:spacing w:before="120" w:after="120" w:line="288" w:lineRule="auto"/>
      <w:jc w:val="center"/>
    </w:pPr>
    <w:rPr>
      <w:rFonts w:ascii="Arial" w:eastAsia="SimSun" w:hAnsi="Arial" w:cs="Arial"/>
      <w:kern w:val="2"/>
      <w:sz w:val="20"/>
      <w:szCs w:val="20"/>
      <w:lang w:val="en-GB" w:eastAsia="zh-CN"/>
    </w:rPr>
  </w:style>
  <w:style w:type="paragraph" w:customStyle="1" w:styleId="zFSTitle">
    <w:name w:val="zFSTitle"/>
    <w:basedOn w:val="a5"/>
    <w:next w:val="zFSNarrative"/>
    <w:qFormat/>
    <w:rsid w:val="000E010F"/>
    <w:pPr>
      <w:keepNext/>
      <w:suppressAutoHyphens/>
      <w:spacing w:before="240" w:after="120" w:line="288" w:lineRule="auto"/>
      <w:jc w:val="center"/>
    </w:pPr>
    <w:rPr>
      <w:rFonts w:ascii="Arial" w:eastAsia="SimSun" w:hAnsi="Arial" w:cs="Arial"/>
      <w:sz w:val="28"/>
      <w:szCs w:val="28"/>
      <w:lang w:val="en-GB" w:eastAsia="zh-CN"/>
    </w:rPr>
  </w:style>
  <w:style w:type="paragraph" w:customStyle="1" w:styleId="Head">
    <w:name w:val="Head"/>
    <w:basedOn w:val="a5"/>
    <w:next w:val="Body"/>
    <w:qFormat/>
    <w:rsid w:val="000E010F"/>
    <w:pPr>
      <w:keepNext/>
      <w:suppressAutoHyphens/>
      <w:spacing w:before="280" w:after="140" w:line="288" w:lineRule="auto"/>
      <w:jc w:val="both"/>
    </w:pPr>
    <w:rPr>
      <w:rFonts w:ascii="Arial" w:eastAsia="Calibri" w:hAnsi="Arial" w:cs="Arial"/>
      <w:b/>
      <w:kern w:val="2"/>
      <w:sz w:val="23"/>
      <w:lang w:val="en-GB" w:eastAsia="zh-CN"/>
    </w:rPr>
  </w:style>
  <w:style w:type="paragraph" w:customStyle="1" w:styleId="1fffc">
    <w:name w:val="Таблица ссылок1"/>
    <w:basedOn w:val="a5"/>
    <w:next w:val="a5"/>
    <w:qFormat/>
    <w:rsid w:val="000E010F"/>
    <w:pPr>
      <w:suppressAutoHyphens/>
      <w:ind w:left="200" w:hanging="200"/>
    </w:pPr>
    <w:rPr>
      <w:rFonts w:ascii="Arial" w:eastAsia="Calibri" w:hAnsi="Arial" w:cs="Arial"/>
      <w:sz w:val="20"/>
      <w:lang w:val="en-GB" w:eastAsia="zh-CN"/>
    </w:rPr>
  </w:style>
  <w:style w:type="paragraph" w:customStyle="1" w:styleId="zSFRef">
    <w:name w:val="zSFRef"/>
    <w:basedOn w:val="a5"/>
    <w:qFormat/>
    <w:rsid w:val="000E010F"/>
    <w:pPr>
      <w:suppressAutoHyphens/>
    </w:pPr>
    <w:rPr>
      <w:rFonts w:ascii="Arial" w:eastAsia="SimSun" w:hAnsi="Arial" w:cs="Arial"/>
      <w:kern w:val="2"/>
      <w:sz w:val="16"/>
      <w:szCs w:val="16"/>
      <w:lang w:val="en-GB" w:eastAsia="zh-CN"/>
    </w:rPr>
  </w:style>
  <w:style w:type="paragraph" w:customStyle="1" w:styleId="UCAlpha1">
    <w:name w:val="UCAlpha 1"/>
    <w:basedOn w:val="a5"/>
    <w:qFormat/>
    <w:rsid w:val="000E010F"/>
    <w:pPr>
      <w:numPr>
        <w:numId w:val="14"/>
      </w:numPr>
      <w:suppressAutoHyphens/>
      <w:spacing w:after="140" w:line="288" w:lineRule="auto"/>
      <w:jc w:val="both"/>
    </w:pPr>
    <w:rPr>
      <w:rFonts w:ascii="Arial" w:eastAsia="Calibri" w:hAnsi="Arial" w:cs="Arial"/>
      <w:kern w:val="2"/>
      <w:sz w:val="20"/>
      <w:lang w:val="en-GB" w:eastAsia="zh-CN"/>
    </w:rPr>
  </w:style>
  <w:style w:type="paragraph" w:customStyle="1" w:styleId="UCAlpha2">
    <w:name w:val="UCAlpha 2"/>
    <w:basedOn w:val="a5"/>
    <w:qFormat/>
    <w:rsid w:val="000E010F"/>
    <w:pPr>
      <w:numPr>
        <w:numId w:val="32"/>
      </w:numPr>
      <w:suppressAutoHyphens/>
      <w:spacing w:after="140" w:line="288" w:lineRule="auto"/>
      <w:jc w:val="both"/>
    </w:pPr>
    <w:rPr>
      <w:rFonts w:ascii="Arial" w:eastAsia="Calibri" w:hAnsi="Arial" w:cs="Arial"/>
      <w:kern w:val="2"/>
      <w:sz w:val="20"/>
      <w:lang w:val="en-GB" w:eastAsia="zh-CN"/>
    </w:rPr>
  </w:style>
  <w:style w:type="paragraph" w:customStyle="1" w:styleId="UCAlpha3">
    <w:name w:val="UCAlpha 3"/>
    <w:basedOn w:val="a5"/>
    <w:qFormat/>
    <w:rsid w:val="000E010F"/>
    <w:pPr>
      <w:numPr>
        <w:numId w:val="57"/>
      </w:numPr>
      <w:suppressAutoHyphens/>
      <w:spacing w:after="140" w:line="288" w:lineRule="auto"/>
      <w:jc w:val="both"/>
    </w:pPr>
    <w:rPr>
      <w:rFonts w:ascii="Arial" w:eastAsia="Calibri" w:hAnsi="Arial" w:cs="Arial"/>
      <w:kern w:val="2"/>
      <w:sz w:val="20"/>
      <w:lang w:val="en-GB" w:eastAsia="zh-CN"/>
    </w:rPr>
  </w:style>
  <w:style w:type="paragraph" w:customStyle="1" w:styleId="UCAlpha4">
    <w:name w:val="UCAlpha 4"/>
    <w:basedOn w:val="a5"/>
    <w:qFormat/>
    <w:rsid w:val="000E010F"/>
    <w:pPr>
      <w:numPr>
        <w:numId w:val="27"/>
      </w:numPr>
      <w:suppressAutoHyphens/>
      <w:spacing w:after="140" w:line="288" w:lineRule="auto"/>
      <w:jc w:val="both"/>
    </w:pPr>
    <w:rPr>
      <w:rFonts w:ascii="Arial" w:eastAsia="Calibri" w:hAnsi="Arial" w:cs="Arial"/>
      <w:kern w:val="2"/>
      <w:sz w:val="20"/>
      <w:lang w:val="en-GB" w:eastAsia="zh-CN"/>
    </w:rPr>
  </w:style>
  <w:style w:type="paragraph" w:customStyle="1" w:styleId="UCAlpha5">
    <w:name w:val="UCAlpha 5"/>
    <w:basedOn w:val="a5"/>
    <w:qFormat/>
    <w:rsid w:val="000E010F"/>
    <w:pPr>
      <w:numPr>
        <w:numId w:val="36"/>
      </w:numPr>
      <w:suppressAutoHyphens/>
      <w:spacing w:after="140" w:line="288" w:lineRule="auto"/>
      <w:jc w:val="both"/>
    </w:pPr>
    <w:rPr>
      <w:rFonts w:ascii="Arial" w:eastAsia="Calibri" w:hAnsi="Arial" w:cs="Arial"/>
      <w:kern w:val="2"/>
      <w:sz w:val="20"/>
      <w:lang w:val="en-GB" w:eastAsia="zh-CN"/>
    </w:rPr>
  </w:style>
  <w:style w:type="paragraph" w:customStyle="1" w:styleId="UCAlpha6">
    <w:name w:val="UCAlpha 6"/>
    <w:basedOn w:val="a5"/>
    <w:qFormat/>
    <w:rsid w:val="000E010F"/>
    <w:pPr>
      <w:numPr>
        <w:numId w:val="60"/>
      </w:numPr>
      <w:suppressAutoHyphens/>
      <w:spacing w:after="140" w:line="288" w:lineRule="auto"/>
      <w:jc w:val="both"/>
    </w:pPr>
    <w:rPr>
      <w:rFonts w:ascii="Arial" w:eastAsia="Calibri" w:hAnsi="Arial" w:cs="Arial"/>
      <w:kern w:val="2"/>
      <w:sz w:val="20"/>
      <w:lang w:val="en-GB" w:eastAsia="zh-CN"/>
    </w:rPr>
  </w:style>
  <w:style w:type="paragraph" w:customStyle="1" w:styleId="UCRoman1">
    <w:name w:val="UCRoman 1"/>
    <w:basedOn w:val="a5"/>
    <w:qFormat/>
    <w:rsid w:val="000E010F"/>
    <w:pPr>
      <w:numPr>
        <w:numId w:val="26"/>
      </w:numPr>
      <w:suppressAutoHyphens/>
      <w:spacing w:after="140" w:line="288" w:lineRule="auto"/>
      <w:jc w:val="both"/>
    </w:pPr>
    <w:rPr>
      <w:rFonts w:ascii="Arial" w:eastAsia="Calibri" w:hAnsi="Arial" w:cs="Arial"/>
      <w:kern w:val="2"/>
      <w:sz w:val="20"/>
      <w:lang w:val="en-GB" w:eastAsia="zh-CN"/>
    </w:rPr>
  </w:style>
  <w:style w:type="paragraph" w:customStyle="1" w:styleId="UCRoman2">
    <w:name w:val="UCRoman 2"/>
    <w:basedOn w:val="a5"/>
    <w:qFormat/>
    <w:rsid w:val="000E010F"/>
    <w:pPr>
      <w:numPr>
        <w:numId w:val="47"/>
      </w:numPr>
      <w:suppressAutoHyphens/>
      <w:spacing w:after="140" w:line="288" w:lineRule="auto"/>
      <w:jc w:val="both"/>
    </w:pPr>
    <w:rPr>
      <w:rFonts w:ascii="Arial" w:eastAsia="Calibri" w:hAnsi="Arial" w:cs="Arial"/>
      <w:kern w:val="2"/>
      <w:sz w:val="20"/>
      <w:lang w:val="en-GB" w:eastAsia="zh-CN"/>
    </w:rPr>
  </w:style>
  <w:style w:type="paragraph" w:customStyle="1" w:styleId="doublealpha">
    <w:name w:val="double alpha"/>
    <w:basedOn w:val="a5"/>
    <w:qFormat/>
    <w:rsid w:val="000E010F"/>
    <w:pPr>
      <w:numPr>
        <w:numId w:val="59"/>
      </w:numPr>
      <w:suppressAutoHyphens/>
      <w:spacing w:after="140" w:line="288" w:lineRule="auto"/>
      <w:jc w:val="both"/>
    </w:pPr>
    <w:rPr>
      <w:rFonts w:ascii="Arial" w:eastAsia="Calibri" w:hAnsi="Arial" w:cs="Arial"/>
      <w:kern w:val="2"/>
      <w:sz w:val="20"/>
      <w:lang w:val="en-GB" w:eastAsia="zh-CN"/>
    </w:rPr>
  </w:style>
  <w:style w:type="paragraph" w:customStyle="1" w:styleId="ListNumbers">
    <w:name w:val="List Numbers"/>
    <w:basedOn w:val="a5"/>
    <w:qFormat/>
    <w:rsid w:val="000E010F"/>
    <w:pPr>
      <w:numPr>
        <w:numId w:val="67"/>
      </w:numPr>
      <w:suppressAutoHyphens/>
      <w:spacing w:after="140" w:line="288" w:lineRule="auto"/>
      <w:jc w:val="both"/>
    </w:pPr>
    <w:rPr>
      <w:rFonts w:ascii="Arial" w:eastAsia="Calibri" w:hAnsi="Arial" w:cs="Arial"/>
      <w:kern w:val="2"/>
      <w:sz w:val="20"/>
      <w:lang w:val="en-GB" w:eastAsia="zh-CN"/>
    </w:rPr>
  </w:style>
  <w:style w:type="paragraph" w:customStyle="1" w:styleId="dashbullet1">
    <w:name w:val="dash bullet 1"/>
    <w:basedOn w:val="a5"/>
    <w:qFormat/>
    <w:rsid w:val="000E010F"/>
    <w:pPr>
      <w:numPr>
        <w:numId w:val="35"/>
      </w:numPr>
      <w:suppressAutoHyphens/>
      <w:spacing w:after="140" w:line="288" w:lineRule="auto"/>
      <w:jc w:val="both"/>
    </w:pPr>
    <w:rPr>
      <w:rFonts w:ascii="Arial" w:eastAsia="Calibri" w:hAnsi="Arial" w:cs="Arial"/>
      <w:kern w:val="2"/>
      <w:sz w:val="20"/>
      <w:lang w:val="en-GB" w:eastAsia="zh-CN"/>
    </w:rPr>
  </w:style>
  <w:style w:type="paragraph" w:customStyle="1" w:styleId="dashbullet2">
    <w:name w:val="dash bullet 2"/>
    <w:basedOn w:val="a5"/>
    <w:qFormat/>
    <w:rsid w:val="000E010F"/>
    <w:pPr>
      <w:numPr>
        <w:numId w:val="46"/>
      </w:numPr>
      <w:suppressAutoHyphens/>
      <w:spacing w:after="140" w:line="288" w:lineRule="auto"/>
      <w:jc w:val="both"/>
    </w:pPr>
    <w:rPr>
      <w:rFonts w:ascii="Arial" w:eastAsia="Calibri" w:hAnsi="Arial" w:cs="Arial"/>
      <w:kern w:val="2"/>
      <w:sz w:val="20"/>
      <w:lang w:val="en-GB" w:eastAsia="zh-CN"/>
    </w:rPr>
  </w:style>
  <w:style w:type="paragraph" w:customStyle="1" w:styleId="dashbullet3">
    <w:name w:val="dash bullet 3"/>
    <w:basedOn w:val="a5"/>
    <w:qFormat/>
    <w:rsid w:val="000E010F"/>
    <w:pPr>
      <w:numPr>
        <w:numId w:val="39"/>
      </w:numPr>
      <w:suppressAutoHyphens/>
      <w:spacing w:after="140" w:line="288" w:lineRule="auto"/>
      <w:jc w:val="both"/>
    </w:pPr>
    <w:rPr>
      <w:rFonts w:ascii="Arial" w:eastAsia="Calibri" w:hAnsi="Arial" w:cs="Arial"/>
      <w:kern w:val="2"/>
      <w:sz w:val="20"/>
      <w:lang w:val="en-GB" w:eastAsia="zh-CN"/>
    </w:rPr>
  </w:style>
  <w:style w:type="paragraph" w:customStyle="1" w:styleId="dashbullet4">
    <w:name w:val="dash bullet 4"/>
    <w:basedOn w:val="a5"/>
    <w:qFormat/>
    <w:rsid w:val="000E010F"/>
    <w:pPr>
      <w:numPr>
        <w:numId w:val="45"/>
      </w:numPr>
      <w:suppressAutoHyphens/>
      <w:spacing w:after="140" w:line="288" w:lineRule="auto"/>
      <w:jc w:val="both"/>
    </w:pPr>
    <w:rPr>
      <w:rFonts w:ascii="Arial" w:eastAsia="Calibri" w:hAnsi="Arial" w:cs="Arial"/>
      <w:kern w:val="2"/>
      <w:sz w:val="20"/>
      <w:lang w:val="en-GB" w:eastAsia="zh-CN"/>
    </w:rPr>
  </w:style>
  <w:style w:type="paragraph" w:customStyle="1" w:styleId="dashbullet5">
    <w:name w:val="dash bullet 5"/>
    <w:basedOn w:val="a5"/>
    <w:qFormat/>
    <w:rsid w:val="000E010F"/>
    <w:pPr>
      <w:numPr>
        <w:numId w:val="44"/>
      </w:numPr>
      <w:suppressAutoHyphens/>
      <w:spacing w:after="140" w:line="288" w:lineRule="auto"/>
      <w:jc w:val="both"/>
    </w:pPr>
    <w:rPr>
      <w:rFonts w:ascii="Arial" w:eastAsia="Calibri" w:hAnsi="Arial" w:cs="Arial"/>
      <w:kern w:val="2"/>
      <w:sz w:val="20"/>
      <w:lang w:val="en-GB" w:eastAsia="zh-CN"/>
    </w:rPr>
  </w:style>
  <w:style w:type="paragraph" w:customStyle="1" w:styleId="dashbullet6">
    <w:name w:val="dash bullet 6"/>
    <w:basedOn w:val="a5"/>
    <w:qFormat/>
    <w:rsid w:val="000E010F"/>
    <w:pPr>
      <w:numPr>
        <w:numId w:val="24"/>
      </w:numPr>
      <w:suppressAutoHyphens/>
      <w:spacing w:after="140" w:line="288" w:lineRule="auto"/>
      <w:jc w:val="both"/>
    </w:pPr>
    <w:rPr>
      <w:rFonts w:ascii="Arial" w:eastAsia="Calibri" w:hAnsi="Arial" w:cs="Arial"/>
      <w:kern w:val="2"/>
      <w:sz w:val="20"/>
      <w:lang w:val="en-GB" w:eastAsia="zh-CN"/>
    </w:rPr>
  </w:style>
  <w:style w:type="paragraph" w:customStyle="1" w:styleId="zFSAddress">
    <w:name w:val="zFSAddress"/>
    <w:basedOn w:val="a5"/>
    <w:qFormat/>
    <w:rsid w:val="000E010F"/>
    <w:pPr>
      <w:suppressAutoHyphens/>
      <w:spacing w:line="288" w:lineRule="auto"/>
    </w:pPr>
    <w:rPr>
      <w:rFonts w:ascii="Arial" w:eastAsia="Calibri" w:hAnsi="Arial" w:cs="Arial"/>
      <w:kern w:val="2"/>
      <w:sz w:val="16"/>
      <w:lang w:val="en-GB" w:eastAsia="zh-CN"/>
    </w:rPr>
  </w:style>
  <w:style w:type="paragraph" w:customStyle="1" w:styleId="zFSDescription">
    <w:name w:val="zFSDescription"/>
    <w:basedOn w:val="zFSDate"/>
    <w:qFormat/>
    <w:rsid w:val="000E010F"/>
    <w:rPr>
      <w:rFonts w:eastAsia="SimSun"/>
      <w:i/>
      <w:caps/>
      <w:szCs w:val="20"/>
    </w:rPr>
  </w:style>
  <w:style w:type="paragraph" w:customStyle="1" w:styleId="zFSDraft">
    <w:name w:val="zFSDraft"/>
    <w:basedOn w:val="a5"/>
    <w:qFormat/>
    <w:rsid w:val="000E010F"/>
    <w:pPr>
      <w:suppressAutoHyphens/>
      <w:spacing w:line="288" w:lineRule="auto"/>
    </w:pPr>
    <w:rPr>
      <w:rFonts w:ascii="Arial" w:eastAsia="Calibri" w:hAnsi="Arial" w:cs="Arial"/>
      <w:kern w:val="2"/>
      <w:sz w:val="20"/>
      <w:lang w:val="en-GB" w:eastAsia="zh-CN"/>
    </w:rPr>
  </w:style>
  <w:style w:type="paragraph" w:customStyle="1" w:styleId="zFSFax">
    <w:name w:val="zFSFax"/>
    <w:basedOn w:val="a5"/>
    <w:qFormat/>
    <w:rsid w:val="000E010F"/>
    <w:pPr>
      <w:suppressAutoHyphens/>
    </w:pPr>
    <w:rPr>
      <w:rFonts w:ascii="Arial" w:eastAsia="Calibri" w:hAnsi="Arial" w:cs="Arial"/>
      <w:kern w:val="2"/>
      <w:sz w:val="16"/>
      <w:lang w:val="en-GB" w:eastAsia="zh-CN"/>
    </w:rPr>
  </w:style>
  <w:style w:type="paragraph" w:customStyle="1" w:styleId="zFSNameofDoc">
    <w:name w:val="zFSNameofDoc"/>
    <w:basedOn w:val="a5"/>
    <w:qFormat/>
    <w:rsid w:val="000E010F"/>
    <w:pPr>
      <w:suppressAutoHyphens/>
      <w:spacing w:before="300" w:after="400" w:line="288" w:lineRule="auto"/>
      <w:jc w:val="center"/>
    </w:pPr>
    <w:rPr>
      <w:rFonts w:ascii="Arial" w:eastAsia="SimSun" w:hAnsi="Arial" w:cs="Arial"/>
      <w:caps/>
      <w:sz w:val="20"/>
      <w:szCs w:val="20"/>
      <w:lang w:val="en-GB" w:eastAsia="zh-CN"/>
    </w:rPr>
  </w:style>
  <w:style w:type="paragraph" w:customStyle="1" w:styleId="zFSTel">
    <w:name w:val="zFSTel"/>
    <w:basedOn w:val="a5"/>
    <w:qFormat/>
    <w:rsid w:val="000E010F"/>
    <w:pPr>
      <w:suppressAutoHyphens/>
      <w:spacing w:before="120"/>
    </w:pPr>
    <w:rPr>
      <w:rFonts w:ascii="Arial" w:eastAsia="Calibri" w:hAnsi="Arial" w:cs="Arial"/>
      <w:kern w:val="2"/>
      <w:sz w:val="16"/>
      <w:lang w:val="en-GB" w:eastAsia="zh-CN"/>
    </w:rPr>
  </w:style>
  <w:style w:type="paragraph" w:customStyle="1" w:styleId="zFSAmount">
    <w:name w:val="zFSAmount"/>
    <w:basedOn w:val="a5"/>
    <w:qFormat/>
    <w:rsid w:val="000E010F"/>
    <w:pPr>
      <w:suppressAutoHyphens/>
      <w:spacing w:before="800" w:line="288" w:lineRule="auto"/>
      <w:jc w:val="center"/>
    </w:pPr>
    <w:rPr>
      <w:rFonts w:ascii="Arial" w:eastAsia="Calibri" w:hAnsi="Arial" w:cs="Arial"/>
      <w:i/>
      <w:sz w:val="20"/>
      <w:lang w:val="en-GB" w:eastAsia="zh-CN"/>
    </w:rPr>
  </w:style>
  <w:style w:type="paragraph" w:customStyle="1" w:styleId="zFSAddress2">
    <w:name w:val="zFSAddress2"/>
    <w:basedOn w:val="a5"/>
    <w:qFormat/>
    <w:rsid w:val="000E010F"/>
    <w:pPr>
      <w:suppressAutoHyphens/>
      <w:spacing w:line="288" w:lineRule="auto"/>
    </w:pPr>
    <w:rPr>
      <w:rFonts w:ascii="Arial" w:eastAsia="Calibri" w:hAnsi="Arial" w:cs="Arial"/>
      <w:kern w:val="2"/>
      <w:sz w:val="16"/>
      <w:lang w:val="en-GB" w:eastAsia="zh-CN"/>
    </w:rPr>
  </w:style>
  <w:style w:type="paragraph" w:customStyle="1" w:styleId="ScheduleHeading">
    <w:name w:val="Schedule Heading"/>
    <w:basedOn w:val="Body"/>
    <w:next w:val="Body"/>
    <w:qFormat/>
    <w:rsid w:val="000E010F"/>
    <w:pPr>
      <w:keepNext/>
      <w:pageBreakBefore/>
      <w:numPr>
        <w:numId w:val="52"/>
      </w:numPr>
      <w:spacing w:after="240"/>
      <w:jc w:val="center"/>
    </w:pPr>
    <w:rPr>
      <w:b/>
      <w:sz w:val="23"/>
      <w:szCs w:val="23"/>
    </w:rPr>
  </w:style>
  <w:style w:type="paragraph" w:customStyle="1" w:styleId="engageBody">
    <w:name w:val="engage_Body"/>
    <w:basedOn w:val="a5"/>
    <w:qFormat/>
    <w:rsid w:val="000E010F"/>
    <w:pPr>
      <w:suppressAutoHyphens/>
      <w:spacing w:after="140" w:line="288" w:lineRule="auto"/>
      <w:jc w:val="both"/>
    </w:pPr>
    <w:rPr>
      <w:rFonts w:ascii="Arial" w:eastAsia="Calibri" w:hAnsi="Arial" w:cs="Arial"/>
      <w:sz w:val="13"/>
      <w:szCs w:val="13"/>
      <w:lang w:val="en-GB" w:eastAsia="zh-CN"/>
    </w:rPr>
  </w:style>
  <w:style w:type="paragraph" w:customStyle="1" w:styleId="engageL1">
    <w:name w:val="engage_L1"/>
    <w:basedOn w:val="a5"/>
    <w:qFormat/>
    <w:rsid w:val="000E010F"/>
    <w:pPr>
      <w:keepNext/>
      <w:numPr>
        <w:numId w:val="40"/>
      </w:numPr>
      <w:suppressAutoHyphens/>
      <w:spacing w:after="140" w:line="288" w:lineRule="auto"/>
    </w:pPr>
    <w:rPr>
      <w:rFonts w:ascii="Arial" w:eastAsia="Calibri" w:hAnsi="Arial" w:cs="Arial"/>
      <w:b/>
      <w:bCs/>
      <w:sz w:val="13"/>
      <w:szCs w:val="13"/>
      <w:lang w:val="en-GB" w:eastAsia="zh-CN"/>
    </w:rPr>
  </w:style>
  <w:style w:type="paragraph" w:customStyle="1" w:styleId="engageL2">
    <w:name w:val="engage_L2"/>
    <w:basedOn w:val="a5"/>
    <w:qFormat/>
    <w:rsid w:val="000E010F"/>
    <w:pPr>
      <w:tabs>
        <w:tab w:val="left" w:pos="567"/>
      </w:tabs>
      <w:suppressAutoHyphens/>
      <w:spacing w:after="140" w:line="288" w:lineRule="auto"/>
      <w:ind w:left="567" w:hanging="567"/>
      <w:jc w:val="both"/>
    </w:pPr>
    <w:rPr>
      <w:rFonts w:ascii="Arial" w:eastAsia="Calibri" w:hAnsi="Arial" w:cs="Arial"/>
      <w:sz w:val="13"/>
      <w:lang w:val="en-GB" w:eastAsia="zh-CN"/>
    </w:rPr>
  </w:style>
  <w:style w:type="paragraph" w:customStyle="1" w:styleId="engageTitle">
    <w:name w:val="engage_Title"/>
    <w:basedOn w:val="a5"/>
    <w:next w:val="engageBody"/>
    <w:qFormat/>
    <w:rsid w:val="000E010F"/>
    <w:pPr>
      <w:suppressAutoHyphens/>
      <w:spacing w:after="240"/>
      <w:jc w:val="center"/>
    </w:pPr>
    <w:rPr>
      <w:rFonts w:ascii="Arial" w:eastAsia="Calibri" w:hAnsi="Arial" w:cs="Arial"/>
      <w:b/>
      <w:sz w:val="20"/>
      <w:szCs w:val="20"/>
      <w:lang w:val="en-GB" w:eastAsia="zh-CN"/>
    </w:rPr>
  </w:style>
  <w:style w:type="paragraph" w:customStyle="1" w:styleId="2fff">
    <w:name w:val="Основной текст2"/>
    <w:basedOn w:val="a5"/>
    <w:qFormat/>
    <w:rsid w:val="000E010F"/>
    <w:pPr>
      <w:shd w:val="clear" w:color="auto" w:fill="FFFFFF"/>
      <w:suppressAutoHyphens/>
      <w:spacing w:before="1020" w:line="384" w:lineRule="exact"/>
      <w:ind w:hanging="360"/>
    </w:pPr>
    <w:rPr>
      <w:rFonts w:eastAsia="Calibri"/>
      <w:sz w:val="27"/>
      <w:szCs w:val="27"/>
      <w:lang w:eastAsia="zh-CN"/>
    </w:rPr>
  </w:style>
  <w:style w:type="paragraph" w:customStyle="1" w:styleId="FWBL1">
    <w:name w:val="FWB_L1"/>
    <w:next w:val="FWBL2"/>
    <w:qFormat/>
    <w:rsid w:val="000E010F"/>
    <w:pPr>
      <w:keepNext/>
      <w:keepLines/>
      <w:widowControl w:val="0"/>
      <w:tabs>
        <w:tab w:val="left" w:pos="1713"/>
        <w:tab w:val="left" w:pos="5399"/>
      </w:tabs>
      <w:suppressAutoHyphens/>
      <w:spacing w:after="240"/>
    </w:pPr>
    <w:rPr>
      <w:rFonts w:eastAsia="Calibri"/>
      <w:b/>
      <w:bCs/>
      <w:smallCaps/>
      <w:sz w:val="24"/>
      <w:szCs w:val="24"/>
      <w:lang w:eastAsia="zh-CN"/>
    </w:rPr>
  </w:style>
  <w:style w:type="paragraph" w:customStyle="1" w:styleId="msonormal0">
    <w:name w:val="msonormal"/>
    <w:basedOn w:val="a5"/>
    <w:qFormat/>
    <w:rsid w:val="000E010F"/>
    <w:pPr>
      <w:suppressAutoHyphens/>
      <w:spacing w:before="280" w:after="280"/>
    </w:pPr>
    <w:rPr>
      <w:rFonts w:eastAsia="Calibri"/>
      <w:lang w:eastAsia="zh-CN"/>
    </w:rPr>
  </w:style>
  <w:style w:type="paragraph" w:customStyle="1" w:styleId="formattext">
    <w:name w:val="formattext"/>
    <w:rsid w:val="004C7E86"/>
    <w:pPr>
      <w:widowControl w:val="0"/>
      <w:autoSpaceDE w:val="0"/>
      <w:autoSpaceDN w:val="0"/>
      <w:adjustRightInd w:val="0"/>
    </w:pPr>
    <w:rPr>
      <w:sz w:val="18"/>
      <w:szCs w:val="18"/>
    </w:rPr>
  </w:style>
  <w:style w:type="character" w:customStyle="1" w:styleId="afffffffff1">
    <w:name w:val="Основной текст_"/>
    <w:link w:val="62"/>
    <w:uiPriority w:val="99"/>
    <w:locked/>
    <w:rsid w:val="004C7E86"/>
    <w:rPr>
      <w:sz w:val="26"/>
      <w:szCs w:val="26"/>
      <w:shd w:val="clear" w:color="auto" w:fill="FFFFFF"/>
    </w:rPr>
  </w:style>
  <w:style w:type="paragraph" w:customStyle="1" w:styleId="62">
    <w:name w:val="Основной текст6"/>
    <w:basedOn w:val="a5"/>
    <w:link w:val="afffffffff1"/>
    <w:uiPriority w:val="99"/>
    <w:qFormat/>
    <w:rsid w:val="004C7E86"/>
    <w:pPr>
      <w:widowControl w:val="0"/>
      <w:shd w:val="clear" w:color="auto" w:fill="FFFFFF"/>
      <w:spacing w:before="480" w:after="480" w:line="240" w:lineRule="atLeast"/>
      <w:ind w:hanging="540"/>
    </w:pPr>
    <w:rPr>
      <w:sz w:val="26"/>
      <w:szCs w:val="26"/>
    </w:rPr>
  </w:style>
  <w:style w:type="paragraph" w:customStyle="1" w:styleId="1fffd">
    <w:name w:val="Основной текст1"/>
    <w:basedOn w:val="a5"/>
    <w:uiPriority w:val="99"/>
    <w:qFormat/>
    <w:rsid w:val="004C7E86"/>
    <w:pPr>
      <w:widowControl w:val="0"/>
      <w:shd w:val="clear" w:color="auto" w:fill="FFFFFF"/>
      <w:spacing w:after="300" w:line="237" w:lineRule="exact"/>
      <w:jc w:val="both"/>
    </w:pPr>
    <w:rPr>
      <w:color w:val="000000"/>
      <w:sz w:val="22"/>
      <w:szCs w:val="22"/>
    </w:rPr>
  </w:style>
  <w:style w:type="character" w:customStyle="1" w:styleId="58">
    <w:name w:val="Основной текст (5)"/>
    <w:uiPriority w:val="99"/>
    <w:rsid w:val="004C7E86"/>
    <w:rPr>
      <w:rFonts w:ascii="Times New Roman" w:hAnsi="Times New Roman" w:cs="Times New Roman"/>
      <w:b/>
      <w:bCs/>
      <w:color w:val="000000"/>
      <w:spacing w:val="0"/>
      <w:w w:val="100"/>
      <w:position w:val="0"/>
      <w:sz w:val="26"/>
      <w:szCs w:val="26"/>
      <w:u w:val="none"/>
      <w:lang w:val="ru-RU" w:eastAsia="ru-RU"/>
    </w:rPr>
  </w:style>
  <w:style w:type="character" w:customStyle="1" w:styleId="3fe">
    <w:name w:val="Подпись к картинке (3)"/>
    <w:uiPriority w:val="99"/>
    <w:rsid w:val="004C7E86"/>
    <w:rPr>
      <w:rFonts w:ascii="Times New Roman" w:hAnsi="Times New Roman" w:cs="Times New Roman"/>
      <w:b/>
      <w:bCs/>
      <w:color w:val="000000"/>
      <w:spacing w:val="0"/>
      <w:w w:val="100"/>
      <w:position w:val="0"/>
      <w:sz w:val="26"/>
      <w:szCs w:val="26"/>
      <w:u w:val="single"/>
      <w:lang w:val="ru-RU" w:eastAsia="ru-RU"/>
    </w:rPr>
  </w:style>
  <w:style w:type="character" w:customStyle="1" w:styleId="afffffffff2">
    <w:name w:val="Подпись к картинке + Курсив"/>
    <w:uiPriority w:val="99"/>
    <w:rsid w:val="004C7E86"/>
    <w:rPr>
      <w:rFonts w:ascii="Times New Roman" w:hAnsi="Times New Roman" w:cs="Times New Roman"/>
      <w:i/>
      <w:iCs/>
      <w:color w:val="000000"/>
      <w:spacing w:val="0"/>
      <w:w w:val="100"/>
      <w:position w:val="0"/>
      <w:sz w:val="26"/>
      <w:szCs w:val="26"/>
      <w:u w:val="none"/>
      <w:lang w:val="ru-RU" w:eastAsia="ru-RU"/>
    </w:rPr>
  </w:style>
  <w:style w:type="character" w:customStyle="1" w:styleId="afffffffff3">
    <w:name w:val="Подпись к картинке"/>
    <w:uiPriority w:val="99"/>
    <w:rsid w:val="004C7E86"/>
    <w:rPr>
      <w:rFonts w:ascii="Times New Roman" w:hAnsi="Times New Roman" w:cs="Times New Roman"/>
      <w:color w:val="000000"/>
      <w:spacing w:val="0"/>
      <w:w w:val="100"/>
      <w:position w:val="0"/>
      <w:sz w:val="26"/>
      <w:szCs w:val="26"/>
      <w:u w:val="none"/>
      <w:lang w:val="ru-RU" w:eastAsia="ru-RU"/>
    </w:rPr>
  </w:style>
  <w:style w:type="character" w:customStyle="1" w:styleId="2fff0">
    <w:name w:val="Основной текст (2) + Не полужирный"/>
    <w:uiPriority w:val="99"/>
    <w:rsid w:val="004C7E86"/>
    <w:rPr>
      <w:rFonts w:ascii="Times New Roman" w:hAnsi="Times New Roman" w:cs="Times New Roman"/>
      <w:b/>
      <w:bCs/>
      <w:color w:val="000000"/>
      <w:spacing w:val="0"/>
      <w:w w:val="100"/>
      <w:position w:val="0"/>
      <w:sz w:val="24"/>
      <w:szCs w:val="24"/>
      <w:shd w:val="clear" w:color="auto" w:fill="FFFFFF"/>
      <w:lang w:val="ru-RU" w:eastAsia="ru-RU"/>
    </w:rPr>
  </w:style>
  <w:style w:type="paragraph" w:customStyle="1" w:styleId="48">
    <w:name w:val="Основной текст (4)"/>
    <w:basedOn w:val="a5"/>
    <w:link w:val="47"/>
    <w:uiPriority w:val="99"/>
    <w:qFormat/>
    <w:rsid w:val="004C7E86"/>
    <w:pPr>
      <w:widowControl w:val="0"/>
      <w:shd w:val="clear" w:color="auto" w:fill="FFFFFF"/>
      <w:spacing w:before="300" w:after="420" w:line="240" w:lineRule="atLeast"/>
      <w:jc w:val="center"/>
    </w:pPr>
    <w:rPr>
      <w:sz w:val="20"/>
      <w:szCs w:val="20"/>
    </w:rPr>
  </w:style>
  <w:style w:type="character" w:customStyle="1" w:styleId="2fff1">
    <w:name w:val="Основной текст (2) + Полужирный"/>
    <w:aliases w:val="Интервал 0 pt"/>
    <w:uiPriority w:val="99"/>
    <w:rsid w:val="004C7E86"/>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BodyTextIndent2Char1">
    <w:name w:val="Body Text Indent 2 Char1"/>
    <w:uiPriority w:val="99"/>
    <w:semiHidden/>
    <w:locked/>
    <w:rsid w:val="004C7E86"/>
    <w:rPr>
      <w:rFonts w:ascii="Times New Roman" w:hAnsi="Times New Roman" w:cs="Times New Roman"/>
      <w:sz w:val="24"/>
      <w:szCs w:val="24"/>
    </w:rPr>
  </w:style>
  <w:style w:type="paragraph" w:customStyle="1" w:styleId="afffffffff4">
    <w:name w:val="Гриф утверждения"/>
    <w:uiPriority w:val="99"/>
    <w:qFormat/>
    <w:rsid w:val="004C7E86"/>
    <w:rPr>
      <w:rFonts w:ascii="Arial" w:hAnsi="Arial"/>
    </w:rPr>
  </w:style>
  <w:style w:type="paragraph" w:customStyle="1" w:styleId="afffffffff5">
    <w:name w:val="Название документа"/>
    <w:uiPriority w:val="99"/>
    <w:qFormat/>
    <w:rsid w:val="004C7E86"/>
    <w:rPr>
      <w:rFonts w:ascii="Arial" w:hAnsi="Arial"/>
      <w:b/>
      <w:caps/>
      <w:sz w:val="36"/>
    </w:rPr>
  </w:style>
  <w:style w:type="character" w:customStyle="1" w:styleId="Exact">
    <w:name w:val="Основной текст Exact"/>
    <w:uiPriority w:val="99"/>
    <w:rsid w:val="004C7E86"/>
    <w:rPr>
      <w:rFonts w:ascii="Times New Roman" w:hAnsi="Times New Roman" w:cs="Times New Roman"/>
      <w:color w:val="000000"/>
      <w:spacing w:val="4"/>
      <w:w w:val="100"/>
      <w:position w:val="0"/>
      <w:sz w:val="24"/>
      <w:szCs w:val="24"/>
      <w:u w:val="none"/>
      <w:shd w:val="clear" w:color="auto" w:fill="FFFFFF"/>
      <w:lang w:val="ru-RU" w:eastAsia="ru-RU"/>
    </w:rPr>
  </w:style>
  <w:style w:type="character" w:customStyle="1" w:styleId="2fff2">
    <w:name w:val="Заголовок №2_"/>
    <w:uiPriority w:val="99"/>
    <w:rsid w:val="004C7E86"/>
    <w:rPr>
      <w:rFonts w:ascii="Times New Roman" w:hAnsi="Times New Roman" w:cs="Times New Roman"/>
      <w:sz w:val="38"/>
      <w:szCs w:val="38"/>
      <w:u w:val="none"/>
    </w:rPr>
  </w:style>
  <w:style w:type="character" w:customStyle="1" w:styleId="2fff3">
    <w:name w:val="Заголовок №2"/>
    <w:uiPriority w:val="99"/>
    <w:rsid w:val="004C7E86"/>
    <w:rPr>
      <w:rFonts w:ascii="Times New Roman" w:hAnsi="Times New Roman" w:cs="Times New Roman"/>
      <w:color w:val="000000"/>
      <w:spacing w:val="0"/>
      <w:w w:val="100"/>
      <w:position w:val="0"/>
      <w:sz w:val="38"/>
      <w:szCs w:val="38"/>
      <w:u w:val="none"/>
      <w:lang w:val="ru-RU" w:eastAsia="ru-RU"/>
    </w:rPr>
  </w:style>
  <w:style w:type="character" w:customStyle="1" w:styleId="3ff">
    <w:name w:val="Основной текст (3)_"/>
    <w:uiPriority w:val="99"/>
    <w:rsid w:val="004C7E86"/>
    <w:rPr>
      <w:rFonts w:ascii="Times New Roman" w:hAnsi="Times New Roman" w:cs="Times New Roman"/>
      <w:sz w:val="12"/>
      <w:szCs w:val="12"/>
      <w:u w:val="none"/>
    </w:rPr>
  </w:style>
  <w:style w:type="character" w:customStyle="1" w:styleId="3ff0">
    <w:name w:val="Основной текст (3)"/>
    <w:uiPriority w:val="99"/>
    <w:rsid w:val="004C7E86"/>
    <w:rPr>
      <w:rFonts w:ascii="Times New Roman" w:hAnsi="Times New Roman" w:cs="Times New Roman"/>
      <w:color w:val="000000"/>
      <w:spacing w:val="0"/>
      <w:w w:val="100"/>
      <w:position w:val="0"/>
      <w:sz w:val="12"/>
      <w:szCs w:val="12"/>
      <w:u w:val="none"/>
      <w:lang w:val="ru-RU" w:eastAsia="ru-RU"/>
    </w:rPr>
  </w:style>
  <w:style w:type="character" w:customStyle="1" w:styleId="59">
    <w:name w:val="Основной текст (5)_"/>
    <w:uiPriority w:val="99"/>
    <w:rsid w:val="004C7E86"/>
    <w:rPr>
      <w:rFonts w:ascii="Times New Roman" w:hAnsi="Times New Roman" w:cs="Times New Roman"/>
      <w:b/>
      <w:bCs/>
      <w:sz w:val="26"/>
      <w:szCs w:val="26"/>
      <w:u w:val="none"/>
    </w:rPr>
  </w:style>
  <w:style w:type="character" w:customStyle="1" w:styleId="3ff1">
    <w:name w:val="Подпись к картинке (3)_"/>
    <w:uiPriority w:val="99"/>
    <w:rsid w:val="004C7E86"/>
    <w:rPr>
      <w:rFonts w:ascii="Times New Roman" w:hAnsi="Times New Roman" w:cs="Times New Roman"/>
      <w:b/>
      <w:bCs/>
      <w:sz w:val="26"/>
      <w:szCs w:val="26"/>
      <w:u w:val="none"/>
    </w:rPr>
  </w:style>
  <w:style w:type="character" w:customStyle="1" w:styleId="afffffffff6">
    <w:name w:val="Подпись к картинке_"/>
    <w:uiPriority w:val="99"/>
    <w:rsid w:val="004C7E86"/>
    <w:rPr>
      <w:rFonts w:ascii="Times New Roman" w:hAnsi="Times New Roman" w:cs="Times New Roman"/>
      <w:sz w:val="26"/>
      <w:szCs w:val="26"/>
      <w:u w:val="none"/>
    </w:rPr>
  </w:style>
  <w:style w:type="character" w:customStyle="1" w:styleId="83">
    <w:name w:val="Основной текст + Полужирный8"/>
    <w:aliases w:val="Интервал 0 pt17"/>
    <w:uiPriority w:val="99"/>
    <w:rsid w:val="004C7E86"/>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
    <w:name w:val="Основной текст + 16 pt"/>
    <w:aliases w:val="Интервал -1 pt"/>
    <w:uiPriority w:val="99"/>
    <w:rsid w:val="004C7E86"/>
    <w:rPr>
      <w:rFonts w:ascii="Lucida Sans Unicode" w:eastAsia="Times New Roman" w:hAnsi="Lucida Sans Unicode" w:cs="Lucida Sans Unicode"/>
      <w:color w:val="000000"/>
      <w:spacing w:val="-30"/>
      <w:w w:val="100"/>
      <w:position w:val="0"/>
      <w:sz w:val="32"/>
      <w:szCs w:val="32"/>
      <w:u w:val="none"/>
      <w:shd w:val="clear" w:color="auto" w:fill="FFFFFF"/>
      <w:lang w:val="ru-RU" w:eastAsia="ru-RU"/>
    </w:rPr>
  </w:style>
  <w:style w:type="character" w:customStyle="1" w:styleId="15pt">
    <w:name w:val="Основной текст + 15 pt"/>
    <w:aliases w:val="Полужирный"/>
    <w:uiPriority w:val="99"/>
    <w:rsid w:val="004C7E86"/>
    <w:rPr>
      <w:rFonts w:ascii="Times New Roman" w:hAnsi="Times New Roman" w:cs="Times New Roman"/>
      <w:b/>
      <w:bCs/>
      <w:color w:val="000000"/>
      <w:spacing w:val="0"/>
      <w:w w:val="100"/>
      <w:position w:val="0"/>
      <w:sz w:val="30"/>
      <w:szCs w:val="30"/>
      <w:u w:val="none"/>
      <w:shd w:val="clear" w:color="auto" w:fill="FFFFFF"/>
      <w:lang w:val="ru-RU" w:eastAsia="ru-RU"/>
    </w:rPr>
  </w:style>
  <w:style w:type="character" w:customStyle="1" w:styleId="13pt">
    <w:name w:val="Основной текст + 13 pt"/>
    <w:aliases w:val="Интервал 0 pt16"/>
    <w:uiPriority w:val="99"/>
    <w:rsid w:val="004C7E86"/>
    <w:rPr>
      <w:rFonts w:ascii="Lucida Sans Unicode" w:eastAsia="Times New Roman" w:hAnsi="Lucida Sans Unicode" w:cs="Lucida Sans Unicode"/>
      <w:color w:val="000000"/>
      <w:spacing w:val="0"/>
      <w:w w:val="100"/>
      <w:position w:val="0"/>
      <w:sz w:val="26"/>
      <w:szCs w:val="26"/>
      <w:u w:val="none"/>
      <w:shd w:val="clear" w:color="auto" w:fill="FFFFFF"/>
      <w:lang w:val="ru-RU" w:eastAsia="ru-RU"/>
    </w:rPr>
  </w:style>
  <w:style w:type="character" w:customStyle="1" w:styleId="15pt2">
    <w:name w:val="Основной текст + 15 pt2"/>
    <w:aliases w:val="Полужирный43"/>
    <w:uiPriority w:val="99"/>
    <w:rsid w:val="004C7E86"/>
    <w:rPr>
      <w:rFonts w:ascii="Garamond" w:eastAsia="Times New Roman" w:hAnsi="Garamond" w:cs="Garamond"/>
      <w:color w:val="000000"/>
      <w:spacing w:val="0"/>
      <w:w w:val="100"/>
      <w:position w:val="0"/>
      <w:sz w:val="30"/>
      <w:szCs w:val="30"/>
      <w:u w:val="none"/>
      <w:shd w:val="clear" w:color="auto" w:fill="FFFFFF"/>
      <w:lang w:val="ru-RU" w:eastAsia="ru-RU"/>
    </w:rPr>
  </w:style>
  <w:style w:type="character" w:customStyle="1" w:styleId="afffffffff7">
    <w:name w:val="Подпись к таблице"/>
    <w:uiPriority w:val="99"/>
    <w:rsid w:val="004C7E86"/>
    <w:rPr>
      <w:rFonts w:ascii="Garamond" w:eastAsia="Times New Roman" w:hAnsi="Garamond" w:cs="Garamond"/>
      <w:color w:val="000000"/>
      <w:spacing w:val="0"/>
      <w:w w:val="100"/>
      <w:position w:val="0"/>
      <w:sz w:val="32"/>
      <w:szCs w:val="32"/>
      <w:u w:val="single"/>
      <w:lang w:val="ru-RU" w:eastAsia="ru-RU"/>
    </w:rPr>
  </w:style>
  <w:style w:type="paragraph" w:customStyle="1" w:styleId="3ff2">
    <w:name w:val="Основной текст3"/>
    <w:basedOn w:val="a5"/>
    <w:uiPriority w:val="99"/>
    <w:qFormat/>
    <w:rsid w:val="004C7E86"/>
    <w:pPr>
      <w:widowControl w:val="0"/>
      <w:shd w:val="clear" w:color="auto" w:fill="FFFFFF"/>
      <w:spacing w:line="363" w:lineRule="exact"/>
      <w:ind w:hanging="1180"/>
      <w:jc w:val="both"/>
    </w:pPr>
    <w:rPr>
      <w:rFonts w:ascii="Garamond" w:eastAsia="Calibri" w:hAnsi="Garamond" w:cs="Garamond"/>
      <w:color w:val="000000"/>
      <w:sz w:val="32"/>
      <w:szCs w:val="32"/>
    </w:rPr>
  </w:style>
  <w:style w:type="character" w:customStyle="1" w:styleId="216pt">
    <w:name w:val="Основной текст (2) + 16 pt"/>
    <w:aliases w:val="Не полужирный"/>
    <w:uiPriority w:val="99"/>
    <w:rsid w:val="004C7E86"/>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afffffffff8">
    <w:name w:val="Основной текст + Малые прописные"/>
    <w:uiPriority w:val="99"/>
    <w:rsid w:val="004C7E86"/>
    <w:rPr>
      <w:rFonts w:ascii="Times New Roman" w:hAnsi="Times New Roman" w:cs="Times New Roman"/>
      <w:smallCaps/>
      <w:color w:val="000000"/>
      <w:spacing w:val="0"/>
      <w:w w:val="100"/>
      <w:position w:val="0"/>
      <w:sz w:val="32"/>
      <w:szCs w:val="32"/>
      <w:u w:val="none"/>
      <w:shd w:val="clear" w:color="auto" w:fill="FFFFFF"/>
      <w:lang w:val="en-US" w:eastAsia="en-US"/>
    </w:rPr>
  </w:style>
  <w:style w:type="character" w:customStyle="1" w:styleId="0pt">
    <w:name w:val="Основной текст + Интервал 0 pt"/>
    <w:uiPriority w:val="99"/>
    <w:rsid w:val="004C7E86"/>
    <w:rPr>
      <w:rFonts w:ascii="Times New Roman" w:hAnsi="Times New Roman" w:cs="Times New Roman"/>
      <w:color w:val="000000"/>
      <w:spacing w:val="-10"/>
      <w:w w:val="100"/>
      <w:position w:val="0"/>
      <w:sz w:val="36"/>
      <w:szCs w:val="36"/>
      <w:u w:val="none"/>
      <w:shd w:val="clear" w:color="auto" w:fill="FFFFFF"/>
      <w:lang w:val="ru-RU" w:eastAsia="ru-RU"/>
    </w:rPr>
  </w:style>
  <w:style w:type="character" w:customStyle="1" w:styleId="ArialUnicodeMS">
    <w:name w:val="Основной текст + Arial Unicode MS"/>
    <w:aliases w:val="8 pt"/>
    <w:uiPriority w:val="99"/>
    <w:rsid w:val="004C7E86"/>
    <w:rPr>
      <w:rFonts w:ascii="Arial Unicode MS" w:eastAsia="Arial Unicode MS" w:hAnsi="Arial Unicode MS" w:cs="Arial Unicode MS"/>
      <w:color w:val="000000"/>
      <w:spacing w:val="0"/>
      <w:w w:val="100"/>
      <w:position w:val="0"/>
      <w:sz w:val="16"/>
      <w:szCs w:val="16"/>
      <w:u w:val="none"/>
      <w:shd w:val="clear" w:color="auto" w:fill="FFFFFF"/>
      <w:lang w:val="ru-RU" w:eastAsia="ru-RU"/>
    </w:rPr>
  </w:style>
  <w:style w:type="paragraph" w:customStyle="1" w:styleId="1fffe">
    <w:name w:val="1 Основной текст"/>
    <w:basedOn w:val="a5"/>
    <w:uiPriority w:val="99"/>
    <w:qFormat/>
    <w:rsid w:val="004C7E86"/>
    <w:pPr>
      <w:spacing w:line="276" w:lineRule="auto"/>
      <w:ind w:firstLine="709"/>
      <w:jc w:val="both"/>
    </w:pPr>
    <w:rPr>
      <w:szCs w:val="28"/>
      <w:lang w:eastAsia="ar-SA"/>
    </w:rPr>
  </w:style>
  <w:style w:type="paragraph" w:customStyle="1" w:styleId="1ffff">
    <w:name w:val="1 жирный курсив текст"/>
    <w:basedOn w:val="a5"/>
    <w:uiPriority w:val="99"/>
    <w:qFormat/>
    <w:rsid w:val="004C7E86"/>
    <w:pPr>
      <w:spacing w:line="276" w:lineRule="auto"/>
      <w:ind w:firstLine="709"/>
      <w:jc w:val="both"/>
    </w:pPr>
    <w:rPr>
      <w:b/>
      <w:i/>
      <w:szCs w:val="28"/>
      <w:lang w:eastAsia="ar-SA"/>
    </w:rPr>
  </w:style>
  <w:style w:type="character" w:customStyle="1" w:styleId="afffffffff9">
    <w:name w:val="Основной текст + Не полужирный"/>
    <w:uiPriority w:val="99"/>
    <w:rsid w:val="004C7E86"/>
    <w:rPr>
      <w:rFonts w:ascii="Times New Roman" w:hAnsi="Times New Roman" w:cs="Times New Roman"/>
      <w:b/>
      <w:bCs/>
      <w:color w:val="000000"/>
      <w:spacing w:val="0"/>
      <w:w w:val="100"/>
      <w:position w:val="0"/>
      <w:sz w:val="16"/>
      <w:szCs w:val="16"/>
      <w:u w:val="none"/>
      <w:shd w:val="clear" w:color="auto" w:fill="FFFFFF"/>
      <w:lang w:val="ru-RU" w:eastAsia="ru-RU"/>
    </w:rPr>
  </w:style>
  <w:style w:type="character" w:customStyle="1" w:styleId="MicrosoftSansSerif">
    <w:name w:val="Основной текст + Microsoft Sans Serif"/>
    <w:aliases w:val="7,5 pt,Не полужирный15,Курсив"/>
    <w:uiPriority w:val="99"/>
    <w:rsid w:val="004C7E86"/>
    <w:rPr>
      <w:rFonts w:ascii="Microsoft Sans Serif" w:eastAsia="Times New Roman"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3">
    <w:name w:val="Основной текст + 9"/>
    <w:aliases w:val="5 pt35"/>
    <w:uiPriority w:val="99"/>
    <w:rsid w:val="004C7E86"/>
    <w:rPr>
      <w:rFonts w:ascii="Times New Roman" w:hAnsi="Times New Roman" w:cs="Times New Roman"/>
      <w:color w:val="000000"/>
      <w:spacing w:val="0"/>
      <w:w w:val="100"/>
      <w:position w:val="0"/>
      <w:sz w:val="19"/>
      <w:szCs w:val="19"/>
      <w:u w:val="none"/>
      <w:shd w:val="clear" w:color="auto" w:fill="FFFFFF"/>
      <w:lang w:val="ru-RU" w:eastAsia="ru-RU"/>
    </w:rPr>
  </w:style>
  <w:style w:type="paragraph" w:customStyle="1" w:styleId="1ffff0">
    <w:name w:val="1 стиль таблицы"/>
    <w:basedOn w:val="a5"/>
    <w:uiPriority w:val="99"/>
    <w:qFormat/>
    <w:rsid w:val="004C7E86"/>
    <w:pPr>
      <w:jc w:val="center"/>
    </w:pPr>
    <w:rPr>
      <w:lang w:eastAsia="ar-SA"/>
    </w:rPr>
  </w:style>
  <w:style w:type="character" w:customStyle="1" w:styleId="8Exact">
    <w:name w:val="Подпись к картинке (8) Exact"/>
    <w:uiPriority w:val="99"/>
    <w:rsid w:val="004C7E86"/>
    <w:rPr>
      <w:rFonts w:ascii="Times New Roman" w:hAnsi="Times New Roman" w:cs="Times New Roman"/>
      <w:b/>
      <w:bCs/>
      <w:color w:val="000000"/>
      <w:spacing w:val="1"/>
      <w:w w:val="100"/>
      <w:position w:val="0"/>
      <w:sz w:val="17"/>
      <w:szCs w:val="17"/>
      <w:u w:val="none"/>
      <w:lang w:val="ru-RU" w:eastAsia="ru-RU"/>
    </w:rPr>
  </w:style>
  <w:style w:type="character" w:customStyle="1" w:styleId="16pt3">
    <w:name w:val="Основной текст + 16 pt3"/>
    <w:aliases w:val="Полужирный42,Интервал -1 pt19"/>
    <w:uiPriority w:val="99"/>
    <w:rsid w:val="004C7E86"/>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font46">
    <w:name w:val="font46"/>
    <w:uiPriority w:val="99"/>
    <w:rsid w:val="004C7E86"/>
    <w:rPr>
      <w:rFonts w:cs="Times New Roman"/>
    </w:rPr>
  </w:style>
  <w:style w:type="character" w:customStyle="1" w:styleId="font44">
    <w:name w:val="font44"/>
    <w:uiPriority w:val="99"/>
    <w:rsid w:val="004C7E86"/>
    <w:rPr>
      <w:rFonts w:cs="Times New Roman"/>
    </w:rPr>
  </w:style>
  <w:style w:type="character" w:customStyle="1" w:styleId="font42">
    <w:name w:val="font42"/>
    <w:uiPriority w:val="99"/>
    <w:rsid w:val="004C7E86"/>
    <w:rPr>
      <w:rFonts w:cs="Times New Roman"/>
    </w:rPr>
  </w:style>
  <w:style w:type="character" w:customStyle="1" w:styleId="font43">
    <w:name w:val="font43"/>
    <w:uiPriority w:val="99"/>
    <w:rsid w:val="004C7E86"/>
    <w:rPr>
      <w:rFonts w:cs="Times New Roman"/>
    </w:rPr>
  </w:style>
  <w:style w:type="character" w:customStyle="1" w:styleId="5Exact">
    <w:name w:val="Основной текст (5) Exact"/>
    <w:uiPriority w:val="99"/>
    <w:rsid w:val="004C7E86"/>
    <w:rPr>
      <w:rFonts w:ascii="CordiaUPC" w:eastAsia="Times New Roman" w:hAnsi="CordiaUPC" w:cs="CordiaUPC"/>
      <w:b/>
      <w:bCs/>
      <w:spacing w:val="8"/>
      <w:sz w:val="28"/>
      <w:szCs w:val="28"/>
      <w:u w:val="none"/>
    </w:rPr>
  </w:style>
  <w:style w:type="character" w:customStyle="1" w:styleId="314pt">
    <w:name w:val="Основной текст (3) + 14 pt"/>
    <w:aliases w:val="Не полужирный14"/>
    <w:uiPriority w:val="99"/>
    <w:rsid w:val="004C7E86"/>
    <w:rPr>
      <w:rFonts w:ascii="Bookman Old Style" w:eastAsia="Times New Roman" w:hAnsi="Bookman Old Style" w:cs="Bookman Old Style"/>
      <w:b/>
      <w:bCs/>
      <w:color w:val="000000"/>
      <w:spacing w:val="0"/>
      <w:w w:val="100"/>
      <w:position w:val="0"/>
      <w:sz w:val="28"/>
      <w:szCs w:val="28"/>
      <w:u w:val="none"/>
      <w:lang w:val="ru-RU" w:eastAsia="ru-RU"/>
    </w:rPr>
  </w:style>
  <w:style w:type="character" w:customStyle="1" w:styleId="312pt">
    <w:name w:val="Основной текст (3) + 12 pt"/>
    <w:uiPriority w:val="99"/>
    <w:rsid w:val="004C7E86"/>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3pt4">
    <w:name w:val="Основной текст + 13 pt4"/>
    <w:aliases w:val="Полужирный41"/>
    <w:uiPriority w:val="99"/>
    <w:rsid w:val="004C7E86"/>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3pt3">
    <w:name w:val="Основной текст + 13 pt3"/>
    <w:aliases w:val="Интервал 0 pt7"/>
    <w:uiPriority w:val="99"/>
    <w:rsid w:val="004C7E86"/>
    <w:rPr>
      <w:rFonts w:ascii="Bookman Old Style" w:eastAsia="Times New Roman" w:hAnsi="Bookman Old Style" w:cs="Bookman Old Style"/>
      <w:color w:val="000000"/>
      <w:spacing w:val="0"/>
      <w:w w:val="100"/>
      <w:position w:val="0"/>
      <w:sz w:val="26"/>
      <w:szCs w:val="26"/>
      <w:u w:val="none"/>
      <w:shd w:val="clear" w:color="auto" w:fill="FFFFFF"/>
      <w:lang w:val="ru-RU" w:eastAsia="ru-RU"/>
    </w:rPr>
  </w:style>
  <w:style w:type="character" w:customStyle="1" w:styleId="TimesNewRoman">
    <w:name w:val="Основной текст + Times New Roman"/>
    <w:aliases w:val="10,5 pt34"/>
    <w:uiPriority w:val="99"/>
    <w:rsid w:val="004C7E86"/>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1pt">
    <w:name w:val="Основной текст + Интервал -1 pt"/>
    <w:uiPriority w:val="99"/>
    <w:rsid w:val="004C7E86"/>
    <w:rPr>
      <w:rFonts w:ascii="Bookman Old Style" w:eastAsia="Times New Roman" w:hAnsi="Bookman Old Style" w:cs="Bookman Old Style"/>
      <w:color w:val="000000"/>
      <w:spacing w:val="-20"/>
      <w:w w:val="100"/>
      <w:position w:val="0"/>
      <w:sz w:val="20"/>
      <w:szCs w:val="20"/>
      <w:u w:val="none"/>
      <w:shd w:val="clear" w:color="auto" w:fill="FFFFFF"/>
      <w:lang w:val="ru-RU" w:eastAsia="ru-RU"/>
    </w:rPr>
  </w:style>
  <w:style w:type="character" w:customStyle="1" w:styleId="2fff4">
    <w:name w:val="Основной текст (2) + Малые прописные"/>
    <w:uiPriority w:val="99"/>
    <w:rsid w:val="004C7E86"/>
    <w:rPr>
      <w:rFonts w:ascii="Bookman Old Style" w:eastAsia="Times New Roman" w:hAnsi="Bookman Old Style" w:cs="Bookman Old Style"/>
      <w:b/>
      <w:bCs/>
      <w:smallCaps/>
      <w:color w:val="000000"/>
      <w:spacing w:val="0"/>
      <w:w w:val="100"/>
      <w:position w:val="0"/>
      <w:sz w:val="17"/>
      <w:szCs w:val="17"/>
      <w:u w:val="none"/>
      <w:shd w:val="clear" w:color="auto" w:fill="FFFFFF"/>
      <w:lang w:val="ru-RU" w:eastAsia="ru-RU"/>
    </w:rPr>
  </w:style>
  <w:style w:type="character" w:customStyle="1" w:styleId="2-1pt">
    <w:name w:val="Основной текст (2) + Интервал -1 pt"/>
    <w:uiPriority w:val="99"/>
    <w:rsid w:val="004C7E86"/>
    <w:rPr>
      <w:rFonts w:ascii="Bookman Old Style" w:eastAsia="Times New Roman" w:hAnsi="Bookman Old Style" w:cs="Bookman Old Style"/>
      <w:b/>
      <w:bCs/>
      <w:color w:val="000000"/>
      <w:spacing w:val="-20"/>
      <w:w w:val="100"/>
      <w:position w:val="0"/>
      <w:sz w:val="17"/>
      <w:szCs w:val="17"/>
      <w:u w:val="none"/>
      <w:shd w:val="clear" w:color="auto" w:fill="FFFFFF"/>
      <w:lang w:val="ru-RU" w:eastAsia="ru-RU"/>
    </w:rPr>
  </w:style>
  <w:style w:type="character" w:customStyle="1" w:styleId="TimesNewRoman7">
    <w:name w:val="Основной текст + Times New Roman7"/>
    <w:aliases w:val="103,5 pt33,Полужирный40"/>
    <w:uiPriority w:val="99"/>
    <w:rsid w:val="004C7E86"/>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6">
    <w:name w:val="Основной текст + Times New Roman6"/>
    <w:aliases w:val="12 pt"/>
    <w:uiPriority w:val="99"/>
    <w:rsid w:val="004C7E86"/>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73">
    <w:name w:val="Основной текст + Полужирный7"/>
    <w:aliases w:val="Курсив23,Интервал -1 pt18"/>
    <w:uiPriority w:val="99"/>
    <w:rsid w:val="004C7E86"/>
    <w:rPr>
      <w:rFonts w:ascii="Bookman Old Style" w:eastAsia="Times New Roman"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63">
    <w:name w:val="Основной текст + Полужирный6"/>
    <w:aliases w:val="Курсив22,Малые прописные,Интервал -1 pt17"/>
    <w:uiPriority w:val="99"/>
    <w:rsid w:val="004C7E86"/>
    <w:rPr>
      <w:rFonts w:ascii="Bookman Old Style" w:eastAsia="Times New Roman"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
    <w:name w:val="Основной текст (2) + Georgia"/>
    <w:aliases w:val="11,5 pt32,Интервал -1 pt16"/>
    <w:uiPriority w:val="99"/>
    <w:rsid w:val="004C7E86"/>
    <w:rPr>
      <w:rFonts w:ascii="Georgia" w:eastAsia="Times New Roman" w:hAnsi="Georgia" w:cs="Georgia"/>
      <w:b/>
      <w:bCs/>
      <w:color w:val="000000"/>
      <w:spacing w:val="-20"/>
      <w:w w:val="100"/>
      <w:position w:val="0"/>
      <w:sz w:val="23"/>
      <w:szCs w:val="23"/>
      <w:u w:val="none"/>
      <w:shd w:val="clear" w:color="auto" w:fill="FFFFFF"/>
      <w:lang w:val="ru-RU" w:eastAsia="ru-RU"/>
    </w:rPr>
  </w:style>
  <w:style w:type="character" w:customStyle="1" w:styleId="14pt">
    <w:name w:val="Основной текст + 14 pt"/>
    <w:aliases w:val="Полужирный39,Интервал 0 pt15"/>
    <w:uiPriority w:val="99"/>
    <w:rsid w:val="004C7E86"/>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Georgia">
    <w:name w:val="Основной текст + Georgia"/>
    <w:aliases w:val="115,5 pt31,Интервал -1 pt15"/>
    <w:uiPriority w:val="99"/>
    <w:rsid w:val="004C7E86"/>
    <w:rPr>
      <w:rFonts w:ascii="Georgia" w:eastAsia="Times New Roman" w:hAnsi="Georgia" w:cs="Georgia"/>
      <w:color w:val="000000"/>
      <w:spacing w:val="-20"/>
      <w:w w:val="100"/>
      <w:position w:val="0"/>
      <w:sz w:val="23"/>
      <w:szCs w:val="23"/>
      <w:u w:val="none"/>
      <w:shd w:val="clear" w:color="auto" w:fill="FFFFFF"/>
      <w:lang w:val="ru-RU" w:eastAsia="ru-RU"/>
    </w:rPr>
  </w:style>
  <w:style w:type="character" w:customStyle="1" w:styleId="12pt">
    <w:name w:val="Основной текст + 12 pt"/>
    <w:aliases w:val="Полужирный38"/>
    <w:uiPriority w:val="99"/>
    <w:rsid w:val="004C7E86"/>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
    <w:name w:val="Основной текст + Candara"/>
    <w:aliases w:val="11 pt"/>
    <w:uiPriority w:val="99"/>
    <w:rsid w:val="004C7E86"/>
    <w:rPr>
      <w:rFonts w:ascii="Candara" w:eastAsia="Times New Roman" w:hAnsi="Candara" w:cs="Candara"/>
      <w:color w:val="000000"/>
      <w:spacing w:val="0"/>
      <w:w w:val="100"/>
      <w:position w:val="0"/>
      <w:sz w:val="22"/>
      <w:szCs w:val="22"/>
      <w:u w:val="none"/>
      <w:shd w:val="clear" w:color="auto" w:fill="FFFFFF"/>
      <w:lang w:val="ru-RU" w:eastAsia="ru-RU"/>
    </w:rPr>
  </w:style>
  <w:style w:type="character" w:customStyle="1" w:styleId="3Sylfaen">
    <w:name w:val="Основной текст (3) + Sylfaen"/>
    <w:aliases w:val="13 pt,Курсив21,Интервал -1 pt14"/>
    <w:uiPriority w:val="99"/>
    <w:rsid w:val="004C7E86"/>
    <w:rPr>
      <w:rFonts w:ascii="Sylfaen" w:eastAsia="Times New Roman" w:hAnsi="Sylfaen" w:cs="Sylfaen"/>
      <w:b/>
      <w:bCs/>
      <w:i/>
      <w:iCs/>
      <w:color w:val="000000"/>
      <w:spacing w:val="-30"/>
      <w:w w:val="100"/>
      <w:position w:val="0"/>
      <w:sz w:val="26"/>
      <w:szCs w:val="26"/>
      <w:u w:val="none"/>
      <w:lang w:val="ru-RU" w:eastAsia="ru-RU"/>
    </w:rPr>
  </w:style>
  <w:style w:type="character" w:customStyle="1" w:styleId="Sylfaen">
    <w:name w:val="Основной текст + Sylfaen"/>
    <w:aliases w:val="15 pt,Курсив20,Интервал 2 pt"/>
    <w:uiPriority w:val="99"/>
    <w:rsid w:val="004C7E86"/>
    <w:rPr>
      <w:rFonts w:ascii="Sylfaen" w:eastAsia="Times New Roman" w:hAnsi="Sylfaen" w:cs="Sylfaen"/>
      <w:i/>
      <w:iCs/>
      <w:color w:val="000000"/>
      <w:spacing w:val="40"/>
      <w:w w:val="100"/>
      <w:position w:val="0"/>
      <w:sz w:val="30"/>
      <w:szCs w:val="30"/>
      <w:u w:val="none"/>
      <w:shd w:val="clear" w:color="auto" w:fill="FFFFFF"/>
      <w:lang w:val="ru-RU" w:eastAsia="ru-RU"/>
    </w:rPr>
  </w:style>
  <w:style w:type="character" w:customStyle="1" w:styleId="Corbel">
    <w:name w:val="Основной текст + Corbel"/>
    <w:aliases w:val="15 pt5,Полужирный37,Интервал 0 pt14"/>
    <w:uiPriority w:val="99"/>
    <w:rsid w:val="004C7E86"/>
    <w:rPr>
      <w:rFonts w:ascii="Corbel" w:eastAsia="Times New Roman" w:hAnsi="Corbel" w:cs="Corbel"/>
      <w:b/>
      <w:bCs/>
      <w:color w:val="000000"/>
      <w:spacing w:val="0"/>
      <w:w w:val="100"/>
      <w:position w:val="0"/>
      <w:sz w:val="30"/>
      <w:szCs w:val="30"/>
      <w:u w:val="none"/>
      <w:shd w:val="clear" w:color="auto" w:fill="FFFFFF"/>
      <w:lang w:val="ru-RU" w:eastAsia="ru-RU"/>
    </w:rPr>
  </w:style>
  <w:style w:type="character" w:customStyle="1" w:styleId="Corbel7">
    <w:name w:val="Основной текст + Corbel7"/>
    <w:aliases w:val="15 pt4,Полужирный36,Малые прописные5,Интервал 0 pt13"/>
    <w:uiPriority w:val="99"/>
    <w:rsid w:val="004C7E86"/>
    <w:rPr>
      <w:rFonts w:ascii="Corbel" w:eastAsia="Times New Roman" w:hAnsi="Corbel" w:cs="Corbel"/>
      <w:b/>
      <w:bCs/>
      <w:smallCaps/>
      <w:color w:val="000000"/>
      <w:spacing w:val="0"/>
      <w:w w:val="100"/>
      <w:position w:val="0"/>
      <w:sz w:val="30"/>
      <w:szCs w:val="30"/>
      <w:u w:val="none"/>
      <w:shd w:val="clear" w:color="auto" w:fill="FFFFFF"/>
      <w:lang w:val="ru-RU" w:eastAsia="ru-RU"/>
    </w:rPr>
  </w:style>
  <w:style w:type="character" w:customStyle="1" w:styleId="Corbel6">
    <w:name w:val="Основной текст + Corbel6"/>
    <w:aliases w:val="17 pt,Полужирный35"/>
    <w:uiPriority w:val="99"/>
    <w:rsid w:val="004C7E86"/>
    <w:rPr>
      <w:rFonts w:ascii="Corbel" w:eastAsia="Times New Roman" w:hAnsi="Corbel" w:cs="Corbel"/>
      <w:b/>
      <w:bCs/>
      <w:color w:val="000000"/>
      <w:spacing w:val="-10"/>
      <w:w w:val="100"/>
      <w:position w:val="0"/>
      <w:sz w:val="34"/>
      <w:szCs w:val="34"/>
      <w:u w:val="none"/>
      <w:shd w:val="clear" w:color="auto" w:fill="FFFFFF"/>
      <w:lang w:val="ru-RU" w:eastAsia="ru-RU"/>
    </w:rPr>
  </w:style>
  <w:style w:type="character" w:customStyle="1" w:styleId="Corbel5">
    <w:name w:val="Основной текст + Corbel5"/>
    <w:aliases w:val="17 pt5,Полужирный34,Малые прописные4"/>
    <w:uiPriority w:val="99"/>
    <w:rsid w:val="004C7E86"/>
    <w:rPr>
      <w:rFonts w:ascii="Corbel" w:eastAsia="Times New Roman" w:hAnsi="Corbel" w:cs="Corbel"/>
      <w:b/>
      <w:bCs/>
      <w:smallCaps/>
      <w:color w:val="000000"/>
      <w:spacing w:val="-10"/>
      <w:w w:val="100"/>
      <w:position w:val="0"/>
      <w:sz w:val="34"/>
      <w:szCs w:val="34"/>
      <w:u w:val="none"/>
      <w:shd w:val="clear" w:color="auto" w:fill="FFFFFF"/>
      <w:lang w:val="en-US" w:eastAsia="en-US"/>
    </w:rPr>
  </w:style>
  <w:style w:type="character" w:customStyle="1" w:styleId="TimesNewRoman5">
    <w:name w:val="Основной текст + Times New Roman5"/>
    <w:aliases w:val="17 pt4,Интервал 0 pt12"/>
    <w:uiPriority w:val="99"/>
    <w:rsid w:val="004C7E86"/>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
    <w:name w:val="Основной текст (2) + Trebuchet MS"/>
    <w:aliases w:val="Полужирный33,Курсив19,Интервал 1 pt"/>
    <w:uiPriority w:val="99"/>
    <w:rsid w:val="004C7E86"/>
    <w:rPr>
      <w:rFonts w:ascii="Trebuchet MS" w:eastAsia="Times New Roman" w:hAnsi="Trebuchet MS" w:cs="Trebuchet MS"/>
      <w:b/>
      <w:bCs/>
      <w:i/>
      <w:iCs/>
      <w:color w:val="000000"/>
      <w:spacing w:val="20"/>
      <w:w w:val="100"/>
      <w:position w:val="0"/>
      <w:sz w:val="30"/>
      <w:szCs w:val="30"/>
      <w:u w:val="none"/>
      <w:shd w:val="clear" w:color="auto" w:fill="FFFFFF"/>
      <w:lang w:val="ru-RU" w:eastAsia="ru-RU"/>
    </w:rPr>
  </w:style>
  <w:style w:type="character" w:customStyle="1" w:styleId="5a">
    <w:name w:val="Основной текст + Полужирный5"/>
    <w:aliases w:val="Интервал -1 pt13"/>
    <w:uiPriority w:val="99"/>
    <w:rsid w:val="004C7E86"/>
    <w:rPr>
      <w:rFonts w:ascii="Lucida Sans Unicode" w:eastAsia="Times New Roman" w:hAnsi="Lucida Sans Unicode" w:cs="Lucida Sans Unicode"/>
      <w:b/>
      <w:bCs/>
      <w:color w:val="000000"/>
      <w:spacing w:val="-20"/>
      <w:w w:val="100"/>
      <w:position w:val="0"/>
      <w:sz w:val="28"/>
      <w:szCs w:val="28"/>
      <w:u w:val="none"/>
      <w:shd w:val="clear" w:color="auto" w:fill="FFFFFF"/>
      <w:lang w:val="ru-RU" w:eastAsia="ru-RU"/>
    </w:rPr>
  </w:style>
  <w:style w:type="character" w:customStyle="1" w:styleId="3ff3">
    <w:name w:val="Основной текст (3) + Не полужирный"/>
    <w:uiPriority w:val="99"/>
    <w:rsid w:val="004C7E86"/>
    <w:rPr>
      <w:rFonts w:ascii="Lucida Sans Unicode" w:eastAsia="Times New Roman" w:hAnsi="Lucida Sans Unicode" w:cs="Lucida Sans Unicode"/>
      <w:b/>
      <w:bCs/>
      <w:color w:val="000000"/>
      <w:spacing w:val="-10"/>
      <w:w w:val="100"/>
      <w:position w:val="0"/>
      <w:sz w:val="28"/>
      <w:szCs w:val="28"/>
      <w:u w:val="none"/>
      <w:lang w:val="ru-RU" w:eastAsia="ru-RU"/>
    </w:rPr>
  </w:style>
  <w:style w:type="character" w:customStyle="1" w:styleId="3ff4">
    <w:name w:val="Основной текст (3) + Малые прописные"/>
    <w:uiPriority w:val="99"/>
    <w:rsid w:val="004C7E86"/>
    <w:rPr>
      <w:rFonts w:ascii="Lucida Sans Unicode" w:eastAsia="Times New Roman" w:hAnsi="Lucida Sans Unicode" w:cs="Lucida Sans Unicode"/>
      <w:b/>
      <w:bCs/>
      <w:smallCaps/>
      <w:color w:val="000000"/>
      <w:spacing w:val="-10"/>
      <w:w w:val="100"/>
      <w:position w:val="0"/>
      <w:sz w:val="28"/>
      <w:szCs w:val="28"/>
      <w:u w:val="none"/>
      <w:lang w:val="ru-RU" w:eastAsia="ru-RU"/>
    </w:rPr>
  </w:style>
  <w:style w:type="character" w:customStyle="1" w:styleId="6pt">
    <w:name w:val="Основной текст + 6 pt"/>
    <w:aliases w:val="Полужирный32"/>
    <w:uiPriority w:val="99"/>
    <w:rsid w:val="004C7E86"/>
    <w:rPr>
      <w:rFonts w:ascii="Bookman Old Style" w:eastAsia="Times New Roman" w:hAnsi="Bookman Old Style" w:cs="Bookman Old Style"/>
      <w:b/>
      <w:bCs/>
      <w:color w:val="000000"/>
      <w:spacing w:val="0"/>
      <w:w w:val="100"/>
      <w:position w:val="0"/>
      <w:sz w:val="12"/>
      <w:szCs w:val="12"/>
      <w:u w:val="none"/>
      <w:shd w:val="clear" w:color="auto" w:fill="FFFFFF"/>
      <w:lang w:val="ru-RU" w:eastAsia="ru-RU"/>
    </w:rPr>
  </w:style>
  <w:style w:type="character" w:customStyle="1" w:styleId="2fff5">
    <w:name w:val="Основной текст (2) + Не курсив"/>
    <w:uiPriority w:val="99"/>
    <w:rsid w:val="004C7E86"/>
    <w:rPr>
      <w:rFonts w:ascii="Bookman Old Style" w:eastAsia="Times New Roman" w:hAnsi="Bookman Old Style" w:cs="Bookman Old Style"/>
      <w:b/>
      <w:bCs/>
      <w:i/>
      <w:iCs/>
      <w:color w:val="000000"/>
      <w:spacing w:val="0"/>
      <w:w w:val="100"/>
      <w:position w:val="0"/>
      <w:sz w:val="15"/>
      <w:szCs w:val="15"/>
      <w:u w:val="single"/>
      <w:shd w:val="clear" w:color="auto" w:fill="FFFFFF"/>
      <w:lang w:val="ru-RU" w:eastAsia="ru-RU"/>
    </w:rPr>
  </w:style>
  <w:style w:type="character" w:customStyle="1" w:styleId="26pt">
    <w:name w:val="Основной текст (2) + 6 pt"/>
    <w:aliases w:val="Полужирный31,Не курсив"/>
    <w:uiPriority w:val="99"/>
    <w:rsid w:val="004C7E86"/>
    <w:rPr>
      <w:rFonts w:ascii="Bookman Old Style" w:eastAsia="Times New Roman"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
    <w:name w:val="Основной текст + 17 pt"/>
    <w:aliases w:val="Интервал 0 pt11"/>
    <w:uiPriority w:val="99"/>
    <w:rsid w:val="004C7E86"/>
    <w:rPr>
      <w:rFonts w:ascii="Bookman Old Style" w:eastAsia="Times New Roman" w:hAnsi="Bookman Old Style" w:cs="Bookman Old Style"/>
      <w:color w:val="000000"/>
      <w:spacing w:val="-10"/>
      <w:w w:val="100"/>
      <w:position w:val="0"/>
      <w:sz w:val="34"/>
      <w:szCs w:val="34"/>
      <w:u w:val="none"/>
      <w:shd w:val="clear" w:color="auto" w:fill="FFFFFF"/>
      <w:lang w:val="ru-RU" w:eastAsia="ru-RU"/>
    </w:rPr>
  </w:style>
  <w:style w:type="character" w:customStyle="1" w:styleId="118">
    <w:name w:val="Основной текст + 11"/>
    <w:aliases w:val="5 pt30,Полужирный30"/>
    <w:uiPriority w:val="99"/>
    <w:rsid w:val="004C7E86"/>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Impact">
    <w:name w:val="Основной текст + Impact"/>
    <w:aliases w:val="6 pt"/>
    <w:uiPriority w:val="99"/>
    <w:rsid w:val="004C7E86"/>
    <w:rPr>
      <w:rFonts w:ascii="Impact" w:eastAsia="Times New Roman" w:hAnsi="Impact" w:cs="Impact"/>
      <w:color w:val="000000"/>
      <w:spacing w:val="0"/>
      <w:w w:val="100"/>
      <w:position w:val="0"/>
      <w:sz w:val="12"/>
      <w:szCs w:val="12"/>
      <w:u w:val="none"/>
      <w:shd w:val="clear" w:color="auto" w:fill="FFFFFF"/>
      <w:lang w:val="ru-RU" w:eastAsia="ru-RU"/>
    </w:rPr>
  </w:style>
  <w:style w:type="character" w:customStyle="1" w:styleId="11pt">
    <w:name w:val="Основной текст + 11 pt"/>
    <w:aliases w:val="Полужирный29,Масштаб 70%"/>
    <w:uiPriority w:val="99"/>
    <w:rsid w:val="004C7E86"/>
    <w:rPr>
      <w:rFonts w:ascii="Bookman Old Style" w:eastAsia="Times New Roman" w:hAnsi="Bookman Old Style" w:cs="Bookman Old Style"/>
      <w:b/>
      <w:bCs/>
      <w:color w:val="000000"/>
      <w:spacing w:val="0"/>
      <w:w w:val="70"/>
      <w:position w:val="0"/>
      <w:sz w:val="22"/>
      <w:szCs w:val="22"/>
      <w:u w:val="none"/>
      <w:shd w:val="clear" w:color="auto" w:fill="FFFFFF"/>
      <w:lang w:val="ru-RU" w:eastAsia="ru-RU"/>
    </w:rPr>
  </w:style>
  <w:style w:type="character" w:customStyle="1" w:styleId="312pt2">
    <w:name w:val="Основной текст (3) + 12 pt2"/>
    <w:aliases w:val="Не полужирный13"/>
    <w:uiPriority w:val="99"/>
    <w:rsid w:val="004C7E86"/>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4pt3">
    <w:name w:val="Основной текст + 14 pt3"/>
    <w:aliases w:val="Курсив18,Интервал 0 pt10"/>
    <w:uiPriority w:val="99"/>
    <w:rsid w:val="004C7E86"/>
    <w:rPr>
      <w:rFonts w:ascii="Bookman Old Style" w:eastAsia="Times New Roman" w:hAnsi="Bookman Old Style" w:cs="Bookman Old Style"/>
      <w:i/>
      <w:iCs/>
      <w:color w:val="000000"/>
      <w:spacing w:val="10"/>
      <w:w w:val="100"/>
      <w:position w:val="0"/>
      <w:sz w:val="28"/>
      <w:szCs w:val="28"/>
      <w:u w:val="none"/>
      <w:shd w:val="clear" w:color="auto" w:fill="FFFFFF"/>
      <w:lang w:val="ru-RU" w:eastAsia="ru-RU"/>
    </w:rPr>
  </w:style>
  <w:style w:type="character" w:customStyle="1" w:styleId="64">
    <w:name w:val="Основной текст + 6"/>
    <w:aliases w:val="5 pt28,Интервал 1 pt5,Масштаб 75%"/>
    <w:uiPriority w:val="99"/>
    <w:rsid w:val="004C7E86"/>
    <w:rPr>
      <w:rFonts w:ascii="Bookman Old Style" w:eastAsia="Times New Roman" w:hAnsi="Bookman Old Style" w:cs="Bookman Old Style"/>
      <w:color w:val="000000"/>
      <w:spacing w:val="20"/>
      <w:w w:val="75"/>
      <w:position w:val="0"/>
      <w:sz w:val="13"/>
      <w:szCs w:val="13"/>
      <w:u w:val="none"/>
      <w:shd w:val="clear" w:color="auto" w:fill="FFFFFF"/>
      <w:lang w:val="ru-RU" w:eastAsia="ru-RU"/>
    </w:rPr>
  </w:style>
  <w:style w:type="character" w:customStyle="1" w:styleId="2pt">
    <w:name w:val="Основной текст + Интервал 2 pt"/>
    <w:uiPriority w:val="99"/>
    <w:rsid w:val="004C7E86"/>
    <w:rPr>
      <w:rFonts w:ascii="Bookman Old Style" w:eastAsia="Times New Roman" w:hAnsi="Bookman Old Style" w:cs="Bookman Old Style"/>
      <w:color w:val="000000"/>
      <w:spacing w:val="50"/>
      <w:w w:val="100"/>
      <w:position w:val="0"/>
      <w:sz w:val="26"/>
      <w:szCs w:val="26"/>
      <w:u w:val="none"/>
      <w:shd w:val="clear" w:color="auto" w:fill="FFFFFF"/>
      <w:lang w:val="ru-RU" w:eastAsia="ru-RU"/>
    </w:rPr>
  </w:style>
  <w:style w:type="character" w:customStyle="1" w:styleId="3Arial">
    <w:name w:val="Основной текст (3) + Arial"/>
    <w:aliases w:val="Не полужирный12,Курсив17"/>
    <w:uiPriority w:val="99"/>
    <w:rsid w:val="004C7E86"/>
    <w:rPr>
      <w:rFonts w:ascii="Arial" w:eastAsia="Times New Roman" w:hAnsi="Arial" w:cs="Arial"/>
      <w:b/>
      <w:bCs/>
      <w:i/>
      <w:iCs/>
      <w:color w:val="000000"/>
      <w:spacing w:val="0"/>
      <w:w w:val="100"/>
      <w:position w:val="0"/>
      <w:sz w:val="26"/>
      <w:szCs w:val="26"/>
      <w:u w:val="none"/>
      <w:lang w:val="ru-RU" w:eastAsia="ru-RU"/>
    </w:rPr>
  </w:style>
  <w:style w:type="character" w:customStyle="1" w:styleId="11pt2">
    <w:name w:val="Основной текст + 11 pt2"/>
    <w:aliases w:val="Полужирный8,Масштаб 70%1"/>
    <w:uiPriority w:val="99"/>
    <w:rsid w:val="004C7E86"/>
    <w:rPr>
      <w:rFonts w:ascii="Bookman Old Style" w:eastAsia="Times New Roman" w:hAnsi="Bookman Old Style" w:cs="Bookman Old Style"/>
      <w:color w:val="000000"/>
      <w:spacing w:val="0"/>
      <w:w w:val="100"/>
      <w:position w:val="0"/>
      <w:sz w:val="22"/>
      <w:szCs w:val="22"/>
      <w:u w:val="none"/>
      <w:shd w:val="clear" w:color="auto" w:fill="FFFFFF"/>
      <w:lang w:val="ru-RU" w:eastAsia="ru-RU"/>
    </w:rPr>
  </w:style>
  <w:style w:type="character" w:customStyle="1" w:styleId="CourierNew">
    <w:name w:val="Основной текст + Courier New"/>
    <w:aliases w:val="14 pt"/>
    <w:uiPriority w:val="99"/>
    <w:rsid w:val="004C7E86"/>
    <w:rPr>
      <w:rFonts w:ascii="Courier New" w:eastAsia="Times New Roman" w:hAnsi="Courier New" w:cs="Courier New"/>
      <w:color w:val="000000"/>
      <w:spacing w:val="0"/>
      <w:w w:val="100"/>
      <w:position w:val="0"/>
      <w:sz w:val="28"/>
      <w:szCs w:val="28"/>
      <w:u w:val="none"/>
      <w:shd w:val="clear" w:color="auto" w:fill="FFFFFF"/>
      <w:lang w:val="ru-RU" w:eastAsia="ru-RU"/>
    </w:rPr>
  </w:style>
  <w:style w:type="character" w:customStyle="1" w:styleId="1150">
    <w:name w:val="Основной текст + 115"/>
    <w:aliases w:val="5 pt27,Масштаб 60%"/>
    <w:uiPriority w:val="99"/>
    <w:rsid w:val="004C7E86"/>
    <w:rPr>
      <w:rFonts w:ascii="Bookman Old Style" w:eastAsia="Times New Roman" w:hAnsi="Bookman Old Style" w:cs="Bookman Old Style"/>
      <w:color w:val="000000"/>
      <w:spacing w:val="0"/>
      <w:w w:val="60"/>
      <w:position w:val="0"/>
      <w:sz w:val="23"/>
      <w:szCs w:val="23"/>
      <w:u w:val="none"/>
      <w:shd w:val="clear" w:color="auto" w:fill="FFFFFF"/>
      <w:lang w:val="ru-RU" w:eastAsia="ru-RU"/>
    </w:rPr>
  </w:style>
  <w:style w:type="character" w:customStyle="1" w:styleId="ArialNarrow">
    <w:name w:val="Основной текст + Arial Narrow"/>
    <w:aliases w:val="114,5 pt26,Полужирный27,Курсив16,Интервал 1 pt4"/>
    <w:uiPriority w:val="99"/>
    <w:rsid w:val="004C7E86"/>
    <w:rPr>
      <w:rFonts w:ascii="Arial Narrow" w:eastAsia="Times New Roman"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3">
    <w:name w:val="Основной текст + Arial Narrow3"/>
    <w:aliases w:val="13 pt5"/>
    <w:uiPriority w:val="99"/>
    <w:rsid w:val="004C7E86"/>
    <w:rPr>
      <w:rFonts w:ascii="Arial Narrow" w:eastAsia="Times New Roman" w:hAnsi="Arial Narrow" w:cs="Arial Narrow"/>
      <w:color w:val="000000"/>
      <w:spacing w:val="0"/>
      <w:w w:val="100"/>
      <w:position w:val="0"/>
      <w:sz w:val="26"/>
      <w:szCs w:val="26"/>
      <w:u w:val="none"/>
      <w:shd w:val="clear" w:color="auto" w:fill="FFFFFF"/>
      <w:lang w:val="ru-RU" w:eastAsia="ru-RU"/>
    </w:rPr>
  </w:style>
  <w:style w:type="character" w:customStyle="1" w:styleId="Georgia2">
    <w:name w:val="Основной текст + Georgia2"/>
    <w:aliases w:val="112,5 pt13,Интервал -1 pt5"/>
    <w:uiPriority w:val="99"/>
    <w:rsid w:val="004C7E86"/>
    <w:rPr>
      <w:rFonts w:ascii="Georgia" w:eastAsia="Times New Roman" w:hAnsi="Georgia" w:cs="Georgia"/>
      <w:color w:val="000000"/>
      <w:spacing w:val="0"/>
      <w:w w:val="100"/>
      <w:position w:val="0"/>
      <w:sz w:val="18"/>
      <w:szCs w:val="18"/>
      <w:u w:val="none"/>
      <w:shd w:val="clear" w:color="auto" w:fill="FFFFFF"/>
      <w:lang w:val="ru-RU" w:eastAsia="ru-RU"/>
    </w:rPr>
  </w:style>
  <w:style w:type="character" w:customStyle="1" w:styleId="4pt">
    <w:name w:val="Основной текст + 4 pt"/>
    <w:uiPriority w:val="99"/>
    <w:rsid w:val="004C7E86"/>
    <w:rPr>
      <w:rFonts w:ascii="Bookman Old Style" w:eastAsia="Times New Roman" w:hAnsi="Bookman Old Style" w:cs="Bookman Old Style"/>
      <w:color w:val="000000"/>
      <w:spacing w:val="0"/>
      <w:w w:val="100"/>
      <w:position w:val="0"/>
      <w:sz w:val="8"/>
      <w:szCs w:val="8"/>
      <w:u w:val="none"/>
      <w:shd w:val="clear" w:color="auto" w:fill="FFFFFF"/>
      <w:lang w:val="ru-RU" w:eastAsia="ru-RU"/>
    </w:rPr>
  </w:style>
  <w:style w:type="character" w:customStyle="1" w:styleId="8pt">
    <w:name w:val="Основной текст + 8 pt"/>
    <w:aliases w:val="Полужирный26,Курсив15,Интервал -1 pt12"/>
    <w:uiPriority w:val="99"/>
    <w:rsid w:val="004C7E86"/>
    <w:rPr>
      <w:rFonts w:ascii="Bookman Old Style" w:eastAsia="Times New Roman"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
    <w:name w:val="Основной текст (4) + 9 pt"/>
    <w:uiPriority w:val="99"/>
    <w:rsid w:val="004C7E86"/>
    <w:rPr>
      <w:rFonts w:ascii="Bookman Old Style" w:eastAsia="Times New Roman" w:hAnsi="Bookman Old Style" w:cs="Bookman Old Style"/>
      <w:color w:val="000000"/>
      <w:spacing w:val="0"/>
      <w:w w:val="100"/>
      <w:position w:val="0"/>
      <w:sz w:val="18"/>
      <w:szCs w:val="18"/>
      <w:u w:val="none"/>
      <w:shd w:val="clear" w:color="auto" w:fill="FFFFFF"/>
      <w:lang w:val="ru-RU" w:eastAsia="ru-RU"/>
    </w:rPr>
  </w:style>
  <w:style w:type="character" w:customStyle="1" w:styleId="49pt2">
    <w:name w:val="Основной текст (4) + 9 pt2"/>
    <w:aliases w:val="Полужирный25"/>
    <w:uiPriority w:val="99"/>
    <w:rsid w:val="004C7E86"/>
    <w:rPr>
      <w:rFonts w:ascii="Bookman Old Style" w:eastAsia="Times New Roman" w:hAnsi="Bookman Old Style" w:cs="Bookman Old Style"/>
      <w:b/>
      <w:bCs/>
      <w:color w:val="000000"/>
      <w:spacing w:val="0"/>
      <w:w w:val="100"/>
      <w:position w:val="0"/>
      <w:sz w:val="18"/>
      <w:szCs w:val="18"/>
      <w:u w:val="none"/>
      <w:shd w:val="clear" w:color="auto" w:fill="FFFFFF"/>
      <w:lang w:val="ru-RU" w:eastAsia="ru-RU"/>
    </w:rPr>
  </w:style>
  <w:style w:type="character" w:customStyle="1" w:styleId="84">
    <w:name w:val="Основной текст + 8"/>
    <w:aliases w:val="5 pt25"/>
    <w:uiPriority w:val="99"/>
    <w:rsid w:val="004C7E86"/>
    <w:rPr>
      <w:rFonts w:ascii="Bookman Old Style" w:eastAsia="Times New Roman" w:hAnsi="Bookman Old Style" w:cs="Bookman Old Style"/>
      <w:color w:val="000000"/>
      <w:spacing w:val="0"/>
      <w:w w:val="100"/>
      <w:position w:val="0"/>
      <w:sz w:val="17"/>
      <w:szCs w:val="17"/>
      <w:u w:val="none"/>
      <w:shd w:val="clear" w:color="auto" w:fill="FFFFFF"/>
      <w:lang w:val="ru-RU" w:eastAsia="ru-RU"/>
    </w:rPr>
  </w:style>
  <w:style w:type="character" w:customStyle="1" w:styleId="Constantia">
    <w:name w:val="Основной текст + Constantia"/>
    <w:aliases w:val="14 pt3,Полужирный24"/>
    <w:uiPriority w:val="99"/>
    <w:rsid w:val="004C7E86"/>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37pt">
    <w:name w:val="Основной текст (3) + Интервал 7 pt"/>
    <w:uiPriority w:val="99"/>
    <w:rsid w:val="004C7E86"/>
    <w:rPr>
      <w:rFonts w:ascii="Constantia" w:eastAsia="Times New Roman" w:hAnsi="Constantia" w:cs="Constantia"/>
      <w:b/>
      <w:bCs/>
      <w:color w:val="000000"/>
      <w:spacing w:val="140"/>
      <w:w w:val="100"/>
      <w:position w:val="0"/>
      <w:sz w:val="28"/>
      <w:szCs w:val="28"/>
      <w:u w:val="none"/>
      <w:lang w:val="ru-RU" w:eastAsia="ru-RU"/>
    </w:rPr>
  </w:style>
  <w:style w:type="character" w:customStyle="1" w:styleId="4-3pt">
    <w:name w:val="Основной текст (4) + Интервал -3 pt"/>
    <w:uiPriority w:val="99"/>
    <w:rsid w:val="004C7E86"/>
    <w:rPr>
      <w:rFonts w:ascii="Bookman Old Style" w:eastAsia="Times New Roman" w:hAnsi="Bookman Old Style" w:cs="Bookman Old Style"/>
      <w:color w:val="000000"/>
      <w:spacing w:val="-60"/>
      <w:w w:val="100"/>
      <w:position w:val="0"/>
      <w:sz w:val="30"/>
      <w:szCs w:val="30"/>
      <w:u w:val="none"/>
      <w:shd w:val="clear" w:color="auto" w:fill="FFFFFF"/>
      <w:lang w:val="ru-RU" w:eastAsia="ru-RU"/>
    </w:rPr>
  </w:style>
  <w:style w:type="character" w:customStyle="1" w:styleId="3BookmanOldStyle">
    <w:name w:val="Основной текст (3) + Bookman Old Style"/>
    <w:aliases w:val="13 pt4,Не полужирный11"/>
    <w:uiPriority w:val="99"/>
    <w:rsid w:val="004C7E86"/>
    <w:rPr>
      <w:rFonts w:ascii="Bookman Old Style" w:eastAsia="Times New Roman" w:hAnsi="Bookman Old Style" w:cs="Bookman Old Style"/>
      <w:b/>
      <w:bCs/>
      <w:color w:val="000000"/>
      <w:spacing w:val="0"/>
      <w:w w:val="100"/>
      <w:position w:val="0"/>
      <w:sz w:val="26"/>
      <w:szCs w:val="26"/>
      <w:u w:val="none"/>
      <w:lang w:val="ru-RU" w:eastAsia="ru-RU"/>
    </w:rPr>
  </w:style>
  <w:style w:type="character" w:customStyle="1" w:styleId="3LucidaSansUnicode">
    <w:name w:val="Основной текст (3) + Lucida Sans Unicode"/>
    <w:aliases w:val="26 pt,Не полужирный10,Курсив14"/>
    <w:uiPriority w:val="99"/>
    <w:rsid w:val="004C7E86"/>
    <w:rPr>
      <w:rFonts w:ascii="Lucida Sans Unicode" w:eastAsia="Times New Roman" w:hAnsi="Lucida Sans Unicode" w:cs="Lucida Sans Unicode"/>
      <w:b/>
      <w:bCs/>
      <w:i/>
      <w:iCs/>
      <w:color w:val="000000"/>
      <w:spacing w:val="0"/>
      <w:w w:val="100"/>
      <w:position w:val="0"/>
      <w:sz w:val="52"/>
      <w:szCs w:val="52"/>
      <w:u w:val="none"/>
      <w:lang w:val="ru-RU" w:eastAsia="ru-RU"/>
    </w:rPr>
  </w:style>
  <w:style w:type="character" w:customStyle="1" w:styleId="2Constantia">
    <w:name w:val="Основной текст (2) + Constantia"/>
    <w:uiPriority w:val="99"/>
    <w:rsid w:val="004C7E86"/>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213pt">
    <w:name w:val="Основной текст (2) + 13 pt"/>
    <w:aliases w:val="Не полужирный9"/>
    <w:uiPriority w:val="99"/>
    <w:rsid w:val="004C7E86"/>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ffff1">
    <w:name w:val="Заголовок №1_"/>
    <w:link w:val="1ffff2"/>
    <w:uiPriority w:val="99"/>
    <w:locked/>
    <w:rsid w:val="004C7E86"/>
    <w:rPr>
      <w:rFonts w:ascii="Bookman Old Style" w:hAnsi="Bookman Old Style" w:cs="Bookman Old Style"/>
      <w:sz w:val="18"/>
      <w:szCs w:val="18"/>
      <w:shd w:val="clear" w:color="auto" w:fill="FFFFFF"/>
    </w:rPr>
  </w:style>
  <w:style w:type="paragraph" w:customStyle="1" w:styleId="1ffff2">
    <w:name w:val="Заголовок №1"/>
    <w:basedOn w:val="a5"/>
    <w:link w:val="1ffff1"/>
    <w:uiPriority w:val="99"/>
    <w:qFormat/>
    <w:rsid w:val="004C7E86"/>
    <w:pPr>
      <w:widowControl w:val="0"/>
      <w:shd w:val="clear" w:color="auto" w:fill="FFFFFF"/>
      <w:spacing w:after="240" w:line="240" w:lineRule="atLeast"/>
      <w:jc w:val="center"/>
      <w:outlineLvl w:val="0"/>
    </w:pPr>
    <w:rPr>
      <w:rFonts w:ascii="Bookman Old Style" w:hAnsi="Bookman Old Style" w:cs="Bookman Old Style"/>
      <w:sz w:val="18"/>
      <w:szCs w:val="18"/>
    </w:rPr>
  </w:style>
  <w:style w:type="character" w:customStyle="1" w:styleId="1140">
    <w:name w:val="Основной текст + 114"/>
    <w:aliases w:val="5 pt24,Курсив13"/>
    <w:uiPriority w:val="99"/>
    <w:rsid w:val="004C7E86"/>
    <w:rPr>
      <w:rFonts w:ascii="Bookman Old Style" w:eastAsia="Times New Roman" w:hAnsi="Bookman Old Style" w:cs="Bookman Old Style"/>
      <w:i/>
      <w:iCs/>
      <w:color w:val="000000"/>
      <w:spacing w:val="0"/>
      <w:w w:val="100"/>
      <w:position w:val="0"/>
      <w:sz w:val="23"/>
      <w:szCs w:val="23"/>
      <w:u w:val="none"/>
      <w:shd w:val="clear" w:color="auto" w:fill="FFFFFF"/>
      <w:lang w:val="ru-RU" w:eastAsia="ru-RU"/>
    </w:rPr>
  </w:style>
  <w:style w:type="character" w:customStyle="1" w:styleId="10pt">
    <w:name w:val="Основной текст + 10 pt"/>
    <w:uiPriority w:val="99"/>
    <w:rsid w:val="004C7E86"/>
    <w:rPr>
      <w:rFonts w:ascii="Bookman Old Style" w:eastAsia="Times New Roman" w:hAnsi="Bookman Old Style" w:cs="Bookman Old Style"/>
      <w:color w:val="000000"/>
      <w:spacing w:val="0"/>
      <w:w w:val="100"/>
      <w:position w:val="0"/>
      <w:sz w:val="20"/>
      <w:szCs w:val="20"/>
      <w:u w:val="none"/>
      <w:shd w:val="clear" w:color="auto" w:fill="FFFFFF"/>
      <w:lang w:val="ru-RU" w:eastAsia="ru-RU"/>
    </w:rPr>
  </w:style>
  <w:style w:type="character" w:customStyle="1" w:styleId="4Exact">
    <w:name w:val="Основной текст (4) Exact"/>
    <w:uiPriority w:val="99"/>
    <w:rsid w:val="004C7E86"/>
    <w:rPr>
      <w:rFonts w:ascii="Arial Narrow" w:eastAsia="Times New Roman" w:hAnsi="Arial Narrow" w:cs="Arial Narrow"/>
      <w:spacing w:val="4"/>
      <w:sz w:val="19"/>
      <w:szCs w:val="19"/>
      <w:u w:val="none"/>
    </w:rPr>
  </w:style>
  <w:style w:type="character" w:customStyle="1" w:styleId="afffffffffa">
    <w:name w:val="Основной текст + Курсив"/>
    <w:aliases w:val="Интервал -1 pt11"/>
    <w:uiPriority w:val="99"/>
    <w:rsid w:val="004C7E86"/>
    <w:rPr>
      <w:rFonts w:ascii="Bookman Old Style" w:eastAsia="Times New Roman" w:hAnsi="Bookman Old Style" w:cs="Bookman Old Style"/>
      <w:i/>
      <w:iCs/>
      <w:color w:val="000000"/>
      <w:spacing w:val="-20"/>
      <w:w w:val="100"/>
      <w:position w:val="0"/>
      <w:sz w:val="24"/>
      <w:szCs w:val="24"/>
      <w:u w:val="none"/>
      <w:shd w:val="clear" w:color="auto" w:fill="FFFFFF"/>
      <w:lang w:val="ru-RU" w:eastAsia="ru-RU"/>
    </w:rPr>
  </w:style>
  <w:style w:type="character" w:customStyle="1" w:styleId="2113">
    <w:name w:val="Основной текст (2) + 113"/>
    <w:aliases w:val="5 pt23"/>
    <w:uiPriority w:val="99"/>
    <w:rsid w:val="004C7E86"/>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2Exact">
    <w:name w:val="Подпись к картинке (2) Exact"/>
    <w:uiPriority w:val="99"/>
    <w:rsid w:val="004C7E86"/>
    <w:rPr>
      <w:rFonts w:ascii="Times New Roman" w:hAnsi="Times New Roman" w:cs="Times New Roman"/>
      <w:color w:val="000000"/>
      <w:spacing w:val="3"/>
      <w:w w:val="100"/>
      <w:position w:val="0"/>
      <w:sz w:val="23"/>
      <w:szCs w:val="23"/>
      <w:u w:val="none"/>
      <w:lang w:val="ru-RU" w:eastAsia="ru-RU"/>
    </w:rPr>
  </w:style>
  <w:style w:type="paragraph" w:customStyle="1" w:styleId="1ffff3">
    <w:name w:val="1 подзаголовки таблиц"/>
    <w:basedOn w:val="a5"/>
    <w:uiPriority w:val="99"/>
    <w:qFormat/>
    <w:rsid w:val="004C7E86"/>
    <w:pPr>
      <w:jc w:val="center"/>
    </w:pPr>
    <w:rPr>
      <w:b/>
      <w:lang w:eastAsia="ar-SA"/>
    </w:rPr>
  </w:style>
  <w:style w:type="character" w:customStyle="1" w:styleId="74">
    <w:name w:val="Основной текст + 7"/>
    <w:aliases w:val="5 pt22,Полужирный23"/>
    <w:uiPriority w:val="99"/>
    <w:rsid w:val="004C7E86"/>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30">
    <w:name w:val="Основной текст + 73"/>
    <w:aliases w:val="5 pt21"/>
    <w:uiPriority w:val="99"/>
    <w:rsid w:val="004C7E86"/>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0">
    <w:name w:val="Основной текст (3) + 9"/>
    <w:aliases w:val="5 pt20"/>
    <w:uiPriority w:val="99"/>
    <w:rsid w:val="004C7E86"/>
    <w:rPr>
      <w:rFonts w:ascii="Times New Roman" w:hAnsi="Times New Roman" w:cs="Times New Roman"/>
      <w:color w:val="000000"/>
      <w:spacing w:val="0"/>
      <w:w w:val="100"/>
      <w:position w:val="0"/>
      <w:sz w:val="19"/>
      <w:szCs w:val="19"/>
      <w:u w:val="none"/>
      <w:lang w:val="ru-RU" w:eastAsia="ru-RU"/>
    </w:rPr>
  </w:style>
  <w:style w:type="character" w:customStyle="1" w:styleId="310pt">
    <w:name w:val="Основной текст (3) + 10 pt"/>
    <w:aliases w:val="Полужирный22"/>
    <w:uiPriority w:val="99"/>
    <w:rsid w:val="004C7E86"/>
    <w:rPr>
      <w:rFonts w:ascii="Times New Roman" w:hAnsi="Times New Roman" w:cs="Times New Roman"/>
      <w:b/>
      <w:bCs/>
      <w:color w:val="000000"/>
      <w:spacing w:val="0"/>
      <w:w w:val="100"/>
      <w:position w:val="0"/>
      <w:sz w:val="20"/>
      <w:szCs w:val="20"/>
      <w:u w:val="none"/>
      <w:lang w:val="ru-RU" w:eastAsia="ru-RU"/>
    </w:rPr>
  </w:style>
  <w:style w:type="character" w:customStyle="1" w:styleId="103">
    <w:name w:val="Основной текст + 10"/>
    <w:aliases w:val="5 pt19"/>
    <w:uiPriority w:val="99"/>
    <w:rsid w:val="004C7E86"/>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311pt">
    <w:name w:val="Основной текст (3) + 11 pt"/>
    <w:uiPriority w:val="99"/>
    <w:rsid w:val="004C7E86"/>
    <w:rPr>
      <w:rFonts w:ascii="Times New Roman" w:hAnsi="Times New Roman" w:cs="Times New Roman"/>
      <w:color w:val="000000"/>
      <w:spacing w:val="0"/>
      <w:w w:val="100"/>
      <w:position w:val="0"/>
      <w:sz w:val="22"/>
      <w:szCs w:val="22"/>
      <w:u w:val="none"/>
      <w:lang w:val="ru-RU" w:eastAsia="ru-RU"/>
    </w:rPr>
  </w:style>
  <w:style w:type="paragraph" w:customStyle="1" w:styleId="1ffff4">
    <w:name w:val="Знак Знак Знак1 Знак"/>
    <w:basedOn w:val="a5"/>
    <w:uiPriority w:val="99"/>
    <w:qFormat/>
    <w:rsid w:val="004C7E86"/>
    <w:pPr>
      <w:spacing w:before="100" w:beforeAutospacing="1" w:after="100" w:afterAutospacing="1"/>
      <w:jc w:val="both"/>
    </w:pPr>
    <w:rPr>
      <w:rFonts w:ascii="Tahoma" w:hAnsi="Tahoma"/>
      <w:sz w:val="20"/>
      <w:szCs w:val="20"/>
      <w:lang w:val="en-US" w:eastAsia="en-US"/>
    </w:rPr>
  </w:style>
  <w:style w:type="paragraph" w:customStyle="1" w:styleId="1ffff5">
    <w:name w:val="Пункт 1"/>
    <w:basedOn w:val="afffff2"/>
    <w:uiPriority w:val="99"/>
    <w:qFormat/>
    <w:rsid w:val="004C7E86"/>
    <w:pPr>
      <w:widowControl w:val="0"/>
      <w:tabs>
        <w:tab w:val="left" w:pos="1263"/>
      </w:tabs>
      <w:suppressAutoHyphens/>
      <w:spacing w:after="0" w:line="360" w:lineRule="auto"/>
      <w:ind w:left="0" w:firstLine="709"/>
      <w:jc w:val="both"/>
    </w:pPr>
    <w:rPr>
      <w:rFonts w:ascii="Times New Roman" w:hAnsi="Times New Roman"/>
      <w:sz w:val="28"/>
      <w:szCs w:val="28"/>
      <w:lang w:val="ru-RU"/>
    </w:rPr>
  </w:style>
  <w:style w:type="character" w:styleId="afffffffffb">
    <w:name w:val="Placeholder Text"/>
    <w:uiPriority w:val="99"/>
    <w:semiHidden/>
    <w:rsid w:val="004C7E86"/>
    <w:rPr>
      <w:rFonts w:cs="Times New Roman"/>
      <w:color w:val="808080"/>
    </w:rPr>
  </w:style>
  <w:style w:type="character" w:customStyle="1" w:styleId="21f4">
    <w:name w:val="Основной текст (2) + Полужирный1"/>
    <w:aliases w:val="Интервал 0 pt9"/>
    <w:uiPriority w:val="99"/>
    <w:rsid w:val="004C7E86"/>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21f5">
    <w:name w:val="Основной текст с отступом 2 Знак1"/>
    <w:uiPriority w:val="99"/>
    <w:semiHidden/>
    <w:rsid w:val="004C7E86"/>
    <w:rPr>
      <w:rFonts w:ascii="Times New Roman" w:hAnsi="Times New Roman" w:cs="Times New Roman"/>
      <w:sz w:val="24"/>
      <w:szCs w:val="24"/>
    </w:rPr>
  </w:style>
  <w:style w:type="character" w:customStyle="1" w:styleId="4f">
    <w:name w:val="Основной текст + Полужирный4"/>
    <w:aliases w:val="Интервал 0 pt8"/>
    <w:uiPriority w:val="99"/>
    <w:rsid w:val="004C7E86"/>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2">
    <w:name w:val="Основной текст + 16 pt2"/>
    <w:aliases w:val="Интервал -1 pt10"/>
    <w:uiPriority w:val="99"/>
    <w:rsid w:val="004C7E86"/>
    <w:rPr>
      <w:rFonts w:ascii="Lucida Sans Unicode" w:hAnsi="Lucida Sans Unicode" w:cs="Lucida Sans Unicode"/>
      <w:color w:val="000000"/>
      <w:spacing w:val="-30"/>
      <w:w w:val="100"/>
      <w:position w:val="0"/>
      <w:sz w:val="32"/>
      <w:szCs w:val="32"/>
      <w:u w:val="none"/>
      <w:shd w:val="clear" w:color="auto" w:fill="FFFFFF"/>
      <w:lang w:val="ru-RU" w:eastAsia="ru-RU"/>
    </w:rPr>
  </w:style>
  <w:style w:type="character" w:customStyle="1" w:styleId="15pt1">
    <w:name w:val="Основной текст + 15 pt1"/>
    <w:uiPriority w:val="99"/>
    <w:rsid w:val="004C7E86"/>
    <w:rPr>
      <w:rFonts w:ascii="Garamond" w:hAnsi="Garamond" w:cs="Garamond"/>
      <w:color w:val="000000"/>
      <w:spacing w:val="0"/>
      <w:w w:val="100"/>
      <w:position w:val="0"/>
      <w:sz w:val="30"/>
      <w:szCs w:val="30"/>
      <w:u w:val="none"/>
      <w:shd w:val="clear" w:color="auto" w:fill="FFFFFF"/>
      <w:lang w:val="ru-RU" w:eastAsia="ru-RU"/>
    </w:rPr>
  </w:style>
  <w:style w:type="character" w:customStyle="1" w:styleId="216pt1">
    <w:name w:val="Основной текст (2) + 16 pt1"/>
    <w:aliases w:val="Не полужирный8"/>
    <w:uiPriority w:val="99"/>
    <w:rsid w:val="004C7E86"/>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MicrosoftSansSerif1">
    <w:name w:val="Основной текст + Microsoft Sans Serif1"/>
    <w:aliases w:val="71,5 pt18,Не полужирный7,Курсив12"/>
    <w:uiPriority w:val="99"/>
    <w:rsid w:val="004C7E86"/>
    <w:rPr>
      <w:rFonts w:ascii="Microsoft Sans Serif"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11">
    <w:name w:val="Основной текст + 91"/>
    <w:aliases w:val="5 pt17"/>
    <w:uiPriority w:val="99"/>
    <w:rsid w:val="004C7E86"/>
    <w:rPr>
      <w:rFonts w:ascii="Times New Roman" w:hAnsi="Times New Roman" w:cs="Times New Roman"/>
      <w:color w:val="000000"/>
      <w:spacing w:val="0"/>
      <w:w w:val="100"/>
      <w:position w:val="0"/>
      <w:sz w:val="19"/>
      <w:szCs w:val="19"/>
      <w:u w:val="none"/>
      <w:shd w:val="clear" w:color="auto" w:fill="FFFFFF"/>
      <w:lang w:val="ru-RU" w:eastAsia="ru-RU"/>
    </w:rPr>
  </w:style>
  <w:style w:type="character" w:customStyle="1" w:styleId="16pt1">
    <w:name w:val="Основной текст + 16 pt1"/>
    <w:aliases w:val="Полужирный21,Интервал -1 pt9"/>
    <w:uiPriority w:val="99"/>
    <w:rsid w:val="004C7E86"/>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314pt1">
    <w:name w:val="Основной текст (3) + 14 pt1"/>
    <w:aliases w:val="Не полужирный6"/>
    <w:uiPriority w:val="99"/>
    <w:rsid w:val="004C7E86"/>
    <w:rPr>
      <w:rFonts w:ascii="Bookman Old Style" w:hAnsi="Bookman Old Style" w:cs="Bookman Old Style"/>
      <w:b/>
      <w:bCs/>
      <w:color w:val="000000"/>
      <w:spacing w:val="0"/>
      <w:w w:val="100"/>
      <w:position w:val="0"/>
      <w:sz w:val="28"/>
      <w:szCs w:val="28"/>
      <w:u w:val="none"/>
      <w:lang w:val="ru-RU" w:eastAsia="ru-RU"/>
    </w:rPr>
  </w:style>
  <w:style w:type="character" w:customStyle="1" w:styleId="13pt2">
    <w:name w:val="Основной текст + 13 pt2"/>
    <w:aliases w:val="Полужирный20"/>
    <w:uiPriority w:val="99"/>
    <w:rsid w:val="004C7E86"/>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3pt1">
    <w:name w:val="Основной текст + 13 pt1"/>
    <w:uiPriority w:val="99"/>
    <w:rsid w:val="004C7E86"/>
    <w:rPr>
      <w:rFonts w:ascii="Bookman Old Style" w:hAnsi="Bookman Old Style" w:cs="Bookman Old Style"/>
      <w:color w:val="000000"/>
      <w:spacing w:val="0"/>
      <w:w w:val="100"/>
      <w:position w:val="0"/>
      <w:sz w:val="26"/>
      <w:szCs w:val="26"/>
      <w:u w:val="none"/>
      <w:shd w:val="clear" w:color="auto" w:fill="FFFFFF"/>
      <w:lang w:val="ru-RU" w:eastAsia="ru-RU"/>
    </w:rPr>
  </w:style>
  <w:style w:type="character" w:customStyle="1" w:styleId="TimesNewRoman4">
    <w:name w:val="Основной текст + Times New Roman4"/>
    <w:aliases w:val="102,5 pt16"/>
    <w:uiPriority w:val="99"/>
    <w:rsid w:val="004C7E86"/>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TimesNewRoman3">
    <w:name w:val="Основной текст + Times New Roman3"/>
    <w:aliases w:val="101,5 pt15,Полужирный19"/>
    <w:uiPriority w:val="99"/>
    <w:rsid w:val="004C7E86"/>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2">
    <w:name w:val="Основной текст + Times New Roman2"/>
    <w:aliases w:val="12 pt1"/>
    <w:uiPriority w:val="99"/>
    <w:rsid w:val="004C7E86"/>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3ff5">
    <w:name w:val="Основной текст + Полужирный3"/>
    <w:aliases w:val="Курсив11,Интервал -1 pt8"/>
    <w:uiPriority w:val="99"/>
    <w:rsid w:val="004C7E86"/>
    <w:rPr>
      <w:rFonts w:ascii="Bookman Old Style"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2fff6">
    <w:name w:val="Основной текст + Полужирный2"/>
    <w:aliases w:val="Курсив10,Малые прописные3,Интервал -1 pt7"/>
    <w:uiPriority w:val="99"/>
    <w:rsid w:val="004C7E86"/>
    <w:rPr>
      <w:rFonts w:ascii="Bookman Old Style"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1">
    <w:name w:val="Основной текст (2) + Georgia1"/>
    <w:aliases w:val="113,5 pt14,Интервал -1 pt6"/>
    <w:uiPriority w:val="99"/>
    <w:rsid w:val="004C7E86"/>
    <w:rPr>
      <w:rFonts w:ascii="Georgia" w:hAnsi="Georgia" w:cs="Georgia"/>
      <w:b/>
      <w:bCs/>
      <w:color w:val="000000"/>
      <w:spacing w:val="-20"/>
      <w:w w:val="100"/>
      <w:position w:val="0"/>
      <w:sz w:val="23"/>
      <w:szCs w:val="23"/>
      <w:u w:val="none"/>
      <w:shd w:val="clear" w:color="auto" w:fill="FFFFFF"/>
      <w:lang w:val="ru-RU" w:eastAsia="ru-RU"/>
    </w:rPr>
  </w:style>
  <w:style w:type="character" w:customStyle="1" w:styleId="14pt2">
    <w:name w:val="Основной текст + 14 pt2"/>
    <w:aliases w:val="Полужирный18,Интервал 0 pt6"/>
    <w:uiPriority w:val="99"/>
    <w:rsid w:val="004C7E86"/>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12pt1">
    <w:name w:val="Основной текст + 12 pt1"/>
    <w:aliases w:val="Полужирный17"/>
    <w:uiPriority w:val="99"/>
    <w:rsid w:val="004C7E86"/>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1">
    <w:name w:val="Основной текст + Candara1"/>
    <w:aliases w:val="11 pt1"/>
    <w:uiPriority w:val="99"/>
    <w:rsid w:val="004C7E86"/>
    <w:rPr>
      <w:rFonts w:ascii="Candara" w:hAnsi="Candara" w:cs="Candara"/>
      <w:color w:val="000000"/>
      <w:spacing w:val="0"/>
      <w:w w:val="100"/>
      <w:position w:val="0"/>
      <w:sz w:val="22"/>
      <w:szCs w:val="22"/>
      <w:u w:val="none"/>
      <w:shd w:val="clear" w:color="auto" w:fill="FFFFFF"/>
      <w:lang w:val="ru-RU" w:eastAsia="ru-RU"/>
    </w:rPr>
  </w:style>
  <w:style w:type="character" w:customStyle="1" w:styleId="3Sylfaen1">
    <w:name w:val="Основной текст (3) + Sylfaen1"/>
    <w:aliases w:val="13 pt3,Курсив9,Интервал -1 pt4"/>
    <w:uiPriority w:val="99"/>
    <w:rsid w:val="004C7E86"/>
    <w:rPr>
      <w:rFonts w:ascii="Sylfaen" w:hAnsi="Sylfaen" w:cs="Sylfaen"/>
      <w:b/>
      <w:bCs/>
      <w:i/>
      <w:iCs/>
      <w:color w:val="000000"/>
      <w:spacing w:val="-30"/>
      <w:w w:val="100"/>
      <w:position w:val="0"/>
      <w:sz w:val="26"/>
      <w:szCs w:val="26"/>
      <w:u w:val="none"/>
      <w:lang w:val="ru-RU" w:eastAsia="ru-RU"/>
    </w:rPr>
  </w:style>
  <w:style w:type="character" w:customStyle="1" w:styleId="Sylfaen1">
    <w:name w:val="Основной текст + Sylfaen1"/>
    <w:aliases w:val="15 pt3,Курсив8,Интервал 2 pt1"/>
    <w:uiPriority w:val="99"/>
    <w:rsid w:val="004C7E86"/>
    <w:rPr>
      <w:rFonts w:ascii="Sylfaen" w:hAnsi="Sylfaen" w:cs="Sylfaen"/>
      <w:i/>
      <w:iCs/>
      <w:color w:val="000000"/>
      <w:spacing w:val="40"/>
      <w:w w:val="100"/>
      <w:position w:val="0"/>
      <w:sz w:val="30"/>
      <w:szCs w:val="30"/>
      <w:u w:val="none"/>
      <w:shd w:val="clear" w:color="auto" w:fill="FFFFFF"/>
      <w:lang w:val="ru-RU" w:eastAsia="ru-RU"/>
    </w:rPr>
  </w:style>
  <w:style w:type="character" w:customStyle="1" w:styleId="Corbel4">
    <w:name w:val="Основной текст + Corbel4"/>
    <w:aliases w:val="15 pt2,Полужирный16,Интервал 0 pt5"/>
    <w:uiPriority w:val="99"/>
    <w:rsid w:val="004C7E86"/>
    <w:rPr>
      <w:rFonts w:ascii="Corbel" w:hAnsi="Corbel" w:cs="Corbel"/>
      <w:b/>
      <w:bCs/>
      <w:color w:val="000000"/>
      <w:spacing w:val="0"/>
      <w:w w:val="100"/>
      <w:position w:val="0"/>
      <w:sz w:val="30"/>
      <w:szCs w:val="30"/>
      <w:u w:val="none"/>
      <w:shd w:val="clear" w:color="auto" w:fill="FFFFFF"/>
      <w:lang w:val="ru-RU" w:eastAsia="ru-RU"/>
    </w:rPr>
  </w:style>
  <w:style w:type="character" w:customStyle="1" w:styleId="Corbel3">
    <w:name w:val="Основной текст + Corbel3"/>
    <w:aliases w:val="15 pt1,Полужирный15,Малые прописные2,Интервал 0 pt4"/>
    <w:uiPriority w:val="99"/>
    <w:rsid w:val="004C7E86"/>
    <w:rPr>
      <w:rFonts w:ascii="Corbel" w:hAnsi="Corbel" w:cs="Corbel"/>
      <w:b/>
      <w:bCs/>
      <w:smallCaps/>
      <w:color w:val="000000"/>
      <w:spacing w:val="0"/>
      <w:w w:val="100"/>
      <w:position w:val="0"/>
      <w:sz w:val="30"/>
      <w:szCs w:val="30"/>
      <w:u w:val="none"/>
      <w:shd w:val="clear" w:color="auto" w:fill="FFFFFF"/>
      <w:lang w:val="ru-RU" w:eastAsia="ru-RU"/>
    </w:rPr>
  </w:style>
  <w:style w:type="character" w:customStyle="1" w:styleId="Corbel2">
    <w:name w:val="Основной текст + Corbel2"/>
    <w:aliases w:val="17 pt3,Полужирный14"/>
    <w:uiPriority w:val="99"/>
    <w:rsid w:val="004C7E86"/>
    <w:rPr>
      <w:rFonts w:ascii="Corbel" w:hAnsi="Corbel" w:cs="Corbel"/>
      <w:b/>
      <w:bCs/>
      <w:color w:val="000000"/>
      <w:spacing w:val="-10"/>
      <w:w w:val="100"/>
      <w:position w:val="0"/>
      <w:sz w:val="34"/>
      <w:szCs w:val="34"/>
      <w:u w:val="none"/>
      <w:shd w:val="clear" w:color="auto" w:fill="FFFFFF"/>
      <w:lang w:val="ru-RU" w:eastAsia="ru-RU"/>
    </w:rPr>
  </w:style>
  <w:style w:type="character" w:customStyle="1" w:styleId="Corbel1">
    <w:name w:val="Основной текст + Corbel1"/>
    <w:aliases w:val="17 pt2,Полужирный13,Малые прописные1"/>
    <w:uiPriority w:val="99"/>
    <w:rsid w:val="004C7E86"/>
    <w:rPr>
      <w:rFonts w:ascii="Corbel" w:hAnsi="Corbel" w:cs="Corbel"/>
      <w:b/>
      <w:bCs/>
      <w:smallCaps/>
      <w:color w:val="000000"/>
      <w:spacing w:val="-10"/>
      <w:w w:val="100"/>
      <w:position w:val="0"/>
      <w:sz w:val="34"/>
      <w:szCs w:val="34"/>
      <w:u w:val="none"/>
      <w:shd w:val="clear" w:color="auto" w:fill="FFFFFF"/>
      <w:lang w:val="en-US" w:eastAsia="en-US"/>
    </w:rPr>
  </w:style>
  <w:style w:type="character" w:customStyle="1" w:styleId="TimesNewRoman1">
    <w:name w:val="Основной текст + Times New Roman1"/>
    <w:aliases w:val="17 pt1,Интервал 0 pt3"/>
    <w:uiPriority w:val="99"/>
    <w:rsid w:val="004C7E86"/>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1">
    <w:name w:val="Основной текст (2) + Trebuchet MS1"/>
    <w:aliases w:val="Полужирный12,Курсив7,Интервал 1 pt3"/>
    <w:uiPriority w:val="99"/>
    <w:rsid w:val="004C7E86"/>
    <w:rPr>
      <w:rFonts w:ascii="Trebuchet MS" w:hAnsi="Trebuchet MS" w:cs="Trebuchet MS"/>
      <w:b/>
      <w:bCs/>
      <w:i/>
      <w:iCs/>
      <w:color w:val="000000"/>
      <w:spacing w:val="20"/>
      <w:w w:val="100"/>
      <w:position w:val="0"/>
      <w:sz w:val="30"/>
      <w:szCs w:val="30"/>
      <w:u w:val="none"/>
      <w:shd w:val="clear" w:color="auto" w:fill="FFFFFF"/>
      <w:lang w:val="ru-RU" w:eastAsia="ru-RU"/>
    </w:rPr>
  </w:style>
  <w:style w:type="character" w:customStyle="1" w:styleId="1ffff6">
    <w:name w:val="Основной текст + Полужирный1"/>
    <w:aliases w:val="Интервал -1 pt3"/>
    <w:uiPriority w:val="99"/>
    <w:rsid w:val="004C7E86"/>
    <w:rPr>
      <w:rFonts w:ascii="Lucida Sans Unicode" w:hAnsi="Lucida Sans Unicode" w:cs="Lucida Sans Unicode"/>
      <w:b/>
      <w:bCs/>
      <w:color w:val="000000"/>
      <w:spacing w:val="-20"/>
      <w:w w:val="100"/>
      <w:position w:val="0"/>
      <w:sz w:val="28"/>
      <w:szCs w:val="28"/>
      <w:u w:val="none"/>
      <w:shd w:val="clear" w:color="auto" w:fill="FFFFFF"/>
      <w:lang w:val="ru-RU" w:eastAsia="ru-RU"/>
    </w:rPr>
  </w:style>
  <w:style w:type="character" w:customStyle="1" w:styleId="6pt1">
    <w:name w:val="Основной текст + 6 pt1"/>
    <w:aliases w:val="Полужирный11"/>
    <w:uiPriority w:val="99"/>
    <w:rsid w:val="004C7E86"/>
    <w:rPr>
      <w:rFonts w:ascii="Bookman Old Style" w:hAnsi="Bookman Old Style" w:cs="Bookman Old Style"/>
      <w:b/>
      <w:bCs/>
      <w:color w:val="000000"/>
      <w:spacing w:val="0"/>
      <w:w w:val="100"/>
      <w:position w:val="0"/>
      <w:sz w:val="12"/>
      <w:szCs w:val="12"/>
      <w:u w:val="none"/>
      <w:shd w:val="clear" w:color="auto" w:fill="FFFFFF"/>
      <w:lang w:val="ru-RU" w:eastAsia="ru-RU"/>
    </w:rPr>
  </w:style>
  <w:style w:type="character" w:customStyle="1" w:styleId="26pt1">
    <w:name w:val="Основной текст (2) + 6 pt1"/>
    <w:aliases w:val="Полужирный10,Не курсив1"/>
    <w:uiPriority w:val="99"/>
    <w:rsid w:val="004C7E86"/>
    <w:rPr>
      <w:rFonts w:ascii="Bookman Old Style"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1">
    <w:name w:val="Основной текст + 17 pt1"/>
    <w:aliases w:val="Интервал 0 pt2"/>
    <w:uiPriority w:val="99"/>
    <w:rsid w:val="004C7E86"/>
    <w:rPr>
      <w:rFonts w:ascii="Bookman Old Style" w:hAnsi="Bookman Old Style" w:cs="Bookman Old Style"/>
      <w:color w:val="000000"/>
      <w:spacing w:val="-10"/>
      <w:w w:val="100"/>
      <w:position w:val="0"/>
      <w:sz w:val="34"/>
      <w:szCs w:val="34"/>
      <w:u w:val="none"/>
      <w:shd w:val="clear" w:color="auto" w:fill="FFFFFF"/>
      <w:lang w:val="ru-RU" w:eastAsia="ru-RU"/>
    </w:rPr>
  </w:style>
  <w:style w:type="character" w:customStyle="1" w:styleId="1130">
    <w:name w:val="Основной текст + 113"/>
    <w:aliases w:val="5 pt12,Полужирный9"/>
    <w:uiPriority w:val="99"/>
    <w:rsid w:val="004C7E86"/>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Impact1">
    <w:name w:val="Основной текст + Impact1"/>
    <w:aliases w:val="6 pt1"/>
    <w:uiPriority w:val="99"/>
    <w:rsid w:val="004C7E86"/>
    <w:rPr>
      <w:rFonts w:ascii="Impact" w:hAnsi="Impact" w:cs="Impact"/>
      <w:color w:val="000000"/>
      <w:spacing w:val="0"/>
      <w:w w:val="100"/>
      <w:position w:val="0"/>
      <w:sz w:val="12"/>
      <w:szCs w:val="12"/>
      <w:u w:val="none"/>
      <w:shd w:val="clear" w:color="auto" w:fill="FFFFFF"/>
      <w:lang w:val="ru-RU" w:eastAsia="ru-RU"/>
    </w:rPr>
  </w:style>
  <w:style w:type="character" w:customStyle="1" w:styleId="2112">
    <w:name w:val="Основной текст (2) + 112"/>
    <w:aliases w:val="5 pt11,Полужирный7"/>
    <w:uiPriority w:val="99"/>
    <w:rsid w:val="004C7E86"/>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312pt1">
    <w:name w:val="Основной текст (3) + 12 pt1"/>
    <w:aliases w:val="Не полужирный5"/>
    <w:uiPriority w:val="99"/>
    <w:rsid w:val="004C7E86"/>
    <w:rPr>
      <w:rFonts w:ascii="Bookman Old Style" w:hAnsi="Bookman Old Style" w:cs="Bookman Old Style"/>
      <w:b/>
      <w:bCs/>
      <w:color w:val="000000"/>
      <w:spacing w:val="0"/>
      <w:w w:val="100"/>
      <w:position w:val="0"/>
      <w:sz w:val="24"/>
      <w:szCs w:val="24"/>
      <w:u w:val="none"/>
      <w:lang w:val="ru-RU" w:eastAsia="ru-RU"/>
    </w:rPr>
  </w:style>
  <w:style w:type="character" w:customStyle="1" w:styleId="14pt1">
    <w:name w:val="Основной текст + 14 pt1"/>
    <w:aliases w:val="Курсив6,Интервал 0 pt1"/>
    <w:uiPriority w:val="99"/>
    <w:rsid w:val="004C7E86"/>
    <w:rPr>
      <w:rFonts w:ascii="Bookman Old Style" w:hAnsi="Bookman Old Style" w:cs="Bookman Old Style"/>
      <w:i/>
      <w:iCs/>
      <w:color w:val="000000"/>
      <w:spacing w:val="10"/>
      <w:w w:val="100"/>
      <w:position w:val="0"/>
      <w:sz w:val="28"/>
      <w:szCs w:val="28"/>
      <w:u w:val="none"/>
      <w:shd w:val="clear" w:color="auto" w:fill="FFFFFF"/>
      <w:lang w:val="ru-RU" w:eastAsia="ru-RU"/>
    </w:rPr>
  </w:style>
  <w:style w:type="character" w:customStyle="1" w:styleId="610">
    <w:name w:val="Основной текст + 61"/>
    <w:aliases w:val="5 pt10,Интервал 1 pt2,Масштаб 75%1"/>
    <w:uiPriority w:val="99"/>
    <w:rsid w:val="004C7E86"/>
    <w:rPr>
      <w:rFonts w:ascii="Bookman Old Style" w:hAnsi="Bookman Old Style" w:cs="Bookman Old Style"/>
      <w:color w:val="000000"/>
      <w:spacing w:val="20"/>
      <w:w w:val="75"/>
      <w:position w:val="0"/>
      <w:sz w:val="13"/>
      <w:szCs w:val="13"/>
      <w:u w:val="none"/>
      <w:shd w:val="clear" w:color="auto" w:fill="FFFFFF"/>
      <w:lang w:val="ru-RU" w:eastAsia="ru-RU"/>
    </w:rPr>
  </w:style>
  <w:style w:type="character" w:customStyle="1" w:styleId="3Arial1">
    <w:name w:val="Основной текст (3) + Arial1"/>
    <w:aliases w:val="Не полужирный4,Курсив5"/>
    <w:uiPriority w:val="99"/>
    <w:rsid w:val="004C7E86"/>
    <w:rPr>
      <w:rFonts w:ascii="Arial" w:hAnsi="Arial" w:cs="Arial"/>
      <w:b/>
      <w:bCs/>
      <w:i/>
      <w:iCs/>
      <w:color w:val="000000"/>
      <w:spacing w:val="0"/>
      <w:w w:val="100"/>
      <w:position w:val="0"/>
      <w:sz w:val="26"/>
      <w:szCs w:val="26"/>
      <w:u w:val="none"/>
      <w:lang w:val="ru-RU" w:eastAsia="ru-RU"/>
    </w:rPr>
  </w:style>
  <w:style w:type="character" w:customStyle="1" w:styleId="11pt1">
    <w:name w:val="Основной текст + 11 pt1"/>
    <w:uiPriority w:val="99"/>
    <w:rsid w:val="004C7E86"/>
    <w:rPr>
      <w:rFonts w:ascii="Bookman Old Style" w:hAnsi="Bookman Old Style" w:cs="Bookman Old Style"/>
      <w:color w:val="000000"/>
      <w:spacing w:val="0"/>
      <w:w w:val="100"/>
      <w:position w:val="0"/>
      <w:sz w:val="22"/>
      <w:szCs w:val="22"/>
      <w:u w:val="none"/>
      <w:shd w:val="clear" w:color="auto" w:fill="FFFFFF"/>
      <w:lang w:val="ru-RU" w:eastAsia="ru-RU"/>
    </w:rPr>
  </w:style>
  <w:style w:type="character" w:customStyle="1" w:styleId="CourierNew1">
    <w:name w:val="Основной текст + Courier New1"/>
    <w:aliases w:val="14 pt2"/>
    <w:uiPriority w:val="99"/>
    <w:rsid w:val="004C7E86"/>
    <w:rPr>
      <w:rFonts w:ascii="Courier New" w:hAnsi="Courier New" w:cs="Courier New"/>
      <w:color w:val="000000"/>
      <w:spacing w:val="0"/>
      <w:w w:val="100"/>
      <w:position w:val="0"/>
      <w:sz w:val="28"/>
      <w:szCs w:val="28"/>
      <w:u w:val="none"/>
      <w:shd w:val="clear" w:color="auto" w:fill="FFFFFF"/>
      <w:lang w:val="ru-RU" w:eastAsia="ru-RU"/>
    </w:rPr>
  </w:style>
  <w:style w:type="character" w:customStyle="1" w:styleId="1120">
    <w:name w:val="Основной текст + 112"/>
    <w:aliases w:val="5 pt9,Масштаб 60%1"/>
    <w:uiPriority w:val="99"/>
    <w:rsid w:val="004C7E86"/>
    <w:rPr>
      <w:rFonts w:ascii="Bookman Old Style" w:hAnsi="Bookman Old Style" w:cs="Bookman Old Style"/>
      <w:color w:val="000000"/>
      <w:spacing w:val="0"/>
      <w:w w:val="60"/>
      <w:position w:val="0"/>
      <w:sz w:val="23"/>
      <w:szCs w:val="23"/>
      <w:u w:val="none"/>
      <w:shd w:val="clear" w:color="auto" w:fill="FFFFFF"/>
      <w:lang w:val="ru-RU" w:eastAsia="ru-RU"/>
    </w:rPr>
  </w:style>
  <w:style w:type="character" w:customStyle="1" w:styleId="ArialNarrow2">
    <w:name w:val="Основной текст + Arial Narrow2"/>
    <w:aliases w:val="111,5 pt8,Полужирный6,Курсив4,Интервал 1 pt1"/>
    <w:uiPriority w:val="99"/>
    <w:rsid w:val="004C7E86"/>
    <w:rPr>
      <w:rFonts w:ascii="Arial Narrow"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1">
    <w:name w:val="Основной текст + Arial Narrow1"/>
    <w:aliases w:val="13 pt2"/>
    <w:uiPriority w:val="99"/>
    <w:rsid w:val="004C7E86"/>
    <w:rPr>
      <w:rFonts w:ascii="Arial Narrow" w:hAnsi="Arial Narrow" w:cs="Arial Narrow"/>
      <w:color w:val="000000"/>
      <w:spacing w:val="0"/>
      <w:w w:val="100"/>
      <w:position w:val="0"/>
      <w:sz w:val="26"/>
      <w:szCs w:val="26"/>
      <w:u w:val="none"/>
      <w:shd w:val="clear" w:color="auto" w:fill="FFFFFF"/>
      <w:lang w:val="ru-RU" w:eastAsia="ru-RU"/>
    </w:rPr>
  </w:style>
  <w:style w:type="character" w:customStyle="1" w:styleId="Georgia1">
    <w:name w:val="Основной текст + Georgia1"/>
    <w:uiPriority w:val="99"/>
    <w:rsid w:val="004C7E86"/>
    <w:rPr>
      <w:rFonts w:ascii="Georgia" w:hAnsi="Georgia" w:cs="Georgia"/>
      <w:color w:val="000000"/>
      <w:spacing w:val="0"/>
      <w:w w:val="100"/>
      <w:position w:val="0"/>
      <w:sz w:val="18"/>
      <w:szCs w:val="18"/>
      <w:u w:val="none"/>
      <w:shd w:val="clear" w:color="auto" w:fill="FFFFFF"/>
      <w:lang w:val="ru-RU" w:eastAsia="ru-RU"/>
    </w:rPr>
  </w:style>
  <w:style w:type="character" w:customStyle="1" w:styleId="8pt1">
    <w:name w:val="Основной текст + 8 pt1"/>
    <w:aliases w:val="Полужирный5,Курсив3,Интервал -1 pt2"/>
    <w:uiPriority w:val="99"/>
    <w:rsid w:val="004C7E86"/>
    <w:rPr>
      <w:rFonts w:ascii="Bookman Old Style"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1">
    <w:name w:val="Основной текст (4) + 9 pt1"/>
    <w:aliases w:val="Полужирный4"/>
    <w:uiPriority w:val="99"/>
    <w:rsid w:val="004C7E86"/>
    <w:rPr>
      <w:rFonts w:ascii="Bookman Old Style" w:hAnsi="Bookman Old Style" w:cs="Bookman Old Style"/>
      <w:b/>
      <w:bCs/>
      <w:color w:val="000000"/>
      <w:spacing w:val="0"/>
      <w:w w:val="100"/>
      <w:position w:val="0"/>
      <w:sz w:val="18"/>
      <w:szCs w:val="18"/>
      <w:u w:val="none"/>
      <w:shd w:val="clear" w:color="auto" w:fill="FFFFFF"/>
      <w:lang w:val="ru-RU" w:eastAsia="ru-RU"/>
    </w:rPr>
  </w:style>
  <w:style w:type="character" w:customStyle="1" w:styleId="811">
    <w:name w:val="Основной текст + 81"/>
    <w:aliases w:val="5 pt7"/>
    <w:uiPriority w:val="99"/>
    <w:rsid w:val="004C7E86"/>
    <w:rPr>
      <w:rFonts w:ascii="Bookman Old Style" w:hAnsi="Bookman Old Style" w:cs="Bookman Old Style"/>
      <w:color w:val="000000"/>
      <w:spacing w:val="0"/>
      <w:w w:val="100"/>
      <w:position w:val="0"/>
      <w:sz w:val="17"/>
      <w:szCs w:val="17"/>
      <w:u w:val="none"/>
      <w:shd w:val="clear" w:color="auto" w:fill="FFFFFF"/>
      <w:lang w:val="ru-RU" w:eastAsia="ru-RU"/>
    </w:rPr>
  </w:style>
  <w:style w:type="character" w:customStyle="1" w:styleId="Constantia1">
    <w:name w:val="Основной текст + Constantia1"/>
    <w:aliases w:val="14 pt1,Полужирный3"/>
    <w:uiPriority w:val="99"/>
    <w:rsid w:val="004C7E86"/>
    <w:rPr>
      <w:rFonts w:ascii="Constantia" w:hAnsi="Constantia" w:cs="Constantia"/>
      <w:b/>
      <w:bCs/>
      <w:color w:val="000000"/>
      <w:spacing w:val="0"/>
      <w:w w:val="100"/>
      <w:position w:val="0"/>
      <w:sz w:val="28"/>
      <w:szCs w:val="28"/>
      <w:u w:val="none"/>
      <w:shd w:val="clear" w:color="auto" w:fill="FFFFFF"/>
      <w:lang w:val="ru-RU" w:eastAsia="ru-RU"/>
    </w:rPr>
  </w:style>
  <w:style w:type="character" w:customStyle="1" w:styleId="3BookmanOldStyle1">
    <w:name w:val="Основной текст (3) + Bookman Old Style1"/>
    <w:aliases w:val="13 pt1,Не полужирный3"/>
    <w:uiPriority w:val="99"/>
    <w:rsid w:val="004C7E86"/>
    <w:rPr>
      <w:rFonts w:ascii="Bookman Old Style" w:hAnsi="Bookman Old Style" w:cs="Bookman Old Style"/>
      <w:b/>
      <w:bCs/>
      <w:color w:val="000000"/>
      <w:spacing w:val="0"/>
      <w:w w:val="100"/>
      <w:position w:val="0"/>
      <w:sz w:val="26"/>
      <w:szCs w:val="26"/>
      <w:u w:val="none"/>
      <w:lang w:val="ru-RU" w:eastAsia="ru-RU"/>
    </w:rPr>
  </w:style>
  <w:style w:type="character" w:customStyle="1" w:styleId="3LucidaSansUnicode1">
    <w:name w:val="Основной текст (3) + Lucida Sans Unicode1"/>
    <w:aliases w:val="26 pt1,Не полужирный2,Курсив2"/>
    <w:uiPriority w:val="99"/>
    <w:rsid w:val="004C7E86"/>
    <w:rPr>
      <w:rFonts w:ascii="Lucida Sans Unicode" w:hAnsi="Lucida Sans Unicode" w:cs="Lucida Sans Unicode"/>
      <w:b/>
      <w:bCs/>
      <w:i/>
      <w:iCs/>
      <w:color w:val="000000"/>
      <w:spacing w:val="0"/>
      <w:w w:val="100"/>
      <w:position w:val="0"/>
      <w:sz w:val="52"/>
      <w:szCs w:val="52"/>
      <w:u w:val="none"/>
      <w:lang w:val="ru-RU" w:eastAsia="ru-RU"/>
    </w:rPr>
  </w:style>
  <w:style w:type="character" w:customStyle="1" w:styleId="213pt1">
    <w:name w:val="Основной текст (2) + 13 pt1"/>
    <w:aliases w:val="Не полужирный1"/>
    <w:uiPriority w:val="99"/>
    <w:rsid w:val="004C7E86"/>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111">
    <w:name w:val="Основной текст + 111"/>
    <w:aliases w:val="5 pt6,Курсив1"/>
    <w:uiPriority w:val="99"/>
    <w:rsid w:val="004C7E86"/>
    <w:rPr>
      <w:rFonts w:ascii="Bookman Old Style" w:hAnsi="Bookman Old Style" w:cs="Bookman Old Style"/>
      <w:i/>
      <w:iCs/>
      <w:color w:val="000000"/>
      <w:spacing w:val="0"/>
      <w:w w:val="100"/>
      <w:position w:val="0"/>
      <w:sz w:val="23"/>
      <w:szCs w:val="23"/>
      <w:u w:val="none"/>
      <w:shd w:val="clear" w:color="auto" w:fill="FFFFFF"/>
      <w:lang w:val="ru-RU" w:eastAsia="ru-RU"/>
    </w:rPr>
  </w:style>
  <w:style w:type="character" w:customStyle="1" w:styleId="1ffff7">
    <w:name w:val="Основной текст + Курсив1"/>
    <w:aliases w:val="Интервал -1 pt1"/>
    <w:uiPriority w:val="99"/>
    <w:rsid w:val="004C7E86"/>
    <w:rPr>
      <w:rFonts w:ascii="Bookman Old Style" w:hAnsi="Bookman Old Style" w:cs="Bookman Old Style"/>
      <w:i/>
      <w:iCs/>
      <w:color w:val="000000"/>
      <w:spacing w:val="-20"/>
      <w:w w:val="100"/>
      <w:position w:val="0"/>
      <w:sz w:val="24"/>
      <w:szCs w:val="24"/>
      <w:u w:val="none"/>
      <w:shd w:val="clear" w:color="auto" w:fill="FFFFFF"/>
      <w:lang w:val="ru-RU" w:eastAsia="ru-RU"/>
    </w:rPr>
  </w:style>
  <w:style w:type="character" w:customStyle="1" w:styleId="2111">
    <w:name w:val="Основной текст (2) + 111"/>
    <w:aliases w:val="5 pt5"/>
    <w:uiPriority w:val="99"/>
    <w:rsid w:val="004C7E86"/>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720">
    <w:name w:val="Основной текст + 72"/>
    <w:aliases w:val="5 pt4,Полужирный2"/>
    <w:uiPriority w:val="99"/>
    <w:rsid w:val="004C7E86"/>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11">
    <w:name w:val="Основной текст + 71"/>
    <w:aliases w:val="5 pt3"/>
    <w:uiPriority w:val="99"/>
    <w:rsid w:val="004C7E86"/>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1">
    <w:name w:val="Основной текст (3) + 91"/>
    <w:aliases w:val="5 pt2"/>
    <w:uiPriority w:val="99"/>
    <w:rsid w:val="004C7E86"/>
    <w:rPr>
      <w:rFonts w:ascii="Times New Roman" w:hAnsi="Times New Roman" w:cs="Times New Roman"/>
      <w:color w:val="000000"/>
      <w:spacing w:val="0"/>
      <w:w w:val="100"/>
      <w:position w:val="0"/>
      <w:sz w:val="19"/>
      <w:szCs w:val="19"/>
      <w:u w:val="none"/>
      <w:lang w:val="ru-RU" w:eastAsia="ru-RU"/>
    </w:rPr>
  </w:style>
  <w:style w:type="character" w:customStyle="1" w:styleId="310pt1">
    <w:name w:val="Основной текст (3) + 10 pt1"/>
    <w:aliases w:val="Полужирный1"/>
    <w:uiPriority w:val="99"/>
    <w:rsid w:val="004C7E86"/>
    <w:rPr>
      <w:rFonts w:ascii="Times New Roman" w:hAnsi="Times New Roman" w:cs="Times New Roman"/>
      <w:b/>
      <w:bCs/>
      <w:color w:val="000000"/>
      <w:spacing w:val="0"/>
      <w:w w:val="100"/>
      <w:position w:val="0"/>
      <w:sz w:val="20"/>
      <w:szCs w:val="20"/>
      <w:u w:val="none"/>
      <w:lang w:val="ru-RU" w:eastAsia="ru-RU"/>
    </w:rPr>
  </w:style>
  <w:style w:type="character" w:customStyle="1" w:styleId="1010">
    <w:name w:val="Основной текст + 101"/>
    <w:aliases w:val="5 pt1"/>
    <w:uiPriority w:val="99"/>
    <w:rsid w:val="004C7E86"/>
    <w:rPr>
      <w:rFonts w:ascii="Times New Roman" w:hAnsi="Times New Roman" w:cs="Times New Roman"/>
      <w:color w:val="000000"/>
      <w:spacing w:val="0"/>
      <w:w w:val="100"/>
      <w:position w:val="0"/>
      <w:sz w:val="21"/>
      <w:szCs w:val="21"/>
      <w:u w:val="none"/>
      <w:shd w:val="clear" w:color="auto" w:fill="FFFFFF"/>
      <w:lang w:val="ru-RU" w:eastAsia="ru-RU"/>
    </w:rPr>
  </w:style>
  <w:style w:type="paragraph" w:customStyle="1" w:styleId="2114">
    <w:name w:val="Знак2 Знак Знак1 Знак1 Знак Знак Знак Знак Знак Знак Знак Знак Знак Знак Знак Знак"/>
    <w:basedOn w:val="a5"/>
    <w:uiPriority w:val="99"/>
    <w:qFormat/>
    <w:rsid w:val="004C7E86"/>
    <w:pPr>
      <w:spacing w:after="160" w:line="240" w:lineRule="exact"/>
    </w:pPr>
    <w:rPr>
      <w:rFonts w:ascii="Verdana" w:hAnsi="Verdana"/>
      <w:sz w:val="20"/>
      <w:szCs w:val="20"/>
      <w:lang w:val="en-US" w:eastAsia="en-US"/>
    </w:rPr>
  </w:style>
  <w:style w:type="character" w:customStyle="1" w:styleId="22pt">
    <w:name w:val="Основной текст (2) + Интервал 2 pt"/>
    <w:uiPriority w:val="99"/>
    <w:rsid w:val="004C7E86"/>
    <w:rPr>
      <w:rFonts w:ascii="Times New Roman" w:hAnsi="Times New Roman" w:cs="Times New Roman"/>
      <w:color w:val="000000"/>
      <w:spacing w:val="50"/>
      <w:w w:val="100"/>
      <w:position w:val="0"/>
      <w:sz w:val="28"/>
      <w:szCs w:val="28"/>
      <w:u w:val="none"/>
      <w:effect w:val="none"/>
      <w:lang w:val="ru-RU" w:eastAsia="ru-RU"/>
    </w:rPr>
  </w:style>
  <w:style w:type="paragraph" w:customStyle="1" w:styleId="21110">
    <w:name w:val="Знак2 Знак Знак1 Знак1 Знак Знак Знак Знак Знак Знак Знак Знак Знак Знак Знак Знак1"/>
    <w:basedOn w:val="a5"/>
    <w:uiPriority w:val="99"/>
    <w:qFormat/>
    <w:rsid w:val="004C7E86"/>
    <w:pPr>
      <w:spacing w:after="160" w:line="240" w:lineRule="exact"/>
    </w:pPr>
    <w:rPr>
      <w:rFonts w:ascii="Verdana" w:hAnsi="Verdana"/>
      <w:sz w:val="20"/>
      <w:szCs w:val="20"/>
      <w:lang w:val="en-US" w:eastAsia="en-US"/>
    </w:rPr>
  </w:style>
  <w:style w:type="paragraph" w:customStyle="1" w:styleId="headertext">
    <w:name w:val="headertext"/>
    <w:basedOn w:val="a5"/>
    <w:uiPriority w:val="99"/>
    <w:qFormat/>
    <w:rsid w:val="004C7E86"/>
    <w:pPr>
      <w:spacing w:before="100" w:beforeAutospacing="1" w:after="100" w:afterAutospacing="1"/>
    </w:pPr>
  </w:style>
  <w:style w:type="character" w:customStyle="1" w:styleId="w">
    <w:name w:val="w"/>
    <w:rsid w:val="004C7E86"/>
  </w:style>
  <w:style w:type="character" w:customStyle="1" w:styleId="1ffff8">
    <w:name w:val="Название Знак1"/>
    <w:uiPriority w:val="99"/>
    <w:rsid w:val="004C7E86"/>
    <w:rPr>
      <w:rFonts w:ascii="Cambria" w:eastAsia="Times New Roman" w:hAnsi="Cambria" w:cs="Times New Roman"/>
      <w:spacing w:val="-10"/>
      <w:kern w:val="28"/>
      <w:sz w:val="56"/>
      <w:szCs w:val="56"/>
    </w:rPr>
  </w:style>
  <w:style w:type="numbering" w:customStyle="1" w:styleId="1ffff9">
    <w:name w:val="Нет списка1"/>
    <w:next w:val="a8"/>
    <w:uiPriority w:val="99"/>
    <w:semiHidden/>
    <w:unhideWhenUsed/>
    <w:rsid w:val="004C7E86"/>
  </w:style>
  <w:style w:type="table" w:customStyle="1" w:styleId="1ffffa">
    <w:name w:val="Сетка таблицы1"/>
    <w:basedOn w:val="a7"/>
    <w:next w:val="ab"/>
    <w:uiPriority w:val="99"/>
    <w:rsid w:val="004C7E86"/>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f7">
    <w:name w:val="Нет списка2"/>
    <w:next w:val="a8"/>
    <w:uiPriority w:val="99"/>
    <w:semiHidden/>
    <w:unhideWhenUsed/>
    <w:rsid w:val="004C7E86"/>
  </w:style>
  <w:style w:type="table" w:customStyle="1" w:styleId="2fff8">
    <w:name w:val="Сетка таблицы2"/>
    <w:basedOn w:val="a7"/>
    <w:next w:val="ab"/>
    <w:uiPriority w:val="39"/>
    <w:rsid w:val="004C7E8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b">
    <w:name w:val="Текст примечания Знак1"/>
    <w:uiPriority w:val="99"/>
    <w:semiHidden/>
    <w:rsid w:val="004C7E86"/>
    <w:rPr>
      <w:rFonts w:ascii="Times New Roman" w:eastAsia="Times New Roman" w:hAnsi="Times New Roman"/>
    </w:rPr>
  </w:style>
  <w:style w:type="character" w:customStyle="1" w:styleId="1ffffc">
    <w:name w:val="Основной текст Знак1"/>
    <w:uiPriority w:val="99"/>
    <w:semiHidden/>
    <w:rsid w:val="004C7E86"/>
    <w:rPr>
      <w:rFonts w:ascii="Times New Roman" w:eastAsia="Times New Roman" w:hAnsi="Times New Roman"/>
      <w:sz w:val="24"/>
      <w:szCs w:val="24"/>
    </w:rPr>
  </w:style>
  <w:style w:type="character" w:customStyle="1" w:styleId="21f6">
    <w:name w:val="Основной текст 2 Знак1"/>
    <w:uiPriority w:val="99"/>
    <w:semiHidden/>
    <w:rsid w:val="004C7E86"/>
    <w:rPr>
      <w:rFonts w:ascii="Times New Roman" w:eastAsia="Times New Roman" w:hAnsi="Times New Roman"/>
      <w:sz w:val="24"/>
      <w:szCs w:val="24"/>
    </w:rPr>
  </w:style>
  <w:style w:type="character" w:customStyle="1" w:styleId="314">
    <w:name w:val="Основной текст с отступом 3 Знак1"/>
    <w:uiPriority w:val="99"/>
    <w:semiHidden/>
    <w:rsid w:val="004C7E86"/>
    <w:rPr>
      <w:rFonts w:ascii="Times New Roman" w:eastAsia="Times New Roman" w:hAnsi="Times New Roman"/>
      <w:sz w:val="16"/>
      <w:szCs w:val="16"/>
    </w:rPr>
  </w:style>
  <w:style w:type="character" w:customStyle="1" w:styleId="1ffffd">
    <w:name w:val="Тема примечания Знак1"/>
    <w:uiPriority w:val="99"/>
    <w:semiHidden/>
    <w:rsid w:val="004C7E86"/>
    <w:rPr>
      <w:rFonts w:ascii="Times New Roman" w:eastAsia="Times New Roman" w:hAnsi="Times New Roman"/>
      <w:b/>
      <w:bCs/>
    </w:rPr>
  </w:style>
  <w:style w:type="numbering" w:customStyle="1" w:styleId="3ff6">
    <w:name w:val="Нет списка3"/>
    <w:next w:val="a8"/>
    <w:uiPriority w:val="99"/>
    <w:semiHidden/>
    <w:unhideWhenUsed/>
    <w:rsid w:val="004C7E86"/>
  </w:style>
  <w:style w:type="table" w:customStyle="1" w:styleId="3ff7">
    <w:name w:val="Сетка таблицы3"/>
    <w:basedOn w:val="a7"/>
    <w:next w:val="ab"/>
    <w:uiPriority w:val="99"/>
    <w:rsid w:val="004C7E86"/>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9">
    <w:name w:val="Нет списка11"/>
    <w:next w:val="a8"/>
    <w:uiPriority w:val="99"/>
    <w:semiHidden/>
    <w:unhideWhenUsed/>
    <w:rsid w:val="004C7E86"/>
  </w:style>
  <w:style w:type="table" w:customStyle="1" w:styleId="11a">
    <w:name w:val="Сетка таблицы11"/>
    <w:basedOn w:val="a7"/>
    <w:next w:val="ab"/>
    <w:uiPriority w:val="99"/>
    <w:rsid w:val="004C7E86"/>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f7">
    <w:name w:val="Нет списка21"/>
    <w:next w:val="a8"/>
    <w:uiPriority w:val="99"/>
    <w:semiHidden/>
    <w:unhideWhenUsed/>
    <w:rsid w:val="004C7E86"/>
  </w:style>
  <w:style w:type="table" w:customStyle="1" w:styleId="21f8">
    <w:name w:val="Сетка таблицы21"/>
    <w:basedOn w:val="a7"/>
    <w:next w:val="ab"/>
    <w:uiPriority w:val="39"/>
    <w:rsid w:val="004C7E8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Без интервала Знак"/>
    <w:link w:val="af1"/>
    <w:uiPriority w:val="1"/>
    <w:locked/>
    <w:rsid w:val="004C7E86"/>
    <w:rPr>
      <w:rFonts w:ascii="Calibri" w:eastAsia="Calibri" w:hAnsi="Calibri"/>
      <w:sz w:val="22"/>
      <w:szCs w:val="22"/>
      <w:lang w:eastAsia="en-US"/>
    </w:rPr>
  </w:style>
  <w:style w:type="character" w:customStyle="1" w:styleId="20pt">
    <w:name w:val="Основной текст (2) + Полужирный;Интервал 0 pt"/>
    <w:rsid w:val="004C7E86"/>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0pt0">
    <w:name w:val="Основной текст + Полужирный;Интервал 0 pt"/>
    <w:rsid w:val="004C7E86"/>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16pt-1pt">
    <w:name w:val="Основной текст + 16 pt;Интервал -1 pt"/>
    <w:rsid w:val="004C7E86"/>
    <w:rPr>
      <w:rFonts w:ascii="Lucida Sans Unicode" w:eastAsia="Lucida Sans Unicode" w:hAnsi="Lucida Sans Unicode" w:cs="Lucida Sans Unicode"/>
      <w:b w:val="0"/>
      <w:bCs w:val="0"/>
      <w:i w:val="0"/>
      <w:iCs w:val="0"/>
      <w:smallCaps w:val="0"/>
      <w:strike w:val="0"/>
      <w:color w:val="000000"/>
      <w:spacing w:val="-30"/>
      <w:w w:val="100"/>
      <w:position w:val="0"/>
      <w:sz w:val="32"/>
      <w:szCs w:val="32"/>
      <w:u w:val="none"/>
      <w:shd w:val="clear" w:color="auto" w:fill="FFFFFF"/>
      <w:lang w:val="ru-RU" w:eastAsia="ru-RU" w:bidi="ru-RU"/>
    </w:rPr>
  </w:style>
  <w:style w:type="character" w:customStyle="1" w:styleId="15pt0">
    <w:name w:val="Основной текст + 15 pt;Полужирный"/>
    <w:rsid w:val="004C7E86"/>
    <w:rPr>
      <w:rFonts w:ascii="Times New Roman" w:eastAsia="Times New Roman" w:hAnsi="Times New Roman" w:cs="Times New Roman"/>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13pt0pt">
    <w:name w:val="Основной текст + 13 pt;Интервал 0 pt"/>
    <w:rsid w:val="004C7E86"/>
    <w:rPr>
      <w:rFonts w:ascii="Lucida Sans Unicode" w:eastAsia="Lucida Sans Unicode" w:hAnsi="Lucida Sans Unicode" w:cs="Lucida Sans Unicode"/>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6pt0">
    <w:name w:val="Основной текст (2) + 16 pt;Не полужирный"/>
    <w:rsid w:val="004C7E86"/>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MicrosoftSansSerif75pt">
    <w:name w:val="Основной текст + Microsoft Sans Serif;7;5 pt;Не полужирный;Курсив"/>
    <w:rsid w:val="004C7E86"/>
    <w:rPr>
      <w:rFonts w:ascii="Microsoft Sans Serif" w:eastAsia="Microsoft Sans Serif" w:hAnsi="Microsoft Sans Serif" w:cs="Microsoft Sans Serif"/>
      <w:b/>
      <w:bCs/>
      <w:i/>
      <w:iCs/>
      <w:smallCaps w:val="0"/>
      <w:strike w:val="0"/>
      <w:color w:val="000000"/>
      <w:spacing w:val="0"/>
      <w:w w:val="100"/>
      <w:position w:val="0"/>
      <w:sz w:val="15"/>
      <w:szCs w:val="15"/>
      <w:u w:val="none"/>
      <w:shd w:val="clear" w:color="auto" w:fill="FFFFFF"/>
      <w:lang w:val="ru-RU" w:eastAsia="ru-RU" w:bidi="ru-RU"/>
    </w:rPr>
  </w:style>
  <w:style w:type="character" w:customStyle="1" w:styleId="95pt">
    <w:name w:val="Основной текст + 9;5 pt"/>
    <w:rsid w:val="004C7E86"/>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6pt-1pt0">
    <w:name w:val="Основной текст + 16 pt;Полужирный;Интервал -1 pt"/>
    <w:rsid w:val="004C7E86"/>
    <w:rPr>
      <w:rFonts w:ascii="Times New Roman" w:eastAsia="Times New Roman" w:hAnsi="Times New Roman" w:cs="Times New Roman"/>
      <w:b/>
      <w:bCs/>
      <w:color w:val="000000"/>
      <w:spacing w:val="-20"/>
      <w:w w:val="100"/>
      <w:position w:val="0"/>
      <w:sz w:val="32"/>
      <w:szCs w:val="32"/>
      <w:shd w:val="clear" w:color="auto" w:fill="FFFFFF"/>
      <w:lang w:val="ru-RU" w:eastAsia="ru-RU" w:bidi="ru-RU"/>
    </w:rPr>
  </w:style>
  <w:style w:type="character" w:customStyle="1" w:styleId="314pt0">
    <w:name w:val="Основной текст (3) + 14 pt;Не полужирный"/>
    <w:rsid w:val="004C7E86"/>
    <w:rPr>
      <w:rFonts w:ascii="Bookman Old Style" w:eastAsia="Bookman Old Style" w:hAnsi="Bookman Old Style" w:cs="Bookman Old Style"/>
      <w:b/>
      <w:bCs/>
      <w:i w:val="0"/>
      <w:iCs w:val="0"/>
      <w:smallCaps w:val="0"/>
      <w:strike w:val="0"/>
      <w:color w:val="000000"/>
      <w:spacing w:val="0"/>
      <w:w w:val="100"/>
      <w:position w:val="0"/>
      <w:sz w:val="28"/>
      <w:szCs w:val="28"/>
      <w:u w:val="none"/>
      <w:lang w:val="ru-RU" w:eastAsia="ru-RU" w:bidi="ru-RU"/>
    </w:rPr>
  </w:style>
  <w:style w:type="character" w:customStyle="1" w:styleId="13pt0">
    <w:name w:val="Основной текст + 13 pt;Полужирный"/>
    <w:rsid w:val="004C7E86"/>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TimesNewRoman105pt">
    <w:name w:val="Основной текст + Times New Roman;10;5 pt"/>
    <w:rsid w:val="004C7E86"/>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05pt0">
    <w:name w:val="Основной текст + Times New Roman;10;5 pt;Полужирный"/>
    <w:rsid w:val="004C7E8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2pt">
    <w:name w:val="Основной текст + Times New Roman;12 pt"/>
    <w:rsid w:val="004C7E86"/>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pt0">
    <w:name w:val="Основной текст + Полужирный;Курсив;Интервал -1 pt"/>
    <w:rsid w:val="004C7E86"/>
    <w:rPr>
      <w:rFonts w:ascii="Bookman Old Style" w:eastAsia="Bookman Old Style" w:hAnsi="Bookman Old Style" w:cs="Bookman Old Style"/>
      <w:b/>
      <w:bCs/>
      <w:i/>
      <w:iCs/>
      <w:smallCaps w:val="0"/>
      <w:strike w:val="0"/>
      <w:color w:val="000000"/>
      <w:spacing w:val="-20"/>
      <w:w w:val="100"/>
      <w:position w:val="0"/>
      <w:sz w:val="26"/>
      <w:szCs w:val="26"/>
      <w:u w:val="none"/>
      <w:shd w:val="clear" w:color="auto" w:fill="FFFFFF"/>
      <w:lang w:val="ru-RU" w:eastAsia="ru-RU" w:bidi="ru-RU"/>
    </w:rPr>
  </w:style>
  <w:style w:type="character" w:customStyle="1" w:styleId="-1pt1">
    <w:name w:val="Основной текст + Полужирный;Курсив;Малые прописные;Интервал -1 pt"/>
    <w:rsid w:val="004C7E86"/>
    <w:rPr>
      <w:rFonts w:ascii="Bookman Old Style" w:eastAsia="Bookman Old Style" w:hAnsi="Bookman Old Style" w:cs="Bookman Old Style"/>
      <w:b/>
      <w:bCs/>
      <w:i/>
      <w:iCs/>
      <w:smallCaps/>
      <w:strike w:val="0"/>
      <w:color w:val="000000"/>
      <w:spacing w:val="-20"/>
      <w:w w:val="100"/>
      <w:position w:val="0"/>
      <w:sz w:val="26"/>
      <w:szCs w:val="26"/>
      <w:u w:val="none"/>
      <w:shd w:val="clear" w:color="auto" w:fill="FFFFFF"/>
      <w:lang w:val="ru-RU" w:eastAsia="ru-RU" w:bidi="ru-RU"/>
    </w:rPr>
  </w:style>
  <w:style w:type="character" w:customStyle="1" w:styleId="2Georgia115pt-1pt">
    <w:name w:val="Основной текст (2) + Georgia;11;5 pt;Интервал -1 pt"/>
    <w:rsid w:val="004C7E86"/>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4pt0pt">
    <w:name w:val="Основной текст + 14 pt;Полужирный;Интервал 0 pt"/>
    <w:rsid w:val="004C7E86"/>
    <w:rPr>
      <w:rFonts w:ascii="Times New Roman" w:eastAsia="Times New Roman" w:hAnsi="Times New Roman" w:cs="Times New Roman"/>
      <w:b/>
      <w:bCs/>
      <w:i w:val="0"/>
      <w:iCs w:val="0"/>
      <w:smallCaps w:val="0"/>
      <w:strike w:val="0"/>
      <w:color w:val="000000"/>
      <w:spacing w:val="-10"/>
      <w:w w:val="100"/>
      <w:position w:val="0"/>
      <w:sz w:val="28"/>
      <w:szCs w:val="28"/>
      <w:u w:val="none"/>
      <w:shd w:val="clear" w:color="auto" w:fill="FFFFFF"/>
      <w:lang w:val="ru-RU" w:eastAsia="ru-RU" w:bidi="ru-RU"/>
    </w:rPr>
  </w:style>
  <w:style w:type="character" w:customStyle="1" w:styleId="Georgia115pt-1pt">
    <w:name w:val="Основной текст + Georgia;11;5 pt;Интервал -1 pt"/>
    <w:rsid w:val="004C7E86"/>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2pt0">
    <w:name w:val="Основной текст + 12 pt;Полужирный"/>
    <w:rsid w:val="004C7E86"/>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Candara11pt">
    <w:name w:val="Основной текст + Candara;11 pt"/>
    <w:rsid w:val="004C7E86"/>
    <w:rPr>
      <w:rFonts w:ascii="Candara" w:eastAsia="Candara" w:hAnsi="Candara" w:cs="Candara"/>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3Sylfaen13pt-1pt">
    <w:name w:val="Основной текст (3) + Sylfaen;13 pt;Курсив;Интервал -1 pt"/>
    <w:rsid w:val="004C7E86"/>
    <w:rPr>
      <w:rFonts w:ascii="Sylfaen" w:eastAsia="Sylfaen" w:hAnsi="Sylfaen" w:cs="Sylfaen"/>
      <w:b/>
      <w:bCs/>
      <w:i/>
      <w:iCs/>
      <w:smallCaps w:val="0"/>
      <w:strike w:val="0"/>
      <w:color w:val="000000"/>
      <w:spacing w:val="-30"/>
      <w:w w:val="100"/>
      <w:position w:val="0"/>
      <w:sz w:val="26"/>
      <w:szCs w:val="26"/>
      <w:u w:val="none"/>
      <w:lang w:val="ru-RU" w:eastAsia="ru-RU" w:bidi="ru-RU"/>
    </w:rPr>
  </w:style>
  <w:style w:type="character" w:customStyle="1" w:styleId="Sylfaen15pt2pt">
    <w:name w:val="Основной текст + Sylfaen;15 pt;Курсив;Интервал 2 pt"/>
    <w:rsid w:val="004C7E86"/>
    <w:rPr>
      <w:rFonts w:ascii="Sylfaen" w:eastAsia="Sylfaen" w:hAnsi="Sylfaen" w:cs="Sylfaen"/>
      <w:b w:val="0"/>
      <w:bCs w:val="0"/>
      <w:i/>
      <w:iCs/>
      <w:smallCaps w:val="0"/>
      <w:strike w:val="0"/>
      <w:color w:val="000000"/>
      <w:spacing w:val="40"/>
      <w:w w:val="100"/>
      <w:position w:val="0"/>
      <w:sz w:val="30"/>
      <w:szCs w:val="30"/>
      <w:u w:val="none"/>
      <w:shd w:val="clear" w:color="auto" w:fill="FFFFFF"/>
      <w:lang w:val="ru-RU" w:eastAsia="ru-RU" w:bidi="ru-RU"/>
    </w:rPr>
  </w:style>
  <w:style w:type="character" w:customStyle="1" w:styleId="Corbel15pt0pt">
    <w:name w:val="Основной текст + Corbel;15 pt;Полужирный;Интервал 0 pt"/>
    <w:rsid w:val="004C7E86"/>
    <w:rPr>
      <w:rFonts w:ascii="Corbel" w:eastAsia="Corbel" w:hAnsi="Corbel" w:cs="Corbel"/>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Corbel15pt0pt0">
    <w:name w:val="Основной текст + Corbel;15 pt;Полужирный;Малые прописные;Интервал 0 pt"/>
    <w:rsid w:val="004C7E86"/>
    <w:rPr>
      <w:rFonts w:ascii="Corbel" w:eastAsia="Corbel" w:hAnsi="Corbel" w:cs="Corbel"/>
      <w:b/>
      <w:bCs/>
      <w:i w:val="0"/>
      <w:iCs w:val="0"/>
      <w:smallCaps/>
      <w:strike w:val="0"/>
      <w:color w:val="000000"/>
      <w:spacing w:val="0"/>
      <w:w w:val="100"/>
      <w:position w:val="0"/>
      <w:sz w:val="30"/>
      <w:szCs w:val="30"/>
      <w:u w:val="none"/>
      <w:shd w:val="clear" w:color="auto" w:fill="FFFFFF"/>
      <w:lang w:val="ru-RU" w:eastAsia="ru-RU" w:bidi="ru-RU"/>
    </w:rPr>
  </w:style>
  <w:style w:type="character" w:customStyle="1" w:styleId="Corbel17pt">
    <w:name w:val="Основной текст + Corbel;17 pt;Полужирный"/>
    <w:rsid w:val="004C7E86"/>
    <w:rPr>
      <w:rFonts w:ascii="Corbel" w:eastAsia="Corbel" w:hAnsi="Corbel" w:cs="Corbel"/>
      <w:b/>
      <w:bCs/>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Corbel17pt0">
    <w:name w:val="Основной текст + Corbel;17 pt;Полужирный;Малые прописные"/>
    <w:rsid w:val="004C7E86"/>
    <w:rPr>
      <w:rFonts w:ascii="Corbel" w:eastAsia="Corbel" w:hAnsi="Corbel" w:cs="Corbel"/>
      <w:b/>
      <w:bCs/>
      <w:i w:val="0"/>
      <w:iCs w:val="0"/>
      <w:smallCaps/>
      <w:strike w:val="0"/>
      <w:color w:val="000000"/>
      <w:spacing w:val="-10"/>
      <w:w w:val="100"/>
      <w:position w:val="0"/>
      <w:sz w:val="34"/>
      <w:szCs w:val="34"/>
      <w:u w:val="none"/>
      <w:shd w:val="clear" w:color="auto" w:fill="FFFFFF"/>
      <w:lang w:val="en-US" w:eastAsia="en-US" w:bidi="en-US"/>
    </w:rPr>
  </w:style>
  <w:style w:type="character" w:customStyle="1" w:styleId="TimesNewRoman17pt0pt">
    <w:name w:val="Основной текст + Times New Roman;17 pt;Интервал 0 pt"/>
    <w:rsid w:val="004C7E86"/>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TrebuchetMS1pt">
    <w:name w:val="Основной текст (2) + Trebuchet MS;Полужирный;Курсив;Интервал 1 pt"/>
    <w:rsid w:val="004C7E86"/>
    <w:rPr>
      <w:rFonts w:ascii="Trebuchet MS" w:eastAsia="Trebuchet MS" w:hAnsi="Trebuchet MS" w:cs="Trebuchet MS"/>
      <w:b/>
      <w:bCs/>
      <w:i/>
      <w:iCs/>
      <w:smallCaps w:val="0"/>
      <w:strike w:val="0"/>
      <w:color w:val="000000"/>
      <w:spacing w:val="20"/>
      <w:w w:val="100"/>
      <w:position w:val="0"/>
      <w:sz w:val="30"/>
      <w:szCs w:val="30"/>
      <w:u w:val="none"/>
      <w:shd w:val="clear" w:color="auto" w:fill="FFFFFF"/>
      <w:lang w:val="ru-RU" w:eastAsia="ru-RU" w:bidi="ru-RU"/>
    </w:rPr>
  </w:style>
  <w:style w:type="character" w:customStyle="1" w:styleId="-1pt2">
    <w:name w:val="Основной текст + Полужирный;Интервал -1 pt"/>
    <w:rsid w:val="004C7E86"/>
    <w:rPr>
      <w:rFonts w:ascii="Lucida Sans Unicode" w:eastAsia="Lucida Sans Unicode" w:hAnsi="Lucida Sans Unicode" w:cs="Lucida Sans Unicode"/>
      <w:b/>
      <w:bCs/>
      <w:i w:val="0"/>
      <w:iCs w:val="0"/>
      <w:smallCaps w:val="0"/>
      <w:strike w:val="0"/>
      <w:color w:val="000000"/>
      <w:spacing w:val="-20"/>
      <w:w w:val="100"/>
      <w:position w:val="0"/>
      <w:sz w:val="28"/>
      <w:szCs w:val="28"/>
      <w:u w:val="none"/>
      <w:shd w:val="clear" w:color="auto" w:fill="FFFFFF"/>
      <w:lang w:val="ru-RU" w:eastAsia="ru-RU" w:bidi="ru-RU"/>
    </w:rPr>
  </w:style>
  <w:style w:type="character" w:customStyle="1" w:styleId="6pt0">
    <w:name w:val="Основной текст + 6 pt;Полужирный"/>
    <w:rsid w:val="004C7E86"/>
    <w:rPr>
      <w:rFonts w:ascii="Bookman Old Style" w:eastAsia="Bookman Old Style" w:hAnsi="Bookman Old Style" w:cs="Bookman Old Style"/>
      <w:b/>
      <w:bCs/>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6pt0">
    <w:name w:val="Основной текст (2) + 6 pt;Полужирный;Не курсив"/>
    <w:rsid w:val="004C7E86"/>
    <w:rPr>
      <w:rFonts w:ascii="Bookman Old Style" w:eastAsia="Bookman Old Style" w:hAnsi="Bookman Old Style" w:cs="Bookman Old Style"/>
      <w:b/>
      <w:bCs/>
      <w:i/>
      <w:iCs/>
      <w:smallCaps w:val="0"/>
      <w:strike w:val="0"/>
      <w:color w:val="000000"/>
      <w:spacing w:val="0"/>
      <w:w w:val="100"/>
      <w:position w:val="0"/>
      <w:sz w:val="12"/>
      <w:szCs w:val="12"/>
      <w:u w:val="single"/>
      <w:shd w:val="clear" w:color="auto" w:fill="FFFFFF"/>
      <w:lang w:val="ru-RU" w:eastAsia="ru-RU" w:bidi="ru-RU"/>
    </w:rPr>
  </w:style>
  <w:style w:type="character" w:customStyle="1" w:styleId="17pt0pt">
    <w:name w:val="Основной текст + 17 pt;Интервал 0 pt"/>
    <w:rsid w:val="004C7E86"/>
    <w:rPr>
      <w:rFonts w:ascii="Bookman Old Style" w:eastAsia="Bookman Old Style" w:hAnsi="Bookman Old Style" w:cs="Bookman Old Style"/>
      <w:b w:val="0"/>
      <w:bCs w:val="0"/>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115pt">
    <w:name w:val="Основной текст + 11;5 pt;Полужирный"/>
    <w:rsid w:val="004C7E86"/>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Impact6pt">
    <w:name w:val="Основной текст + Impact;6 pt"/>
    <w:rsid w:val="004C7E86"/>
    <w:rPr>
      <w:rFonts w:ascii="Impact" w:eastAsia="Impact" w:hAnsi="Impact" w:cs="Impact"/>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11pt70">
    <w:name w:val="Основной текст + 11 pt;Полужирный;Масштаб 70%"/>
    <w:rsid w:val="004C7E86"/>
    <w:rPr>
      <w:rFonts w:ascii="Bookman Old Style" w:eastAsia="Bookman Old Style" w:hAnsi="Bookman Old Style" w:cs="Bookman Old Style"/>
      <w:b/>
      <w:bCs/>
      <w:i w:val="0"/>
      <w:iCs w:val="0"/>
      <w:smallCaps w:val="0"/>
      <w:strike w:val="0"/>
      <w:color w:val="000000"/>
      <w:spacing w:val="0"/>
      <w:w w:val="70"/>
      <w:position w:val="0"/>
      <w:sz w:val="22"/>
      <w:szCs w:val="22"/>
      <w:u w:val="none"/>
      <w:shd w:val="clear" w:color="auto" w:fill="FFFFFF"/>
      <w:lang w:val="ru-RU" w:eastAsia="ru-RU" w:bidi="ru-RU"/>
    </w:rPr>
  </w:style>
  <w:style w:type="character" w:customStyle="1" w:styleId="2115pt">
    <w:name w:val="Основной текст (2) + 11;5 pt;Полужирный"/>
    <w:rsid w:val="004C7E86"/>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312pt0">
    <w:name w:val="Основной текст (3) + 12 pt;Не полужирный"/>
    <w:rsid w:val="004C7E86"/>
    <w:rPr>
      <w:rFonts w:ascii="Bookman Old Style" w:eastAsia="Bookman Old Style" w:hAnsi="Bookman Old Style" w:cs="Bookman Old Style"/>
      <w:b/>
      <w:bCs/>
      <w:i w:val="0"/>
      <w:iCs w:val="0"/>
      <w:smallCaps w:val="0"/>
      <w:strike w:val="0"/>
      <w:color w:val="000000"/>
      <w:spacing w:val="0"/>
      <w:w w:val="100"/>
      <w:position w:val="0"/>
      <w:sz w:val="24"/>
      <w:szCs w:val="24"/>
      <w:u w:val="none"/>
      <w:lang w:val="ru-RU" w:eastAsia="ru-RU" w:bidi="ru-RU"/>
    </w:rPr>
  </w:style>
  <w:style w:type="character" w:customStyle="1" w:styleId="14pt0pt0">
    <w:name w:val="Основной текст + 14 pt;Курсив;Интервал 0 pt"/>
    <w:rsid w:val="004C7E86"/>
    <w:rPr>
      <w:rFonts w:ascii="Bookman Old Style" w:eastAsia="Bookman Old Style" w:hAnsi="Bookman Old Style" w:cs="Bookman Old Style"/>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65pt1pt75">
    <w:name w:val="Основной текст + 6;5 pt;Интервал 1 pt;Масштаб 75%"/>
    <w:rsid w:val="004C7E86"/>
    <w:rPr>
      <w:rFonts w:ascii="Bookman Old Style" w:eastAsia="Bookman Old Style" w:hAnsi="Bookman Old Style" w:cs="Bookman Old Style"/>
      <w:b w:val="0"/>
      <w:bCs w:val="0"/>
      <w:i w:val="0"/>
      <w:iCs w:val="0"/>
      <w:smallCaps w:val="0"/>
      <w:strike w:val="0"/>
      <w:color w:val="000000"/>
      <w:spacing w:val="20"/>
      <w:w w:val="75"/>
      <w:position w:val="0"/>
      <w:sz w:val="13"/>
      <w:szCs w:val="13"/>
      <w:u w:val="none"/>
      <w:shd w:val="clear" w:color="auto" w:fill="FFFFFF"/>
      <w:lang w:val="ru-RU" w:eastAsia="ru-RU" w:bidi="ru-RU"/>
    </w:rPr>
  </w:style>
  <w:style w:type="character" w:customStyle="1" w:styleId="3Arial0">
    <w:name w:val="Основной текст (3) + Arial;Не полужирный;Курсив"/>
    <w:rsid w:val="004C7E86"/>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CourierNew14pt">
    <w:name w:val="Основной текст + Courier New;14 pt"/>
    <w:rsid w:val="004C7E86"/>
    <w:rPr>
      <w:rFonts w:ascii="Courier New" w:eastAsia="Courier New" w:hAnsi="Courier New" w:cs="Courier New"/>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115pt60">
    <w:name w:val="Основной текст + 11;5 pt;Масштаб 60%"/>
    <w:rsid w:val="004C7E86"/>
    <w:rPr>
      <w:rFonts w:ascii="Bookman Old Style" w:eastAsia="Bookman Old Style" w:hAnsi="Bookman Old Style" w:cs="Bookman Old Style"/>
      <w:b w:val="0"/>
      <w:bCs w:val="0"/>
      <w:i w:val="0"/>
      <w:iCs w:val="0"/>
      <w:smallCaps w:val="0"/>
      <w:strike w:val="0"/>
      <w:color w:val="000000"/>
      <w:spacing w:val="0"/>
      <w:w w:val="60"/>
      <w:position w:val="0"/>
      <w:sz w:val="23"/>
      <w:szCs w:val="23"/>
      <w:u w:val="none"/>
      <w:shd w:val="clear" w:color="auto" w:fill="FFFFFF"/>
      <w:lang w:val="ru-RU" w:eastAsia="ru-RU" w:bidi="ru-RU"/>
    </w:rPr>
  </w:style>
  <w:style w:type="character" w:customStyle="1" w:styleId="ArialNarrow115pt1pt">
    <w:name w:val="Основной текст + Arial Narrow;11;5 pt;Полужирный;Курсив;Интервал 1 pt"/>
    <w:rsid w:val="004C7E86"/>
    <w:rPr>
      <w:rFonts w:ascii="Arial Narrow" w:eastAsia="Arial Narrow" w:hAnsi="Arial Narrow" w:cs="Arial Narrow"/>
      <w:b/>
      <w:bCs/>
      <w:i/>
      <w:iCs/>
      <w:smallCaps w:val="0"/>
      <w:strike w:val="0"/>
      <w:color w:val="000000"/>
      <w:spacing w:val="30"/>
      <w:w w:val="100"/>
      <w:position w:val="0"/>
      <w:sz w:val="23"/>
      <w:szCs w:val="23"/>
      <w:u w:val="none"/>
      <w:shd w:val="clear" w:color="auto" w:fill="FFFFFF"/>
      <w:lang w:val="ru-RU" w:eastAsia="ru-RU" w:bidi="ru-RU"/>
    </w:rPr>
  </w:style>
  <w:style w:type="character" w:customStyle="1" w:styleId="ArialNarrow13pt">
    <w:name w:val="Основной текст + Arial Narrow;13 pt"/>
    <w:rsid w:val="004C7E86"/>
    <w:rPr>
      <w:rFonts w:ascii="Arial Narrow" w:eastAsia="Arial Narrow" w:hAnsi="Arial Narrow" w:cs="Arial Narrow"/>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8pt-1pt">
    <w:name w:val="Основной текст + 8 pt;Полужирный;Курсив;Интервал -1 pt"/>
    <w:rsid w:val="004C7E86"/>
    <w:rPr>
      <w:rFonts w:ascii="Bookman Old Style" w:eastAsia="Bookman Old Style" w:hAnsi="Bookman Old Style" w:cs="Bookman Old Style"/>
      <w:b/>
      <w:bCs/>
      <w:i/>
      <w:iCs/>
      <w:smallCaps w:val="0"/>
      <w:strike w:val="0"/>
      <w:color w:val="000000"/>
      <w:spacing w:val="-20"/>
      <w:w w:val="100"/>
      <w:position w:val="0"/>
      <w:sz w:val="16"/>
      <w:szCs w:val="16"/>
      <w:u w:val="none"/>
      <w:shd w:val="clear" w:color="auto" w:fill="FFFFFF"/>
      <w:lang w:val="ru-RU" w:eastAsia="ru-RU" w:bidi="ru-RU"/>
    </w:rPr>
  </w:style>
  <w:style w:type="character" w:customStyle="1" w:styleId="49pt0">
    <w:name w:val="Основной текст (4) + 9 pt;Полужирный"/>
    <w:rsid w:val="004C7E86"/>
    <w:rPr>
      <w:rFonts w:ascii="Bookman Old Style" w:eastAsia="Bookman Old Style" w:hAnsi="Bookman Old Style" w:cs="Bookman Old Style"/>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85pt">
    <w:name w:val="Основной текст + 8;5 pt"/>
    <w:rsid w:val="004C7E86"/>
    <w:rPr>
      <w:rFonts w:ascii="Bookman Old Style" w:eastAsia="Bookman Old Style" w:hAnsi="Bookman Old Style" w:cs="Bookman Old Style"/>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Constantia14pt">
    <w:name w:val="Основной текст + Constantia;14 pt;Полужирный"/>
    <w:rsid w:val="004C7E86"/>
    <w:rPr>
      <w:rFonts w:ascii="Constantia" w:eastAsia="Constantia" w:hAnsi="Constantia" w:cs="Constantia"/>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3BookmanOldStyle13pt">
    <w:name w:val="Основной текст (3) + Bookman Old Style;13 pt;Не полужирный"/>
    <w:rsid w:val="004C7E86"/>
    <w:rPr>
      <w:rFonts w:ascii="Bookman Old Style" w:eastAsia="Bookman Old Style" w:hAnsi="Bookman Old Style" w:cs="Bookman Old Style"/>
      <w:b/>
      <w:bCs/>
      <w:i w:val="0"/>
      <w:iCs w:val="0"/>
      <w:smallCaps w:val="0"/>
      <w:strike w:val="0"/>
      <w:color w:val="000000"/>
      <w:spacing w:val="0"/>
      <w:w w:val="100"/>
      <w:position w:val="0"/>
      <w:sz w:val="26"/>
      <w:szCs w:val="26"/>
      <w:u w:val="none"/>
      <w:lang w:val="ru-RU" w:eastAsia="ru-RU" w:bidi="ru-RU"/>
    </w:rPr>
  </w:style>
  <w:style w:type="character" w:customStyle="1" w:styleId="3LucidaSansUnicode26pt">
    <w:name w:val="Основной текст (3) + Lucida Sans Unicode;26 pt;Не полужирный;Курсив"/>
    <w:rsid w:val="004C7E86"/>
    <w:rPr>
      <w:rFonts w:ascii="Lucida Sans Unicode" w:eastAsia="Lucida Sans Unicode" w:hAnsi="Lucida Sans Unicode" w:cs="Lucida Sans Unicode"/>
      <w:b/>
      <w:bCs/>
      <w:i/>
      <w:iCs/>
      <w:smallCaps w:val="0"/>
      <w:strike w:val="0"/>
      <w:color w:val="000000"/>
      <w:spacing w:val="0"/>
      <w:w w:val="100"/>
      <w:position w:val="0"/>
      <w:sz w:val="52"/>
      <w:szCs w:val="52"/>
      <w:u w:val="none"/>
      <w:lang w:val="ru-RU" w:eastAsia="ru-RU" w:bidi="ru-RU"/>
    </w:rPr>
  </w:style>
  <w:style w:type="character" w:customStyle="1" w:styleId="213pt0">
    <w:name w:val="Основной текст (2) + 13 pt;Не полужирный"/>
    <w:rsid w:val="004C7E86"/>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15pt0">
    <w:name w:val="Основной текст + 11;5 pt;Курсив"/>
    <w:rsid w:val="004C7E86"/>
    <w:rPr>
      <w:rFonts w:ascii="Bookman Old Style" w:eastAsia="Bookman Old Style" w:hAnsi="Bookman Old Style" w:cs="Bookman Old Style"/>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1pt3">
    <w:name w:val="Основной текст + Курсив;Интервал -1 pt"/>
    <w:rsid w:val="004C7E86"/>
    <w:rPr>
      <w:rFonts w:ascii="Bookman Old Style" w:eastAsia="Bookman Old Style" w:hAnsi="Bookman Old Style" w:cs="Bookman Old Style"/>
      <w:b w:val="0"/>
      <w:bCs w:val="0"/>
      <w:i/>
      <w:iCs/>
      <w:smallCaps w:val="0"/>
      <w:strike w:val="0"/>
      <w:color w:val="000000"/>
      <w:spacing w:val="-20"/>
      <w:w w:val="100"/>
      <w:position w:val="0"/>
      <w:sz w:val="24"/>
      <w:szCs w:val="24"/>
      <w:u w:val="none"/>
      <w:shd w:val="clear" w:color="auto" w:fill="FFFFFF"/>
      <w:lang w:val="ru-RU" w:eastAsia="ru-RU" w:bidi="ru-RU"/>
    </w:rPr>
  </w:style>
  <w:style w:type="character" w:customStyle="1" w:styleId="2115pt0">
    <w:name w:val="Основной текст (2) + 11;5 pt"/>
    <w:rsid w:val="004C7E86"/>
    <w:rPr>
      <w:rFonts w:ascii="Bookman Old Style" w:eastAsia="Bookman Old Style" w:hAnsi="Bookman Old Style" w:cs="Bookman Old Style"/>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75pt">
    <w:name w:val="Основной текст + 7;5 pt;Полужирный"/>
    <w:rsid w:val="004C7E86"/>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75pt0">
    <w:name w:val="Основной текст + 7;5 pt"/>
    <w:rsid w:val="004C7E86"/>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395pt">
    <w:name w:val="Основной текст (3) + 9;5 pt"/>
    <w:rsid w:val="004C7E86"/>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310pt0">
    <w:name w:val="Основной текст (3) + 10 pt;Полужирный"/>
    <w:rsid w:val="004C7E8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05pt">
    <w:name w:val="Основной текст + 10;5 pt"/>
    <w:rsid w:val="004C7E86"/>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js-extracted-address">
    <w:name w:val="js-extracted-address"/>
    <w:rsid w:val="004C7E86"/>
  </w:style>
  <w:style w:type="character" w:customStyle="1" w:styleId="afffffffffc">
    <w:name w:val="Другое_"/>
    <w:basedOn w:val="a6"/>
    <w:link w:val="afffffffffd"/>
    <w:rsid w:val="004C7E86"/>
    <w:rPr>
      <w:sz w:val="28"/>
      <w:szCs w:val="28"/>
    </w:rPr>
  </w:style>
  <w:style w:type="paragraph" w:customStyle="1" w:styleId="afffffffffd">
    <w:name w:val="Другое"/>
    <w:basedOn w:val="a5"/>
    <w:link w:val="afffffffffc"/>
    <w:rsid w:val="004C7E86"/>
    <w:pPr>
      <w:widowControl w:val="0"/>
      <w:ind w:firstLine="400"/>
    </w:pPr>
    <w:rPr>
      <w:sz w:val="28"/>
      <w:szCs w:val="28"/>
    </w:rPr>
  </w:style>
  <w:style w:type="character" w:customStyle="1" w:styleId="afffffffffe">
    <w:name w:val="Подпись к таблице_"/>
    <w:basedOn w:val="a6"/>
    <w:rsid w:val="004C7E86"/>
    <w:rPr>
      <w:rFonts w:eastAsia="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qFormat="1"/>
    <w:lsdException w:name="heading 6" w:uiPriority="99"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uiPriority="99"/>
    <w:lsdException w:name="toc 5" w:uiPriority="99"/>
    <w:lsdException w:name="toc 6" w:uiPriority="99"/>
    <w:lsdException w:name="toc 7" w:uiPriority="99"/>
    <w:lsdException w:name="toc 8" w:uiPriority="99"/>
    <w:lsdException w:name="toc 9" w:uiPriority="99"/>
    <w:lsdException w:name="annotation text" w:uiPriority="99"/>
    <w:lsdException w:name="header" w:uiPriority="99" w:qFormat="1"/>
    <w:lsdException w:name="footer" w:uiPriority="99" w:qFormat="1"/>
    <w:lsdException w:name="index heading" w:qFormat="1"/>
    <w:lsdException w:name="caption" w:uiPriority="99" w:qFormat="1"/>
    <w:lsdException w:name="footnote reference" w:uiPriority="99"/>
    <w:lsdException w:name="page number" w:qFormat="1"/>
    <w:lsdException w:name="endnote reference" w:uiPriority="99"/>
    <w:lsdException w:name="endnote text" w:semiHidden="0" w:unhideWhenUsed="0"/>
    <w:lsdException w:name="toa heading" w:semiHidden="0" w:unhideWhenUsed="0"/>
    <w:lsdException w:name="List" w:semiHidden="0" w:unhideWhenUsed="0"/>
    <w:lsdException w:name="List Number 2" w:qFormat="1"/>
    <w:lsdException w:name="Title" w:semiHidden="0" w:unhideWhenUsed="0" w:qFormat="1"/>
    <w:lsdException w:name="Body Text" w:uiPriority="99"/>
    <w:lsdException w:name="Body Text Indent"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Body Text 2" w:uiPriority="99"/>
    <w:lsdException w:name="Body Text Indent 2" w:qFormat="1"/>
    <w:lsdException w:name="Body Text Indent 3" w:uiPriority="99"/>
    <w:lsdException w:name="Hyperlink" w:uiPriority="99"/>
    <w:lsdException w:name="FollowedHyperlink" w:uiPriority="99"/>
    <w:lsdException w:name="Strong" w:semiHidden="0" w:uiPriority="99" w:unhideWhenUsed="0" w:qFormat="1"/>
    <w:lsdException w:name="Emphasis" w:semiHidden="0" w:unhideWhenUsed="0" w:qFormat="1"/>
    <w:lsdException w:name="Plain Text" w:uiPriority="99"/>
    <w:lsdException w:name="Normal (Web)" w:qFormat="1"/>
    <w:lsdException w:name="HTML Preformatted" w:qFormat="1"/>
    <w:lsdException w:name="Normal Table" w:semiHidden="0" w:unhideWhenUsed="0"/>
    <w:lsdException w:name="annotation subject" w:uiPriority="99" w:qFormat="1"/>
    <w:lsdException w:name="No List" w:uiPriority="99"/>
    <w:lsdException w:name="Table Web 3" w:semiHidden="0" w:unhideWhenUsed="0"/>
    <w:lsdException w:name="Balloon Text" w:uiPriority="99" w:qFormat="1"/>
    <w:lsdException w:name="Table Grid" w:semiHidden="0" w:uiPriority="9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6B0A44"/>
    <w:rPr>
      <w:sz w:val="24"/>
      <w:szCs w:val="24"/>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5"/>
    <w:next w:val="a5"/>
    <w:link w:val="13"/>
    <w:uiPriority w:val="99"/>
    <w:qFormat/>
    <w:rsid w:val="00205C78"/>
    <w:pPr>
      <w:keepNext/>
      <w:spacing w:before="240" w:after="60"/>
      <w:outlineLvl w:val="0"/>
    </w:pPr>
    <w:rPr>
      <w:rFonts w:ascii="Cambria" w:hAnsi="Cambria"/>
      <w:b/>
      <w:bCs/>
      <w:kern w:val="32"/>
      <w:sz w:val="32"/>
      <w:szCs w:val="32"/>
      <w:lang w:val="x-none" w:eastAsia="x-none"/>
    </w:rPr>
  </w:style>
  <w:style w:type="paragraph" w:styleId="22">
    <w:name w:val="heading 2"/>
    <w:aliases w:val="H2"/>
    <w:basedOn w:val="a5"/>
    <w:next w:val="a5"/>
    <w:link w:val="23"/>
    <w:uiPriority w:val="99"/>
    <w:qFormat/>
    <w:rsid w:val="00205C78"/>
    <w:pPr>
      <w:keepNext/>
      <w:spacing w:after="60"/>
      <w:jc w:val="center"/>
      <w:outlineLvl w:val="1"/>
    </w:pPr>
    <w:rPr>
      <w:b/>
      <w:sz w:val="30"/>
      <w:szCs w:val="20"/>
      <w:lang w:val="x-none" w:eastAsia="x-none"/>
    </w:rPr>
  </w:style>
  <w:style w:type="paragraph" w:styleId="31">
    <w:name w:val="heading 3"/>
    <w:aliases w:val="H3"/>
    <w:basedOn w:val="a5"/>
    <w:next w:val="a5"/>
    <w:link w:val="32"/>
    <w:uiPriority w:val="99"/>
    <w:qFormat/>
    <w:rsid w:val="007701B5"/>
    <w:pPr>
      <w:keepNext/>
      <w:tabs>
        <w:tab w:val="num" w:pos="720"/>
      </w:tabs>
      <w:ind w:left="720" w:hanging="720"/>
      <w:jc w:val="both"/>
      <w:outlineLvl w:val="2"/>
    </w:pPr>
    <w:rPr>
      <w:rFonts w:ascii="Cambria" w:hAnsi="Cambria"/>
      <w:b/>
      <w:bCs/>
      <w:sz w:val="26"/>
      <w:szCs w:val="26"/>
      <w:lang w:val="x-none" w:eastAsia="ar-SA"/>
    </w:rPr>
  </w:style>
  <w:style w:type="paragraph" w:styleId="41">
    <w:name w:val="heading 4"/>
    <w:basedOn w:val="a5"/>
    <w:next w:val="a5"/>
    <w:link w:val="42"/>
    <w:uiPriority w:val="99"/>
    <w:qFormat/>
    <w:rsid w:val="00205C78"/>
    <w:pPr>
      <w:keepNext/>
      <w:tabs>
        <w:tab w:val="num" w:pos="2304"/>
      </w:tabs>
      <w:spacing w:before="240" w:after="60"/>
      <w:ind w:left="2304" w:hanging="864"/>
      <w:jc w:val="both"/>
      <w:outlineLvl w:val="3"/>
    </w:pPr>
    <w:rPr>
      <w:szCs w:val="20"/>
      <w:lang w:val="x-none" w:eastAsia="x-none"/>
    </w:rPr>
  </w:style>
  <w:style w:type="paragraph" w:styleId="51">
    <w:name w:val="heading 5"/>
    <w:basedOn w:val="a5"/>
    <w:next w:val="a5"/>
    <w:link w:val="52"/>
    <w:qFormat/>
    <w:rsid w:val="00205C78"/>
    <w:pPr>
      <w:tabs>
        <w:tab w:val="num" w:pos="1008"/>
      </w:tabs>
      <w:spacing w:before="240" w:after="60"/>
      <w:ind w:left="1008" w:hanging="1008"/>
      <w:jc w:val="both"/>
      <w:outlineLvl w:val="4"/>
    </w:pPr>
    <w:rPr>
      <w:sz w:val="22"/>
      <w:szCs w:val="20"/>
      <w:lang w:val="x-none" w:eastAsia="x-none"/>
    </w:rPr>
  </w:style>
  <w:style w:type="paragraph" w:styleId="6">
    <w:name w:val="heading 6"/>
    <w:basedOn w:val="a5"/>
    <w:next w:val="a5"/>
    <w:link w:val="60"/>
    <w:uiPriority w:val="99"/>
    <w:qFormat/>
    <w:rsid w:val="00205C78"/>
    <w:pPr>
      <w:tabs>
        <w:tab w:val="num" w:pos="1152"/>
      </w:tabs>
      <w:spacing w:before="240" w:after="60"/>
      <w:ind w:left="1152" w:hanging="1152"/>
      <w:jc w:val="both"/>
      <w:outlineLvl w:val="5"/>
    </w:pPr>
    <w:rPr>
      <w:i/>
      <w:sz w:val="22"/>
      <w:szCs w:val="20"/>
      <w:lang w:val="x-none" w:eastAsia="x-none"/>
    </w:rPr>
  </w:style>
  <w:style w:type="paragraph" w:styleId="7">
    <w:name w:val="heading 7"/>
    <w:basedOn w:val="a5"/>
    <w:next w:val="a5"/>
    <w:link w:val="70"/>
    <w:qFormat/>
    <w:rsid w:val="00205C78"/>
    <w:pPr>
      <w:tabs>
        <w:tab w:val="num" w:pos="1296"/>
      </w:tabs>
      <w:spacing w:before="240" w:after="60"/>
      <w:ind w:left="1296" w:hanging="1296"/>
      <w:jc w:val="both"/>
      <w:outlineLvl w:val="6"/>
    </w:pPr>
    <w:rPr>
      <w:rFonts w:ascii="Arial" w:hAnsi="Arial"/>
      <w:sz w:val="20"/>
      <w:szCs w:val="20"/>
      <w:lang w:val="x-none" w:eastAsia="x-none"/>
    </w:rPr>
  </w:style>
  <w:style w:type="paragraph" w:styleId="8">
    <w:name w:val="heading 8"/>
    <w:basedOn w:val="a5"/>
    <w:next w:val="a5"/>
    <w:link w:val="80"/>
    <w:qFormat/>
    <w:rsid w:val="00205C78"/>
    <w:pPr>
      <w:tabs>
        <w:tab w:val="num" w:pos="1440"/>
      </w:tabs>
      <w:spacing w:before="240" w:after="60"/>
      <w:ind w:left="1440" w:hanging="1440"/>
      <w:jc w:val="both"/>
      <w:outlineLvl w:val="7"/>
    </w:pPr>
    <w:rPr>
      <w:rFonts w:ascii="Arial" w:hAnsi="Arial"/>
      <w:i/>
      <w:sz w:val="20"/>
      <w:szCs w:val="20"/>
      <w:lang w:val="x-none" w:eastAsia="x-none"/>
    </w:rPr>
  </w:style>
  <w:style w:type="paragraph" w:styleId="9">
    <w:name w:val="heading 9"/>
    <w:basedOn w:val="a5"/>
    <w:next w:val="a5"/>
    <w:link w:val="90"/>
    <w:qFormat/>
    <w:rsid w:val="00205C78"/>
    <w:pPr>
      <w:tabs>
        <w:tab w:val="num" w:pos="1584"/>
      </w:tabs>
      <w:spacing w:before="240" w:after="60"/>
      <w:ind w:left="1584" w:hanging="1584"/>
      <w:jc w:val="both"/>
      <w:outlineLvl w:val="8"/>
    </w:pPr>
    <w:rPr>
      <w:rFonts w:ascii="Arial" w:hAnsi="Arial"/>
      <w:b/>
      <w:i/>
      <w:sz w:val="18"/>
      <w:szCs w:val="20"/>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24">
    <w:name w:val="Body Text Indent 2"/>
    <w:aliases w:val=" Знак,Знак"/>
    <w:basedOn w:val="a5"/>
    <w:link w:val="25"/>
    <w:qFormat/>
    <w:rsid w:val="006B0A44"/>
    <w:pPr>
      <w:spacing w:after="120" w:line="480" w:lineRule="auto"/>
      <w:ind w:left="283"/>
    </w:pPr>
    <w:rPr>
      <w:lang w:val="x-none" w:eastAsia="x-none"/>
    </w:rPr>
  </w:style>
  <w:style w:type="paragraph" w:customStyle="1" w:styleId="ConsPlusTitle">
    <w:name w:val="ConsPlusTitle"/>
    <w:uiPriority w:val="99"/>
    <w:qFormat/>
    <w:rsid w:val="006B0A44"/>
    <w:pPr>
      <w:widowControl w:val="0"/>
      <w:autoSpaceDE w:val="0"/>
      <w:autoSpaceDN w:val="0"/>
      <w:adjustRightInd w:val="0"/>
    </w:pPr>
    <w:rPr>
      <w:b/>
      <w:bCs/>
      <w:sz w:val="24"/>
      <w:szCs w:val="24"/>
    </w:rPr>
  </w:style>
  <w:style w:type="paragraph" w:customStyle="1" w:styleId="ConsPlusNormal">
    <w:name w:val="ConsPlusNormal"/>
    <w:uiPriority w:val="99"/>
    <w:qFormat/>
    <w:rsid w:val="006B0A44"/>
    <w:pPr>
      <w:widowControl w:val="0"/>
      <w:autoSpaceDE w:val="0"/>
      <w:autoSpaceDN w:val="0"/>
      <w:adjustRightInd w:val="0"/>
      <w:ind w:firstLine="720"/>
    </w:pPr>
    <w:rPr>
      <w:rFonts w:ascii="Arial" w:hAnsi="Arial" w:cs="Arial"/>
    </w:rPr>
  </w:style>
  <w:style w:type="paragraph" w:styleId="a9">
    <w:name w:val="Balloon Text"/>
    <w:basedOn w:val="a5"/>
    <w:link w:val="aa"/>
    <w:uiPriority w:val="99"/>
    <w:qFormat/>
    <w:rsid w:val="00C90FE5"/>
    <w:rPr>
      <w:rFonts w:ascii="Tahoma" w:hAnsi="Tahoma"/>
      <w:sz w:val="16"/>
      <w:szCs w:val="16"/>
      <w:lang w:val="x-none" w:eastAsia="x-none"/>
    </w:rPr>
  </w:style>
  <w:style w:type="character" w:customStyle="1" w:styleId="aa">
    <w:name w:val="Текст выноски Знак"/>
    <w:link w:val="a9"/>
    <w:uiPriority w:val="99"/>
    <w:qFormat/>
    <w:rsid w:val="00C90FE5"/>
    <w:rPr>
      <w:rFonts w:ascii="Tahoma" w:hAnsi="Tahoma" w:cs="Tahoma"/>
      <w:sz w:val="16"/>
      <w:szCs w:val="16"/>
    </w:rPr>
  </w:style>
  <w:style w:type="paragraph" w:customStyle="1" w:styleId="210">
    <w:name w:val="Основной текст 21"/>
    <w:basedOn w:val="a5"/>
    <w:rsid w:val="00EB1C38"/>
    <w:pPr>
      <w:jc w:val="both"/>
    </w:pPr>
    <w:rPr>
      <w:sz w:val="28"/>
      <w:szCs w:val="20"/>
    </w:rPr>
  </w:style>
  <w:style w:type="table" w:styleId="ab">
    <w:name w:val="Table Grid"/>
    <w:basedOn w:val="a7"/>
    <w:uiPriority w:val="99"/>
    <w:rsid w:val="00B208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uiPriority w:val="99"/>
    <w:qFormat/>
    <w:rsid w:val="00580FA1"/>
    <w:rPr>
      <w:b/>
      <w:bCs/>
    </w:rPr>
  </w:style>
  <w:style w:type="paragraph" w:styleId="ad">
    <w:name w:val="header"/>
    <w:aliases w:val="Знак11,OfferteNr,Знак1 Знак,Знак1"/>
    <w:basedOn w:val="a5"/>
    <w:link w:val="ae"/>
    <w:uiPriority w:val="99"/>
    <w:qFormat/>
    <w:rsid w:val="00C81BE2"/>
    <w:pPr>
      <w:tabs>
        <w:tab w:val="center" w:pos="4677"/>
        <w:tab w:val="right" w:pos="9355"/>
      </w:tabs>
    </w:pPr>
    <w:rPr>
      <w:lang w:val="x-none" w:eastAsia="x-none"/>
    </w:rPr>
  </w:style>
  <w:style w:type="character" w:customStyle="1" w:styleId="ae">
    <w:name w:val="Верхний колонтитул Знак"/>
    <w:aliases w:val="Знак11 Знак,OfferteNr Знак,Знак1 Знак Знак2,Знак1 Знак1"/>
    <w:link w:val="ad"/>
    <w:uiPriority w:val="99"/>
    <w:qFormat/>
    <w:rsid w:val="00C81BE2"/>
    <w:rPr>
      <w:sz w:val="24"/>
      <w:szCs w:val="24"/>
    </w:rPr>
  </w:style>
  <w:style w:type="paragraph" w:styleId="af">
    <w:name w:val="footer"/>
    <w:aliases w:val="Обычный01"/>
    <w:basedOn w:val="a5"/>
    <w:link w:val="af0"/>
    <w:uiPriority w:val="99"/>
    <w:qFormat/>
    <w:rsid w:val="00C81BE2"/>
    <w:pPr>
      <w:tabs>
        <w:tab w:val="center" w:pos="4677"/>
        <w:tab w:val="right" w:pos="9355"/>
      </w:tabs>
    </w:pPr>
    <w:rPr>
      <w:lang w:val="x-none" w:eastAsia="x-none"/>
    </w:rPr>
  </w:style>
  <w:style w:type="character" w:customStyle="1" w:styleId="af0">
    <w:name w:val="Нижний колонтитул Знак"/>
    <w:aliases w:val="Обычный01 Знак"/>
    <w:link w:val="af"/>
    <w:uiPriority w:val="99"/>
    <w:qFormat/>
    <w:rsid w:val="00C81BE2"/>
    <w:rPr>
      <w:sz w:val="24"/>
      <w:szCs w:val="24"/>
    </w:rPr>
  </w:style>
  <w:style w:type="character" w:customStyle="1" w:styleId="14">
    <w:name w:val="Основной шрифт абзаца1"/>
    <w:qFormat/>
    <w:rsid w:val="00B20ED2"/>
  </w:style>
  <w:style w:type="paragraph" w:styleId="af1">
    <w:name w:val="No Spacing"/>
    <w:link w:val="af2"/>
    <w:uiPriority w:val="1"/>
    <w:qFormat/>
    <w:rsid w:val="00BD5AA9"/>
    <w:rPr>
      <w:rFonts w:ascii="Calibri" w:eastAsia="Calibri" w:hAnsi="Calibri"/>
      <w:sz w:val="22"/>
      <w:szCs w:val="22"/>
      <w:lang w:eastAsia="en-US"/>
    </w:rPr>
  </w:style>
  <w:style w:type="character" w:customStyle="1" w:styleId="32">
    <w:name w:val="Заголовок 3 Знак"/>
    <w:aliases w:val="H3 Знак"/>
    <w:link w:val="31"/>
    <w:uiPriority w:val="99"/>
    <w:qFormat/>
    <w:rsid w:val="007701B5"/>
    <w:rPr>
      <w:rFonts w:ascii="Cambria" w:hAnsi="Cambria"/>
      <w:b/>
      <w:bCs/>
      <w:sz w:val="26"/>
      <w:szCs w:val="26"/>
      <w:lang w:val="x-none" w:eastAsia="ar-SA"/>
    </w:rPr>
  </w:style>
  <w:style w:type="character" w:styleId="af3">
    <w:name w:val="Hyperlink"/>
    <w:uiPriority w:val="99"/>
    <w:rsid w:val="002D7460"/>
    <w:rPr>
      <w:color w:val="0000FF"/>
      <w:u w:val="single"/>
    </w:rPr>
  </w:style>
  <w:style w:type="character" w:customStyle="1" w:styleId="13">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2"/>
    <w:uiPriority w:val="99"/>
    <w:qFormat/>
    <w:rsid w:val="00205C78"/>
    <w:rPr>
      <w:rFonts w:ascii="Cambria" w:eastAsia="Times New Roman" w:hAnsi="Cambria" w:cs="Times New Roman"/>
      <w:b/>
      <w:bCs/>
      <w:kern w:val="32"/>
      <w:sz w:val="32"/>
      <w:szCs w:val="32"/>
    </w:rPr>
  </w:style>
  <w:style w:type="character" w:customStyle="1" w:styleId="23">
    <w:name w:val="Заголовок 2 Знак"/>
    <w:aliases w:val="H2 Знак"/>
    <w:link w:val="22"/>
    <w:uiPriority w:val="99"/>
    <w:qFormat/>
    <w:rsid w:val="00205C78"/>
    <w:rPr>
      <w:b/>
      <w:sz w:val="30"/>
      <w:lang w:val="x-none" w:eastAsia="x-none"/>
    </w:rPr>
  </w:style>
  <w:style w:type="character" w:customStyle="1" w:styleId="42">
    <w:name w:val="Заголовок 4 Знак"/>
    <w:link w:val="41"/>
    <w:uiPriority w:val="99"/>
    <w:qFormat/>
    <w:rsid w:val="00205C78"/>
    <w:rPr>
      <w:sz w:val="24"/>
      <w:lang w:val="x-none" w:eastAsia="x-none"/>
    </w:rPr>
  </w:style>
  <w:style w:type="character" w:customStyle="1" w:styleId="52">
    <w:name w:val="Заголовок 5 Знак"/>
    <w:link w:val="51"/>
    <w:qFormat/>
    <w:rsid w:val="00205C78"/>
    <w:rPr>
      <w:sz w:val="22"/>
      <w:lang w:val="x-none" w:eastAsia="x-none"/>
    </w:rPr>
  </w:style>
  <w:style w:type="character" w:customStyle="1" w:styleId="60">
    <w:name w:val="Заголовок 6 Знак"/>
    <w:link w:val="6"/>
    <w:uiPriority w:val="99"/>
    <w:qFormat/>
    <w:rsid w:val="00205C78"/>
    <w:rPr>
      <w:i/>
      <w:sz w:val="22"/>
      <w:lang w:val="x-none" w:eastAsia="x-none"/>
    </w:rPr>
  </w:style>
  <w:style w:type="character" w:customStyle="1" w:styleId="70">
    <w:name w:val="Заголовок 7 Знак"/>
    <w:link w:val="7"/>
    <w:qFormat/>
    <w:rsid w:val="00205C78"/>
    <w:rPr>
      <w:rFonts w:ascii="Arial" w:hAnsi="Arial"/>
      <w:lang w:val="x-none" w:eastAsia="x-none"/>
    </w:rPr>
  </w:style>
  <w:style w:type="character" w:customStyle="1" w:styleId="80">
    <w:name w:val="Заголовок 8 Знак"/>
    <w:link w:val="8"/>
    <w:qFormat/>
    <w:rsid w:val="00205C78"/>
    <w:rPr>
      <w:rFonts w:ascii="Arial" w:hAnsi="Arial"/>
      <w:i/>
      <w:lang w:val="x-none" w:eastAsia="x-none"/>
    </w:rPr>
  </w:style>
  <w:style w:type="character" w:customStyle="1" w:styleId="90">
    <w:name w:val="Заголовок 9 Знак"/>
    <w:link w:val="9"/>
    <w:qFormat/>
    <w:rsid w:val="00205C78"/>
    <w:rPr>
      <w:rFonts w:ascii="Arial" w:hAnsi="Arial"/>
      <w:b/>
      <w:i/>
      <w:sz w:val="18"/>
      <w:lang w:val="x-none" w:eastAsia="x-none"/>
    </w:rPr>
  </w:style>
  <w:style w:type="paragraph" w:customStyle="1" w:styleId="af4">
    <w:name w:val="Знак Знак Знак Знак"/>
    <w:basedOn w:val="a5"/>
    <w:qFormat/>
    <w:rsid w:val="00205C78"/>
    <w:pPr>
      <w:widowControl w:val="0"/>
      <w:adjustRightInd w:val="0"/>
      <w:spacing w:after="160" w:line="240" w:lineRule="exact"/>
      <w:jc w:val="right"/>
    </w:pPr>
    <w:rPr>
      <w:sz w:val="20"/>
      <w:szCs w:val="20"/>
      <w:lang w:val="en-GB" w:eastAsia="en-US"/>
    </w:rPr>
  </w:style>
  <w:style w:type="paragraph" w:customStyle="1" w:styleId="af5">
    <w:name w:val="Знак Знак Знак"/>
    <w:basedOn w:val="a5"/>
    <w:rsid w:val="00205C78"/>
    <w:rPr>
      <w:rFonts w:ascii="Verdana" w:hAnsi="Verdana" w:cs="Verdana"/>
      <w:sz w:val="20"/>
      <w:szCs w:val="20"/>
      <w:lang w:val="en-US" w:eastAsia="en-US"/>
    </w:rPr>
  </w:style>
  <w:style w:type="paragraph" w:styleId="af6">
    <w:name w:val="Body Text"/>
    <w:basedOn w:val="a5"/>
    <w:link w:val="af7"/>
    <w:uiPriority w:val="99"/>
    <w:rsid w:val="00205C78"/>
    <w:pPr>
      <w:keepNext/>
      <w:suppressAutoHyphens/>
      <w:outlineLvl w:val="0"/>
    </w:pPr>
    <w:rPr>
      <w:color w:val="000000"/>
      <w:szCs w:val="20"/>
      <w:u w:color="000000"/>
      <w:lang w:val="x-none" w:eastAsia="x-none"/>
    </w:rPr>
  </w:style>
  <w:style w:type="character" w:customStyle="1" w:styleId="af7">
    <w:name w:val="Основной текст Знак"/>
    <w:link w:val="af6"/>
    <w:uiPriority w:val="99"/>
    <w:qFormat/>
    <w:rsid w:val="00205C78"/>
    <w:rPr>
      <w:color w:val="000000"/>
      <w:sz w:val="24"/>
      <w:u w:color="000000"/>
      <w:lang w:val="x-none" w:eastAsia="x-none"/>
    </w:rPr>
  </w:style>
  <w:style w:type="paragraph" w:styleId="af8">
    <w:name w:val="Body Text Indent"/>
    <w:aliases w:val="Основной текст 1"/>
    <w:basedOn w:val="a5"/>
    <w:link w:val="af9"/>
    <w:qFormat/>
    <w:rsid w:val="00205C78"/>
    <w:pPr>
      <w:spacing w:after="120"/>
      <w:ind w:left="283"/>
    </w:pPr>
    <w:rPr>
      <w:color w:val="000000"/>
      <w:sz w:val="20"/>
      <w:szCs w:val="20"/>
      <w:u w:color="000000"/>
      <w:lang w:val="x-none" w:eastAsia="x-none"/>
    </w:rPr>
  </w:style>
  <w:style w:type="character" w:customStyle="1" w:styleId="af9">
    <w:name w:val="Основной текст с отступом Знак"/>
    <w:aliases w:val="Основной текст 1 Знак"/>
    <w:link w:val="af8"/>
    <w:qFormat/>
    <w:rsid w:val="00205C78"/>
    <w:rPr>
      <w:color w:val="000000"/>
      <w:u w:color="000000"/>
      <w:lang w:val="x-none" w:eastAsia="x-none"/>
    </w:rPr>
  </w:style>
  <w:style w:type="character" w:customStyle="1" w:styleId="25">
    <w:name w:val="Основной текст с отступом 2 Знак"/>
    <w:aliases w:val=" Знак Знак,Знак Знак"/>
    <w:link w:val="24"/>
    <w:qFormat/>
    <w:rsid w:val="00205C78"/>
    <w:rPr>
      <w:sz w:val="24"/>
      <w:szCs w:val="24"/>
    </w:rPr>
  </w:style>
  <w:style w:type="paragraph" w:styleId="26">
    <w:name w:val="Body Text 2"/>
    <w:basedOn w:val="a5"/>
    <w:link w:val="27"/>
    <w:uiPriority w:val="99"/>
    <w:rsid w:val="00205C78"/>
    <w:pPr>
      <w:tabs>
        <w:tab w:val="num" w:pos="567"/>
      </w:tabs>
      <w:spacing w:after="60"/>
      <w:ind w:left="567" w:hanging="567"/>
      <w:jc w:val="both"/>
    </w:pPr>
    <w:rPr>
      <w:szCs w:val="20"/>
      <w:lang w:val="x-none" w:eastAsia="x-none"/>
    </w:rPr>
  </w:style>
  <w:style w:type="character" w:customStyle="1" w:styleId="27">
    <w:name w:val="Основной текст 2 Знак"/>
    <w:link w:val="26"/>
    <w:uiPriority w:val="99"/>
    <w:qFormat/>
    <w:rsid w:val="00205C78"/>
    <w:rPr>
      <w:sz w:val="24"/>
      <w:lang w:val="x-none" w:eastAsia="x-none"/>
    </w:rPr>
  </w:style>
  <w:style w:type="paragraph" w:styleId="afa">
    <w:name w:val="List Bullet"/>
    <w:basedOn w:val="a5"/>
    <w:autoRedefine/>
    <w:rsid w:val="00205C78"/>
    <w:pPr>
      <w:widowControl w:val="0"/>
      <w:spacing w:after="60"/>
      <w:jc w:val="both"/>
    </w:pPr>
  </w:style>
  <w:style w:type="paragraph" w:styleId="20">
    <w:name w:val="List Bullet 2"/>
    <w:basedOn w:val="a5"/>
    <w:autoRedefine/>
    <w:rsid w:val="00205C78"/>
    <w:pPr>
      <w:numPr>
        <w:numId w:val="1"/>
      </w:numPr>
      <w:spacing w:after="60"/>
      <w:jc w:val="both"/>
    </w:pPr>
    <w:rPr>
      <w:szCs w:val="20"/>
    </w:rPr>
  </w:style>
  <w:style w:type="paragraph" w:styleId="30">
    <w:name w:val="List Bullet 3"/>
    <w:basedOn w:val="a5"/>
    <w:autoRedefine/>
    <w:rsid w:val="00205C78"/>
    <w:pPr>
      <w:numPr>
        <w:numId w:val="2"/>
      </w:numPr>
      <w:spacing w:after="60"/>
      <w:jc w:val="both"/>
    </w:pPr>
    <w:rPr>
      <w:szCs w:val="20"/>
    </w:rPr>
  </w:style>
  <w:style w:type="paragraph" w:styleId="40">
    <w:name w:val="List Bullet 4"/>
    <w:basedOn w:val="a5"/>
    <w:autoRedefine/>
    <w:rsid w:val="00205C78"/>
    <w:pPr>
      <w:numPr>
        <w:numId w:val="3"/>
      </w:numPr>
      <w:spacing w:after="60"/>
      <w:jc w:val="both"/>
    </w:pPr>
    <w:rPr>
      <w:szCs w:val="20"/>
    </w:rPr>
  </w:style>
  <w:style w:type="paragraph" w:styleId="50">
    <w:name w:val="List Bullet 5"/>
    <w:basedOn w:val="a5"/>
    <w:autoRedefine/>
    <w:rsid w:val="00205C78"/>
    <w:pPr>
      <w:numPr>
        <w:numId w:val="4"/>
      </w:numPr>
      <w:spacing w:after="60"/>
      <w:jc w:val="both"/>
    </w:pPr>
    <w:rPr>
      <w:szCs w:val="20"/>
    </w:rPr>
  </w:style>
  <w:style w:type="paragraph" w:styleId="a">
    <w:name w:val="List Number"/>
    <w:basedOn w:val="a5"/>
    <w:rsid w:val="00205C78"/>
    <w:pPr>
      <w:numPr>
        <w:numId w:val="5"/>
      </w:numPr>
      <w:spacing w:after="60"/>
      <w:jc w:val="both"/>
    </w:pPr>
    <w:rPr>
      <w:szCs w:val="20"/>
    </w:rPr>
  </w:style>
  <w:style w:type="paragraph" w:styleId="2">
    <w:name w:val="List Number 2"/>
    <w:basedOn w:val="a5"/>
    <w:qFormat/>
    <w:rsid w:val="00205C78"/>
    <w:pPr>
      <w:numPr>
        <w:numId w:val="6"/>
      </w:numPr>
      <w:spacing w:after="60"/>
      <w:jc w:val="both"/>
    </w:pPr>
    <w:rPr>
      <w:szCs w:val="20"/>
    </w:rPr>
  </w:style>
  <w:style w:type="paragraph" w:styleId="3">
    <w:name w:val="List Number 3"/>
    <w:basedOn w:val="a5"/>
    <w:rsid w:val="00205C78"/>
    <w:pPr>
      <w:numPr>
        <w:numId w:val="7"/>
      </w:numPr>
      <w:spacing w:after="60"/>
      <w:jc w:val="both"/>
    </w:pPr>
    <w:rPr>
      <w:szCs w:val="20"/>
    </w:rPr>
  </w:style>
  <w:style w:type="paragraph" w:styleId="4">
    <w:name w:val="List Number 4"/>
    <w:basedOn w:val="a5"/>
    <w:rsid w:val="00205C78"/>
    <w:pPr>
      <w:numPr>
        <w:numId w:val="8"/>
      </w:numPr>
      <w:spacing w:after="60"/>
      <w:jc w:val="both"/>
    </w:pPr>
    <w:rPr>
      <w:szCs w:val="20"/>
    </w:rPr>
  </w:style>
  <w:style w:type="paragraph" w:styleId="5">
    <w:name w:val="List Number 5"/>
    <w:basedOn w:val="a5"/>
    <w:rsid w:val="00205C78"/>
    <w:pPr>
      <w:numPr>
        <w:numId w:val="9"/>
      </w:numPr>
      <w:spacing w:after="60"/>
      <w:jc w:val="both"/>
    </w:pPr>
    <w:rPr>
      <w:szCs w:val="20"/>
    </w:rPr>
  </w:style>
  <w:style w:type="paragraph" w:customStyle="1" w:styleId="a4">
    <w:name w:val="Раздел"/>
    <w:basedOn w:val="a5"/>
    <w:semiHidden/>
    <w:rsid w:val="00205C78"/>
    <w:pPr>
      <w:numPr>
        <w:ilvl w:val="1"/>
        <w:numId w:val="10"/>
      </w:numPr>
      <w:spacing w:before="120" w:after="120"/>
      <w:jc w:val="center"/>
    </w:pPr>
    <w:rPr>
      <w:rFonts w:ascii="Arial Narrow" w:hAnsi="Arial Narrow"/>
      <w:b/>
      <w:sz w:val="28"/>
      <w:szCs w:val="20"/>
    </w:rPr>
  </w:style>
  <w:style w:type="paragraph" w:customStyle="1" w:styleId="a2">
    <w:name w:val="Условия контракта"/>
    <w:basedOn w:val="a5"/>
    <w:semiHidden/>
    <w:rsid w:val="00205C78"/>
    <w:pPr>
      <w:numPr>
        <w:numId w:val="11"/>
      </w:numPr>
      <w:tabs>
        <w:tab w:val="clear" w:pos="360"/>
        <w:tab w:val="num" w:pos="567"/>
      </w:tabs>
      <w:spacing w:before="240" w:after="120"/>
      <w:ind w:left="567" w:hanging="567"/>
      <w:jc w:val="both"/>
    </w:pPr>
    <w:rPr>
      <w:b/>
      <w:szCs w:val="20"/>
    </w:rPr>
  </w:style>
  <w:style w:type="paragraph" w:styleId="afb">
    <w:name w:val="Subtitle"/>
    <w:basedOn w:val="a5"/>
    <w:link w:val="afc"/>
    <w:qFormat/>
    <w:rsid w:val="00205C78"/>
    <w:pPr>
      <w:spacing w:after="60"/>
      <w:jc w:val="center"/>
      <w:outlineLvl w:val="1"/>
    </w:pPr>
    <w:rPr>
      <w:rFonts w:ascii="Arial" w:hAnsi="Arial"/>
      <w:szCs w:val="20"/>
      <w:lang w:val="x-none" w:eastAsia="x-none"/>
    </w:rPr>
  </w:style>
  <w:style w:type="character" w:customStyle="1" w:styleId="afc">
    <w:name w:val="Подзаголовок Знак"/>
    <w:link w:val="afb"/>
    <w:qFormat/>
    <w:rsid w:val="00205C78"/>
    <w:rPr>
      <w:rFonts w:ascii="Arial" w:hAnsi="Arial"/>
      <w:sz w:val="24"/>
      <w:lang w:val="x-none" w:eastAsia="x-none"/>
    </w:rPr>
  </w:style>
  <w:style w:type="paragraph" w:styleId="afd">
    <w:name w:val="Date"/>
    <w:basedOn w:val="a5"/>
    <w:next w:val="a5"/>
    <w:link w:val="afe"/>
    <w:rsid w:val="00205C78"/>
    <w:pPr>
      <w:spacing w:after="60"/>
      <w:jc w:val="both"/>
    </w:pPr>
    <w:rPr>
      <w:szCs w:val="20"/>
      <w:lang w:val="x-none" w:eastAsia="x-none"/>
    </w:rPr>
  </w:style>
  <w:style w:type="character" w:customStyle="1" w:styleId="afe">
    <w:name w:val="Дата Знак"/>
    <w:link w:val="afd"/>
    <w:qFormat/>
    <w:rsid w:val="00205C78"/>
    <w:rPr>
      <w:sz w:val="24"/>
      <w:lang w:val="x-none" w:eastAsia="x-none"/>
    </w:rPr>
  </w:style>
  <w:style w:type="paragraph" w:styleId="33">
    <w:name w:val="Body Text Indent 3"/>
    <w:basedOn w:val="a5"/>
    <w:link w:val="34"/>
    <w:uiPriority w:val="99"/>
    <w:rsid w:val="00205C78"/>
    <w:pPr>
      <w:spacing w:after="120"/>
      <w:ind w:left="283"/>
      <w:jc w:val="both"/>
    </w:pPr>
    <w:rPr>
      <w:sz w:val="16"/>
      <w:szCs w:val="20"/>
      <w:lang w:val="x-none" w:eastAsia="x-none"/>
    </w:rPr>
  </w:style>
  <w:style w:type="character" w:customStyle="1" w:styleId="34">
    <w:name w:val="Основной текст с отступом 3 Знак"/>
    <w:link w:val="33"/>
    <w:uiPriority w:val="99"/>
    <w:qFormat/>
    <w:rsid w:val="00205C78"/>
    <w:rPr>
      <w:sz w:val="16"/>
      <w:lang w:val="x-none" w:eastAsia="x-none"/>
    </w:rPr>
  </w:style>
  <w:style w:type="paragraph" w:styleId="aff">
    <w:name w:val="Block Text"/>
    <w:basedOn w:val="a5"/>
    <w:rsid w:val="00205C78"/>
    <w:pPr>
      <w:spacing w:after="120"/>
      <w:ind w:left="1440" w:right="1440"/>
      <w:jc w:val="both"/>
    </w:pPr>
    <w:rPr>
      <w:szCs w:val="20"/>
    </w:rPr>
  </w:style>
  <w:style w:type="character" w:styleId="aff0">
    <w:name w:val="page number"/>
    <w:qFormat/>
    <w:rsid w:val="00205C78"/>
    <w:rPr>
      <w:rFonts w:ascii="Times New Roman" w:hAnsi="Times New Roman"/>
    </w:rPr>
  </w:style>
  <w:style w:type="paragraph" w:styleId="35">
    <w:name w:val="Body Text 3"/>
    <w:basedOn w:val="a5"/>
    <w:link w:val="36"/>
    <w:rsid w:val="00205C7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lang w:val="x-none" w:eastAsia="x-none"/>
    </w:rPr>
  </w:style>
  <w:style w:type="character" w:customStyle="1" w:styleId="36">
    <w:name w:val="Основной текст 3 Знак"/>
    <w:link w:val="35"/>
    <w:qFormat/>
    <w:rsid w:val="00205C78"/>
    <w:rPr>
      <w:b/>
      <w:i/>
      <w:sz w:val="22"/>
      <w:szCs w:val="24"/>
      <w:lang w:val="x-none" w:eastAsia="x-none"/>
    </w:rPr>
  </w:style>
  <w:style w:type="paragraph" w:styleId="aff1">
    <w:name w:val="Plain Text"/>
    <w:basedOn w:val="a5"/>
    <w:link w:val="aff2"/>
    <w:uiPriority w:val="99"/>
    <w:rsid w:val="00205C78"/>
    <w:rPr>
      <w:rFonts w:ascii="Courier New" w:hAnsi="Courier New"/>
      <w:sz w:val="20"/>
      <w:szCs w:val="20"/>
      <w:lang w:val="x-none" w:eastAsia="x-none"/>
    </w:rPr>
  </w:style>
  <w:style w:type="character" w:customStyle="1" w:styleId="aff2">
    <w:name w:val="Текст Знак"/>
    <w:link w:val="aff1"/>
    <w:uiPriority w:val="99"/>
    <w:qFormat/>
    <w:rsid w:val="00205C78"/>
    <w:rPr>
      <w:rFonts w:ascii="Courier New" w:hAnsi="Courier New"/>
      <w:lang w:val="x-none" w:eastAsia="x-none"/>
    </w:rPr>
  </w:style>
  <w:style w:type="paragraph" w:customStyle="1" w:styleId="ConsNormal">
    <w:name w:val="ConsNormal"/>
    <w:qFormat/>
    <w:rsid w:val="00205C78"/>
    <w:pPr>
      <w:widowControl w:val="0"/>
      <w:autoSpaceDE w:val="0"/>
      <w:autoSpaceDN w:val="0"/>
      <w:adjustRightInd w:val="0"/>
      <w:ind w:right="19772" w:firstLine="720"/>
    </w:pPr>
    <w:rPr>
      <w:rFonts w:ascii="Arial" w:hAnsi="Arial" w:cs="Arial"/>
    </w:rPr>
  </w:style>
  <w:style w:type="paragraph" w:styleId="aff3">
    <w:name w:val="Normal (Web)"/>
    <w:basedOn w:val="a5"/>
    <w:qFormat/>
    <w:rsid w:val="00205C78"/>
    <w:pPr>
      <w:spacing w:before="100" w:beforeAutospacing="1" w:after="100" w:afterAutospacing="1"/>
    </w:pPr>
  </w:style>
  <w:style w:type="paragraph" w:styleId="HTML">
    <w:name w:val="HTML Address"/>
    <w:basedOn w:val="a5"/>
    <w:link w:val="HTML0"/>
    <w:rsid w:val="00205C78"/>
    <w:pPr>
      <w:spacing w:after="60"/>
      <w:jc w:val="both"/>
    </w:pPr>
    <w:rPr>
      <w:i/>
      <w:iCs/>
      <w:lang w:val="x-none" w:eastAsia="x-none"/>
    </w:rPr>
  </w:style>
  <w:style w:type="character" w:customStyle="1" w:styleId="HTML0">
    <w:name w:val="Адрес HTML Знак"/>
    <w:link w:val="HTML"/>
    <w:rsid w:val="00205C78"/>
    <w:rPr>
      <w:i/>
      <w:iCs/>
      <w:sz w:val="24"/>
      <w:szCs w:val="24"/>
      <w:lang w:val="x-none" w:eastAsia="x-none"/>
    </w:rPr>
  </w:style>
  <w:style w:type="paragraph" w:styleId="aff4">
    <w:name w:val="envelope address"/>
    <w:basedOn w:val="a5"/>
    <w:rsid w:val="00205C78"/>
    <w:pPr>
      <w:framePr w:w="7920" w:h="1980" w:hRule="exact" w:hSpace="180" w:wrap="auto" w:hAnchor="page" w:xAlign="center" w:yAlign="bottom"/>
      <w:spacing w:after="60"/>
      <w:ind w:left="2880"/>
      <w:jc w:val="both"/>
    </w:pPr>
    <w:rPr>
      <w:rFonts w:ascii="Arial" w:hAnsi="Arial" w:cs="Arial"/>
    </w:rPr>
  </w:style>
  <w:style w:type="character" w:styleId="HTML1">
    <w:name w:val="HTML Acronym"/>
    <w:basedOn w:val="a6"/>
    <w:rsid w:val="00205C78"/>
  </w:style>
  <w:style w:type="character" w:styleId="aff5">
    <w:name w:val="Emphasis"/>
    <w:qFormat/>
    <w:rsid w:val="00205C78"/>
    <w:rPr>
      <w:i/>
      <w:iCs/>
    </w:rPr>
  </w:style>
  <w:style w:type="paragraph" w:styleId="aff6">
    <w:name w:val="Note Heading"/>
    <w:basedOn w:val="a5"/>
    <w:next w:val="a5"/>
    <w:link w:val="aff7"/>
    <w:rsid w:val="00205C78"/>
    <w:pPr>
      <w:spacing w:after="60"/>
      <w:jc w:val="both"/>
    </w:pPr>
    <w:rPr>
      <w:lang w:val="x-none" w:eastAsia="x-none"/>
    </w:rPr>
  </w:style>
  <w:style w:type="character" w:customStyle="1" w:styleId="aff7">
    <w:name w:val="Заголовок записки Знак"/>
    <w:link w:val="aff6"/>
    <w:rsid w:val="00205C78"/>
    <w:rPr>
      <w:sz w:val="24"/>
      <w:szCs w:val="24"/>
      <w:lang w:val="x-none" w:eastAsia="x-none"/>
    </w:rPr>
  </w:style>
  <w:style w:type="character" w:styleId="HTML2">
    <w:name w:val="HTML Keyboard"/>
    <w:rsid w:val="00205C78"/>
    <w:rPr>
      <w:rFonts w:ascii="Courier New" w:hAnsi="Courier New" w:cs="Courier New"/>
      <w:sz w:val="20"/>
      <w:szCs w:val="20"/>
    </w:rPr>
  </w:style>
  <w:style w:type="character" w:styleId="HTML3">
    <w:name w:val="HTML Code"/>
    <w:rsid w:val="00205C78"/>
    <w:rPr>
      <w:rFonts w:ascii="Courier New" w:hAnsi="Courier New" w:cs="Courier New"/>
      <w:sz w:val="20"/>
      <w:szCs w:val="20"/>
    </w:rPr>
  </w:style>
  <w:style w:type="paragraph" w:styleId="aff8">
    <w:name w:val="Body Text First Indent"/>
    <w:basedOn w:val="af6"/>
    <w:link w:val="aff9"/>
    <w:rsid w:val="00205C78"/>
    <w:pPr>
      <w:keepNext w:val="0"/>
      <w:suppressAutoHyphens w:val="0"/>
      <w:spacing w:after="120"/>
      <w:ind w:firstLine="210"/>
      <w:jc w:val="both"/>
      <w:outlineLvl w:val="9"/>
    </w:pPr>
    <w:rPr>
      <w:szCs w:val="24"/>
    </w:rPr>
  </w:style>
  <w:style w:type="character" w:customStyle="1" w:styleId="aff9">
    <w:name w:val="Красная строка Знак"/>
    <w:link w:val="aff8"/>
    <w:qFormat/>
    <w:rsid w:val="00205C78"/>
    <w:rPr>
      <w:color w:val="000000"/>
      <w:sz w:val="24"/>
      <w:szCs w:val="24"/>
      <w:u w:color="000000"/>
      <w:lang w:val="x-none" w:eastAsia="x-none"/>
    </w:rPr>
  </w:style>
  <w:style w:type="paragraph" w:styleId="28">
    <w:name w:val="Body Text First Indent 2"/>
    <w:basedOn w:val="af8"/>
    <w:link w:val="29"/>
    <w:rsid w:val="00205C78"/>
    <w:pPr>
      <w:ind w:firstLine="210"/>
      <w:jc w:val="both"/>
    </w:pPr>
    <w:rPr>
      <w:sz w:val="24"/>
      <w:szCs w:val="24"/>
    </w:rPr>
  </w:style>
  <w:style w:type="character" w:customStyle="1" w:styleId="29">
    <w:name w:val="Красная строка 2 Знак"/>
    <w:link w:val="28"/>
    <w:qFormat/>
    <w:rsid w:val="00205C78"/>
    <w:rPr>
      <w:color w:val="000000"/>
      <w:sz w:val="24"/>
      <w:szCs w:val="24"/>
      <w:u w:color="000000"/>
      <w:lang w:val="x-none" w:eastAsia="x-none"/>
    </w:rPr>
  </w:style>
  <w:style w:type="character" w:styleId="affa">
    <w:name w:val="line number"/>
    <w:basedOn w:val="a6"/>
    <w:rsid w:val="00205C78"/>
  </w:style>
  <w:style w:type="character" w:styleId="HTML4">
    <w:name w:val="HTML Sample"/>
    <w:rsid w:val="00205C78"/>
    <w:rPr>
      <w:rFonts w:ascii="Courier New" w:hAnsi="Courier New" w:cs="Courier New"/>
    </w:rPr>
  </w:style>
  <w:style w:type="paragraph" w:styleId="2a">
    <w:name w:val="envelope return"/>
    <w:basedOn w:val="a5"/>
    <w:rsid w:val="00205C78"/>
    <w:pPr>
      <w:spacing w:after="60"/>
      <w:jc w:val="both"/>
    </w:pPr>
    <w:rPr>
      <w:rFonts w:ascii="Arial" w:hAnsi="Arial" w:cs="Arial"/>
      <w:sz w:val="20"/>
      <w:szCs w:val="20"/>
    </w:rPr>
  </w:style>
  <w:style w:type="paragraph" w:styleId="affb">
    <w:name w:val="Normal Indent"/>
    <w:basedOn w:val="a5"/>
    <w:rsid w:val="00205C78"/>
    <w:pPr>
      <w:spacing w:after="60"/>
      <w:ind w:left="708"/>
      <w:jc w:val="both"/>
    </w:pPr>
  </w:style>
  <w:style w:type="character" w:styleId="HTML5">
    <w:name w:val="HTML Definition"/>
    <w:rsid w:val="00205C78"/>
    <w:rPr>
      <w:i/>
      <w:iCs/>
    </w:rPr>
  </w:style>
  <w:style w:type="character" w:styleId="HTML6">
    <w:name w:val="HTML Variable"/>
    <w:rsid w:val="00205C78"/>
    <w:rPr>
      <w:i/>
      <w:iCs/>
    </w:rPr>
  </w:style>
  <w:style w:type="character" w:styleId="HTML7">
    <w:name w:val="HTML Typewriter"/>
    <w:rsid w:val="00205C78"/>
    <w:rPr>
      <w:rFonts w:ascii="Courier New" w:hAnsi="Courier New" w:cs="Courier New"/>
      <w:sz w:val="20"/>
      <w:szCs w:val="20"/>
    </w:rPr>
  </w:style>
  <w:style w:type="paragraph" w:styleId="affc">
    <w:name w:val="Signature"/>
    <w:basedOn w:val="a5"/>
    <w:link w:val="affd"/>
    <w:rsid w:val="00205C78"/>
    <w:pPr>
      <w:spacing w:after="60"/>
      <w:ind w:left="4252"/>
      <w:jc w:val="both"/>
    </w:pPr>
    <w:rPr>
      <w:lang w:val="x-none" w:eastAsia="x-none"/>
    </w:rPr>
  </w:style>
  <w:style w:type="character" w:customStyle="1" w:styleId="affd">
    <w:name w:val="Подпись Знак"/>
    <w:link w:val="affc"/>
    <w:rsid w:val="00205C78"/>
    <w:rPr>
      <w:sz w:val="24"/>
      <w:szCs w:val="24"/>
      <w:lang w:val="x-none" w:eastAsia="x-none"/>
    </w:rPr>
  </w:style>
  <w:style w:type="paragraph" w:styleId="affe">
    <w:name w:val="Salutation"/>
    <w:basedOn w:val="a5"/>
    <w:next w:val="a5"/>
    <w:link w:val="afff"/>
    <w:rsid w:val="00205C78"/>
    <w:pPr>
      <w:spacing w:after="60"/>
      <w:jc w:val="both"/>
    </w:pPr>
    <w:rPr>
      <w:lang w:val="x-none" w:eastAsia="x-none"/>
    </w:rPr>
  </w:style>
  <w:style w:type="character" w:customStyle="1" w:styleId="afff">
    <w:name w:val="Приветствие Знак"/>
    <w:link w:val="affe"/>
    <w:rsid w:val="00205C78"/>
    <w:rPr>
      <w:sz w:val="24"/>
      <w:szCs w:val="24"/>
      <w:lang w:val="x-none" w:eastAsia="x-none"/>
    </w:rPr>
  </w:style>
  <w:style w:type="paragraph" w:styleId="afff0">
    <w:name w:val="List Continue"/>
    <w:basedOn w:val="a5"/>
    <w:rsid w:val="00205C78"/>
    <w:pPr>
      <w:spacing w:after="120"/>
      <w:ind w:left="283"/>
      <w:jc w:val="both"/>
    </w:pPr>
  </w:style>
  <w:style w:type="paragraph" w:styleId="2b">
    <w:name w:val="List Continue 2"/>
    <w:basedOn w:val="a5"/>
    <w:rsid w:val="00205C78"/>
    <w:pPr>
      <w:spacing w:after="120"/>
      <w:ind w:left="566"/>
      <w:jc w:val="both"/>
    </w:pPr>
  </w:style>
  <w:style w:type="paragraph" w:styleId="37">
    <w:name w:val="List Continue 3"/>
    <w:basedOn w:val="a5"/>
    <w:rsid w:val="00205C78"/>
    <w:pPr>
      <w:spacing w:after="120"/>
      <w:ind w:left="849"/>
      <w:jc w:val="both"/>
    </w:pPr>
  </w:style>
  <w:style w:type="paragraph" w:styleId="43">
    <w:name w:val="List Continue 4"/>
    <w:basedOn w:val="a5"/>
    <w:rsid w:val="00205C78"/>
    <w:pPr>
      <w:spacing w:after="120"/>
      <w:ind w:left="1132"/>
      <w:jc w:val="both"/>
    </w:pPr>
  </w:style>
  <w:style w:type="paragraph" w:styleId="53">
    <w:name w:val="List Continue 5"/>
    <w:basedOn w:val="a5"/>
    <w:rsid w:val="00205C78"/>
    <w:pPr>
      <w:spacing w:after="120"/>
      <w:ind w:left="1415"/>
      <w:jc w:val="both"/>
    </w:pPr>
  </w:style>
  <w:style w:type="character" w:styleId="afff1">
    <w:name w:val="FollowedHyperlink"/>
    <w:uiPriority w:val="99"/>
    <w:rsid w:val="00205C78"/>
    <w:rPr>
      <w:color w:val="800080"/>
      <w:u w:val="single"/>
    </w:rPr>
  </w:style>
  <w:style w:type="paragraph" w:styleId="afff2">
    <w:name w:val="Closing"/>
    <w:basedOn w:val="a5"/>
    <w:link w:val="afff3"/>
    <w:rsid w:val="00205C78"/>
    <w:pPr>
      <w:spacing w:after="60"/>
      <w:ind w:left="4252"/>
      <w:jc w:val="both"/>
    </w:pPr>
    <w:rPr>
      <w:lang w:val="x-none" w:eastAsia="x-none"/>
    </w:rPr>
  </w:style>
  <w:style w:type="character" w:customStyle="1" w:styleId="afff3">
    <w:name w:val="Прощание Знак"/>
    <w:link w:val="afff2"/>
    <w:rsid w:val="00205C78"/>
    <w:rPr>
      <w:sz w:val="24"/>
      <w:szCs w:val="24"/>
      <w:lang w:val="x-none" w:eastAsia="x-none"/>
    </w:rPr>
  </w:style>
  <w:style w:type="paragraph" w:styleId="afff4">
    <w:name w:val="List"/>
    <w:basedOn w:val="a5"/>
    <w:rsid w:val="00205C78"/>
    <w:pPr>
      <w:spacing w:after="60"/>
      <w:ind w:left="283" w:hanging="283"/>
      <w:jc w:val="both"/>
    </w:pPr>
  </w:style>
  <w:style w:type="paragraph" w:styleId="2c">
    <w:name w:val="List 2"/>
    <w:basedOn w:val="a5"/>
    <w:rsid w:val="00205C78"/>
    <w:pPr>
      <w:spacing w:after="60"/>
      <w:ind w:left="566" w:hanging="283"/>
      <w:jc w:val="both"/>
    </w:pPr>
  </w:style>
  <w:style w:type="paragraph" w:styleId="38">
    <w:name w:val="List 3"/>
    <w:basedOn w:val="a5"/>
    <w:rsid w:val="00205C78"/>
    <w:pPr>
      <w:spacing w:after="60"/>
      <w:ind w:left="849" w:hanging="283"/>
      <w:jc w:val="both"/>
    </w:pPr>
  </w:style>
  <w:style w:type="paragraph" w:styleId="44">
    <w:name w:val="List 4"/>
    <w:basedOn w:val="a5"/>
    <w:rsid w:val="00205C78"/>
    <w:pPr>
      <w:spacing w:after="60"/>
      <w:ind w:left="1132" w:hanging="283"/>
      <w:jc w:val="both"/>
    </w:pPr>
  </w:style>
  <w:style w:type="paragraph" w:styleId="54">
    <w:name w:val="List 5"/>
    <w:basedOn w:val="a5"/>
    <w:rsid w:val="00205C78"/>
    <w:pPr>
      <w:spacing w:after="60"/>
      <w:ind w:left="1415" w:hanging="283"/>
      <w:jc w:val="both"/>
    </w:pPr>
  </w:style>
  <w:style w:type="paragraph" w:styleId="HTML8">
    <w:name w:val="HTML Preformatted"/>
    <w:basedOn w:val="a5"/>
    <w:link w:val="HTML9"/>
    <w:qFormat/>
    <w:rsid w:val="00205C78"/>
    <w:pPr>
      <w:spacing w:after="60"/>
      <w:jc w:val="both"/>
    </w:pPr>
    <w:rPr>
      <w:rFonts w:ascii="Courier New" w:hAnsi="Courier New"/>
      <w:sz w:val="20"/>
      <w:szCs w:val="20"/>
      <w:lang w:val="x-none" w:eastAsia="x-none"/>
    </w:rPr>
  </w:style>
  <w:style w:type="character" w:customStyle="1" w:styleId="HTML9">
    <w:name w:val="Стандартный HTML Знак"/>
    <w:link w:val="HTML8"/>
    <w:qFormat/>
    <w:rsid w:val="00205C78"/>
    <w:rPr>
      <w:rFonts w:ascii="Courier New" w:hAnsi="Courier New"/>
      <w:lang w:val="x-none" w:eastAsia="x-none"/>
    </w:rPr>
  </w:style>
  <w:style w:type="character" w:styleId="HTMLa">
    <w:name w:val="HTML Cite"/>
    <w:rsid w:val="00205C78"/>
    <w:rPr>
      <w:i/>
      <w:iCs/>
    </w:rPr>
  </w:style>
  <w:style w:type="paragraph" w:styleId="afff5">
    <w:name w:val="Message Header"/>
    <w:basedOn w:val="a5"/>
    <w:link w:val="afff6"/>
    <w:rsid w:val="00205C78"/>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lang w:val="x-none" w:eastAsia="x-none"/>
    </w:rPr>
  </w:style>
  <w:style w:type="character" w:customStyle="1" w:styleId="afff6">
    <w:name w:val="Шапка Знак"/>
    <w:link w:val="afff5"/>
    <w:rsid w:val="00205C78"/>
    <w:rPr>
      <w:rFonts w:ascii="Arial" w:hAnsi="Arial"/>
      <w:sz w:val="24"/>
      <w:szCs w:val="24"/>
      <w:shd w:val="pct20" w:color="auto" w:fill="auto"/>
      <w:lang w:val="x-none" w:eastAsia="x-none"/>
    </w:rPr>
  </w:style>
  <w:style w:type="paragraph" w:styleId="afff7">
    <w:name w:val="E-mail Signature"/>
    <w:basedOn w:val="a5"/>
    <w:link w:val="afff8"/>
    <w:rsid w:val="00205C78"/>
    <w:pPr>
      <w:spacing w:after="60"/>
      <w:jc w:val="both"/>
    </w:pPr>
    <w:rPr>
      <w:lang w:val="x-none" w:eastAsia="x-none"/>
    </w:rPr>
  </w:style>
  <w:style w:type="character" w:customStyle="1" w:styleId="afff8">
    <w:name w:val="Электронная подпись Знак"/>
    <w:link w:val="afff7"/>
    <w:rsid w:val="00205C78"/>
    <w:rPr>
      <w:sz w:val="24"/>
      <w:szCs w:val="24"/>
      <w:lang w:val="x-none" w:eastAsia="x-none"/>
    </w:rPr>
  </w:style>
  <w:style w:type="paragraph" w:customStyle="1" w:styleId="15">
    <w:name w:val="Стиль1"/>
    <w:basedOn w:val="a5"/>
    <w:qFormat/>
    <w:rsid w:val="00205C78"/>
    <w:pPr>
      <w:keepNext/>
      <w:keepLines/>
      <w:widowControl w:val="0"/>
      <w:suppressLineNumbers/>
      <w:tabs>
        <w:tab w:val="num" w:pos="360"/>
      </w:tabs>
      <w:suppressAutoHyphens/>
      <w:spacing w:after="60"/>
    </w:pPr>
    <w:rPr>
      <w:b/>
      <w:sz w:val="28"/>
    </w:rPr>
  </w:style>
  <w:style w:type="paragraph" w:customStyle="1" w:styleId="2-1">
    <w:name w:val="содержание2-1"/>
    <w:basedOn w:val="31"/>
    <w:next w:val="a5"/>
    <w:rsid w:val="00205C78"/>
    <w:pPr>
      <w:numPr>
        <w:ilvl w:val="2"/>
      </w:numPr>
      <w:tabs>
        <w:tab w:val="num" w:pos="720"/>
      </w:tabs>
      <w:spacing w:before="240" w:after="60"/>
      <w:ind w:left="720" w:hanging="720"/>
    </w:pPr>
    <w:rPr>
      <w:rFonts w:ascii="Arial" w:hAnsi="Arial"/>
      <w:bCs w:val="0"/>
      <w:sz w:val="24"/>
      <w:szCs w:val="20"/>
      <w:lang w:eastAsia="x-none"/>
    </w:rPr>
  </w:style>
  <w:style w:type="paragraph" w:customStyle="1" w:styleId="211">
    <w:name w:val="Заголовок 2.1"/>
    <w:basedOn w:val="12"/>
    <w:rsid w:val="00205C78"/>
    <w:pPr>
      <w:keepLines/>
      <w:widowControl w:val="0"/>
      <w:suppressLineNumbers/>
      <w:suppressAutoHyphens/>
      <w:jc w:val="center"/>
    </w:pPr>
    <w:rPr>
      <w:rFonts w:ascii="Times New Roman" w:hAnsi="Times New Roman"/>
      <w:bCs w:val="0"/>
      <w:caps/>
      <w:color w:val="000000"/>
      <w:kern w:val="28"/>
      <w:sz w:val="24"/>
      <w:szCs w:val="28"/>
      <w:u w:color="000000"/>
    </w:rPr>
  </w:style>
  <w:style w:type="paragraph" w:customStyle="1" w:styleId="2d">
    <w:name w:val="Стиль2"/>
    <w:basedOn w:val="2"/>
    <w:qFormat/>
    <w:rsid w:val="00205C78"/>
    <w:pPr>
      <w:keepNext/>
      <w:keepLines/>
      <w:widowControl w:val="0"/>
      <w:numPr>
        <w:numId w:val="0"/>
      </w:numPr>
      <w:suppressLineNumbers/>
      <w:tabs>
        <w:tab w:val="num" w:pos="1476"/>
      </w:tabs>
      <w:suppressAutoHyphens/>
      <w:ind w:left="1476" w:hanging="576"/>
    </w:pPr>
    <w:rPr>
      <w:b/>
    </w:rPr>
  </w:style>
  <w:style w:type="paragraph" w:customStyle="1" w:styleId="39">
    <w:name w:val="Стиль3"/>
    <w:basedOn w:val="24"/>
    <w:qFormat/>
    <w:rsid w:val="00205C78"/>
    <w:pPr>
      <w:widowControl w:val="0"/>
      <w:tabs>
        <w:tab w:val="num" w:pos="767"/>
      </w:tabs>
      <w:adjustRightInd w:val="0"/>
      <w:spacing w:after="0" w:line="240" w:lineRule="auto"/>
      <w:ind w:left="540"/>
      <w:jc w:val="both"/>
      <w:textAlignment w:val="baseline"/>
    </w:pPr>
    <w:rPr>
      <w:szCs w:val="20"/>
    </w:rPr>
  </w:style>
  <w:style w:type="paragraph" w:customStyle="1" w:styleId="2-11">
    <w:name w:val="содержание2-11"/>
    <w:basedOn w:val="a5"/>
    <w:rsid w:val="00205C78"/>
    <w:pPr>
      <w:spacing w:after="60"/>
      <w:jc w:val="both"/>
    </w:pPr>
  </w:style>
  <w:style w:type="character" w:customStyle="1" w:styleId="16">
    <w:name w:val="Знак Знак1"/>
    <w:qFormat/>
    <w:rsid w:val="00205C78"/>
    <w:rPr>
      <w:noProof w:val="0"/>
      <w:sz w:val="24"/>
      <w:lang w:val="ru-RU" w:eastAsia="ru-RU" w:bidi="ar-SA"/>
    </w:rPr>
  </w:style>
  <w:style w:type="character" w:customStyle="1" w:styleId="3a">
    <w:name w:val="Стиль3 Знак"/>
    <w:basedOn w:val="16"/>
    <w:qFormat/>
    <w:rsid w:val="00205C78"/>
    <w:rPr>
      <w:noProof w:val="0"/>
      <w:sz w:val="24"/>
      <w:lang w:val="ru-RU" w:eastAsia="ru-RU" w:bidi="ar-SA"/>
    </w:rPr>
  </w:style>
  <w:style w:type="paragraph" w:customStyle="1" w:styleId="45">
    <w:name w:val="Стиль4"/>
    <w:basedOn w:val="22"/>
    <w:next w:val="a5"/>
    <w:qFormat/>
    <w:rsid w:val="00205C78"/>
    <w:pPr>
      <w:keepLines/>
      <w:widowControl w:val="0"/>
      <w:suppressLineNumbers/>
      <w:suppressAutoHyphens/>
      <w:ind w:firstLine="567"/>
    </w:pPr>
  </w:style>
  <w:style w:type="paragraph" w:customStyle="1" w:styleId="afff9">
    <w:name w:val="Таблица заголовок"/>
    <w:basedOn w:val="a5"/>
    <w:rsid w:val="00205C78"/>
    <w:pPr>
      <w:spacing w:before="120" w:after="120" w:line="360" w:lineRule="auto"/>
      <w:jc w:val="right"/>
    </w:pPr>
    <w:rPr>
      <w:b/>
      <w:sz w:val="28"/>
      <w:szCs w:val="28"/>
    </w:rPr>
  </w:style>
  <w:style w:type="paragraph" w:customStyle="1" w:styleId="afffa">
    <w:name w:val="текст таблицы"/>
    <w:basedOn w:val="a5"/>
    <w:rsid w:val="00205C78"/>
    <w:pPr>
      <w:spacing w:before="120"/>
      <w:ind w:right="-102"/>
    </w:pPr>
  </w:style>
  <w:style w:type="paragraph" w:customStyle="1" w:styleId="afffb">
    <w:name w:val="Пункт Знак"/>
    <w:basedOn w:val="a5"/>
    <w:rsid w:val="00205C78"/>
    <w:pPr>
      <w:tabs>
        <w:tab w:val="num" w:pos="1134"/>
        <w:tab w:val="left" w:pos="1701"/>
      </w:tabs>
      <w:snapToGrid w:val="0"/>
      <w:spacing w:line="360" w:lineRule="auto"/>
      <w:ind w:left="1134" w:hanging="567"/>
      <w:jc w:val="both"/>
    </w:pPr>
    <w:rPr>
      <w:sz w:val="28"/>
      <w:szCs w:val="20"/>
    </w:rPr>
  </w:style>
  <w:style w:type="paragraph" w:customStyle="1" w:styleId="afffc">
    <w:name w:val="a"/>
    <w:basedOn w:val="a5"/>
    <w:rsid w:val="00205C78"/>
    <w:pPr>
      <w:snapToGrid w:val="0"/>
      <w:spacing w:line="360" w:lineRule="auto"/>
      <w:ind w:left="1134" w:hanging="567"/>
      <w:jc w:val="both"/>
    </w:pPr>
    <w:rPr>
      <w:sz w:val="28"/>
      <w:szCs w:val="28"/>
    </w:rPr>
  </w:style>
  <w:style w:type="paragraph" w:customStyle="1" w:styleId="afffd">
    <w:name w:val="Словарная статья"/>
    <w:basedOn w:val="a5"/>
    <w:next w:val="a5"/>
    <w:qFormat/>
    <w:rsid w:val="00205C78"/>
    <w:pPr>
      <w:autoSpaceDE w:val="0"/>
      <w:autoSpaceDN w:val="0"/>
      <w:adjustRightInd w:val="0"/>
      <w:ind w:right="118"/>
      <w:jc w:val="both"/>
    </w:pPr>
    <w:rPr>
      <w:rFonts w:ascii="Arial" w:hAnsi="Arial"/>
      <w:sz w:val="20"/>
      <w:szCs w:val="20"/>
    </w:rPr>
  </w:style>
  <w:style w:type="paragraph" w:customStyle="1" w:styleId="afffe">
    <w:name w:val="Комментарий пользователя"/>
    <w:basedOn w:val="a5"/>
    <w:next w:val="a5"/>
    <w:qFormat/>
    <w:rsid w:val="00205C78"/>
    <w:pPr>
      <w:autoSpaceDE w:val="0"/>
      <w:autoSpaceDN w:val="0"/>
      <w:adjustRightInd w:val="0"/>
      <w:ind w:left="170"/>
    </w:pPr>
    <w:rPr>
      <w:rFonts w:ascii="Arial" w:hAnsi="Arial"/>
      <w:i/>
      <w:iCs/>
      <w:color w:val="000080"/>
      <w:sz w:val="20"/>
      <w:szCs w:val="20"/>
    </w:rPr>
  </w:style>
  <w:style w:type="character" w:customStyle="1" w:styleId="3b">
    <w:name w:val="Стиль3 Знак Знак"/>
    <w:rsid w:val="00205C78"/>
    <w:rPr>
      <w:noProof w:val="0"/>
      <w:sz w:val="24"/>
      <w:lang w:val="ru-RU" w:eastAsia="ru-RU" w:bidi="ar-SA"/>
    </w:rPr>
  </w:style>
  <w:style w:type="character" w:customStyle="1" w:styleId="labelbodytext1">
    <w:name w:val="label_body_text_1"/>
    <w:basedOn w:val="a6"/>
    <w:rsid w:val="00205C78"/>
  </w:style>
  <w:style w:type="character" w:customStyle="1" w:styleId="Anrede1IhrZeichen">
    <w:name w:val="Anrede1IhrZeichen"/>
    <w:rsid w:val="00205C78"/>
    <w:rPr>
      <w:rFonts w:ascii="Arial" w:hAnsi="Arial"/>
      <w:sz w:val="22"/>
    </w:rPr>
  </w:style>
  <w:style w:type="paragraph" w:customStyle="1" w:styleId="Iacaaiea">
    <w:name w:val="Iacaaiea"/>
    <w:basedOn w:val="Iauiue"/>
    <w:rsid w:val="00205C78"/>
    <w:pPr>
      <w:tabs>
        <w:tab w:val="left" w:pos="426"/>
      </w:tabs>
      <w:spacing w:before="120" w:line="360" w:lineRule="atLeast"/>
      <w:jc w:val="center"/>
    </w:pPr>
    <w:rPr>
      <w:b/>
      <w:sz w:val="22"/>
    </w:rPr>
  </w:style>
  <w:style w:type="paragraph" w:customStyle="1" w:styleId="Iauiue">
    <w:name w:val="Iau?iue"/>
    <w:rsid w:val="00205C78"/>
  </w:style>
  <w:style w:type="paragraph" w:customStyle="1" w:styleId="Iniiaiieoaenonionooii">
    <w:name w:val="Iniiaiie oaeno n ionooii"/>
    <w:basedOn w:val="Iauiue"/>
    <w:rsid w:val="00205C78"/>
    <w:pPr>
      <w:numPr>
        <w:ilvl w:val="1"/>
        <w:numId w:val="12"/>
      </w:numPr>
      <w:tabs>
        <w:tab w:val="clear" w:pos="1476"/>
      </w:tabs>
      <w:spacing w:line="360" w:lineRule="atLeast"/>
      <w:ind w:left="0" w:firstLine="567"/>
      <w:jc w:val="both"/>
    </w:pPr>
    <w:rPr>
      <w:sz w:val="24"/>
    </w:rPr>
  </w:style>
  <w:style w:type="paragraph" w:customStyle="1" w:styleId="Iniiaiieoaeno21">
    <w:name w:val="Iniiaiie oaeno 21"/>
    <w:basedOn w:val="Iauiue"/>
    <w:rsid w:val="00205C78"/>
    <w:pPr>
      <w:numPr>
        <w:ilvl w:val="2"/>
        <w:numId w:val="12"/>
      </w:numPr>
      <w:tabs>
        <w:tab w:val="clear" w:pos="767"/>
        <w:tab w:val="left" w:pos="1134"/>
      </w:tabs>
      <w:spacing w:after="120"/>
      <w:ind w:left="0" w:firstLine="567"/>
      <w:jc w:val="both"/>
    </w:pPr>
    <w:rPr>
      <w:color w:val="000000"/>
    </w:rPr>
  </w:style>
  <w:style w:type="paragraph" w:customStyle="1" w:styleId="Iniiaiieoaenoniono000">
    <w:name w:val="Iniiaiie oaeno n iono000"/>
    <w:basedOn w:val="Iauiue"/>
    <w:rsid w:val="00205C78"/>
    <w:pPr>
      <w:ind w:firstLine="567"/>
      <w:jc w:val="both"/>
    </w:pPr>
  </w:style>
  <w:style w:type="paragraph" w:customStyle="1" w:styleId="caaieiaie7">
    <w:name w:val="caaieiaie 7"/>
    <w:basedOn w:val="Iauiue"/>
    <w:next w:val="Iauiue"/>
    <w:rsid w:val="00205C78"/>
    <w:pPr>
      <w:keepNext/>
      <w:spacing w:before="120"/>
      <w:jc w:val="center"/>
    </w:pPr>
    <w:rPr>
      <w:sz w:val="28"/>
    </w:rPr>
  </w:style>
  <w:style w:type="paragraph" w:customStyle="1" w:styleId="caaieiaie2">
    <w:name w:val="caaieiaie 2"/>
    <w:basedOn w:val="Iauiue"/>
    <w:next w:val="Iauiue"/>
    <w:rsid w:val="00205C78"/>
    <w:pPr>
      <w:keepNext/>
      <w:spacing w:line="360" w:lineRule="atLeast"/>
      <w:jc w:val="center"/>
    </w:pPr>
    <w:rPr>
      <w:b/>
    </w:rPr>
  </w:style>
  <w:style w:type="paragraph" w:customStyle="1" w:styleId="caaieiaie3">
    <w:name w:val="caaieiaie 3"/>
    <w:basedOn w:val="Iauiue"/>
    <w:next w:val="Iauiue"/>
    <w:rsid w:val="00205C78"/>
    <w:pPr>
      <w:keepNext/>
      <w:spacing w:before="60" w:after="60"/>
      <w:jc w:val="center"/>
    </w:pPr>
    <w:rPr>
      <w:b/>
      <w:sz w:val="18"/>
    </w:rPr>
  </w:style>
  <w:style w:type="paragraph" w:customStyle="1" w:styleId="caaieiaie6">
    <w:name w:val="caaieiaie 6"/>
    <w:basedOn w:val="Iauiue"/>
    <w:next w:val="Iauiue"/>
    <w:rsid w:val="00205C78"/>
    <w:pPr>
      <w:keepNext/>
      <w:tabs>
        <w:tab w:val="left" w:pos="426"/>
      </w:tabs>
      <w:spacing w:before="120"/>
      <w:jc w:val="center"/>
    </w:pPr>
    <w:rPr>
      <w:b/>
      <w:sz w:val="22"/>
    </w:rPr>
  </w:style>
  <w:style w:type="paragraph" w:customStyle="1" w:styleId="2e">
    <w:name w:val="2"/>
    <w:basedOn w:val="a5"/>
    <w:next w:val="affff"/>
    <w:link w:val="affff0"/>
    <w:rsid w:val="00205C78"/>
    <w:pPr>
      <w:jc w:val="center"/>
    </w:pPr>
    <w:rPr>
      <w:b/>
      <w:sz w:val="28"/>
      <w:lang w:val="x-none" w:eastAsia="x-none"/>
    </w:rPr>
  </w:style>
  <w:style w:type="character" w:customStyle="1" w:styleId="affff0">
    <w:name w:val="Заголовок Знак"/>
    <w:link w:val="2e"/>
    <w:qFormat/>
    <w:rsid w:val="00205C78"/>
    <w:rPr>
      <w:b/>
      <w:sz w:val="28"/>
      <w:szCs w:val="24"/>
    </w:rPr>
  </w:style>
  <w:style w:type="paragraph" w:customStyle="1" w:styleId="xl24">
    <w:name w:val="xl24"/>
    <w:basedOn w:val="a5"/>
    <w:rsid w:val="00205C78"/>
    <w:pPr>
      <w:spacing w:before="100" w:after="100"/>
      <w:textAlignment w:val="top"/>
    </w:pPr>
  </w:style>
  <w:style w:type="paragraph" w:customStyle="1" w:styleId="xl25">
    <w:name w:val="xl25"/>
    <w:basedOn w:val="a5"/>
    <w:rsid w:val="00205C78"/>
    <w:pPr>
      <w:spacing w:before="100" w:after="100"/>
      <w:textAlignment w:val="top"/>
    </w:pPr>
  </w:style>
  <w:style w:type="paragraph" w:customStyle="1" w:styleId="xl26">
    <w:name w:val="xl26"/>
    <w:basedOn w:val="a5"/>
    <w:rsid w:val="00205C78"/>
    <w:pPr>
      <w:spacing w:before="100" w:after="100"/>
      <w:jc w:val="center"/>
      <w:textAlignment w:val="top"/>
    </w:pPr>
  </w:style>
  <w:style w:type="paragraph" w:customStyle="1" w:styleId="xl27">
    <w:name w:val="xl27"/>
    <w:basedOn w:val="a5"/>
    <w:rsid w:val="00205C78"/>
    <w:pPr>
      <w:pBdr>
        <w:top w:val="single" w:sz="4" w:space="0" w:color="auto"/>
        <w:left w:val="single" w:sz="4" w:space="0" w:color="auto"/>
        <w:bottom w:val="single" w:sz="4" w:space="0" w:color="auto"/>
        <w:right w:val="single" w:sz="4" w:space="0" w:color="auto"/>
      </w:pBdr>
      <w:shd w:val="clear" w:color="auto" w:fill="FFFF00"/>
      <w:spacing w:before="100" w:after="100"/>
      <w:jc w:val="center"/>
      <w:textAlignment w:val="top"/>
    </w:pPr>
    <w:rPr>
      <w:b/>
      <w:sz w:val="22"/>
    </w:rPr>
  </w:style>
  <w:style w:type="paragraph" w:customStyle="1" w:styleId="xl28">
    <w:name w:val="xl28"/>
    <w:basedOn w:val="a5"/>
    <w:rsid w:val="00205C78"/>
    <w:pPr>
      <w:pBdr>
        <w:top w:val="single" w:sz="4" w:space="0" w:color="auto"/>
        <w:left w:val="single" w:sz="4" w:space="0" w:color="auto"/>
        <w:bottom w:val="single" w:sz="4" w:space="0" w:color="auto"/>
        <w:right w:val="single" w:sz="4" w:space="0" w:color="auto"/>
      </w:pBdr>
      <w:shd w:val="clear" w:color="auto" w:fill="FFFF00"/>
      <w:spacing w:before="100" w:after="100"/>
      <w:jc w:val="center"/>
      <w:textAlignment w:val="top"/>
    </w:pPr>
    <w:rPr>
      <w:b/>
      <w:sz w:val="22"/>
    </w:rPr>
  </w:style>
  <w:style w:type="paragraph" w:customStyle="1" w:styleId="xl29">
    <w:name w:val="xl29"/>
    <w:basedOn w:val="a5"/>
    <w:rsid w:val="00205C78"/>
    <w:pPr>
      <w:pBdr>
        <w:top w:val="single" w:sz="4" w:space="0" w:color="auto"/>
        <w:left w:val="single" w:sz="4" w:space="0" w:color="auto"/>
        <w:bottom w:val="single" w:sz="4" w:space="0" w:color="auto"/>
        <w:right w:val="single" w:sz="4" w:space="0" w:color="auto"/>
      </w:pBdr>
      <w:spacing w:before="100" w:after="100"/>
      <w:textAlignment w:val="top"/>
    </w:pPr>
    <w:rPr>
      <w:sz w:val="22"/>
    </w:rPr>
  </w:style>
  <w:style w:type="paragraph" w:customStyle="1" w:styleId="xl30">
    <w:name w:val="xl30"/>
    <w:basedOn w:val="a5"/>
    <w:rsid w:val="00205C78"/>
    <w:pPr>
      <w:pBdr>
        <w:left w:val="single" w:sz="4" w:space="0" w:color="auto"/>
      </w:pBdr>
      <w:spacing w:before="100" w:after="100"/>
      <w:textAlignment w:val="top"/>
    </w:pPr>
    <w:rPr>
      <w:sz w:val="22"/>
    </w:rPr>
  </w:style>
  <w:style w:type="paragraph" w:customStyle="1" w:styleId="xl31">
    <w:name w:val="xl31"/>
    <w:basedOn w:val="a5"/>
    <w:rsid w:val="00205C78"/>
    <w:pPr>
      <w:pBdr>
        <w:left w:val="single" w:sz="4" w:space="0" w:color="auto"/>
        <w:right w:val="single" w:sz="4" w:space="0" w:color="auto"/>
      </w:pBdr>
      <w:spacing w:before="100" w:after="100"/>
      <w:textAlignment w:val="top"/>
    </w:pPr>
    <w:rPr>
      <w:sz w:val="22"/>
    </w:rPr>
  </w:style>
  <w:style w:type="paragraph" w:customStyle="1" w:styleId="xl32">
    <w:name w:val="xl32"/>
    <w:basedOn w:val="a5"/>
    <w:rsid w:val="00205C78"/>
    <w:pPr>
      <w:pBdr>
        <w:left w:val="single" w:sz="4" w:space="0" w:color="auto"/>
        <w:bottom w:val="single" w:sz="4" w:space="0" w:color="auto"/>
        <w:right w:val="single" w:sz="4" w:space="0" w:color="auto"/>
      </w:pBdr>
      <w:spacing w:before="100" w:after="100"/>
      <w:jc w:val="center"/>
      <w:textAlignment w:val="top"/>
    </w:pPr>
    <w:rPr>
      <w:sz w:val="22"/>
    </w:rPr>
  </w:style>
  <w:style w:type="paragraph" w:customStyle="1" w:styleId="xl33">
    <w:name w:val="xl33"/>
    <w:basedOn w:val="a5"/>
    <w:rsid w:val="00205C78"/>
    <w:pPr>
      <w:pBdr>
        <w:top w:val="single" w:sz="4" w:space="0" w:color="auto"/>
        <w:left w:val="single" w:sz="4" w:space="0" w:color="auto"/>
        <w:bottom w:val="single" w:sz="4" w:space="0" w:color="auto"/>
        <w:right w:val="single" w:sz="4" w:space="0" w:color="auto"/>
      </w:pBdr>
      <w:spacing w:before="100" w:after="100"/>
      <w:textAlignment w:val="top"/>
    </w:pPr>
    <w:rPr>
      <w:sz w:val="22"/>
    </w:rPr>
  </w:style>
  <w:style w:type="paragraph" w:customStyle="1" w:styleId="xl34">
    <w:name w:val="xl34"/>
    <w:basedOn w:val="a5"/>
    <w:rsid w:val="00205C78"/>
    <w:pPr>
      <w:pBdr>
        <w:top w:val="single" w:sz="4" w:space="0" w:color="auto"/>
        <w:left w:val="single" w:sz="4" w:space="0" w:color="auto"/>
        <w:bottom w:val="single" w:sz="4" w:space="0" w:color="auto"/>
        <w:right w:val="single" w:sz="4" w:space="0" w:color="auto"/>
      </w:pBdr>
      <w:spacing w:before="100" w:after="100"/>
      <w:jc w:val="right"/>
      <w:textAlignment w:val="top"/>
    </w:pPr>
    <w:rPr>
      <w:sz w:val="22"/>
    </w:rPr>
  </w:style>
  <w:style w:type="paragraph" w:customStyle="1" w:styleId="xl35">
    <w:name w:val="xl35"/>
    <w:basedOn w:val="a5"/>
    <w:rsid w:val="00205C78"/>
    <w:pPr>
      <w:pBdr>
        <w:top w:val="single" w:sz="4" w:space="0" w:color="auto"/>
        <w:left w:val="single" w:sz="4" w:space="0" w:color="auto"/>
        <w:bottom w:val="single" w:sz="4" w:space="0" w:color="auto"/>
        <w:right w:val="single" w:sz="4" w:space="0" w:color="auto"/>
      </w:pBdr>
      <w:spacing w:before="100" w:after="100"/>
      <w:jc w:val="center"/>
      <w:textAlignment w:val="top"/>
    </w:pPr>
    <w:rPr>
      <w:sz w:val="22"/>
    </w:rPr>
  </w:style>
  <w:style w:type="paragraph" w:customStyle="1" w:styleId="xl36">
    <w:name w:val="xl36"/>
    <w:basedOn w:val="a5"/>
    <w:rsid w:val="00205C78"/>
    <w:pPr>
      <w:pBdr>
        <w:top w:val="single" w:sz="4" w:space="0" w:color="auto"/>
        <w:left w:val="single" w:sz="4" w:space="0" w:color="auto"/>
        <w:bottom w:val="single" w:sz="4" w:space="0" w:color="auto"/>
        <w:right w:val="single" w:sz="4" w:space="0" w:color="auto"/>
      </w:pBdr>
      <w:spacing w:before="100" w:after="100"/>
      <w:textAlignment w:val="top"/>
    </w:pPr>
    <w:rPr>
      <w:b/>
      <w:sz w:val="22"/>
    </w:rPr>
  </w:style>
  <w:style w:type="paragraph" w:customStyle="1" w:styleId="xl37">
    <w:name w:val="xl37"/>
    <w:basedOn w:val="a5"/>
    <w:rsid w:val="00205C78"/>
    <w:pPr>
      <w:pBdr>
        <w:top w:val="single" w:sz="4" w:space="0" w:color="auto"/>
        <w:left w:val="single" w:sz="4" w:space="0" w:color="auto"/>
        <w:bottom w:val="single" w:sz="4" w:space="0" w:color="auto"/>
        <w:right w:val="single" w:sz="4" w:space="0" w:color="auto"/>
      </w:pBdr>
      <w:spacing w:before="100" w:after="100"/>
      <w:jc w:val="right"/>
      <w:textAlignment w:val="top"/>
    </w:pPr>
    <w:rPr>
      <w:sz w:val="22"/>
    </w:rPr>
  </w:style>
  <w:style w:type="paragraph" w:customStyle="1" w:styleId="xl38">
    <w:name w:val="xl38"/>
    <w:basedOn w:val="a5"/>
    <w:rsid w:val="00205C78"/>
    <w:pPr>
      <w:pBdr>
        <w:top w:val="single" w:sz="4" w:space="0" w:color="auto"/>
        <w:left w:val="single" w:sz="4" w:space="0" w:color="auto"/>
        <w:bottom w:val="single" w:sz="4" w:space="0" w:color="auto"/>
        <w:right w:val="single" w:sz="4" w:space="0" w:color="auto"/>
      </w:pBdr>
      <w:spacing w:before="100" w:after="100"/>
      <w:jc w:val="center"/>
      <w:textAlignment w:val="top"/>
    </w:pPr>
    <w:rPr>
      <w:sz w:val="22"/>
    </w:rPr>
  </w:style>
  <w:style w:type="paragraph" w:customStyle="1" w:styleId="xl39">
    <w:name w:val="xl39"/>
    <w:basedOn w:val="a5"/>
    <w:rsid w:val="00205C78"/>
    <w:pPr>
      <w:pBdr>
        <w:top w:val="single" w:sz="4" w:space="0" w:color="auto"/>
        <w:left w:val="single" w:sz="4" w:space="9" w:color="auto"/>
        <w:bottom w:val="single" w:sz="4" w:space="0" w:color="auto"/>
        <w:right w:val="single" w:sz="4" w:space="0" w:color="auto"/>
      </w:pBdr>
      <w:spacing w:before="100" w:after="100"/>
      <w:textAlignment w:val="top"/>
    </w:pPr>
    <w:rPr>
      <w:sz w:val="22"/>
    </w:rPr>
  </w:style>
  <w:style w:type="paragraph" w:customStyle="1" w:styleId="xl40">
    <w:name w:val="xl40"/>
    <w:basedOn w:val="a5"/>
    <w:rsid w:val="00205C78"/>
    <w:pPr>
      <w:pBdr>
        <w:top w:val="single" w:sz="4" w:space="0" w:color="auto"/>
        <w:left w:val="single" w:sz="4" w:space="0" w:color="auto"/>
        <w:bottom w:val="single" w:sz="4" w:space="0" w:color="auto"/>
        <w:right w:val="single" w:sz="4" w:space="0" w:color="auto"/>
      </w:pBdr>
      <w:spacing w:before="100" w:after="100"/>
      <w:textAlignment w:val="top"/>
    </w:pPr>
    <w:rPr>
      <w:sz w:val="22"/>
    </w:rPr>
  </w:style>
  <w:style w:type="paragraph" w:customStyle="1" w:styleId="xl41">
    <w:name w:val="xl41"/>
    <w:basedOn w:val="a5"/>
    <w:rsid w:val="00205C78"/>
    <w:pPr>
      <w:pBdr>
        <w:top w:val="single" w:sz="4" w:space="0" w:color="auto"/>
        <w:left w:val="single" w:sz="4" w:space="18" w:color="auto"/>
        <w:bottom w:val="single" w:sz="4" w:space="0" w:color="auto"/>
        <w:right w:val="single" w:sz="4" w:space="0" w:color="auto"/>
      </w:pBdr>
      <w:spacing w:before="100" w:after="100"/>
      <w:textAlignment w:val="top"/>
    </w:pPr>
    <w:rPr>
      <w:sz w:val="22"/>
    </w:rPr>
  </w:style>
  <w:style w:type="paragraph" w:customStyle="1" w:styleId="xl42">
    <w:name w:val="xl42"/>
    <w:basedOn w:val="a5"/>
    <w:rsid w:val="00205C78"/>
    <w:pPr>
      <w:spacing w:before="100" w:after="100"/>
      <w:jc w:val="right"/>
      <w:textAlignment w:val="top"/>
    </w:pPr>
  </w:style>
  <w:style w:type="paragraph" w:customStyle="1" w:styleId="xl43">
    <w:name w:val="xl43"/>
    <w:basedOn w:val="a5"/>
    <w:rsid w:val="00205C78"/>
    <w:pPr>
      <w:spacing w:before="100" w:after="100"/>
      <w:jc w:val="center"/>
    </w:pPr>
    <w:rPr>
      <w:b/>
      <w:sz w:val="28"/>
    </w:rPr>
  </w:style>
  <w:style w:type="paragraph" w:customStyle="1" w:styleId="xl44">
    <w:name w:val="xl44"/>
    <w:basedOn w:val="a5"/>
    <w:rsid w:val="00205C78"/>
    <w:pPr>
      <w:spacing w:before="100" w:after="100"/>
      <w:jc w:val="center"/>
    </w:pPr>
  </w:style>
  <w:style w:type="paragraph" w:customStyle="1" w:styleId="xl45">
    <w:name w:val="xl45"/>
    <w:basedOn w:val="a5"/>
    <w:rsid w:val="00205C78"/>
    <w:pPr>
      <w:spacing w:before="100" w:after="100"/>
      <w:jc w:val="center"/>
    </w:pPr>
    <w:rPr>
      <w:b/>
      <w:sz w:val="28"/>
    </w:rPr>
  </w:style>
  <w:style w:type="paragraph" w:customStyle="1" w:styleId="xl46">
    <w:name w:val="xl46"/>
    <w:basedOn w:val="a5"/>
    <w:rsid w:val="00205C78"/>
    <w:pPr>
      <w:spacing w:before="100" w:after="100"/>
      <w:jc w:val="center"/>
    </w:pPr>
  </w:style>
  <w:style w:type="paragraph" w:customStyle="1" w:styleId="xl22">
    <w:name w:val="xl22"/>
    <w:basedOn w:val="a5"/>
    <w:rsid w:val="00205C78"/>
    <w:pPr>
      <w:spacing w:before="100" w:after="100"/>
      <w:textAlignment w:val="top"/>
    </w:pPr>
    <w:rPr>
      <w:sz w:val="28"/>
    </w:rPr>
  </w:style>
  <w:style w:type="paragraph" w:customStyle="1" w:styleId="affff1">
    <w:name w:val="раздел договора"/>
    <w:basedOn w:val="a"/>
    <w:rsid w:val="00205C78"/>
    <w:pPr>
      <w:numPr>
        <w:numId w:val="0"/>
      </w:numPr>
      <w:tabs>
        <w:tab w:val="num" w:pos="360"/>
      </w:tabs>
      <w:spacing w:before="120" w:after="120"/>
      <w:ind w:left="360" w:hanging="360"/>
      <w:jc w:val="center"/>
    </w:pPr>
    <w:rPr>
      <w:rFonts w:ascii="Arial" w:hAnsi="Arial"/>
      <w:b/>
      <w:color w:val="000000"/>
      <w:sz w:val="20"/>
    </w:rPr>
  </w:style>
  <w:style w:type="paragraph" w:customStyle="1" w:styleId="font5">
    <w:name w:val="font5"/>
    <w:basedOn w:val="a5"/>
    <w:qFormat/>
    <w:rsid w:val="00205C78"/>
    <w:pPr>
      <w:spacing w:before="100" w:beforeAutospacing="1" w:after="100" w:afterAutospacing="1"/>
    </w:pPr>
  </w:style>
  <w:style w:type="paragraph" w:customStyle="1" w:styleId="affff2">
    <w:name w:val="Таблица шапка"/>
    <w:basedOn w:val="a5"/>
    <w:rsid w:val="00205C78"/>
    <w:pPr>
      <w:keepNext/>
      <w:spacing w:before="40" w:after="40"/>
      <w:ind w:left="57" w:right="57"/>
    </w:pPr>
    <w:rPr>
      <w:sz w:val="18"/>
      <w:szCs w:val="18"/>
    </w:rPr>
  </w:style>
  <w:style w:type="paragraph" w:customStyle="1" w:styleId="2f">
    <w:name w:val="заголовок 2"/>
    <w:basedOn w:val="a5"/>
    <w:next w:val="a5"/>
    <w:rsid w:val="00205C78"/>
    <w:pPr>
      <w:keepNext/>
      <w:suppressAutoHyphens/>
      <w:jc w:val="center"/>
      <w:outlineLvl w:val="1"/>
    </w:pPr>
  </w:style>
  <w:style w:type="paragraph" w:customStyle="1" w:styleId="affff3">
    <w:name w:val="для рисунка"/>
    <w:basedOn w:val="af6"/>
    <w:rsid w:val="00205C78"/>
    <w:pPr>
      <w:suppressAutoHyphens w:val="0"/>
      <w:autoSpaceDE w:val="0"/>
      <w:autoSpaceDN w:val="0"/>
      <w:spacing w:before="120" w:after="120"/>
      <w:jc w:val="center"/>
      <w:outlineLvl w:val="9"/>
    </w:pPr>
    <w:rPr>
      <w:rFonts w:ascii="Journal" w:hAnsi="Journal"/>
      <w:color w:val="auto"/>
      <w:szCs w:val="24"/>
    </w:rPr>
  </w:style>
  <w:style w:type="paragraph" w:customStyle="1" w:styleId="02statia2">
    <w:name w:val="02statia2"/>
    <w:basedOn w:val="a5"/>
    <w:rsid w:val="00205C78"/>
    <w:pPr>
      <w:spacing w:before="120" w:line="320" w:lineRule="atLeast"/>
      <w:ind w:left="2020" w:hanging="880"/>
      <w:jc w:val="both"/>
    </w:pPr>
    <w:rPr>
      <w:rFonts w:ascii="GaramondNarrowC" w:hAnsi="GaramondNarrowC"/>
      <w:color w:val="000000"/>
      <w:sz w:val="21"/>
      <w:szCs w:val="21"/>
    </w:rPr>
  </w:style>
  <w:style w:type="paragraph" w:customStyle="1" w:styleId="ConsNonformat">
    <w:name w:val="ConsNonformat"/>
    <w:rsid w:val="00205C78"/>
    <w:pPr>
      <w:widowControl w:val="0"/>
      <w:autoSpaceDE w:val="0"/>
      <w:autoSpaceDN w:val="0"/>
      <w:adjustRightInd w:val="0"/>
    </w:pPr>
    <w:rPr>
      <w:rFonts w:ascii="Courier New" w:hAnsi="Courier New" w:cs="Courier New"/>
    </w:rPr>
  </w:style>
  <w:style w:type="paragraph" w:styleId="affff4">
    <w:name w:val="footnote text"/>
    <w:basedOn w:val="a5"/>
    <w:link w:val="affff5"/>
    <w:rsid w:val="00205C78"/>
    <w:rPr>
      <w:sz w:val="20"/>
      <w:szCs w:val="20"/>
    </w:rPr>
  </w:style>
  <w:style w:type="character" w:customStyle="1" w:styleId="affff5">
    <w:name w:val="Текст сноски Знак"/>
    <w:basedOn w:val="a6"/>
    <w:link w:val="affff4"/>
    <w:qFormat/>
    <w:rsid w:val="00205C78"/>
  </w:style>
  <w:style w:type="paragraph" w:customStyle="1" w:styleId="110">
    <w:name w:val="заголовок 11"/>
    <w:basedOn w:val="a5"/>
    <w:next w:val="a5"/>
    <w:rsid w:val="00205C78"/>
    <w:pPr>
      <w:keepNext/>
      <w:snapToGrid w:val="0"/>
      <w:jc w:val="center"/>
    </w:pPr>
    <w:rPr>
      <w:szCs w:val="20"/>
    </w:rPr>
  </w:style>
  <w:style w:type="paragraph" w:customStyle="1" w:styleId="17">
    <w:name w:val="Обычный1"/>
    <w:qFormat/>
    <w:rsid w:val="00205C78"/>
    <w:pPr>
      <w:widowControl w:val="0"/>
      <w:snapToGrid w:val="0"/>
      <w:ind w:firstLine="400"/>
      <w:jc w:val="both"/>
    </w:pPr>
    <w:rPr>
      <w:sz w:val="24"/>
    </w:rPr>
  </w:style>
  <w:style w:type="character" w:customStyle="1" w:styleId="FontStyle25">
    <w:name w:val="Font Style25"/>
    <w:rsid w:val="00205C78"/>
    <w:rPr>
      <w:rFonts w:ascii="Times New Roman" w:hAnsi="Times New Roman" w:cs="Times New Roman"/>
      <w:sz w:val="24"/>
      <w:szCs w:val="24"/>
    </w:rPr>
  </w:style>
  <w:style w:type="paragraph" w:customStyle="1" w:styleId="affff6">
    <w:name w:val="Знак Знак Знак Знак Знак Знак Знак Знак Знак Знак Знак Знак"/>
    <w:basedOn w:val="a5"/>
    <w:rsid w:val="00205C78"/>
    <w:pPr>
      <w:spacing w:before="100" w:beforeAutospacing="1" w:after="100" w:afterAutospacing="1"/>
      <w:jc w:val="both"/>
    </w:pPr>
    <w:rPr>
      <w:rFonts w:ascii="Tahoma" w:hAnsi="Tahoma" w:cs="Tahoma"/>
      <w:sz w:val="20"/>
      <w:szCs w:val="20"/>
      <w:lang w:val="en-US" w:eastAsia="en-US"/>
    </w:rPr>
  </w:style>
  <w:style w:type="paragraph" w:customStyle="1" w:styleId="affff7">
    <w:name w:val="Знак Знак Знак Знак Знак Знак Знак Знак Знак Знак Знак Знак Знак"/>
    <w:basedOn w:val="a5"/>
    <w:rsid w:val="00205C78"/>
    <w:pPr>
      <w:spacing w:before="100" w:beforeAutospacing="1" w:after="100" w:afterAutospacing="1"/>
      <w:jc w:val="both"/>
    </w:pPr>
    <w:rPr>
      <w:rFonts w:ascii="Tahoma" w:hAnsi="Tahoma" w:cs="Tahoma"/>
      <w:sz w:val="20"/>
      <w:szCs w:val="20"/>
      <w:lang w:val="en-US" w:eastAsia="en-US"/>
    </w:rPr>
  </w:style>
  <w:style w:type="character" w:styleId="affff8">
    <w:name w:val="annotation reference"/>
    <w:unhideWhenUsed/>
    <w:rsid w:val="00205C78"/>
    <w:rPr>
      <w:sz w:val="16"/>
      <w:szCs w:val="16"/>
    </w:rPr>
  </w:style>
  <w:style w:type="paragraph" w:styleId="affff9">
    <w:name w:val="annotation text"/>
    <w:basedOn w:val="a5"/>
    <w:link w:val="affffa"/>
    <w:uiPriority w:val="99"/>
    <w:unhideWhenUsed/>
    <w:rsid w:val="00205C78"/>
    <w:rPr>
      <w:color w:val="000000"/>
      <w:sz w:val="20"/>
      <w:szCs w:val="20"/>
      <w:u w:color="000000"/>
      <w:lang w:val="x-none" w:eastAsia="x-none"/>
    </w:rPr>
  </w:style>
  <w:style w:type="character" w:customStyle="1" w:styleId="affffa">
    <w:name w:val="Текст примечания Знак"/>
    <w:link w:val="affff9"/>
    <w:uiPriority w:val="99"/>
    <w:qFormat/>
    <w:rsid w:val="00205C78"/>
    <w:rPr>
      <w:color w:val="000000"/>
      <w:u w:color="000000"/>
      <w:lang w:val="x-none" w:eastAsia="x-none"/>
    </w:rPr>
  </w:style>
  <w:style w:type="paragraph" w:styleId="affffb">
    <w:name w:val="annotation subject"/>
    <w:basedOn w:val="affff9"/>
    <w:next w:val="affff9"/>
    <w:link w:val="affffc"/>
    <w:uiPriority w:val="99"/>
    <w:unhideWhenUsed/>
    <w:qFormat/>
    <w:rsid w:val="00205C78"/>
    <w:rPr>
      <w:b/>
      <w:bCs/>
    </w:rPr>
  </w:style>
  <w:style w:type="character" w:customStyle="1" w:styleId="affffc">
    <w:name w:val="Тема примечания Знак"/>
    <w:link w:val="affffb"/>
    <w:uiPriority w:val="99"/>
    <w:qFormat/>
    <w:rsid w:val="00205C78"/>
    <w:rPr>
      <w:b/>
      <w:bCs/>
      <w:color w:val="000000"/>
      <w:u w:color="000000"/>
      <w:lang w:val="x-none" w:eastAsia="x-none"/>
    </w:rPr>
  </w:style>
  <w:style w:type="paragraph" w:styleId="affffd">
    <w:name w:val="endnote text"/>
    <w:basedOn w:val="a5"/>
    <w:link w:val="affffe"/>
    <w:unhideWhenUsed/>
    <w:rsid w:val="00205C78"/>
    <w:rPr>
      <w:color w:val="000000"/>
      <w:sz w:val="20"/>
      <w:szCs w:val="20"/>
      <w:u w:color="000000"/>
      <w:lang w:val="x-none" w:eastAsia="x-none"/>
    </w:rPr>
  </w:style>
  <w:style w:type="character" w:customStyle="1" w:styleId="affffe">
    <w:name w:val="Текст концевой сноски Знак"/>
    <w:link w:val="affffd"/>
    <w:qFormat/>
    <w:rsid w:val="00205C78"/>
    <w:rPr>
      <w:color w:val="000000"/>
      <w:u w:color="000000"/>
      <w:lang w:val="x-none" w:eastAsia="x-none"/>
    </w:rPr>
  </w:style>
  <w:style w:type="character" w:styleId="afffff">
    <w:name w:val="endnote reference"/>
    <w:uiPriority w:val="99"/>
    <w:unhideWhenUsed/>
    <w:rsid w:val="00205C78"/>
    <w:rPr>
      <w:vertAlign w:val="superscript"/>
    </w:rPr>
  </w:style>
  <w:style w:type="character" w:styleId="afffff0">
    <w:name w:val="footnote reference"/>
    <w:uiPriority w:val="99"/>
    <w:unhideWhenUsed/>
    <w:rsid w:val="00205C78"/>
    <w:rPr>
      <w:vertAlign w:val="superscript"/>
    </w:rPr>
  </w:style>
  <w:style w:type="paragraph" w:styleId="18">
    <w:name w:val="toc 1"/>
    <w:basedOn w:val="a5"/>
    <w:next w:val="a5"/>
    <w:autoRedefine/>
    <w:uiPriority w:val="39"/>
    <w:unhideWhenUsed/>
    <w:qFormat/>
    <w:rsid w:val="00205C78"/>
    <w:rPr>
      <w:color w:val="000000"/>
      <w:sz w:val="20"/>
      <w:szCs w:val="20"/>
      <w:u w:color="000000"/>
    </w:rPr>
  </w:style>
  <w:style w:type="paragraph" w:styleId="3c">
    <w:name w:val="toc 3"/>
    <w:basedOn w:val="a5"/>
    <w:next w:val="a5"/>
    <w:autoRedefine/>
    <w:uiPriority w:val="39"/>
    <w:unhideWhenUsed/>
    <w:qFormat/>
    <w:rsid w:val="00205C78"/>
    <w:pPr>
      <w:ind w:left="400"/>
    </w:pPr>
    <w:rPr>
      <w:color w:val="000000"/>
      <w:sz w:val="20"/>
      <w:szCs w:val="20"/>
      <w:u w:color="000000"/>
    </w:rPr>
  </w:style>
  <w:style w:type="paragraph" w:styleId="2f0">
    <w:name w:val="toc 2"/>
    <w:basedOn w:val="a5"/>
    <w:next w:val="a5"/>
    <w:autoRedefine/>
    <w:uiPriority w:val="39"/>
    <w:unhideWhenUsed/>
    <w:qFormat/>
    <w:rsid w:val="00205C78"/>
    <w:pPr>
      <w:ind w:left="200"/>
    </w:pPr>
    <w:rPr>
      <w:color w:val="000000"/>
      <w:sz w:val="20"/>
      <w:szCs w:val="20"/>
      <w:u w:color="000000"/>
    </w:rPr>
  </w:style>
  <w:style w:type="paragraph" w:styleId="afffff1">
    <w:name w:val="TOC Heading"/>
    <w:basedOn w:val="12"/>
    <w:next w:val="a5"/>
    <w:uiPriority w:val="39"/>
    <w:unhideWhenUsed/>
    <w:qFormat/>
    <w:rsid w:val="00205C78"/>
    <w:pPr>
      <w:keepLines/>
      <w:spacing w:before="480" w:after="0" w:line="276" w:lineRule="auto"/>
      <w:outlineLvl w:val="9"/>
    </w:pPr>
    <w:rPr>
      <w:color w:val="365F91"/>
      <w:kern w:val="0"/>
      <w:sz w:val="28"/>
      <w:szCs w:val="28"/>
      <w:lang w:eastAsia="en-US"/>
    </w:rPr>
  </w:style>
  <w:style w:type="paragraph" w:styleId="afffff2">
    <w:name w:val="List Paragraph"/>
    <w:aliases w:val="Ненумерованный список,Л‡Ќ€љ –•Џ–ђ€1,кЊ’—“Њ_”‰€’’ћЋ –•Џ–”ђ,_нсxон_пѓйсс_л …Нм…п_,Л‡Ќ€љ –∙Џ–ђ€1,кЊ’—“Њ_”‰€’’ћЋ –∙Џ–”ђ,List Paragraph"/>
    <w:basedOn w:val="a5"/>
    <w:link w:val="afffff3"/>
    <w:uiPriority w:val="34"/>
    <w:qFormat/>
    <w:rsid w:val="00205C78"/>
    <w:pPr>
      <w:spacing w:after="200" w:line="276" w:lineRule="auto"/>
      <w:ind w:left="720"/>
      <w:contextualSpacing/>
    </w:pPr>
    <w:rPr>
      <w:rFonts w:ascii="Calibri" w:eastAsia="Calibri" w:hAnsi="Calibri"/>
      <w:sz w:val="22"/>
      <w:szCs w:val="22"/>
      <w:lang w:val="x-none" w:eastAsia="en-US"/>
    </w:rPr>
  </w:style>
  <w:style w:type="character" w:customStyle="1" w:styleId="tendersubject1">
    <w:name w:val="tendersubject1"/>
    <w:rsid w:val="00205C78"/>
    <w:rPr>
      <w:b/>
      <w:color w:val="0000FF"/>
      <w:sz w:val="20"/>
    </w:rPr>
  </w:style>
  <w:style w:type="paragraph" w:customStyle="1" w:styleId="2f1">
    <w:name w:val="Обычный (веб)2"/>
    <w:basedOn w:val="a5"/>
    <w:qFormat/>
    <w:rsid w:val="00205C78"/>
    <w:pPr>
      <w:spacing w:before="105" w:after="105"/>
      <w:ind w:firstLine="240"/>
    </w:pPr>
    <w:rPr>
      <w:color w:val="3C392C"/>
      <w:sz w:val="26"/>
      <w:szCs w:val="26"/>
      <w:lang w:eastAsia="ar-SA"/>
    </w:rPr>
  </w:style>
  <w:style w:type="paragraph" w:customStyle="1" w:styleId="19">
    <w:name w:val="заг1табл"/>
    <w:basedOn w:val="a5"/>
    <w:rsid w:val="00205C78"/>
    <w:pPr>
      <w:widowControl w:val="0"/>
      <w:overflowPunct w:val="0"/>
      <w:autoSpaceDE w:val="0"/>
      <w:spacing w:before="60"/>
      <w:ind w:right="357"/>
      <w:jc w:val="center"/>
    </w:pPr>
    <w:rPr>
      <w:b/>
      <w:iCs/>
      <w:sz w:val="22"/>
      <w:szCs w:val="20"/>
      <w:lang w:eastAsia="ar-SA"/>
    </w:rPr>
  </w:style>
  <w:style w:type="paragraph" w:customStyle="1" w:styleId="ConsPlusNonformat">
    <w:name w:val="ConsPlusNonformat"/>
    <w:qFormat/>
    <w:rsid w:val="00205C78"/>
    <w:pPr>
      <w:widowControl w:val="0"/>
      <w:autoSpaceDE w:val="0"/>
      <w:autoSpaceDN w:val="0"/>
      <w:adjustRightInd w:val="0"/>
    </w:pPr>
    <w:rPr>
      <w:rFonts w:ascii="Courier New" w:hAnsi="Courier New" w:cs="Courier New"/>
    </w:rPr>
  </w:style>
  <w:style w:type="paragraph" w:customStyle="1" w:styleId="s1">
    <w:name w:val="s_1"/>
    <w:basedOn w:val="a5"/>
    <w:rsid w:val="00205C78"/>
    <w:pPr>
      <w:spacing w:before="100" w:beforeAutospacing="1" w:after="100" w:afterAutospacing="1"/>
    </w:pPr>
  </w:style>
  <w:style w:type="paragraph" w:customStyle="1" w:styleId="s22">
    <w:name w:val="s_22"/>
    <w:basedOn w:val="a5"/>
    <w:rsid w:val="00205C78"/>
    <w:pPr>
      <w:spacing w:before="100" w:beforeAutospacing="1" w:after="100" w:afterAutospacing="1"/>
    </w:pPr>
  </w:style>
  <w:style w:type="paragraph" w:customStyle="1" w:styleId="ConsPlusCell">
    <w:name w:val="ConsPlusCell"/>
    <w:uiPriority w:val="99"/>
    <w:qFormat/>
    <w:rsid w:val="00205C78"/>
    <w:pPr>
      <w:widowControl w:val="0"/>
      <w:autoSpaceDE w:val="0"/>
      <w:autoSpaceDN w:val="0"/>
      <w:adjustRightInd w:val="0"/>
    </w:pPr>
    <w:rPr>
      <w:rFonts w:ascii="Courier New" w:hAnsi="Courier New" w:cs="Courier New"/>
    </w:rPr>
  </w:style>
  <w:style w:type="paragraph" w:customStyle="1" w:styleId="ConsPlusDocList">
    <w:name w:val="ConsPlusDocList"/>
    <w:qFormat/>
    <w:rsid w:val="00205C78"/>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205C78"/>
    <w:pPr>
      <w:widowControl w:val="0"/>
      <w:autoSpaceDE w:val="0"/>
      <w:autoSpaceDN w:val="0"/>
      <w:adjustRightInd w:val="0"/>
    </w:pPr>
    <w:rPr>
      <w:rFonts w:ascii="Tahoma" w:hAnsi="Tahoma" w:cs="Tahoma"/>
    </w:rPr>
  </w:style>
  <w:style w:type="paragraph" w:customStyle="1" w:styleId="ConsPlusJurTerm">
    <w:name w:val="ConsPlusJurTerm"/>
    <w:uiPriority w:val="99"/>
    <w:rsid w:val="00205C78"/>
    <w:pPr>
      <w:widowControl w:val="0"/>
      <w:autoSpaceDE w:val="0"/>
      <w:autoSpaceDN w:val="0"/>
      <w:adjustRightInd w:val="0"/>
    </w:pPr>
    <w:rPr>
      <w:rFonts w:ascii="Arial" w:hAnsi="Arial" w:cs="Arial"/>
    </w:rPr>
  </w:style>
  <w:style w:type="paragraph" w:customStyle="1" w:styleId="ConsPlusTextList">
    <w:name w:val="ConsPlusTextList"/>
    <w:uiPriority w:val="99"/>
    <w:rsid w:val="00205C78"/>
    <w:pPr>
      <w:widowControl w:val="0"/>
      <w:autoSpaceDE w:val="0"/>
      <w:autoSpaceDN w:val="0"/>
      <w:adjustRightInd w:val="0"/>
    </w:pPr>
    <w:rPr>
      <w:rFonts w:ascii="Arial" w:hAnsi="Arial" w:cs="Arial"/>
    </w:rPr>
  </w:style>
  <w:style w:type="paragraph" w:customStyle="1" w:styleId="ConsPlusTextList1">
    <w:name w:val="ConsPlusTextList1"/>
    <w:uiPriority w:val="99"/>
    <w:rsid w:val="00205C78"/>
    <w:pPr>
      <w:widowControl w:val="0"/>
      <w:autoSpaceDE w:val="0"/>
      <w:autoSpaceDN w:val="0"/>
      <w:adjustRightInd w:val="0"/>
    </w:pPr>
    <w:rPr>
      <w:rFonts w:ascii="Arial" w:hAnsi="Arial" w:cs="Arial"/>
    </w:rPr>
  </w:style>
  <w:style w:type="paragraph" w:customStyle="1" w:styleId="1a">
    <w:name w:val="Абзац списка1"/>
    <w:basedOn w:val="a5"/>
    <w:rsid w:val="00205C78"/>
    <w:pPr>
      <w:spacing w:after="200" w:line="276" w:lineRule="auto"/>
      <w:ind w:left="720"/>
      <w:contextualSpacing/>
    </w:pPr>
    <w:rPr>
      <w:rFonts w:ascii="Calibri" w:hAnsi="Calibri"/>
      <w:sz w:val="22"/>
      <w:szCs w:val="22"/>
      <w:lang w:eastAsia="en-US"/>
    </w:rPr>
  </w:style>
  <w:style w:type="character" w:customStyle="1" w:styleId="afffff3">
    <w:name w:val="Абзац списка Знак"/>
    <w:aliases w:val="Ненумерованный список Знак,Л‡Ќ€љ –•Џ–ђ€1 Знак,кЊ’—“Њ_”‰€’’ћЋ –•Џ–”ђ Знак,_нсxон_пѓйсс_л …Нм…п_ Знак,Л‡Ќ€љ –∙Џ–ђ€1 Знак,кЊ’—“Њ_”‰€’’ћЋ –∙Џ–”ђ Знак,List Paragraph Знак"/>
    <w:link w:val="afffff2"/>
    <w:uiPriority w:val="44"/>
    <w:locked/>
    <w:rsid w:val="00205C78"/>
    <w:rPr>
      <w:rFonts w:ascii="Calibri" w:eastAsia="Calibri" w:hAnsi="Calibri"/>
      <w:sz w:val="22"/>
      <w:szCs w:val="22"/>
      <w:lang w:val="x-none" w:eastAsia="en-US"/>
    </w:rPr>
  </w:style>
  <w:style w:type="paragraph" w:styleId="affff">
    <w:name w:val="Title"/>
    <w:basedOn w:val="a5"/>
    <w:next w:val="a5"/>
    <w:link w:val="afffff4"/>
    <w:qFormat/>
    <w:rsid w:val="00205C78"/>
    <w:pPr>
      <w:spacing w:before="240" w:after="60"/>
      <w:jc w:val="center"/>
      <w:outlineLvl w:val="0"/>
    </w:pPr>
    <w:rPr>
      <w:rFonts w:ascii="Cambria" w:hAnsi="Cambria"/>
      <w:b/>
      <w:bCs/>
      <w:kern w:val="28"/>
      <w:sz w:val="32"/>
      <w:szCs w:val="32"/>
      <w:lang w:val="x-none" w:eastAsia="x-none"/>
    </w:rPr>
  </w:style>
  <w:style w:type="character" w:customStyle="1" w:styleId="afffff4">
    <w:name w:val="Название Знак"/>
    <w:link w:val="affff"/>
    <w:rsid w:val="00205C78"/>
    <w:rPr>
      <w:rFonts w:ascii="Cambria" w:eastAsia="Times New Roman" w:hAnsi="Cambria" w:cs="Times New Roman"/>
      <w:b/>
      <w:bCs/>
      <w:kern w:val="28"/>
      <w:sz w:val="32"/>
      <w:szCs w:val="32"/>
    </w:rPr>
  </w:style>
  <w:style w:type="character" w:customStyle="1" w:styleId="WW8Num1z0">
    <w:name w:val="WW8Num1z0"/>
    <w:qFormat/>
    <w:rsid w:val="000E010F"/>
  </w:style>
  <w:style w:type="character" w:customStyle="1" w:styleId="WW8Num1z1">
    <w:name w:val="WW8Num1z1"/>
    <w:qFormat/>
    <w:rsid w:val="000E010F"/>
  </w:style>
  <w:style w:type="character" w:customStyle="1" w:styleId="WW8Num1z2">
    <w:name w:val="WW8Num1z2"/>
    <w:qFormat/>
    <w:rsid w:val="000E010F"/>
  </w:style>
  <w:style w:type="character" w:customStyle="1" w:styleId="WW8Num1z3">
    <w:name w:val="WW8Num1z3"/>
    <w:qFormat/>
    <w:rsid w:val="000E010F"/>
  </w:style>
  <w:style w:type="character" w:customStyle="1" w:styleId="WW8Num1z4">
    <w:name w:val="WW8Num1z4"/>
    <w:qFormat/>
    <w:rsid w:val="000E010F"/>
  </w:style>
  <w:style w:type="character" w:customStyle="1" w:styleId="WW8Num1z5">
    <w:name w:val="WW8Num1z5"/>
    <w:qFormat/>
    <w:rsid w:val="000E010F"/>
  </w:style>
  <w:style w:type="character" w:customStyle="1" w:styleId="WW8Num1z6">
    <w:name w:val="WW8Num1z6"/>
    <w:qFormat/>
    <w:rsid w:val="000E010F"/>
  </w:style>
  <w:style w:type="character" w:customStyle="1" w:styleId="WW8Num1z7">
    <w:name w:val="WW8Num1z7"/>
    <w:qFormat/>
    <w:rsid w:val="000E010F"/>
  </w:style>
  <w:style w:type="character" w:customStyle="1" w:styleId="WW8Num1z8">
    <w:name w:val="WW8Num1z8"/>
    <w:qFormat/>
    <w:rsid w:val="000E010F"/>
  </w:style>
  <w:style w:type="character" w:customStyle="1" w:styleId="WW8Num2z0">
    <w:name w:val="WW8Num2z0"/>
    <w:qFormat/>
    <w:rsid w:val="000E010F"/>
    <w:rPr>
      <w:rFonts w:cs="Times New Roman"/>
    </w:rPr>
  </w:style>
  <w:style w:type="character" w:customStyle="1" w:styleId="WW8Num3z0">
    <w:name w:val="WW8Num3z0"/>
    <w:qFormat/>
    <w:rsid w:val="000E010F"/>
    <w:rPr>
      <w:rFonts w:ascii="Symbol" w:hAnsi="Symbol" w:cs="Symbol"/>
      <w:sz w:val="24"/>
    </w:rPr>
  </w:style>
  <w:style w:type="character" w:customStyle="1" w:styleId="WW8Num4z0">
    <w:name w:val="WW8Num4z0"/>
    <w:qFormat/>
    <w:rsid w:val="000E010F"/>
    <w:rPr>
      <w:rFonts w:ascii="Symbol" w:hAnsi="Symbol" w:cs="Symbol"/>
    </w:rPr>
  </w:style>
  <w:style w:type="character" w:customStyle="1" w:styleId="WW8Num4z1">
    <w:name w:val="WW8Num4z1"/>
    <w:qFormat/>
    <w:rsid w:val="000E010F"/>
    <w:rPr>
      <w:rFonts w:ascii="Courier New" w:hAnsi="Courier New" w:cs="Courier New"/>
    </w:rPr>
  </w:style>
  <w:style w:type="character" w:customStyle="1" w:styleId="WW8Num4z2">
    <w:name w:val="WW8Num4z2"/>
    <w:qFormat/>
    <w:rsid w:val="000E010F"/>
    <w:rPr>
      <w:rFonts w:ascii="Wingdings" w:hAnsi="Wingdings" w:cs="Wingdings"/>
    </w:rPr>
  </w:style>
  <w:style w:type="character" w:customStyle="1" w:styleId="WW8Num5z0">
    <w:name w:val="WW8Num5z0"/>
    <w:qFormat/>
    <w:rsid w:val="000E010F"/>
    <w:rPr>
      <w:rFonts w:ascii="Arial" w:hAnsi="Arial" w:cs="Times New Roman"/>
      <w:b/>
      <w:i w:val="0"/>
      <w:sz w:val="20"/>
    </w:rPr>
  </w:style>
  <w:style w:type="character" w:customStyle="1" w:styleId="WW8Num5z1">
    <w:name w:val="WW8Num5z1"/>
    <w:qFormat/>
    <w:rsid w:val="000E010F"/>
    <w:rPr>
      <w:rFonts w:cs="Times New Roman"/>
    </w:rPr>
  </w:style>
  <w:style w:type="character" w:customStyle="1" w:styleId="WW8Num6z0">
    <w:name w:val="WW8Num6z0"/>
    <w:qFormat/>
    <w:rsid w:val="000E010F"/>
    <w:rPr>
      <w:rFonts w:ascii="Times New Roman" w:hAnsi="Times New Roman" w:cs="Times New Roman"/>
      <w:sz w:val="24"/>
      <w:szCs w:val="24"/>
    </w:rPr>
  </w:style>
  <w:style w:type="character" w:customStyle="1" w:styleId="WW8Num7z0">
    <w:name w:val="WW8Num7z0"/>
    <w:qFormat/>
    <w:rsid w:val="000E010F"/>
    <w:rPr>
      <w:rFonts w:cs="Times New Roman"/>
      <w:b/>
      <w:i w:val="0"/>
    </w:rPr>
  </w:style>
  <w:style w:type="character" w:customStyle="1" w:styleId="WW8Num7z1">
    <w:name w:val="WW8Num7z1"/>
    <w:qFormat/>
    <w:rsid w:val="000E010F"/>
    <w:rPr>
      <w:rFonts w:cs="Times New Roman"/>
    </w:rPr>
  </w:style>
  <w:style w:type="character" w:customStyle="1" w:styleId="WW8Num8z0">
    <w:name w:val="WW8Num8z0"/>
    <w:qFormat/>
    <w:rsid w:val="000E010F"/>
    <w:rPr>
      <w:rFonts w:ascii="Symbol" w:hAnsi="Symbol" w:cs="Symbol"/>
    </w:rPr>
  </w:style>
  <w:style w:type="character" w:customStyle="1" w:styleId="WW8Num8z1">
    <w:name w:val="WW8Num8z1"/>
    <w:qFormat/>
    <w:rsid w:val="000E010F"/>
    <w:rPr>
      <w:rFonts w:ascii="Courier New" w:hAnsi="Courier New" w:cs="Courier New"/>
    </w:rPr>
  </w:style>
  <w:style w:type="character" w:customStyle="1" w:styleId="WW8Num8z2">
    <w:name w:val="WW8Num8z2"/>
    <w:qFormat/>
    <w:rsid w:val="000E010F"/>
    <w:rPr>
      <w:rFonts w:ascii="Wingdings" w:hAnsi="Wingdings" w:cs="Wingdings"/>
    </w:rPr>
  </w:style>
  <w:style w:type="character" w:customStyle="1" w:styleId="WW8Num9z0">
    <w:name w:val="WW8Num9z0"/>
    <w:qFormat/>
    <w:rsid w:val="000E010F"/>
    <w:rPr>
      <w:rFonts w:cs="Times New Roman"/>
      <w:b/>
      <w:i w:val="0"/>
      <w:sz w:val="22"/>
    </w:rPr>
  </w:style>
  <w:style w:type="character" w:customStyle="1" w:styleId="WW8Num9z1">
    <w:name w:val="WW8Num9z1"/>
    <w:qFormat/>
    <w:rsid w:val="000E010F"/>
    <w:rPr>
      <w:rFonts w:cs="Times New Roman"/>
      <w:b/>
      <w:i w:val="0"/>
      <w:sz w:val="21"/>
    </w:rPr>
  </w:style>
  <w:style w:type="character" w:customStyle="1" w:styleId="WW8Num9z2">
    <w:name w:val="WW8Num9z2"/>
    <w:qFormat/>
    <w:rsid w:val="000E010F"/>
    <w:rPr>
      <w:rFonts w:cs="Times New Roman"/>
      <w:b/>
      <w:i w:val="0"/>
      <w:sz w:val="17"/>
    </w:rPr>
  </w:style>
  <w:style w:type="character" w:customStyle="1" w:styleId="WW8Num9z3">
    <w:name w:val="WW8Num9z3"/>
    <w:qFormat/>
    <w:rsid w:val="000E010F"/>
    <w:rPr>
      <w:rFonts w:cs="Times New Roman"/>
    </w:rPr>
  </w:style>
  <w:style w:type="character" w:customStyle="1" w:styleId="WW8Num10z0">
    <w:name w:val="WW8Num10z0"/>
    <w:qFormat/>
    <w:rsid w:val="000E010F"/>
    <w:rPr>
      <w:rFonts w:cs="Times New Roman"/>
      <w:b/>
      <w:i w:val="0"/>
      <w:sz w:val="22"/>
    </w:rPr>
  </w:style>
  <w:style w:type="character" w:customStyle="1" w:styleId="WW8Num10z1">
    <w:name w:val="WW8Num10z1"/>
    <w:qFormat/>
    <w:rsid w:val="000E010F"/>
    <w:rPr>
      <w:rFonts w:cs="Times New Roman"/>
      <w:b/>
      <w:i w:val="0"/>
      <w:sz w:val="21"/>
    </w:rPr>
  </w:style>
  <w:style w:type="character" w:customStyle="1" w:styleId="WW8Num10z2">
    <w:name w:val="WW8Num10z2"/>
    <w:qFormat/>
    <w:rsid w:val="000E010F"/>
    <w:rPr>
      <w:rFonts w:cs="Times New Roman"/>
      <w:b/>
      <w:i w:val="0"/>
      <w:sz w:val="17"/>
    </w:rPr>
  </w:style>
  <w:style w:type="character" w:customStyle="1" w:styleId="WW8Num10z3">
    <w:name w:val="WW8Num10z3"/>
    <w:qFormat/>
    <w:rsid w:val="000E010F"/>
    <w:rPr>
      <w:rFonts w:cs="Times New Roman"/>
    </w:rPr>
  </w:style>
  <w:style w:type="character" w:customStyle="1" w:styleId="WW8Num11z0">
    <w:name w:val="WW8Num11z0"/>
    <w:qFormat/>
    <w:rsid w:val="000E010F"/>
    <w:rPr>
      <w:rFonts w:ascii="Times New Roman" w:hAnsi="Times New Roman" w:cs="Times New Roman"/>
      <w:b w:val="0"/>
      <w:bCs w:val="0"/>
      <w:i w:val="0"/>
      <w:iCs w:val="0"/>
      <w:caps w:val="0"/>
      <w:smallCaps w:val="0"/>
      <w:strike w:val="0"/>
      <w:dstrike w:val="0"/>
      <w:vanish w:val="0"/>
      <w:color w:val="000000"/>
      <w:spacing w:val="0"/>
      <w:kern w:val="0"/>
      <w:position w:val="0"/>
      <w:sz w:val="24"/>
      <w:u w:val="none"/>
      <w:vertAlign w:val="baseline"/>
    </w:rPr>
  </w:style>
  <w:style w:type="character" w:customStyle="1" w:styleId="WW8Num12z0">
    <w:name w:val="WW8Num12z0"/>
    <w:qFormat/>
    <w:rsid w:val="000E010F"/>
    <w:rPr>
      <w:rFonts w:ascii="Times New Roman" w:hAnsi="Times New Roman" w:cs="Times New Roman"/>
      <w:sz w:val="24"/>
      <w:szCs w:val="24"/>
      <w:lang w:eastAsia="ru-RU"/>
    </w:rPr>
  </w:style>
  <w:style w:type="character" w:customStyle="1" w:styleId="WW8Num13z0">
    <w:name w:val="WW8Num13z0"/>
    <w:qFormat/>
    <w:rsid w:val="000E010F"/>
    <w:rPr>
      <w:rFonts w:cs="Times New Roman"/>
    </w:rPr>
  </w:style>
  <w:style w:type="character" w:customStyle="1" w:styleId="WW8Num13z1">
    <w:name w:val="WW8Num13z1"/>
    <w:qFormat/>
    <w:rsid w:val="000E010F"/>
    <w:rPr>
      <w:rFonts w:cs="Times New Roman"/>
      <w:b w:val="0"/>
    </w:rPr>
  </w:style>
  <w:style w:type="character" w:customStyle="1" w:styleId="WW8Num14z0">
    <w:name w:val="WW8Num14z0"/>
    <w:qFormat/>
    <w:rsid w:val="000E010F"/>
    <w:rPr>
      <w:rFonts w:ascii="Times New Roman" w:hAnsi="Times New Roman" w:cs="Times New Roman"/>
      <w:sz w:val="24"/>
      <w:szCs w:val="24"/>
    </w:rPr>
  </w:style>
  <w:style w:type="character" w:customStyle="1" w:styleId="WW8Num15z0">
    <w:name w:val="WW8Num15z0"/>
    <w:qFormat/>
    <w:rsid w:val="000E010F"/>
    <w:rPr>
      <w:rFonts w:ascii="Arial" w:hAnsi="Arial" w:cs="Times New Roman"/>
      <w:b w:val="0"/>
      <w:i w:val="0"/>
      <w:sz w:val="20"/>
    </w:rPr>
  </w:style>
  <w:style w:type="character" w:customStyle="1" w:styleId="WW8Num16z0">
    <w:name w:val="WW8Num16z0"/>
    <w:qFormat/>
    <w:rsid w:val="000E010F"/>
    <w:rPr>
      <w:rFonts w:ascii="Symbol" w:hAnsi="Symbol" w:cs="Symbol"/>
    </w:rPr>
  </w:style>
  <w:style w:type="character" w:customStyle="1" w:styleId="WW8Num16z1">
    <w:name w:val="WW8Num16z1"/>
    <w:qFormat/>
    <w:rsid w:val="000E010F"/>
    <w:rPr>
      <w:rFonts w:ascii="Courier New" w:hAnsi="Courier New" w:cs="Courier New"/>
    </w:rPr>
  </w:style>
  <w:style w:type="character" w:customStyle="1" w:styleId="WW8Num16z2">
    <w:name w:val="WW8Num16z2"/>
    <w:qFormat/>
    <w:rsid w:val="000E010F"/>
    <w:rPr>
      <w:rFonts w:ascii="Wingdings" w:hAnsi="Wingdings" w:cs="Wingdings"/>
    </w:rPr>
  </w:style>
  <w:style w:type="character" w:customStyle="1" w:styleId="WW8Num17z0">
    <w:name w:val="WW8Num17z0"/>
    <w:qFormat/>
    <w:rsid w:val="000E010F"/>
    <w:rPr>
      <w:rFonts w:cs="Times New Roman"/>
      <w:b/>
      <w:sz w:val="22"/>
      <w:szCs w:val="22"/>
    </w:rPr>
  </w:style>
  <w:style w:type="character" w:customStyle="1" w:styleId="WW8Num17z1">
    <w:name w:val="WW8Num17z1"/>
    <w:qFormat/>
    <w:rsid w:val="000E010F"/>
    <w:rPr>
      <w:rFonts w:cs="Times New Roman"/>
      <w:b w:val="0"/>
      <w:i w:val="0"/>
      <w:strike w:val="0"/>
      <w:dstrike w:val="0"/>
      <w:color w:val="000000"/>
      <w:sz w:val="22"/>
      <w:szCs w:val="22"/>
    </w:rPr>
  </w:style>
  <w:style w:type="character" w:customStyle="1" w:styleId="WW8Num17z2">
    <w:name w:val="WW8Num17z2"/>
    <w:qFormat/>
    <w:rsid w:val="000E010F"/>
    <w:rPr>
      <w:rFonts w:cs="Times New Roman"/>
    </w:rPr>
  </w:style>
  <w:style w:type="character" w:customStyle="1" w:styleId="WW8Num18z0">
    <w:name w:val="WW8Num18z0"/>
    <w:qFormat/>
    <w:rsid w:val="000E010F"/>
    <w:rPr>
      <w:rFonts w:ascii="Symbol" w:hAnsi="Symbol" w:cs="Symbol"/>
    </w:rPr>
  </w:style>
  <w:style w:type="character" w:customStyle="1" w:styleId="WW8Num18z1">
    <w:name w:val="WW8Num18z1"/>
    <w:qFormat/>
    <w:rsid w:val="000E010F"/>
    <w:rPr>
      <w:rFonts w:ascii="Courier New" w:hAnsi="Courier New" w:cs="Courier New"/>
    </w:rPr>
  </w:style>
  <w:style w:type="character" w:customStyle="1" w:styleId="WW8Num18z2">
    <w:name w:val="WW8Num18z2"/>
    <w:qFormat/>
    <w:rsid w:val="000E010F"/>
    <w:rPr>
      <w:rFonts w:ascii="Wingdings" w:hAnsi="Wingdings" w:cs="Wingdings"/>
    </w:rPr>
  </w:style>
  <w:style w:type="character" w:customStyle="1" w:styleId="WW8Num19z0">
    <w:name w:val="WW8Num19z0"/>
    <w:qFormat/>
    <w:rsid w:val="000E010F"/>
    <w:rPr>
      <w:rFonts w:ascii="Symbol" w:hAnsi="Symbol" w:cs="Symbol"/>
      <w:color w:val="000058"/>
    </w:rPr>
  </w:style>
  <w:style w:type="character" w:customStyle="1" w:styleId="WW8Num19z1">
    <w:name w:val="WW8Num19z1"/>
    <w:qFormat/>
    <w:rsid w:val="000E010F"/>
    <w:rPr>
      <w:rFonts w:ascii="Courier New" w:hAnsi="Courier New" w:cs="Courier New"/>
    </w:rPr>
  </w:style>
  <w:style w:type="character" w:customStyle="1" w:styleId="WW8Num19z2">
    <w:name w:val="WW8Num19z2"/>
    <w:qFormat/>
    <w:rsid w:val="000E010F"/>
    <w:rPr>
      <w:rFonts w:ascii="Wingdings" w:hAnsi="Wingdings" w:cs="Wingdings"/>
    </w:rPr>
  </w:style>
  <w:style w:type="character" w:customStyle="1" w:styleId="WW8Num19z3">
    <w:name w:val="WW8Num19z3"/>
    <w:qFormat/>
    <w:rsid w:val="000E010F"/>
    <w:rPr>
      <w:rFonts w:ascii="Symbol" w:hAnsi="Symbol" w:cs="Symbol"/>
    </w:rPr>
  </w:style>
  <w:style w:type="character" w:customStyle="1" w:styleId="WW8Num20z0">
    <w:name w:val="WW8Num20z0"/>
    <w:qFormat/>
    <w:rsid w:val="000E010F"/>
    <w:rPr>
      <w:rFonts w:ascii="Times New Roman" w:hAnsi="Times New Roman" w:cs="Times New Roman"/>
      <w:sz w:val="24"/>
      <w:szCs w:val="24"/>
    </w:rPr>
  </w:style>
  <w:style w:type="character" w:customStyle="1" w:styleId="WW8Num21z0">
    <w:name w:val="WW8Num21z0"/>
    <w:qFormat/>
    <w:rsid w:val="000E010F"/>
    <w:rPr>
      <w:rFonts w:cs="Times New Roman"/>
    </w:rPr>
  </w:style>
  <w:style w:type="character" w:customStyle="1" w:styleId="WW8Num22z0">
    <w:name w:val="WW8Num22z0"/>
    <w:qFormat/>
    <w:rsid w:val="000E010F"/>
    <w:rPr>
      <w:rFonts w:ascii="Arial" w:hAnsi="Arial" w:cs="Times New Roman"/>
      <w:b/>
      <w:i w:val="0"/>
      <w:sz w:val="20"/>
    </w:rPr>
  </w:style>
  <w:style w:type="character" w:customStyle="1" w:styleId="WW8Num22z1">
    <w:name w:val="WW8Num22z1"/>
    <w:qFormat/>
    <w:rsid w:val="000E010F"/>
    <w:rPr>
      <w:rFonts w:cs="Times New Roman"/>
    </w:rPr>
  </w:style>
  <w:style w:type="character" w:customStyle="1" w:styleId="WW8Num23z0">
    <w:name w:val="WW8Num23z0"/>
    <w:qFormat/>
    <w:rsid w:val="000E010F"/>
    <w:rPr>
      <w:rFonts w:ascii="Times New Roman" w:hAnsi="Times New Roman" w:cs="Times New Roman"/>
      <w:b w:val="0"/>
      <w:i w:val="0"/>
      <w:sz w:val="24"/>
      <w:szCs w:val="24"/>
    </w:rPr>
  </w:style>
  <w:style w:type="character" w:customStyle="1" w:styleId="WW8Num23z1">
    <w:name w:val="WW8Num23z1"/>
    <w:qFormat/>
    <w:rsid w:val="000E010F"/>
    <w:rPr>
      <w:rFonts w:cs="Times New Roman"/>
    </w:rPr>
  </w:style>
  <w:style w:type="character" w:customStyle="1" w:styleId="WW8Num24z0">
    <w:name w:val="WW8Num24z0"/>
    <w:qFormat/>
    <w:rsid w:val="000E010F"/>
    <w:rPr>
      <w:rFonts w:ascii="Symbol" w:hAnsi="Symbol" w:cs="Symbol"/>
    </w:rPr>
  </w:style>
  <w:style w:type="character" w:customStyle="1" w:styleId="WW8Num24z1">
    <w:name w:val="WW8Num24z1"/>
    <w:qFormat/>
    <w:rsid w:val="000E010F"/>
    <w:rPr>
      <w:rFonts w:ascii="Courier New" w:hAnsi="Courier New" w:cs="Courier New"/>
    </w:rPr>
  </w:style>
  <w:style w:type="character" w:customStyle="1" w:styleId="WW8Num24z2">
    <w:name w:val="WW8Num24z2"/>
    <w:qFormat/>
    <w:rsid w:val="000E010F"/>
    <w:rPr>
      <w:rFonts w:ascii="Wingdings" w:hAnsi="Wingdings" w:cs="Wingdings"/>
    </w:rPr>
  </w:style>
  <w:style w:type="character" w:customStyle="1" w:styleId="WW8Num25z0">
    <w:name w:val="WW8Num25z0"/>
    <w:qFormat/>
    <w:rsid w:val="000E010F"/>
    <w:rPr>
      <w:rFonts w:ascii="Arial" w:hAnsi="Arial" w:cs="Times New Roman"/>
      <w:b w:val="0"/>
      <w:i w:val="0"/>
      <w:sz w:val="20"/>
    </w:rPr>
  </w:style>
  <w:style w:type="character" w:customStyle="1" w:styleId="WW8Num26z0">
    <w:name w:val="WW8Num26z0"/>
    <w:qFormat/>
    <w:rsid w:val="000E010F"/>
    <w:rPr>
      <w:rFonts w:ascii="Times New Roman" w:eastAsia="Arial Unicode MS" w:hAnsi="Times New Roman" w:cs="Times New Roman"/>
      <w:sz w:val="24"/>
      <w:szCs w:val="24"/>
      <w:lang w:eastAsia="en-GB"/>
    </w:rPr>
  </w:style>
  <w:style w:type="character" w:customStyle="1" w:styleId="WW8Num27z0">
    <w:name w:val="WW8Num27z0"/>
    <w:qFormat/>
    <w:rsid w:val="000E010F"/>
    <w:rPr>
      <w:rFonts w:ascii="Times New Roman" w:hAnsi="Times New Roman" w:cs="Times New Roman"/>
      <w:sz w:val="24"/>
      <w:szCs w:val="24"/>
    </w:rPr>
  </w:style>
  <w:style w:type="character" w:customStyle="1" w:styleId="WW8Num28z0">
    <w:name w:val="WW8Num28z0"/>
    <w:qFormat/>
    <w:rsid w:val="000E010F"/>
    <w:rPr>
      <w:rFonts w:ascii="Times New Roman" w:hAnsi="Times New Roman" w:cs="Times New Roman"/>
      <w:sz w:val="24"/>
      <w:szCs w:val="24"/>
      <w:lang w:eastAsia="ru-RU"/>
    </w:rPr>
  </w:style>
  <w:style w:type="character" w:customStyle="1" w:styleId="WW8Num29z0">
    <w:name w:val="WW8Num29z0"/>
    <w:qFormat/>
    <w:rsid w:val="000E010F"/>
    <w:rPr>
      <w:rFonts w:ascii="Times New Roman" w:hAnsi="Times New Roman" w:cs="Times New Roman"/>
      <w:w w:val="100"/>
      <w:sz w:val="24"/>
      <w:szCs w:val="24"/>
    </w:rPr>
  </w:style>
  <w:style w:type="character" w:customStyle="1" w:styleId="WW8Num29z1">
    <w:name w:val="WW8Num29z1"/>
    <w:qFormat/>
    <w:rsid w:val="000E010F"/>
    <w:rPr>
      <w:rFonts w:ascii="Times New Roman" w:hAnsi="Times New Roman" w:cs="Times New Roman"/>
      <w:b w:val="0"/>
      <w:w w:val="100"/>
      <w:sz w:val="24"/>
      <w:szCs w:val="24"/>
      <w:lang w:eastAsia="ru-RU"/>
    </w:rPr>
  </w:style>
  <w:style w:type="character" w:customStyle="1" w:styleId="WW8Num30z0">
    <w:name w:val="WW8Num30z0"/>
    <w:qFormat/>
    <w:rsid w:val="000E010F"/>
    <w:rPr>
      <w:rFonts w:ascii="Symbol" w:hAnsi="Symbol" w:cs="Symbol"/>
      <w:sz w:val="24"/>
      <w:szCs w:val="24"/>
    </w:rPr>
  </w:style>
  <w:style w:type="character" w:customStyle="1" w:styleId="WW8Num31z0">
    <w:name w:val="WW8Num31z0"/>
    <w:qFormat/>
    <w:rsid w:val="000E010F"/>
    <w:rPr>
      <w:rFonts w:ascii="Times New Roman" w:hAnsi="Times New Roman" w:cs="Times New Roman"/>
      <w:sz w:val="24"/>
      <w:szCs w:val="24"/>
    </w:rPr>
  </w:style>
  <w:style w:type="character" w:customStyle="1" w:styleId="WW8Num32z0">
    <w:name w:val="WW8Num32z0"/>
    <w:qFormat/>
    <w:rsid w:val="000E010F"/>
    <w:rPr>
      <w:rFonts w:ascii="Symbol" w:hAnsi="Symbol" w:cs="Symbol"/>
    </w:rPr>
  </w:style>
  <w:style w:type="character" w:customStyle="1" w:styleId="WW8Num32z1">
    <w:name w:val="WW8Num32z1"/>
    <w:qFormat/>
    <w:rsid w:val="000E010F"/>
    <w:rPr>
      <w:rFonts w:ascii="Courier New" w:hAnsi="Courier New" w:cs="Courier New"/>
    </w:rPr>
  </w:style>
  <w:style w:type="character" w:customStyle="1" w:styleId="WW8Num32z2">
    <w:name w:val="WW8Num32z2"/>
    <w:qFormat/>
    <w:rsid w:val="000E010F"/>
    <w:rPr>
      <w:rFonts w:ascii="Wingdings" w:hAnsi="Wingdings" w:cs="Wingdings"/>
    </w:rPr>
  </w:style>
  <w:style w:type="character" w:customStyle="1" w:styleId="WW8Num33z0">
    <w:name w:val="WW8Num33z0"/>
    <w:qFormat/>
    <w:rsid w:val="000E010F"/>
    <w:rPr>
      <w:rFonts w:ascii="Arial" w:hAnsi="Arial" w:cs="Times New Roman"/>
      <w:b w:val="0"/>
      <w:i w:val="0"/>
      <w:sz w:val="20"/>
    </w:rPr>
  </w:style>
  <w:style w:type="character" w:customStyle="1" w:styleId="WW8Num34z0">
    <w:name w:val="WW8Num34z0"/>
    <w:qFormat/>
    <w:rsid w:val="000E010F"/>
    <w:rPr>
      <w:rFonts w:ascii="Arial" w:hAnsi="Arial" w:cs="Times New Roman"/>
      <w:b/>
      <w:i w:val="0"/>
      <w:sz w:val="20"/>
    </w:rPr>
  </w:style>
  <w:style w:type="character" w:customStyle="1" w:styleId="WW8Num34z1">
    <w:name w:val="WW8Num34z1"/>
    <w:qFormat/>
    <w:rsid w:val="000E010F"/>
    <w:rPr>
      <w:rFonts w:cs="Times New Roman"/>
    </w:rPr>
  </w:style>
  <w:style w:type="character" w:customStyle="1" w:styleId="WW8Num35z0">
    <w:name w:val="WW8Num35z0"/>
    <w:qFormat/>
    <w:rsid w:val="000E010F"/>
    <w:rPr>
      <w:rFonts w:cs="Times New Roman"/>
      <w:b/>
      <w:i w:val="0"/>
    </w:rPr>
  </w:style>
  <w:style w:type="character" w:customStyle="1" w:styleId="WW8Num35z2">
    <w:name w:val="WW8Num35z2"/>
    <w:qFormat/>
    <w:rsid w:val="000E010F"/>
    <w:rPr>
      <w:rFonts w:cs="Times New Roman"/>
    </w:rPr>
  </w:style>
  <w:style w:type="character" w:customStyle="1" w:styleId="WW8Num35z4">
    <w:name w:val="WW8Num35z4"/>
    <w:qFormat/>
    <w:rsid w:val="000E010F"/>
    <w:rPr>
      <w:rFonts w:ascii="Arial" w:hAnsi="Arial" w:cs="Times New Roman"/>
      <w:b w:val="0"/>
      <w:i w:val="0"/>
      <w:sz w:val="20"/>
    </w:rPr>
  </w:style>
  <w:style w:type="character" w:customStyle="1" w:styleId="WW8Num35z5">
    <w:name w:val="WW8Num35z5"/>
    <w:qFormat/>
    <w:rsid w:val="000E010F"/>
    <w:rPr>
      <w:rFonts w:ascii="MS Mincho" w:eastAsia="MS Mincho" w:hAnsi="MS Mincho" w:cs="Times New Roman"/>
      <w:b w:val="0"/>
      <w:i w:val="0"/>
      <w:sz w:val="20"/>
    </w:rPr>
  </w:style>
  <w:style w:type="character" w:customStyle="1" w:styleId="WW8Num36z0">
    <w:name w:val="WW8Num36z0"/>
    <w:qFormat/>
    <w:rsid w:val="000E010F"/>
    <w:rPr>
      <w:rFonts w:ascii="Arial" w:hAnsi="Arial" w:cs="Times New Roman"/>
      <w:b w:val="0"/>
      <w:i w:val="0"/>
      <w:sz w:val="20"/>
    </w:rPr>
  </w:style>
  <w:style w:type="character" w:customStyle="1" w:styleId="WW8Num37z0">
    <w:name w:val="WW8Num37z0"/>
    <w:qFormat/>
    <w:rsid w:val="000E010F"/>
    <w:rPr>
      <w:rFonts w:ascii="Symbol" w:hAnsi="Symbol" w:cs="Symbol"/>
      <w:color w:val="000058"/>
    </w:rPr>
  </w:style>
  <w:style w:type="character" w:customStyle="1" w:styleId="WW8Num37z1">
    <w:name w:val="WW8Num37z1"/>
    <w:qFormat/>
    <w:rsid w:val="000E010F"/>
    <w:rPr>
      <w:rFonts w:ascii="Courier New" w:hAnsi="Courier New" w:cs="Courier New"/>
    </w:rPr>
  </w:style>
  <w:style w:type="character" w:customStyle="1" w:styleId="WW8Num37z2">
    <w:name w:val="WW8Num37z2"/>
    <w:qFormat/>
    <w:rsid w:val="000E010F"/>
    <w:rPr>
      <w:rFonts w:ascii="Wingdings" w:hAnsi="Wingdings" w:cs="Wingdings"/>
    </w:rPr>
  </w:style>
  <w:style w:type="character" w:customStyle="1" w:styleId="WW8Num37z3">
    <w:name w:val="WW8Num37z3"/>
    <w:qFormat/>
    <w:rsid w:val="000E010F"/>
    <w:rPr>
      <w:rFonts w:ascii="Symbol" w:hAnsi="Symbol" w:cs="Symbol"/>
    </w:rPr>
  </w:style>
  <w:style w:type="character" w:customStyle="1" w:styleId="WW8Num38z0">
    <w:name w:val="WW8Num38z0"/>
    <w:qFormat/>
    <w:rsid w:val="000E010F"/>
    <w:rPr>
      <w:rFonts w:ascii="Arial" w:hAnsi="Arial" w:cs="Times New Roman"/>
      <w:b/>
      <w:i w:val="0"/>
      <w:sz w:val="20"/>
    </w:rPr>
  </w:style>
  <w:style w:type="character" w:customStyle="1" w:styleId="WW8Num38z1">
    <w:name w:val="WW8Num38z1"/>
    <w:qFormat/>
    <w:rsid w:val="000E010F"/>
    <w:rPr>
      <w:rFonts w:cs="Times New Roman"/>
    </w:rPr>
  </w:style>
  <w:style w:type="character" w:customStyle="1" w:styleId="WW8Num39z0">
    <w:name w:val="WW8Num39z0"/>
    <w:qFormat/>
    <w:rsid w:val="000E010F"/>
    <w:rPr>
      <w:rFonts w:ascii="Times New Roman" w:hAnsi="Times New Roman" w:cs="Times New Roman"/>
      <w:sz w:val="24"/>
      <w:szCs w:val="24"/>
    </w:rPr>
  </w:style>
  <w:style w:type="character" w:customStyle="1" w:styleId="WW8Num40z0">
    <w:name w:val="WW8Num40z0"/>
    <w:qFormat/>
    <w:rsid w:val="000E010F"/>
    <w:rPr>
      <w:rFonts w:ascii="Arial" w:hAnsi="Arial" w:cs="Arial"/>
    </w:rPr>
  </w:style>
  <w:style w:type="character" w:customStyle="1" w:styleId="WW8Num41z0">
    <w:name w:val="WW8Num41z0"/>
    <w:qFormat/>
    <w:rsid w:val="000E010F"/>
    <w:rPr>
      <w:rFonts w:cs="Times New Roman"/>
    </w:rPr>
  </w:style>
  <w:style w:type="character" w:customStyle="1" w:styleId="WW8Num42z0">
    <w:name w:val="WW8Num42z0"/>
    <w:qFormat/>
    <w:rsid w:val="000E010F"/>
    <w:rPr>
      <w:rFonts w:ascii="Symbol" w:hAnsi="Symbol" w:cs="Symbol"/>
      <w:color w:val="000058"/>
    </w:rPr>
  </w:style>
  <w:style w:type="character" w:customStyle="1" w:styleId="WW8Num42z1">
    <w:name w:val="WW8Num42z1"/>
    <w:qFormat/>
    <w:rsid w:val="000E010F"/>
    <w:rPr>
      <w:rFonts w:ascii="Courier New" w:hAnsi="Courier New" w:cs="Courier New"/>
    </w:rPr>
  </w:style>
  <w:style w:type="character" w:customStyle="1" w:styleId="WW8Num42z2">
    <w:name w:val="WW8Num42z2"/>
    <w:qFormat/>
    <w:rsid w:val="000E010F"/>
    <w:rPr>
      <w:rFonts w:ascii="Wingdings" w:hAnsi="Wingdings" w:cs="Wingdings"/>
    </w:rPr>
  </w:style>
  <w:style w:type="character" w:customStyle="1" w:styleId="WW8Num42z3">
    <w:name w:val="WW8Num42z3"/>
    <w:qFormat/>
    <w:rsid w:val="000E010F"/>
    <w:rPr>
      <w:rFonts w:ascii="Symbol" w:hAnsi="Symbol" w:cs="Symbol"/>
    </w:rPr>
  </w:style>
  <w:style w:type="character" w:customStyle="1" w:styleId="WW8Num43z0">
    <w:name w:val="WW8Num43z0"/>
    <w:qFormat/>
    <w:rsid w:val="000E010F"/>
    <w:rPr>
      <w:rFonts w:ascii="Times New Roman" w:eastAsia="Times New Roman" w:hAnsi="Times New Roman" w:cs="Times New Roman"/>
      <w:b/>
      <w:w w:val="100"/>
      <w:sz w:val="24"/>
      <w:szCs w:val="24"/>
      <w:lang w:eastAsia="ru-RU"/>
    </w:rPr>
  </w:style>
  <w:style w:type="character" w:customStyle="1" w:styleId="WW8Num44z0">
    <w:name w:val="WW8Num44z0"/>
    <w:qFormat/>
    <w:rsid w:val="000E010F"/>
    <w:rPr>
      <w:rFonts w:ascii="Arial" w:hAnsi="Arial" w:cs="Times New Roman"/>
      <w:b/>
      <w:i w:val="0"/>
      <w:sz w:val="13"/>
    </w:rPr>
  </w:style>
  <w:style w:type="character" w:customStyle="1" w:styleId="WW8Num44z2">
    <w:name w:val="WW8Num44z2"/>
    <w:qFormat/>
    <w:rsid w:val="000E010F"/>
    <w:rPr>
      <w:rFonts w:cs="Times New Roman"/>
      <w:b/>
      <w:i w:val="0"/>
      <w:sz w:val="17"/>
    </w:rPr>
  </w:style>
  <w:style w:type="character" w:customStyle="1" w:styleId="WW8Num44z3">
    <w:name w:val="WW8Num44z3"/>
    <w:qFormat/>
    <w:rsid w:val="000E010F"/>
    <w:rPr>
      <w:rFonts w:cs="Times New Roman"/>
    </w:rPr>
  </w:style>
  <w:style w:type="character" w:customStyle="1" w:styleId="WW8Num45z0">
    <w:name w:val="WW8Num45z0"/>
    <w:qFormat/>
    <w:rsid w:val="000E010F"/>
    <w:rPr>
      <w:rFonts w:cs="Times New Roman"/>
    </w:rPr>
  </w:style>
  <w:style w:type="character" w:customStyle="1" w:styleId="WW8Num45z1">
    <w:name w:val="WW8Num45z1"/>
    <w:qFormat/>
    <w:rsid w:val="000E010F"/>
    <w:rPr>
      <w:rFonts w:ascii="Times New Roman" w:hAnsi="Times New Roman" w:cs="Times New Roman"/>
      <w:sz w:val="24"/>
      <w:szCs w:val="24"/>
    </w:rPr>
  </w:style>
  <w:style w:type="character" w:customStyle="1" w:styleId="WW8Num46z0">
    <w:name w:val="WW8Num46z0"/>
    <w:qFormat/>
    <w:rsid w:val="000E010F"/>
    <w:rPr>
      <w:rFonts w:cs="Times New Roman"/>
    </w:rPr>
  </w:style>
  <w:style w:type="character" w:customStyle="1" w:styleId="WW8Num47z0">
    <w:name w:val="WW8Num47z0"/>
    <w:qFormat/>
    <w:rsid w:val="000E010F"/>
    <w:rPr>
      <w:rFonts w:ascii="Arial" w:hAnsi="Arial" w:cs="Times New Roman"/>
      <w:b w:val="0"/>
      <w:i w:val="0"/>
      <w:sz w:val="20"/>
    </w:rPr>
  </w:style>
  <w:style w:type="character" w:customStyle="1" w:styleId="WW8Num48z0">
    <w:name w:val="WW8Num48z0"/>
    <w:qFormat/>
    <w:rsid w:val="000E010F"/>
    <w:rPr>
      <w:rFonts w:cs="Times New Roman"/>
    </w:rPr>
  </w:style>
  <w:style w:type="character" w:customStyle="1" w:styleId="WW8Num48z1">
    <w:name w:val="WW8Num48z1"/>
    <w:qFormat/>
    <w:rsid w:val="000E010F"/>
    <w:rPr>
      <w:rFonts w:cs="Times New Roman"/>
      <w:b w:val="0"/>
      <w:bCs w:val="0"/>
      <w:i w:val="0"/>
      <w:iCs w:val="0"/>
      <w:caps w:val="0"/>
      <w:smallCaps w:val="0"/>
      <w:strike w:val="0"/>
      <w:dstrike w:val="0"/>
      <w:vanish w:val="0"/>
      <w:color w:val="000000"/>
      <w:spacing w:val="0"/>
      <w:kern w:val="0"/>
      <w:position w:val="0"/>
      <w:sz w:val="24"/>
      <w:u w:val="none"/>
      <w:vertAlign w:val="baseline"/>
    </w:rPr>
  </w:style>
  <w:style w:type="character" w:customStyle="1" w:styleId="WW8Num49z0">
    <w:name w:val="WW8Num49z0"/>
    <w:qFormat/>
    <w:rsid w:val="000E010F"/>
    <w:rPr>
      <w:rFonts w:ascii="Times New Roman" w:hAnsi="Times New Roman" w:cs="Times New Roman"/>
      <w:b w:val="0"/>
      <w:i w:val="0"/>
      <w:sz w:val="24"/>
    </w:rPr>
  </w:style>
  <w:style w:type="character" w:customStyle="1" w:styleId="WW8Num50z0">
    <w:name w:val="WW8Num50z0"/>
    <w:qFormat/>
    <w:rsid w:val="000E010F"/>
    <w:rPr>
      <w:rFonts w:ascii="Symbol" w:hAnsi="Symbol" w:cs="Symbol"/>
      <w:color w:val="000058"/>
    </w:rPr>
  </w:style>
  <w:style w:type="character" w:customStyle="1" w:styleId="WW8Num50z1">
    <w:name w:val="WW8Num50z1"/>
    <w:qFormat/>
    <w:rsid w:val="000E010F"/>
    <w:rPr>
      <w:rFonts w:ascii="Courier New" w:hAnsi="Courier New" w:cs="Courier New"/>
    </w:rPr>
  </w:style>
  <w:style w:type="character" w:customStyle="1" w:styleId="WW8Num50z2">
    <w:name w:val="WW8Num50z2"/>
    <w:qFormat/>
    <w:rsid w:val="000E010F"/>
    <w:rPr>
      <w:rFonts w:ascii="Wingdings" w:hAnsi="Wingdings" w:cs="Wingdings"/>
    </w:rPr>
  </w:style>
  <w:style w:type="character" w:customStyle="1" w:styleId="WW8Num50z3">
    <w:name w:val="WW8Num50z3"/>
    <w:qFormat/>
    <w:rsid w:val="000E010F"/>
    <w:rPr>
      <w:rFonts w:ascii="Symbol" w:hAnsi="Symbol" w:cs="Symbol"/>
    </w:rPr>
  </w:style>
  <w:style w:type="character" w:customStyle="1" w:styleId="WW8Num51z0">
    <w:name w:val="WW8Num51z0"/>
    <w:qFormat/>
    <w:rsid w:val="000E010F"/>
    <w:rPr>
      <w:rFonts w:cs="Times New Roman"/>
    </w:rPr>
  </w:style>
  <w:style w:type="character" w:customStyle="1" w:styleId="WW8Num52z0">
    <w:name w:val="WW8Num52z0"/>
    <w:qFormat/>
    <w:rsid w:val="000E010F"/>
    <w:rPr>
      <w:rFonts w:ascii="Symbol" w:hAnsi="Symbol" w:cs="Symbol"/>
      <w:color w:val="000058"/>
    </w:rPr>
  </w:style>
  <w:style w:type="character" w:customStyle="1" w:styleId="WW8Num52z1">
    <w:name w:val="WW8Num52z1"/>
    <w:qFormat/>
    <w:rsid w:val="000E010F"/>
    <w:rPr>
      <w:rFonts w:ascii="Courier New" w:hAnsi="Courier New" w:cs="Courier New"/>
    </w:rPr>
  </w:style>
  <w:style w:type="character" w:customStyle="1" w:styleId="WW8Num52z2">
    <w:name w:val="WW8Num52z2"/>
    <w:qFormat/>
    <w:rsid w:val="000E010F"/>
    <w:rPr>
      <w:rFonts w:ascii="Wingdings" w:hAnsi="Wingdings" w:cs="Wingdings"/>
    </w:rPr>
  </w:style>
  <w:style w:type="character" w:customStyle="1" w:styleId="WW8Num52z3">
    <w:name w:val="WW8Num52z3"/>
    <w:qFormat/>
    <w:rsid w:val="000E010F"/>
    <w:rPr>
      <w:rFonts w:ascii="Symbol" w:hAnsi="Symbol" w:cs="Symbol"/>
    </w:rPr>
  </w:style>
  <w:style w:type="character" w:customStyle="1" w:styleId="WW8Num53z0">
    <w:name w:val="WW8Num53z0"/>
    <w:qFormat/>
    <w:rsid w:val="000E010F"/>
    <w:rPr>
      <w:rFonts w:ascii="Times New Roman" w:hAnsi="Times New Roman" w:cs="Times New Roman"/>
      <w:sz w:val="24"/>
      <w:szCs w:val="24"/>
    </w:rPr>
  </w:style>
  <w:style w:type="character" w:customStyle="1" w:styleId="WW8Num54z0">
    <w:name w:val="WW8Num54z0"/>
    <w:qFormat/>
    <w:rsid w:val="000E010F"/>
    <w:rPr>
      <w:rFonts w:ascii="Symbol" w:hAnsi="Symbol" w:cs="Symbol"/>
      <w:color w:val="000058"/>
    </w:rPr>
  </w:style>
  <w:style w:type="character" w:customStyle="1" w:styleId="WW8Num54z1">
    <w:name w:val="WW8Num54z1"/>
    <w:qFormat/>
    <w:rsid w:val="000E010F"/>
    <w:rPr>
      <w:rFonts w:ascii="Courier New" w:hAnsi="Courier New" w:cs="Courier New"/>
    </w:rPr>
  </w:style>
  <w:style w:type="character" w:customStyle="1" w:styleId="WW8Num54z2">
    <w:name w:val="WW8Num54z2"/>
    <w:qFormat/>
    <w:rsid w:val="000E010F"/>
    <w:rPr>
      <w:rFonts w:ascii="Wingdings" w:hAnsi="Wingdings" w:cs="Wingdings"/>
    </w:rPr>
  </w:style>
  <w:style w:type="character" w:customStyle="1" w:styleId="WW8Num54z3">
    <w:name w:val="WW8Num54z3"/>
    <w:qFormat/>
    <w:rsid w:val="000E010F"/>
    <w:rPr>
      <w:rFonts w:ascii="Symbol" w:hAnsi="Symbol" w:cs="Symbol"/>
    </w:rPr>
  </w:style>
  <w:style w:type="character" w:customStyle="1" w:styleId="WW8Num55z0">
    <w:name w:val="WW8Num55z0"/>
    <w:qFormat/>
    <w:rsid w:val="000E010F"/>
    <w:rPr>
      <w:rFonts w:ascii="Arial" w:hAnsi="Arial" w:cs="Times New Roman"/>
      <w:b/>
      <w:i w:val="0"/>
      <w:sz w:val="20"/>
    </w:rPr>
  </w:style>
  <w:style w:type="character" w:customStyle="1" w:styleId="WW8Num55z1">
    <w:name w:val="WW8Num55z1"/>
    <w:qFormat/>
    <w:rsid w:val="000E010F"/>
    <w:rPr>
      <w:rFonts w:cs="Times New Roman"/>
    </w:rPr>
  </w:style>
  <w:style w:type="character" w:customStyle="1" w:styleId="WW8Num56z0">
    <w:name w:val="WW8Num56z0"/>
    <w:qFormat/>
    <w:rsid w:val="000E010F"/>
    <w:rPr>
      <w:rFonts w:ascii="Times New Roman" w:hAnsi="Times New Roman" w:cs="Times New Roman"/>
      <w:sz w:val="24"/>
      <w:szCs w:val="24"/>
    </w:rPr>
  </w:style>
  <w:style w:type="character" w:customStyle="1" w:styleId="WW8Num57z0">
    <w:name w:val="WW8Num57z0"/>
    <w:qFormat/>
    <w:rsid w:val="000E010F"/>
    <w:rPr>
      <w:rFonts w:ascii="Arial" w:hAnsi="Arial" w:cs="Times New Roman"/>
      <w:b w:val="0"/>
      <w:i w:val="0"/>
      <w:sz w:val="20"/>
    </w:rPr>
  </w:style>
  <w:style w:type="character" w:customStyle="1" w:styleId="WW8Num58z0">
    <w:name w:val="WW8Num58z0"/>
    <w:qFormat/>
    <w:rsid w:val="000E010F"/>
    <w:rPr>
      <w:rFonts w:cs="Times New Roman"/>
      <w:b w:val="0"/>
      <w:i w:val="0"/>
    </w:rPr>
  </w:style>
  <w:style w:type="character" w:customStyle="1" w:styleId="WW8Num58z2">
    <w:name w:val="WW8Num58z2"/>
    <w:qFormat/>
    <w:rsid w:val="000E010F"/>
    <w:rPr>
      <w:rFonts w:cs="Times New Roman"/>
    </w:rPr>
  </w:style>
  <w:style w:type="character" w:customStyle="1" w:styleId="WW8Num59z0">
    <w:name w:val="WW8Num59z0"/>
    <w:qFormat/>
    <w:rsid w:val="000E010F"/>
    <w:rPr>
      <w:rFonts w:ascii="Symbol" w:hAnsi="Symbol" w:cs="Symbol"/>
    </w:rPr>
  </w:style>
  <w:style w:type="character" w:customStyle="1" w:styleId="WW8Num59z1">
    <w:name w:val="WW8Num59z1"/>
    <w:qFormat/>
    <w:rsid w:val="000E010F"/>
    <w:rPr>
      <w:rFonts w:ascii="Courier New" w:hAnsi="Courier New" w:cs="Courier New"/>
    </w:rPr>
  </w:style>
  <w:style w:type="character" w:customStyle="1" w:styleId="WW8Num59z2">
    <w:name w:val="WW8Num59z2"/>
    <w:qFormat/>
    <w:rsid w:val="000E010F"/>
    <w:rPr>
      <w:rFonts w:ascii="Wingdings" w:hAnsi="Wingdings" w:cs="Wingdings"/>
    </w:rPr>
  </w:style>
  <w:style w:type="character" w:customStyle="1" w:styleId="WW8Num60z0">
    <w:name w:val="WW8Num60z0"/>
    <w:qFormat/>
    <w:rsid w:val="000E010F"/>
    <w:rPr>
      <w:rFonts w:ascii="Arial" w:hAnsi="Arial" w:cs="Times New Roman"/>
      <w:b w:val="0"/>
      <w:i w:val="0"/>
      <w:sz w:val="20"/>
    </w:rPr>
  </w:style>
  <w:style w:type="character" w:customStyle="1" w:styleId="WW8Num61z0">
    <w:name w:val="WW8Num61z0"/>
    <w:qFormat/>
    <w:rsid w:val="000E010F"/>
    <w:rPr>
      <w:rFonts w:ascii="Arial" w:hAnsi="Arial" w:cs="Times New Roman"/>
      <w:b/>
      <w:i w:val="0"/>
      <w:sz w:val="23"/>
    </w:rPr>
  </w:style>
  <w:style w:type="character" w:customStyle="1" w:styleId="WW8Num61z1">
    <w:name w:val="WW8Num61z1"/>
    <w:qFormat/>
    <w:rsid w:val="000E010F"/>
    <w:rPr>
      <w:rFonts w:ascii="Arial" w:hAnsi="Arial" w:cs="Times New Roman"/>
      <w:b/>
      <w:i w:val="0"/>
      <w:caps/>
      <w:sz w:val="23"/>
    </w:rPr>
  </w:style>
  <w:style w:type="character" w:customStyle="1" w:styleId="WW8Num61z2">
    <w:name w:val="WW8Num61z2"/>
    <w:qFormat/>
    <w:rsid w:val="000E010F"/>
    <w:rPr>
      <w:rFonts w:ascii="Helvetica" w:hAnsi="Helvetica" w:cs="Times New Roman"/>
      <w:b w:val="0"/>
      <w:i w:val="0"/>
      <w:sz w:val="20"/>
    </w:rPr>
  </w:style>
  <w:style w:type="character" w:customStyle="1" w:styleId="WW8Num62z0">
    <w:name w:val="WW8Num62z0"/>
    <w:qFormat/>
    <w:rsid w:val="000E010F"/>
    <w:rPr>
      <w:rFonts w:cs="Times New Roman"/>
    </w:rPr>
  </w:style>
  <w:style w:type="character" w:customStyle="1" w:styleId="WW8Num62z1">
    <w:name w:val="WW8Num62z1"/>
    <w:qFormat/>
    <w:rsid w:val="000E010F"/>
    <w:rPr>
      <w:rFonts w:cs="Times New Roman"/>
    </w:rPr>
  </w:style>
  <w:style w:type="character" w:customStyle="1" w:styleId="WW8Num63z0">
    <w:name w:val="WW8Num63z0"/>
    <w:qFormat/>
    <w:rsid w:val="000E010F"/>
    <w:rPr>
      <w:rFonts w:ascii="Times New Roman" w:hAnsi="Times New Roman" w:cs="Times New Roman"/>
      <w:b w:val="0"/>
      <w:i w:val="0"/>
      <w:sz w:val="24"/>
      <w:szCs w:val="24"/>
    </w:rPr>
  </w:style>
  <w:style w:type="character" w:customStyle="1" w:styleId="WW8Num64z0">
    <w:name w:val="WW8Num64z0"/>
    <w:qFormat/>
    <w:rsid w:val="000E010F"/>
    <w:rPr>
      <w:rFonts w:ascii="Symbol" w:hAnsi="Symbol" w:cs="Symbol"/>
      <w:w w:val="100"/>
      <w:sz w:val="24"/>
      <w:szCs w:val="24"/>
    </w:rPr>
  </w:style>
  <w:style w:type="character" w:customStyle="1" w:styleId="WW8Num65z0">
    <w:name w:val="WW8Num65z0"/>
    <w:qFormat/>
    <w:rsid w:val="000E010F"/>
    <w:rPr>
      <w:rFonts w:ascii="Times New Roman" w:hAnsi="Times New Roman" w:cs="Times New Roman"/>
      <w:sz w:val="24"/>
      <w:szCs w:val="24"/>
    </w:rPr>
  </w:style>
  <w:style w:type="character" w:customStyle="1" w:styleId="WW8Num66z0">
    <w:name w:val="WW8Num66z0"/>
    <w:qFormat/>
    <w:rsid w:val="000E010F"/>
    <w:rPr>
      <w:rFonts w:ascii="Arial" w:hAnsi="Arial" w:cs="Times New Roman"/>
      <w:b w:val="0"/>
      <w:i w:val="0"/>
      <w:sz w:val="20"/>
    </w:rPr>
  </w:style>
  <w:style w:type="character" w:customStyle="1" w:styleId="WW8Num67z0">
    <w:name w:val="WW8Num67z0"/>
    <w:qFormat/>
    <w:rsid w:val="000E010F"/>
    <w:rPr>
      <w:rFonts w:ascii="Times New Roman" w:eastAsia="Times New Roman" w:hAnsi="Times New Roman" w:cs="Times New Roman"/>
      <w:b/>
      <w:w w:val="100"/>
      <w:sz w:val="24"/>
      <w:szCs w:val="24"/>
      <w:lang w:eastAsia="ru-RU"/>
    </w:rPr>
  </w:style>
  <w:style w:type="character" w:customStyle="1" w:styleId="WW8Num68z0">
    <w:name w:val="WW8Num68z0"/>
    <w:qFormat/>
    <w:rsid w:val="000E010F"/>
    <w:rPr>
      <w:rFonts w:ascii="Times New Roman" w:eastAsia="Arial Unicode MS" w:hAnsi="Times New Roman" w:cs="Times New Roman"/>
      <w:sz w:val="24"/>
      <w:szCs w:val="24"/>
      <w:lang w:eastAsia="en-GB"/>
    </w:rPr>
  </w:style>
  <w:style w:type="character" w:customStyle="1" w:styleId="WW8Num69z0">
    <w:name w:val="WW8Num69z0"/>
    <w:qFormat/>
    <w:rsid w:val="000E010F"/>
    <w:rPr>
      <w:rFonts w:cs="Times New Roman"/>
      <w:b/>
    </w:rPr>
  </w:style>
  <w:style w:type="character" w:customStyle="1" w:styleId="WW8Num69z1">
    <w:name w:val="WW8Num69z1"/>
    <w:qFormat/>
    <w:rsid w:val="000E010F"/>
    <w:rPr>
      <w:rFonts w:cs="Times New Roman"/>
    </w:rPr>
  </w:style>
  <w:style w:type="character" w:customStyle="1" w:styleId="WW8Num70z0">
    <w:name w:val="WW8Num70z0"/>
    <w:qFormat/>
    <w:rsid w:val="000E010F"/>
    <w:rPr>
      <w:rFonts w:ascii="Arial" w:hAnsi="Arial" w:cs="Times New Roman"/>
      <w:b w:val="0"/>
      <w:i w:val="0"/>
      <w:sz w:val="20"/>
    </w:rPr>
  </w:style>
  <w:style w:type="character" w:customStyle="1" w:styleId="WW8Num70z1">
    <w:name w:val="WW8Num70z1"/>
    <w:qFormat/>
    <w:rsid w:val="000E010F"/>
    <w:rPr>
      <w:rFonts w:cs="Times New Roman"/>
    </w:rPr>
  </w:style>
  <w:style w:type="character" w:customStyle="1" w:styleId="WW8Num71z0">
    <w:name w:val="WW8Num71z0"/>
    <w:qFormat/>
    <w:rsid w:val="000E010F"/>
    <w:rPr>
      <w:rFonts w:cs="Times New Roman"/>
      <w:b/>
      <w:i w:val="0"/>
      <w:sz w:val="24"/>
    </w:rPr>
  </w:style>
  <w:style w:type="character" w:customStyle="1" w:styleId="WW8Num71z1">
    <w:name w:val="WW8Num71z1"/>
    <w:qFormat/>
    <w:rsid w:val="000E010F"/>
    <w:rPr>
      <w:rFonts w:ascii="Times New Roman" w:hAnsi="Times New Roman" w:cs="Times New Roman"/>
      <w:b w:val="0"/>
      <w:i w:val="0"/>
      <w:sz w:val="24"/>
      <w:szCs w:val="24"/>
    </w:rPr>
  </w:style>
  <w:style w:type="character" w:customStyle="1" w:styleId="WW8Num71z2">
    <w:name w:val="WW8Num71z2"/>
    <w:qFormat/>
    <w:rsid w:val="000E010F"/>
    <w:rPr>
      <w:rFonts w:cs="Times New Roman"/>
      <w:b/>
      <w:i w:val="0"/>
      <w:sz w:val="17"/>
    </w:rPr>
  </w:style>
  <w:style w:type="character" w:customStyle="1" w:styleId="WW8Num71z3">
    <w:name w:val="WW8Num71z3"/>
    <w:qFormat/>
    <w:rsid w:val="000E010F"/>
    <w:rPr>
      <w:rFonts w:ascii="Times New Roman" w:hAnsi="Times New Roman" w:cs="Times New Roman"/>
      <w:sz w:val="24"/>
      <w:szCs w:val="24"/>
    </w:rPr>
  </w:style>
  <w:style w:type="character" w:customStyle="1" w:styleId="WW8Num71z4">
    <w:name w:val="WW8Num71z4"/>
    <w:qFormat/>
    <w:rsid w:val="000E010F"/>
    <w:rPr>
      <w:rFonts w:cs="Times New Roman"/>
    </w:rPr>
  </w:style>
  <w:style w:type="character" w:customStyle="1" w:styleId="WW8Num72z0">
    <w:name w:val="WW8Num72z0"/>
    <w:qFormat/>
    <w:rsid w:val="000E010F"/>
    <w:rPr>
      <w:rFonts w:ascii="Arial" w:hAnsi="Arial" w:cs="Times New Roman"/>
      <w:b w:val="0"/>
      <w:i w:val="0"/>
      <w:sz w:val="20"/>
    </w:rPr>
  </w:style>
  <w:style w:type="character" w:customStyle="1" w:styleId="WW8Num72z1">
    <w:name w:val="WW8Num72z1"/>
    <w:qFormat/>
    <w:rsid w:val="000E010F"/>
    <w:rPr>
      <w:rFonts w:cs="Times New Roman"/>
    </w:rPr>
  </w:style>
  <w:style w:type="character" w:customStyle="1" w:styleId="WW8Num73z0">
    <w:name w:val="WW8Num73z0"/>
    <w:qFormat/>
    <w:rsid w:val="000E010F"/>
    <w:rPr>
      <w:rFonts w:ascii="Arial" w:hAnsi="Arial" w:cs="Times New Roman"/>
      <w:b/>
      <w:i w:val="0"/>
      <w:sz w:val="20"/>
    </w:rPr>
  </w:style>
  <w:style w:type="character" w:customStyle="1" w:styleId="WW8Num73z1">
    <w:name w:val="WW8Num73z1"/>
    <w:qFormat/>
    <w:rsid w:val="000E010F"/>
    <w:rPr>
      <w:rFonts w:cs="Times New Roman"/>
    </w:rPr>
  </w:style>
  <w:style w:type="character" w:customStyle="1" w:styleId="WW8Num74z0">
    <w:name w:val="WW8Num74z0"/>
    <w:qFormat/>
    <w:rsid w:val="000E010F"/>
    <w:rPr>
      <w:rFonts w:ascii="Arial" w:hAnsi="Arial" w:cs="Times New Roman"/>
      <w:b w:val="0"/>
      <w:i w:val="0"/>
      <w:sz w:val="20"/>
    </w:rPr>
  </w:style>
  <w:style w:type="character" w:customStyle="1" w:styleId="WW8Num75z0">
    <w:name w:val="WW8Num75z0"/>
    <w:qFormat/>
    <w:rsid w:val="000E010F"/>
    <w:rPr>
      <w:rFonts w:ascii="Times New Roman" w:hAnsi="Times New Roman" w:cs="Times New Roman"/>
      <w:b w:val="0"/>
      <w:i w:val="0"/>
      <w:sz w:val="24"/>
      <w:szCs w:val="24"/>
    </w:rPr>
  </w:style>
  <w:style w:type="character" w:customStyle="1" w:styleId="WW8Num76z0">
    <w:name w:val="WW8Num76z0"/>
    <w:qFormat/>
    <w:rsid w:val="000E010F"/>
    <w:rPr>
      <w:rFonts w:ascii="Arial" w:hAnsi="Arial" w:cs="Times New Roman"/>
      <w:b w:val="0"/>
      <w:i w:val="0"/>
      <w:sz w:val="20"/>
    </w:rPr>
  </w:style>
  <w:style w:type="character" w:customStyle="1" w:styleId="WW8Num77z0">
    <w:name w:val="WW8Num77z0"/>
    <w:qFormat/>
    <w:rsid w:val="000E010F"/>
    <w:rPr>
      <w:rFonts w:cs="Times New Roman"/>
      <w:w w:val="100"/>
    </w:rPr>
  </w:style>
  <w:style w:type="character" w:customStyle="1" w:styleId="WW8Num77z1">
    <w:name w:val="WW8Num77z1"/>
    <w:qFormat/>
    <w:rsid w:val="000E010F"/>
    <w:rPr>
      <w:rFonts w:ascii="Times New Roman" w:hAnsi="Times New Roman" w:cs="Times New Roman"/>
      <w:b w:val="0"/>
      <w:w w:val="100"/>
      <w:sz w:val="24"/>
      <w:szCs w:val="24"/>
      <w:lang w:eastAsia="ru-RU"/>
    </w:rPr>
  </w:style>
  <w:style w:type="character" w:customStyle="1" w:styleId="WW8Num78z0">
    <w:name w:val="WW8Num78z0"/>
    <w:qFormat/>
    <w:rsid w:val="000E010F"/>
    <w:rPr>
      <w:rFonts w:ascii="Times New Roman" w:hAnsi="Times New Roman" w:cs="Times New Roman"/>
      <w:sz w:val="24"/>
      <w:szCs w:val="24"/>
    </w:rPr>
  </w:style>
  <w:style w:type="character" w:customStyle="1" w:styleId="WW8Num79z0">
    <w:name w:val="WW8Num79z0"/>
    <w:qFormat/>
    <w:rsid w:val="000E010F"/>
    <w:rPr>
      <w:rFonts w:cs="Times New Roman"/>
    </w:rPr>
  </w:style>
  <w:style w:type="character" w:customStyle="1" w:styleId="WW8Num80z0">
    <w:name w:val="WW8Num80z0"/>
    <w:qFormat/>
    <w:rsid w:val="000E010F"/>
    <w:rPr>
      <w:rFonts w:ascii="Symbol" w:hAnsi="Symbol" w:cs="Symbol"/>
      <w:sz w:val="24"/>
      <w:szCs w:val="24"/>
      <w:lang w:eastAsia="ru-RU"/>
    </w:rPr>
  </w:style>
  <w:style w:type="character" w:customStyle="1" w:styleId="WW8Num81z0">
    <w:name w:val="WW8Num81z0"/>
    <w:qFormat/>
    <w:rsid w:val="000E010F"/>
    <w:rPr>
      <w:rFonts w:ascii="Symbol" w:hAnsi="Symbol" w:cs="Symbol"/>
      <w:sz w:val="24"/>
    </w:rPr>
  </w:style>
  <w:style w:type="character" w:customStyle="1" w:styleId="WW8Num82z0">
    <w:name w:val="WW8Num82z0"/>
    <w:qFormat/>
    <w:rsid w:val="000E010F"/>
    <w:rPr>
      <w:rFonts w:ascii="Times New Roman" w:hAnsi="Times New Roman" w:cs="Times New Roman"/>
      <w:sz w:val="24"/>
      <w:szCs w:val="24"/>
    </w:rPr>
  </w:style>
  <w:style w:type="character" w:customStyle="1" w:styleId="WW8Num83z0">
    <w:name w:val="WW8Num83z0"/>
    <w:qFormat/>
    <w:rsid w:val="000E010F"/>
    <w:rPr>
      <w:rFonts w:ascii="Times New Roman" w:hAnsi="Times New Roman" w:cs="Times New Roman"/>
      <w:b w:val="0"/>
      <w:i w:val="0"/>
      <w:sz w:val="24"/>
    </w:rPr>
  </w:style>
  <w:style w:type="character" w:customStyle="1" w:styleId="WW8Num84z0">
    <w:name w:val="WW8Num84z0"/>
    <w:qFormat/>
    <w:rsid w:val="000E010F"/>
    <w:rPr>
      <w:rFonts w:cs="Times New Roman"/>
      <w:strike w:val="0"/>
      <w:dstrike w:val="0"/>
    </w:rPr>
  </w:style>
  <w:style w:type="character" w:customStyle="1" w:styleId="WW8Num85z0">
    <w:name w:val="WW8Num85z0"/>
    <w:qFormat/>
    <w:rsid w:val="000E010F"/>
    <w:rPr>
      <w:rFonts w:ascii="Symbol" w:hAnsi="Symbol" w:cs="Symbol"/>
    </w:rPr>
  </w:style>
  <w:style w:type="character" w:customStyle="1" w:styleId="WW8Num85z1">
    <w:name w:val="WW8Num85z1"/>
    <w:qFormat/>
    <w:rsid w:val="000E010F"/>
    <w:rPr>
      <w:rFonts w:ascii="Courier New" w:hAnsi="Courier New" w:cs="Courier New"/>
    </w:rPr>
  </w:style>
  <w:style w:type="character" w:customStyle="1" w:styleId="WW8Num85z2">
    <w:name w:val="WW8Num85z2"/>
    <w:qFormat/>
    <w:rsid w:val="000E010F"/>
    <w:rPr>
      <w:rFonts w:ascii="Wingdings" w:hAnsi="Wingdings" w:cs="Wingdings"/>
    </w:rPr>
  </w:style>
  <w:style w:type="character" w:customStyle="1" w:styleId="WW8Num86z0">
    <w:name w:val="WW8Num86z0"/>
    <w:qFormat/>
    <w:rsid w:val="000E010F"/>
    <w:rPr>
      <w:rFonts w:ascii="Symbol" w:hAnsi="Symbol" w:cs="Symbol"/>
    </w:rPr>
  </w:style>
  <w:style w:type="character" w:customStyle="1" w:styleId="WW8Num87z0">
    <w:name w:val="WW8Num87z0"/>
    <w:qFormat/>
    <w:rsid w:val="000E010F"/>
    <w:rPr>
      <w:rFonts w:ascii="Arial" w:hAnsi="Arial" w:cs="Times New Roman"/>
      <w:b/>
      <w:i w:val="0"/>
      <w:sz w:val="20"/>
    </w:rPr>
  </w:style>
  <w:style w:type="character" w:customStyle="1" w:styleId="WW8Num87z1">
    <w:name w:val="WW8Num87z1"/>
    <w:qFormat/>
    <w:rsid w:val="000E010F"/>
    <w:rPr>
      <w:rFonts w:cs="Times New Roman"/>
    </w:rPr>
  </w:style>
  <w:style w:type="character" w:customStyle="1" w:styleId="WW8Num88z0">
    <w:name w:val="WW8Num88z0"/>
    <w:qFormat/>
    <w:rsid w:val="000E010F"/>
    <w:rPr>
      <w:rFonts w:ascii="Symbol" w:hAnsi="Symbol" w:cs="Symbol"/>
    </w:rPr>
  </w:style>
  <w:style w:type="character" w:customStyle="1" w:styleId="46">
    <w:name w:val="Основной шрифт абзаца4"/>
    <w:qFormat/>
    <w:rsid w:val="000E010F"/>
  </w:style>
  <w:style w:type="character" w:customStyle="1" w:styleId="WW8Num20z1">
    <w:name w:val="WW8Num20z1"/>
    <w:qFormat/>
    <w:rsid w:val="000E010F"/>
    <w:rPr>
      <w:rFonts w:ascii="Courier New" w:hAnsi="Courier New" w:cs="Courier New"/>
    </w:rPr>
  </w:style>
  <w:style w:type="character" w:customStyle="1" w:styleId="WW8Num22z2">
    <w:name w:val="WW8Num22z2"/>
    <w:qFormat/>
    <w:rsid w:val="000E010F"/>
    <w:rPr>
      <w:rFonts w:ascii="Wingdings" w:hAnsi="Wingdings" w:cs="Wingdings"/>
    </w:rPr>
  </w:style>
  <w:style w:type="character" w:customStyle="1" w:styleId="WW8Num25z1">
    <w:name w:val="WW8Num25z1"/>
    <w:qFormat/>
    <w:rsid w:val="000E010F"/>
    <w:rPr>
      <w:rFonts w:ascii="Courier New" w:hAnsi="Courier New" w:cs="Courier New"/>
    </w:rPr>
  </w:style>
  <w:style w:type="character" w:customStyle="1" w:styleId="WW8Num25z2">
    <w:name w:val="WW8Num25z2"/>
    <w:qFormat/>
    <w:rsid w:val="000E010F"/>
    <w:rPr>
      <w:rFonts w:ascii="Wingdings" w:hAnsi="Wingdings" w:cs="Wingdings"/>
    </w:rPr>
  </w:style>
  <w:style w:type="character" w:customStyle="1" w:styleId="WW8Num26z1">
    <w:name w:val="WW8Num26z1"/>
    <w:qFormat/>
    <w:rsid w:val="000E010F"/>
    <w:rPr>
      <w:rFonts w:ascii="Courier New" w:hAnsi="Courier New" w:cs="Courier New"/>
    </w:rPr>
  </w:style>
  <w:style w:type="character" w:customStyle="1" w:styleId="WW8Num26z2">
    <w:name w:val="WW8Num26z2"/>
    <w:qFormat/>
    <w:rsid w:val="000E010F"/>
    <w:rPr>
      <w:rFonts w:ascii="Wingdings" w:hAnsi="Wingdings" w:cs="Wingdings"/>
    </w:rPr>
  </w:style>
  <w:style w:type="character" w:customStyle="1" w:styleId="WW8Num31z1">
    <w:name w:val="WW8Num31z1"/>
    <w:qFormat/>
    <w:rsid w:val="000E010F"/>
    <w:rPr>
      <w:rFonts w:ascii="Courier New" w:hAnsi="Courier New" w:cs="Courier New"/>
    </w:rPr>
  </w:style>
  <w:style w:type="character" w:customStyle="1" w:styleId="WW8Num31z2">
    <w:name w:val="WW8Num31z2"/>
    <w:qFormat/>
    <w:rsid w:val="000E010F"/>
    <w:rPr>
      <w:rFonts w:ascii="Wingdings" w:hAnsi="Wingdings" w:cs="Wingdings"/>
    </w:rPr>
  </w:style>
  <w:style w:type="character" w:customStyle="1" w:styleId="WW8Num33z1">
    <w:name w:val="WW8Num33z1"/>
    <w:qFormat/>
    <w:rsid w:val="000E010F"/>
    <w:rPr>
      <w:rFonts w:cs="Times New Roman"/>
    </w:rPr>
  </w:style>
  <w:style w:type="character" w:customStyle="1" w:styleId="WW8Num35z1">
    <w:name w:val="WW8Num35z1"/>
    <w:qFormat/>
    <w:rsid w:val="000E010F"/>
    <w:rPr>
      <w:rFonts w:cs="Times New Roman"/>
    </w:rPr>
  </w:style>
  <w:style w:type="character" w:customStyle="1" w:styleId="WW8Num36z1">
    <w:name w:val="WW8Num36z1"/>
    <w:qFormat/>
    <w:rsid w:val="000E010F"/>
    <w:rPr>
      <w:rFonts w:cs="Times New Roman"/>
    </w:rPr>
  </w:style>
  <w:style w:type="character" w:customStyle="1" w:styleId="WW8Num38z2">
    <w:name w:val="WW8Num38z2"/>
    <w:qFormat/>
    <w:rsid w:val="000E010F"/>
    <w:rPr>
      <w:rFonts w:cs="Times New Roman"/>
      <w:b/>
      <w:i w:val="0"/>
      <w:sz w:val="17"/>
    </w:rPr>
  </w:style>
  <w:style w:type="character" w:customStyle="1" w:styleId="WW8Num38z3">
    <w:name w:val="WW8Num38z3"/>
    <w:qFormat/>
    <w:rsid w:val="000E010F"/>
    <w:rPr>
      <w:rFonts w:cs="Times New Roman"/>
    </w:rPr>
  </w:style>
  <w:style w:type="character" w:customStyle="1" w:styleId="WW8Num39z1">
    <w:name w:val="WW8Num39z1"/>
    <w:qFormat/>
    <w:rsid w:val="000E010F"/>
    <w:rPr>
      <w:rFonts w:cs="Times New Roman"/>
      <w:b/>
      <w:i w:val="0"/>
      <w:sz w:val="21"/>
    </w:rPr>
  </w:style>
  <w:style w:type="character" w:customStyle="1" w:styleId="WW8Num39z2">
    <w:name w:val="WW8Num39z2"/>
    <w:qFormat/>
    <w:rsid w:val="000E010F"/>
    <w:rPr>
      <w:rFonts w:cs="Times New Roman"/>
      <w:b/>
      <w:i w:val="0"/>
      <w:sz w:val="17"/>
    </w:rPr>
  </w:style>
  <w:style w:type="character" w:customStyle="1" w:styleId="WW8Num39z3">
    <w:name w:val="WW8Num39z3"/>
    <w:qFormat/>
    <w:rsid w:val="000E010F"/>
    <w:rPr>
      <w:rFonts w:cs="Times New Roman"/>
    </w:rPr>
  </w:style>
  <w:style w:type="character" w:customStyle="1" w:styleId="WW8Num40z1">
    <w:name w:val="WW8Num40z1"/>
    <w:qFormat/>
    <w:rsid w:val="000E010F"/>
    <w:rPr>
      <w:rFonts w:cs="Times New Roman"/>
    </w:rPr>
  </w:style>
  <w:style w:type="character" w:customStyle="1" w:styleId="WW8Num41z1">
    <w:name w:val="WW8Num41z1"/>
    <w:qFormat/>
    <w:rsid w:val="000E010F"/>
    <w:rPr>
      <w:rFonts w:cs="Times New Roman"/>
    </w:rPr>
  </w:style>
  <w:style w:type="character" w:customStyle="1" w:styleId="WW8Num45z2">
    <w:name w:val="WW8Num45z2"/>
    <w:qFormat/>
    <w:rsid w:val="000E010F"/>
    <w:rPr>
      <w:rFonts w:ascii="Wingdings" w:hAnsi="Wingdings" w:cs="Wingdings"/>
    </w:rPr>
  </w:style>
  <w:style w:type="character" w:customStyle="1" w:styleId="WW8Num46z1">
    <w:name w:val="WW8Num46z1"/>
    <w:qFormat/>
    <w:rsid w:val="000E010F"/>
    <w:rPr>
      <w:rFonts w:cs="Times New Roman"/>
      <w:b w:val="0"/>
      <w:i w:val="0"/>
      <w:strike w:val="0"/>
      <w:dstrike w:val="0"/>
      <w:color w:val="000000"/>
      <w:sz w:val="22"/>
      <w:szCs w:val="22"/>
    </w:rPr>
  </w:style>
  <w:style w:type="character" w:customStyle="1" w:styleId="WW8Num46z2">
    <w:name w:val="WW8Num46z2"/>
    <w:qFormat/>
    <w:rsid w:val="000E010F"/>
    <w:rPr>
      <w:rFonts w:cs="Times New Roman"/>
    </w:rPr>
  </w:style>
  <w:style w:type="character" w:customStyle="1" w:styleId="WW8Num47z1">
    <w:name w:val="WW8Num47z1"/>
    <w:qFormat/>
    <w:rsid w:val="000E010F"/>
    <w:rPr>
      <w:rFonts w:ascii="Courier New" w:hAnsi="Courier New" w:cs="Courier New"/>
    </w:rPr>
  </w:style>
  <w:style w:type="character" w:customStyle="1" w:styleId="WW8Num47z2">
    <w:name w:val="WW8Num47z2"/>
    <w:qFormat/>
    <w:rsid w:val="000E010F"/>
    <w:rPr>
      <w:rFonts w:ascii="Wingdings" w:hAnsi="Wingdings" w:cs="Wingdings"/>
    </w:rPr>
  </w:style>
  <w:style w:type="character" w:customStyle="1" w:styleId="WW8Num48z2">
    <w:name w:val="WW8Num48z2"/>
    <w:qFormat/>
    <w:rsid w:val="000E010F"/>
    <w:rPr>
      <w:rFonts w:ascii="Wingdings" w:hAnsi="Wingdings" w:cs="Wingdings"/>
    </w:rPr>
  </w:style>
  <w:style w:type="character" w:customStyle="1" w:styleId="WW8Num48z3">
    <w:name w:val="WW8Num48z3"/>
    <w:qFormat/>
    <w:rsid w:val="000E010F"/>
    <w:rPr>
      <w:rFonts w:ascii="Symbol" w:hAnsi="Symbol" w:cs="Symbol"/>
    </w:rPr>
  </w:style>
  <w:style w:type="character" w:customStyle="1" w:styleId="WW8Num49z1">
    <w:name w:val="WW8Num49z1"/>
    <w:qFormat/>
    <w:rsid w:val="000E010F"/>
    <w:rPr>
      <w:rFonts w:cs="Times New Roman"/>
    </w:rPr>
  </w:style>
  <w:style w:type="character" w:customStyle="1" w:styleId="WW8Num51z1">
    <w:name w:val="WW8Num51z1"/>
    <w:qFormat/>
    <w:rsid w:val="000E010F"/>
    <w:rPr>
      <w:rFonts w:cs="Times New Roman"/>
    </w:rPr>
  </w:style>
  <w:style w:type="character" w:customStyle="1" w:styleId="WW8Num53z1">
    <w:name w:val="WW8Num53z1"/>
    <w:qFormat/>
    <w:rsid w:val="000E010F"/>
    <w:rPr>
      <w:rFonts w:ascii="Courier New" w:hAnsi="Courier New" w:cs="Courier New"/>
    </w:rPr>
  </w:style>
  <w:style w:type="character" w:customStyle="1" w:styleId="WW8Num53z2">
    <w:name w:val="WW8Num53z2"/>
    <w:qFormat/>
    <w:rsid w:val="000E010F"/>
    <w:rPr>
      <w:rFonts w:ascii="Wingdings" w:hAnsi="Wingdings" w:cs="Wingdings"/>
    </w:rPr>
  </w:style>
  <w:style w:type="character" w:customStyle="1" w:styleId="WW8Num55z2">
    <w:name w:val="WW8Num55z2"/>
    <w:qFormat/>
    <w:rsid w:val="000E010F"/>
    <w:rPr>
      <w:rFonts w:cs="Times New Roman"/>
      <w:b/>
      <w:i w:val="0"/>
      <w:sz w:val="17"/>
    </w:rPr>
  </w:style>
  <w:style w:type="character" w:customStyle="1" w:styleId="WW8Num55z3">
    <w:name w:val="WW8Num55z3"/>
    <w:qFormat/>
    <w:rsid w:val="000E010F"/>
    <w:rPr>
      <w:rFonts w:cs="Times New Roman"/>
    </w:rPr>
  </w:style>
  <w:style w:type="character" w:customStyle="1" w:styleId="WW8Num58z1">
    <w:name w:val="WW8Num58z1"/>
    <w:qFormat/>
    <w:rsid w:val="000E010F"/>
    <w:rPr>
      <w:rFonts w:cs="Times New Roman"/>
    </w:rPr>
  </w:style>
  <w:style w:type="character" w:customStyle="1" w:styleId="WW8Num60z1">
    <w:name w:val="WW8Num60z1"/>
    <w:qFormat/>
    <w:rsid w:val="000E010F"/>
    <w:rPr>
      <w:rFonts w:cs="Times New Roman"/>
    </w:rPr>
  </w:style>
  <w:style w:type="character" w:customStyle="1" w:styleId="WW8Num63z1">
    <w:name w:val="WW8Num63z1"/>
    <w:qFormat/>
    <w:rsid w:val="000E010F"/>
    <w:rPr>
      <w:rFonts w:ascii="Courier New" w:hAnsi="Courier New" w:cs="Courier New"/>
    </w:rPr>
  </w:style>
  <w:style w:type="character" w:customStyle="1" w:styleId="WW8Num63z2">
    <w:name w:val="WW8Num63z2"/>
    <w:qFormat/>
    <w:rsid w:val="000E010F"/>
    <w:rPr>
      <w:rFonts w:ascii="Wingdings" w:hAnsi="Wingdings" w:cs="Wingdings"/>
    </w:rPr>
  </w:style>
  <w:style w:type="character" w:customStyle="1" w:styleId="WW8Num64z1">
    <w:name w:val="WW8Num64z1"/>
    <w:qFormat/>
    <w:rsid w:val="000E010F"/>
    <w:rPr>
      <w:rFonts w:ascii="Symbol" w:eastAsia="SimHei" w:hAnsi="Symbol" w:cs="Symbol"/>
      <w:color w:val="000000"/>
    </w:rPr>
  </w:style>
  <w:style w:type="character" w:customStyle="1" w:styleId="WW8Num64z2">
    <w:name w:val="WW8Num64z2"/>
    <w:qFormat/>
    <w:rsid w:val="000E010F"/>
    <w:rPr>
      <w:rFonts w:cs="Times New Roman"/>
    </w:rPr>
  </w:style>
  <w:style w:type="character" w:customStyle="1" w:styleId="WW8Num65z1">
    <w:name w:val="WW8Num65z1"/>
    <w:qFormat/>
    <w:rsid w:val="000E010F"/>
    <w:rPr>
      <w:rFonts w:cs="Times New Roman"/>
    </w:rPr>
  </w:style>
  <w:style w:type="character" w:customStyle="1" w:styleId="WW8Num66z1">
    <w:name w:val="WW8Num66z1"/>
    <w:qFormat/>
    <w:rsid w:val="000E010F"/>
    <w:rPr>
      <w:rFonts w:ascii="Courier New" w:hAnsi="Courier New" w:cs="Courier New"/>
    </w:rPr>
  </w:style>
  <w:style w:type="character" w:customStyle="1" w:styleId="WW8Num66z2">
    <w:name w:val="WW8Num66z2"/>
    <w:qFormat/>
    <w:rsid w:val="000E010F"/>
    <w:rPr>
      <w:rFonts w:ascii="Wingdings" w:hAnsi="Wingdings" w:cs="Wingdings"/>
    </w:rPr>
  </w:style>
  <w:style w:type="character" w:customStyle="1" w:styleId="WW8Num68z1">
    <w:name w:val="WW8Num68z1"/>
    <w:qFormat/>
    <w:rsid w:val="000E010F"/>
    <w:rPr>
      <w:rFonts w:cs="Times New Roman"/>
    </w:rPr>
  </w:style>
  <w:style w:type="character" w:customStyle="1" w:styleId="WW8Num69z2">
    <w:name w:val="WW8Num69z2"/>
    <w:qFormat/>
    <w:rsid w:val="000E010F"/>
    <w:rPr>
      <w:rFonts w:cs="Times New Roman"/>
    </w:rPr>
  </w:style>
  <w:style w:type="character" w:customStyle="1" w:styleId="WW8Num69z4">
    <w:name w:val="WW8Num69z4"/>
    <w:qFormat/>
    <w:rsid w:val="000E010F"/>
    <w:rPr>
      <w:rFonts w:ascii="Arial" w:hAnsi="Arial" w:cs="Times New Roman"/>
      <w:b w:val="0"/>
      <w:i w:val="0"/>
      <w:sz w:val="20"/>
    </w:rPr>
  </w:style>
  <w:style w:type="character" w:customStyle="1" w:styleId="WW8Num69z5">
    <w:name w:val="WW8Num69z5"/>
    <w:qFormat/>
    <w:rsid w:val="000E010F"/>
    <w:rPr>
      <w:rFonts w:ascii="MS Mincho" w:eastAsia="MS Mincho" w:hAnsi="MS Mincho" w:cs="Times New Roman"/>
      <w:b w:val="0"/>
      <w:i w:val="0"/>
      <w:sz w:val="20"/>
    </w:rPr>
  </w:style>
  <w:style w:type="character" w:customStyle="1" w:styleId="WW8Num76z1">
    <w:name w:val="WW8Num76z1"/>
    <w:qFormat/>
    <w:rsid w:val="000E010F"/>
    <w:rPr>
      <w:rFonts w:ascii="Courier New" w:hAnsi="Courier New" w:cs="Courier New"/>
    </w:rPr>
  </w:style>
  <w:style w:type="character" w:customStyle="1" w:styleId="WW8Num76z2">
    <w:name w:val="WW8Num76z2"/>
    <w:qFormat/>
    <w:rsid w:val="000E010F"/>
    <w:rPr>
      <w:rFonts w:ascii="Wingdings" w:hAnsi="Wingdings" w:cs="Wingdings"/>
    </w:rPr>
  </w:style>
  <w:style w:type="character" w:customStyle="1" w:styleId="WW8Num76z3">
    <w:name w:val="WW8Num76z3"/>
    <w:qFormat/>
    <w:rsid w:val="000E010F"/>
    <w:rPr>
      <w:rFonts w:ascii="Symbol" w:hAnsi="Symbol" w:cs="Symbol"/>
    </w:rPr>
  </w:style>
  <w:style w:type="character" w:customStyle="1" w:styleId="WW8Num79z2">
    <w:name w:val="WW8Num79z2"/>
    <w:qFormat/>
    <w:rsid w:val="000E010F"/>
    <w:rPr>
      <w:rFonts w:cs="Times New Roman"/>
      <w:b/>
      <w:i w:val="0"/>
      <w:sz w:val="17"/>
    </w:rPr>
  </w:style>
  <w:style w:type="character" w:customStyle="1" w:styleId="WW8Num79z3">
    <w:name w:val="WW8Num79z3"/>
    <w:qFormat/>
    <w:rsid w:val="000E010F"/>
    <w:rPr>
      <w:rFonts w:cs="Times New Roman"/>
    </w:rPr>
  </w:style>
  <w:style w:type="character" w:customStyle="1" w:styleId="WW8Num80z1">
    <w:name w:val="WW8Num80z1"/>
    <w:qFormat/>
    <w:rsid w:val="000E010F"/>
    <w:rPr>
      <w:rFonts w:ascii="Times New Roman" w:hAnsi="Times New Roman" w:cs="Times New Roman"/>
      <w:sz w:val="24"/>
      <w:szCs w:val="24"/>
    </w:rPr>
  </w:style>
  <w:style w:type="character" w:customStyle="1" w:styleId="WW8Num83z1">
    <w:name w:val="WW8Num83z1"/>
    <w:qFormat/>
    <w:rsid w:val="000E010F"/>
    <w:rPr>
      <w:rFonts w:cs="Times New Roman"/>
      <w:b w:val="0"/>
      <w:bCs w:val="0"/>
      <w:i w:val="0"/>
      <w:iCs w:val="0"/>
      <w:caps w:val="0"/>
      <w:smallCaps w:val="0"/>
      <w:strike w:val="0"/>
      <w:dstrike w:val="0"/>
      <w:vanish w:val="0"/>
      <w:color w:val="000000"/>
      <w:spacing w:val="0"/>
      <w:kern w:val="0"/>
      <w:position w:val="0"/>
      <w:sz w:val="24"/>
      <w:u w:val="none"/>
      <w:vertAlign w:val="baseline"/>
    </w:rPr>
  </w:style>
  <w:style w:type="character" w:customStyle="1" w:styleId="WW8Num85z3">
    <w:name w:val="WW8Num85z3"/>
    <w:qFormat/>
    <w:rsid w:val="000E010F"/>
    <w:rPr>
      <w:rFonts w:ascii="Symbol" w:hAnsi="Symbol" w:cs="Symbol"/>
    </w:rPr>
  </w:style>
  <w:style w:type="character" w:customStyle="1" w:styleId="WW8Num87z2">
    <w:name w:val="WW8Num87z2"/>
    <w:qFormat/>
    <w:rsid w:val="000E010F"/>
    <w:rPr>
      <w:rFonts w:ascii="Wingdings" w:hAnsi="Wingdings" w:cs="Wingdings"/>
    </w:rPr>
  </w:style>
  <w:style w:type="character" w:customStyle="1" w:styleId="WW8Num87z3">
    <w:name w:val="WW8Num87z3"/>
    <w:qFormat/>
    <w:rsid w:val="000E010F"/>
    <w:rPr>
      <w:rFonts w:ascii="Symbol" w:hAnsi="Symbol" w:cs="Symbol"/>
    </w:rPr>
  </w:style>
  <w:style w:type="character" w:customStyle="1" w:styleId="WW8Num89z0">
    <w:name w:val="WW8Num89z0"/>
    <w:qFormat/>
    <w:rsid w:val="000E010F"/>
    <w:rPr>
      <w:rFonts w:ascii="Times New Roman" w:hAnsi="Times New Roman" w:cs="Times New Roman"/>
      <w:sz w:val="24"/>
      <w:szCs w:val="24"/>
    </w:rPr>
  </w:style>
  <w:style w:type="character" w:customStyle="1" w:styleId="WW8Num89z1">
    <w:name w:val="WW8Num89z1"/>
    <w:qFormat/>
    <w:rsid w:val="000E010F"/>
    <w:rPr>
      <w:rFonts w:cs="Times New Roman"/>
    </w:rPr>
  </w:style>
  <w:style w:type="character" w:customStyle="1" w:styleId="WW8Num90z0">
    <w:name w:val="WW8Num90z0"/>
    <w:qFormat/>
    <w:rsid w:val="000E010F"/>
    <w:rPr>
      <w:rFonts w:ascii="Symbol" w:hAnsi="Symbol" w:cs="Symbol"/>
      <w:color w:val="000058"/>
    </w:rPr>
  </w:style>
  <w:style w:type="character" w:customStyle="1" w:styleId="WW8Num90z1">
    <w:name w:val="WW8Num90z1"/>
    <w:qFormat/>
    <w:rsid w:val="000E010F"/>
    <w:rPr>
      <w:rFonts w:ascii="Courier New" w:hAnsi="Courier New" w:cs="Courier New"/>
    </w:rPr>
  </w:style>
  <w:style w:type="character" w:customStyle="1" w:styleId="WW8Num90z2">
    <w:name w:val="WW8Num90z2"/>
    <w:qFormat/>
    <w:rsid w:val="000E010F"/>
    <w:rPr>
      <w:rFonts w:ascii="Wingdings" w:hAnsi="Wingdings" w:cs="Wingdings"/>
    </w:rPr>
  </w:style>
  <w:style w:type="character" w:customStyle="1" w:styleId="WW8Num90z3">
    <w:name w:val="WW8Num90z3"/>
    <w:qFormat/>
    <w:rsid w:val="000E010F"/>
    <w:rPr>
      <w:rFonts w:ascii="Symbol" w:hAnsi="Symbol" w:cs="Symbol"/>
    </w:rPr>
  </w:style>
  <w:style w:type="character" w:customStyle="1" w:styleId="WW8Num91z0">
    <w:name w:val="WW8Num91z0"/>
    <w:qFormat/>
    <w:rsid w:val="000E010F"/>
    <w:rPr>
      <w:rFonts w:ascii="Arial" w:hAnsi="Arial" w:cs="Times New Roman"/>
      <w:b/>
      <w:i w:val="0"/>
      <w:sz w:val="20"/>
    </w:rPr>
  </w:style>
  <w:style w:type="character" w:customStyle="1" w:styleId="WW8Num91z1">
    <w:name w:val="WW8Num91z1"/>
    <w:qFormat/>
    <w:rsid w:val="000E010F"/>
    <w:rPr>
      <w:rFonts w:cs="Times New Roman"/>
    </w:rPr>
  </w:style>
  <w:style w:type="character" w:customStyle="1" w:styleId="WW8Num92z0">
    <w:name w:val="WW8Num92z0"/>
    <w:qFormat/>
    <w:rsid w:val="000E010F"/>
    <w:rPr>
      <w:rFonts w:ascii="Times New Roman" w:hAnsi="Times New Roman" w:cs="Times New Roman"/>
      <w:sz w:val="24"/>
      <w:szCs w:val="24"/>
    </w:rPr>
  </w:style>
  <w:style w:type="character" w:customStyle="1" w:styleId="WW8Num92z1">
    <w:name w:val="WW8Num92z1"/>
    <w:qFormat/>
    <w:rsid w:val="000E010F"/>
    <w:rPr>
      <w:rFonts w:cs="Times New Roman"/>
    </w:rPr>
  </w:style>
  <w:style w:type="character" w:customStyle="1" w:styleId="WW8Num93z0">
    <w:name w:val="WW8Num93z0"/>
    <w:qFormat/>
    <w:rsid w:val="000E010F"/>
    <w:rPr>
      <w:rFonts w:ascii="Arial" w:hAnsi="Arial" w:cs="Times New Roman"/>
      <w:b w:val="0"/>
      <w:i w:val="0"/>
      <w:sz w:val="20"/>
    </w:rPr>
  </w:style>
  <w:style w:type="character" w:customStyle="1" w:styleId="WW8Num94z0">
    <w:name w:val="WW8Num94z0"/>
    <w:qFormat/>
    <w:rsid w:val="000E010F"/>
    <w:rPr>
      <w:rFonts w:cs="Times New Roman"/>
      <w:b w:val="0"/>
      <w:i w:val="0"/>
    </w:rPr>
  </w:style>
  <w:style w:type="character" w:customStyle="1" w:styleId="WW8Num94z2">
    <w:name w:val="WW8Num94z2"/>
    <w:qFormat/>
    <w:rsid w:val="000E010F"/>
    <w:rPr>
      <w:rFonts w:cs="Times New Roman"/>
    </w:rPr>
  </w:style>
  <w:style w:type="character" w:customStyle="1" w:styleId="WW8Num95z0">
    <w:name w:val="WW8Num95z0"/>
    <w:qFormat/>
    <w:rsid w:val="000E010F"/>
    <w:rPr>
      <w:rFonts w:ascii="Symbol" w:hAnsi="Symbol" w:cs="Symbol"/>
    </w:rPr>
  </w:style>
  <w:style w:type="character" w:customStyle="1" w:styleId="WW8Num95z1">
    <w:name w:val="WW8Num95z1"/>
    <w:qFormat/>
    <w:rsid w:val="000E010F"/>
    <w:rPr>
      <w:rFonts w:ascii="Courier New" w:hAnsi="Courier New" w:cs="Courier New"/>
    </w:rPr>
  </w:style>
  <w:style w:type="character" w:customStyle="1" w:styleId="WW8Num95z2">
    <w:name w:val="WW8Num95z2"/>
    <w:qFormat/>
    <w:rsid w:val="000E010F"/>
    <w:rPr>
      <w:rFonts w:ascii="Wingdings" w:hAnsi="Wingdings" w:cs="Wingdings"/>
    </w:rPr>
  </w:style>
  <w:style w:type="character" w:customStyle="1" w:styleId="WW8Num96z0">
    <w:name w:val="WW8Num96z0"/>
    <w:qFormat/>
    <w:rsid w:val="000E010F"/>
    <w:rPr>
      <w:rFonts w:ascii="Arial" w:hAnsi="Arial" w:cs="Times New Roman"/>
      <w:b w:val="0"/>
      <w:i w:val="0"/>
      <w:sz w:val="20"/>
    </w:rPr>
  </w:style>
  <w:style w:type="character" w:customStyle="1" w:styleId="WW8Num97z0">
    <w:name w:val="WW8Num97z0"/>
    <w:qFormat/>
    <w:rsid w:val="000E010F"/>
    <w:rPr>
      <w:rFonts w:ascii="Arial" w:hAnsi="Arial" w:cs="Times New Roman"/>
      <w:b/>
      <w:i w:val="0"/>
      <w:sz w:val="23"/>
    </w:rPr>
  </w:style>
  <w:style w:type="character" w:customStyle="1" w:styleId="WW8Num97z1">
    <w:name w:val="WW8Num97z1"/>
    <w:qFormat/>
    <w:rsid w:val="000E010F"/>
    <w:rPr>
      <w:rFonts w:ascii="Arial" w:hAnsi="Arial" w:cs="Times New Roman"/>
      <w:b/>
      <w:i w:val="0"/>
      <w:caps/>
      <w:sz w:val="23"/>
    </w:rPr>
  </w:style>
  <w:style w:type="character" w:customStyle="1" w:styleId="WW8Num97z2">
    <w:name w:val="WW8Num97z2"/>
    <w:qFormat/>
    <w:rsid w:val="000E010F"/>
    <w:rPr>
      <w:rFonts w:ascii="Helvetica" w:hAnsi="Helvetica" w:cs="Times New Roman"/>
      <w:b w:val="0"/>
      <w:i w:val="0"/>
      <w:sz w:val="20"/>
    </w:rPr>
  </w:style>
  <w:style w:type="character" w:customStyle="1" w:styleId="WW8Num98z0">
    <w:name w:val="WW8Num98z0"/>
    <w:qFormat/>
    <w:rsid w:val="000E010F"/>
    <w:rPr>
      <w:rFonts w:cs="Times New Roman"/>
    </w:rPr>
  </w:style>
  <w:style w:type="character" w:customStyle="1" w:styleId="WW8Num99z0">
    <w:name w:val="WW8Num99z0"/>
    <w:qFormat/>
    <w:rsid w:val="000E010F"/>
    <w:rPr>
      <w:rFonts w:cs="Times New Roman"/>
    </w:rPr>
  </w:style>
  <w:style w:type="character" w:customStyle="1" w:styleId="WW8Num99z1">
    <w:name w:val="WW8Num99z1"/>
    <w:qFormat/>
    <w:rsid w:val="000E010F"/>
    <w:rPr>
      <w:rFonts w:cs="Times New Roman"/>
    </w:rPr>
  </w:style>
  <w:style w:type="character" w:customStyle="1" w:styleId="WW8Num100z0">
    <w:name w:val="WW8Num100z0"/>
    <w:qFormat/>
    <w:rsid w:val="000E010F"/>
    <w:rPr>
      <w:rFonts w:ascii="Times New Roman" w:hAnsi="Times New Roman" w:cs="Times New Roman"/>
      <w:b w:val="0"/>
      <w:i w:val="0"/>
      <w:sz w:val="24"/>
      <w:szCs w:val="24"/>
    </w:rPr>
  </w:style>
  <w:style w:type="character" w:customStyle="1" w:styleId="WW8Num101z0">
    <w:name w:val="WW8Num101z0"/>
    <w:qFormat/>
    <w:rsid w:val="000E010F"/>
    <w:rPr>
      <w:rFonts w:ascii="Symbol" w:hAnsi="Symbol" w:cs="Symbol"/>
      <w:w w:val="100"/>
      <w:sz w:val="24"/>
      <w:szCs w:val="24"/>
    </w:rPr>
  </w:style>
  <w:style w:type="character" w:customStyle="1" w:styleId="WW8Num101z1">
    <w:name w:val="WW8Num101z1"/>
    <w:qFormat/>
    <w:rsid w:val="000E010F"/>
    <w:rPr>
      <w:rFonts w:ascii="Courier New" w:hAnsi="Courier New" w:cs="Courier New"/>
    </w:rPr>
  </w:style>
  <w:style w:type="character" w:customStyle="1" w:styleId="WW8Num101z2">
    <w:name w:val="WW8Num101z2"/>
    <w:qFormat/>
    <w:rsid w:val="000E010F"/>
    <w:rPr>
      <w:rFonts w:ascii="Wingdings" w:hAnsi="Wingdings" w:cs="Wingdings"/>
    </w:rPr>
  </w:style>
  <w:style w:type="character" w:customStyle="1" w:styleId="WW8Num102z0">
    <w:name w:val="WW8Num102z0"/>
    <w:qFormat/>
    <w:rsid w:val="000E010F"/>
    <w:rPr>
      <w:rFonts w:ascii="Times New Roman" w:hAnsi="Times New Roman" w:cs="Times New Roman"/>
      <w:sz w:val="24"/>
      <w:szCs w:val="24"/>
    </w:rPr>
  </w:style>
  <w:style w:type="character" w:customStyle="1" w:styleId="WW8Num102z1">
    <w:name w:val="WW8Num102z1"/>
    <w:qFormat/>
    <w:rsid w:val="000E010F"/>
    <w:rPr>
      <w:rFonts w:cs="Times New Roman"/>
    </w:rPr>
  </w:style>
  <w:style w:type="character" w:customStyle="1" w:styleId="WW8Num103z0">
    <w:name w:val="WW8Num103z0"/>
    <w:qFormat/>
    <w:rsid w:val="000E010F"/>
    <w:rPr>
      <w:rFonts w:ascii="Arial" w:hAnsi="Arial" w:cs="Times New Roman"/>
      <w:b w:val="0"/>
      <w:i w:val="0"/>
      <w:sz w:val="20"/>
    </w:rPr>
  </w:style>
  <w:style w:type="character" w:customStyle="1" w:styleId="WW8Num104z0">
    <w:name w:val="WW8Num104z0"/>
    <w:qFormat/>
    <w:rsid w:val="000E010F"/>
    <w:rPr>
      <w:rFonts w:ascii="Times New Roman" w:eastAsia="Times New Roman" w:hAnsi="Times New Roman" w:cs="Times New Roman"/>
      <w:b/>
      <w:w w:val="100"/>
      <w:sz w:val="24"/>
      <w:szCs w:val="24"/>
    </w:rPr>
  </w:style>
  <w:style w:type="character" w:customStyle="1" w:styleId="WW8Num105z0">
    <w:name w:val="WW8Num105z0"/>
    <w:qFormat/>
    <w:rsid w:val="000E010F"/>
    <w:rPr>
      <w:rFonts w:ascii="Times New Roman" w:eastAsia="Arial Unicode MS" w:hAnsi="Times New Roman" w:cs="Times New Roman"/>
      <w:sz w:val="24"/>
      <w:szCs w:val="24"/>
    </w:rPr>
  </w:style>
  <w:style w:type="character" w:customStyle="1" w:styleId="WW8Num106z0">
    <w:name w:val="WW8Num106z0"/>
    <w:qFormat/>
    <w:rsid w:val="000E010F"/>
    <w:rPr>
      <w:rFonts w:cs="Times New Roman"/>
      <w:b/>
    </w:rPr>
  </w:style>
  <w:style w:type="character" w:customStyle="1" w:styleId="WW8Num106z1">
    <w:name w:val="WW8Num106z1"/>
    <w:qFormat/>
    <w:rsid w:val="000E010F"/>
    <w:rPr>
      <w:rFonts w:cs="Times New Roman"/>
    </w:rPr>
  </w:style>
  <w:style w:type="character" w:customStyle="1" w:styleId="WW8Num107z0">
    <w:name w:val="WW8Num107z0"/>
    <w:qFormat/>
    <w:rsid w:val="000E010F"/>
    <w:rPr>
      <w:rFonts w:ascii="Arial" w:hAnsi="Arial" w:cs="Times New Roman"/>
      <w:b w:val="0"/>
      <w:i w:val="0"/>
      <w:sz w:val="20"/>
    </w:rPr>
  </w:style>
  <w:style w:type="character" w:customStyle="1" w:styleId="WW8Num107z1">
    <w:name w:val="WW8Num107z1"/>
    <w:qFormat/>
    <w:rsid w:val="000E010F"/>
    <w:rPr>
      <w:rFonts w:cs="Times New Roman"/>
    </w:rPr>
  </w:style>
  <w:style w:type="character" w:customStyle="1" w:styleId="WW8Num108z0">
    <w:name w:val="WW8Num108z0"/>
    <w:qFormat/>
    <w:rsid w:val="000E010F"/>
    <w:rPr>
      <w:rFonts w:cs="Times New Roman"/>
      <w:b/>
      <w:i w:val="0"/>
      <w:sz w:val="24"/>
    </w:rPr>
  </w:style>
  <w:style w:type="character" w:customStyle="1" w:styleId="WW8Num108z1">
    <w:name w:val="WW8Num108z1"/>
    <w:qFormat/>
    <w:rsid w:val="000E010F"/>
    <w:rPr>
      <w:rFonts w:ascii="Times New Roman" w:hAnsi="Times New Roman" w:cs="Times New Roman"/>
      <w:b w:val="0"/>
      <w:i w:val="0"/>
      <w:sz w:val="24"/>
      <w:szCs w:val="24"/>
    </w:rPr>
  </w:style>
  <w:style w:type="character" w:customStyle="1" w:styleId="WW8Num108z2">
    <w:name w:val="WW8Num108z2"/>
    <w:qFormat/>
    <w:rsid w:val="000E010F"/>
    <w:rPr>
      <w:rFonts w:cs="Times New Roman"/>
      <w:b/>
      <w:i w:val="0"/>
      <w:sz w:val="17"/>
    </w:rPr>
  </w:style>
  <w:style w:type="character" w:customStyle="1" w:styleId="WW8Num108z3">
    <w:name w:val="WW8Num108z3"/>
    <w:qFormat/>
    <w:rsid w:val="000E010F"/>
    <w:rPr>
      <w:rFonts w:ascii="Times New Roman" w:hAnsi="Times New Roman" w:cs="Times New Roman"/>
      <w:sz w:val="24"/>
      <w:szCs w:val="24"/>
    </w:rPr>
  </w:style>
  <w:style w:type="character" w:customStyle="1" w:styleId="WW8Num108z4">
    <w:name w:val="WW8Num108z4"/>
    <w:qFormat/>
    <w:rsid w:val="000E010F"/>
    <w:rPr>
      <w:rFonts w:cs="Times New Roman"/>
    </w:rPr>
  </w:style>
  <w:style w:type="character" w:customStyle="1" w:styleId="WW8Num109z0">
    <w:name w:val="WW8Num109z0"/>
    <w:qFormat/>
    <w:rsid w:val="000E010F"/>
    <w:rPr>
      <w:rFonts w:ascii="Arial" w:hAnsi="Arial" w:cs="Times New Roman"/>
      <w:b w:val="0"/>
      <w:i w:val="0"/>
      <w:sz w:val="20"/>
    </w:rPr>
  </w:style>
  <w:style w:type="character" w:customStyle="1" w:styleId="WW8Num109z1">
    <w:name w:val="WW8Num109z1"/>
    <w:qFormat/>
    <w:rsid w:val="000E010F"/>
    <w:rPr>
      <w:rFonts w:cs="Times New Roman"/>
    </w:rPr>
  </w:style>
  <w:style w:type="character" w:customStyle="1" w:styleId="WW8Num110z0">
    <w:name w:val="WW8Num110z0"/>
    <w:qFormat/>
    <w:rsid w:val="000E010F"/>
    <w:rPr>
      <w:rFonts w:ascii="Arial" w:hAnsi="Arial" w:cs="Times New Roman"/>
      <w:b/>
      <w:i w:val="0"/>
      <w:sz w:val="20"/>
    </w:rPr>
  </w:style>
  <w:style w:type="character" w:customStyle="1" w:styleId="WW8Num110z1">
    <w:name w:val="WW8Num110z1"/>
    <w:qFormat/>
    <w:rsid w:val="000E010F"/>
    <w:rPr>
      <w:rFonts w:cs="Times New Roman"/>
    </w:rPr>
  </w:style>
  <w:style w:type="character" w:customStyle="1" w:styleId="WW8Num111z0">
    <w:name w:val="WW8Num111z0"/>
    <w:qFormat/>
    <w:rsid w:val="000E010F"/>
    <w:rPr>
      <w:rFonts w:ascii="Arial" w:hAnsi="Arial" w:cs="Times New Roman"/>
      <w:b w:val="0"/>
      <w:i w:val="0"/>
      <w:sz w:val="20"/>
    </w:rPr>
  </w:style>
  <w:style w:type="character" w:customStyle="1" w:styleId="WW8Num112z0">
    <w:name w:val="WW8Num112z0"/>
    <w:qFormat/>
    <w:rsid w:val="000E010F"/>
    <w:rPr>
      <w:rFonts w:ascii="Symbol" w:hAnsi="Symbol" w:cs="Times New Roman"/>
    </w:rPr>
  </w:style>
  <w:style w:type="character" w:customStyle="1" w:styleId="WW8Num112z1">
    <w:name w:val="WW8Num112z1"/>
    <w:qFormat/>
    <w:rsid w:val="000E010F"/>
    <w:rPr>
      <w:rFonts w:cs="Times New Roman"/>
    </w:rPr>
  </w:style>
  <w:style w:type="character" w:customStyle="1" w:styleId="WW8Num113z0">
    <w:name w:val="WW8Num113z0"/>
    <w:qFormat/>
    <w:rsid w:val="000E010F"/>
    <w:rPr>
      <w:rFonts w:cs="Times New Roman"/>
    </w:rPr>
  </w:style>
  <w:style w:type="character" w:customStyle="1" w:styleId="WW8Num114z0">
    <w:name w:val="WW8Num114z0"/>
    <w:qFormat/>
    <w:rsid w:val="000E010F"/>
    <w:rPr>
      <w:rFonts w:ascii="Times New Roman" w:hAnsi="Times New Roman" w:cs="Times New Roman"/>
      <w:b w:val="0"/>
      <w:i w:val="0"/>
      <w:sz w:val="24"/>
      <w:szCs w:val="24"/>
    </w:rPr>
  </w:style>
  <w:style w:type="character" w:customStyle="1" w:styleId="WW8Num115z0">
    <w:name w:val="WW8Num115z0"/>
    <w:qFormat/>
    <w:rsid w:val="000E010F"/>
    <w:rPr>
      <w:rFonts w:ascii="Arial" w:hAnsi="Arial" w:cs="Times New Roman"/>
      <w:b w:val="0"/>
      <w:i w:val="0"/>
      <w:sz w:val="20"/>
    </w:rPr>
  </w:style>
  <w:style w:type="character" w:customStyle="1" w:styleId="WW8Num116z0">
    <w:name w:val="WW8Num116z0"/>
    <w:qFormat/>
    <w:rsid w:val="000E010F"/>
    <w:rPr>
      <w:rFonts w:cs="Times New Roman"/>
      <w:w w:val="100"/>
    </w:rPr>
  </w:style>
  <w:style w:type="character" w:customStyle="1" w:styleId="WW8Num116z1">
    <w:name w:val="WW8Num116z1"/>
    <w:qFormat/>
    <w:rsid w:val="000E010F"/>
    <w:rPr>
      <w:rFonts w:ascii="Times New Roman" w:hAnsi="Times New Roman" w:cs="Times New Roman"/>
      <w:b w:val="0"/>
      <w:w w:val="100"/>
      <w:sz w:val="24"/>
      <w:szCs w:val="24"/>
    </w:rPr>
  </w:style>
  <w:style w:type="character" w:customStyle="1" w:styleId="WW8Num117z0">
    <w:name w:val="WW8Num117z0"/>
    <w:qFormat/>
    <w:rsid w:val="000E010F"/>
    <w:rPr>
      <w:rFonts w:ascii="Times New Roman" w:hAnsi="Times New Roman" w:cs="Times New Roman"/>
      <w:sz w:val="24"/>
      <w:szCs w:val="24"/>
    </w:rPr>
  </w:style>
  <w:style w:type="character" w:customStyle="1" w:styleId="WW8Num117z1">
    <w:name w:val="WW8Num117z1"/>
    <w:qFormat/>
    <w:rsid w:val="000E010F"/>
    <w:rPr>
      <w:rFonts w:cs="Times New Roman"/>
    </w:rPr>
  </w:style>
  <w:style w:type="character" w:customStyle="1" w:styleId="WW8Num118z0">
    <w:name w:val="WW8Num118z0"/>
    <w:qFormat/>
    <w:rsid w:val="000E010F"/>
    <w:rPr>
      <w:rFonts w:cs="Times New Roman"/>
    </w:rPr>
  </w:style>
  <w:style w:type="character" w:customStyle="1" w:styleId="WW8Num119z0">
    <w:name w:val="WW8Num119z0"/>
    <w:qFormat/>
    <w:rsid w:val="000E010F"/>
    <w:rPr>
      <w:rFonts w:ascii="Symbol" w:hAnsi="Symbol" w:cs="Symbol"/>
      <w:sz w:val="24"/>
      <w:szCs w:val="24"/>
    </w:rPr>
  </w:style>
  <w:style w:type="character" w:customStyle="1" w:styleId="WW8Num119z1">
    <w:name w:val="WW8Num119z1"/>
    <w:qFormat/>
    <w:rsid w:val="000E010F"/>
    <w:rPr>
      <w:rFonts w:cs="Times New Roman"/>
    </w:rPr>
  </w:style>
  <w:style w:type="character" w:customStyle="1" w:styleId="WW8Num120z0">
    <w:name w:val="WW8Num120z0"/>
    <w:qFormat/>
    <w:rsid w:val="000E010F"/>
    <w:rPr>
      <w:rFonts w:ascii="Symbol" w:hAnsi="Symbol" w:cs="Symbol"/>
      <w:sz w:val="24"/>
    </w:rPr>
  </w:style>
  <w:style w:type="character" w:customStyle="1" w:styleId="WW8Num120z1">
    <w:name w:val="WW8Num120z1"/>
    <w:qFormat/>
    <w:rsid w:val="000E010F"/>
    <w:rPr>
      <w:rFonts w:ascii="Courier New" w:hAnsi="Courier New" w:cs="Courier New"/>
    </w:rPr>
  </w:style>
  <w:style w:type="character" w:customStyle="1" w:styleId="WW8Num120z2">
    <w:name w:val="WW8Num120z2"/>
    <w:qFormat/>
    <w:rsid w:val="000E010F"/>
    <w:rPr>
      <w:rFonts w:ascii="Wingdings" w:hAnsi="Wingdings" w:cs="Wingdings"/>
    </w:rPr>
  </w:style>
  <w:style w:type="character" w:customStyle="1" w:styleId="WW8Num121z0">
    <w:name w:val="WW8Num121z0"/>
    <w:qFormat/>
    <w:rsid w:val="000E010F"/>
    <w:rPr>
      <w:rFonts w:ascii="Times New Roman" w:hAnsi="Times New Roman" w:cs="Times New Roman"/>
      <w:sz w:val="24"/>
      <w:szCs w:val="24"/>
    </w:rPr>
  </w:style>
  <w:style w:type="character" w:customStyle="1" w:styleId="WW8Num121z1">
    <w:name w:val="WW8Num121z1"/>
    <w:qFormat/>
    <w:rsid w:val="000E010F"/>
    <w:rPr>
      <w:rFonts w:cs="Times New Roman"/>
    </w:rPr>
  </w:style>
  <w:style w:type="character" w:customStyle="1" w:styleId="WW8Num122z0">
    <w:name w:val="WW8Num122z0"/>
    <w:qFormat/>
    <w:rsid w:val="000E010F"/>
    <w:rPr>
      <w:rFonts w:ascii="Times New Roman" w:hAnsi="Times New Roman" w:cs="Times New Roman"/>
      <w:b w:val="0"/>
      <w:i w:val="0"/>
      <w:sz w:val="24"/>
    </w:rPr>
  </w:style>
  <w:style w:type="character" w:customStyle="1" w:styleId="WW8Num123z0">
    <w:name w:val="WW8Num123z0"/>
    <w:qFormat/>
    <w:rsid w:val="000E010F"/>
    <w:rPr>
      <w:rFonts w:cs="Times New Roman"/>
      <w:strike w:val="0"/>
      <w:dstrike w:val="0"/>
    </w:rPr>
  </w:style>
  <w:style w:type="character" w:customStyle="1" w:styleId="WW8Num124z0">
    <w:name w:val="WW8Num124z0"/>
    <w:qFormat/>
    <w:rsid w:val="000E010F"/>
    <w:rPr>
      <w:rFonts w:ascii="Symbol" w:hAnsi="Symbol" w:cs="Symbol"/>
    </w:rPr>
  </w:style>
  <w:style w:type="character" w:customStyle="1" w:styleId="WW8Num124z1">
    <w:name w:val="WW8Num124z1"/>
    <w:qFormat/>
    <w:rsid w:val="000E010F"/>
    <w:rPr>
      <w:rFonts w:ascii="Courier New" w:hAnsi="Courier New" w:cs="Courier New"/>
    </w:rPr>
  </w:style>
  <w:style w:type="character" w:customStyle="1" w:styleId="WW8Num124z2">
    <w:name w:val="WW8Num124z2"/>
    <w:qFormat/>
    <w:rsid w:val="000E010F"/>
    <w:rPr>
      <w:rFonts w:ascii="Wingdings" w:hAnsi="Wingdings" w:cs="Wingdings"/>
    </w:rPr>
  </w:style>
  <w:style w:type="character" w:customStyle="1" w:styleId="WW8Num125z0">
    <w:name w:val="WW8Num125z0"/>
    <w:qFormat/>
    <w:rsid w:val="000E010F"/>
    <w:rPr>
      <w:rFonts w:ascii="Symbol" w:hAnsi="Symbol" w:cs="Symbol"/>
    </w:rPr>
  </w:style>
  <w:style w:type="character" w:customStyle="1" w:styleId="WW8Num125z1">
    <w:name w:val="WW8Num125z1"/>
    <w:qFormat/>
    <w:rsid w:val="000E010F"/>
    <w:rPr>
      <w:rFonts w:ascii="Courier New" w:hAnsi="Courier New" w:cs="Courier New"/>
    </w:rPr>
  </w:style>
  <w:style w:type="character" w:customStyle="1" w:styleId="WW8Num125z2">
    <w:name w:val="WW8Num125z2"/>
    <w:qFormat/>
    <w:rsid w:val="000E010F"/>
    <w:rPr>
      <w:rFonts w:ascii="Wingdings" w:hAnsi="Wingdings" w:cs="Wingdings"/>
    </w:rPr>
  </w:style>
  <w:style w:type="character" w:customStyle="1" w:styleId="WW8Num126z0">
    <w:name w:val="WW8Num126z0"/>
    <w:qFormat/>
    <w:rsid w:val="000E010F"/>
    <w:rPr>
      <w:rFonts w:ascii="Arial" w:hAnsi="Arial" w:cs="Times New Roman"/>
      <w:b/>
      <w:i w:val="0"/>
      <w:sz w:val="20"/>
    </w:rPr>
  </w:style>
  <w:style w:type="character" w:customStyle="1" w:styleId="WW8Num126z1">
    <w:name w:val="WW8Num126z1"/>
    <w:qFormat/>
    <w:rsid w:val="000E010F"/>
    <w:rPr>
      <w:rFonts w:cs="Times New Roman"/>
    </w:rPr>
  </w:style>
  <w:style w:type="character" w:customStyle="1" w:styleId="3d">
    <w:name w:val="Основной шрифт абзаца3"/>
    <w:qFormat/>
    <w:rsid w:val="000E010F"/>
  </w:style>
  <w:style w:type="character" w:customStyle="1" w:styleId="Heading1Char">
    <w:name w:val="Heading 1 Char"/>
    <w:qFormat/>
    <w:rsid w:val="000E010F"/>
    <w:rPr>
      <w:b/>
      <w:sz w:val="28"/>
    </w:rPr>
  </w:style>
  <w:style w:type="character" w:customStyle="1" w:styleId="Heading2Char">
    <w:name w:val="Heading 2 Char"/>
    <w:qFormat/>
    <w:rsid w:val="000E010F"/>
    <w:rPr>
      <w:rFonts w:ascii="Arial" w:hAnsi="Arial" w:cs="Arial"/>
      <w:b/>
      <w:i/>
      <w:sz w:val="28"/>
      <w:lang w:val="ru-RU"/>
    </w:rPr>
  </w:style>
  <w:style w:type="character" w:customStyle="1" w:styleId="Heading3Char">
    <w:name w:val="Heading 3 Char"/>
    <w:qFormat/>
    <w:rsid w:val="000E010F"/>
    <w:rPr>
      <w:sz w:val="28"/>
      <w:lang w:val="en-US"/>
    </w:rPr>
  </w:style>
  <w:style w:type="character" w:customStyle="1" w:styleId="Heading4Char">
    <w:name w:val="Heading 4 Char"/>
    <w:qFormat/>
    <w:rsid w:val="000E010F"/>
    <w:rPr>
      <w:b/>
      <w:sz w:val="28"/>
      <w:lang w:val="ru-RU"/>
    </w:rPr>
  </w:style>
  <w:style w:type="character" w:customStyle="1" w:styleId="Heading5Char">
    <w:name w:val="Heading 5 Char"/>
    <w:qFormat/>
    <w:rsid w:val="000E010F"/>
    <w:rPr>
      <w:b/>
      <w:sz w:val="24"/>
      <w:lang w:val="ru-RU"/>
    </w:rPr>
  </w:style>
  <w:style w:type="character" w:customStyle="1" w:styleId="Heading6Char">
    <w:name w:val="Heading 6 Char"/>
    <w:qFormat/>
    <w:rsid w:val="000E010F"/>
    <w:rPr>
      <w:rFonts w:ascii="Cambria" w:hAnsi="Cambria" w:cs="Cambria"/>
      <w:caps/>
      <w:color w:val="943634"/>
      <w:spacing w:val="10"/>
      <w:lang w:val="ru-RU"/>
    </w:rPr>
  </w:style>
  <w:style w:type="character" w:customStyle="1" w:styleId="Heading7Char">
    <w:name w:val="Heading 7 Char"/>
    <w:qFormat/>
    <w:rsid w:val="000E010F"/>
    <w:rPr>
      <w:rFonts w:ascii="Cambria" w:hAnsi="Cambria" w:cs="Cambria"/>
      <w:i/>
      <w:caps/>
      <w:color w:val="943634"/>
      <w:spacing w:val="10"/>
      <w:lang w:val="ru-RU"/>
    </w:rPr>
  </w:style>
  <w:style w:type="character" w:customStyle="1" w:styleId="Heading8Char">
    <w:name w:val="Heading 8 Char"/>
    <w:qFormat/>
    <w:rsid w:val="000E010F"/>
    <w:rPr>
      <w:rFonts w:ascii="Cambria" w:hAnsi="Cambria" w:cs="Cambria"/>
      <w:caps/>
      <w:spacing w:val="10"/>
      <w:lang w:val="ru-RU"/>
    </w:rPr>
  </w:style>
  <w:style w:type="character" w:customStyle="1" w:styleId="Heading9Char">
    <w:name w:val="Heading 9 Char"/>
    <w:qFormat/>
    <w:rsid w:val="000E010F"/>
    <w:rPr>
      <w:rFonts w:ascii="Cambria" w:hAnsi="Cambria" w:cs="Cambria"/>
      <w:i/>
      <w:caps/>
      <w:spacing w:val="10"/>
      <w:lang w:val="ru-RU"/>
    </w:rPr>
  </w:style>
  <w:style w:type="character" w:customStyle="1" w:styleId="FootnoteTextChar">
    <w:name w:val="Footnote Text Char"/>
    <w:qFormat/>
    <w:rsid w:val="000E010F"/>
    <w:rPr>
      <w:rFonts w:ascii="Cambria" w:hAnsi="Cambria" w:cs="Cambria"/>
      <w:lang w:val="en-US"/>
    </w:rPr>
  </w:style>
  <w:style w:type="character" w:customStyle="1" w:styleId="afffff5">
    <w:name w:val="Символ сноски"/>
    <w:qFormat/>
    <w:rsid w:val="000E010F"/>
    <w:rPr>
      <w:vertAlign w:val="superscript"/>
    </w:rPr>
  </w:style>
  <w:style w:type="character" w:customStyle="1" w:styleId="DocumentMapChar">
    <w:name w:val="Document Map Char"/>
    <w:qFormat/>
    <w:rsid w:val="000E010F"/>
    <w:rPr>
      <w:rFonts w:ascii="Tahoma" w:hAnsi="Tahoma" w:cs="Tahoma"/>
      <w:lang w:val="ru-RU"/>
    </w:rPr>
  </w:style>
  <w:style w:type="character" w:customStyle="1" w:styleId="afffff6">
    <w:name w:val="Схема документа Знак"/>
    <w:qFormat/>
    <w:rsid w:val="000E010F"/>
    <w:rPr>
      <w:rFonts w:ascii="Times New Roman" w:hAnsi="Times New Roman" w:cs="Times New Roman"/>
      <w:sz w:val="2"/>
    </w:rPr>
  </w:style>
  <w:style w:type="character" w:customStyle="1" w:styleId="2f2">
    <w:name w:val="Знак примечания2"/>
    <w:qFormat/>
    <w:rsid w:val="000E010F"/>
    <w:rPr>
      <w:sz w:val="16"/>
    </w:rPr>
  </w:style>
  <w:style w:type="character" w:customStyle="1" w:styleId="CommentTextChar">
    <w:name w:val="Comment Text Char"/>
    <w:qFormat/>
    <w:rsid w:val="000E010F"/>
  </w:style>
  <w:style w:type="character" w:customStyle="1" w:styleId="BalloonTextChar">
    <w:name w:val="Balloon Text Char"/>
    <w:qFormat/>
    <w:rsid w:val="000E010F"/>
    <w:rPr>
      <w:rFonts w:ascii="Tahoma" w:hAnsi="Tahoma" w:cs="Tahoma"/>
      <w:sz w:val="16"/>
      <w:lang w:val="ru-RU"/>
    </w:rPr>
  </w:style>
  <w:style w:type="character" w:customStyle="1" w:styleId="CommentSubjectChar">
    <w:name w:val="Comment Subject Char"/>
    <w:qFormat/>
    <w:rsid w:val="000E010F"/>
    <w:rPr>
      <w:b/>
      <w:sz w:val="20"/>
      <w:lang w:val="ru-RU"/>
    </w:rPr>
  </w:style>
  <w:style w:type="character" w:customStyle="1" w:styleId="BodyTextChar">
    <w:name w:val="Body Text Char"/>
    <w:qFormat/>
    <w:rsid w:val="000E010F"/>
  </w:style>
  <w:style w:type="character" w:customStyle="1" w:styleId="47">
    <w:name w:val="Основной текст (4)_"/>
    <w:link w:val="48"/>
    <w:uiPriority w:val="99"/>
    <w:qFormat/>
    <w:rsid w:val="000E010F"/>
    <w:rPr>
      <w:shd w:val="clear" w:color="auto" w:fill="FFFFFF"/>
    </w:rPr>
  </w:style>
  <w:style w:type="character" w:customStyle="1" w:styleId="HeaderChar">
    <w:name w:val="Header Char"/>
    <w:qFormat/>
    <w:rsid w:val="000E010F"/>
    <w:rPr>
      <w:sz w:val="24"/>
      <w:lang w:val="ru-RU" w:bidi="ar-SA"/>
    </w:rPr>
  </w:style>
  <w:style w:type="character" w:customStyle="1" w:styleId="1b">
    <w:name w:val="Верхний колонтитул Знак1"/>
    <w:aliases w:val="Знак11 Знак1,OfferteNr Знак1,Знак1 Знак Знак1,Знак1 Знак2"/>
    <w:qFormat/>
    <w:rsid w:val="000E010F"/>
    <w:rPr>
      <w:sz w:val="22"/>
    </w:rPr>
  </w:style>
  <w:style w:type="character" w:customStyle="1" w:styleId="FooterChar">
    <w:name w:val="Footer Char"/>
    <w:qFormat/>
    <w:rsid w:val="000E010F"/>
    <w:rPr>
      <w:lang w:val="ru-RU"/>
    </w:rPr>
  </w:style>
  <w:style w:type="character" w:customStyle="1" w:styleId="1c">
    <w:name w:val="Нижний колонтитул Знак1"/>
    <w:aliases w:val="Обычный01 Знак1"/>
    <w:uiPriority w:val="99"/>
    <w:qFormat/>
    <w:rsid w:val="000E010F"/>
    <w:rPr>
      <w:sz w:val="22"/>
    </w:rPr>
  </w:style>
  <w:style w:type="character" w:customStyle="1" w:styleId="apple-converted-space">
    <w:name w:val="apple-converted-space"/>
    <w:uiPriority w:val="99"/>
    <w:qFormat/>
    <w:rsid w:val="000E010F"/>
  </w:style>
  <w:style w:type="character" w:customStyle="1" w:styleId="f">
    <w:name w:val="f"/>
    <w:qFormat/>
    <w:rsid w:val="000E010F"/>
  </w:style>
  <w:style w:type="character" w:customStyle="1" w:styleId="-">
    <w:name w:val="Интернет-ссылка"/>
    <w:rsid w:val="000E010F"/>
    <w:rPr>
      <w:color w:val="0000FF"/>
      <w:u w:val="single"/>
    </w:rPr>
  </w:style>
  <w:style w:type="character" w:customStyle="1" w:styleId="FontStyle26">
    <w:name w:val="Font Style26"/>
    <w:uiPriority w:val="99"/>
    <w:qFormat/>
    <w:rsid w:val="000E010F"/>
    <w:rPr>
      <w:rFonts w:ascii="Times New Roman" w:hAnsi="Times New Roman" w:cs="Times New Roman"/>
      <w:sz w:val="20"/>
    </w:rPr>
  </w:style>
  <w:style w:type="character" w:customStyle="1" w:styleId="FontStyle24">
    <w:name w:val="Font Style24"/>
    <w:qFormat/>
    <w:rsid w:val="000E010F"/>
    <w:rPr>
      <w:rFonts w:ascii="Times New Roman" w:hAnsi="Times New Roman" w:cs="Times New Roman"/>
      <w:sz w:val="22"/>
    </w:rPr>
  </w:style>
  <w:style w:type="character" w:customStyle="1" w:styleId="EndnoteTextChar">
    <w:name w:val="Endnote Text Char"/>
    <w:qFormat/>
    <w:rsid w:val="000E010F"/>
    <w:rPr>
      <w:rFonts w:ascii="Cambria" w:hAnsi="Cambria" w:cs="Cambria"/>
      <w:lang w:val="ru-RU" w:bidi="ar-SA"/>
    </w:rPr>
  </w:style>
  <w:style w:type="character" w:customStyle="1" w:styleId="afffff7">
    <w:name w:val="Символ концевой сноски"/>
    <w:qFormat/>
    <w:rsid w:val="000E010F"/>
    <w:rPr>
      <w:vertAlign w:val="superscript"/>
    </w:rPr>
  </w:style>
  <w:style w:type="character" w:customStyle="1" w:styleId="150">
    <w:name w:val="Знак Знак15"/>
    <w:qFormat/>
    <w:rsid w:val="000E010F"/>
    <w:rPr>
      <w:rFonts w:ascii="Calibri" w:hAnsi="Calibri" w:cs="Calibri"/>
      <w:lang w:val="ru-RU"/>
    </w:rPr>
  </w:style>
  <w:style w:type="character" w:customStyle="1" w:styleId="140">
    <w:name w:val="Знак Знак14"/>
    <w:qFormat/>
    <w:rsid w:val="000E010F"/>
    <w:rPr>
      <w:rFonts w:ascii="Tahoma" w:hAnsi="Tahoma" w:cs="Tahoma"/>
      <w:lang w:val="ru-RU"/>
    </w:rPr>
  </w:style>
  <w:style w:type="character" w:customStyle="1" w:styleId="111">
    <w:name w:val="Знак1 Знак Знак Знак1"/>
    <w:qFormat/>
    <w:rsid w:val="000E010F"/>
    <w:rPr>
      <w:sz w:val="22"/>
      <w:lang w:val="ru-RU"/>
    </w:rPr>
  </w:style>
  <w:style w:type="character" w:customStyle="1" w:styleId="100">
    <w:name w:val="Знак Знак10"/>
    <w:qFormat/>
    <w:rsid w:val="000E010F"/>
    <w:rPr>
      <w:lang w:val="ru-RU"/>
    </w:rPr>
  </w:style>
  <w:style w:type="character" w:customStyle="1" w:styleId="afffff8">
    <w:name w:val="Заголовок без нумерации Знак"/>
    <w:qFormat/>
    <w:rsid w:val="000E010F"/>
    <w:rPr>
      <w:rFonts w:ascii="Calibri" w:hAnsi="Calibri" w:cs="Calibri"/>
      <w:b/>
      <w:sz w:val="24"/>
    </w:rPr>
  </w:style>
  <w:style w:type="character" w:customStyle="1" w:styleId="BodyTextIndent2Char">
    <w:name w:val="Body Text Indent 2 Char"/>
    <w:qFormat/>
    <w:rsid w:val="000E010F"/>
    <w:rPr>
      <w:lang w:val="ru-RU"/>
    </w:rPr>
  </w:style>
  <w:style w:type="character" w:customStyle="1" w:styleId="160">
    <w:name w:val="Знак Знак16"/>
    <w:qFormat/>
    <w:rsid w:val="000E010F"/>
    <w:rPr>
      <w:rFonts w:ascii="Tahoma" w:hAnsi="Tahoma" w:cs="Tahoma"/>
      <w:sz w:val="16"/>
      <w:lang w:val="ru-RU"/>
    </w:rPr>
  </w:style>
  <w:style w:type="character" w:customStyle="1" w:styleId="TitleChar">
    <w:name w:val="Title Char"/>
    <w:qFormat/>
    <w:rsid w:val="000E010F"/>
    <w:rPr>
      <w:sz w:val="24"/>
      <w:lang w:val="ru-RU"/>
    </w:rPr>
  </w:style>
  <w:style w:type="character" w:customStyle="1" w:styleId="BodyText3Char">
    <w:name w:val="Body Text 3 Char"/>
    <w:qFormat/>
    <w:rsid w:val="000E010F"/>
    <w:rPr>
      <w:sz w:val="16"/>
      <w:lang w:val="ru-RU"/>
    </w:rPr>
  </w:style>
  <w:style w:type="character" w:customStyle="1" w:styleId="1d">
    <w:name w:val="Знак1 Знак Знак Знак"/>
    <w:qFormat/>
    <w:rsid w:val="000E010F"/>
    <w:rPr>
      <w:lang w:val="ru-RU"/>
    </w:rPr>
  </w:style>
  <w:style w:type="character" w:customStyle="1" w:styleId="b-serp-urlitem">
    <w:name w:val="b-serp-url__item"/>
    <w:qFormat/>
    <w:rsid w:val="000E010F"/>
  </w:style>
  <w:style w:type="character" w:customStyle="1" w:styleId="2f3">
    <w:name w:val="Основной текст (2)_"/>
    <w:uiPriority w:val="99"/>
    <w:qFormat/>
    <w:rsid w:val="000E010F"/>
    <w:rPr>
      <w:b/>
      <w:spacing w:val="1"/>
      <w:sz w:val="26"/>
    </w:rPr>
  </w:style>
  <w:style w:type="character" w:customStyle="1" w:styleId="afffff9">
    <w:name w:val="Основной текст + Полужирный"/>
    <w:uiPriority w:val="99"/>
    <w:qFormat/>
    <w:rsid w:val="000E010F"/>
    <w:rPr>
      <w:rFonts w:ascii="Times New Roman" w:hAnsi="Times New Roman" w:cs="Times New Roman"/>
      <w:b/>
      <w:i/>
      <w:spacing w:val="3"/>
      <w:u w:val="none"/>
      <w:lang w:val="ru-RU"/>
    </w:rPr>
  </w:style>
  <w:style w:type="character" w:customStyle="1" w:styleId="130">
    <w:name w:val="Знак Знак13"/>
    <w:qFormat/>
    <w:rsid w:val="000E010F"/>
    <w:rPr>
      <w:lang w:val="ru-RU"/>
    </w:rPr>
  </w:style>
  <w:style w:type="character" w:customStyle="1" w:styleId="120">
    <w:name w:val="Знак Знак12"/>
    <w:qFormat/>
    <w:rsid w:val="000E010F"/>
    <w:rPr>
      <w:lang w:val="ru-RU"/>
    </w:rPr>
  </w:style>
  <w:style w:type="character" w:customStyle="1" w:styleId="112">
    <w:name w:val="Знак Знак11"/>
    <w:qFormat/>
    <w:rsid w:val="000E010F"/>
    <w:rPr>
      <w:b/>
      <w:lang w:val="ru-RU"/>
    </w:rPr>
  </w:style>
  <w:style w:type="character" w:customStyle="1" w:styleId="430">
    <w:name w:val="Основной текст (4)3"/>
    <w:qFormat/>
    <w:rsid w:val="000E010F"/>
    <w:rPr>
      <w:shd w:val="clear" w:color="auto" w:fill="FFFFFF"/>
    </w:rPr>
  </w:style>
  <w:style w:type="character" w:customStyle="1" w:styleId="420">
    <w:name w:val="Основной текст (4)2"/>
    <w:qFormat/>
    <w:rsid w:val="000E010F"/>
    <w:rPr>
      <w:shd w:val="clear" w:color="auto" w:fill="FFFFFF"/>
    </w:rPr>
  </w:style>
  <w:style w:type="character" w:customStyle="1" w:styleId="600">
    <w:name w:val="Основной текст (60)_"/>
    <w:qFormat/>
    <w:rsid w:val="000E010F"/>
    <w:rPr>
      <w:sz w:val="21"/>
      <w:shd w:val="clear" w:color="auto" w:fill="FFFFFF"/>
    </w:rPr>
  </w:style>
  <w:style w:type="character" w:customStyle="1" w:styleId="afffffa">
    <w:name w:val="Посещённая гиперссылка"/>
    <w:rsid w:val="000E010F"/>
    <w:rPr>
      <w:color w:val="800080"/>
      <w:u w:val="single"/>
    </w:rPr>
  </w:style>
  <w:style w:type="character" w:customStyle="1" w:styleId="BodyTextChar1">
    <w:name w:val="Body Text Char1"/>
    <w:qFormat/>
    <w:rsid w:val="000E010F"/>
    <w:rPr>
      <w:rFonts w:ascii="Times New Roman" w:hAnsi="Times New Roman" w:cs="Times New Roman"/>
      <w:sz w:val="20"/>
      <w:shd w:val="clear" w:color="auto" w:fill="FFFFFF"/>
    </w:rPr>
  </w:style>
  <w:style w:type="character" w:customStyle="1" w:styleId="ListParagraphChar">
    <w:name w:val="List Paragraph Char"/>
    <w:qFormat/>
    <w:rsid w:val="000E010F"/>
    <w:rPr>
      <w:rFonts w:ascii="Calibri" w:hAnsi="Calibri" w:cs="Calibri"/>
      <w:sz w:val="24"/>
    </w:rPr>
  </w:style>
  <w:style w:type="character" w:customStyle="1" w:styleId="WW8Num2z1">
    <w:name w:val="WW8Num2z1"/>
    <w:qFormat/>
    <w:rsid w:val="000E010F"/>
  </w:style>
  <w:style w:type="character" w:customStyle="1" w:styleId="WW8Num2z2">
    <w:name w:val="WW8Num2z2"/>
    <w:qFormat/>
    <w:rsid w:val="000E010F"/>
  </w:style>
  <w:style w:type="character" w:customStyle="1" w:styleId="WW8Num2z3">
    <w:name w:val="WW8Num2z3"/>
    <w:qFormat/>
    <w:rsid w:val="000E010F"/>
  </w:style>
  <w:style w:type="character" w:customStyle="1" w:styleId="WW8Num2z4">
    <w:name w:val="WW8Num2z4"/>
    <w:qFormat/>
    <w:rsid w:val="000E010F"/>
  </w:style>
  <w:style w:type="character" w:customStyle="1" w:styleId="WW8Num2z5">
    <w:name w:val="WW8Num2z5"/>
    <w:qFormat/>
    <w:rsid w:val="000E010F"/>
  </w:style>
  <w:style w:type="character" w:customStyle="1" w:styleId="WW8Num2z6">
    <w:name w:val="WW8Num2z6"/>
    <w:qFormat/>
    <w:rsid w:val="000E010F"/>
  </w:style>
  <w:style w:type="character" w:customStyle="1" w:styleId="WW8Num2z7">
    <w:name w:val="WW8Num2z7"/>
    <w:qFormat/>
    <w:rsid w:val="000E010F"/>
  </w:style>
  <w:style w:type="character" w:customStyle="1" w:styleId="WW8Num2z8">
    <w:name w:val="WW8Num2z8"/>
    <w:qFormat/>
    <w:rsid w:val="000E010F"/>
  </w:style>
  <w:style w:type="character" w:customStyle="1" w:styleId="91">
    <w:name w:val="Знак Знак9"/>
    <w:qFormat/>
    <w:rsid w:val="000E010F"/>
    <w:rPr>
      <w:rFonts w:eastAsia="Times New Roman"/>
      <w:sz w:val="24"/>
      <w:lang w:val="ru-RU" w:bidi="ar-SA"/>
    </w:rPr>
  </w:style>
  <w:style w:type="character" w:customStyle="1" w:styleId="BodyTextIndentChar">
    <w:name w:val="Body Text Indent Char"/>
    <w:qFormat/>
    <w:rsid w:val="000E010F"/>
    <w:rPr>
      <w:rFonts w:ascii="Cambria" w:hAnsi="Cambria" w:cs="Cambria"/>
      <w:sz w:val="24"/>
      <w:lang w:val="ru-RU"/>
    </w:rPr>
  </w:style>
  <w:style w:type="character" w:customStyle="1" w:styleId="S">
    <w:name w:val="S_Маркированный Знак Знак"/>
    <w:qFormat/>
    <w:rsid w:val="000E010F"/>
    <w:rPr>
      <w:rFonts w:ascii="Cambria" w:hAnsi="Cambria" w:cs="Cambria"/>
      <w:sz w:val="24"/>
      <w:lang w:val="en-US"/>
    </w:rPr>
  </w:style>
  <w:style w:type="character" w:customStyle="1" w:styleId="S31">
    <w:name w:val="S_Нумерованный_3.1 Знак Знак"/>
    <w:qFormat/>
    <w:rsid w:val="000E010F"/>
    <w:rPr>
      <w:rFonts w:ascii="Cambria" w:hAnsi="Cambria" w:cs="Cambria"/>
      <w:sz w:val="28"/>
    </w:rPr>
  </w:style>
  <w:style w:type="character" w:customStyle="1" w:styleId="Absatz-Standardschriftart">
    <w:name w:val="Absatz-Standardschriftart"/>
    <w:qFormat/>
    <w:rsid w:val="000E010F"/>
  </w:style>
  <w:style w:type="character" w:customStyle="1" w:styleId="WW-Absatz-Standardschriftart">
    <w:name w:val="WW-Absatz-Standardschriftart"/>
    <w:qFormat/>
    <w:rsid w:val="000E010F"/>
  </w:style>
  <w:style w:type="character" w:customStyle="1" w:styleId="WW-Absatz-Standardschriftart1">
    <w:name w:val="WW-Absatz-Standardschriftart1"/>
    <w:qFormat/>
    <w:rsid w:val="000E010F"/>
  </w:style>
  <w:style w:type="character" w:customStyle="1" w:styleId="WW-Absatz-Standardschriftart11">
    <w:name w:val="WW-Absatz-Standardschriftart11"/>
    <w:qFormat/>
    <w:rsid w:val="000E010F"/>
  </w:style>
  <w:style w:type="character" w:customStyle="1" w:styleId="WW-Absatz-Standardschriftart111">
    <w:name w:val="WW-Absatz-Standardschriftart111"/>
    <w:qFormat/>
    <w:rsid w:val="000E010F"/>
  </w:style>
  <w:style w:type="character" w:customStyle="1" w:styleId="WW-Absatz-Standardschriftart1111">
    <w:name w:val="WW-Absatz-Standardschriftart1111"/>
    <w:qFormat/>
    <w:rsid w:val="000E010F"/>
  </w:style>
  <w:style w:type="character" w:customStyle="1" w:styleId="WW-Absatz-Standardschriftart11111">
    <w:name w:val="WW-Absatz-Standardschriftart11111"/>
    <w:qFormat/>
    <w:rsid w:val="000E010F"/>
  </w:style>
  <w:style w:type="character" w:customStyle="1" w:styleId="WW8Num3z1">
    <w:name w:val="WW8Num3z1"/>
    <w:qFormat/>
    <w:rsid w:val="000E010F"/>
    <w:rPr>
      <w:rFonts w:ascii="Courier New" w:hAnsi="Courier New" w:cs="Courier New"/>
    </w:rPr>
  </w:style>
  <w:style w:type="character" w:customStyle="1" w:styleId="WW8Num3z2">
    <w:name w:val="WW8Num3z2"/>
    <w:qFormat/>
    <w:rsid w:val="000E010F"/>
    <w:rPr>
      <w:rFonts w:ascii="Wingdings" w:hAnsi="Wingdings" w:cs="Wingdings"/>
    </w:rPr>
  </w:style>
  <w:style w:type="character" w:customStyle="1" w:styleId="WW8Num6z1">
    <w:name w:val="WW8Num6z1"/>
    <w:qFormat/>
    <w:rsid w:val="000E010F"/>
    <w:rPr>
      <w:rFonts w:ascii="Courier New" w:hAnsi="Courier New" w:cs="Courier New"/>
    </w:rPr>
  </w:style>
  <w:style w:type="character" w:customStyle="1" w:styleId="WW8Num6z2">
    <w:name w:val="WW8Num6z2"/>
    <w:qFormat/>
    <w:rsid w:val="000E010F"/>
    <w:rPr>
      <w:rFonts w:ascii="Wingdings" w:hAnsi="Wingdings" w:cs="Wingdings"/>
    </w:rPr>
  </w:style>
  <w:style w:type="character" w:customStyle="1" w:styleId="WW8Num11z1">
    <w:name w:val="WW8Num11z1"/>
    <w:qFormat/>
    <w:rsid w:val="000E010F"/>
    <w:rPr>
      <w:rFonts w:ascii="Courier New" w:hAnsi="Courier New" w:cs="Courier New"/>
    </w:rPr>
  </w:style>
  <w:style w:type="character" w:customStyle="1" w:styleId="WW8Num11z2">
    <w:name w:val="WW8Num11z2"/>
    <w:qFormat/>
    <w:rsid w:val="000E010F"/>
    <w:rPr>
      <w:rFonts w:ascii="Wingdings" w:hAnsi="Wingdings" w:cs="Wingdings"/>
    </w:rPr>
  </w:style>
  <w:style w:type="character" w:customStyle="1" w:styleId="WW8Num12z1">
    <w:name w:val="WW8Num12z1"/>
    <w:qFormat/>
    <w:rsid w:val="000E010F"/>
    <w:rPr>
      <w:rFonts w:ascii="Courier New" w:hAnsi="Courier New" w:cs="Courier New"/>
    </w:rPr>
  </w:style>
  <w:style w:type="character" w:customStyle="1" w:styleId="WW8Num12z2">
    <w:name w:val="WW8Num12z2"/>
    <w:qFormat/>
    <w:rsid w:val="000E010F"/>
    <w:rPr>
      <w:rFonts w:ascii="Wingdings" w:hAnsi="Wingdings" w:cs="Wingdings"/>
    </w:rPr>
  </w:style>
  <w:style w:type="character" w:customStyle="1" w:styleId="WW8Num13z2">
    <w:name w:val="WW8Num13z2"/>
    <w:qFormat/>
    <w:rsid w:val="000E010F"/>
    <w:rPr>
      <w:rFonts w:ascii="Wingdings" w:hAnsi="Wingdings" w:cs="Wingdings"/>
    </w:rPr>
  </w:style>
  <w:style w:type="character" w:customStyle="1" w:styleId="WW8Num15z1">
    <w:name w:val="WW8Num15z1"/>
    <w:qFormat/>
    <w:rsid w:val="000E010F"/>
    <w:rPr>
      <w:rFonts w:ascii="Courier New" w:hAnsi="Courier New" w:cs="Courier New"/>
    </w:rPr>
  </w:style>
  <w:style w:type="character" w:customStyle="1" w:styleId="WW8Num15z2">
    <w:name w:val="WW8Num15z2"/>
    <w:qFormat/>
    <w:rsid w:val="000E010F"/>
    <w:rPr>
      <w:rFonts w:ascii="Wingdings" w:hAnsi="Wingdings" w:cs="Wingdings"/>
    </w:rPr>
  </w:style>
  <w:style w:type="character" w:customStyle="1" w:styleId="WW8Num20z2">
    <w:name w:val="WW8Num20z2"/>
    <w:qFormat/>
    <w:rsid w:val="000E010F"/>
    <w:rPr>
      <w:rFonts w:ascii="Wingdings" w:hAnsi="Wingdings" w:cs="Wingdings"/>
    </w:rPr>
  </w:style>
  <w:style w:type="character" w:customStyle="1" w:styleId="WW8Num21z1">
    <w:name w:val="WW8Num21z1"/>
    <w:qFormat/>
    <w:rsid w:val="000E010F"/>
    <w:rPr>
      <w:rFonts w:ascii="Courier New" w:hAnsi="Courier New" w:cs="Courier New"/>
    </w:rPr>
  </w:style>
  <w:style w:type="character" w:customStyle="1" w:styleId="WW8Num21z2">
    <w:name w:val="WW8Num21z2"/>
    <w:qFormat/>
    <w:rsid w:val="000E010F"/>
    <w:rPr>
      <w:rFonts w:ascii="Wingdings" w:hAnsi="Wingdings" w:cs="Wingdings"/>
    </w:rPr>
  </w:style>
  <w:style w:type="character" w:customStyle="1" w:styleId="WW8Num28z1">
    <w:name w:val="WW8Num28z1"/>
    <w:qFormat/>
    <w:rsid w:val="000E010F"/>
    <w:rPr>
      <w:rFonts w:ascii="Courier New" w:hAnsi="Courier New" w:cs="Courier New"/>
    </w:rPr>
  </w:style>
  <w:style w:type="character" w:customStyle="1" w:styleId="WW8Num28z2">
    <w:name w:val="WW8Num28z2"/>
    <w:qFormat/>
    <w:rsid w:val="000E010F"/>
    <w:rPr>
      <w:rFonts w:ascii="Wingdings" w:hAnsi="Wingdings" w:cs="Wingdings"/>
    </w:rPr>
  </w:style>
  <w:style w:type="character" w:customStyle="1" w:styleId="WW8Num29z2">
    <w:name w:val="WW8Num29z2"/>
    <w:qFormat/>
    <w:rsid w:val="000E010F"/>
    <w:rPr>
      <w:rFonts w:ascii="Wingdings" w:hAnsi="Wingdings" w:cs="Wingdings"/>
    </w:rPr>
  </w:style>
  <w:style w:type="character" w:customStyle="1" w:styleId="WW8Num33z2">
    <w:name w:val="WW8Num33z2"/>
    <w:qFormat/>
    <w:rsid w:val="000E010F"/>
    <w:rPr>
      <w:rFonts w:ascii="Wingdings" w:hAnsi="Wingdings" w:cs="Wingdings"/>
    </w:rPr>
  </w:style>
  <w:style w:type="character" w:customStyle="1" w:styleId="WW8Num34z2">
    <w:name w:val="WW8Num34z2"/>
    <w:qFormat/>
    <w:rsid w:val="000E010F"/>
    <w:rPr>
      <w:rFonts w:ascii="Wingdings" w:hAnsi="Wingdings" w:cs="Wingdings"/>
    </w:rPr>
  </w:style>
  <w:style w:type="character" w:customStyle="1" w:styleId="WW8Num36z2">
    <w:name w:val="WW8Num36z2"/>
    <w:qFormat/>
    <w:rsid w:val="000E010F"/>
    <w:rPr>
      <w:rFonts w:ascii="Wingdings" w:hAnsi="Wingdings" w:cs="Wingdings"/>
    </w:rPr>
  </w:style>
  <w:style w:type="character" w:customStyle="1" w:styleId="afffffb">
    <w:name w:val="Маркеры списка"/>
    <w:qFormat/>
    <w:rsid w:val="000E010F"/>
    <w:rPr>
      <w:rFonts w:ascii="StarSymbol" w:eastAsia="StarSymbol" w:hAnsi="StarSymbol" w:cs="StarSymbol"/>
      <w:sz w:val="18"/>
    </w:rPr>
  </w:style>
  <w:style w:type="character" w:customStyle="1" w:styleId="SubtitleChar">
    <w:name w:val="Subtitle Char"/>
    <w:qFormat/>
    <w:rsid w:val="000E010F"/>
    <w:rPr>
      <w:rFonts w:ascii="Cambria" w:hAnsi="Cambria" w:cs="Cambria"/>
      <w:caps/>
      <w:spacing w:val="20"/>
      <w:sz w:val="18"/>
      <w:lang w:val="ru-RU"/>
    </w:rPr>
  </w:style>
  <w:style w:type="character" w:customStyle="1" w:styleId="BodyTextFirstIndentChar">
    <w:name w:val="Body Text First Indent Char"/>
    <w:qFormat/>
    <w:rsid w:val="000E010F"/>
    <w:rPr>
      <w:rFonts w:ascii="Cambria" w:hAnsi="Cambria" w:cs="Cambria"/>
      <w:sz w:val="22"/>
      <w:lang w:val="en-US"/>
    </w:rPr>
  </w:style>
  <w:style w:type="character" w:customStyle="1" w:styleId="BodyTextFirstIndent2Char">
    <w:name w:val="Body Text First Indent 2 Char"/>
    <w:qFormat/>
    <w:rsid w:val="000E010F"/>
    <w:rPr>
      <w:rFonts w:ascii="Cambria" w:hAnsi="Cambria" w:cs="Cambria"/>
      <w:sz w:val="24"/>
      <w:lang w:val="ru-RU"/>
    </w:rPr>
  </w:style>
  <w:style w:type="character" w:customStyle="1" w:styleId="BodyText2Char">
    <w:name w:val="Body Text 2 Char"/>
    <w:qFormat/>
    <w:rsid w:val="000E010F"/>
    <w:rPr>
      <w:rFonts w:ascii="Cambria" w:hAnsi="Cambria" w:cs="Cambria"/>
      <w:sz w:val="24"/>
      <w:lang w:val="en-US"/>
    </w:rPr>
  </w:style>
  <w:style w:type="character" w:customStyle="1" w:styleId="BodyTextIndent3Char">
    <w:name w:val="Body Text Indent 3 Char"/>
    <w:qFormat/>
    <w:rsid w:val="000E010F"/>
    <w:rPr>
      <w:rFonts w:ascii="Cambria" w:hAnsi="Cambria" w:cs="Cambria"/>
      <w:sz w:val="16"/>
      <w:lang w:val="ru-RU"/>
    </w:rPr>
  </w:style>
  <w:style w:type="character" w:customStyle="1" w:styleId="1e">
    <w:name w:val="1основа Знак Знак Знак Знак"/>
    <w:qFormat/>
    <w:rsid w:val="000E010F"/>
    <w:rPr>
      <w:rFonts w:ascii="Arial" w:hAnsi="Arial" w:cs="Arial"/>
      <w:sz w:val="24"/>
    </w:rPr>
  </w:style>
  <w:style w:type="character" w:customStyle="1" w:styleId="WW-Absatz-Standardschriftart1111111111111">
    <w:name w:val="WW-Absatz-Standardschriftart1111111111111"/>
    <w:qFormat/>
    <w:rsid w:val="000E010F"/>
  </w:style>
  <w:style w:type="character" w:customStyle="1" w:styleId="S0">
    <w:name w:val="S_Обычный в таблице Знак"/>
    <w:qFormat/>
    <w:rsid w:val="000E010F"/>
    <w:rPr>
      <w:rFonts w:ascii="Cambria" w:hAnsi="Cambria" w:cs="Cambria"/>
      <w:sz w:val="24"/>
    </w:rPr>
  </w:style>
  <w:style w:type="character" w:customStyle="1" w:styleId="afffffc">
    <w:name w:val="Символы концевой сноски"/>
    <w:qFormat/>
    <w:rsid w:val="000E010F"/>
    <w:rPr>
      <w:vertAlign w:val="superscript"/>
    </w:rPr>
  </w:style>
  <w:style w:type="character" w:customStyle="1" w:styleId="1f">
    <w:name w:val="Подзаголовок_1 Знак"/>
    <w:qFormat/>
    <w:rsid w:val="000E010F"/>
    <w:rPr>
      <w:rFonts w:ascii="Cambria" w:hAnsi="Cambria" w:cs="Cambria"/>
      <w:b/>
      <w:i/>
      <w:caps/>
      <w:spacing w:val="10"/>
      <w:sz w:val="26"/>
    </w:rPr>
  </w:style>
  <w:style w:type="character" w:customStyle="1" w:styleId="afffffd">
    <w:name w:val="Название объекта Знак"/>
    <w:qFormat/>
    <w:rsid w:val="000E010F"/>
    <w:rPr>
      <w:rFonts w:ascii="Cambria" w:hAnsi="Cambria" w:cs="Cambria"/>
      <w:caps/>
      <w:spacing w:val="10"/>
      <w:sz w:val="18"/>
      <w:lang w:val="en-US"/>
    </w:rPr>
  </w:style>
  <w:style w:type="character" w:customStyle="1" w:styleId="NoSpacingChar">
    <w:name w:val="No Spacing Char"/>
    <w:qFormat/>
    <w:rsid w:val="000E010F"/>
    <w:rPr>
      <w:rFonts w:ascii="Cambria" w:hAnsi="Cambria" w:cs="Cambria"/>
      <w:sz w:val="24"/>
      <w:lang w:val="en-US"/>
    </w:rPr>
  </w:style>
  <w:style w:type="character" w:customStyle="1" w:styleId="QuoteChar">
    <w:name w:val="Quote Char"/>
    <w:qFormat/>
    <w:rsid w:val="000E010F"/>
    <w:rPr>
      <w:rFonts w:ascii="Cambria" w:hAnsi="Cambria" w:cs="Cambria"/>
      <w:i/>
      <w:lang w:val="ru-RU"/>
    </w:rPr>
  </w:style>
  <w:style w:type="character" w:customStyle="1" w:styleId="IntenseQuoteChar">
    <w:name w:val="Intense Quote Char"/>
    <w:qFormat/>
    <w:rsid w:val="000E010F"/>
    <w:rPr>
      <w:rFonts w:ascii="Cambria" w:hAnsi="Cambria" w:cs="Cambria"/>
      <w:caps/>
      <w:color w:val="622423"/>
      <w:spacing w:val="5"/>
      <w:lang w:val="ru-RU"/>
    </w:rPr>
  </w:style>
  <w:style w:type="character" w:customStyle="1" w:styleId="1f0">
    <w:name w:val="Слабое выделение1"/>
    <w:qFormat/>
    <w:rsid w:val="000E010F"/>
    <w:rPr>
      <w:i/>
    </w:rPr>
  </w:style>
  <w:style w:type="character" w:customStyle="1" w:styleId="1f1">
    <w:name w:val="Сильное выделение1"/>
    <w:qFormat/>
    <w:rsid w:val="000E010F"/>
    <w:rPr>
      <w:i/>
      <w:caps/>
      <w:spacing w:val="10"/>
      <w:sz w:val="20"/>
    </w:rPr>
  </w:style>
  <w:style w:type="character" w:customStyle="1" w:styleId="1f2">
    <w:name w:val="Слабая ссылка1"/>
    <w:qFormat/>
    <w:rsid w:val="000E010F"/>
    <w:rPr>
      <w:rFonts w:ascii="Calibri" w:hAnsi="Calibri" w:cs="Calibri"/>
      <w:i/>
      <w:color w:val="622423"/>
    </w:rPr>
  </w:style>
  <w:style w:type="character" w:customStyle="1" w:styleId="1f3">
    <w:name w:val="Сильная ссылка1"/>
    <w:qFormat/>
    <w:rsid w:val="000E010F"/>
    <w:rPr>
      <w:rFonts w:ascii="Calibri" w:hAnsi="Calibri" w:cs="Calibri"/>
      <w:b/>
      <w:i/>
      <w:color w:val="622423"/>
    </w:rPr>
  </w:style>
  <w:style w:type="character" w:customStyle="1" w:styleId="1f4">
    <w:name w:val="Название книги1"/>
    <w:qFormat/>
    <w:rsid w:val="000E010F"/>
    <w:rPr>
      <w:caps/>
      <w:color w:val="622423"/>
      <w:spacing w:val="5"/>
    </w:rPr>
  </w:style>
  <w:style w:type="character" w:customStyle="1" w:styleId="HTMLPreformattedChar">
    <w:name w:val="HTML Preformatted Char"/>
    <w:qFormat/>
    <w:rsid w:val="000E010F"/>
    <w:rPr>
      <w:rFonts w:ascii="Courier New" w:hAnsi="Courier New" w:cs="Courier New"/>
      <w:lang w:val="ru-RU"/>
    </w:rPr>
  </w:style>
  <w:style w:type="character" w:customStyle="1" w:styleId="16-66">
    <w:name w:val="стиль16-66"/>
    <w:qFormat/>
    <w:rsid w:val="000E010F"/>
  </w:style>
  <w:style w:type="character" w:customStyle="1" w:styleId="st1">
    <w:name w:val="st1"/>
    <w:qFormat/>
    <w:rsid w:val="000E010F"/>
  </w:style>
  <w:style w:type="character" w:customStyle="1" w:styleId="113">
    <w:name w:val="Стиль11 Знак"/>
    <w:qFormat/>
    <w:rsid w:val="000E010F"/>
    <w:rPr>
      <w:rFonts w:ascii="Calibri" w:hAnsi="Calibri" w:cs="Calibri"/>
      <w:b/>
      <w:caps/>
      <w:spacing w:val="20"/>
      <w:kern w:val="2"/>
      <w:sz w:val="28"/>
    </w:rPr>
  </w:style>
  <w:style w:type="character" w:customStyle="1" w:styleId="49">
    <w:name w:val="Стиль4 Знак"/>
    <w:qFormat/>
    <w:rsid w:val="000E010F"/>
    <w:rPr>
      <w:rFonts w:ascii="Calibri" w:hAnsi="Calibri" w:cs="Calibri"/>
      <w:sz w:val="24"/>
      <w:szCs w:val="24"/>
      <w:lang w:val="ru-RU" w:bidi="ar-SA"/>
    </w:rPr>
  </w:style>
  <w:style w:type="character" w:customStyle="1" w:styleId="FontStyle12">
    <w:name w:val="Font Style12"/>
    <w:qFormat/>
    <w:rsid w:val="000E010F"/>
    <w:rPr>
      <w:rFonts w:ascii="Times New Roman" w:hAnsi="Times New Roman" w:cs="Times New Roman"/>
      <w:sz w:val="28"/>
    </w:rPr>
  </w:style>
  <w:style w:type="character" w:customStyle="1" w:styleId="1f5">
    <w:name w:val="Стиль1 Знак"/>
    <w:qFormat/>
    <w:rsid w:val="000E010F"/>
    <w:rPr>
      <w:rFonts w:ascii="Calibri" w:hAnsi="Calibri" w:cs="Calibri"/>
      <w:sz w:val="24"/>
      <w:lang w:bidi="ar-SA"/>
    </w:rPr>
  </w:style>
  <w:style w:type="character" w:customStyle="1" w:styleId="1f6">
    <w:name w:val="Знак1 Знак Знак"/>
    <w:qFormat/>
    <w:rsid w:val="000E010F"/>
    <w:rPr>
      <w:lang w:val="ru-RU"/>
    </w:rPr>
  </w:style>
  <w:style w:type="character" w:customStyle="1" w:styleId="FWBL2CharChar">
    <w:name w:val="FWB_L2 Char Char"/>
    <w:qFormat/>
    <w:rsid w:val="000E010F"/>
    <w:rPr>
      <w:rFonts w:ascii="Arial" w:eastAsia="PMingLiU" w:hAnsi="Arial" w:cs="Arial"/>
      <w:lang w:val="en-GB"/>
    </w:rPr>
  </w:style>
  <w:style w:type="character" w:customStyle="1" w:styleId="AONormalChar">
    <w:name w:val="AONormal Char"/>
    <w:qFormat/>
    <w:rsid w:val="000E010F"/>
    <w:rPr>
      <w:rFonts w:ascii="Times New Roman" w:eastAsia="SimSun" w:hAnsi="Times New Roman" w:cs="Times New Roman"/>
      <w:sz w:val="22"/>
      <w:lang w:val="en-GB"/>
    </w:rPr>
  </w:style>
  <w:style w:type="character" w:customStyle="1" w:styleId="ListParagraphChar2">
    <w:name w:val="List Paragraph Char2"/>
    <w:qFormat/>
    <w:rsid w:val="000E010F"/>
    <w:rPr>
      <w:sz w:val="22"/>
    </w:rPr>
  </w:style>
  <w:style w:type="character" w:customStyle="1" w:styleId="NoSpacingChar2">
    <w:name w:val="No Spacing Char2"/>
    <w:qFormat/>
    <w:rsid w:val="000E010F"/>
    <w:rPr>
      <w:rFonts w:ascii="Cambria" w:hAnsi="Cambria" w:cs="Cambria"/>
      <w:sz w:val="24"/>
      <w:lang w:val="en-US"/>
    </w:rPr>
  </w:style>
  <w:style w:type="character" w:customStyle="1" w:styleId="QuoteChar1">
    <w:name w:val="Quote Char1"/>
    <w:qFormat/>
    <w:rsid w:val="000E010F"/>
    <w:rPr>
      <w:rFonts w:ascii="Cambria" w:hAnsi="Cambria" w:cs="Cambria"/>
      <w:i/>
    </w:rPr>
  </w:style>
  <w:style w:type="character" w:customStyle="1" w:styleId="QuoteChar2">
    <w:name w:val="Quote Char2"/>
    <w:qFormat/>
    <w:rsid w:val="000E010F"/>
    <w:rPr>
      <w:rFonts w:ascii="Cambria" w:hAnsi="Cambria" w:cs="Cambria"/>
      <w:i/>
    </w:rPr>
  </w:style>
  <w:style w:type="character" w:customStyle="1" w:styleId="IntenseQuoteChar1">
    <w:name w:val="Intense Quote Char1"/>
    <w:qFormat/>
    <w:rsid w:val="000E010F"/>
    <w:rPr>
      <w:rFonts w:ascii="Cambria" w:hAnsi="Cambria" w:cs="Cambria"/>
      <w:caps/>
      <w:color w:val="622423"/>
      <w:spacing w:val="5"/>
    </w:rPr>
  </w:style>
  <w:style w:type="character" w:customStyle="1" w:styleId="IntenseQuoteChar2">
    <w:name w:val="Intense Quote Char2"/>
    <w:qFormat/>
    <w:rsid w:val="000E010F"/>
    <w:rPr>
      <w:rFonts w:ascii="Cambria" w:hAnsi="Cambria" w:cs="Cambria"/>
      <w:caps/>
      <w:color w:val="622423"/>
      <w:spacing w:val="5"/>
    </w:rPr>
  </w:style>
  <w:style w:type="character" w:customStyle="1" w:styleId="2f4">
    <w:name w:val="Слабое выделение2"/>
    <w:qFormat/>
    <w:rsid w:val="000E010F"/>
    <w:rPr>
      <w:i/>
    </w:rPr>
  </w:style>
  <w:style w:type="character" w:customStyle="1" w:styleId="2f5">
    <w:name w:val="Сильное выделение2"/>
    <w:qFormat/>
    <w:rsid w:val="000E010F"/>
    <w:rPr>
      <w:i/>
      <w:caps/>
      <w:spacing w:val="10"/>
      <w:sz w:val="20"/>
    </w:rPr>
  </w:style>
  <w:style w:type="character" w:customStyle="1" w:styleId="2f6">
    <w:name w:val="Слабая ссылка2"/>
    <w:qFormat/>
    <w:rsid w:val="000E010F"/>
    <w:rPr>
      <w:rFonts w:ascii="Calibri" w:hAnsi="Calibri" w:cs="Calibri"/>
      <w:i/>
      <w:color w:val="622423"/>
    </w:rPr>
  </w:style>
  <w:style w:type="character" w:customStyle="1" w:styleId="2f7">
    <w:name w:val="Сильная ссылка2"/>
    <w:qFormat/>
    <w:rsid w:val="000E010F"/>
    <w:rPr>
      <w:rFonts w:ascii="Calibri" w:hAnsi="Calibri" w:cs="Calibri"/>
      <w:b/>
      <w:i/>
      <w:color w:val="622423"/>
    </w:rPr>
  </w:style>
  <w:style w:type="character" w:customStyle="1" w:styleId="2f8">
    <w:name w:val="Название книги2"/>
    <w:qFormat/>
    <w:rsid w:val="000E010F"/>
    <w:rPr>
      <w:caps/>
      <w:color w:val="622423"/>
      <w:spacing w:val="5"/>
    </w:rPr>
  </w:style>
  <w:style w:type="character" w:customStyle="1" w:styleId="151">
    <w:name w:val="Знак Знак151"/>
    <w:qFormat/>
    <w:rsid w:val="000E010F"/>
    <w:rPr>
      <w:rFonts w:ascii="Calibri" w:hAnsi="Calibri" w:cs="Calibri"/>
      <w:lang w:val="ru-RU"/>
    </w:rPr>
  </w:style>
  <w:style w:type="character" w:customStyle="1" w:styleId="141">
    <w:name w:val="Знак Знак141"/>
    <w:qFormat/>
    <w:rsid w:val="000E010F"/>
    <w:rPr>
      <w:rFonts w:ascii="Tahoma" w:hAnsi="Tahoma" w:cs="Tahoma"/>
      <w:lang w:val="ru-RU"/>
    </w:rPr>
  </w:style>
  <w:style w:type="character" w:customStyle="1" w:styleId="101">
    <w:name w:val="Знак Знак101"/>
    <w:qFormat/>
    <w:rsid w:val="000E010F"/>
    <w:rPr>
      <w:lang w:val="ru-RU"/>
    </w:rPr>
  </w:style>
  <w:style w:type="character" w:customStyle="1" w:styleId="161">
    <w:name w:val="Знак Знак161"/>
    <w:qFormat/>
    <w:rsid w:val="000E010F"/>
    <w:rPr>
      <w:rFonts w:ascii="Tahoma" w:hAnsi="Tahoma" w:cs="Tahoma"/>
      <w:sz w:val="16"/>
      <w:lang w:val="ru-RU"/>
    </w:rPr>
  </w:style>
  <w:style w:type="character" w:customStyle="1" w:styleId="131">
    <w:name w:val="Знак Знак131"/>
    <w:qFormat/>
    <w:rsid w:val="000E010F"/>
    <w:rPr>
      <w:lang w:val="ru-RU"/>
    </w:rPr>
  </w:style>
  <w:style w:type="character" w:customStyle="1" w:styleId="121">
    <w:name w:val="Знак Знак121"/>
    <w:qFormat/>
    <w:rsid w:val="000E010F"/>
    <w:rPr>
      <w:lang w:val="ru-RU"/>
    </w:rPr>
  </w:style>
  <w:style w:type="character" w:customStyle="1" w:styleId="1110">
    <w:name w:val="Знак Знак111"/>
    <w:qFormat/>
    <w:rsid w:val="000E010F"/>
    <w:rPr>
      <w:b/>
      <w:lang w:val="ru-RU"/>
    </w:rPr>
  </w:style>
  <w:style w:type="character" w:customStyle="1" w:styleId="910">
    <w:name w:val="Знак Знак91"/>
    <w:qFormat/>
    <w:rsid w:val="000E010F"/>
    <w:rPr>
      <w:rFonts w:eastAsia="Times New Roman"/>
      <w:sz w:val="24"/>
      <w:lang w:val="ru-RU" w:bidi="ar-SA"/>
    </w:rPr>
  </w:style>
  <w:style w:type="character" w:customStyle="1" w:styleId="71">
    <w:name w:val="Знак Знак7"/>
    <w:qFormat/>
    <w:rsid w:val="000E010F"/>
    <w:rPr>
      <w:sz w:val="20"/>
    </w:rPr>
  </w:style>
  <w:style w:type="character" w:customStyle="1" w:styleId="81">
    <w:name w:val="Знак Знак8"/>
    <w:qFormat/>
    <w:rsid w:val="000E010F"/>
    <w:rPr>
      <w:rFonts w:ascii="Arial" w:hAnsi="Arial" w:cs="Arial"/>
      <w:b/>
      <w:color w:val="000080"/>
      <w:sz w:val="28"/>
    </w:rPr>
  </w:style>
  <w:style w:type="character" w:customStyle="1" w:styleId="afffffe">
    <w:name w:val="Цветовое выделение"/>
    <w:qFormat/>
    <w:rsid w:val="000E010F"/>
    <w:rPr>
      <w:b/>
      <w:color w:val="000080"/>
      <w:sz w:val="28"/>
    </w:rPr>
  </w:style>
  <w:style w:type="character" w:customStyle="1" w:styleId="affffff">
    <w:name w:val="Гипертекстовая ссылка"/>
    <w:qFormat/>
    <w:rsid w:val="000E010F"/>
    <w:rPr>
      <w:color w:val="008000"/>
      <w:sz w:val="28"/>
      <w:u w:val="single"/>
    </w:rPr>
  </w:style>
  <w:style w:type="character" w:customStyle="1" w:styleId="affffff0">
    <w:name w:val="Найденные слова"/>
    <w:qFormat/>
    <w:rsid w:val="000E010F"/>
    <w:rPr>
      <w:color w:val="000080"/>
      <w:sz w:val="28"/>
    </w:rPr>
  </w:style>
  <w:style w:type="character" w:customStyle="1" w:styleId="affffff1">
    <w:name w:val="Не вступил в силу"/>
    <w:qFormat/>
    <w:rsid w:val="000E010F"/>
    <w:rPr>
      <w:color w:val="008080"/>
      <w:sz w:val="28"/>
    </w:rPr>
  </w:style>
  <w:style w:type="character" w:customStyle="1" w:styleId="affffff2">
    <w:name w:val="Опечатки"/>
    <w:qFormat/>
    <w:rsid w:val="000E010F"/>
    <w:rPr>
      <w:color w:val="FF0000"/>
      <w:sz w:val="28"/>
    </w:rPr>
  </w:style>
  <w:style w:type="character" w:customStyle="1" w:styleId="affffff3">
    <w:name w:val="Продолжение ссылки"/>
    <w:qFormat/>
    <w:rsid w:val="000E010F"/>
    <w:rPr>
      <w:b/>
      <w:color w:val="008000"/>
      <w:sz w:val="28"/>
      <w:u w:val="single"/>
    </w:rPr>
  </w:style>
  <w:style w:type="character" w:customStyle="1" w:styleId="affffff4">
    <w:name w:val="Утратил силу"/>
    <w:qFormat/>
    <w:rsid w:val="000E010F"/>
    <w:rPr>
      <w:strike/>
      <w:color w:val="808000"/>
      <w:sz w:val="28"/>
    </w:rPr>
  </w:style>
  <w:style w:type="character" w:customStyle="1" w:styleId="2f9">
    <w:name w:val="Знак Знак2"/>
    <w:qFormat/>
    <w:rsid w:val="000E010F"/>
    <w:rPr>
      <w:rFonts w:ascii="Arial" w:hAnsi="Arial" w:cs="Arial"/>
      <w:sz w:val="28"/>
    </w:rPr>
  </w:style>
  <w:style w:type="character" w:customStyle="1" w:styleId="FontStyle13">
    <w:name w:val="Font Style13"/>
    <w:qFormat/>
    <w:rsid w:val="000E010F"/>
    <w:rPr>
      <w:rFonts w:ascii="Times New Roman" w:hAnsi="Times New Roman" w:cs="Times New Roman"/>
      <w:b/>
      <w:sz w:val="22"/>
    </w:rPr>
  </w:style>
  <w:style w:type="character" w:customStyle="1" w:styleId="FontStyle14">
    <w:name w:val="Font Style14"/>
    <w:qFormat/>
    <w:rsid w:val="000E010F"/>
    <w:rPr>
      <w:rFonts w:ascii="Times New Roman" w:hAnsi="Times New Roman" w:cs="Times New Roman"/>
      <w:b/>
      <w:sz w:val="26"/>
    </w:rPr>
  </w:style>
  <w:style w:type="character" w:customStyle="1" w:styleId="FontStyle15">
    <w:name w:val="Font Style15"/>
    <w:qFormat/>
    <w:rsid w:val="000E010F"/>
    <w:rPr>
      <w:rFonts w:ascii="Courier New" w:hAnsi="Courier New" w:cs="Courier New"/>
      <w:b/>
      <w:sz w:val="40"/>
    </w:rPr>
  </w:style>
  <w:style w:type="character" w:customStyle="1" w:styleId="FontStyle16">
    <w:name w:val="Font Style16"/>
    <w:qFormat/>
    <w:rsid w:val="000E010F"/>
    <w:rPr>
      <w:rFonts w:ascii="Times New Roman" w:hAnsi="Times New Roman" w:cs="Times New Roman"/>
      <w:sz w:val="26"/>
    </w:rPr>
  </w:style>
  <w:style w:type="character" w:customStyle="1" w:styleId="FontStyle17">
    <w:name w:val="Font Style17"/>
    <w:qFormat/>
    <w:rsid w:val="000E010F"/>
    <w:rPr>
      <w:rFonts w:ascii="Times New Roman" w:hAnsi="Times New Roman" w:cs="Times New Roman"/>
      <w:sz w:val="22"/>
    </w:rPr>
  </w:style>
  <w:style w:type="character" w:customStyle="1" w:styleId="FontStyle18">
    <w:name w:val="Font Style18"/>
    <w:qFormat/>
    <w:rsid w:val="000E010F"/>
    <w:rPr>
      <w:rFonts w:ascii="Courier New" w:hAnsi="Courier New" w:cs="Courier New"/>
      <w:sz w:val="38"/>
    </w:rPr>
  </w:style>
  <w:style w:type="character" w:customStyle="1" w:styleId="BodyTextChar2">
    <w:name w:val="Body Text Char2"/>
    <w:qFormat/>
    <w:rsid w:val="000E010F"/>
    <w:rPr>
      <w:rFonts w:ascii="Times New Roman" w:hAnsi="Times New Roman" w:cs="Times New Roman"/>
      <w:sz w:val="20"/>
      <w:shd w:val="clear" w:color="auto" w:fill="FFFFFF"/>
    </w:rPr>
  </w:style>
  <w:style w:type="character" w:customStyle="1" w:styleId="212">
    <w:name w:val="Знак Знак21"/>
    <w:qFormat/>
    <w:rsid w:val="000E010F"/>
  </w:style>
  <w:style w:type="character" w:customStyle="1" w:styleId="affffff5">
    <w:name w:val="Основной шрифт"/>
    <w:qFormat/>
    <w:rsid w:val="000E010F"/>
  </w:style>
  <w:style w:type="character" w:customStyle="1" w:styleId="ConsNormal0">
    <w:name w:val="ConsNormal Знак"/>
    <w:qFormat/>
    <w:rsid w:val="000E010F"/>
    <w:rPr>
      <w:rFonts w:ascii="Arial" w:hAnsi="Arial" w:cs="Arial"/>
      <w:sz w:val="22"/>
    </w:rPr>
  </w:style>
  <w:style w:type="character" w:customStyle="1" w:styleId="ConsPlusNonformat0">
    <w:name w:val="ConsPlusNonformat Знак Знак"/>
    <w:qFormat/>
    <w:rsid w:val="000E010F"/>
    <w:rPr>
      <w:rFonts w:ascii="Courier New" w:hAnsi="Courier New" w:cs="Courier New"/>
      <w:sz w:val="22"/>
    </w:rPr>
  </w:style>
  <w:style w:type="character" w:customStyle="1" w:styleId="RTFNum21">
    <w:name w:val="RTF_Num 2 1"/>
    <w:qFormat/>
    <w:rsid w:val="000E010F"/>
    <w:rPr>
      <w:rFonts w:ascii="Symbol" w:hAnsi="Symbol" w:cs="Symbol"/>
    </w:rPr>
  </w:style>
  <w:style w:type="character" w:customStyle="1" w:styleId="affffff6">
    <w:name w:val="Символ нумерации"/>
    <w:qFormat/>
    <w:rsid w:val="000E010F"/>
  </w:style>
  <w:style w:type="character" w:customStyle="1" w:styleId="3e">
    <w:name w:val="Знак Знак3"/>
    <w:qFormat/>
    <w:rsid w:val="000E010F"/>
    <w:rPr>
      <w:rFonts w:ascii="Garamond" w:hAnsi="Garamond" w:cs="Garamond"/>
      <w:lang w:val="ru-RU"/>
    </w:rPr>
  </w:style>
  <w:style w:type="character" w:customStyle="1" w:styleId="stwibulletlistCharCharCharCharChar">
    <w:name w:val="stwi bullet list Char Char Char Char Char"/>
    <w:qFormat/>
    <w:rsid w:val="000E010F"/>
    <w:rPr>
      <w:rFonts w:ascii="Calibri" w:hAnsi="Calibri" w:cs="Calibri"/>
      <w:lang w:val="ru-RU" w:bidi="ar-SA"/>
    </w:rPr>
  </w:style>
  <w:style w:type="character" w:customStyle="1" w:styleId="1f7">
    <w:name w:val="Текст выноски Знак1"/>
    <w:uiPriority w:val="99"/>
    <w:qFormat/>
    <w:rsid w:val="000E010F"/>
    <w:rPr>
      <w:rFonts w:ascii="Tahoma" w:hAnsi="Tahoma" w:cs="Tahoma"/>
      <w:sz w:val="16"/>
      <w:lang w:val="ru-RU"/>
    </w:rPr>
  </w:style>
  <w:style w:type="character" w:customStyle="1" w:styleId="NoSpacingChar1">
    <w:name w:val="No Spacing Char1"/>
    <w:qFormat/>
    <w:rsid w:val="000E010F"/>
    <w:rPr>
      <w:rFonts w:eastAsia="Times New Roman"/>
      <w:sz w:val="22"/>
    </w:rPr>
  </w:style>
  <w:style w:type="character" w:customStyle="1" w:styleId="ListParagraphChar1">
    <w:name w:val="List Paragraph Char1"/>
    <w:qFormat/>
    <w:rsid w:val="000E010F"/>
    <w:rPr>
      <w:rFonts w:ascii="Times New Roman" w:hAnsi="Times New Roman" w:cs="Times New Roman"/>
    </w:rPr>
  </w:style>
  <w:style w:type="character" w:customStyle="1" w:styleId="310">
    <w:name w:val="Знак Знак31"/>
    <w:qFormat/>
    <w:rsid w:val="000E010F"/>
    <w:rPr>
      <w:rFonts w:ascii="Garamond" w:hAnsi="Garamond" w:cs="Garamond"/>
      <w:lang w:val="ru-RU"/>
    </w:rPr>
  </w:style>
  <w:style w:type="character" w:customStyle="1" w:styleId="213">
    <w:name w:val="Слабое выделение21"/>
    <w:qFormat/>
    <w:rsid w:val="000E010F"/>
    <w:rPr>
      <w:i/>
    </w:rPr>
  </w:style>
  <w:style w:type="character" w:customStyle="1" w:styleId="214">
    <w:name w:val="Сильное выделение21"/>
    <w:qFormat/>
    <w:rsid w:val="000E010F"/>
    <w:rPr>
      <w:i/>
      <w:caps/>
      <w:spacing w:val="10"/>
      <w:sz w:val="20"/>
    </w:rPr>
  </w:style>
  <w:style w:type="character" w:customStyle="1" w:styleId="215">
    <w:name w:val="Слабая ссылка21"/>
    <w:qFormat/>
    <w:rsid w:val="000E010F"/>
    <w:rPr>
      <w:rFonts w:ascii="Calibri" w:hAnsi="Calibri" w:cs="Calibri"/>
      <w:i/>
      <w:color w:val="622423"/>
    </w:rPr>
  </w:style>
  <w:style w:type="character" w:customStyle="1" w:styleId="216">
    <w:name w:val="Сильная ссылка21"/>
    <w:qFormat/>
    <w:rsid w:val="000E010F"/>
    <w:rPr>
      <w:rFonts w:ascii="Calibri" w:hAnsi="Calibri" w:cs="Calibri"/>
      <w:b/>
      <w:i/>
      <w:color w:val="622423"/>
    </w:rPr>
  </w:style>
  <w:style w:type="character" w:customStyle="1" w:styleId="217">
    <w:name w:val="Название книги21"/>
    <w:qFormat/>
    <w:rsid w:val="000E010F"/>
    <w:rPr>
      <w:caps/>
      <w:color w:val="622423"/>
      <w:spacing w:val="5"/>
    </w:rPr>
  </w:style>
  <w:style w:type="character" w:customStyle="1" w:styleId="FootnoteTextChar1">
    <w:name w:val="Footnote Text Char1"/>
    <w:qFormat/>
    <w:rsid w:val="000E010F"/>
    <w:rPr>
      <w:lang w:val="ru-RU"/>
    </w:rPr>
  </w:style>
  <w:style w:type="character" w:customStyle="1" w:styleId="CaptionChar">
    <w:name w:val="Caption Char"/>
    <w:qFormat/>
    <w:rsid w:val="000E010F"/>
    <w:rPr>
      <w:rFonts w:ascii="Cambria" w:hAnsi="Cambria" w:cs="Cambria"/>
      <w:caps/>
      <w:spacing w:val="10"/>
      <w:sz w:val="18"/>
      <w:lang w:val="en-US"/>
    </w:rPr>
  </w:style>
  <w:style w:type="character" w:customStyle="1" w:styleId="1f8">
    <w:name w:val="Основной текст с отступом Знак1"/>
    <w:aliases w:val="Основной текст 1 Знак1"/>
    <w:uiPriority w:val="99"/>
    <w:qFormat/>
    <w:rsid w:val="000E010F"/>
    <w:rPr>
      <w:rFonts w:ascii="Times New Roman" w:hAnsi="Times New Roman" w:cs="Times New Roman"/>
      <w:kern w:val="2"/>
      <w:sz w:val="20"/>
      <w:lang w:val="en-US"/>
    </w:rPr>
  </w:style>
  <w:style w:type="character" w:customStyle="1" w:styleId="710">
    <w:name w:val="Знак Знак71"/>
    <w:qFormat/>
    <w:rsid w:val="000E010F"/>
    <w:rPr>
      <w:sz w:val="20"/>
    </w:rPr>
  </w:style>
  <w:style w:type="character" w:customStyle="1" w:styleId="810">
    <w:name w:val="Знак Знак81"/>
    <w:qFormat/>
    <w:rsid w:val="000E010F"/>
    <w:rPr>
      <w:rFonts w:ascii="Arial" w:hAnsi="Arial" w:cs="Arial"/>
      <w:b/>
      <w:color w:val="000080"/>
      <w:sz w:val="28"/>
    </w:rPr>
  </w:style>
  <w:style w:type="character" w:customStyle="1" w:styleId="170">
    <w:name w:val="Знак Знак17"/>
    <w:qFormat/>
    <w:rsid w:val="000E010F"/>
    <w:rPr>
      <w:rFonts w:ascii="Arial" w:hAnsi="Arial" w:cs="Arial"/>
      <w:sz w:val="28"/>
    </w:rPr>
  </w:style>
  <w:style w:type="character" w:customStyle="1" w:styleId="font151">
    <w:name w:val="font151"/>
    <w:qFormat/>
    <w:rsid w:val="000E010F"/>
    <w:rPr>
      <w:rFonts w:ascii="Arial" w:hAnsi="Arial" w:cs="Arial"/>
      <w:b/>
      <w:color w:val="003F2F"/>
      <w:sz w:val="20"/>
      <w:u w:val="none"/>
    </w:rPr>
  </w:style>
  <w:style w:type="character" w:customStyle="1" w:styleId="WW8Num23z2">
    <w:name w:val="WW8Num23z2"/>
    <w:qFormat/>
    <w:rsid w:val="000E010F"/>
    <w:rPr>
      <w:rFonts w:ascii="Wingdings" w:hAnsi="Wingdings" w:cs="Wingdings"/>
    </w:rPr>
  </w:style>
  <w:style w:type="character" w:customStyle="1" w:styleId="WW8Num14z1">
    <w:name w:val="WW8Num14z1"/>
    <w:qFormat/>
    <w:rsid w:val="000E010F"/>
    <w:rPr>
      <w:rFonts w:ascii="Times New Roman" w:hAnsi="Times New Roman" w:cs="Times New Roman"/>
      <w:color w:val="00000A"/>
      <w:w w:val="100"/>
      <w:sz w:val="22"/>
      <w:shd w:val="clear" w:color="auto" w:fill="FFFF00"/>
    </w:rPr>
  </w:style>
  <w:style w:type="character" w:customStyle="1" w:styleId="WW8Num14z2">
    <w:name w:val="WW8Num14z2"/>
    <w:qFormat/>
    <w:rsid w:val="000E010F"/>
  </w:style>
  <w:style w:type="character" w:customStyle="1" w:styleId="WW8Num27z1">
    <w:name w:val="WW8Num27z1"/>
    <w:qFormat/>
    <w:rsid w:val="000E010F"/>
    <w:rPr>
      <w:rFonts w:ascii="Courier New" w:hAnsi="Courier New" w:cs="Courier New"/>
    </w:rPr>
  </w:style>
  <w:style w:type="character" w:customStyle="1" w:styleId="WW8Num27z2">
    <w:name w:val="WW8Num27z2"/>
    <w:qFormat/>
    <w:rsid w:val="000E010F"/>
    <w:rPr>
      <w:rFonts w:ascii="Wingdings" w:hAnsi="Wingdings" w:cs="Wingdings"/>
    </w:rPr>
  </w:style>
  <w:style w:type="character" w:customStyle="1" w:styleId="2fa">
    <w:name w:val="Основной шрифт абзаца2"/>
    <w:qFormat/>
    <w:rsid w:val="000E010F"/>
  </w:style>
  <w:style w:type="character" w:customStyle="1" w:styleId="1f9">
    <w:name w:val="Знак сноски1"/>
    <w:qFormat/>
    <w:rsid w:val="000E010F"/>
    <w:rPr>
      <w:vertAlign w:val="superscript"/>
    </w:rPr>
  </w:style>
  <w:style w:type="character" w:customStyle="1" w:styleId="1fa">
    <w:name w:val="Знак примечания1"/>
    <w:qFormat/>
    <w:rsid w:val="000E010F"/>
    <w:rPr>
      <w:sz w:val="16"/>
    </w:rPr>
  </w:style>
  <w:style w:type="character" w:customStyle="1" w:styleId="1fb">
    <w:name w:val="Знак концевой сноски1"/>
    <w:qFormat/>
    <w:rsid w:val="000E010F"/>
    <w:rPr>
      <w:vertAlign w:val="superscript"/>
    </w:rPr>
  </w:style>
  <w:style w:type="character" w:customStyle="1" w:styleId="1fc">
    <w:name w:val="Номер страницы1"/>
    <w:qFormat/>
    <w:rsid w:val="000E010F"/>
  </w:style>
  <w:style w:type="character" w:customStyle="1" w:styleId="1fd">
    <w:name w:val="Просмотренная гиперссылка1"/>
    <w:qFormat/>
    <w:rsid w:val="000E010F"/>
    <w:rPr>
      <w:color w:val="800080"/>
      <w:u w:val="single"/>
    </w:rPr>
  </w:style>
  <w:style w:type="character" w:customStyle="1" w:styleId="3f">
    <w:name w:val="Слабое выделение3"/>
    <w:qFormat/>
    <w:rsid w:val="000E010F"/>
    <w:rPr>
      <w:i/>
    </w:rPr>
  </w:style>
  <w:style w:type="character" w:customStyle="1" w:styleId="3f0">
    <w:name w:val="Сильное выделение3"/>
    <w:qFormat/>
    <w:rsid w:val="000E010F"/>
    <w:rPr>
      <w:i/>
      <w:caps/>
      <w:spacing w:val="10"/>
      <w:sz w:val="20"/>
    </w:rPr>
  </w:style>
  <w:style w:type="character" w:customStyle="1" w:styleId="3f1">
    <w:name w:val="Слабая ссылка3"/>
    <w:qFormat/>
    <w:rsid w:val="000E010F"/>
    <w:rPr>
      <w:rFonts w:ascii="Calibri" w:hAnsi="Calibri" w:cs="Calibri"/>
      <w:i/>
      <w:color w:val="622423"/>
    </w:rPr>
  </w:style>
  <w:style w:type="character" w:customStyle="1" w:styleId="3f2">
    <w:name w:val="Сильная ссылка3"/>
    <w:qFormat/>
    <w:rsid w:val="000E010F"/>
    <w:rPr>
      <w:rFonts w:ascii="Calibri" w:hAnsi="Calibri" w:cs="Calibri"/>
      <w:b/>
      <w:i/>
      <w:color w:val="622423"/>
    </w:rPr>
  </w:style>
  <w:style w:type="character" w:customStyle="1" w:styleId="3f3">
    <w:name w:val="Название книги3"/>
    <w:qFormat/>
    <w:rsid w:val="000E010F"/>
    <w:rPr>
      <w:caps/>
      <w:color w:val="622423"/>
      <w:spacing w:val="5"/>
      <w:u w:val="none" w:color="000000"/>
    </w:rPr>
  </w:style>
  <w:style w:type="character" w:customStyle="1" w:styleId="ConsPlusNormal0">
    <w:name w:val="ConsPlusNormal Знак"/>
    <w:qFormat/>
    <w:rsid w:val="000E010F"/>
    <w:rPr>
      <w:rFonts w:ascii="Arial" w:hAnsi="Arial" w:cs="Arial"/>
      <w:sz w:val="22"/>
      <w:lang w:val="ru-RU"/>
    </w:rPr>
  </w:style>
  <w:style w:type="character" w:customStyle="1" w:styleId="2110">
    <w:name w:val="Основной текст (2) + 11"/>
    <w:aliases w:val="5 pt29,Полужирный28"/>
    <w:uiPriority w:val="99"/>
    <w:qFormat/>
    <w:rsid w:val="000E010F"/>
    <w:rPr>
      <w:rFonts w:ascii="Times New Roman" w:hAnsi="Times New Roman" w:cs="Times New Roman"/>
      <w:b/>
      <w:color w:val="000000"/>
      <w:spacing w:val="0"/>
      <w:w w:val="100"/>
      <w:position w:val="0"/>
      <w:sz w:val="23"/>
      <w:u w:val="none"/>
      <w:vertAlign w:val="baseline"/>
      <w:lang w:val="ru-RU"/>
    </w:rPr>
  </w:style>
  <w:style w:type="character" w:customStyle="1" w:styleId="FontStyle69">
    <w:name w:val="Font Style69"/>
    <w:qFormat/>
    <w:rsid w:val="000E010F"/>
    <w:rPr>
      <w:rFonts w:ascii="Times New Roman" w:hAnsi="Times New Roman" w:cs="Times New Roman"/>
      <w:b/>
      <w:sz w:val="30"/>
    </w:rPr>
  </w:style>
  <w:style w:type="character" w:customStyle="1" w:styleId="1fe">
    <w:name w:val="Замещающий текст1"/>
    <w:uiPriority w:val="99"/>
    <w:qFormat/>
    <w:rsid w:val="000E010F"/>
    <w:rPr>
      <w:rFonts w:cs="Times New Roman"/>
      <w:color w:val="808080"/>
    </w:rPr>
  </w:style>
  <w:style w:type="character" w:customStyle="1" w:styleId="zTokyoLogoCaption">
    <w:name w:val="zTokyoLogoCaption"/>
    <w:qFormat/>
    <w:rsid w:val="000E010F"/>
    <w:rPr>
      <w:rFonts w:ascii="MS Mincho" w:eastAsia="MS Mincho" w:hAnsi="MS Mincho" w:cs="MS Mincho"/>
      <w:sz w:val="13"/>
      <w:lang w:val="ru-RU" w:eastAsia="ru-RU"/>
    </w:rPr>
  </w:style>
  <w:style w:type="character" w:customStyle="1" w:styleId="zTokyoLogoCaption2">
    <w:name w:val="zTokyoLogoCaption2"/>
    <w:qFormat/>
    <w:rsid w:val="000E010F"/>
    <w:rPr>
      <w:rFonts w:ascii="MS Mincho" w:eastAsia="MS Mincho" w:hAnsi="MS Mincho" w:cs="MS Mincho"/>
      <w:sz w:val="16"/>
      <w:lang w:val="ru-RU" w:eastAsia="ru-RU"/>
    </w:rPr>
  </w:style>
  <w:style w:type="character" w:customStyle="1" w:styleId="Level2Char">
    <w:name w:val="Level 2 Char"/>
    <w:qFormat/>
    <w:rsid w:val="000E010F"/>
    <w:rPr>
      <w:rFonts w:ascii="Arial" w:eastAsia="Calibri" w:hAnsi="Arial" w:cs="Arial"/>
      <w:kern w:val="2"/>
      <w:szCs w:val="28"/>
      <w:lang w:val="en-GB" w:bidi="ar-SA"/>
    </w:rPr>
  </w:style>
  <w:style w:type="character" w:customStyle="1" w:styleId="WW-11">
    <w:name w:val="WW-Основной текст + 11"/>
    <w:qFormat/>
    <w:rsid w:val="000E010F"/>
    <w:rPr>
      <w:rFonts w:ascii="Times New Roman" w:hAnsi="Times New Roman" w:cs="Times New Roman"/>
      <w:color w:val="000000"/>
      <w:spacing w:val="0"/>
      <w:w w:val="100"/>
      <w:position w:val="0"/>
      <w:sz w:val="23"/>
      <w:u w:val="none"/>
      <w:vertAlign w:val="baseline"/>
      <w:lang w:val="ru-RU"/>
    </w:rPr>
  </w:style>
  <w:style w:type="character" w:customStyle="1" w:styleId="FWBL1Char">
    <w:name w:val="FWB_L1 Char"/>
    <w:qFormat/>
    <w:rsid w:val="000E010F"/>
    <w:rPr>
      <w:rFonts w:ascii="Times New Roman" w:hAnsi="Times New Roman" w:cs="Times New Roman"/>
      <w:b/>
      <w:smallCaps/>
      <w:sz w:val="24"/>
    </w:rPr>
  </w:style>
  <w:style w:type="character" w:customStyle="1" w:styleId="affffff7">
    <w:name w:val="Ссылка указателя"/>
    <w:qFormat/>
    <w:rsid w:val="000E010F"/>
  </w:style>
  <w:style w:type="paragraph" w:styleId="affffff8">
    <w:name w:val="caption"/>
    <w:basedOn w:val="a5"/>
    <w:uiPriority w:val="99"/>
    <w:qFormat/>
    <w:rsid w:val="000E010F"/>
    <w:pPr>
      <w:suppressLineNumbers/>
      <w:suppressAutoHyphens/>
      <w:spacing w:before="120" w:after="120" w:line="276" w:lineRule="auto"/>
    </w:pPr>
    <w:rPr>
      <w:rFonts w:ascii="Calibri" w:hAnsi="Calibri" w:cs="Arial"/>
      <w:i/>
      <w:iCs/>
      <w:lang w:eastAsia="zh-CN"/>
    </w:rPr>
  </w:style>
  <w:style w:type="paragraph" w:customStyle="1" w:styleId="1ff">
    <w:name w:val="Указатель1"/>
    <w:basedOn w:val="Standard"/>
    <w:qFormat/>
    <w:rsid w:val="000E010F"/>
    <w:pPr>
      <w:suppressLineNumbers/>
    </w:pPr>
    <w:rPr>
      <w:rFonts w:eastAsia="Times New Roman" w:cs="Tahoma"/>
      <w:lang w:val="de-DE" w:eastAsia="ja-JP" w:bidi="fa-IR"/>
    </w:rPr>
  </w:style>
  <w:style w:type="paragraph" w:customStyle="1" w:styleId="4a">
    <w:name w:val="Заголовок4"/>
    <w:basedOn w:val="a5"/>
    <w:next w:val="af6"/>
    <w:qFormat/>
    <w:rsid w:val="000E010F"/>
    <w:pPr>
      <w:keepNext/>
      <w:suppressAutoHyphens/>
      <w:spacing w:before="240" w:after="120" w:line="276" w:lineRule="auto"/>
    </w:pPr>
    <w:rPr>
      <w:rFonts w:ascii="Liberation Sans" w:eastAsia="Microsoft YaHei" w:hAnsi="Liberation Sans" w:cs="Arial"/>
      <w:sz w:val="28"/>
      <w:szCs w:val="28"/>
      <w:lang w:eastAsia="zh-CN"/>
    </w:rPr>
  </w:style>
  <w:style w:type="paragraph" w:customStyle="1" w:styleId="55">
    <w:name w:val="Указатель5"/>
    <w:basedOn w:val="a5"/>
    <w:qFormat/>
    <w:rsid w:val="000E010F"/>
    <w:pPr>
      <w:suppressLineNumbers/>
      <w:suppressAutoHyphens/>
      <w:spacing w:after="200" w:line="276" w:lineRule="auto"/>
    </w:pPr>
    <w:rPr>
      <w:rFonts w:ascii="Calibri" w:hAnsi="Calibri" w:cs="Arial"/>
      <w:sz w:val="22"/>
      <w:szCs w:val="22"/>
      <w:lang w:eastAsia="zh-CN"/>
    </w:rPr>
  </w:style>
  <w:style w:type="paragraph" w:customStyle="1" w:styleId="3f4">
    <w:name w:val="Заголовок3"/>
    <w:basedOn w:val="a5"/>
    <w:next w:val="af6"/>
    <w:qFormat/>
    <w:rsid w:val="000E010F"/>
    <w:pPr>
      <w:suppressAutoHyphens/>
      <w:jc w:val="center"/>
    </w:pPr>
    <w:rPr>
      <w:szCs w:val="20"/>
      <w:lang w:eastAsia="zh-CN"/>
    </w:rPr>
  </w:style>
  <w:style w:type="paragraph" w:customStyle="1" w:styleId="3f5">
    <w:name w:val="Название объекта3"/>
    <w:basedOn w:val="a5"/>
    <w:qFormat/>
    <w:rsid w:val="000E010F"/>
    <w:pPr>
      <w:suppressLineNumbers/>
      <w:suppressAutoHyphens/>
      <w:spacing w:before="120" w:after="120" w:line="276" w:lineRule="auto"/>
    </w:pPr>
    <w:rPr>
      <w:rFonts w:ascii="Calibri" w:hAnsi="Calibri" w:cs="Arial"/>
      <w:i/>
      <w:iCs/>
      <w:lang w:eastAsia="zh-CN"/>
    </w:rPr>
  </w:style>
  <w:style w:type="paragraph" w:customStyle="1" w:styleId="4b">
    <w:name w:val="Указатель4"/>
    <w:basedOn w:val="a5"/>
    <w:qFormat/>
    <w:rsid w:val="000E010F"/>
    <w:pPr>
      <w:suppressLineNumbers/>
      <w:suppressAutoHyphens/>
      <w:spacing w:after="200" w:line="276" w:lineRule="auto"/>
    </w:pPr>
    <w:rPr>
      <w:rFonts w:ascii="Calibri" w:hAnsi="Calibri" w:cs="Arial"/>
      <w:sz w:val="22"/>
      <w:szCs w:val="22"/>
      <w:lang w:eastAsia="zh-CN"/>
    </w:rPr>
  </w:style>
  <w:style w:type="paragraph" w:customStyle="1" w:styleId="2fb">
    <w:name w:val="Схема документа2"/>
    <w:basedOn w:val="a5"/>
    <w:qFormat/>
    <w:rsid w:val="000E010F"/>
    <w:pPr>
      <w:shd w:val="clear" w:color="auto" w:fill="000080"/>
      <w:suppressAutoHyphens/>
      <w:spacing w:after="200" w:line="276" w:lineRule="auto"/>
    </w:pPr>
    <w:rPr>
      <w:sz w:val="2"/>
      <w:szCs w:val="20"/>
      <w:lang w:eastAsia="zh-CN"/>
    </w:rPr>
  </w:style>
  <w:style w:type="paragraph" w:customStyle="1" w:styleId="consplusnonformat1">
    <w:name w:val="consplusnonformat"/>
    <w:basedOn w:val="a5"/>
    <w:qFormat/>
    <w:rsid w:val="000E010F"/>
    <w:pPr>
      <w:suppressAutoHyphens/>
    </w:pPr>
    <w:rPr>
      <w:rFonts w:eastAsia="Calibri"/>
      <w:lang w:eastAsia="zh-CN"/>
    </w:rPr>
  </w:style>
  <w:style w:type="paragraph" w:customStyle="1" w:styleId="2fc">
    <w:name w:val="Текст примечания2"/>
    <w:basedOn w:val="a5"/>
    <w:qFormat/>
    <w:rsid w:val="000E010F"/>
    <w:pPr>
      <w:suppressAutoHyphens/>
      <w:spacing w:after="200"/>
    </w:pPr>
    <w:rPr>
      <w:rFonts w:ascii="Calibri" w:hAnsi="Calibri" w:cs="Calibri"/>
      <w:sz w:val="20"/>
      <w:szCs w:val="20"/>
      <w:lang w:eastAsia="zh-CN"/>
    </w:rPr>
  </w:style>
  <w:style w:type="paragraph" w:customStyle="1" w:styleId="1ff0">
    <w:name w:val="Рецензия1"/>
    <w:qFormat/>
    <w:rsid w:val="000E010F"/>
    <w:pPr>
      <w:suppressAutoHyphens/>
    </w:pPr>
    <w:rPr>
      <w:rFonts w:eastAsia="Calibri"/>
      <w:lang w:eastAsia="zh-CN"/>
    </w:rPr>
  </w:style>
  <w:style w:type="paragraph" w:customStyle="1" w:styleId="410">
    <w:name w:val="Основной текст (4)1"/>
    <w:basedOn w:val="a5"/>
    <w:qFormat/>
    <w:rsid w:val="000E010F"/>
    <w:pPr>
      <w:shd w:val="clear" w:color="auto" w:fill="FFFFFF"/>
      <w:suppressAutoHyphens/>
      <w:spacing w:before="180" w:after="180" w:line="283" w:lineRule="exact"/>
      <w:ind w:hanging="940"/>
      <w:jc w:val="both"/>
    </w:pPr>
    <w:rPr>
      <w:rFonts w:ascii="Calibri" w:hAnsi="Calibri" w:cs="Calibri"/>
      <w:sz w:val="20"/>
      <w:szCs w:val="20"/>
      <w:shd w:val="clear" w:color="auto" w:fill="FFFFFF"/>
      <w:lang w:eastAsia="zh-CN"/>
    </w:rPr>
  </w:style>
  <w:style w:type="paragraph" w:customStyle="1" w:styleId="affffff9">
    <w:name w:val="Верхний и нижний колонтитулы"/>
    <w:basedOn w:val="a5"/>
    <w:qFormat/>
    <w:rsid w:val="000E010F"/>
    <w:pPr>
      <w:suppressLineNumbers/>
      <w:tabs>
        <w:tab w:val="center" w:pos="4819"/>
        <w:tab w:val="right" w:pos="9638"/>
      </w:tabs>
      <w:suppressAutoHyphens/>
      <w:spacing w:after="200" w:line="276" w:lineRule="auto"/>
    </w:pPr>
    <w:rPr>
      <w:rFonts w:ascii="Calibri" w:hAnsi="Calibri" w:cs="Calibri"/>
      <w:sz w:val="22"/>
      <w:szCs w:val="22"/>
      <w:lang w:eastAsia="zh-CN"/>
    </w:rPr>
  </w:style>
  <w:style w:type="paragraph" w:customStyle="1" w:styleId="1ff1">
    <w:name w:val="Абзац списка1"/>
    <w:basedOn w:val="a5"/>
    <w:uiPriority w:val="99"/>
    <w:qFormat/>
    <w:rsid w:val="000E010F"/>
    <w:pPr>
      <w:suppressAutoHyphens/>
      <w:spacing w:after="200" w:line="276" w:lineRule="auto"/>
      <w:ind w:left="720"/>
      <w:contextualSpacing/>
    </w:pPr>
    <w:rPr>
      <w:rFonts w:ascii="Calibri" w:hAnsi="Calibri" w:cs="Calibri"/>
      <w:szCs w:val="20"/>
      <w:lang w:eastAsia="zh-CN"/>
    </w:rPr>
  </w:style>
  <w:style w:type="paragraph" w:customStyle="1" w:styleId="Default">
    <w:name w:val="Default"/>
    <w:uiPriority w:val="99"/>
    <w:qFormat/>
    <w:rsid w:val="000E010F"/>
    <w:pPr>
      <w:suppressAutoHyphens/>
    </w:pPr>
    <w:rPr>
      <w:color w:val="000000"/>
      <w:sz w:val="24"/>
      <w:szCs w:val="24"/>
      <w:lang w:eastAsia="zh-CN"/>
    </w:rPr>
  </w:style>
  <w:style w:type="paragraph" w:customStyle="1" w:styleId="affffffa">
    <w:name w:val="Заголовок без нумерации"/>
    <w:basedOn w:val="31"/>
    <w:qFormat/>
    <w:rsid w:val="000E010F"/>
    <w:pPr>
      <w:tabs>
        <w:tab w:val="clear" w:pos="720"/>
        <w:tab w:val="left" w:pos="851"/>
      </w:tabs>
      <w:suppressAutoHyphens/>
      <w:spacing w:before="240" w:after="240"/>
      <w:ind w:left="0" w:firstLine="0"/>
      <w:jc w:val="left"/>
    </w:pPr>
    <w:rPr>
      <w:rFonts w:ascii="Calibri" w:hAnsi="Calibri" w:cs="Calibri"/>
      <w:bCs w:val="0"/>
      <w:sz w:val="24"/>
      <w:szCs w:val="20"/>
      <w:lang w:val="ru-RU" w:eastAsia="zh-CN"/>
    </w:rPr>
  </w:style>
  <w:style w:type="paragraph" w:customStyle="1" w:styleId="1ff2">
    <w:name w:val="1"/>
    <w:basedOn w:val="a5"/>
    <w:qFormat/>
    <w:rsid w:val="000E010F"/>
    <w:pPr>
      <w:suppressAutoHyphens/>
    </w:pPr>
    <w:rPr>
      <w:rFonts w:ascii="Verdana" w:eastAsia="Calibri" w:hAnsi="Verdana" w:cs="Verdana"/>
      <w:sz w:val="20"/>
      <w:szCs w:val="20"/>
      <w:lang w:val="en-US" w:eastAsia="zh-CN"/>
    </w:rPr>
  </w:style>
  <w:style w:type="paragraph" w:customStyle="1" w:styleId="230">
    <w:name w:val="Основной текст с отступом 23"/>
    <w:basedOn w:val="a5"/>
    <w:qFormat/>
    <w:rsid w:val="000E010F"/>
    <w:pPr>
      <w:suppressAutoHyphens/>
      <w:spacing w:after="120" w:line="480" w:lineRule="auto"/>
      <w:ind w:left="283"/>
    </w:pPr>
    <w:rPr>
      <w:sz w:val="20"/>
      <w:szCs w:val="20"/>
      <w:lang w:eastAsia="zh-CN"/>
    </w:rPr>
  </w:style>
  <w:style w:type="paragraph" w:customStyle="1" w:styleId="330">
    <w:name w:val="Основной текст 33"/>
    <w:basedOn w:val="a5"/>
    <w:qFormat/>
    <w:rsid w:val="000E010F"/>
    <w:pPr>
      <w:suppressAutoHyphens/>
      <w:spacing w:after="120"/>
    </w:pPr>
    <w:rPr>
      <w:sz w:val="16"/>
      <w:szCs w:val="20"/>
      <w:lang w:eastAsia="zh-CN"/>
    </w:rPr>
  </w:style>
  <w:style w:type="paragraph" w:customStyle="1" w:styleId="CharChar1CharChar1CharChar">
    <w:name w:val="Char Char Знак Знак1 Char Char1 Знак Знак Char Char"/>
    <w:basedOn w:val="a5"/>
    <w:qFormat/>
    <w:rsid w:val="000E010F"/>
    <w:pPr>
      <w:suppressAutoHyphens/>
      <w:spacing w:before="280" w:after="280"/>
    </w:pPr>
    <w:rPr>
      <w:rFonts w:ascii="Tahoma" w:eastAsia="Calibri" w:hAnsi="Tahoma" w:cs="Tahoma"/>
      <w:sz w:val="20"/>
      <w:szCs w:val="20"/>
      <w:lang w:val="en-US" w:eastAsia="zh-CN"/>
    </w:rPr>
  </w:style>
  <w:style w:type="paragraph" w:customStyle="1" w:styleId="2fd">
    <w:name w:val="Основной текст (2)"/>
    <w:basedOn w:val="a5"/>
    <w:uiPriority w:val="99"/>
    <w:qFormat/>
    <w:rsid w:val="000E010F"/>
    <w:pPr>
      <w:widowControl w:val="0"/>
      <w:shd w:val="clear" w:color="auto" w:fill="FFFFFF"/>
      <w:suppressAutoHyphens/>
      <w:spacing w:after="300" w:line="324" w:lineRule="exact"/>
      <w:jc w:val="center"/>
    </w:pPr>
    <w:rPr>
      <w:rFonts w:ascii="Calibri" w:hAnsi="Calibri" w:cs="Calibri"/>
      <w:b/>
      <w:spacing w:val="1"/>
      <w:sz w:val="26"/>
      <w:szCs w:val="20"/>
      <w:lang w:eastAsia="zh-CN"/>
    </w:rPr>
  </w:style>
  <w:style w:type="paragraph" w:customStyle="1" w:styleId="601">
    <w:name w:val="Основной текст (60)1"/>
    <w:basedOn w:val="a5"/>
    <w:qFormat/>
    <w:rsid w:val="000E010F"/>
    <w:pPr>
      <w:shd w:val="clear" w:color="auto" w:fill="FFFFFF"/>
      <w:suppressAutoHyphens/>
      <w:spacing w:line="240" w:lineRule="atLeast"/>
    </w:pPr>
    <w:rPr>
      <w:rFonts w:ascii="Calibri" w:hAnsi="Calibri" w:cs="Calibri"/>
      <w:sz w:val="21"/>
      <w:szCs w:val="20"/>
      <w:shd w:val="clear" w:color="auto" w:fill="FFFFFF"/>
      <w:lang w:eastAsia="zh-CN"/>
    </w:rPr>
  </w:style>
  <w:style w:type="paragraph" w:customStyle="1" w:styleId="1ff3">
    <w:name w:val="Заголовок1"/>
    <w:basedOn w:val="a5"/>
    <w:next w:val="af6"/>
    <w:qFormat/>
    <w:rsid w:val="000E010F"/>
    <w:pPr>
      <w:keepNext/>
      <w:suppressAutoHyphens/>
      <w:spacing w:before="240" w:after="120"/>
    </w:pPr>
    <w:rPr>
      <w:rFonts w:ascii="Arial" w:eastAsia="Microsoft YaHei" w:hAnsi="Arial" w:cs="Mangal"/>
      <w:sz w:val="28"/>
      <w:szCs w:val="28"/>
      <w:lang w:eastAsia="zh-CN"/>
    </w:rPr>
  </w:style>
  <w:style w:type="paragraph" w:customStyle="1" w:styleId="1ff4">
    <w:name w:val="Название1"/>
    <w:basedOn w:val="a5"/>
    <w:qFormat/>
    <w:rsid w:val="000E010F"/>
    <w:pPr>
      <w:suppressLineNumbers/>
      <w:suppressAutoHyphens/>
      <w:spacing w:before="120" w:after="120"/>
    </w:pPr>
    <w:rPr>
      <w:rFonts w:cs="Mangal"/>
      <w:i/>
      <w:iCs/>
      <w:lang w:eastAsia="zh-CN"/>
    </w:rPr>
  </w:style>
  <w:style w:type="paragraph" w:customStyle="1" w:styleId="affffffb">
    <w:name w:val="Содержимое таблицы"/>
    <w:basedOn w:val="Standard"/>
    <w:qFormat/>
    <w:rsid w:val="000E010F"/>
    <w:pPr>
      <w:suppressLineNumbers/>
    </w:pPr>
    <w:rPr>
      <w:rFonts w:eastAsia="Times New Roman" w:cs="Tahoma"/>
      <w:lang w:val="de-DE" w:eastAsia="ja-JP" w:bidi="fa-IR"/>
    </w:rPr>
  </w:style>
  <w:style w:type="paragraph" w:customStyle="1" w:styleId="affffffc">
    <w:name w:val="Заголовок таблицы"/>
    <w:basedOn w:val="affffffb"/>
    <w:qFormat/>
    <w:rsid w:val="000E010F"/>
    <w:pPr>
      <w:jc w:val="center"/>
    </w:pPr>
    <w:rPr>
      <w:b/>
      <w:bCs/>
    </w:rPr>
  </w:style>
  <w:style w:type="paragraph" w:customStyle="1" w:styleId="xl67">
    <w:name w:val="xl67"/>
    <w:basedOn w:val="a5"/>
    <w:qFormat/>
    <w:rsid w:val="000E010F"/>
    <w:pPr>
      <w:suppressAutoHyphens/>
      <w:spacing w:before="280" w:after="280"/>
      <w:jc w:val="center"/>
      <w:textAlignment w:val="center"/>
    </w:pPr>
    <w:rPr>
      <w:lang w:eastAsia="zh-CN"/>
    </w:rPr>
  </w:style>
  <w:style w:type="paragraph" w:customStyle="1" w:styleId="xl68">
    <w:name w:val="xl68"/>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69">
    <w:name w:val="xl69"/>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0">
    <w:name w:val="xl70"/>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b/>
      <w:bCs/>
      <w:color w:val="000000"/>
      <w:lang w:eastAsia="zh-CN"/>
    </w:rPr>
  </w:style>
  <w:style w:type="paragraph" w:customStyle="1" w:styleId="xl71">
    <w:name w:val="xl71"/>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color w:val="000000"/>
      <w:lang w:eastAsia="zh-CN"/>
    </w:rPr>
  </w:style>
  <w:style w:type="paragraph" w:customStyle="1" w:styleId="xl72">
    <w:name w:val="xl72"/>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color w:val="000000"/>
      <w:lang w:eastAsia="zh-CN"/>
    </w:rPr>
  </w:style>
  <w:style w:type="paragraph" w:customStyle="1" w:styleId="xl73">
    <w:name w:val="xl73"/>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4">
    <w:name w:val="xl74"/>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5">
    <w:name w:val="xl75"/>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6">
    <w:name w:val="xl76"/>
    <w:basedOn w:val="a5"/>
    <w:qFormat/>
    <w:rsid w:val="000E010F"/>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lang w:eastAsia="zh-CN"/>
    </w:rPr>
  </w:style>
  <w:style w:type="paragraph" w:customStyle="1" w:styleId="xl77">
    <w:name w:val="xl77"/>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color w:val="000000"/>
      <w:lang w:eastAsia="zh-CN"/>
    </w:rPr>
  </w:style>
  <w:style w:type="paragraph" w:customStyle="1" w:styleId="xl78">
    <w:name w:val="xl78"/>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79">
    <w:name w:val="xl79"/>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80">
    <w:name w:val="xl80"/>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81">
    <w:name w:val="xl81"/>
    <w:basedOn w:val="a5"/>
    <w:qFormat/>
    <w:rsid w:val="000E010F"/>
    <w:pPr>
      <w:pBdr>
        <w:top w:val="single" w:sz="4" w:space="0" w:color="000000"/>
        <w:left w:val="single" w:sz="4" w:space="0" w:color="000000"/>
        <w:bottom w:val="single" w:sz="4" w:space="0" w:color="000000"/>
        <w:right w:val="single" w:sz="4" w:space="0" w:color="000000"/>
      </w:pBdr>
      <w:suppressAutoHyphens/>
      <w:spacing w:before="280" w:after="280"/>
      <w:jc w:val="center"/>
    </w:pPr>
    <w:rPr>
      <w:rFonts w:ascii="Arial" w:hAnsi="Arial" w:cs="Arial"/>
      <w:b/>
      <w:bCs/>
      <w:sz w:val="20"/>
      <w:szCs w:val="20"/>
      <w:lang w:eastAsia="zh-CN"/>
    </w:rPr>
  </w:style>
  <w:style w:type="paragraph" w:customStyle="1" w:styleId="xl82">
    <w:name w:val="xl82"/>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pPr>
    <w:rPr>
      <w:b/>
      <w:bCs/>
      <w:color w:val="000000"/>
      <w:lang w:eastAsia="zh-CN"/>
    </w:rPr>
  </w:style>
  <w:style w:type="paragraph" w:customStyle="1" w:styleId="xl83">
    <w:name w:val="xl83"/>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color w:val="000000"/>
      <w:lang w:eastAsia="zh-CN"/>
    </w:rPr>
  </w:style>
  <w:style w:type="paragraph" w:customStyle="1" w:styleId="xl84">
    <w:name w:val="xl84"/>
    <w:basedOn w:val="a5"/>
    <w:qFormat/>
    <w:rsid w:val="000E010F"/>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b/>
      <w:bCs/>
      <w:sz w:val="20"/>
      <w:szCs w:val="20"/>
      <w:lang w:eastAsia="zh-CN"/>
    </w:rPr>
  </w:style>
  <w:style w:type="paragraph" w:customStyle="1" w:styleId="xl85">
    <w:name w:val="xl85"/>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86">
    <w:name w:val="xl86"/>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color w:val="000000"/>
      <w:lang w:eastAsia="zh-CN"/>
    </w:rPr>
  </w:style>
  <w:style w:type="paragraph" w:customStyle="1" w:styleId="xl87">
    <w:name w:val="xl87"/>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lang w:eastAsia="zh-CN"/>
    </w:rPr>
  </w:style>
  <w:style w:type="paragraph" w:customStyle="1" w:styleId="xl88">
    <w:name w:val="xl88"/>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lang w:eastAsia="zh-CN"/>
    </w:rPr>
  </w:style>
  <w:style w:type="paragraph" w:customStyle="1" w:styleId="xl89">
    <w:name w:val="xl89"/>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lang w:eastAsia="zh-CN"/>
    </w:rPr>
  </w:style>
  <w:style w:type="paragraph" w:customStyle="1" w:styleId="xl90">
    <w:name w:val="xl90"/>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lang w:eastAsia="zh-CN"/>
    </w:rPr>
  </w:style>
  <w:style w:type="paragraph" w:customStyle="1" w:styleId="xl91">
    <w:name w:val="xl91"/>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lang w:eastAsia="zh-CN"/>
    </w:rPr>
  </w:style>
  <w:style w:type="paragraph" w:customStyle="1" w:styleId="xl92">
    <w:name w:val="xl92"/>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lang w:eastAsia="zh-CN"/>
    </w:rPr>
  </w:style>
  <w:style w:type="paragraph" w:customStyle="1" w:styleId="xl93">
    <w:name w:val="xl93"/>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lang w:eastAsia="zh-CN"/>
    </w:rPr>
  </w:style>
  <w:style w:type="paragraph" w:customStyle="1" w:styleId="xl94">
    <w:name w:val="xl94"/>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color w:val="000000"/>
      <w:lang w:eastAsia="zh-CN"/>
    </w:rPr>
  </w:style>
  <w:style w:type="paragraph" w:customStyle="1" w:styleId="xl65">
    <w:name w:val="xl65"/>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color w:val="000000"/>
      <w:sz w:val="20"/>
      <w:szCs w:val="20"/>
      <w:lang w:eastAsia="zh-CN"/>
    </w:rPr>
  </w:style>
  <w:style w:type="paragraph" w:customStyle="1" w:styleId="xl66">
    <w:name w:val="xl66"/>
    <w:basedOn w:val="a5"/>
    <w:qFormat/>
    <w:rsid w:val="000E010F"/>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sz w:val="20"/>
      <w:szCs w:val="20"/>
      <w:lang w:eastAsia="zh-CN"/>
    </w:rPr>
  </w:style>
  <w:style w:type="paragraph" w:customStyle="1" w:styleId="xl95">
    <w:name w:val="xl95"/>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center"/>
      <w:textAlignment w:val="center"/>
    </w:pPr>
    <w:rPr>
      <w:color w:val="000000"/>
      <w:sz w:val="20"/>
      <w:szCs w:val="20"/>
      <w:lang w:eastAsia="zh-CN"/>
    </w:rPr>
  </w:style>
  <w:style w:type="paragraph" w:customStyle="1" w:styleId="xl96">
    <w:name w:val="xl96"/>
    <w:basedOn w:val="a5"/>
    <w:qFormat/>
    <w:rsid w:val="000E010F"/>
    <w:pPr>
      <w:pBdr>
        <w:top w:val="single" w:sz="8" w:space="0" w:color="000000"/>
        <w:bottom w:val="single" w:sz="8" w:space="0" w:color="000000"/>
        <w:right w:val="single" w:sz="8" w:space="0" w:color="000000"/>
      </w:pBdr>
      <w:shd w:val="clear" w:color="auto" w:fill="FFFFFF"/>
      <w:suppressAutoHyphens/>
      <w:spacing w:before="280" w:after="280"/>
      <w:jc w:val="center"/>
      <w:textAlignment w:val="center"/>
    </w:pPr>
    <w:rPr>
      <w:color w:val="000000"/>
      <w:sz w:val="20"/>
      <w:szCs w:val="20"/>
      <w:lang w:eastAsia="zh-CN"/>
    </w:rPr>
  </w:style>
  <w:style w:type="paragraph" w:customStyle="1" w:styleId="xl97">
    <w:name w:val="xl97"/>
    <w:basedOn w:val="a5"/>
    <w:qFormat/>
    <w:rsid w:val="000E010F"/>
    <w:pPr>
      <w:pBdr>
        <w:top w:val="single" w:sz="8" w:space="0" w:color="000000"/>
        <w:left w:val="single" w:sz="8" w:space="0" w:color="000000"/>
        <w:bottom w:val="single" w:sz="8" w:space="0" w:color="000000"/>
        <w:right w:val="single" w:sz="8" w:space="0" w:color="000000"/>
      </w:pBdr>
      <w:shd w:val="clear" w:color="auto" w:fill="FFFFFF"/>
      <w:suppressAutoHyphens/>
      <w:spacing w:before="280" w:after="280"/>
      <w:jc w:val="center"/>
      <w:textAlignment w:val="center"/>
    </w:pPr>
    <w:rPr>
      <w:color w:val="000000"/>
      <w:sz w:val="20"/>
      <w:szCs w:val="20"/>
      <w:lang w:eastAsia="zh-CN"/>
    </w:rPr>
  </w:style>
  <w:style w:type="paragraph" w:customStyle="1" w:styleId="xl98">
    <w:name w:val="xl98"/>
    <w:basedOn w:val="a5"/>
    <w:qFormat/>
    <w:rsid w:val="000E010F"/>
    <w:pPr>
      <w:pBdr>
        <w:top w:val="single" w:sz="8" w:space="0" w:color="000000"/>
        <w:bottom w:val="single" w:sz="8" w:space="0" w:color="000000"/>
        <w:right w:val="single" w:sz="8" w:space="0" w:color="000000"/>
      </w:pBdr>
      <w:shd w:val="clear" w:color="auto" w:fill="FFFFFF"/>
      <w:suppressAutoHyphens/>
      <w:spacing w:before="280" w:after="280"/>
      <w:textAlignment w:val="center"/>
    </w:pPr>
    <w:rPr>
      <w:color w:val="000000"/>
      <w:sz w:val="20"/>
      <w:szCs w:val="20"/>
      <w:lang w:eastAsia="zh-CN"/>
    </w:rPr>
  </w:style>
  <w:style w:type="paragraph" w:customStyle="1" w:styleId="xl99">
    <w:name w:val="xl99"/>
    <w:basedOn w:val="a5"/>
    <w:qFormat/>
    <w:rsid w:val="000E010F"/>
    <w:pPr>
      <w:pBdr>
        <w:bottom w:val="single" w:sz="8" w:space="0" w:color="000000"/>
        <w:right w:val="single" w:sz="8" w:space="0" w:color="000000"/>
      </w:pBdr>
      <w:shd w:val="clear" w:color="auto" w:fill="FFFFFF"/>
      <w:suppressAutoHyphens/>
      <w:spacing w:before="280" w:after="280"/>
      <w:textAlignment w:val="center"/>
    </w:pPr>
    <w:rPr>
      <w:sz w:val="20"/>
      <w:szCs w:val="20"/>
      <w:lang w:eastAsia="zh-CN"/>
    </w:rPr>
  </w:style>
  <w:style w:type="paragraph" w:customStyle="1" w:styleId="xl100">
    <w:name w:val="xl100"/>
    <w:basedOn w:val="a5"/>
    <w:qFormat/>
    <w:rsid w:val="000E010F"/>
    <w:pPr>
      <w:pBdr>
        <w:right w:val="single" w:sz="8" w:space="0" w:color="000000"/>
      </w:pBdr>
      <w:shd w:val="clear" w:color="auto" w:fill="FFFFFF"/>
      <w:suppressAutoHyphens/>
      <w:spacing w:before="280" w:after="280"/>
      <w:textAlignment w:val="center"/>
    </w:pPr>
    <w:rPr>
      <w:color w:val="000000"/>
      <w:sz w:val="20"/>
      <w:szCs w:val="20"/>
      <w:lang w:eastAsia="zh-CN"/>
    </w:rPr>
  </w:style>
  <w:style w:type="paragraph" w:customStyle="1" w:styleId="xl101">
    <w:name w:val="xl101"/>
    <w:basedOn w:val="a5"/>
    <w:qFormat/>
    <w:rsid w:val="000E010F"/>
    <w:pPr>
      <w:pBdr>
        <w:top w:val="single" w:sz="8" w:space="0" w:color="000000"/>
        <w:left w:val="single" w:sz="8" w:space="0" w:color="000000"/>
        <w:bottom w:val="single" w:sz="8" w:space="0" w:color="000000"/>
        <w:right w:val="single" w:sz="8" w:space="0" w:color="000000"/>
      </w:pBdr>
      <w:shd w:val="clear" w:color="auto" w:fill="FFFFFF"/>
      <w:suppressAutoHyphens/>
      <w:spacing w:before="280" w:after="280"/>
      <w:textAlignment w:val="center"/>
    </w:pPr>
    <w:rPr>
      <w:b/>
      <w:bCs/>
      <w:color w:val="000000"/>
      <w:sz w:val="20"/>
      <w:szCs w:val="20"/>
      <w:lang w:eastAsia="zh-CN"/>
    </w:rPr>
  </w:style>
  <w:style w:type="paragraph" w:customStyle="1" w:styleId="xl102">
    <w:name w:val="xl102"/>
    <w:basedOn w:val="a5"/>
    <w:qFormat/>
    <w:rsid w:val="000E010F"/>
    <w:pPr>
      <w:pBdr>
        <w:bottom w:val="single" w:sz="8" w:space="0" w:color="000000"/>
        <w:right w:val="single" w:sz="8" w:space="0" w:color="000000"/>
      </w:pBdr>
      <w:suppressAutoHyphens/>
      <w:spacing w:before="280" w:after="280"/>
      <w:textAlignment w:val="center"/>
    </w:pPr>
    <w:rPr>
      <w:sz w:val="20"/>
      <w:szCs w:val="20"/>
      <w:lang w:eastAsia="zh-CN"/>
    </w:rPr>
  </w:style>
  <w:style w:type="paragraph" w:customStyle="1" w:styleId="xl103">
    <w:name w:val="xl103"/>
    <w:basedOn w:val="a5"/>
    <w:qFormat/>
    <w:rsid w:val="000E010F"/>
    <w:pPr>
      <w:pBdr>
        <w:bottom w:val="single" w:sz="8" w:space="0" w:color="000000"/>
        <w:right w:val="single" w:sz="8" w:space="0" w:color="000000"/>
      </w:pBdr>
      <w:suppressAutoHyphens/>
      <w:spacing w:before="280" w:after="280"/>
      <w:textAlignment w:val="center"/>
    </w:pPr>
    <w:rPr>
      <w:color w:val="000000"/>
      <w:sz w:val="20"/>
      <w:szCs w:val="20"/>
      <w:lang w:eastAsia="zh-CN"/>
    </w:rPr>
  </w:style>
  <w:style w:type="paragraph" w:customStyle="1" w:styleId="xl104">
    <w:name w:val="xl104"/>
    <w:basedOn w:val="a5"/>
    <w:qFormat/>
    <w:rsid w:val="000E010F"/>
    <w:pPr>
      <w:pBdr>
        <w:top w:val="single" w:sz="8" w:space="0" w:color="000000"/>
        <w:right w:val="single" w:sz="8" w:space="0" w:color="000000"/>
      </w:pBdr>
      <w:shd w:val="clear" w:color="auto" w:fill="FFFFFF"/>
      <w:suppressAutoHyphens/>
      <w:spacing w:before="280" w:after="280"/>
      <w:jc w:val="center"/>
      <w:textAlignment w:val="center"/>
    </w:pPr>
    <w:rPr>
      <w:b/>
      <w:bCs/>
      <w:color w:val="000000"/>
      <w:sz w:val="20"/>
      <w:szCs w:val="20"/>
      <w:lang w:eastAsia="zh-CN"/>
    </w:rPr>
  </w:style>
  <w:style w:type="paragraph" w:customStyle="1" w:styleId="xl105">
    <w:name w:val="xl105"/>
    <w:basedOn w:val="a5"/>
    <w:qFormat/>
    <w:rsid w:val="000E010F"/>
    <w:pPr>
      <w:pBdr>
        <w:top w:val="single" w:sz="8" w:space="0" w:color="000000"/>
        <w:right w:val="single" w:sz="8" w:space="0" w:color="000000"/>
      </w:pBdr>
      <w:shd w:val="clear" w:color="auto" w:fill="FFFFFF"/>
      <w:suppressAutoHyphens/>
      <w:spacing w:before="280" w:after="280"/>
      <w:jc w:val="center"/>
      <w:textAlignment w:val="center"/>
    </w:pPr>
    <w:rPr>
      <w:color w:val="000000"/>
      <w:sz w:val="20"/>
      <w:szCs w:val="20"/>
      <w:lang w:eastAsia="zh-CN"/>
    </w:rPr>
  </w:style>
  <w:style w:type="paragraph" w:customStyle="1" w:styleId="xl106">
    <w:name w:val="xl106"/>
    <w:basedOn w:val="a5"/>
    <w:qFormat/>
    <w:rsid w:val="000E010F"/>
    <w:pPr>
      <w:pBdr>
        <w:top w:val="single" w:sz="8" w:space="0" w:color="000000"/>
        <w:right w:val="single" w:sz="8" w:space="0" w:color="000000"/>
      </w:pBdr>
      <w:shd w:val="clear" w:color="auto" w:fill="FFFFFF"/>
      <w:suppressAutoHyphens/>
      <w:spacing w:before="280" w:after="280"/>
      <w:textAlignment w:val="center"/>
    </w:pPr>
    <w:rPr>
      <w:color w:val="000000"/>
      <w:sz w:val="20"/>
      <w:szCs w:val="20"/>
      <w:lang w:eastAsia="zh-CN"/>
    </w:rPr>
  </w:style>
  <w:style w:type="paragraph" w:customStyle="1" w:styleId="10">
    <w:name w:val="Красная строка1"/>
    <w:basedOn w:val="af6"/>
    <w:qFormat/>
    <w:rsid w:val="000E010F"/>
    <w:pPr>
      <w:keepNext w:val="0"/>
      <w:numPr>
        <w:numId w:val="37"/>
      </w:numPr>
      <w:spacing w:after="120" w:line="360" w:lineRule="auto"/>
      <w:ind w:left="0" w:firstLine="210"/>
      <w:jc w:val="both"/>
      <w:outlineLvl w:val="9"/>
    </w:pPr>
    <w:rPr>
      <w:rFonts w:ascii="Cambria" w:hAnsi="Cambria" w:cs="Cambria"/>
      <w:color w:val="auto"/>
      <w:sz w:val="22"/>
      <w:lang w:val="en-US" w:eastAsia="zh-CN"/>
    </w:rPr>
  </w:style>
  <w:style w:type="paragraph" w:customStyle="1" w:styleId="2fe">
    <w:name w:val="Маркированный список2"/>
    <w:basedOn w:val="a5"/>
    <w:qFormat/>
    <w:rsid w:val="000E010F"/>
    <w:pPr>
      <w:tabs>
        <w:tab w:val="left" w:pos="720"/>
        <w:tab w:val="left" w:pos="1361"/>
      </w:tabs>
      <w:suppressAutoHyphens/>
      <w:spacing w:line="360" w:lineRule="auto"/>
      <w:ind w:firstLine="1021"/>
      <w:contextualSpacing/>
      <w:jc w:val="both"/>
    </w:pPr>
    <w:rPr>
      <w:rFonts w:ascii="Cambria" w:hAnsi="Cambria" w:cs="Cambria"/>
      <w:lang w:val="en-US" w:eastAsia="zh-CN"/>
    </w:rPr>
  </w:style>
  <w:style w:type="paragraph" w:customStyle="1" w:styleId="S2">
    <w:name w:val="S_Маркированный"/>
    <w:basedOn w:val="2fe"/>
    <w:qFormat/>
    <w:rsid w:val="000E010F"/>
    <w:pPr>
      <w:tabs>
        <w:tab w:val="left" w:pos="1260"/>
      </w:tabs>
    </w:pPr>
    <w:rPr>
      <w:szCs w:val="20"/>
    </w:rPr>
  </w:style>
  <w:style w:type="paragraph" w:customStyle="1" w:styleId="S310">
    <w:name w:val="S_Нумерованный_3.1"/>
    <w:basedOn w:val="a5"/>
    <w:qFormat/>
    <w:rsid w:val="000E010F"/>
    <w:pPr>
      <w:suppressAutoHyphens/>
      <w:spacing w:line="360" w:lineRule="auto"/>
      <w:ind w:firstLine="624"/>
      <w:jc w:val="both"/>
    </w:pPr>
    <w:rPr>
      <w:rFonts w:ascii="Cambria" w:hAnsi="Cambria" w:cs="Cambria"/>
      <w:sz w:val="28"/>
      <w:szCs w:val="20"/>
      <w:lang w:eastAsia="zh-CN"/>
    </w:rPr>
  </w:style>
  <w:style w:type="paragraph" w:customStyle="1" w:styleId="218">
    <w:name w:val="Основной текст с отступом 21"/>
    <w:basedOn w:val="a5"/>
    <w:qFormat/>
    <w:rsid w:val="000E010F"/>
    <w:pPr>
      <w:widowControl w:val="0"/>
      <w:suppressAutoHyphens/>
      <w:spacing w:line="360" w:lineRule="atLeast"/>
      <w:ind w:firstLine="720"/>
      <w:jc w:val="center"/>
      <w:textAlignment w:val="baseline"/>
    </w:pPr>
    <w:rPr>
      <w:rFonts w:ascii="Cambria" w:hAnsi="Cambria" w:cs="Cambria"/>
      <w:sz w:val="36"/>
      <w:lang w:val="en-US" w:eastAsia="zh-CN"/>
    </w:rPr>
  </w:style>
  <w:style w:type="paragraph" w:customStyle="1" w:styleId="219">
    <w:name w:val="Список 21"/>
    <w:basedOn w:val="a5"/>
    <w:qFormat/>
    <w:rsid w:val="000E010F"/>
    <w:pPr>
      <w:suppressAutoHyphens/>
      <w:spacing w:line="360" w:lineRule="auto"/>
      <w:ind w:left="566" w:hanging="283"/>
      <w:jc w:val="both"/>
    </w:pPr>
    <w:rPr>
      <w:rFonts w:ascii="Cambria" w:hAnsi="Cambria" w:cs="Cambria"/>
      <w:lang w:val="en-US" w:eastAsia="zh-CN"/>
    </w:rPr>
  </w:style>
  <w:style w:type="paragraph" w:customStyle="1" w:styleId="311">
    <w:name w:val="Основной текст с отступом 31"/>
    <w:basedOn w:val="a5"/>
    <w:qFormat/>
    <w:rsid w:val="000E010F"/>
    <w:pPr>
      <w:suppressAutoHyphens/>
      <w:spacing w:after="120" w:line="360" w:lineRule="auto"/>
      <w:ind w:left="283"/>
      <w:jc w:val="both"/>
    </w:pPr>
    <w:rPr>
      <w:rFonts w:ascii="Cambria" w:hAnsi="Cambria" w:cs="Cambria"/>
      <w:sz w:val="16"/>
      <w:szCs w:val="16"/>
      <w:lang w:val="en-US" w:eastAsia="zh-CN"/>
    </w:rPr>
  </w:style>
  <w:style w:type="paragraph" w:customStyle="1" w:styleId="affffffd">
    <w:name w:val="Содержимое врезки"/>
    <w:basedOn w:val="af6"/>
    <w:qFormat/>
    <w:rsid w:val="000E010F"/>
    <w:pPr>
      <w:keepNext w:val="0"/>
      <w:spacing w:after="120" w:line="360" w:lineRule="auto"/>
      <w:jc w:val="both"/>
      <w:outlineLvl w:val="9"/>
    </w:pPr>
    <w:rPr>
      <w:rFonts w:ascii="Cambria" w:hAnsi="Cambria" w:cs="Cambria"/>
      <w:color w:val="auto"/>
      <w:sz w:val="22"/>
      <w:lang w:val="en-US" w:eastAsia="zh-CN"/>
    </w:rPr>
  </w:style>
  <w:style w:type="paragraph" w:customStyle="1" w:styleId="2ff">
    <w:name w:val="Красная строка2"/>
    <w:basedOn w:val="af6"/>
    <w:qFormat/>
    <w:rsid w:val="000E010F"/>
    <w:pPr>
      <w:keepNext w:val="0"/>
      <w:spacing w:after="120" w:line="360" w:lineRule="auto"/>
      <w:ind w:firstLine="210"/>
      <w:jc w:val="both"/>
      <w:outlineLvl w:val="9"/>
    </w:pPr>
    <w:rPr>
      <w:rFonts w:ascii="Cambria" w:hAnsi="Cambria" w:cs="Cambria"/>
      <w:color w:val="auto"/>
      <w:sz w:val="22"/>
      <w:lang w:val="en-US" w:eastAsia="zh-CN"/>
    </w:rPr>
  </w:style>
  <w:style w:type="paragraph" w:customStyle="1" w:styleId="220">
    <w:name w:val="Красная строка 22"/>
    <w:basedOn w:val="af8"/>
    <w:qFormat/>
    <w:rsid w:val="000E010F"/>
    <w:pPr>
      <w:suppressAutoHyphens/>
      <w:spacing w:after="0" w:line="360" w:lineRule="auto"/>
      <w:ind w:left="0" w:right="284" w:firstLine="210"/>
      <w:jc w:val="both"/>
    </w:pPr>
    <w:rPr>
      <w:rFonts w:ascii="Cambria" w:hAnsi="Cambria" w:cs="Cambria"/>
      <w:color w:val="auto"/>
      <w:sz w:val="24"/>
      <w:lang w:val="ru-RU" w:eastAsia="zh-CN"/>
    </w:rPr>
  </w:style>
  <w:style w:type="paragraph" w:customStyle="1" w:styleId="2ff0">
    <w:name w:val="Обычный отступ2"/>
    <w:basedOn w:val="a5"/>
    <w:qFormat/>
    <w:rsid w:val="000E010F"/>
    <w:pPr>
      <w:suppressAutoHyphens/>
      <w:spacing w:line="360" w:lineRule="auto"/>
      <w:ind w:left="708"/>
      <w:jc w:val="both"/>
    </w:pPr>
    <w:rPr>
      <w:rFonts w:ascii="Cambria" w:hAnsi="Cambria" w:cs="Cambria"/>
      <w:lang w:val="en-US" w:eastAsia="zh-CN"/>
    </w:rPr>
  </w:style>
  <w:style w:type="paragraph" w:customStyle="1" w:styleId="231">
    <w:name w:val="Основной текст 23"/>
    <w:basedOn w:val="a5"/>
    <w:qFormat/>
    <w:rsid w:val="000E010F"/>
    <w:pPr>
      <w:suppressAutoHyphens/>
      <w:spacing w:after="120" w:line="480" w:lineRule="auto"/>
      <w:jc w:val="both"/>
    </w:pPr>
    <w:rPr>
      <w:rFonts w:ascii="Cambria" w:hAnsi="Cambria" w:cs="Cambria"/>
      <w:szCs w:val="20"/>
      <w:lang w:val="en-US" w:eastAsia="zh-CN"/>
    </w:rPr>
  </w:style>
  <w:style w:type="paragraph" w:styleId="1ff5">
    <w:name w:val="index 1"/>
    <w:basedOn w:val="a5"/>
    <w:next w:val="a5"/>
    <w:qFormat/>
    <w:rsid w:val="000E010F"/>
    <w:pPr>
      <w:suppressAutoHyphens/>
      <w:spacing w:line="360" w:lineRule="auto"/>
      <w:ind w:left="200" w:hanging="200"/>
      <w:jc w:val="both"/>
    </w:pPr>
    <w:rPr>
      <w:rFonts w:ascii="Cambria" w:hAnsi="Cambria" w:cs="Cambria"/>
      <w:lang w:val="en-US" w:eastAsia="zh-CN"/>
    </w:rPr>
  </w:style>
  <w:style w:type="paragraph" w:styleId="affffffe">
    <w:name w:val="index heading"/>
    <w:basedOn w:val="a5"/>
    <w:next w:val="1ff5"/>
    <w:qFormat/>
    <w:rsid w:val="000E010F"/>
    <w:pPr>
      <w:suppressAutoHyphens/>
      <w:spacing w:line="360" w:lineRule="auto"/>
      <w:jc w:val="both"/>
    </w:pPr>
    <w:rPr>
      <w:rFonts w:ascii="Cambria" w:hAnsi="Cambria" w:cs="Cambria"/>
      <w:lang w:val="en-US" w:eastAsia="zh-CN"/>
    </w:rPr>
  </w:style>
  <w:style w:type="paragraph" w:customStyle="1" w:styleId="331">
    <w:name w:val="Основной текст с отступом 33"/>
    <w:basedOn w:val="a5"/>
    <w:qFormat/>
    <w:rsid w:val="000E010F"/>
    <w:pPr>
      <w:suppressAutoHyphens/>
      <w:spacing w:after="120" w:line="360" w:lineRule="auto"/>
      <w:ind w:left="283" w:firstLine="720"/>
      <w:jc w:val="both"/>
    </w:pPr>
    <w:rPr>
      <w:rFonts w:ascii="Cambria" w:hAnsi="Cambria" w:cs="Cambria"/>
      <w:sz w:val="16"/>
      <w:szCs w:val="20"/>
      <w:lang w:eastAsia="zh-CN"/>
    </w:rPr>
  </w:style>
  <w:style w:type="paragraph" w:customStyle="1" w:styleId="1ff6">
    <w:name w:val="1основа Знак Знак Знак"/>
    <w:basedOn w:val="a5"/>
    <w:qFormat/>
    <w:rsid w:val="000E010F"/>
    <w:pPr>
      <w:suppressAutoHyphens/>
      <w:spacing w:before="280" w:after="280" w:line="360" w:lineRule="auto"/>
      <w:ind w:left="601" w:firstLine="601"/>
      <w:jc w:val="both"/>
    </w:pPr>
    <w:rPr>
      <w:rFonts w:ascii="Arial" w:hAnsi="Arial" w:cs="Arial"/>
      <w:szCs w:val="20"/>
      <w:lang w:eastAsia="zh-CN"/>
    </w:rPr>
  </w:style>
  <w:style w:type="paragraph" w:customStyle="1" w:styleId="S3">
    <w:name w:val="S_Обычный в таблице"/>
    <w:basedOn w:val="a5"/>
    <w:qFormat/>
    <w:rsid w:val="000E010F"/>
    <w:pPr>
      <w:suppressAutoHyphens/>
      <w:spacing w:line="360" w:lineRule="auto"/>
      <w:jc w:val="center"/>
    </w:pPr>
    <w:rPr>
      <w:rFonts w:ascii="Cambria" w:hAnsi="Cambria" w:cs="Cambria"/>
      <w:szCs w:val="20"/>
      <w:lang w:eastAsia="zh-CN"/>
    </w:rPr>
  </w:style>
  <w:style w:type="paragraph" w:customStyle="1" w:styleId="3f6">
    <w:name w:val="Цитата3"/>
    <w:basedOn w:val="a5"/>
    <w:qFormat/>
    <w:rsid w:val="000E010F"/>
    <w:pPr>
      <w:shd w:val="clear" w:color="auto" w:fill="FFFFFF"/>
      <w:suppressAutoHyphens/>
      <w:spacing w:before="5" w:line="480" w:lineRule="auto"/>
      <w:ind w:left="426" w:right="14"/>
      <w:jc w:val="both"/>
    </w:pPr>
    <w:rPr>
      <w:rFonts w:ascii="CG Times" w:hAnsi="CG Times" w:cs="CG Times"/>
      <w:color w:val="000000"/>
      <w:szCs w:val="18"/>
      <w:lang w:val="en-US" w:eastAsia="zh-CN"/>
    </w:rPr>
  </w:style>
  <w:style w:type="paragraph" w:customStyle="1" w:styleId="1ff7">
    <w:name w:val="Цитата1"/>
    <w:basedOn w:val="a5"/>
    <w:qFormat/>
    <w:rsid w:val="000E010F"/>
    <w:pPr>
      <w:suppressAutoHyphens/>
      <w:spacing w:line="360" w:lineRule="auto"/>
      <w:ind w:left="284" w:right="-1" w:firstLine="567"/>
      <w:jc w:val="both"/>
    </w:pPr>
    <w:rPr>
      <w:rFonts w:ascii="Cambria" w:hAnsi="Cambria" w:cs="Cambria"/>
      <w:lang w:val="en-US" w:eastAsia="zh-CN"/>
    </w:rPr>
  </w:style>
  <w:style w:type="paragraph" w:customStyle="1" w:styleId="1ff8">
    <w:name w:val="Подзаголовок_1"/>
    <w:basedOn w:val="9"/>
    <w:qFormat/>
    <w:rsid w:val="000E010F"/>
    <w:pPr>
      <w:tabs>
        <w:tab w:val="clear" w:pos="1584"/>
      </w:tabs>
      <w:suppressAutoHyphens/>
      <w:spacing w:before="0" w:after="120" w:line="360" w:lineRule="auto"/>
      <w:ind w:left="0" w:firstLine="0"/>
      <w:jc w:val="center"/>
    </w:pPr>
    <w:rPr>
      <w:rFonts w:ascii="Cambria" w:hAnsi="Cambria" w:cs="Cambria"/>
      <w:caps/>
      <w:spacing w:val="10"/>
      <w:sz w:val="26"/>
      <w:lang w:val="ru-RU" w:eastAsia="zh-CN"/>
    </w:rPr>
  </w:style>
  <w:style w:type="paragraph" w:customStyle="1" w:styleId="2ff1">
    <w:name w:val="Название объекта2"/>
    <w:basedOn w:val="a5"/>
    <w:next w:val="a5"/>
    <w:qFormat/>
    <w:rsid w:val="000E010F"/>
    <w:pPr>
      <w:suppressAutoHyphens/>
      <w:spacing w:line="360" w:lineRule="auto"/>
      <w:jc w:val="both"/>
    </w:pPr>
    <w:rPr>
      <w:rFonts w:ascii="Cambria" w:hAnsi="Cambria" w:cs="Cambria"/>
      <w:caps/>
      <w:spacing w:val="10"/>
      <w:sz w:val="18"/>
      <w:szCs w:val="20"/>
      <w:lang w:val="en-US" w:eastAsia="zh-CN"/>
    </w:rPr>
  </w:style>
  <w:style w:type="paragraph" w:customStyle="1" w:styleId="1ff9">
    <w:name w:val="Без интервала1"/>
    <w:basedOn w:val="a5"/>
    <w:qFormat/>
    <w:rsid w:val="000E010F"/>
    <w:pPr>
      <w:suppressAutoHyphens/>
      <w:jc w:val="both"/>
    </w:pPr>
    <w:rPr>
      <w:rFonts w:ascii="Cambria" w:hAnsi="Cambria" w:cs="Cambria"/>
      <w:szCs w:val="20"/>
      <w:lang w:val="en-US" w:eastAsia="zh-CN"/>
    </w:rPr>
  </w:style>
  <w:style w:type="paragraph" w:customStyle="1" w:styleId="21a">
    <w:name w:val="Цитата 21"/>
    <w:basedOn w:val="a5"/>
    <w:next w:val="a5"/>
    <w:qFormat/>
    <w:rsid w:val="000E010F"/>
    <w:pPr>
      <w:suppressAutoHyphens/>
      <w:spacing w:line="360" w:lineRule="auto"/>
      <w:jc w:val="both"/>
    </w:pPr>
    <w:rPr>
      <w:rFonts w:ascii="Cambria" w:hAnsi="Cambria" w:cs="Cambria"/>
      <w:i/>
      <w:sz w:val="20"/>
      <w:szCs w:val="20"/>
      <w:lang w:eastAsia="zh-CN"/>
    </w:rPr>
  </w:style>
  <w:style w:type="paragraph" w:customStyle="1" w:styleId="1ffa">
    <w:name w:val="Выделенная цитата1"/>
    <w:basedOn w:val="a5"/>
    <w:next w:val="a5"/>
    <w:qFormat/>
    <w:rsid w:val="000E010F"/>
    <w:pPr>
      <w:pBdr>
        <w:top w:val="dotted" w:sz="2" w:space="10" w:color="632423"/>
        <w:bottom w:val="dotted" w:sz="2" w:space="4" w:color="632423"/>
      </w:pBdr>
      <w:suppressAutoHyphens/>
      <w:spacing w:before="160" w:line="300" w:lineRule="auto"/>
      <w:ind w:left="1440" w:right="1440"/>
      <w:jc w:val="both"/>
    </w:pPr>
    <w:rPr>
      <w:rFonts w:ascii="Cambria" w:hAnsi="Cambria" w:cs="Cambria"/>
      <w:caps/>
      <w:color w:val="622423"/>
      <w:spacing w:val="5"/>
      <w:sz w:val="20"/>
      <w:szCs w:val="20"/>
      <w:lang w:eastAsia="zh-CN"/>
    </w:rPr>
  </w:style>
  <w:style w:type="paragraph" w:customStyle="1" w:styleId="1ffb">
    <w:name w:val="Заголовок оглавления1"/>
    <w:basedOn w:val="12"/>
    <w:next w:val="a5"/>
    <w:uiPriority w:val="99"/>
    <w:qFormat/>
    <w:rsid w:val="000E010F"/>
    <w:pPr>
      <w:keepNext w:val="0"/>
      <w:pBdr>
        <w:bottom w:val="thinThickSmallGap" w:sz="12" w:space="1" w:color="943634"/>
      </w:pBdr>
      <w:suppressAutoHyphens/>
      <w:spacing w:before="400" w:after="0"/>
      <w:ind w:left="720" w:hanging="360"/>
      <w:jc w:val="center"/>
    </w:pPr>
    <w:rPr>
      <w:rFonts w:cs="Cambria"/>
      <w:bCs w:val="0"/>
      <w:caps/>
      <w:spacing w:val="20"/>
      <w:kern w:val="0"/>
      <w:sz w:val="28"/>
      <w:szCs w:val="28"/>
      <w:lang w:eastAsia="zh-CN"/>
    </w:rPr>
  </w:style>
  <w:style w:type="paragraph" w:styleId="4c">
    <w:name w:val="toc 4"/>
    <w:basedOn w:val="a5"/>
    <w:next w:val="a5"/>
    <w:uiPriority w:val="99"/>
    <w:rsid w:val="000E010F"/>
    <w:pPr>
      <w:suppressAutoHyphens/>
      <w:spacing w:line="360" w:lineRule="auto"/>
      <w:ind w:left="440"/>
    </w:pPr>
    <w:rPr>
      <w:rFonts w:ascii="Calibri" w:hAnsi="Calibri" w:cs="Calibri"/>
      <w:sz w:val="20"/>
      <w:szCs w:val="20"/>
      <w:lang w:val="en-US" w:eastAsia="zh-CN"/>
    </w:rPr>
  </w:style>
  <w:style w:type="paragraph" w:styleId="56">
    <w:name w:val="toc 5"/>
    <w:basedOn w:val="a5"/>
    <w:next w:val="a5"/>
    <w:uiPriority w:val="99"/>
    <w:rsid w:val="000E010F"/>
    <w:pPr>
      <w:suppressAutoHyphens/>
      <w:spacing w:line="360" w:lineRule="auto"/>
      <w:ind w:left="660"/>
    </w:pPr>
    <w:rPr>
      <w:rFonts w:ascii="Calibri" w:hAnsi="Calibri" w:cs="Calibri"/>
      <w:sz w:val="20"/>
      <w:szCs w:val="20"/>
      <w:lang w:val="en-US" w:eastAsia="zh-CN"/>
    </w:rPr>
  </w:style>
  <w:style w:type="paragraph" w:styleId="61">
    <w:name w:val="toc 6"/>
    <w:basedOn w:val="a5"/>
    <w:next w:val="a5"/>
    <w:uiPriority w:val="99"/>
    <w:rsid w:val="000E010F"/>
    <w:pPr>
      <w:suppressAutoHyphens/>
      <w:spacing w:line="360" w:lineRule="auto"/>
      <w:ind w:left="880"/>
    </w:pPr>
    <w:rPr>
      <w:rFonts w:ascii="Calibri" w:hAnsi="Calibri" w:cs="Calibri"/>
      <w:sz w:val="20"/>
      <w:szCs w:val="20"/>
      <w:lang w:val="en-US" w:eastAsia="zh-CN"/>
    </w:rPr>
  </w:style>
  <w:style w:type="paragraph" w:styleId="72">
    <w:name w:val="toc 7"/>
    <w:basedOn w:val="a5"/>
    <w:next w:val="a5"/>
    <w:uiPriority w:val="99"/>
    <w:rsid w:val="000E010F"/>
    <w:pPr>
      <w:suppressAutoHyphens/>
      <w:spacing w:line="360" w:lineRule="auto"/>
      <w:ind w:left="1100"/>
    </w:pPr>
    <w:rPr>
      <w:rFonts w:ascii="Calibri" w:hAnsi="Calibri" w:cs="Calibri"/>
      <w:sz w:val="20"/>
      <w:szCs w:val="20"/>
      <w:lang w:val="en-US" w:eastAsia="zh-CN"/>
    </w:rPr>
  </w:style>
  <w:style w:type="paragraph" w:styleId="82">
    <w:name w:val="toc 8"/>
    <w:basedOn w:val="a5"/>
    <w:next w:val="a5"/>
    <w:uiPriority w:val="99"/>
    <w:rsid w:val="000E010F"/>
    <w:pPr>
      <w:suppressAutoHyphens/>
      <w:spacing w:line="360" w:lineRule="auto"/>
      <w:ind w:left="1320"/>
    </w:pPr>
    <w:rPr>
      <w:rFonts w:ascii="Calibri" w:hAnsi="Calibri" w:cs="Calibri"/>
      <w:sz w:val="20"/>
      <w:szCs w:val="20"/>
      <w:lang w:val="en-US" w:eastAsia="zh-CN"/>
    </w:rPr>
  </w:style>
  <w:style w:type="paragraph" w:styleId="92">
    <w:name w:val="toc 9"/>
    <w:basedOn w:val="a5"/>
    <w:next w:val="a5"/>
    <w:uiPriority w:val="99"/>
    <w:rsid w:val="000E010F"/>
    <w:pPr>
      <w:suppressAutoHyphens/>
      <w:spacing w:line="360" w:lineRule="auto"/>
      <w:ind w:left="1540"/>
    </w:pPr>
    <w:rPr>
      <w:rFonts w:ascii="Calibri" w:hAnsi="Calibri" w:cs="Calibri"/>
      <w:sz w:val="20"/>
      <w:szCs w:val="20"/>
      <w:lang w:val="en-US" w:eastAsia="zh-CN"/>
    </w:rPr>
  </w:style>
  <w:style w:type="paragraph" w:customStyle="1" w:styleId="Standard">
    <w:name w:val="Standard"/>
    <w:uiPriority w:val="99"/>
    <w:qFormat/>
    <w:rsid w:val="000E010F"/>
    <w:pPr>
      <w:widowControl w:val="0"/>
      <w:suppressAutoHyphens/>
      <w:textAlignment w:val="baseline"/>
    </w:pPr>
    <w:rPr>
      <w:rFonts w:eastAsia="Calibri" w:cs="Mangal"/>
      <w:kern w:val="2"/>
      <w:sz w:val="24"/>
      <w:szCs w:val="24"/>
      <w:lang w:eastAsia="zh-CN" w:bidi="hi-IN"/>
    </w:rPr>
  </w:style>
  <w:style w:type="paragraph" w:customStyle="1" w:styleId="S4">
    <w:name w:val="S_Обычный"/>
    <w:basedOn w:val="Standard"/>
    <w:qFormat/>
    <w:rsid w:val="000E010F"/>
    <w:pPr>
      <w:ind w:firstLine="709"/>
    </w:pPr>
  </w:style>
  <w:style w:type="paragraph" w:customStyle="1" w:styleId="1ffc">
    <w:name w:val="Рабочий Стиль1"/>
    <w:basedOn w:val="af6"/>
    <w:qFormat/>
    <w:rsid w:val="000E010F"/>
    <w:pPr>
      <w:keepNext w:val="0"/>
      <w:spacing w:line="312" w:lineRule="auto"/>
      <w:ind w:firstLine="567"/>
      <w:jc w:val="both"/>
      <w:outlineLvl w:val="9"/>
    </w:pPr>
    <w:rPr>
      <w:rFonts w:ascii="Calibri" w:hAnsi="Calibri" w:cs="Calibri"/>
      <w:color w:val="auto"/>
      <w:sz w:val="28"/>
      <w:lang w:val="ru-RU" w:eastAsia="zh-CN"/>
    </w:rPr>
  </w:style>
  <w:style w:type="paragraph" w:customStyle="1" w:styleId="2ff2">
    <w:name w:val="Обычный2"/>
    <w:qFormat/>
    <w:rsid w:val="000E010F"/>
    <w:pPr>
      <w:suppressAutoHyphens/>
      <w:snapToGrid w:val="0"/>
    </w:pPr>
    <w:rPr>
      <w:sz w:val="22"/>
      <w:lang w:eastAsia="zh-CN"/>
    </w:rPr>
  </w:style>
  <w:style w:type="paragraph" w:customStyle="1" w:styleId="142">
    <w:name w:val="Стиль 14 пт По ширине"/>
    <w:basedOn w:val="a5"/>
    <w:qFormat/>
    <w:rsid w:val="000E010F"/>
    <w:pPr>
      <w:suppressAutoHyphens/>
      <w:jc w:val="both"/>
    </w:pPr>
    <w:rPr>
      <w:sz w:val="28"/>
      <w:szCs w:val="20"/>
      <w:lang w:eastAsia="zh-CN"/>
    </w:rPr>
  </w:style>
  <w:style w:type="paragraph" w:customStyle="1" w:styleId="240">
    <w:name w:val="Маркированный список 24"/>
    <w:basedOn w:val="a5"/>
    <w:qFormat/>
    <w:rsid w:val="000E010F"/>
    <w:pPr>
      <w:suppressAutoHyphens/>
      <w:ind w:left="566" w:hanging="283"/>
    </w:pPr>
    <w:rPr>
      <w:lang w:eastAsia="zh-CN"/>
    </w:rPr>
  </w:style>
  <w:style w:type="paragraph" w:customStyle="1" w:styleId="320">
    <w:name w:val="Маркированный список 32"/>
    <w:basedOn w:val="a5"/>
    <w:qFormat/>
    <w:rsid w:val="000E010F"/>
    <w:pPr>
      <w:suppressAutoHyphens/>
      <w:ind w:left="849" w:hanging="283"/>
    </w:pPr>
    <w:rPr>
      <w:lang w:eastAsia="zh-CN"/>
    </w:rPr>
  </w:style>
  <w:style w:type="paragraph" w:customStyle="1" w:styleId="421">
    <w:name w:val="Маркированный список 42"/>
    <w:basedOn w:val="a5"/>
    <w:qFormat/>
    <w:rsid w:val="000E010F"/>
    <w:pPr>
      <w:suppressAutoHyphens/>
      <w:ind w:left="1132" w:hanging="283"/>
    </w:pPr>
    <w:rPr>
      <w:lang w:eastAsia="zh-CN"/>
    </w:rPr>
  </w:style>
  <w:style w:type="paragraph" w:customStyle="1" w:styleId="2ff3">
    <w:name w:val="Продолжение списка2"/>
    <w:basedOn w:val="a5"/>
    <w:qFormat/>
    <w:rsid w:val="000E010F"/>
    <w:pPr>
      <w:suppressAutoHyphens/>
      <w:spacing w:after="120"/>
      <w:ind w:left="283"/>
    </w:pPr>
    <w:rPr>
      <w:lang w:eastAsia="zh-CN"/>
    </w:rPr>
  </w:style>
  <w:style w:type="paragraph" w:customStyle="1" w:styleId="221">
    <w:name w:val="Продолжение списка 22"/>
    <w:basedOn w:val="a5"/>
    <w:qFormat/>
    <w:rsid w:val="000E010F"/>
    <w:pPr>
      <w:suppressAutoHyphens/>
      <w:spacing w:after="120"/>
      <w:ind w:left="566"/>
    </w:pPr>
    <w:rPr>
      <w:lang w:eastAsia="zh-CN"/>
    </w:rPr>
  </w:style>
  <w:style w:type="paragraph" w:customStyle="1" w:styleId="114">
    <w:name w:val="Стиль11"/>
    <w:basedOn w:val="12"/>
    <w:qFormat/>
    <w:rsid w:val="000E010F"/>
    <w:pPr>
      <w:keepNext w:val="0"/>
      <w:pBdr>
        <w:bottom w:val="thinThickSmallGap" w:sz="12" w:space="1" w:color="943634"/>
      </w:pBdr>
      <w:suppressAutoHyphens/>
      <w:spacing w:before="0" w:after="0" w:line="276" w:lineRule="auto"/>
      <w:jc w:val="center"/>
    </w:pPr>
    <w:rPr>
      <w:rFonts w:ascii="Calibri" w:hAnsi="Calibri" w:cs="Calibri"/>
      <w:bCs w:val="0"/>
      <w:caps/>
      <w:spacing w:val="20"/>
      <w:kern w:val="2"/>
      <w:sz w:val="28"/>
      <w:szCs w:val="20"/>
      <w:lang w:eastAsia="zh-CN"/>
    </w:rPr>
  </w:style>
  <w:style w:type="paragraph" w:customStyle="1" w:styleId="Style2">
    <w:name w:val="Style2"/>
    <w:basedOn w:val="a5"/>
    <w:qFormat/>
    <w:rsid w:val="000E010F"/>
    <w:pPr>
      <w:widowControl w:val="0"/>
      <w:suppressAutoHyphens/>
    </w:pPr>
    <w:rPr>
      <w:lang w:eastAsia="zh-CN"/>
    </w:rPr>
  </w:style>
  <w:style w:type="paragraph" w:customStyle="1" w:styleId="afffffff">
    <w:name w:val="Рисунок/Таблица"/>
    <w:basedOn w:val="a5"/>
    <w:qFormat/>
    <w:rsid w:val="000E010F"/>
    <w:pPr>
      <w:suppressAutoHyphens/>
      <w:spacing w:after="120" w:line="360" w:lineRule="auto"/>
      <w:ind w:firstLine="567"/>
      <w:jc w:val="center"/>
    </w:pPr>
    <w:rPr>
      <w:sz w:val="28"/>
      <w:lang w:eastAsia="zh-CN"/>
    </w:rPr>
  </w:style>
  <w:style w:type="paragraph" w:customStyle="1" w:styleId="afffffff0">
    <w:name w:val="Стиль адрес"/>
    <w:basedOn w:val="a5"/>
    <w:qFormat/>
    <w:rsid w:val="000E010F"/>
    <w:pPr>
      <w:tabs>
        <w:tab w:val="left" w:pos="360"/>
      </w:tabs>
      <w:suppressAutoHyphens/>
      <w:spacing w:after="200" w:line="264" w:lineRule="auto"/>
      <w:ind w:left="4820"/>
    </w:pPr>
    <w:rPr>
      <w:rFonts w:ascii="Cambria" w:hAnsi="Cambria" w:cs="Cambria"/>
      <w:sz w:val="28"/>
      <w:szCs w:val="20"/>
      <w:lang w:val="en-US" w:eastAsia="zh-CN"/>
    </w:rPr>
  </w:style>
  <w:style w:type="paragraph" w:customStyle="1" w:styleId="xl63">
    <w:name w:val="xl63"/>
    <w:basedOn w:val="a5"/>
    <w:qFormat/>
    <w:rsid w:val="000E010F"/>
    <w:pPr>
      <w:pBdr>
        <w:top w:val="single" w:sz="8" w:space="0" w:color="000000"/>
        <w:bottom w:val="single" w:sz="8" w:space="0" w:color="000000"/>
        <w:right w:val="single" w:sz="8" w:space="0" w:color="000000"/>
      </w:pBdr>
      <w:suppressAutoHyphens/>
      <w:spacing w:before="280" w:after="280"/>
      <w:jc w:val="center"/>
      <w:textAlignment w:val="center"/>
    </w:pPr>
    <w:rPr>
      <w:b/>
      <w:bCs/>
      <w:lang w:eastAsia="zh-CN"/>
    </w:rPr>
  </w:style>
  <w:style w:type="paragraph" w:customStyle="1" w:styleId="xl64">
    <w:name w:val="xl64"/>
    <w:basedOn w:val="a5"/>
    <w:qFormat/>
    <w:rsid w:val="000E010F"/>
    <w:pPr>
      <w:pBdr>
        <w:bottom w:val="single" w:sz="8" w:space="0" w:color="000000"/>
        <w:right w:val="single" w:sz="8" w:space="0" w:color="000000"/>
      </w:pBdr>
      <w:suppressAutoHyphens/>
      <w:spacing w:before="280" w:after="280"/>
      <w:textAlignment w:val="center"/>
    </w:pPr>
    <w:rPr>
      <w:color w:val="000000"/>
      <w:lang w:eastAsia="zh-CN"/>
    </w:rPr>
  </w:style>
  <w:style w:type="paragraph" w:customStyle="1" w:styleId="font6">
    <w:name w:val="font6"/>
    <w:basedOn w:val="a5"/>
    <w:qFormat/>
    <w:rsid w:val="000E010F"/>
    <w:pPr>
      <w:suppressAutoHyphens/>
      <w:spacing w:before="280" w:after="280"/>
    </w:pPr>
    <w:rPr>
      <w:rFonts w:ascii="Calibri" w:hAnsi="Calibri" w:cs="Calibri"/>
      <w:lang w:eastAsia="zh-CN"/>
    </w:rPr>
  </w:style>
  <w:style w:type="paragraph" w:customStyle="1" w:styleId="xl107">
    <w:name w:val="xl107"/>
    <w:basedOn w:val="a5"/>
    <w:qFormat/>
    <w:rsid w:val="000E010F"/>
    <w:pPr>
      <w:pBdr>
        <w:top w:val="single" w:sz="4" w:space="0" w:color="000000"/>
        <w:left w:val="single" w:sz="4" w:space="0" w:color="000000"/>
        <w:bottom w:val="single" w:sz="4" w:space="0" w:color="000000"/>
        <w:right w:val="single" w:sz="8" w:space="0" w:color="000000"/>
      </w:pBdr>
      <w:suppressAutoHyphens/>
      <w:spacing w:before="280" w:after="280"/>
      <w:jc w:val="center"/>
      <w:textAlignment w:val="center"/>
    </w:pPr>
    <w:rPr>
      <w:lang w:eastAsia="zh-CN"/>
    </w:rPr>
  </w:style>
  <w:style w:type="paragraph" w:customStyle="1" w:styleId="xl108">
    <w:name w:val="xl108"/>
    <w:basedOn w:val="a5"/>
    <w:qFormat/>
    <w:rsid w:val="000E010F"/>
    <w:pPr>
      <w:pBdr>
        <w:top w:val="single" w:sz="8" w:space="0" w:color="000000"/>
        <w:left w:val="single" w:sz="8" w:space="0" w:color="000000"/>
        <w:bottom w:val="single" w:sz="4" w:space="0" w:color="000000"/>
        <w:right w:val="single" w:sz="4" w:space="0" w:color="000000"/>
      </w:pBdr>
      <w:suppressAutoHyphens/>
      <w:spacing w:before="280" w:after="280"/>
      <w:jc w:val="center"/>
    </w:pPr>
    <w:rPr>
      <w:lang w:eastAsia="zh-CN"/>
    </w:rPr>
  </w:style>
  <w:style w:type="paragraph" w:customStyle="1" w:styleId="xl109">
    <w:name w:val="xl109"/>
    <w:basedOn w:val="a5"/>
    <w:qFormat/>
    <w:rsid w:val="000E010F"/>
    <w:pPr>
      <w:pBdr>
        <w:top w:val="single" w:sz="8" w:space="0" w:color="000000"/>
        <w:left w:val="single" w:sz="4" w:space="0" w:color="000000"/>
        <w:bottom w:val="single" w:sz="4" w:space="0" w:color="000000"/>
        <w:right w:val="single" w:sz="4" w:space="0" w:color="000000"/>
      </w:pBdr>
      <w:suppressAutoHyphens/>
      <w:spacing w:before="280" w:after="280"/>
      <w:jc w:val="center"/>
    </w:pPr>
    <w:rPr>
      <w:lang w:eastAsia="zh-CN"/>
    </w:rPr>
  </w:style>
  <w:style w:type="paragraph" w:customStyle="1" w:styleId="xl110">
    <w:name w:val="xl110"/>
    <w:basedOn w:val="a5"/>
    <w:qFormat/>
    <w:rsid w:val="000E010F"/>
    <w:pPr>
      <w:pBdr>
        <w:top w:val="single" w:sz="8" w:space="0" w:color="000000"/>
        <w:left w:val="single" w:sz="4" w:space="0" w:color="000000"/>
        <w:bottom w:val="single" w:sz="4" w:space="0" w:color="000000"/>
        <w:right w:val="single" w:sz="8" w:space="0" w:color="000000"/>
      </w:pBdr>
      <w:suppressAutoHyphens/>
      <w:spacing w:before="280" w:after="280"/>
      <w:jc w:val="center"/>
    </w:pPr>
    <w:rPr>
      <w:lang w:eastAsia="zh-CN"/>
    </w:rPr>
  </w:style>
  <w:style w:type="paragraph" w:customStyle="1" w:styleId="xl111">
    <w:name w:val="xl111"/>
    <w:basedOn w:val="a5"/>
    <w:qFormat/>
    <w:rsid w:val="000E010F"/>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lang w:eastAsia="zh-CN"/>
    </w:rPr>
  </w:style>
  <w:style w:type="paragraph" w:customStyle="1" w:styleId="xl112">
    <w:name w:val="xl112"/>
    <w:basedOn w:val="a5"/>
    <w:qFormat/>
    <w:rsid w:val="000E010F"/>
    <w:pPr>
      <w:pBdr>
        <w:top w:val="single" w:sz="4" w:space="0" w:color="000000"/>
        <w:left w:val="single" w:sz="4" w:space="0" w:color="000000"/>
        <w:bottom w:val="single" w:sz="4" w:space="0" w:color="000000"/>
      </w:pBdr>
      <w:suppressAutoHyphens/>
      <w:spacing w:before="280" w:after="280"/>
      <w:jc w:val="center"/>
      <w:textAlignment w:val="center"/>
    </w:pPr>
    <w:rPr>
      <w:b/>
      <w:bCs/>
      <w:lang w:eastAsia="zh-CN"/>
    </w:rPr>
  </w:style>
  <w:style w:type="paragraph" w:customStyle="1" w:styleId="xl113">
    <w:name w:val="xl113"/>
    <w:basedOn w:val="a5"/>
    <w:qFormat/>
    <w:rsid w:val="000E010F"/>
    <w:pPr>
      <w:shd w:val="clear" w:color="auto" w:fill="CCCCFF"/>
      <w:suppressAutoHyphens/>
      <w:spacing w:before="280" w:after="280"/>
      <w:jc w:val="center"/>
      <w:textAlignment w:val="center"/>
    </w:pPr>
    <w:rPr>
      <w:b/>
      <w:bCs/>
      <w:sz w:val="48"/>
      <w:szCs w:val="48"/>
      <w:lang w:eastAsia="zh-CN"/>
    </w:rPr>
  </w:style>
  <w:style w:type="paragraph" w:customStyle="1" w:styleId="xl114">
    <w:name w:val="xl114"/>
    <w:basedOn w:val="a5"/>
    <w:qFormat/>
    <w:rsid w:val="000E010F"/>
    <w:pPr>
      <w:pBdr>
        <w:top w:val="single" w:sz="4" w:space="0" w:color="000000"/>
      </w:pBdr>
      <w:shd w:val="clear" w:color="auto" w:fill="CCCCFF"/>
      <w:suppressAutoHyphens/>
      <w:spacing w:before="280" w:after="280"/>
      <w:jc w:val="center"/>
      <w:textAlignment w:val="center"/>
    </w:pPr>
    <w:rPr>
      <w:b/>
      <w:bCs/>
      <w:sz w:val="48"/>
      <w:szCs w:val="48"/>
      <w:lang w:eastAsia="zh-CN"/>
    </w:rPr>
  </w:style>
  <w:style w:type="paragraph" w:customStyle="1" w:styleId="xl115">
    <w:name w:val="xl115"/>
    <w:basedOn w:val="a5"/>
    <w:qFormat/>
    <w:rsid w:val="000E010F"/>
    <w:pPr>
      <w:pBdr>
        <w:top w:val="single" w:sz="4" w:space="0" w:color="000000"/>
        <w:right w:val="single" w:sz="8" w:space="0" w:color="000000"/>
      </w:pBdr>
      <w:shd w:val="clear" w:color="auto" w:fill="CCCCFF"/>
      <w:suppressAutoHyphens/>
      <w:spacing w:before="280" w:after="280"/>
      <w:jc w:val="center"/>
      <w:textAlignment w:val="center"/>
    </w:pPr>
    <w:rPr>
      <w:b/>
      <w:bCs/>
      <w:sz w:val="48"/>
      <w:szCs w:val="48"/>
      <w:lang w:eastAsia="zh-CN"/>
    </w:rPr>
  </w:style>
  <w:style w:type="paragraph" w:customStyle="1" w:styleId="xl116">
    <w:name w:val="xl116"/>
    <w:basedOn w:val="a5"/>
    <w:qFormat/>
    <w:rsid w:val="000E010F"/>
    <w:pPr>
      <w:pBdr>
        <w:left w:val="single" w:sz="4" w:space="0" w:color="000000"/>
      </w:pBdr>
      <w:shd w:val="clear" w:color="auto" w:fill="CCCCFF"/>
      <w:suppressAutoHyphens/>
      <w:spacing w:before="280" w:after="280"/>
      <w:jc w:val="center"/>
      <w:textAlignment w:val="center"/>
    </w:pPr>
    <w:rPr>
      <w:b/>
      <w:bCs/>
      <w:sz w:val="48"/>
      <w:szCs w:val="48"/>
      <w:lang w:eastAsia="zh-CN"/>
    </w:rPr>
  </w:style>
  <w:style w:type="paragraph" w:customStyle="1" w:styleId="xl117">
    <w:name w:val="xl117"/>
    <w:basedOn w:val="a5"/>
    <w:qFormat/>
    <w:rsid w:val="000E010F"/>
    <w:pPr>
      <w:pBdr>
        <w:right w:val="single" w:sz="8" w:space="0" w:color="000000"/>
      </w:pBdr>
      <w:shd w:val="clear" w:color="auto" w:fill="CCCCFF"/>
      <w:suppressAutoHyphens/>
      <w:spacing w:before="280" w:after="280"/>
      <w:jc w:val="center"/>
      <w:textAlignment w:val="center"/>
    </w:pPr>
    <w:rPr>
      <w:b/>
      <w:bCs/>
      <w:sz w:val="48"/>
      <w:szCs w:val="48"/>
      <w:lang w:eastAsia="zh-CN"/>
    </w:rPr>
  </w:style>
  <w:style w:type="paragraph" w:customStyle="1" w:styleId="font7">
    <w:name w:val="font7"/>
    <w:basedOn w:val="a5"/>
    <w:qFormat/>
    <w:rsid w:val="000E010F"/>
    <w:pPr>
      <w:suppressAutoHyphens/>
      <w:spacing w:before="280" w:after="280"/>
    </w:pPr>
    <w:rPr>
      <w:color w:val="000000"/>
      <w:sz w:val="20"/>
      <w:szCs w:val="20"/>
      <w:lang w:eastAsia="zh-CN"/>
    </w:rPr>
  </w:style>
  <w:style w:type="paragraph" w:customStyle="1" w:styleId="FWBL2">
    <w:name w:val="FWB_L2"/>
    <w:basedOn w:val="a5"/>
    <w:qFormat/>
    <w:rsid w:val="000E010F"/>
    <w:pPr>
      <w:tabs>
        <w:tab w:val="left" w:pos="720"/>
      </w:tabs>
      <w:suppressAutoHyphens/>
      <w:spacing w:after="240"/>
      <w:jc w:val="both"/>
    </w:pPr>
    <w:rPr>
      <w:rFonts w:ascii="Arial" w:eastAsia="PMingLiU" w:hAnsi="Arial" w:cs="Arial"/>
      <w:sz w:val="20"/>
      <w:szCs w:val="20"/>
      <w:lang w:val="en-GB" w:eastAsia="zh-CN"/>
    </w:rPr>
  </w:style>
  <w:style w:type="paragraph" w:customStyle="1" w:styleId="AONormal">
    <w:name w:val="AONormal"/>
    <w:qFormat/>
    <w:rsid w:val="000E010F"/>
    <w:pPr>
      <w:suppressAutoHyphens/>
      <w:spacing w:line="260" w:lineRule="atLeast"/>
    </w:pPr>
    <w:rPr>
      <w:rFonts w:eastAsia="SimSun"/>
      <w:sz w:val="22"/>
      <w:lang w:val="en-GB" w:eastAsia="zh-CN"/>
    </w:rPr>
  </w:style>
  <w:style w:type="paragraph" w:customStyle="1" w:styleId="2ff4">
    <w:name w:val="Без интервала2"/>
    <w:qFormat/>
    <w:rsid w:val="000E010F"/>
    <w:pPr>
      <w:suppressAutoHyphens/>
    </w:pPr>
    <w:rPr>
      <w:rFonts w:ascii="Calibri" w:eastAsia="Calibri" w:hAnsi="Calibri" w:cs="Calibri"/>
      <w:sz w:val="22"/>
      <w:lang w:eastAsia="zh-CN"/>
    </w:rPr>
  </w:style>
  <w:style w:type="paragraph" w:customStyle="1" w:styleId="222">
    <w:name w:val="Цитата 22"/>
    <w:basedOn w:val="a5"/>
    <w:next w:val="a5"/>
    <w:qFormat/>
    <w:rsid w:val="000E010F"/>
    <w:pPr>
      <w:suppressAutoHyphens/>
      <w:spacing w:line="360" w:lineRule="auto"/>
      <w:jc w:val="both"/>
    </w:pPr>
    <w:rPr>
      <w:rFonts w:ascii="Cambria" w:hAnsi="Cambria" w:cs="Cambria"/>
      <w:i/>
      <w:sz w:val="20"/>
      <w:szCs w:val="20"/>
      <w:lang w:eastAsia="zh-CN"/>
    </w:rPr>
  </w:style>
  <w:style w:type="paragraph" w:customStyle="1" w:styleId="2ff5">
    <w:name w:val="Выделенная цитата2"/>
    <w:basedOn w:val="a5"/>
    <w:next w:val="a5"/>
    <w:qFormat/>
    <w:rsid w:val="000E010F"/>
    <w:pPr>
      <w:pBdr>
        <w:top w:val="dotted" w:sz="2" w:space="10" w:color="632423"/>
        <w:bottom w:val="dotted" w:sz="2" w:space="4" w:color="632423"/>
      </w:pBdr>
      <w:suppressAutoHyphens/>
      <w:spacing w:before="160" w:line="300" w:lineRule="auto"/>
      <w:ind w:left="1440" w:right="1440"/>
      <w:jc w:val="both"/>
    </w:pPr>
    <w:rPr>
      <w:rFonts w:ascii="Cambria" w:hAnsi="Cambria" w:cs="Cambria"/>
      <w:caps/>
      <w:color w:val="622423"/>
      <w:spacing w:val="5"/>
      <w:sz w:val="20"/>
      <w:szCs w:val="20"/>
      <w:lang w:eastAsia="zh-CN"/>
    </w:rPr>
  </w:style>
  <w:style w:type="paragraph" w:customStyle="1" w:styleId="2ff6">
    <w:name w:val="Заголовок оглавления2"/>
    <w:basedOn w:val="12"/>
    <w:next w:val="a5"/>
    <w:qFormat/>
    <w:rsid w:val="000E010F"/>
    <w:pPr>
      <w:keepNext w:val="0"/>
      <w:pBdr>
        <w:bottom w:val="thinThickSmallGap" w:sz="12" w:space="1" w:color="943634"/>
      </w:pBdr>
      <w:suppressAutoHyphens/>
      <w:spacing w:before="400" w:after="0"/>
      <w:ind w:left="720" w:hanging="360"/>
      <w:jc w:val="center"/>
    </w:pPr>
    <w:rPr>
      <w:rFonts w:eastAsia="Calibri" w:cs="Cambria"/>
      <w:bCs w:val="0"/>
      <w:caps/>
      <w:spacing w:val="20"/>
      <w:kern w:val="0"/>
      <w:sz w:val="28"/>
      <w:szCs w:val="28"/>
      <w:lang w:eastAsia="zh-CN"/>
    </w:rPr>
  </w:style>
  <w:style w:type="paragraph" w:customStyle="1" w:styleId="afffffff1">
    <w:name w:val="Таблицы (моноширинный)"/>
    <w:basedOn w:val="a5"/>
    <w:next w:val="a5"/>
    <w:qFormat/>
    <w:rsid w:val="000E010F"/>
    <w:pPr>
      <w:suppressAutoHyphens/>
    </w:pPr>
    <w:rPr>
      <w:rFonts w:ascii="Courier New" w:hAnsi="Courier New" w:cs="Courier New"/>
      <w:lang w:eastAsia="zh-CN"/>
    </w:rPr>
  </w:style>
  <w:style w:type="paragraph" w:customStyle="1" w:styleId="21">
    <w:name w:val="Нумерованный список2"/>
    <w:basedOn w:val="a5"/>
    <w:qFormat/>
    <w:rsid w:val="000E010F"/>
    <w:pPr>
      <w:numPr>
        <w:numId w:val="25"/>
      </w:numPr>
      <w:tabs>
        <w:tab w:val="left" w:pos="360"/>
      </w:tabs>
      <w:suppressAutoHyphens/>
      <w:spacing w:after="200" w:line="276" w:lineRule="auto"/>
      <w:ind w:left="360" w:firstLine="0"/>
      <w:contextualSpacing/>
    </w:pPr>
    <w:rPr>
      <w:rFonts w:ascii="Calibri" w:hAnsi="Calibri" w:cs="Calibri"/>
      <w:sz w:val="22"/>
      <w:szCs w:val="22"/>
      <w:lang w:eastAsia="zh-CN"/>
    </w:rPr>
  </w:style>
  <w:style w:type="paragraph" w:customStyle="1" w:styleId="TableParagraph">
    <w:name w:val="Table Paragraph"/>
    <w:basedOn w:val="a5"/>
    <w:qFormat/>
    <w:rsid w:val="000E010F"/>
    <w:pPr>
      <w:widowControl w:val="0"/>
      <w:suppressAutoHyphens/>
    </w:pPr>
    <w:rPr>
      <w:rFonts w:ascii="Calibri" w:eastAsia="Calibri" w:hAnsi="Calibri" w:cs="Calibri"/>
      <w:sz w:val="22"/>
      <w:szCs w:val="22"/>
      <w:lang w:eastAsia="zh-CN"/>
    </w:rPr>
  </w:style>
  <w:style w:type="paragraph" w:customStyle="1" w:styleId="afffffff2">
    <w:name w:val="Основное меню"/>
    <w:basedOn w:val="a5"/>
    <w:next w:val="a5"/>
    <w:qFormat/>
    <w:rsid w:val="000E010F"/>
    <w:pPr>
      <w:widowControl w:val="0"/>
      <w:suppressAutoHyphens/>
      <w:ind w:firstLine="720"/>
      <w:jc w:val="both"/>
    </w:pPr>
    <w:rPr>
      <w:rFonts w:ascii="Verdana" w:eastAsia="Calibri" w:hAnsi="Verdana" w:cs="Verdana"/>
      <w:sz w:val="30"/>
      <w:szCs w:val="30"/>
      <w:lang w:eastAsia="zh-CN"/>
    </w:rPr>
  </w:style>
  <w:style w:type="paragraph" w:customStyle="1" w:styleId="afffffff3">
    <w:name w:val="Заголовок статьи"/>
    <w:basedOn w:val="a5"/>
    <w:next w:val="a5"/>
    <w:qFormat/>
    <w:rsid w:val="000E010F"/>
    <w:pPr>
      <w:widowControl w:val="0"/>
      <w:suppressAutoHyphens/>
      <w:ind w:left="1612" w:hanging="892"/>
      <w:jc w:val="both"/>
    </w:pPr>
    <w:rPr>
      <w:rFonts w:ascii="Arial" w:eastAsia="Calibri" w:hAnsi="Arial" w:cs="Arial"/>
      <w:sz w:val="28"/>
      <w:szCs w:val="28"/>
      <w:lang w:eastAsia="zh-CN"/>
    </w:rPr>
  </w:style>
  <w:style w:type="paragraph" w:customStyle="1" w:styleId="afffffff4">
    <w:name w:val="Интерактивный заголовок"/>
    <w:basedOn w:val="1ff3"/>
    <w:next w:val="a5"/>
    <w:qFormat/>
    <w:rsid w:val="000E010F"/>
    <w:pPr>
      <w:keepNext w:val="0"/>
      <w:widowControl w:val="0"/>
      <w:suppressAutoHyphens w:val="0"/>
      <w:spacing w:before="0" w:after="0"/>
      <w:ind w:firstLine="720"/>
      <w:jc w:val="both"/>
    </w:pPr>
    <w:rPr>
      <w:rFonts w:ascii="Verdana" w:eastAsia="Calibri" w:hAnsi="Verdana" w:cs="Times New Roman"/>
      <w:b/>
      <w:bCs/>
      <w:color w:val="C0C0C0"/>
      <w:sz w:val="30"/>
      <w:szCs w:val="30"/>
    </w:rPr>
  </w:style>
  <w:style w:type="paragraph" w:customStyle="1" w:styleId="afffffff5">
    <w:name w:val="Комментарий"/>
    <w:basedOn w:val="a5"/>
    <w:next w:val="a5"/>
    <w:qFormat/>
    <w:rsid w:val="000E010F"/>
    <w:pPr>
      <w:widowControl w:val="0"/>
      <w:suppressAutoHyphens/>
      <w:ind w:left="170"/>
      <w:jc w:val="both"/>
    </w:pPr>
    <w:rPr>
      <w:rFonts w:ascii="Arial" w:eastAsia="Calibri" w:hAnsi="Arial" w:cs="Arial"/>
      <w:i/>
      <w:iCs/>
      <w:color w:val="800080"/>
      <w:sz w:val="28"/>
      <w:szCs w:val="28"/>
      <w:lang w:eastAsia="zh-CN"/>
    </w:rPr>
  </w:style>
  <w:style w:type="paragraph" w:customStyle="1" w:styleId="afffffff6">
    <w:name w:val="Информация о версии"/>
    <w:basedOn w:val="afffffff5"/>
    <w:next w:val="a5"/>
    <w:qFormat/>
    <w:rsid w:val="000E010F"/>
    <w:rPr>
      <w:color w:val="000080"/>
    </w:rPr>
  </w:style>
  <w:style w:type="paragraph" w:customStyle="1" w:styleId="afffffff7">
    <w:name w:val="Текст (лев. подпись)"/>
    <w:basedOn w:val="a5"/>
    <w:next w:val="a5"/>
    <w:qFormat/>
    <w:rsid w:val="000E010F"/>
    <w:pPr>
      <w:widowControl w:val="0"/>
      <w:suppressAutoHyphens/>
    </w:pPr>
    <w:rPr>
      <w:rFonts w:ascii="Arial" w:eastAsia="Calibri" w:hAnsi="Arial" w:cs="Arial"/>
      <w:sz w:val="28"/>
      <w:szCs w:val="28"/>
      <w:lang w:eastAsia="zh-CN"/>
    </w:rPr>
  </w:style>
  <w:style w:type="paragraph" w:customStyle="1" w:styleId="afffffff8">
    <w:name w:val="Колонтитул (левый)"/>
    <w:basedOn w:val="afffffff7"/>
    <w:next w:val="a5"/>
    <w:qFormat/>
    <w:rsid w:val="000E010F"/>
    <w:rPr>
      <w:sz w:val="22"/>
      <w:szCs w:val="22"/>
    </w:rPr>
  </w:style>
  <w:style w:type="paragraph" w:customStyle="1" w:styleId="afffffff9">
    <w:name w:val="Текст (прав. подпись)"/>
    <w:basedOn w:val="a5"/>
    <w:next w:val="a5"/>
    <w:qFormat/>
    <w:rsid w:val="000E010F"/>
    <w:pPr>
      <w:widowControl w:val="0"/>
      <w:suppressAutoHyphens/>
      <w:jc w:val="right"/>
    </w:pPr>
    <w:rPr>
      <w:rFonts w:ascii="Arial" w:eastAsia="Calibri" w:hAnsi="Arial" w:cs="Arial"/>
      <w:sz w:val="28"/>
      <w:szCs w:val="28"/>
      <w:lang w:eastAsia="zh-CN"/>
    </w:rPr>
  </w:style>
  <w:style w:type="paragraph" w:customStyle="1" w:styleId="afffffffa">
    <w:name w:val="Колонтитул (правый)"/>
    <w:basedOn w:val="afffffff9"/>
    <w:next w:val="a5"/>
    <w:qFormat/>
    <w:rsid w:val="000E010F"/>
    <w:rPr>
      <w:sz w:val="22"/>
      <w:szCs w:val="22"/>
    </w:rPr>
  </w:style>
  <w:style w:type="paragraph" w:customStyle="1" w:styleId="afffffffb">
    <w:name w:val="Моноширинный"/>
    <w:basedOn w:val="a5"/>
    <w:next w:val="a5"/>
    <w:qFormat/>
    <w:rsid w:val="000E010F"/>
    <w:pPr>
      <w:widowControl w:val="0"/>
      <w:suppressAutoHyphens/>
      <w:jc w:val="both"/>
    </w:pPr>
    <w:rPr>
      <w:rFonts w:ascii="Courier New" w:eastAsia="Calibri" w:hAnsi="Courier New" w:cs="Courier New"/>
      <w:sz w:val="28"/>
      <w:szCs w:val="28"/>
      <w:lang w:eastAsia="zh-CN"/>
    </w:rPr>
  </w:style>
  <w:style w:type="paragraph" w:customStyle="1" w:styleId="afffffffc">
    <w:name w:val="Нормальный (таблица)"/>
    <w:basedOn w:val="a5"/>
    <w:next w:val="a5"/>
    <w:qFormat/>
    <w:rsid w:val="000E010F"/>
    <w:pPr>
      <w:widowControl w:val="0"/>
      <w:suppressAutoHyphens/>
      <w:jc w:val="both"/>
    </w:pPr>
    <w:rPr>
      <w:rFonts w:ascii="Arial" w:eastAsia="Calibri" w:hAnsi="Arial" w:cs="Arial"/>
      <w:sz w:val="28"/>
      <w:szCs w:val="28"/>
      <w:lang w:eastAsia="zh-CN"/>
    </w:rPr>
  </w:style>
  <w:style w:type="paragraph" w:customStyle="1" w:styleId="afffffffd">
    <w:name w:val="Объект"/>
    <w:basedOn w:val="a5"/>
    <w:next w:val="a5"/>
    <w:qFormat/>
    <w:rsid w:val="000E010F"/>
    <w:pPr>
      <w:widowControl w:val="0"/>
      <w:suppressAutoHyphens/>
      <w:ind w:firstLine="720"/>
      <w:jc w:val="both"/>
    </w:pPr>
    <w:rPr>
      <w:rFonts w:eastAsia="Calibri"/>
      <w:sz w:val="28"/>
      <w:szCs w:val="28"/>
      <w:lang w:eastAsia="zh-CN"/>
    </w:rPr>
  </w:style>
  <w:style w:type="paragraph" w:customStyle="1" w:styleId="afffffffe">
    <w:name w:val="Оглавление"/>
    <w:basedOn w:val="afffffff1"/>
    <w:next w:val="a5"/>
    <w:qFormat/>
    <w:rsid w:val="000E010F"/>
    <w:pPr>
      <w:widowControl w:val="0"/>
      <w:ind w:left="140"/>
      <w:jc w:val="both"/>
    </w:pPr>
    <w:rPr>
      <w:rFonts w:eastAsia="Calibri"/>
      <w:sz w:val="28"/>
      <w:szCs w:val="28"/>
    </w:rPr>
  </w:style>
  <w:style w:type="paragraph" w:customStyle="1" w:styleId="affffffff">
    <w:name w:val="Переменная часть"/>
    <w:basedOn w:val="afffffff2"/>
    <w:next w:val="a5"/>
    <w:qFormat/>
    <w:rsid w:val="000E010F"/>
    <w:rPr>
      <w:sz w:val="26"/>
      <w:szCs w:val="26"/>
    </w:rPr>
  </w:style>
  <w:style w:type="paragraph" w:customStyle="1" w:styleId="affffffff0">
    <w:name w:val="Постоянная часть"/>
    <w:basedOn w:val="afffffff2"/>
    <w:next w:val="a5"/>
    <w:qFormat/>
    <w:rsid w:val="000E010F"/>
    <w:rPr>
      <w:sz w:val="28"/>
      <w:szCs w:val="28"/>
    </w:rPr>
  </w:style>
  <w:style w:type="paragraph" w:customStyle="1" w:styleId="affffffff1">
    <w:name w:val="Прижатый влево"/>
    <w:basedOn w:val="a5"/>
    <w:next w:val="a5"/>
    <w:qFormat/>
    <w:rsid w:val="000E010F"/>
    <w:pPr>
      <w:widowControl w:val="0"/>
      <w:suppressAutoHyphens/>
    </w:pPr>
    <w:rPr>
      <w:rFonts w:ascii="Arial" w:eastAsia="Calibri" w:hAnsi="Arial" w:cs="Arial"/>
      <w:sz w:val="28"/>
      <w:szCs w:val="28"/>
      <w:lang w:eastAsia="zh-CN"/>
    </w:rPr>
  </w:style>
  <w:style w:type="paragraph" w:customStyle="1" w:styleId="affffffff2">
    <w:name w:val="Текст (справка)"/>
    <w:basedOn w:val="a5"/>
    <w:next w:val="a5"/>
    <w:qFormat/>
    <w:rsid w:val="000E010F"/>
    <w:pPr>
      <w:widowControl w:val="0"/>
      <w:suppressAutoHyphens/>
      <w:ind w:left="170" w:right="170"/>
    </w:pPr>
    <w:rPr>
      <w:rFonts w:ascii="Arial" w:eastAsia="Calibri" w:hAnsi="Arial" w:cs="Arial"/>
      <w:sz w:val="28"/>
      <w:szCs w:val="28"/>
      <w:lang w:eastAsia="zh-CN"/>
    </w:rPr>
  </w:style>
  <w:style w:type="paragraph" w:customStyle="1" w:styleId="affffffff3">
    <w:name w:val="Текст в таблице"/>
    <w:basedOn w:val="afffffffc"/>
    <w:next w:val="a5"/>
    <w:qFormat/>
    <w:rsid w:val="000E010F"/>
    <w:pPr>
      <w:ind w:firstLine="500"/>
    </w:pPr>
  </w:style>
  <w:style w:type="paragraph" w:customStyle="1" w:styleId="affffffff4">
    <w:name w:val="Технический комментарий"/>
    <w:basedOn w:val="a5"/>
    <w:next w:val="a5"/>
    <w:qFormat/>
    <w:rsid w:val="000E010F"/>
    <w:pPr>
      <w:widowControl w:val="0"/>
      <w:suppressAutoHyphens/>
    </w:pPr>
    <w:rPr>
      <w:rFonts w:ascii="Arial" w:eastAsia="Calibri" w:hAnsi="Arial" w:cs="Arial"/>
      <w:sz w:val="28"/>
      <w:szCs w:val="28"/>
      <w:lang w:eastAsia="zh-CN"/>
    </w:rPr>
  </w:style>
  <w:style w:type="paragraph" w:customStyle="1" w:styleId="3f7">
    <w:name w:val="Знак3 Знак Знак Знак"/>
    <w:basedOn w:val="a5"/>
    <w:qFormat/>
    <w:rsid w:val="000E010F"/>
    <w:pPr>
      <w:suppressAutoHyphens/>
      <w:spacing w:after="160" w:line="240" w:lineRule="exact"/>
    </w:pPr>
    <w:rPr>
      <w:rFonts w:ascii="Verdana" w:eastAsia="Calibri" w:hAnsi="Verdana" w:cs="Verdana"/>
      <w:sz w:val="20"/>
      <w:szCs w:val="20"/>
      <w:lang w:val="en-US" w:eastAsia="zh-CN"/>
    </w:rPr>
  </w:style>
  <w:style w:type="paragraph" w:customStyle="1" w:styleId="affffffff5">
    <w:name w:val="Знак Знак Знак"/>
    <w:basedOn w:val="a5"/>
    <w:qFormat/>
    <w:rsid w:val="000E010F"/>
    <w:pPr>
      <w:suppressAutoHyphens/>
      <w:spacing w:before="280" w:after="280"/>
    </w:pPr>
    <w:rPr>
      <w:rFonts w:ascii="Tahoma" w:eastAsia="Calibri" w:hAnsi="Tahoma" w:cs="Tahoma"/>
      <w:sz w:val="20"/>
      <w:szCs w:val="20"/>
      <w:lang w:val="en-US" w:eastAsia="zh-CN"/>
    </w:rPr>
  </w:style>
  <w:style w:type="paragraph" w:customStyle="1" w:styleId="western">
    <w:name w:val="western"/>
    <w:basedOn w:val="a5"/>
    <w:uiPriority w:val="99"/>
    <w:qFormat/>
    <w:rsid w:val="000E010F"/>
    <w:pPr>
      <w:suppressAutoHyphens/>
      <w:spacing w:before="280" w:after="280"/>
    </w:pPr>
    <w:rPr>
      <w:rFonts w:eastAsia="Calibri"/>
      <w:lang w:eastAsia="zh-CN"/>
    </w:rPr>
  </w:style>
  <w:style w:type="paragraph" w:customStyle="1" w:styleId="Style1">
    <w:name w:val="Style1"/>
    <w:basedOn w:val="a5"/>
    <w:qFormat/>
    <w:rsid w:val="000E010F"/>
    <w:pPr>
      <w:widowControl w:val="0"/>
      <w:suppressAutoHyphens/>
    </w:pPr>
    <w:rPr>
      <w:rFonts w:eastAsia="Calibri"/>
      <w:lang w:eastAsia="zh-CN"/>
    </w:rPr>
  </w:style>
  <w:style w:type="paragraph" w:customStyle="1" w:styleId="Style3">
    <w:name w:val="Style3"/>
    <w:basedOn w:val="a5"/>
    <w:qFormat/>
    <w:rsid w:val="000E010F"/>
    <w:pPr>
      <w:widowControl w:val="0"/>
      <w:suppressAutoHyphens/>
    </w:pPr>
    <w:rPr>
      <w:rFonts w:eastAsia="Calibri"/>
      <w:lang w:eastAsia="zh-CN"/>
    </w:rPr>
  </w:style>
  <w:style w:type="paragraph" w:customStyle="1" w:styleId="Style4">
    <w:name w:val="Style4"/>
    <w:basedOn w:val="a5"/>
    <w:qFormat/>
    <w:rsid w:val="000E010F"/>
    <w:pPr>
      <w:widowControl w:val="0"/>
      <w:suppressAutoHyphens/>
    </w:pPr>
    <w:rPr>
      <w:rFonts w:eastAsia="Calibri"/>
      <w:lang w:eastAsia="zh-CN"/>
    </w:rPr>
  </w:style>
  <w:style w:type="paragraph" w:customStyle="1" w:styleId="Style5">
    <w:name w:val="Style5"/>
    <w:basedOn w:val="a5"/>
    <w:qFormat/>
    <w:rsid w:val="000E010F"/>
    <w:pPr>
      <w:widowControl w:val="0"/>
      <w:suppressAutoHyphens/>
      <w:spacing w:line="326" w:lineRule="exact"/>
      <w:ind w:firstLine="2030"/>
    </w:pPr>
    <w:rPr>
      <w:rFonts w:eastAsia="Calibri"/>
      <w:lang w:eastAsia="zh-CN"/>
    </w:rPr>
  </w:style>
  <w:style w:type="paragraph" w:customStyle="1" w:styleId="Style6">
    <w:name w:val="Style6"/>
    <w:basedOn w:val="a5"/>
    <w:qFormat/>
    <w:rsid w:val="000E010F"/>
    <w:pPr>
      <w:widowControl w:val="0"/>
      <w:suppressAutoHyphens/>
      <w:spacing w:line="322" w:lineRule="exact"/>
    </w:pPr>
    <w:rPr>
      <w:rFonts w:eastAsia="Calibri"/>
      <w:lang w:eastAsia="zh-CN"/>
    </w:rPr>
  </w:style>
  <w:style w:type="paragraph" w:customStyle="1" w:styleId="Style7">
    <w:name w:val="Style7"/>
    <w:basedOn w:val="a5"/>
    <w:qFormat/>
    <w:rsid w:val="000E010F"/>
    <w:pPr>
      <w:widowControl w:val="0"/>
      <w:suppressAutoHyphens/>
    </w:pPr>
    <w:rPr>
      <w:rFonts w:eastAsia="Calibri"/>
      <w:lang w:eastAsia="zh-CN"/>
    </w:rPr>
  </w:style>
  <w:style w:type="paragraph" w:customStyle="1" w:styleId="Style8">
    <w:name w:val="Style8"/>
    <w:basedOn w:val="a5"/>
    <w:qFormat/>
    <w:rsid w:val="000E010F"/>
    <w:pPr>
      <w:widowControl w:val="0"/>
      <w:suppressAutoHyphens/>
      <w:spacing w:line="595" w:lineRule="exact"/>
      <w:ind w:firstLine="106"/>
    </w:pPr>
    <w:rPr>
      <w:rFonts w:eastAsia="Calibri"/>
      <w:lang w:eastAsia="zh-CN"/>
    </w:rPr>
  </w:style>
  <w:style w:type="paragraph" w:customStyle="1" w:styleId="Style9">
    <w:name w:val="Style9"/>
    <w:basedOn w:val="a5"/>
    <w:qFormat/>
    <w:rsid w:val="000E010F"/>
    <w:pPr>
      <w:widowControl w:val="0"/>
      <w:suppressAutoHyphens/>
      <w:spacing w:line="319" w:lineRule="exact"/>
      <w:ind w:hanging="384"/>
    </w:pPr>
    <w:rPr>
      <w:rFonts w:eastAsia="Calibri"/>
      <w:lang w:eastAsia="zh-CN"/>
    </w:rPr>
  </w:style>
  <w:style w:type="paragraph" w:customStyle="1" w:styleId="Style10">
    <w:name w:val="Style10"/>
    <w:basedOn w:val="a5"/>
    <w:qFormat/>
    <w:rsid w:val="000E010F"/>
    <w:pPr>
      <w:widowControl w:val="0"/>
      <w:suppressAutoHyphens/>
      <w:spacing w:line="278" w:lineRule="exact"/>
    </w:pPr>
    <w:rPr>
      <w:rFonts w:eastAsia="Calibri"/>
      <w:lang w:eastAsia="zh-CN"/>
    </w:rPr>
  </w:style>
  <w:style w:type="paragraph" w:customStyle="1" w:styleId="Style11">
    <w:name w:val="Style11"/>
    <w:basedOn w:val="a5"/>
    <w:qFormat/>
    <w:rsid w:val="000E010F"/>
    <w:pPr>
      <w:widowControl w:val="0"/>
      <w:suppressAutoHyphens/>
      <w:spacing w:line="322" w:lineRule="exact"/>
      <w:ind w:hanging="235"/>
    </w:pPr>
    <w:rPr>
      <w:rFonts w:eastAsia="Calibri"/>
      <w:lang w:eastAsia="zh-CN"/>
    </w:rPr>
  </w:style>
  <w:style w:type="paragraph" w:customStyle="1" w:styleId="xl118">
    <w:name w:val="xl118"/>
    <w:basedOn w:val="a5"/>
    <w:qFormat/>
    <w:rsid w:val="000E010F"/>
    <w:pPr>
      <w:pBdr>
        <w:bottom w:val="single" w:sz="8" w:space="0" w:color="000000"/>
      </w:pBdr>
      <w:suppressAutoHyphens/>
      <w:spacing w:before="280" w:after="280"/>
    </w:pPr>
    <w:rPr>
      <w:rFonts w:ascii="Arial Narrow" w:eastAsia="Calibri" w:hAnsi="Arial Narrow" w:cs="Arial Narrow"/>
      <w:lang w:eastAsia="zh-CN"/>
    </w:rPr>
  </w:style>
  <w:style w:type="paragraph" w:customStyle="1" w:styleId="xl119">
    <w:name w:val="xl119"/>
    <w:basedOn w:val="a5"/>
    <w:qFormat/>
    <w:rsid w:val="000E010F"/>
    <w:pPr>
      <w:pBdr>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20">
    <w:name w:val="xl120"/>
    <w:basedOn w:val="a5"/>
    <w:qFormat/>
    <w:rsid w:val="000E010F"/>
    <w:pPr>
      <w:pBdr>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21">
    <w:name w:val="xl121"/>
    <w:basedOn w:val="a5"/>
    <w:qFormat/>
    <w:rsid w:val="000E010F"/>
    <w:pPr>
      <w:pBdr>
        <w:top w:val="single" w:sz="8" w:space="0" w:color="000000"/>
        <w:left w:val="single" w:sz="8" w:space="0" w:color="000000"/>
        <w:bottom w:val="single" w:sz="4" w:space="0" w:color="000000"/>
      </w:pBdr>
      <w:suppressAutoHyphens/>
      <w:spacing w:before="280" w:after="280"/>
    </w:pPr>
    <w:rPr>
      <w:rFonts w:ascii="Arial Narrow" w:eastAsia="Calibri" w:hAnsi="Arial Narrow" w:cs="Arial Narrow"/>
      <w:b/>
      <w:bCs/>
      <w:lang w:eastAsia="zh-CN"/>
    </w:rPr>
  </w:style>
  <w:style w:type="paragraph" w:customStyle="1" w:styleId="xl122">
    <w:name w:val="xl122"/>
    <w:basedOn w:val="a5"/>
    <w:qFormat/>
    <w:rsid w:val="000E010F"/>
    <w:pPr>
      <w:pBdr>
        <w:top w:val="single" w:sz="4" w:space="0" w:color="000000"/>
        <w:left w:val="single" w:sz="8" w:space="0" w:color="000000"/>
      </w:pBdr>
      <w:suppressAutoHyphens/>
      <w:spacing w:before="280" w:after="280"/>
      <w:jc w:val="center"/>
    </w:pPr>
    <w:rPr>
      <w:rFonts w:ascii="Arial Narrow" w:eastAsia="Calibri" w:hAnsi="Arial Narrow" w:cs="Arial Narrow"/>
      <w:lang w:eastAsia="zh-CN"/>
    </w:rPr>
  </w:style>
  <w:style w:type="paragraph" w:customStyle="1" w:styleId="xl123">
    <w:name w:val="xl123"/>
    <w:basedOn w:val="a5"/>
    <w:qFormat/>
    <w:rsid w:val="000E010F"/>
    <w:pPr>
      <w:pBdr>
        <w:top w:val="single" w:sz="8" w:space="0" w:color="000000"/>
        <w:bottom w:val="single" w:sz="8" w:space="0" w:color="000000"/>
        <w:right w:val="single" w:sz="4" w:space="0" w:color="000000"/>
      </w:pBdr>
      <w:suppressAutoHyphens/>
      <w:spacing w:before="280" w:after="280"/>
    </w:pPr>
    <w:rPr>
      <w:rFonts w:ascii="Arial Narrow" w:eastAsia="Calibri" w:hAnsi="Arial Narrow" w:cs="Arial Narrow"/>
      <w:lang w:eastAsia="zh-CN"/>
    </w:rPr>
  </w:style>
  <w:style w:type="paragraph" w:customStyle="1" w:styleId="xl124">
    <w:name w:val="xl124"/>
    <w:basedOn w:val="a5"/>
    <w:qFormat/>
    <w:rsid w:val="000E010F"/>
    <w:pPr>
      <w:pBdr>
        <w:top w:val="single" w:sz="4" w:space="0" w:color="000000"/>
        <w:left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25">
    <w:name w:val="xl125"/>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26">
    <w:name w:val="xl126"/>
    <w:basedOn w:val="a5"/>
    <w:qFormat/>
    <w:rsid w:val="000E010F"/>
    <w:pPr>
      <w:pBdr>
        <w:top w:val="single" w:sz="4"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27">
    <w:name w:val="xl127"/>
    <w:basedOn w:val="a5"/>
    <w:qFormat/>
    <w:rsid w:val="000E010F"/>
    <w:pPr>
      <w:pBdr>
        <w:top w:val="single" w:sz="8" w:space="0" w:color="000000"/>
        <w:bottom w:val="single" w:sz="8" w:space="0" w:color="000000"/>
      </w:pBdr>
      <w:suppressAutoHyphens/>
      <w:spacing w:before="280" w:after="280"/>
    </w:pPr>
    <w:rPr>
      <w:rFonts w:ascii="Arial Narrow" w:eastAsia="Calibri" w:hAnsi="Arial Narrow" w:cs="Arial Narrow"/>
      <w:lang w:eastAsia="zh-CN"/>
    </w:rPr>
  </w:style>
  <w:style w:type="paragraph" w:customStyle="1" w:styleId="xl128">
    <w:name w:val="xl128"/>
    <w:basedOn w:val="a5"/>
    <w:qFormat/>
    <w:rsid w:val="000E010F"/>
    <w:pPr>
      <w:pBdr>
        <w:top w:val="single" w:sz="8"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29">
    <w:name w:val="xl129"/>
    <w:basedOn w:val="a5"/>
    <w:qFormat/>
    <w:rsid w:val="000E010F"/>
    <w:pPr>
      <w:pBdr>
        <w:top w:val="single" w:sz="4" w:space="0" w:color="000000"/>
        <w:left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30">
    <w:name w:val="xl130"/>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31">
    <w:name w:val="xl131"/>
    <w:basedOn w:val="a5"/>
    <w:qFormat/>
    <w:rsid w:val="000E010F"/>
    <w:pPr>
      <w:pBdr>
        <w:top w:val="single" w:sz="8" w:space="0" w:color="000000"/>
        <w:left w:val="single" w:sz="8" w:space="0" w:color="000000"/>
        <w:bottom w:val="single" w:sz="8" w:space="0" w:color="000000"/>
      </w:pBdr>
      <w:suppressAutoHyphens/>
      <w:spacing w:before="280" w:after="280"/>
    </w:pPr>
    <w:rPr>
      <w:rFonts w:ascii="Arial Narrow" w:eastAsia="Calibri" w:hAnsi="Arial Narrow" w:cs="Arial Narrow"/>
      <w:b/>
      <w:bCs/>
      <w:lang w:eastAsia="zh-CN"/>
    </w:rPr>
  </w:style>
  <w:style w:type="paragraph" w:customStyle="1" w:styleId="xl132">
    <w:name w:val="xl132"/>
    <w:basedOn w:val="a5"/>
    <w:qFormat/>
    <w:rsid w:val="000E010F"/>
    <w:pPr>
      <w:pBdr>
        <w:top w:val="single" w:sz="8" w:space="0" w:color="000000"/>
        <w:left w:val="single" w:sz="8" w:space="0" w:color="000000"/>
        <w:bottom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133">
    <w:name w:val="xl133"/>
    <w:basedOn w:val="a5"/>
    <w:qFormat/>
    <w:rsid w:val="000E010F"/>
    <w:pPr>
      <w:pBdr>
        <w:left w:val="single" w:sz="8" w:space="0" w:color="000000"/>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34">
    <w:name w:val="xl134"/>
    <w:basedOn w:val="a5"/>
    <w:qFormat/>
    <w:rsid w:val="000E010F"/>
    <w:pPr>
      <w:pBdr>
        <w:left w:val="single" w:sz="4" w:space="0" w:color="000000"/>
        <w:bottom w:val="single" w:sz="8" w:space="0" w:color="000000"/>
        <w:right w:val="single" w:sz="4"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35">
    <w:name w:val="xl135"/>
    <w:basedOn w:val="a5"/>
    <w:qFormat/>
    <w:rsid w:val="000E010F"/>
    <w:pPr>
      <w:pBdr>
        <w:bottom w:val="single" w:sz="8"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36">
    <w:name w:val="xl136"/>
    <w:basedOn w:val="a5"/>
    <w:qFormat/>
    <w:rsid w:val="000E010F"/>
    <w:pPr>
      <w:pBdr>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37">
    <w:name w:val="xl137"/>
    <w:basedOn w:val="a5"/>
    <w:qFormat/>
    <w:rsid w:val="000E010F"/>
    <w:pPr>
      <w:pBdr>
        <w:top w:val="single" w:sz="8" w:space="0" w:color="000000"/>
        <w:left w:val="single" w:sz="8" w:space="0" w:color="000000"/>
        <w:bottom w:val="single" w:sz="8" w:space="0" w:color="000000"/>
        <w:right w:val="single" w:sz="4" w:space="0" w:color="000000"/>
      </w:pBdr>
      <w:suppressAutoHyphens/>
      <w:spacing w:before="280" w:after="280"/>
    </w:pPr>
    <w:rPr>
      <w:rFonts w:ascii="Arial Narrow" w:eastAsia="Calibri" w:hAnsi="Arial Narrow" w:cs="Arial Narrow"/>
      <w:lang w:eastAsia="zh-CN"/>
    </w:rPr>
  </w:style>
  <w:style w:type="paragraph" w:customStyle="1" w:styleId="xl138">
    <w:name w:val="xl138"/>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jc w:val="center"/>
    </w:pPr>
    <w:rPr>
      <w:rFonts w:ascii="Arial Narrow" w:eastAsia="Calibri" w:hAnsi="Arial Narrow" w:cs="Arial Narrow"/>
      <w:lang w:eastAsia="zh-CN"/>
    </w:rPr>
  </w:style>
  <w:style w:type="paragraph" w:customStyle="1" w:styleId="xl139">
    <w:name w:val="xl139"/>
    <w:basedOn w:val="a5"/>
    <w:qFormat/>
    <w:rsid w:val="000E010F"/>
    <w:pPr>
      <w:pBdr>
        <w:left w:val="single" w:sz="8" w:space="0" w:color="000000"/>
        <w:bottom w:val="single" w:sz="4" w:space="0" w:color="000000"/>
      </w:pBdr>
      <w:suppressAutoHyphens/>
      <w:spacing w:before="280" w:after="280"/>
    </w:pPr>
    <w:rPr>
      <w:rFonts w:ascii="Arial Narrow" w:eastAsia="Calibri" w:hAnsi="Arial Narrow" w:cs="Arial Narrow"/>
      <w:lang w:eastAsia="zh-CN"/>
    </w:rPr>
  </w:style>
  <w:style w:type="paragraph" w:customStyle="1" w:styleId="xl140">
    <w:name w:val="xl140"/>
    <w:basedOn w:val="a5"/>
    <w:qFormat/>
    <w:rsid w:val="000E010F"/>
    <w:pPr>
      <w:pBdr>
        <w:top w:val="single" w:sz="8" w:space="0" w:color="000000"/>
        <w:left w:val="single" w:sz="8" w:space="0" w:color="000000"/>
        <w:bottom w:val="single" w:sz="4"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41">
    <w:name w:val="xl141"/>
    <w:basedOn w:val="a5"/>
    <w:qFormat/>
    <w:rsid w:val="000E010F"/>
    <w:pPr>
      <w:pBdr>
        <w:top w:val="single" w:sz="8" w:space="0" w:color="000000"/>
        <w:bottom w:val="single" w:sz="4" w:space="0" w:color="000000"/>
      </w:pBdr>
      <w:suppressAutoHyphens/>
      <w:spacing w:before="280" w:after="280"/>
    </w:pPr>
    <w:rPr>
      <w:rFonts w:ascii="Arial Narrow" w:eastAsia="Calibri" w:hAnsi="Arial Narrow" w:cs="Arial Narrow"/>
      <w:lang w:eastAsia="zh-CN"/>
    </w:rPr>
  </w:style>
  <w:style w:type="paragraph" w:customStyle="1" w:styleId="xl142">
    <w:name w:val="xl142"/>
    <w:basedOn w:val="a5"/>
    <w:qFormat/>
    <w:rsid w:val="000E010F"/>
    <w:pPr>
      <w:pBdr>
        <w:top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43">
    <w:name w:val="xl143"/>
    <w:basedOn w:val="a5"/>
    <w:qFormat/>
    <w:rsid w:val="000E010F"/>
    <w:pPr>
      <w:pBdr>
        <w:top w:val="single" w:sz="4" w:space="0" w:color="000000"/>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44">
    <w:name w:val="xl144"/>
    <w:basedOn w:val="a5"/>
    <w:qFormat/>
    <w:rsid w:val="000E010F"/>
    <w:pPr>
      <w:pBdr>
        <w:left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45">
    <w:name w:val="xl145"/>
    <w:basedOn w:val="a5"/>
    <w:qFormat/>
    <w:rsid w:val="000E010F"/>
    <w:pPr>
      <w:pBdr>
        <w:top w:val="single" w:sz="4" w:space="0" w:color="000000"/>
        <w:bottom w:val="single" w:sz="8" w:space="0" w:color="000000"/>
      </w:pBdr>
      <w:suppressAutoHyphens/>
      <w:spacing w:before="280" w:after="280"/>
    </w:pPr>
    <w:rPr>
      <w:rFonts w:ascii="Arial Narrow" w:eastAsia="Calibri" w:hAnsi="Arial Narrow" w:cs="Arial Narrow"/>
      <w:lang w:eastAsia="zh-CN"/>
    </w:rPr>
  </w:style>
  <w:style w:type="paragraph" w:customStyle="1" w:styleId="xl146">
    <w:name w:val="xl146"/>
    <w:basedOn w:val="a5"/>
    <w:qFormat/>
    <w:rsid w:val="000E010F"/>
    <w:pPr>
      <w:pBdr>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47">
    <w:name w:val="xl147"/>
    <w:basedOn w:val="a5"/>
    <w:qFormat/>
    <w:rsid w:val="000E010F"/>
    <w:pPr>
      <w:pBdr>
        <w:top w:val="single" w:sz="4"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48">
    <w:name w:val="xl148"/>
    <w:basedOn w:val="a5"/>
    <w:qFormat/>
    <w:rsid w:val="000E010F"/>
    <w:pPr>
      <w:pBdr>
        <w:bottom w:val="single" w:sz="4" w:space="0" w:color="000000"/>
      </w:pBdr>
      <w:suppressAutoHyphens/>
      <w:spacing w:before="280" w:after="280"/>
      <w:jc w:val="center"/>
    </w:pPr>
    <w:rPr>
      <w:rFonts w:ascii="Arial Narrow" w:eastAsia="Calibri" w:hAnsi="Arial Narrow" w:cs="Arial Narrow"/>
      <w:lang w:eastAsia="zh-CN"/>
    </w:rPr>
  </w:style>
  <w:style w:type="paragraph" w:customStyle="1" w:styleId="xl149">
    <w:name w:val="xl149"/>
    <w:basedOn w:val="a5"/>
    <w:qFormat/>
    <w:rsid w:val="000E010F"/>
    <w:pPr>
      <w:pBdr>
        <w:left w:val="single" w:sz="4" w:space="0" w:color="000000"/>
      </w:pBdr>
      <w:suppressAutoHyphens/>
      <w:spacing w:before="280" w:after="280"/>
    </w:pPr>
    <w:rPr>
      <w:rFonts w:ascii="Arial Narrow" w:eastAsia="Calibri" w:hAnsi="Arial Narrow" w:cs="Arial Narrow"/>
      <w:lang w:eastAsia="zh-CN"/>
    </w:rPr>
  </w:style>
  <w:style w:type="paragraph" w:customStyle="1" w:styleId="xl150">
    <w:name w:val="xl150"/>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51">
    <w:name w:val="xl151"/>
    <w:basedOn w:val="a5"/>
    <w:qFormat/>
    <w:rsid w:val="000E010F"/>
    <w:pPr>
      <w:pBdr>
        <w:left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52">
    <w:name w:val="xl152"/>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53">
    <w:name w:val="xl153"/>
    <w:basedOn w:val="a5"/>
    <w:qFormat/>
    <w:rsid w:val="000E010F"/>
    <w:pPr>
      <w:pBdr>
        <w:top w:val="single" w:sz="8" w:space="0" w:color="000000"/>
        <w:left w:val="single" w:sz="8" w:space="0" w:color="000000"/>
        <w:bottom w:val="single" w:sz="8" w:space="0" w:color="000000"/>
      </w:pBdr>
      <w:suppressAutoHyphens/>
      <w:spacing w:before="280" w:after="280"/>
    </w:pPr>
    <w:rPr>
      <w:rFonts w:ascii="Arial Narrow" w:eastAsia="Calibri" w:hAnsi="Arial Narrow" w:cs="Arial Narrow"/>
      <w:lang w:eastAsia="zh-CN"/>
    </w:rPr>
  </w:style>
  <w:style w:type="paragraph" w:customStyle="1" w:styleId="xl154">
    <w:name w:val="xl154"/>
    <w:basedOn w:val="a5"/>
    <w:qFormat/>
    <w:rsid w:val="000E010F"/>
    <w:pPr>
      <w:pBdr>
        <w:left w:val="single" w:sz="8" w:space="0" w:color="000000"/>
        <w:bottom w:val="single" w:sz="4" w:space="0" w:color="000000"/>
      </w:pBdr>
      <w:suppressAutoHyphens/>
      <w:spacing w:before="280" w:after="280"/>
      <w:jc w:val="center"/>
    </w:pPr>
    <w:rPr>
      <w:rFonts w:ascii="Arial Narrow" w:eastAsia="Calibri" w:hAnsi="Arial Narrow" w:cs="Arial Narrow"/>
      <w:lang w:eastAsia="zh-CN"/>
    </w:rPr>
  </w:style>
  <w:style w:type="paragraph" w:customStyle="1" w:styleId="xl155">
    <w:name w:val="xl155"/>
    <w:basedOn w:val="a5"/>
    <w:qFormat/>
    <w:rsid w:val="000E010F"/>
    <w:pPr>
      <w:pBdr>
        <w:top w:val="single" w:sz="8" w:space="0" w:color="000000"/>
        <w:left w:val="single" w:sz="8" w:space="0" w:color="000000"/>
        <w:bottom w:val="single" w:sz="4" w:space="0" w:color="000000"/>
      </w:pBdr>
      <w:suppressAutoHyphens/>
      <w:spacing w:before="280" w:after="280"/>
      <w:jc w:val="center"/>
    </w:pPr>
    <w:rPr>
      <w:rFonts w:ascii="Arial Narrow" w:eastAsia="Calibri" w:hAnsi="Arial Narrow" w:cs="Arial Narrow"/>
      <w:lang w:eastAsia="zh-CN"/>
    </w:rPr>
  </w:style>
  <w:style w:type="paragraph" w:customStyle="1" w:styleId="xl156">
    <w:name w:val="xl156"/>
    <w:basedOn w:val="a5"/>
    <w:qFormat/>
    <w:rsid w:val="000E010F"/>
    <w:pPr>
      <w:pBdr>
        <w:top w:val="single" w:sz="4" w:space="0" w:color="000000"/>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57">
    <w:name w:val="xl157"/>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pPr>
    <w:rPr>
      <w:rFonts w:ascii="Arial Narrow" w:eastAsia="Calibri" w:hAnsi="Arial Narrow" w:cs="Arial Narrow"/>
      <w:b/>
      <w:bCs/>
      <w:lang w:eastAsia="zh-CN"/>
    </w:rPr>
  </w:style>
  <w:style w:type="paragraph" w:customStyle="1" w:styleId="xl158">
    <w:name w:val="xl158"/>
    <w:basedOn w:val="a5"/>
    <w:qFormat/>
    <w:rsid w:val="000E010F"/>
    <w:pPr>
      <w:pBdr>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59">
    <w:name w:val="xl159"/>
    <w:basedOn w:val="a5"/>
    <w:qFormat/>
    <w:rsid w:val="000E010F"/>
    <w:pPr>
      <w:pBdr>
        <w:top w:val="single" w:sz="8" w:space="0" w:color="000000"/>
        <w:left w:val="single" w:sz="8" w:space="0" w:color="000000"/>
        <w:bottom w:val="single" w:sz="4"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60">
    <w:name w:val="xl160"/>
    <w:basedOn w:val="a5"/>
    <w:qFormat/>
    <w:rsid w:val="000E010F"/>
    <w:pPr>
      <w:pBdr>
        <w:top w:val="single" w:sz="4" w:space="0" w:color="000000"/>
        <w:left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61">
    <w:name w:val="xl161"/>
    <w:basedOn w:val="a5"/>
    <w:qFormat/>
    <w:rsid w:val="000E010F"/>
    <w:pPr>
      <w:pBdr>
        <w:top w:val="single" w:sz="4" w:space="0" w:color="000000"/>
        <w:left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62">
    <w:name w:val="xl162"/>
    <w:basedOn w:val="a5"/>
    <w:qFormat/>
    <w:rsid w:val="000E010F"/>
    <w:pPr>
      <w:pBdr>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63">
    <w:name w:val="xl163"/>
    <w:basedOn w:val="a5"/>
    <w:qFormat/>
    <w:rsid w:val="000E010F"/>
    <w:pPr>
      <w:pBdr>
        <w:top w:val="single" w:sz="8" w:space="0" w:color="000000"/>
        <w:left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64">
    <w:name w:val="xl164"/>
    <w:basedOn w:val="a5"/>
    <w:qFormat/>
    <w:rsid w:val="000E010F"/>
    <w:pPr>
      <w:pBdr>
        <w:top w:val="single" w:sz="8" w:space="0" w:color="000000"/>
        <w:bottom w:val="single" w:sz="8" w:space="0" w:color="000000"/>
        <w:right w:val="single" w:sz="4"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65">
    <w:name w:val="xl165"/>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66">
    <w:name w:val="xl166"/>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67">
    <w:name w:val="xl167"/>
    <w:basedOn w:val="a5"/>
    <w:qFormat/>
    <w:rsid w:val="000E010F"/>
    <w:pPr>
      <w:pBdr>
        <w:top w:val="single" w:sz="4" w:space="0" w:color="000000"/>
        <w:left w:val="single" w:sz="8" w:space="0" w:color="000000"/>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68">
    <w:name w:val="xl168"/>
    <w:basedOn w:val="a5"/>
    <w:qFormat/>
    <w:rsid w:val="000E010F"/>
    <w:pPr>
      <w:pBdr>
        <w:top w:val="single" w:sz="4" w:space="0" w:color="000000"/>
        <w:left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69">
    <w:name w:val="xl169"/>
    <w:basedOn w:val="a5"/>
    <w:qFormat/>
    <w:rsid w:val="000E010F"/>
    <w:pPr>
      <w:pBdr>
        <w:top w:val="single" w:sz="8" w:space="0" w:color="000000"/>
        <w:bottom w:val="single" w:sz="4" w:space="0" w:color="000000"/>
        <w:right w:val="single" w:sz="4"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70">
    <w:name w:val="xl170"/>
    <w:basedOn w:val="a5"/>
    <w:qFormat/>
    <w:rsid w:val="000E010F"/>
    <w:pPr>
      <w:pBdr>
        <w:top w:val="single" w:sz="4" w:space="0" w:color="000000"/>
        <w:left w:val="single" w:sz="8" w:space="0" w:color="000000"/>
        <w:bottom w:val="single" w:sz="4"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71">
    <w:name w:val="xl171"/>
    <w:basedOn w:val="a5"/>
    <w:qFormat/>
    <w:rsid w:val="000E010F"/>
    <w:pPr>
      <w:pBdr>
        <w:top w:val="single" w:sz="4" w:space="0" w:color="000000"/>
        <w:left w:val="single" w:sz="8" w:space="0" w:color="000000"/>
        <w:bottom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72">
    <w:name w:val="xl172"/>
    <w:basedOn w:val="a5"/>
    <w:qFormat/>
    <w:rsid w:val="000E010F"/>
    <w:pPr>
      <w:pBdr>
        <w:top w:val="single" w:sz="8" w:space="0" w:color="000000"/>
        <w:left w:val="single" w:sz="8" w:space="0" w:color="000000"/>
        <w:bottom w:val="single" w:sz="4" w:space="0" w:color="000000"/>
      </w:pBdr>
      <w:suppressAutoHyphens/>
      <w:spacing w:before="280" w:after="280"/>
      <w:jc w:val="center"/>
    </w:pPr>
    <w:rPr>
      <w:rFonts w:ascii="Arial Narrow" w:eastAsia="Calibri" w:hAnsi="Arial Narrow" w:cs="Arial Narrow"/>
      <w:lang w:eastAsia="zh-CN"/>
    </w:rPr>
  </w:style>
  <w:style w:type="paragraph" w:customStyle="1" w:styleId="xl173">
    <w:name w:val="xl173"/>
    <w:basedOn w:val="a5"/>
    <w:qFormat/>
    <w:rsid w:val="000E010F"/>
    <w:pPr>
      <w:pBdr>
        <w:top w:val="single" w:sz="4" w:space="0" w:color="000000"/>
        <w:left w:val="single" w:sz="8" w:space="0" w:color="000000"/>
        <w:bottom w:val="single" w:sz="8" w:space="0" w:color="000000"/>
      </w:pBdr>
      <w:suppressAutoHyphens/>
      <w:spacing w:before="280" w:after="280"/>
      <w:jc w:val="center"/>
    </w:pPr>
    <w:rPr>
      <w:rFonts w:ascii="Arial Narrow" w:eastAsia="Calibri" w:hAnsi="Arial Narrow" w:cs="Arial Narrow"/>
      <w:lang w:eastAsia="zh-CN"/>
    </w:rPr>
  </w:style>
  <w:style w:type="paragraph" w:customStyle="1" w:styleId="xl174">
    <w:name w:val="xl174"/>
    <w:basedOn w:val="a5"/>
    <w:qFormat/>
    <w:rsid w:val="000E010F"/>
    <w:pPr>
      <w:pBdr>
        <w:top w:val="single" w:sz="8" w:space="0" w:color="000000"/>
        <w:bottom w:val="single" w:sz="4" w:space="0" w:color="000000"/>
      </w:pBdr>
      <w:suppressAutoHyphens/>
      <w:spacing w:before="280" w:after="280"/>
    </w:pPr>
    <w:rPr>
      <w:rFonts w:ascii="Arial Narrow" w:eastAsia="Calibri" w:hAnsi="Arial Narrow" w:cs="Arial Narrow"/>
      <w:i/>
      <w:iCs/>
      <w:lang w:eastAsia="zh-CN"/>
    </w:rPr>
  </w:style>
  <w:style w:type="paragraph" w:customStyle="1" w:styleId="xl175">
    <w:name w:val="xl175"/>
    <w:basedOn w:val="a5"/>
    <w:qFormat/>
    <w:rsid w:val="000E010F"/>
    <w:pPr>
      <w:pBdr>
        <w:top w:val="single" w:sz="4" w:space="0" w:color="000000"/>
        <w:bottom w:val="single" w:sz="8" w:space="0" w:color="000000"/>
      </w:pBdr>
      <w:suppressAutoHyphens/>
      <w:spacing w:before="280" w:after="280"/>
    </w:pPr>
    <w:rPr>
      <w:rFonts w:ascii="Arial Narrow" w:eastAsia="Calibri" w:hAnsi="Arial Narrow" w:cs="Arial Narrow"/>
      <w:i/>
      <w:iCs/>
      <w:lang w:eastAsia="zh-CN"/>
    </w:rPr>
  </w:style>
  <w:style w:type="paragraph" w:customStyle="1" w:styleId="xl176">
    <w:name w:val="xl176"/>
    <w:basedOn w:val="a5"/>
    <w:qFormat/>
    <w:rsid w:val="000E010F"/>
    <w:pPr>
      <w:pBdr>
        <w:top w:val="single" w:sz="4" w:space="0" w:color="000000"/>
        <w:left w:val="single" w:sz="8" w:space="0" w:color="000000"/>
        <w:bottom w:val="single" w:sz="4" w:space="0" w:color="000000"/>
        <w:right w:val="single" w:sz="8" w:space="0" w:color="000000"/>
      </w:pBdr>
      <w:shd w:val="clear" w:color="auto" w:fill="FFFFFF"/>
      <w:suppressAutoHyphens/>
      <w:spacing w:before="280" w:after="280"/>
      <w:jc w:val="right"/>
      <w:textAlignment w:val="center"/>
    </w:pPr>
    <w:rPr>
      <w:rFonts w:ascii="Arial Narrow" w:eastAsia="Calibri" w:hAnsi="Arial Narrow" w:cs="Arial Narrow"/>
      <w:lang w:eastAsia="zh-CN"/>
    </w:rPr>
  </w:style>
  <w:style w:type="paragraph" w:customStyle="1" w:styleId="xl177">
    <w:name w:val="xl177"/>
    <w:basedOn w:val="a5"/>
    <w:qFormat/>
    <w:rsid w:val="000E010F"/>
    <w:pPr>
      <w:pBdr>
        <w:top w:val="single" w:sz="8" w:space="0" w:color="000000"/>
        <w:left w:val="single" w:sz="8" w:space="0" w:color="000000"/>
        <w:bottom w:val="single" w:sz="8" w:space="0" w:color="000000"/>
        <w:right w:val="single" w:sz="4" w:space="0" w:color="000000"/>
      </w:pBdr>
      <w:suppressAutoHyphens/>
      <w:spacing w:before="280" w:after="280"/>
      <w:textAlignment w:val="center"/>
    </w:pPr>
    <w:rPr>
      <w:rFonts w:ascii="Arial Narrow" w:eastAsia="Calibri" w:hAnsi="Arial Narrow" w:cs="Arial Narrow"/>
      <w:b/>
      <w:bCs/>
      <w:lang w:eastAsia="zh-CN"/>
    </w:rPr>
  </w:style>
  <w:style w:type="paragraph" w:customStyle="1" w:styleId="xl178">
    <w:name w:val="xl178"/>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textAlignment w:val="center"/>
    </w:pPr>
    <w:rPr>
      <w:rFonts w:ascii="Arial Narrow" w:eastAsia="Calibri" w:hAnsi="Arial Narrow" w:cs="Arial Narrow"/>
      <w:lang w:eastAsia="zh-CN"/>
    </w:rPr>
  </w:style>
  <w:style w:type="paragraph" w:customStyle="1" w:styleId="xl179">
    <w:name w:val="xl179"/>
    <w:basedOn w:val="a5"/>
    <w:qFormat/>
    <w:rsid w:val="000E010F"/>
    <w:pPr>
      <w:pBdr>
        <w:top w:val="single" w:sz="4" w:space="0" w:color="000000"/>
        <w:left w:val="single" w:sz="8" w:space="0" w:color="000000"/>
      </w:pBdr>
      <w:suppressAutoHyphens/>
      <w:spacing w:before="280" w:after="280"/>
    </w:pPr>
    <w:rPr>
      <w:rFonts w:ascii="Arial Narrow" w:eastAsia="Calibri" w:hAnsi="Arial Narrow" w:cs="Arial Narrow"/>
      <w:lang w:eastAsia="zh-CN"/>
    </w:rPr>
  </w:style>
  <w:style w:type="paragraph" w:customStyle="1" w:styleId="xl180">
    <w:name w:val="xl180"/>
    <w:basedOn w:val="a5"/>
    <w:qFormat/>
    <w:rsid w:val="000E010F"/>
    <w:pPr>
      <w:pBdr>
        <w:top w:val="single" w:sz="8" w:space="0" w:color="000000"/>
        <w:left w:val="single" w:sz="4" w:space="0" w:color="000000"/>
        <w:right w:val="single" w:sz="4"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81">
    <w:name w:val="xl181"/>
    <w:basedOn w:val="a5"/>
    <w:qFormat/>
    <w:rsid w:val="000E010F"/>
    <w:pPr>
      <w:pBdr>
        <w:left w:val="single" w:sz="4" w:space="0" w:color="000000"/>
        <w:bottom w:val="single" w:sz="8" w:space="0" w:color="000000"/>
        <w:right w:val="single" w:sz="4"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82">
    <w:name w:val="xl182"/>
    <w:basedOn w:val="a5"/>
    <w:qFormat/>
    <w:rsid w:val="000E010F"/>
    <w:pPr>
      <w:pBdr>
        <w:top w:val="single" w:sz="8" w:space="0" w:color="000000"/>
        <w:left w:val="single" w:sz="8" w:space="0" w:color="000000"/>
      </w:pBdr>
      <w:suppressAutoHyphens/>
      <w:spacing w:before="280" w:after="280"/>
      <w:jc w:val="center"/>
    </w:pPr>
    <w:rPr>
      <w:rFonts w:ascii="Arial Narrow" w:eastAsia="Calibri" w:hAnsi="Arial Narrow" w:cs="Arial Narrow"/>
      <w:lang w:eastAsia="zh-CN"/>
    </w:rPr>
  </w:style>
  <w:style w:type="paragraph" w:customStyle="1" w:styleId="xl183">
    <w:name w:val="xl183"/>
    <w:basedOn w:val="a5"/>
    <w:qFormat/>
    <w:rsid w:val="000E010F"/>
    <w:pPr>
      <w:pBdr>
        <w:top w:val="single" w:sz="8" w:space="0" w:color="000000"/>
      </w:pBdr>
      <w:suppressAutoHyphens/>
      <w:spacing w:before="280" w:after="280"/>
    </w:pPr>
    <w:rPr>
      <w:rFonts w:ascii="Arial Narrow" w:eastAsia="Calibri" w:hAnsi="Arial Narrow" w:cs="Arial Narrow"/>
      <w:lang w:eastAsia="zh-CN"/>
    </w:rPr>
  </w:style>
  <w:style w:type="paragraph" w:customStyle="1" w:styleId="xl184">
    <w:name w:val="xl184"/>
    <w:basedOn w:val="a5"/>
    <w:qFormat/>
    <w:rsid w:val="000E010F"/>
    <w:pPr>
      <w:pBdr>
        <w:top w:val="single" w:sz="8" w:space="0" w:color="000000"/>
        <w:left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85">
    <w:name w:val="xl185"/>
    <w:basedOn w:val="a5"/>
    <w:qFormat/>
    <w:rsid w:val="000E010F"/>
    <w:pPr>
      <w:pBdr>
        <w:top w:val="single" w:sz="8" w:space="0" w:color="000000"/>
        <w:right w:val="single" w:sz="8" w:space="0" w:color="000000"/>
      </w:pBdr>
      <w:suppressAutoHyphens/>
      <w:spacing w:before="280" w:after="280"/>
    </w:pPr>
    <w:rPr>
      <w:rFonts w:ascii="Arial Narrow" w:eastAsia="Calibri" w:hAnsi="Arial Narrow" w:cs="Arial Narrow"/>
      <w:lang w:eastAsia="zh-CN"/>
    </w:rPr>
  </w:style>
  <w:style w:type="paragraph" w:customStyle="1" w:styleId="xl186">
    <w:name w:val="xl186"/>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lang w:eastAsia="zh-CN"/>
    </w:rPr>
  </w:style>
  <w:style w:type="paragraph" w:customStyle="1" w:styleId="xl187">
    <w:name w:val="xl187"/>
    <w:basedOn w:val="a5"/>
    <w:qFormat/>
    <w:rsid w:val="000E010F"/>
    <w:pPr>
      <w:pBdr>
        <w:top w:val="single" w:sz="8" w:space="0" w:color="000000"/>
        <w:bottom w:val="single" w:sz="8" w:space="0" w:color="000000"/>
      </w:pBdr>
      <w:suppressAutoHyphens/>
      <w:spacing w:before="280" w:after="280"/>
    </w:pPr>
    <w:rPr>
      <w:rFonts w:ascii="Arial Narrow" w:eastAsia="Calibri" w:hAnsi="Arial Narrow" w:cs="Arial Narrow"/>
      <w:b/>
      <w:bCs/>
      <w:lang w:eastAsia="zh-CN"/>
    </w:rPr>
  </w:style>
  <w:style w:type="paragraph" w:customStyle="1" w:styleId="xl188">
    <w:name w:val="xl188"/>
    <w:basedOn w:val="a5"/>
    <w:qFormat/>
    <w:rsid w:val="000E010F"/>
    <w:pPr>
      <w:pBdr>
        <w:top w:val="single" w:sz="8" w:space="0" w:color="000000"/>
        <w:left w:val="single" w:sz="8" w:space="0" w:color="000000"/>
        <w:bottom w:val="single" w:sz="8" w:space="0" w:color="000000"/>
        <w:right w:val="single" w:sz="8" w:space="0" w:color="000000"/>
      </w:pBdr>
      <w:suppressAutoHyphens/>
      <w:spacing w:before="280" w:after="280"/>
      <w:jc w:val="right"/>
      <w:textAlignment w:val="center"/>
    </w:pPr>
    <w:rPr>
      <w:rFonts w:ascii="Arial Narrow" w:eastAsia="Calibri" w:hAnsi="Arial Narrow" w:cs="Arial Narrow"/>
      <w:b/>
      <w:bCs/>
      <w:lang w:eastAsia="zh-CN"/>
    </w:rPr>
  </w:style>
  <w:style w:type="paragraph" w:customStyle="1" w:styleId="xl189">
    <w:name w:val="xl189"/>
    <w:basedOn w:val="a5"/>
    <w:qFormat/>
    <w:rsid w:val="000E010F"/>
    <w:pPr>
      <w:pBdr>
        <w:top w:val="single" w:sz="8" w:space="0" w:color="000000"/>
        <w:bottom w:val="single" w:sz="8" w:space="0" w:color="000000"/>
        <w:right w:val="single" w:sz="8" w:space="0" w:color="000000"/>
      </w:pBdr>
      <w:suppressAutoHyphens/>
      <w:spacing w:before="280" w:after="280"/>
    </w:pPr>
    <w:rPr>
      <w:rFonts w:ascii="Arial Narrow" w:eastAsia="Calibri" w:hAnsi="Arial Narrow" w:cs="Arial Narrow"/>
      <w:b/>
      <w:bCs/>
      <w:lang w:eastAsia="zh-CN"/>
    </w:rPr>
  </w:style>
  <w:style w:type="paragraph" w:customStyle="1" w:styleId="xl190">
    <w:name w:val="xl190"/>
    <w:basedOn w:val="a5"/>
    <w:qFormat/>
    <w:rsid w:val="000E010F"/>
    <w:pPr>
      <w:pBdr>
        <w:left w:val="single" w:sz="8" w:space="0" w:color="000000"/>
        <w:bottom w:val="single" w:sz="4" w:space="0" w:color="000000"/>
      </w:pBdr>
      <w:suppressAutoHyphens/>
      <w:spacing w:before="280" w:after="280"/>
      <w:jc w:val="center"/>
      <w:textAlignment w:val="center"/>
    </w:pPr>
    <w:rPr>
      <w:rFonts w:ascii="Arial Narrow" w:eastAsia="Calibri" w:hAnsi="Arial Narrow" w:cs="Arial Narrow"/>
      <w:lang w:eastAsia="zh-CN"/>
    </w:rPr>
  </w:style>
  <w:style w:type="paragraph" w:customStyle="1" w:styleId="xl191">
    <w:name w:val="xl191"/>
    <w:basedOn w:val="a5"/>
    <w:qFormat/>
    <w:rsid w:val="000E010F"/>
    <w:pPr>
      <w:pBdr>
        <w:bottom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2">
    <w:name w:val="xl192"/>
    <w:basedOn w:val="a5"/>
    <w:qFormat/>
    <w:rsid w:val="000E010F"/>
    <w:pPr>
      <w:pBdr>
        <w:top w:val="single" w:sz="4" w:space="0" w:color="000000"/>
        <w:bottom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3">
    <w:name w:val="xl193"/>
    <w:basedOn w:val="a5"/>
    <w:qFormat/>
    <w:rsid w:val="000E010F"/>
    <w:pPr>
      <w:pBdr>
        <w:top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4">
    <w:name w:val="xl194"/>
    <w:basedOn w:val="a5"/>
    <w:qFormat/>
    <w:rsid w:val="000E010F"/>
    <w:pPr>
      <w:pBdr>
        <w:bottom w:val="single" w:sz="8"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5">
    <w:name w:val="xl195"/>
    <w:basedOn w:val="a5"/>
    <w:qFormat/>
    <w:rsid w:val="000E010F"/>
    <w:pPr>
      <w:pBdr>
        <w:top w:val="single" w:sz="8" w:space="0" w:color="000000"/>
        <w:left w:val="single" w:sz="4" w:space="0" w:color="000000"/>
        <w:bottom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6">
    <w:name w:val="xl196"/>
    <w:basedOn w:val="a5"/>
    <w:qFormat/>
    <w:rsid w:val="000E010F"/>
    <w:pPr>
      <w:pBdr>
        <w:top w:val="single" w:sz="8" w:space="0" w:color="000000"/>
        <w:bottom w:val="single" w:sz="4" w:space="0" w:color="000000"/>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xl197">
    <w:name w:val="xl197"/>
    <w:basedOn w:val="a5"/>
    <w:qFormat/>
    <w:rsid w:val="000E010F"/>
    <w:pPr>
      <w:suppressAutoHyphens/>
      <w:spacing w:before="280" w:after="280"/>
      <w:jc w:val="right"/>
    </w:pPr>
    <w:rPr>
      <w:rFonts w:ascii="Arial Narrow" w:eastAsia="Calibri" w:hAnsi="Arial Narrow" w:cs="Arial Narrow"/>
      <w:lang w:eastAsia="zh-CN"/>
    </w:rPr>
  </w:style>
  <w:style w:type="paragraph" w:customStyle="1" w:styleId="xl198">
    <w:name w:val="xl198"/>
    <w:basedOn w:val="a5"/>
    <w:qFormat/>
    <w:rsid w:val="000E010F"/>
    <w:pPr>
      <w:pBdr>
        <w:top w:val="single" w:sz="8" w:space="0" w:color="000000"/>
        <w:left w:val="single" w:sz="8"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199">
    <w:name w:val="xl199"/>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200">
    <w:name w:val="xl200"/>
    <w:basedOn w:val="a5"/>
    <w:qFormat/>
    <w:rsid w:val="000E010F"/>
    <w:pPr>
      <w:pBdr>
        <w:top w:val="single" w:sz="8" w:space="0" w:color="000000"/>
        <w:left w:val="single" w:sz="4"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01">
    <w:name w:val="xl201"/>
    <w:basedOn w:val="a5"/>
    <w:qFormat/>
    <w:rsid w:val="000E010F"/>
    <w:pPr>
      <w:pBdr>
        <w:top w:val="single" w:sz="8" w:space="0" w:color="000000"/>
        <w:left w:val="single" w:sz="8"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02">
    <w:name w:val="xl202"/>
    <w:basedOn w:val="a5"/>
    <w:qFormat/>
    <w:rsid w:val="000E010F"/>
    <w:pPr>
      <w:pBdr>
        <w:top w:val="single" w:sz="8"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03">
    <w:name w:val="xl203"/>
    <w:basedOn w:val="a5"/>
    <w:qFormat/>
    <w:rsid w:val="000E010F"/>
    <w:pPr>
      <w:pBdr>
        <w:top w:val="single" w:sz="8"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204">
    <w:name w:val="xl204"/>
    <w:basedOn w:val="a5"/>
    <w:qFormat/>
    <w:rsid w:val="000E010F"/>
    <w:pPr>
      <w:pBdr>
        <w:lef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05">
    <w:name w:val="xl205"/>
    <w:basedOn w:val="a5"/>
    <w:qFormat/>
    <w:rsid w:val="000E010F"/>
    <w:pPr>
      <w:suppressAutoHyphens/>
      <w:spacing w:before="280" w:after="280"/>
      <w:jc w:val="center"/>
    </w:pPr>
    <w:rPr>
      <w:rFonts w:ascii="Arial Narrow" w:eastAsia="Calibri" w:hAnsi="Arial Narrow" w:cs="Arial Narrow"/>
      <w:b/>
      <w:bCs/>
      <w:lang w:eastAsia="zh-CN"/>
    </w:rPr>
  </w:style>
  <w:style w:type="paragraph" w:customStyle="1" w:styleId="xl206">
    <w:name w:val="xl206"/>
    <w:basedOn w:val="a5"/>
    <w:qFormat/>
    <w:rsid w:val="000E010F"/>
    <w:pPr>
      <w:pBdr>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07">
    <w:name w:val="xl207"/>
    <w:basedOn w:val="a5"/>
    <w:qFormat/>
    <w:rsid w:val="000E010F"/>
    <w:pPr>
      <w:pBdr>
        <w:top w:val="single" w:sz="8" w:space="0" w:color="000000"/>
        <w:bottom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08">
    <w:name w:val="xl208"/>
    <w:basedOn w:val="a5"/>
    <w:qFormat/>
    <w:rsid w:val="000E010F"/>
    <w:pPr>
      <w:pBdr>
        <w:top w:val="single" w:sz="8" w:space="0" w:color="000000"/>
        <w:bottom w:val="single" w:sz="8" w:space="0" w:color="000000"/>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09">
    <w:name w:val="xl209"/>
    <w:basedOn w:val="a5"/>
    <w:qFormat/>
    <w:rsid w:val="000E010F"/>
    <w:pPr>
      <w:pBdr>
        <w:lef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10">
    <w:name w:val="xl210"/>
    <w:basedOn w:val="a5"/>
    <w:qFormat/>
    <w:rsid w:val="000E010F"/>
    <w:pPr>
      <w:pBdr>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11">
    <w:name w:val="xl211"/>
    <w:basedOn w:val="a5"/>
    <w:qFormat/>
    <w:rsid w:val="000E010F"/>
    <w:pPr>
      <w:pBdr>
        <w:left w:val="single" w:sz="8"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212">
    <w:name w:val="xl212"/>
    <w:basedOn w:val="a5"/>
    <w:qFormat/>
    <w:rsid w:val="000E010F"/>
    <w:pPr>
      <w:pBdr>
        <w:left w:val="single" w:sz="4" w:space="0" w:color="000000"/>
        <w:bottom w:val="single" w:sz="8" w:space="0" w:color="000000"/>
        <w:right w:val="single" w:sz="4" w:space="0" w:color="000000"/>
      </w:pBdr>
      <w:suppressAutoHyphens/>
      <w:spacing w:before="280" w:after="280"/>
      <w:jc w:val="right"/>
    </w:pPr>
    <w:rPr>
      <w:rFonts w:ascii="Arial Narrow" w:eastAsia="Calibri" w:hAnsi="Arial Narrow" w:cs="Arial Narrow"/>
      <w:b/>
      <w:bCs/>
      <w:lang w:eastAsia="zh-CN"/>
    </w:rPr>
  </w:style>
  <w:style w:type="paragraph" w:customStyle="1" w:styleId="xl213">
    <w:name w:val="xl213"/>
    <w:basedOn w:val="a5"/>
    <w:qFormat/>
    <w:rsid w:val="000E010F"/>
    <w:pPr>
      <w:pBdr>
        <w:left w:val="single" w:sz="4"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14">
    <w:name w:val="xl214"/>
    <w:basedOn w:val="a5"/>
    <w:qFormat/>
    <w:rsid w:val="000E010F"/>
    <w:pPr>
      <w:suppressAutoHyphens/>
      <w:spacing w:before="280" w:after="280"/>
      <w:jc w:val="center"/>
    </w:pPr>
    <w:rPr>
      <w:rFonts w:ascii="Arial Narrow" w:eastAsia="Calibri" w:hAnsi="Arial Narrow" w:cs="Arial Narrow"/>
      <w:b/>
      <w:bCs/>
      <w:sz w:val="22"/>
      <w:szCs w:val="22"/>
      <w:lang w:eastAsia="zh-CN"/>
    </w:rPr>
  </w:style>
  <w:style w:type="paragraph" w:customStyle="1" w:styleId="xl215">
    <w:name w:val="xl215"/>
    <w:basedOn w:val="a5"/>
    <w:qFormat/>
    <w:rsid w:val="000E010F"/>
    <w:pPr>
      <w:pBdr>
        <w:top w:val="single" w:sz="8" w:space="0" w:color="000000"/>
        <w:left w:val="single" w:sz="8"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16">
    <w:name w:val="xl216"/>
    <w:basedOn w:val="a5"/>
    <w:qFormat/>
    <w:rsid w:val="000E010F"/>
    <w:pPr>
      <w:pBdr>
        <w:top w:val="single" w:sz="8" w:space="0" w:color="000000"/>
        <w:left w:val="single" w:sz="4"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17">
    <w:name w:val="xl217"/>
    <w:basedOn w:val="a5"/>
    <w:qFormat/>
    <w:rsid w:val="000E010F"/>
    <w:pPr>
      <w:pBdr>
        <w:top w:val="single" w:sz="8" w:space="0" w:color="000000"/>
        <w:left w:val="single" w:sz="4" w:space="0" w:color="000000"/>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18">
    <w:name w:val="xl218"/>
    <w:basedOn w:val="a5"/>
    <w:qFormat/>
    <w:rsid w:val="000E010F"/>
    <w:pPr>
      <w:pBdr>
        <w:top w:val="single" w:sz="8" w:space="0" w:color="000000"/>
        <w:left w:val="single" w:sz="8" w:space="0" w:color="000000"/>
        <w:bottom w:val="single" w:sz="8"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19">
    <w:name w:val="xl219"/>
    <w:basedOn w:val="a5"/>
    <w:qFormat/>
    <w:rsid w:val="000E010F"/>
    <w:pPr>
      <w:pBdr>
        <w:top w:val="single" w:sz="8" w:space="0" w:color="000000"/>
        <w:left w:val="single" w:sz="4" w:space="0" w:color="000000"/>
        <w:bottom w:val="single" w:sz="8"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20">
    <w:name w:val="xl220"/>
    <w:basedOn w:val="a5"/>
    <w:qFormat/>
    <w:rsid w:val="000E010F"/>
    <w:pPr>
      <w:pBdr>
        <w:top w:val="single" w:sz="8" w:space="0" w:color="000000"/>
        <w:left w:val="single" w:sz="4" w:space="0" w:color="000000"/>
        <w:bottom w:val="single" w:sz="8" w:space="0" w:color="000000"/>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21">
    <w:name w:val="xl221"/>
    <w:basedOn w:val="a5"/>
    <w:qFormat/>
    <w:rsid w:val="000E010F"/>
    <w:pPr>
      <w:pBdr>
        <w:left w:val="single" w:sz="8"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22">
    <w:name w:val="xl222"/>
    <w:basedOn w:val="a5"/>
    <w:qFormat/>
    <w:rsid w:val="000E010F"/>
    <w:pPr>
      <w:pBdr>
        <w:left w:val="single" w:sz="4" w:space="0" w:color="000000"/>
        <w:right w:val="single" w:sz="4" w:space="0" w:color="000000"/>
      </w:pBdr>
      <w:suppressAutoHyphens/>
      <w:spacing w:before="280" w:after="280"/>
      <w:jc w:val="center"/>
    </w:pPr>
    <w:rPr>
      <w:rFonts w:ascii="Arial Narrow" w:eastAsia="Calibri" w:hAnsi="Arial Narrow" w:cs="Arial Narrow"/>
      <w:b/>
      <w:bCs/>
      <w:lang w:eastAsia="zh-CN"/>
    </w:rPr>
  </w:style>
  <w:style w:type="paragraph" w:customStyle="1" w:styleId="xl223">
    <w:name w:val="xl223"/>
    <w:basedOn w:val="a5"/>
    <w:qFormat/>
    <w:rsid w:val="000E010F"/>
    <w:pPr>
      <w:pBdr>
        <w:top w:val="single" w:sz="8" w:space="0" w:color="000000"/>
        <w:lef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24">
    <w:name w:val="xl224"/>
    <w:basedOn w:val="a5"/>
    <w:qFormat/>
    <w:rsid w:val="000E010F"/>
    <w:pPr>
      <w:pBdr>
        <w:top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25">
    <w:name w:val="xl225"/>
    <w:basedOn w:val="a5"/>
    <w:qFormat/>
    <w:rsid w:val="000E010F"/>
    <w:pPr>
      <w:pBdr>
        <w:top w:val="single" w:sz="8" w:space="0" w:color="000000"/>
        <w:right w:val="single" w:sz="8" w:space="0" w:color="000000"/>
      </w:pBdr>
      <w:suppressAutoHyphens/>
      <w:spacing w:before="280" w:after="280"/>
      <w:jc w:val="center"/>
    </w:pPr>
    <w:rPr>
      <w:rFonts w:ascii="Arial Narrow" w:eastAsia="Calibri" w:hAnsi="Arial Narrow" w:cs="Arial Narrow"/>
      <w:b/>
      <w:bCs/>
      <w:lang w:eastAsia="zh-CN"/>
    </w:rPr>
  </w:style>
  <w:style w:type="paragraph" w:customStyle="1" w:styleId="xl226">
    <w:name w:val="xl226"/>
    <w:basedOn w:val="a5"/>
    <w:qFormat/>
    <w:rsid w:val="000E010F"/>
    <w:pPr>
      <w:pBdr>
        <w:left w:val="single" w:sz="8" w:space="0" w:color="000000"/>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27">
    <w:name w:val="xl227"/>
    <w:basedOn w:val="a5"/>
    <w:qFormat/>
    <w:rsid w:val="000E010F"/>
    <w:pPr>
      <w:pBdr>
        <w:bottom w:val="single" w:sz="8" w:space="0" w:color="000000"/>
      </w:pBdr>
      <w:suppressAutoHyphens/>
      <w:spacing w:before="280" w:after="280"/>
      <w:jc w:val="right"/>
    </w:pPr>
    <w:rPr>
      <w:rFonts w:ascii="Arial Narrow" w:eastAsia="Calibri" w:hAnsi="Arial Narrow" w:cs="Arial Narrow"/>
      <w:b/>
      <w:bCs/>
      <w:lang w:eastAsia="zh-CN"/>
    </w:rPr>
  </w:style>
  <w:style w:type="paragraph" w:customStyle="1" w:styleId="xl228">
    <w:name w:val="xl228"/>
    <w:basedOn w:val="a5"/>
    <w:qFormat/>
    <w:rsid w:val="000E010F"/>
    <w:pPr>
      <w:pBdr>
        <w:left w:val="single" w:sz="8" w:space="0" w:color="000000"/>
      </w:pBdr>
      <w:suppressAutoHyphens/>
      <w:spacing w:before="280" w:after="280"/>
      <w:jc w:val="center"/>
    </w:pPr>
    <w:rPr>
      <w:rFonts w:ascii="Arial Narrow" w:eastAsia="Calibri" w:hAnsi="Arial Narrow" w:cs="Arial Narrow"/>
      <w:lang w:eastAsia="zh-CN"/>
    </w:rPr>
  </w:style>
  <w:style w:type="paragraph" w:customStyle="1" w:styleId="xl229">
    <w:name w:val="xl229"/>
    <w:basedOn w:val="a5"/>
    <w:qFormat/>
    <w:rsid w:val="000E010F"/>
    <w:pPr>
      <w:pBdr>
        <w:right w:val="single" w:sz="8" w:space="0" w:color="000000"/>
      </w:pBdr>
      <w:suppressAutoHyphens/>
      <w:spacing w:before="280" w:after="280"/>
      <w:jc w:val="center"/>
    </w:pPr>
    <w:rPr>
      <w:rFonts w:ascii="Arial Narrow" w:eastAsia="Calibri" w:hAnsi="Arial Narrow" w:cs="Arial Narrow"/>
      <w:lang w:eastAsia="zh-CN"/>
    </w:rPr>
  </w:style>
  <w:style w:type="paragraph" w:customStyle="1" w:styleId="312">
    <w:name w:val="Основной текст 31"/>
    <w:basedOn w:val="a5"/>
    <w:qFormat/>
    <w:rsid w:val="000E010F"/>
    <w:pPr>
      <w:suppressAutoHyphens/>
    </w:pPr>
    <w:rPr>
      <w:rFonts w:eastAsia="Calibri"/>
      <w:kern w:val="2"/>
      <w:sz w:val="28"/>
      <w:szCs w:val="28"/>
      <w:lang w:eastAsia="zh-CN"/>
    </w:rPr>
  </w:style>
  <w:style w:type="paragraph" w:customStyle="1" w:styleId="21b">
    <w:name w:val="Основной текст 21"/>
    <w:basedOn w:val="a5"/>
    <w:qFormat/>
    <w:rsid w:val="000E010F"/>
    <w:pPr>
      <w:suppressAutoHyphens/>
      <w:spacing w:after="120" w:line="480" w:lineRule="auto"/>
    </w:pPr>
    <w:rPr>
      <w:rFonts w:eastAsia="Calibri"/>
      <w:kern w:val="2"/>
      <w:lang w:eastAsia="zh-CN"/>
    </w:rPr>
  </w:style>
  <w:style w:type="paragraph" w:customStyle="1" w:styleId="232">
    <w:name w:val="Маркированный список 23"/>
    <w:basedOn w:val="a5"/>
    <w:qFormat/>
    <w:rsid w:val="000E010F"/>
    <w:pPr>
      <w:tabs>
        <w:tab w:val="left" w:pos="643"/>
      </w:tabs>
      <w:suppressAutoHyphens/>
      <w:spacing w:after="60"/>
      <w:ind w:left="643" w:hanging="360"/>
      <w:jc w:val="both"/>
    </w:pPr>
    <w:rPr>
      <w:rFonts w:eastAsia="Calibri"/>
      <w:szCs w:val="20"/>
      <w:lang w:eastAsia="zh-CN"/>
    </w:rPr>
  </w:style>
  <w:style w:type="paragraph" w:customStyle="1" w:styleId="affffffff6">
    <w:name w:val="Íîðìàëüíûé"/>
    <w:qFormat/>
    <w:rsid w:val="000E010F"/>
    <w:pPr>
      <w:suppressAutoHyphens/>
    </w:pPr>
    <w:rPr>
      <w:rFonts w:ascii="Courier" w:eastAsia="Calibri" w:hAnsi="Courier" w:cs="Courier"/>
      <w:sz w:val="24"/>
      <w:lang w:val="en-GB" w:eastAsia="zh-CN"/>
    </w:rPr>
  </w:style>
  <w:style w:type="paragraph" w:customStyle="1" w:styleId="2ff7">
    <w:name w:val="Текст2"/>
    <w:basedOn w:val="a5"/>
    <w:qFormat/>
    <w:rsid w:val="000E010F"/>
    <w:pPr>
      <w:suppressAutoHyphens/>
    </w:pPr>
    <w:rPr>
      <w:rFonts w:ascii="Courier New" w:hAnsi="Courier New" w:cs="Courier New"/>
      <w:sz w:val="20"/>
      <w:szCs w:val="20"/>
      <w:lang w:eastAsia="zh-CN"/>
    </w:rPr>
  </w:style>
  <w:style w:type="paragraph" w:customStyle="1" w:styleId="FR4">
    <w:name w:val="FR4"/>
    <w:qFormat/>
    <w:rsid w:val="000E010F"/>
    <w:pPr>
      <w:widowControl w:val="0"/>
      <w:suppressAutoHyphens/>
      <w:spacing w:before="20"/>
      <w:ind w:left="7160"/>
      <w:jc w:val="both"/>
    </w:pPr>
    <w:rPr>
      <w:rFonts w:ascii="Arial" w:eastAsia="Calibri" w:hAnsi="Arial" w:cs="Arial"/>
      <w:b/>
      <w:sz w:val="22"/>
      <w:lang w:eastAsia="zh-CN"/>
    </w:rPr>
  </w:style>
  <w:style w:type="paragraph" w:customStyle="1" w:styleId="affffffff7">
    <w:name w:val="Тендерные данные"/>
    <w:basedOn w:val="a5"/>
    <w:qFormat/>
    <w:rsid w:val="000E010F"/>
    <w:pPr>
      <w:tabs>
        <w:tab w:val="left" w:pos="1985"/>
      </w:tabs>
      <w:suppressAutoHyphens/>
      <w:spacing w:before="120" w:after="60"/>
      <w:jc w:val="both"/>
    </w:pPr>
    <w:rPr>
      <w:rFonts w:eastAsia="Calibri"/>
      <w:b/>
      <w:szCs w:val="20"/>
      <w:lang w:eastAsia="zh-CN"/>
    </w:rPr>
  </w:style>
  <w:style w:type="paragraph" w:customStyle="1" w:styleId="1ffd">
    <w:name w:val="Обычный (веб)1"/>
    <w:aliases w:val="Обычный (Web)"/>
    <w:basedOn w:val="a5"/>
    <w:uiPriority w:val="39"/>
    <w:qFormat/>
    <w:rsid w:val="000E010F"/>
    <w:pPr>
      <w:suppressAutoHyphens/>
      <w:spacing w:before="280" w:after="280"/>
    </w:pPr>
    <w:rPr>
      <w:rFonts w:ascii="Arial" w:eastAsia="Calibri" w:hAnsi="Arial" w:cs="Arial"/>
      <w:color w:val="454545"/>
      <w:sz w:val="20"/>
      <w:szCs w:val="20"/>
      <w:lang w:eastAsia="zh-CN"/>
    </w:rPr>
  </w:style>
  <w:style w:type="paragraph" w:customStyle="1" w:styleId="ConsPlusNonformat2">
    <w:name w:val="ConsPlusNonformat Знак"/>
    <w:qFormat/>
    <w:rsid w:val="000E010F"/>
    <w:pPr>
      <w:widowControl w:val="0"/>
      <w:suppressAutoHyphens/>
    </w:pPr>
    <w:rPr>
      <w:rFonts w:ascii="Courier New" w:hAnsi="Courier New" w:cs="Courier New"/>
      <w:sz w:val="22"/>
      <w:lang w:eastAsia="zh-CN"/>
    </w:rPr>
  </w:style>
  <w:style w:type="paragraph" w:customStyle="1" w:styleId="Textbody">
    <w:name w:val="Text body"/>
    <w:basedOn w:val="Standard"/>
    <w:qFormat/>
    <w:rsid w:val="000E010F"/>
    <w:pPr>
      <w:spacing w:after="120"/>
    </w:pPr>
    <w:rPr>
      <w:rFonts w:eastAsia="Times New Roman" w:cs="Tahoma"/>
      <w:lang w:val="de-DE" w:eastAsia="ja-JP" w:bidi="fa-IR"/>
    </w:rPr>
  </w:style>
  <w:style w:type="paragraph" w:customStyle="1" w:styleId="2ff8">
    <w:name w:val="Абзац списка2"/>
    <w:basedOn w:val="a5"/>
    <w:qFormat/>
    <w:rsid w:val="000E010F"/>
    <w:pPr>
      <w:suppressAutoHyphens/>
      <w:ind w:left="720"/>
      <w:contextualSpacing/>
      <w:textAlignment w:val="baseline"/>
    </w:pPr>
    <w:rPr>
      <w:sz w:val="20"/>
      <w:szCs w:val="20"/>
      <w:lang w:eastAsia="zh-CN"/>
    </w:rPr>
  </w:style>
  <w:style w:type="paragraph" w:customStyle="1" w:styleId="affffffff8">
    <w:name w:val="Информация об изменениях документа"/>
    <w:basedOn w:val="afffffff5"/>
    <w:next w:val="a5"/>
    <w:qFormat/>
    <w:rsid w:val="000E010F"/>
    <w:pPr>
      <w:widowControl/>
      <w:spacing w:before="75"/>
    </w:pPr>
    <w:rPr>
      <w:color w:val="353842"/>
      <w:sz w:val="24"/>
      <w:szCs w:val="24"/>
      <w:shd w:val="clear" w:color="auto" w:fill="F0F0F0"/>
    </w:rPr>
  </w:style>
  <w:style w:type="paragraph" w:customStyle="1" w:styleId="stwibulletlistCharCharCharChar">
    <w:name w:val="stwi bullet list Char Char Char Char"/>
    <w:basedOn w:val="a5"/>
    <w:qFormat/>
    <w:rsid w:val="000E010F"/>
    <w:pPr>
      <w:widowControl w:val="0"/>
      <w:numPr>
        <w:numId w:val="68"/>
      </w:numPr>
      <w:suppressAutoHyphens/>
      <w:spacing w:before="280" w:after="280"/>
      <w:jc w:val="both"/>
    </w:pPr>
    <w:rPr>
      <w:rFonts w:ascii="Calibri" w:hAnsi="Calibri" w:cs="Calibri"/>
      <w:sz w:val="20"/>
      <w:szCs w:val="20"/>
      <w:lang w:eastAsia="zh-CN"/>
    </w:rPr>
  </w:style>
  <w:style w:type="paragraph" w:customStyle="1" w:styleId="1ffe">
    <w:name w:val="Знак Знак Знак Знак1"/>
    <w:basedOn w:val="a5"/>
    <w:qFormat/>
    <w:rsid w:val="000E010F"/>
    <w:pPr>
      <w:suppressAutoHyphens/>
      <w:spacing w:after="160" w:line="240" w:lineRule="exact"/>
    </w:pPr>
    <w:rPr>
      <w:sz w:val="20"/>
      <w:szCs w:val="20"/>
      <w:lang w:eastAsia="zh-CN"/>
    </w:rPr>
  </w:style>
  <w:style w:type="paragraph" w:customStyle="1" w:styleId="115">
    <w:name w:val="Рецензия11"/>
    <w:qFormat/>
    <w:rsid w:val="000E010F"/>
    <w:pPr>
      <w:suppressAutoHyphens/>
    </w:pPr>
    <w:rPr>
      <w:rFonts w:eastAsia="Calibri"/>
      <w:lang w:eastAsia="zh-CN"/>
    </w:rPr>
  </w:style>
  <w:style w:type="paragraph" w:customStyle="1" w:styleId="21c">
    <w:name w:val="Без интервала21"/>
    <w:basedOn w:val="a5"/>
    <w:qFormat/>
    <w:rsid w:val="000E010F"/>
    <w:pPr>
      <w:suppressAutoHyphens/>
      <w:jc w:val="both"/>
    </w:pPr>
    <w:rPr>
      <w:rFonts w:ascii="Cambria" w:eastAsia="Calibri" w:hAnsi="Cambria" w:cs="Cambria"/>
      <w:lang w:val="en-US" w:eastAsia="zh-CN"/>
    </w:rPr>
  </w:style>
  <w:style w:type="paragraph" w:customStyle="1" w:styleId="2210">
    <w:name w:val="Цитата 221"/>
    <w:basedOn w:val="a5"/>
    <w:next w:val="a5"/>
    <w:qFormat/>
    <w:rsid w:val="000E010F"/>
    <w:pPr>
      <w:suppressAutoHyphens/>
      <w:spacing w:line="360" w:lineRule="auto"/>
      <w:jc w:val="both"/>
    </w:pPr>
    <w:rPr>
      <w:rFonts w:ascii="Cambria" w:eastAsia="Calibri" w:hAnsi="Cambria" w:cs="Cambria"/>
      <w:i/>
      <w:iCs/>
      <w:sz w:val="20"/>
      <w:szCs w:val="20"/>
      <w:lang w:eastAsia="zh-CN"/>
    </w:rPr>
  </w:style>
  <w:style w:type="paragraph" w:customStyle="1" w:styleId="21d">
    <w:name w:val="Выделенная цитата21"/>
    <w:basedOn w:val="a5"/>
    <w:next w:val="a5"/>
    <w:qFormat/>
    <w:rsid w:val="000E010F"/>
    <w:pPr>
      <w:pBdr>
        <w:top w:val="dotted" w:sz="2" w:space="10" w:color="632423"/>
        <w:bottom w:val="dotted" w:sz="2" w:space="4" w:color="632423"/>
      </w:pBdr>
      <w:suppressAutoHyphens/>
      <w:spacing w:before="160" w:line="300" w:lineRule="auto"/>
      <w:ind w:left="1440" w:right="1440"/>
      <w:jc w:val="both"/>
    </w:pPr>
    <w:rPr>
      <w:rFonts w:ascii="Cambria" w:eastAsia="Calibri" w:hAnsi="Cambria" w:cs="Cambria"/>
      <w:caps/>
      <w:color w:val="622423"/>
      <w:spacing w:val="5"/>
      <w:sz w:val="20"/>
      <w:szCs w:val="20"/>
      <w:lang w:eastAsia="zh-CN"/>
    </w:rPr>
  </w:style>
  <w:style w:type="paragraph" w:customStyle="1" w:styleId="21e">
    <w:name w:val="Заголовок оглавления21"/>
    <w:basedOn w:val="12"/>
    <w:next w:val="a5"/>
    <w:qFormat/>
    <w:rsid w:val="000E010F"/>
    <w:pPr>
      <w:keepNext w:val="0"/>
      <w:pBdr>
        <w:bottom w:val="thinThickSmallGap" w:sz="12" w:space="1" w:color="943634"/>
      </w:pBdr>
      <w:suppressAutoHyphens/>
      <w:spacing w:before="400" w:after="0"/>
      <w:ind w:left="720" w:hanging="360"/>
      <w:jc w:val="center"/>
    </w:pPr>
    <w:rPr>
      <w:rFonts w:eastAsia="Calibri" w:cs="Cambria"/>
      <w:bCs w:val="0"/>
      <w:caps/>
      <w:spacing w:val="20"/>
      <w:kern w:val="0"/>
      <w:sz w:val="28"/>
      <w:szCs w:val="28"/>
      <w:lang w:eastAsia="zh-CN"/>
    </w:rPr>
  </w:style>
  <w:style w:type="paragraph" w:customStyle="1" w:styleId="21f">
    <w:name w:val="Абзац списка21"/>
    <w:basedOn w:val="a5"/>
    <w:qFormat/>
    <w:rsid w:val="000E010F"/>
    <w:pPr>
      <w:suppressAutoHyphens/>
      <w:ind w:left="720"/>
      <w:contextualSpacing/>
      <w:textAlignment w:val="baseline"/>
    </w:pPr>
    <w:rPr>
      <w:rFonts w:eastAsia="Calibri"/>
      <w:sz w:val="20"/>
      <w:szCs w:val="20"/>
      <w:lang w:eastAsia="zh-CN"/>
    </w:rPr>
  </w:style>
  <w:style w:type="paragraph" w:customStyle="1" w:styleId="3f8">
    <w:name w:val="Без интервала3"/>
    <w:qFormat/>
    <w:rsid w:val="000E010F"/>
    <w:pPr>
      <w:suppressAutoHyphens/>
    </w:pPr>
    <w:rPr>
      <w:rFonts w:ascii="Calibri" w:eastAsia="Calibri" w:hAnsi="Calibri" w:cs="Calibri"/>
      <w:sz w:val="22"/>
      <w:szCs w:val="22"/>
      <w:lang w:eastAsia="zh-CN"/>
    </w:rPr>
  </w:style>
  <w:style w:type="paragraph" w:customStyle="1" w:styleId="4d">
    <w:name w:val="Без интервала4"/>
    <w:qFormat/>
    <w:rsid w:val="000E010F"/>
    <w:pPr>
      <w:suppressAutoHyphens/>
    </w:pPr>
    <w:rPr>
      <w:rFonts w:ascii="Calibri" w:eastAsia="Calibri" w:hAnsi="Calibri" w:cs="Calibri"/>
      <w:sz w:val="22"/>
      <w:szCs w:val="22"/>
      <w:lang w:eastAsia="zh-CN"/>
    </w:rPr>
  </w:style>
  <w:style w:type="paragraph" w:customStyle="1" w:styleId="2ff9">
    <w:name w:val="Заголовок2"/>
    <w:basedOn w:val="a5"/>
    <w:next w:val="af6"/>
    <w:qFormat/>
    <w:rsid w:val="000E010F"/>
    <w:pPr>
      <w:keepNext/>
      <w:widowControl w:val="0"/>
      <w:suppressAutoHyphens/>
      <w:spacing w:before="240" w:after="120" w:line="276" w:lineRule="auto"/>
    </w:pPr>
    <w:rPr>
      <w:rFonts w:ascii="Arial" w:eastAsia="Microsoft YaHei" w:hAnsi="Arial" w:cs="Arial"/>
      <w:kern w:val="2"/>
      <w:sz w:val="28"/>
      <w:szCs w:val="28"/>
      <w:lang w:eastAsia="zh-CN" w:bidi="hi-IN"/>
    </w:rPr>
  </w:style>
  <w:style w:type="paragraph" w:customStyle="1" w:styleId="2ffa">
    <w:name w:val="Название2"/>
    <w:basedOn w:val="a5"/>
    <w:qFormat/>
    <w:rsid w:val="000E010F"/>
    <w:pPr>
      <w:widowControl w:val="0"/>
      <w:suppressLineNumbers/>
      <w:suppressAutoHyphens/>
      <w:spacing w:before="120" w:after="120" w:line="276" w:lineRule="auto"/>
    </w:pPr>
    <w:rPr>
      <w:rFonts w:eastAsia="Calibri" w:cs="Arial"/>
      <w:i/>
      <w:iCs/>
      <w:kern w:val="2"/>
      <w:lang w:eastAsia="zh-CN" w:bidi="hi-IN"/>
    </w:rPr>
  </w:style>
  <w:style w:type="paragraph" w:customStyle="1" w:styleId="2ffb">
    <w:name w:val="Указатель2"/>
    <w:basedOn w:val="a5"/>
    <w:qFormat/>
    <w:rsid w:val="000E010F"/>
    <w:pPr>
      <w:widowControl w:val="0"/>
      <w:suppressLineNumbers/>
      <w:suppressAutoHyphens/>
      <w:spacing w:after="200" w:line="276" w:lineRule="auto"/>
    </w:pPr>
    <w:rPr>
      <w:rFonts w:cs="Tahoma"/>
      <w:kern w:val="2"/>
      <w:lang w:val="de-DE" w:eastAsia="zh-CN" w:bidi="fa-IR"/>
    </w:rPr>
  </w:style>
  <w:style w:type="paragraph" w:customStyle="1" w:styleId="1fff">
    <w:name w:val="Текст сноски1"/>
    <w:basedOn w:val="a5"/>
    <w:qFormat/>
    <w:rsid w:val="000E010F"/>
    <w:pPr>
      <w:widowControl w:val="0"/>
      <w:suppressAutoHyphens/>
      <w:spacing w:line="100" w:lineRule="atLeast"/>
    </w:pPr>
    <w:rPr>
      <w:rFonts w:eastAsia="Calibri" w:cs="Mangal"/>
      <w:kern w:val="2"/>
      <w:sz w:val="20"/>
      <w:szCs w:val="20"/>
      <w:lang w:eastAsia="zh-CN" w:bidi="hi-IN"/>
    </w:rPr>
  </w:style>
  <w:style w:type="paragraph" w:customStyle="1" w:styleId="1fff0">
    <w:name w:val="Схема документа1"/>
    <w:basedOn w:val="a5"/>
    <w:qFormat/>
    <w:rsid w:val="000E010F"/>
    <w:pPr>
      <w:widowControl w:val="0"/>
      <w:shd w:val="clear" w:color="auto" w:fill="000080"/>
      <w:suppressAutoHyphens/>
      <w:spacing w:after="200" w:line="276" w:lineRule="auto"/>
    </w:pPr>
    <w:rPr>
      <w:rFonts w:eastAsia="Calibri"/>
      <w:kern w:val="2"/>
      <w:sz w:val="2"/>
      <w:szCs w:val="20"/>
      <w:lang w:eastAsia="zh-CN" w:bidi="hi-IN"/>
    </w:rPr>
  </w:style>
  <w:style w:type="paragraph" w:customStyle="1" w:styleId="1fff1">
    <w:name w:val="Текст примечания1"/>
    <w:basedOn w:val="a5"/>
    <w:qFormat/>
    <w:rsid w:val="000E010F"/>
    <w:pPr>
      <w:widowControl w:val="0"/>
      <w:suppressAutoHyphens/>
      <w:spacing w:after="200" w:line="100" w:lineRule="atLeast"/>
    </w:pPr>
    <w:rPr>
      <w:rFonts w:eastAsia="Calibri" w:cs="Mangal"/>
      <w:kern w:val="2"/>
      <w:sz w:val="20"/>
      <w:szCs w:val="20"/>
      <w:lang w:eastAsia="zh-CN" w:bidi="hi-IN"/>
    </w:rPr>
  </w:style>
  <w:style w:type="paragraph" w:customStyle="1" w:styleId="1fff2">
    <w:name w:val="Текст выноски1"/>
    <w:basedOn w:val="a5"/>
    <w:qFormat/>
    <w:rsid w:val="000E010F"/>
    <w:pPr>
      <w:widowControl w:val="0"/>
      <w:suppressAutoHyphens/>
      <w:spacing w:line="100" w:lineRule="atLeast"/>
    </w:pPr>
    <w:rPr>
      <w:rFonts w:ascii="Tahoma" w:eastAsia="Calibri" w:hAnsi="Tahoma" w:cs="Tahoma"/>
      <w:kern w:val="2"/>
      <w:sz w:val="16"/>
      <w:szCs w:val="20"/>
      <w:lang w:eastAsia="zh-CN" w:bidi="hi-IN"/>
    </w:rPr>
  </w:style>
  <w:style w:type="paragraph" w:customStyle="1" w:styleId="1fff3">
    <w:name w:val="Тема примечания1"/>
    <w:basedOn w:val="1fff1"/>
    <w:qFormat/>
    <w:rsid w:val="000E010F"/>
    <w:rPr>
      <w:b/>
    </w:rPr>
  </w:style>
  <w:style w:type="paragraph" w:customStyle="1" w:styleId="2ffc">
    <w:name w:val="Рецензия2"/>
    <w:qFormat/>
    <w:rsid w:val="000E010F"/>
    <w:pPr>
      <w:suppressAutoHyphens/>
    </w:pPr>
    <w:rPr>
      <w:rFonts w:ascii="Calibri" w:hAnsi="Calibri" w:cs="Calibri"/>
      <w:sz w:val="22"/>
      <w:szCs w:val="22"/>
      <w:lang w:eastAsia="zh-CN"/>
    </w:rPr>
  </w:style>
  <w:style w:type="paragraph" w:customStyle="1" w:styleId="3f9">
    <w:name w:val="Абзац списка3"/>
    <w:basedOn w:val="a5"/>
    <w:qFormat/>
    <w:rsid w:val="000E010F"/>
    <w:pPr>
      <w:widowControl w:val="0"/>
      <w:suppressAutoHyphens/>
      <w:spacing w:after="200" w:line="276" w:lineRule="auto"/>
      <w:ind w:left="720"/>
    </w:pPr>
    <w:rPr>
      <w:rFonts w:eastAsia="Calibri" w:cs="Mangal"/>
      <w:kern w:val="2"/>
      <w:szCs w:val="20"/>
      <w:lang w:eastAsia="zh-CN" w:bidi="hi-IN"/>
    </w:rPr>
  </w:style>
  <w:style w:type="paragraph" w:customStyle="1" w:styleId="1fff4">
    <w:name w:val="Текст концевой сноски1"/>
    <w:basedOn w:val="a5"/>
    <w:qFormat/>
    <w:rsid w:val="000E010F"/>
    <w:pPr>
      <w:widowControl w:val="0"/>
      <w:suppressAutoHyphens/>
      <w:spacing w:line="100" w:lineRule="atLeast"/>
    </w:pPr>
    <w:rPr>
      <w:rFonts w:eastAsia="Calibri" w:cs="Mangal"/>
      <w:kern w:val="2"/>
      <w:sz w:val="20"/>
      <w:szCs w:val="20"/>
      <w:lang w:eastAsia="zh-CN" w:bidi="hi-IN"/>
    </w:rPr>
  </w:style>
  <w:style w:type="paragraph" w:customStyle="1" w:styleId="223">
    <w:name w:val="Основной текст с отступом 22"/>
    <w:basedOn w:val="a5"/>
    <w:qFormat/>
    <w:rsid w:val="000E010F"/>
    <w:pPr>
      <w:widowControl w:val="0"/>
      <w:suppressAutoHyphens/>
      <w:spacing w:after="120" w:line="480" w:lineRule="auto"/>
      <w:ind w:left="283"/>
    </w:pPr>
    <w:rPr>
      <w:rFonts w:eastAsia="Calibri"/>
      <w:kern w:val="2"/>
      <w:sz w:val="20"/>
      <w:szCs w:val="20"/>
      <w:lang w:eastAsia="zh-CN" w:bidi="hi-IN"/>
    </w:rPr>
  </w:style>
  <w:style w:type="paragraph" w:customStyle="1" w:styleId="321">
    <w:name w:val="Основной текст 32"/>
    <w:basedOn w:val="a5"/>
    <w:qFormat/>
    <w:rsid w:val="000E010F"/>
    <w:pPr>
      <w:widowControl w:val="0"/>
      <w:suppressAutoHyphens/>
      <w:spacing w:after="120" w:line="100" w:lineRule="atLeast"/>
    </w:pPr>
    <w:rPr>
      <w:rFonts w:eastAsia="Calibri"/>
      <w:kern w:val="2"/>
      <w:sz w:val="16"/>
      <w:szCs w:val="20"/>
      <w:lang w:eastAsia="zh-CN" w:bidi="hi-IN"/>
    </w:rPr>
  </w:style>
  <w:style w:type="paragraph" w:customStyle="1" w:styleId="1fff5">
    <w:name w:val="Маркированный список1"/>
    <w:basedOn w:val="a5"/>
    <w:qFormat/>
    <w:rsid w:val="000E010F"/>
    <w:pPr>
      <w:widowControl w:val="0"/>
      <w:tabs>
        <w:tab w:val="left" w:pos="720"/>
        <w:tab w:val="left" w:pos="1361"/>
      </w:tabs>
      <w:suppressAutoHyphens/>
      <w:spacing w:line="360" w:lineRule="auto"/>
      <w:ind w:firstLine="1021"/>
      <w:jc w:val="both"/>
    </w:pPr>
    <w:rPr>
      <w:rFonts w:ascii="Cambria" w:eastAsia="Calibri" w:hAnsi="Cambria" w:cs="Cambria"/>
      <w:kern w:val="2"/>
      <w:lang w:val="en-US" w:eastAsia="zh-CN" w:bidi="hi-IN"/>
    </w:rPr>
  </w:style>
  <w:style w:type="paragraph" w:customStyle="1" w:styleId="1fff6">
    <w:name w:val="Основной текст с отступом1"/>
    <w:basedOn w:val="af6"/>
    <w:qFormat/>
    <w:rsid w:val="000E010F"/>
    <w:pPr>
      <w:keepNext w:val="0"/>
      <w:widowControl w:val="0"/>
      <w:shd w:val="clear" w:color="auto" w:fill="FFFFFF"/>
      <w:spacing w:after="120" w:line="360" w:lineRule="auto"/>
      <w:ind w:firstLine="210"/>
      <w:jc w:val="both"/>
      <w:outlineLvl w:val="9"/>
    </w:pPr>
    <w:rPr>
      <w:rFonts w:ascii="Cambria" w:hAnsi="Cambria" w:cs="Cambria"/>
      <w:color w:val="auto"/>
      <w:kern w:val="2"/>
      <w:lang w:val="en-US" w:eastAsia="zh-CN" w:bidi="fa-IR"/>
    </w:rPr>
  </w:style>
  <w:style w:type="paragraph" w:customStyle="1" w:styleId="21f0">
    <w:name w:val="Красная строка 21"/>
    <w:basedOn w:val="af8"/>
    <w:qFormat/>
    <w:rsid w:val="000E010F"/>
    <w:pPr>
      <w:widowControl w:val="0"/>
      <w:suppressAutoHyphens/>
      <w:spacing w:after="0" w:line="360" w:lineRule="auto"/>
      <w:ind w:right="284" w:firstLine="210"/>
      <w:jc w:val="both"/>
    </w:pPr>
    <w:rPr>
      <w:rFonts w:ascii="Cambria" w:eastAsia="Calibri" w:hAnsi="Cambria" w:cs="Cambria"/>
      <w:color w:val="auto"/>
      <w:kern w:val="2"/>
      <w:sz w:val="24"/>
      <w:lang w:val="ru-RU" w:eastAsia="zh-CN" w:bidi="hi-IN"/>
    </w:rPr>
  </w:style>
  <w:style w:type="paragraph" w:customStyle="1" w:styleId="1fff7">
    <w:name w:val="Обычный отступ1"/>
    <w:basedOn w:val="a5"/>
    <w:qFormat/>
    <w:rsid w:val="000E010F"/>
    <w:pPr>
      <w:widowControl w:val="0"/>
      <w:suppressAutoHyphens/>
      <w:spacing w:line="360" w:lineRule="auto"/>
      <w:ind w:left="708"/>
      <w:jc w:val="both"/>
    </w:pPr>
    <w:rPr>
      <w:rFonts w:ascii="Cambria" w:eastAsia="Calibri" w:hAnsi="Cambria" w:cs="Cambria"/>
      <w:kern w:val="2"/>
      <w:lang w:val="en-US" w:eastAsia="zh-CN" w:bidi="hi-IN"/>
    </w:rPr>
  </w:style>
  <w:style w:type="paragraph" w:customStyle="1" w:styleId="224">
    <w:name w:val="Основной текст 22"/>
    <w:basedOn w:val="a5"/>
    <w:qFormat/>
    <w:rsid w:val="000E010F"/>
    <w:pPr>
      <w:widowControl w:val="0"/>
      <w:suppressAutoHyphens/>
      <w:spacing w:after="120" w:line="480" w:lineRule="auto"/>
      <w:jc w:val="both"/>
    </w:pPr>
    <w:rPr>
      <w:rFonts w:ascii="Cambria" w:eastAsia="Calibri" w:hAnsi="Cambria" w:cs="Cambria"/>
      <w:kern w:val="2"/>
      <w:szCs w:val="20"/>
      <w:lang w:val="en-US" w:eastAsia="zh-CN" w:bidi="hi-IN"/>
    </w:rPr>
  </w:style>
  <w:style w:type="paragraph" w:customStyle="1" w:styleId="116">
    <w:name w:val="Указатель 11"/>
    <w:basedOn w:val="a5"/>
    <w:qFormat/>
    <w:rsid w:val="000E010F"/>
    <w:pPr>
      <w:widowControl w:val="0"/>
      <w:suppressAutoHyphens/>
      <w:spacing w:line="360" w:lineRule="auto"/>
      <w:ind w:left="200" w:hanging="200"/>
      <w:jc w:val="both"/>
    </w:pPr>
    <w:rPr>
      <w:rFonts w:ascii="Cambria" w:eastAsia="Calibri" w:hAnsi="Cambria" w:cs="Cambria"/>
      <w:kern w:val="2"/>
      <w:lang w:val="en-US" w:eastAsia="zh-CN" w:bidi="hi-IN"/>
    </w:rPr>
  </w:style>
  <w:style w:type="paragraph" w:customStyle="1" w:styleId="3fa">
    <w:name w:val="Указатель3"/>
    <w:basedOn w:val="a5"/>
    <w:qFormat/>
    <w:rsid w:val="000E010F"/>
    <w:pPr>
      <w:widowControl w:val="0"/>
      <w:suppressAutoHyphens/>
      <w:spacing w:line="360" w:lineRule="auto"/>
      <w:jc w:val="both"/>
    </w:pPr>
    <w:rPr>
      <w:rFonts w:ascii="Cambria" w:eastAsia="Calibri" w:hAnsi="Cambria" w:cs="Cambria"/>
      <w:kern w:val="2"/>
      <w:lang w:val="en-US" w:eastAsia="zh-CN" w:bidi="hi-IN"/>
    </w:rPr>
  </w:style>
  <w:style w:type="paragraph" w:customStyle="1" w:styleId="322">
    <w:name w:val="Основной текст с отступом 32"/>
    <w:basedOn w:val="a5"/>
    <w:qFormat/>
    <w:rsid w:val="000E010F"/>
    <w:pPr>
      <w:widowControl w:val="0"/>
      <w:suppressAutoHyphens/>
      <w:spacing w:after="120" w:line="360" w:lineRule="auto"/>
      <w:ind w:left="283" w:firstLine="720"/>
      <w:jc w:val="both"/>
    </w:pPr>
    <w:rPr>
      <w:rFonts w:ascii="Cambria" w:eastAsia="Calibri" w:hAnsi="Cambria" w:cs="Cambria"/>
      <w:kern w:val="2"/>
      <w:sz w:val="16"/>
      <w:szCs w:val="20"/>
      <w:lang w:eastAsia="zh-CN" w:bidi="hi-IN"/>
    </w:rPr>
  </w:style>
  <w:style w:type="paragraph" w:customStyle="1" w:styleId="2ffd">
    <w:name w:val="Цитата2"/>
    <w:basedOn w:val="a5"/>
    <w:qFormat/>
    <w:rsid w:val="000E010F"/>
    <w:pPr>
      <w:widowControl w:val="0"/>
      <w:shd w:val="clear" w:color="auto" w:fill="FFFFFF"/>
      <w:suppressAutoHyphens/>
      <w:spacing w:before="5" w:line="480" w:lineRule="auto"/>
      <w:ind w:left="426" w:right="14"/>
      <w:jc w:val="both"/>
    </w:pPr>
    <w:rPr>
      <w:rFonts w:ascii="CG Times" w:eastAsia="Calibri" w:hAnsi="CG Times" w:cs="CG Times"/>
      <w:color w:val="000000"/>
      <w:kern w:val="2"/>
      <w:szCs w:val="18"/>
      <w:lang w:val="en-US" w:eastAsia="zh-CN" w:bidi="hi-IN"/>
    </w:rPr>
  </w:style>
  <w:style w:type="paragraph" w:customStyle="1" w:styleId="1fff8">
    <w:name w:val="Название объекта1"/>
    <w:basedOn w:val="a5"/>
    <w:qFormat/>
    <w:rsid w:val="000E010F"/>
    <w:pPr>
      <w:widowControl w:val="0"/>
      <w:suppressAutoHyphens/>
      <w:spacing w:line="360" w:lineRule="auto"/>
      <w:jc w:val="both"/>
    </w:pPr>
    <w:rPr>
      <w:rFonts w:ascii="Cambria" w:eastAsia="Calibri" w:hAnsi="Cambria" w:cs="Cambria"/>
      <w:caps/>
      <w:spacing w:val="10"/>
      <w:kern w:val="2"/>
      <w:sz w:val="18"/>
      <w:szCs w:val="20"/>
      <w:lang w:val="en-US" w:eastAsia="zh-CN" w:bidi="hi-IN"/>
    </w:rPr>
  </w:style>
  <w:style w:type="paragraph" w:customStyle="1" w:styleId="21f1">
    <w:name w:val="Маркированный список 21"/>
    <w:basedOn w:val="a5"/>
    <w:qFormat/>
    <w:rsid w:val="000E010F"/>
    <w:pPr>
      <w:widowControl w:val="0"/>
      <w:suppressAutoHyphens/>
      <w:spacing w:line="100" w:lineRule="atLeast"/>
      <w:ind w:left="566" w:hanging="283"/>
    </w:pPr>
    <w:rPr>
      <w:rFonts w:eastAsia="Calibri"/>
      <w:kern w:val="2"/>
      <w:lang w:eastAsia="zh-CN" w:bidi="hi-IN"/>
    </w:rPr>
  </w:style>
  <w:style w:type="paragraph" w:customStyle="1" w:styleId="313">
    <w:name w:val="Маркированный список 31"/>
    <w:basedOn w:val="a5"/>
    <w:qFormat/>
    <w:rsid w:val="000E010F"/>
    <w:pPr>
      <w:widowControl w:val="0"/>
      <w:suppressAutoHyphens/>
      <w:spacing w:line="100" w:lineRule="atLeast"/>
      <w:ind w:left="849" w:hanging="283"/>
    </w:pPr>
    <w:rPr>
      <w:rFonts w:eastAsia="Calibri"/>
      <w:kern w:val="2"/>
      <w:lang w:eastAsia="zh-CN" w:bidi="hi-IN"/>
    </w:rPr>
  </w:style>
  <w:style w:type="paragraph" w:customStyle="1" w:styleId="411">
    <w:name w:val="Маркированный список 41"/>
    <w:basedOn w:val="a5"/>
    <w:qFormat/>
    <w:rsid w:val="000E010F"/>
    <w:pPr>
      <w:widowControl w:val="0"/>
      <w:suppressAutoHyphens/>
      <w:spacing w:line="100" w:lineRule="atLeast"/>
      <w:ind w:left="1132" w:hanging="283"/>
    </w:pPr>
    <w:rPr>
      <w:rFonts w:eastAsia="Calibri"/>
      <w:kern w:val="2"/>
      <w:lang w:eastAsia="zh-CN" w:bidi="hi-IN"/>
    </w:rPr>
  </w:style>
  <w:style w:type="paragraph" w:customStyle="1" w:styleId="1fff9">
    <w:name w:val="Продолжение списка1"/>
    <w:basedOn w:val="a5"/>
    <w:qFormat/>
    <w:rsid w:val="000E010F"/>
    <w:pPr>
      <w:widowControl w:val="0"/>
      <w:suppressAutoHyphens/>
      <w:spacing w:after="120" w:line="100" w:lineRule="atLeast"/>
      <w:ind w:left="283"/>
    </w:pPr>
    <w:rPr>
      <w:rFonts w:eastAsia="Calibri"/>
      <w:kern w:val="2"/>
      <w:lang w:eastAsia="zh-CN" w:bidi="hi-IN"/>
    </w:rPr>
  </w:style>
  <w:style w:type="paragraph" w:customStyle="1" w:styleId="21f2">
    <w:name w:val="Продолжение списка 21"/>
    <w:basedOn w:val="a5"/>
    <w:qFormat/>
    <w:rsid w:val="000E010F"/>
    <w:pPr>
      <w:widowControl w:val="0"/>
      <w:suppressAutoHyphens/>
      <w:spacing w:after="120" w:line="100" w:lineRule="atLeast"/>
      <w:ind w:left="566"/>
    </w:pPr>
    <w:rPr>
      <w:rFonts w:eastAsia="Calibri"/>
      <w:kern w:val="2"/>
      <w:lang w:eastAsia="zh-CN" w:bidi="hi-IN"/>
    </w:rPr>
  </w:style>
  <w:style w:type="paragraph" w:customStyle="1" w:styleId="HTML10">
    <w:name w:val="Стандартный HTML1"/>
    <w:basedOn w:val="a5"/>
    <w:qFormat/>
    <w:rsid w:val="000E01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eastAsia="Calibri" w:hAnsi="Courier New" w:cs="Courier New"/>
      <w:kern w:val="2"/>
      <w:sz w:val="20"/>
      <w:szCs w:val="20"/>
      <w:lang w:eastAsia="zh-CN" w:bidi="hi-IN"/>
    </w:rPr>
  </w:style>
  <w:style w:type="paragraph" w:customStyle="1" w:styleId="57">
    <w:name w:val="Без интервала5"/>
    <w:basedOn w:val="a5"/>
    <w:qFormat/>
    <w:rsid w:val="000E010F"/>
    <w:pPr>
      <w:widowControl w:val="0"/>
      <w:suppressAutoHyphens/>
      <w:spacing w:line="100" w:lineRule="atLeast"/>
      <w:jc w:val="both"/>
    </w:pPr>
    <w:rPr>
      <w:rFonts w:ascii="Cambria" w:eastAsia="Calibri" w:hAnsi="Cambria" w:cs="Cambria"/>
      <w:kern w:val="2"/>
      <w:szCs w:val="20"/>
      <w:lang w:val="en-US" w:eastAsia="zh-CN" w:bidi="hi-IN"/>
    </w:rPr>
  </w:style>
  <w:style w:type="paragraph" w:customStyle="1" w:styleId="233">
    <w:name w:val="Цитата 23"/>
    <w:basedOn w:val="a5"/>
    <w:qFormat/>
    <w:rsid w:val="000E010F"/>
    <w:pPr>
      <w:widowControl w:val="0"/>
      <w:suppressAutoHyphens/>
      <w:spacing w:line="360" w:lineRule="auto"/>
      <w:jc w:val="both"/>
    </w:pPr>
    <w:rPr>
      <w:rFonts w:ascii="Cambria" w:eastAsia="Calibri" w:hAnsi="Cambria" w:cs="Cambria"/>
      <w:i/>
      <w:kern w:val="2"/>
      <w:sz w:val="20"/>
      <w:szCs w:val="20"/>
      <w:lang w:eastAsia="zh-CN" w:bidi="hi-IN"/>
    </w:rPr>
  </w:style>
  <w:style w:type="paragraph" w:customStyle="1" w:styleId="3fb">
    <w:name w:val="Выделенная цитата3"/>
    <w:basedOn w:val="a5"/>
    <w:qFormat/>
    <w:rsid w:val="000E010F"/>
    <w:pPr>
      <w:widowControl w:val="0"/>
      <w:pBdr>
        <w:top w:val="single" w:sz="2" w:space="10" w:color="800000"/>
        <w:bottom w:val="single" w:sz="2" w:space="4" w:color="800000"/>
      </w:pBdr>
      <w:suppressAutoHyphens/>
      <w:spacing w:before="160" w:line="300" w:lineRule="auto"/>
      <w:ind w:left="1440" w:right="1440"/>
      <w:jc w:val="both"/>
    </w:pPr>
    <w:rPr>
      <w:rFonts w:ascii="Cambria" w:eastAsia="Calibri" w:hAnsi="Cambria" w:cs="Cambria"/>
      <w:caps/>
      <w:color w:val="622423"/>
      <w:spacing w:val="5"/>
      <w:kern w:val="2"/>
      <w:sz w:val="20"/>
      <w:szCs w:val="20"/>
      <w:lang w:eastAsia="zh-CN" w:bidi="hi-IN"/>
    </w:rPr>
  </w:style>
  <w:style w:type="paragraph" w:customStyle="1" w:styleId="11">
    <w:name w:val="Нумерованный список1"/>
    <w:basedOn w:val="a5"/>
    <w:qFormat/>
    <w:rsid w:val="000E010F"/>
    <w:pPr>
      <w:widowControl w:val="0"/>
      <w:numPr>
        <w:numId w:val="13"/>
      </w:numPr>
      <w:tabs>
        <w:tab w:val="left" w:pos="360"/>
      </w:tabs>
      <w:suppressAutoHyphens/>
      <w:spacing w:after="200" w:line="276" w:lineRule="auto"/>
      <w:ind w:left="0" w:firstLine="0"/>
    </w:pPr>
    <w:rPr>
      <w:rFonts w:eastAsia="Calibri" w:cs="Mangal"/>
      <w:kern w:val="2"/>
      <w:lang w:eastAsia="zh-CN" w:bidi="hi-IN"/>
    </w:rPr>
  </w:style>
  <w:style w:type="paragraph" w:customStyle="1" w:styleId="225">
    <w:name w:val="Маркированный список 22"/>
    <w:basedOn w:val="a5"/>
    <w:qFormat/>
    <w:rsid w:val="000E010F"/>
    <w:pPr>
      <w:widowControl w:val="0"/>
      <w:tabs>
        <w:tab w:val="left" w:pos="643"/>
      </w:tabs>
      <w:suppressAutoHyphens/>
      <w:spacing w:after="60" w:line="100" w:lineRule="atLeast"/>
      <w:ind w:left="643" w:hanging="360"/>
      <w:jc w:val="both"/>
    </w:pPr>
    <w:rPr>
      <w:rFonts w:eastAsia="Calibri"/>
      <w:kern w:val="2"/>
      <w:szCs w:val="20"/>
      <w:lang w:eastAsia="zh-CN" w:bidi="hi-IN"/>
    </w:rPr>
  </w:style>
  <w:style w:type="paragraph" w:customStyle="1" w:styleId="1fffa">
    <w:name w:val="Текст1"/>
    <w:basedOn w:val="a5"/>
    <w:qFormat/>
    <w:rsid w:val="000E010F"/>
    <w:pPr>
      <w:widowControl w:val="0"/>
      <w:suppressAutoHyphens/>
      <w:spacing w:line="100" w:lineRule="atLeast"/>
    </w:pPr>
    <w:rPr>
      <w:rFonts w:ascii="Courier New" w:eastAsia="Calibri" w:hAnsi="Courier New" w:cs="Courier New"/>
      <w:kern w:val="2"/>
      <w:sz w:val="20"/>
      <w:szCs w:val="20"/>
      <w:lang w:eastAsia="zh-CN" w:bidi="hi-IN"/>
    </w:rPr>
  </w:style>
  <w:style w:type="paragraph" w:customStyle="1" w:styleId="21f3">
    <w:name w:val="Нумерованный список 21"/>
    <w:basedOn w:val="a5"/>
    <w:qFormat/>
    <w:rsid w:val="000E010F"/>
    <w:pPr>
      <w:widowControl w:val="0"/>
      <w:tabs>
        <w:tab w:val="left" w:pos="1429"/>
      </w:tabs>
      <w:suppressAutoHyphens/>
      <w:spacing w:line="100" w:lineRule="atLeast"/>
      <w:ind w:left="1429" w:hanging="360"/>
    </w:pPr>
    <w:rPr>
      <w:rFonts w:eastAsia="Calibri"/>
      <w:kern w:val="2"/>
      <w:lang w:eastAsia="zh-CN" w:bidi="hi-IN"/>
    </w:rPr>
  </w:style>
  <w:style w:type="paragraph" w:customStyle="1" w:styleId="102">
    <w:name w:val="Оглавление 10"/>
    <w:basedOn w:val="2ffb"/>
    <w:qFormat/>
    <w:rsid w:val="000E010F"/>
    <w:pPr>
      <w:tabs>
        <w:tab w:val="right" w:leader="dot" w:pos="7091"/>
      </w:tabs>
      <w:ind w:left="2547"/>
    </w:pPr>
  </w:style>
  <w:style w:type="paragraph" w:customStyle="1" w:styleId="117">
    <w:name w:val="Второй уровень (1.1.)"/>
    <w:basedOn w:val="12"/>
    <w:qFormat/>
    <w:rsid w:val="000E010F"/>
    <w:pPr>
      <w:keepNext w:val="0"/>
      <w:suppressAutoHyphens/>
      <w:spacing w:after="200"/>
      <w:ind w:left="574" w:hanging="432"/>
      <w:jc w:val="both"/>
    </w:pPr>
    <w:rPr>
      <w:rFonts w:ascii="Times New Roman" w:hAnsi="Times New Roman"/>
      <w:b w:val="0"/>
      <w:bCs w:val="0"/>
      <w:kern w:val="0"/>
      <w:sz w:val="24"/>
      <w:szCs w:val="24"/>
      <w:lang w:eastAsia="zh-CN"/>
    </w:rPr>
  </w:style>
  <w:style w:type="paragraph" w:customStyle="1" w:styleId="affffffff9">
    <w:name w:val="Третий уровень (a)"/>
    <w:basedOn w:val="117"/>
    <w:qFormat/>
    <w:rsid w:val="000E010F"/>
    <w:pPr>
      <w:ind w:left="1497" w:hanging="504"/>
    </w:pPr>
  </w:style>
  <w:style w:type="paragraph" w:customStyle="1" w:styleId="i">
    <w:name w:val="Четвертый уровень (i)"/>
    <w:basedOn w:val="31"/>
    <w:qFormat/>
    <w:rsid w:val="000E010F"/>
    <w:pPr>
      <w:keepNext w:val="0"/>
      <w:tabs>
        <w:tab w:val="clear" w:pos="720"/>
      </w:tabs>
      <w:suppressAutoHyphens/>
      <w:spacing w:before="240" w:after="200"/>
      <w:ind w:left="2067" w:hanging="648"/>
    </w:pPr>
    <w:rPr>
      <w:rFonts w:ascii="Times New Roman" w:hAnsi="Times New Roman"/>
      <w:b w:val="0"/>
      <w:bCs w:val="0"/>
      <w:sz w:val="24"/>
      <w:szCs w:val="24"/>
      <w:lang w:val="ru-RU" w:eastAsia="zh-CN"/>
    </w:rPr>
  </w:style>
  <w:style w:type="paragraph" w:customStyle="1" w:styleId="affffffffa">
    <w:name w:val="первый уровень приложения"/>
    <w:basedOn w:val="a5"/>
    <w:qFormat/>
    <w:rsid w:val="000E010F"/>
    <w:pPr>
      <w:widowControl w:val="0"/>
      <w:suppressAutoHyphens/>
      <w:spacing w:after="240"/>
      <w:jc w:val="both"/>
    </w:pPr>
    <w:rPr>
      <w:rFonts w:eastAsia="Calibri"/>
      <w:lang w:eastAsia="zh-CN"/>
    </w:rPr>
  </w:style>
  <w:style w:type="paragraph" w:customStyle="1" w:styleId="affffffffb">
    <w:name w:val="Номер приложения"/>
    <w:basedOn w:val="a5"/>
    <w:qFormat/>
    <w:rsid w:val="000E010F"/>
    <w:pPr>
      <w:suppressAutoHyphens/>
      <w:spacing w:after="240" w:line="252" w:lineRule="auto"/>
      <w:jc w:val="right"/>
    </w:pPr>
    <w:rPr>
      <w:b/>
      <w:lang w:eastAsia="zh-CN"/>
    </w:rPr>
  </w:style>
  <w:style w:type="paragraph" w:customStyle="1" w:styleId="affffffffc">
    <w:name w:val="Название приложения"/>
    <w:basedOn w:val="a5"/>
    <w:qFormat/>
    <w:rsid w:val="000E010F"/>
    <w:pPr>
      <w:suppressAutoHyphens/>
      <w:spacing w:after="160" w:line="252" w:lineRule="auto"/>
      <w:jc w:val="center"/>
    </w:pPr>
    <w:rPr>
      <w:b/>
      <w:lang w:eastAsia="zh-CN"/>
    </w:rPr>
  </w:style>
  <w:style w:type="paragraph" w:customStyle="1" w:styleId="a1">
    <w:name w:val="Раздел таблицы"/>
    <w:basedOn w:val="1ff1"/>
    <w:qFormat/>
    <w:rsid w:val="000E010F"/>
    <w:pPr>
      <w:numPr>
        <w:numId w:val="49"/>
      </w:numPr>
      <w:spacing w:before="60" w:after="60" w:line="240" w:lineRule="auto"/>
    </w:pPr>
    <w:rPr>
      <w:rFonts w:ascii="Times New Roman" w:hAnsi="Times New Roman" w:cs="Times New Roman"/>
      <w:b/>
      <w:i/>
      <w:szCs w:val="22"/>
    </w:rPr>
  </w:style>
  <w:style w:type="paragraph" w:customStyle="1" w:styleId="affffffffd">
    <w:name w:val="Номер строки таблицы"/>
    <w:basedOn w:val="a1"/>
    <w:qFormat/>
    <w:rsid w:val="000E010F"/>
    <w:pPr>
      <w:spacing w:before="0"/>
      <w:ind w:left="459" w:hanging="425"/>
    </w:pPr>
    <w:rPr>
      <w:b w:val="0"/>
      <w:i w:val="0"/>
    </w:rPr>
  </w:style>
  <w:style w:type="paragraph" w:customStyle="1" w:styleId="FWSL5">
    <w:name w:val="FWS_L5"/>
    <w:basedOn w:val="a5"/>
    <w:qFormat/>
    <w:rsid w:val="000E010F"/>
    <w:pPr>
      <w:numPr>
        <w:numId w:val="65"/>
      </w:numPr>
      <w:tabs>
        <w:tab w:val="left" w:pos="1069"/>
      </w:tabs>
      <w:suppressAutoHyphens/>
      <w:spacing w:after="240"/>
      <w:jc w:val="both"/>
    </w:pPr>
    <w:rPr>
      <w:rFonts w:eastAsia="Calibri"/>
      <w:szCs w:val="20"/>
      <w:lang w:eastAsia="zh-CN"/>
    </w:rPr>
  </w:style>
  <w:style w:type="paragraph" w:customStyle="1" w:styleId="1">
    <w:name w:val="ПС уровень 1"/>
    <w:basedOn w:val="1ff1"/>
    <w:qFormat/>
    <w:rsid w:val="000E010F"/>
    <w:pPr>
      <w:keepNext/>
      <w:numPr>
        <w:numId w:val="42"/>
      </w:numPr>
      <w:spacing w:line="240" w:lineRule="auto"/>
      <w:ind w:left="709" w:hanging="709"/>
    </w:pPr>
    <w:rPr>
      <w:rFonts w:ascii="Times New Roman" w:hAnsi="Times New Roman" w:cs="Times New Roman"/>
      <w:b/>
      <w:szCs w:val="24"/>
    </w:rPr>
  </w:style>
  <w:style w:type="paragraph" w:customStyle="1" w:styleId="2ffe">
    <w:name w:val="ПС уровень 2"/>
    <w:basedOn w:val="1"/>
    <w:qFormat/>
    <w:rsid w:val="000E010F"/>
    <w:pPr>
      <w:keepNext w:val="0"/>
      <w:ind w:hanging="716"/>
      <w:jc w:val="both"/>
    </w:pPr>
    <w:rPr>
      <w:b w:val="0"/>
    </w:rPr>
  </w:style>
  <w:style w:type="paragraph" w:customStyle="1" w:styleId="3fc">
    <w:name w:val="ПС уровень 3"/>
    <w:basedOn w:val="2ffe"/>
    <w:qFormat/>
    <w:rsid w:val="000E010F"/>
    <w:pPr>
      <w:ind w:left="1418" w:hanging="709"/>
    </w:pPr>
  </w:style>
  <w:style w:type="paragraph" w:customStyle="1" w:styleId="4e">
    <w:name w:val="ПС уровень 4"/>
    <w:basedOn w:val="3fc"/>
    <w:qFormat/>
    <w:rsid w:val="000E010F"/>
    <w:pPr>
      <w:ind w:left="2127" w:hanging="360"/>
    </w:pPr>
  </w:style>
  <w:style w:type="paragraph" w:customStyle="1" w:styleId="affffffffe">
    <w:name w:val="Табл_текст"/>
    <w:basedOn w:val="a5"/>
    <w:qFormat/>
    <w:rsid w:val="000E010F"/>
    <w:pPr>
      <w:suppressAutoHyphens/>
    </w:pPr>
    <w:rPr>
      <w:rFonts w:ascii="Tahoma" w:hAnsi="Tahoma" w:cs="Tahoma"/>
      <w:sz w:val="16"/>
      <w:szCs w:val="20"/>
      <w:lang w:val="en-US" w:eastAsia="zh-CN"/>
    </w:rPr>
  </w:style>
  <w:style w:type="paragraph" w:customStyle="1" w:styleId="afffffffff">
    <w:name w:val="Табл_цифра"/>
    <w:basedOn w:val="a5"/>
    <w:qFormat/>
    <w:rsid w:val="000E010F"/>
    <w:pPr>
      <w:suppressAutoHyphens/>
      <w:jc w:val="right"/>
    </w:pPr>
    <w:rPr>
      <w:rFonts w:ascii="Tahoma" w:hAnsi="Tahoma" w:cs="Tahoma"/>
      <w:sz w:val="16"/>
      <w:szCs w:val="20"/>
      <w:lang w:val="en-US" w:eastAsia="zh-CN"/>
    </w:rPr>
  </w:style>
  <w:style w:type="paragraph" w:customStyle="1" w:styleId="-7">
    <w:name w:val="Т-7_цифры"/>
    <w:basedOn w:val="a5"/>
    <w:qFormat/>
    <w:rsid w:val="000E010F"/>
    <w:pPr>
      <w:suppressAutoHyphens/>
      <w:jc w:val="right"/>
    </w:pPr>
    <w:rPr>
      <w:rFonts w:ascii="Tahoma" w:hAnsi="Tahoma" w:cs="Tahoma"/>
      <w:color w:val="000000"/>
      <w:sz w:val="14"/>
      <w:szCs w:val="20"/>
      <w:lang w:eastAsia="zh-CN"/>
    </w:rPr>
  </w:style>
  <w:style w:type="paragraph" w:customStyle="1" w:styleId="FWSL6">
    <w:name w:val="FWS_L6"/>
    <w:basedOn w:val="FWSL5"/>
    <w:qFormat/>
    <w:rsid w:val="000E010F"/>
    <w:pPr>
      <w:numPr>
        <w:numId w:val="20"/>
      </w:numPr>
      <w:tabs>
        <w:tab w:val="left" w:pos="1069"/>
        <w:tab w:val="left" w:pos="1800"/>
      </w:tabs>
      <w:ind w:left="1800" w:firstLine="0"/>
    </w:pPr>
  </w:style>
  <w:style w:type="paragraph" w:customStyle="1" w:styleId="FWParties">
    <w:name w:val="FWParties"/>
    <w:qFormat/>
    <w:rsid w:val="000E010F"/>
    <w:pPr>
      <w:widowControl w:val="0"/>
      <w:suppressAutoHyphens/>
      <w:spacing w:after="240"/>
      <w:ind w:left="720" w:hanging="720"/>
      <w:jc w:val="both"/>
    </w:pPr>
    <w:rPr>
      <w:rFonts w:eastAsia="Calibri"/>
      <w:sz w:val="24"/>
      <w:szCs w:val="24"/>
      <w:lang w:eastAsia="zh-CN"/>
    </w:rPr>
  </w:style>
  <w:style w:type="paragraph" w:customStyle="1" w:styleId="a3">
    <w:name w:val="Преамбула ДС"/>
    <w:basedOn w:val="1ff1"/>
    <w:qFormat/>
    <w:rsid w:val="000E010F"/>
    <w:pPr>
      <w:numPr>
        <w:numId w:val="19"/>
      </w:numPr>
      <w:spacing w:line="240" w:lineRule="auto"/>
      <w:jc w:val="both"/>
    </w:pPr>
    <w:rPr>
      <w:rFonts w:ascii="Times New Roman" w:hAnsi="Times New Roman" w:cs="Times New Roman"/>
      <w:szCs w:val="24"/>
    </w:rPr>
  </w:style>
  <w:style w:type="paragraph" w:customStyle="1" w:styleId="a0">
    <w:name w:val="Пункт ДС"/>
    <w:basedOn w:val="1ff1"/>
    <w:qFormat/>
    <w:rsid w:val="000E010F"/>
    <w:pPr>
      <w:numPr>
        <w:numId w:val="38"/>
      </w:numPr>
      <w:spacing w:line="240" w:lineRule="auto"/>
      <w:jc w:val="both"/>
    </w:pPr>
    <w:rPr>
      <w:rFonts w:ascii="Times New Roman" w:hAnsi="Times New Roman" w:cs="Times New Roman"/>
      <w:szCs w:val="24"/>
    </w:rPr>
  </w:style>
  <w:style w:type="paragraph" w:customStyle="1" w:styleId="ParaHeading">
    <w:name w:val="ParaHeading"/>
    <w:next w:val="a5"/>
    <w:qFormat/>
    <w:rsid w:val="000E010F"/>
    <w:pPr>
      <w:keepNext/>
      <w:keepLines/>
      <w:widowControl w:val="0"/>
      <w:suppressAutoHyphens/>
      <w:spacing w:after="240"/>
      <w:jc w:val="both"/>
    </w:pPr>
    <w:rPr>
      <w:rFonts w:eastAsia="Calibri"/>
      <w:b/>
      <w:bCs/>
      <w:sz w:val="24"/>
      <w:szCs w:val="24"/>
      <w:lang w:eastAsia="zh-CN"/>
    </w:rPr>
  </w:style>
  <w:style w:type="paragraph" w:customStyle="1" w:styleId="afffffffff0">
    <w:name w:val="Название раздела"/>
    <w:basedOn w:val="12"/>
    <w:qFormat/>
    <w:rsid w:val="000E010F"/>
    <w:pPr>
      <w:keepLines/>
      <w:widowControl w:val="0"/>
      <w:suppressAutoHyphens/>
      <w:spacing w:after="200"/>
    </w:pPr>
    <w:rPr>
      <w:rFonts w:ascii="Times New Roman" w:eastAsia="Calibri" w:hAnsi="Times New Roman"/>
      <w:bCs w:val="0"/>
      <w:kern w:val="0"/>
      <w:sz w:val="24"/>
      <w:szCs w:val="24"/>
      <w:lang w:eastAsia="zh-CN"/>
    </w:rPr>
  </w:style>
  <w:style w:type="paragraph" w:customStyle="1" w:styleId="ITBodyTextL3">
    <w:name w:val="ITBodyText_L3"/>
    <w:basedOn w:val="a5"/>
    <w:qFormat/>
    <w:rsid w:val="000E010F"/>
    <w:pPr>
      <w:numPr>
        <w:numId w:val="56"/>
      </w:numPr>
      <w:suppressAutoHyphens/>
      <w:spacing w:after="240"/>
      <w:jc w:val="both"/>
    </w:pPr>
    <w:rPr>
      <w:rFonts w:eastAsia="Calibri"/>
      <w:szCs w:val="20"/>
      <w:lang w:eastAsia="zh-CN"/>
    </w:rPr>
  </w:style>
  <w:style w:type="paragraph" w:customStyle="1" w:styleId="Body">
    <w:name w:val="Body"/>
    <w:basedOn w:val="a5"/>
    <w:qFormat/>
    <w:rsid w:val="000E010F"/>
    <w:pPr>
      <w:suppressAutoHyphens/>
      <w:spacing w:after="140" w:line="288" w:lineRule="auto"/>
      <w:jc w:val="both"/>
    </w:pPr>
    <w:rPr>
      <w:rFonts w:ascii="Arial" w:eastAsia="Calibri" w:hAnsi="Arial" w:cs="Arial"/>
      <w:kern w:val="2"/>
      <w:sz w:val="20"/>
      <w:lang w:val="en-GB" w:eastAsia="zh-CN"/>
    </w:rPr>
  </w:style>
  <w:style w:type="paragraph" w:customStyle="1" w:styleId="Body1">
    <w:name w:val="Body 1"/>
    <w:basedOn w:val="a5"/>
    <w:qFormat/>
    <w:rsid w:val="000E010F"/>
    <w:pPr>
      <w:suppressAutoHyphens/>
      <w:spacing w:after="140" w:line="288" w:lineRule="auto"/>
      <w:ind w:left="680"/>
      <w:jc w:val="both"/>
    </w:pPr>
    <w:rPr>
      <w:rFonts w:ascii="Arial" w:eastAsia="Calibri" w:hAnsi="Arial" w:cs="Arial"/>
      <w:kern w:val="2"/>
      <w:sz w:val="20"/>
      <w:lang w:val="en-GB" w:eastAsia="zh-CN"/>
    </w:rPr>
  </w:style>
  <w:style w:type="paragraph" w:customStyle="1" w:styleId="Body2">
    <w:name w:val="Body 2"/>
    <w:basedOn w:val="a5"/>
    <w:qFormat/>
    <w:rsid w:val="000E010F"/>
    <w:pPr>
      <w:suppressAutoHyphens/>
      <w:spacing w:after="140" w:line="288" w:lineRule="auto"/>
      <w:ind w:left="680"/>
      <w:jc w:val="both"/>
    </w:pPr>
    <w:rPr>
      <w:rFonts w:ascii="Arial" w:eastAsia="Calibri" w:hAnsi="Arial" w:cs="Arial"/>
      <w:kern w:val="2"/>
      <w:sz w:val="20"/>
      <w:lang w:val="en-GB" w:eastAsia="zh-CN"/>
    </w:rPr>
  </w:style>
  <w:style w:type="paragraph" w:customStyle="1" w:styleId="Body3">
    <w:name w:val="Body 3"/>
    <w:basedOn w:val="a5"/>
    <w:qFormat/>
    <w:rsid w:val="000E010F"/>
    <w:pPr>
      <w:suppressAutoHyphens/>
      <w:spacing w:after="140" w:line="288" w:lineRule="auto"/>
      <w:ind w:left="1361"/>
      <w:jc w:val="both"/>
    </w:pPr>
    <w:rPr>
      <w:rFonts w:ascii="Arial" w:eastAsia="Calibri" w:hAnsi="Arial" w:cs="Arial"/>
      <w:kern w:val="2"/>
      <w:sz w:val="20"/>
      <w:lang w:val="en-GB" w:eastAsia="zh-CN"/>
    </w:rPr>
  </w:style>
  <w:style w:type="paragraph" w:customStyle="1" w:styleId="Body4">
    <w:name w:val="Body 4"/>
    <w:basedOn w:val="a5"/>
    <w:qFormat/>
    <w:rsid w:val="000E010F"/>
    <w:pPr>
      <w:suppressAutoHyphens/>
      <w:spacing w:after="140" w:line="288" w:lineRule="auto"/>
      <w:ind w:left="2041"/>
      <w:jc w:val="both"/>
    </w:pPr>
    <w:rPr>
      <w:rFonts w:ascii="Arial" w:eastAsia="Calibri" w:hAnsi="Arial" w:cs="Arial"/>
      <w:kern w:val="2"/>
      <w:sz w:val="20"/>
      <w:lang w:val="en-GB" w:eastAsia="zh-CN"/>
    </w:rPr>
  </w:style>
  <w:style w:type="paragraph" w:customStyle="1" w:styleId="Body5">
    <w:name w:val="Body 5"/>
    <w:basedOn w:val="a5"/>
    <w:qFormat/>
    <w:rsid w:val="000E010F"/>
    <w:pPr>
      <w:suppressAutoHyphens/>
      <w:spacing w:after="140" w:line="288" w:lineRule="auto"/>
      <w:ind w:left="2608"/>
      <w:jc w:val="both"/>
    </w:pPr>
    <w:rPr>
      <w:rFonts w:ascii="Arial" w:eastAsia="Calibri" w:hAnsi="Arial" w:cs="Arial"/>
      <w:kern w:val="2"/>
      <w:sz w:val="20"/>
      <w:lang w:val="en-GB" w:eastAsia="zh-CN"/>
    </w:rPr>
  </w:style>
  <w:style w:type="paragraph" w:customStyle="1" w:styleId="Body6">
    <w:name w:val="Body 6"/>
    <w:basedOn w:val="a5"/>
    <w:qFormat/>
    <w:rsid w:val="000E010F"/>
    <w:pPr>
      <w:suppressAutoHyphens/>
      <w:spacing w:after="140" w:line="288" w:lineRule="auto"/>
      <w:ind w:left="3288"/>
      <w:jc w:val="both"/>
    </w:pPr>
    <w:rPr>
      <w:rFonts w:ascii="Arial" w:eastAsia="Calibri" w:hAnsi="Arial" w:cs="Arial"/>
      <w:kern w:val="2"/>
      <w:sz w:val="20"/>
      <w:lang w:val="en-GB" w:eastAsia="zh-CN"/>
    </w:rPr>
  </w:style>
  <w:style w:type="paragraph" w:customStyle="1" w:styleId="Level1">
    <w:name w:val="Level 1"/>
    <w:basedOn w:val="a5"/>
    <w:qFormat/>
    <w:rsid w:val="000E010F"/>
    <w:pPr>
      <w:keepNext/>
      <w:numPr>
        <w:numId w:val="58"/>
      </w:numPr>
      <w:suppressAutoHyphens/>
      <w:spacing w:after="140"/>
      <w:jc w:val="both"/>
    </w:pPr>
    <w:rPr>
      <w:rFonts w:eastAsia="Calibri"/>
      <w:b/>
      <w:bCs/>
      <w:kern w:val="2"/>
      <w:lang w:eastAsia="zh-CN"/>
    </w:rPr>
  </w:style>
  <w:style w:type="paragraph" w:customStyle="1" w:styleId="Level2">
    <w:name w:val="Level 2"/>
    <w:basedOn w:val="a5"/>
    <w:qFormat/>
    <w:rsid w:val="000E010F"/>
    <w:pPr>
      <w:tabs>
        <w:tab w:val="left" w:pos="680"/>
      </w:tabs>
      <w:suppressAutoHyphens/>
      <w:spacing w:after="140" w:line="288" w:lineRule="auto"/>
      <w:ind w:left="680" w:hanging="680"/>
      <w:jc w:val="both"/>
    </w:pPr>
    <w:rPr>
      <w:rFonts w:ascii="Arial" w:eastAsia="Calibri" w:hAnsi="Arial" w:cs="Arial"/>
      <w:kern w:val="2"/>
      <w:sz w:val="20"/>
      <w:szCs w:val="28"/>
      <w:lang w:val="en-GB" w:eastAsia="zh-CN"/>
    </w:rPr>
  </w:style>
  <w:style w:type="paragraph" w:customStyle="1" w:styleId="Level3">
    <w:name w:val="Level 3"/>
    <w:basedOn w:val="a5"/>
    <w:qFormat/>
    <w:rsid w:val="000E010F"/>
    <w:pPr>
      <w:tabs>
        <w:tab w:val="left" w:pos="680"/>
      </w:tabs>
      <w:suppressAutoHyphens/>
      <w:spacing w:after="140" w:line="288" w:lineRule="auto"/>
      <w:ind w:left="680" w:hanging="680"/>
      <w:jc w:val="both"/>
    </w:pPr>
    <w:rPr>
      <w:rFonts w:ascii="Arial" w:eastAsia="Calibri" w:hAnsi="Arial" w:cs="Arial"/>
      <w:kern w:val="2"/>
      <w:sz w:val="20"/>
      <w:szCs w:val="28"/>
      <w:lang w:val="en-GB" w:eastAsia="zh-CN"/>
    </w:rPr>
  </w:style>
  <w:style w:type="paragraph" w:customStyle="1" w:styleId="Level4">
    <w:name w:val="Level 4"/>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Level5">
    <w:name w:val="Level 5"/>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Level6">
    <w:name w:val="Level 6"/>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Parties">
    <w:name w:val="Parties"/>
    <w:basedOn w:val="a5"/>
    <w:qFormat/>
    <w:rsid w:val="000E010F"/>
    <w:pPr>
      <w:numPr>
        <w:numId w:val="15"/>
      </w:numPr>
      <w:suppressAutoHyphens/>
      <w:spacing w:after="140" w:line="288" w:lineRule="auto"/>
      <w:jc w:val="both"/>
    </w:pPr>
    <w:rPr>
      <w:rFonts w:ascii="Arial" w:eastAsia="Calibri" w:hAnsi="Arial" w:cs="Arial"/>
      <w:kern w:val="2"/>
      <w:sz w:val="20"/>
      <w:lang w:val="en-GB" w:eastAsia="zh-CN"/>
    </w:rPr>
  </w:style>
  <w:style w:type="paragraph" w:customStyle="1" w:styleId="Recitals">
    <w:name w:val="Recitals"/>
    <w:basedOn w:val="a5"/>
    <w:qFormat/>
    <w:rsid w:val="000E010F"/>
    <w:pPr>
      <w:numPr>
        <w:numId w:val="53"/>
      </w:numPr>
      <w:suppressAutoHyphens/>
      <w:spacing w:after="140" w:line="288" w:lineRule="auto"/>
      <w:jc w:val="both"/>
    </w:pPr>
    <w:rPr>
      <w:rFonts w:ascii="Arial" w:eastAsia="Calibri" w:hAnsi="Arial" w:cs="Arial"/>
      <w:kern w:val="2"/>
      <w:sz w:val="20"/>
      <w:lang w:val="en-GB" w:eastAsia="zh-CN"/>
    </w:rPr>
  </w:style>
  <w:style w:type="paragraph" w:customStyle="1" w:styleId="alpha1">
    <w:name w:val="alpha 1"/>
    <w:basedOn w:val="a5"/>
    <w:qFormat/>
    <w:rsid w:val="000E010F"/>
    <w:pPr>
      <w:numPr>
        <w:numId w:val="43"/>
      </w:numPr>
      <w:suppressAutoHyphens/>
      <w:spacing w:after="140" w:line="288" w:lineRule="auto"/>
      <w:jc w:val="both"/>
    </w:pPr>
    <w:rPr>
      <w:rFonts w:ascii="Arial" w:eastAsia="Calibri" w:hAnsi="Arial" w:cs="Arial"/>
      <w:kern w:val="2"/>
      <w:sz w:val="20"/>
      <w:szCs w:val="20"/>
      <w:lang w:val="en-GB" w:eastAsia="zh-CN"/>
    </w:rPr>
  </w:style>
  <w:style w:type="paragraph" w:customStyle="1" w:styleId="alpha2">
    <w:name w:val="alpha 2"/>
    <w:basedOn w:val="a5"/>
    <w:qFormat/>
    <w:rsid w:val="000E010F"/>
    <w:pPr>
      <w:numPr>
        <w:numId w:val="62"/>
      </w:numPr>
      <w:suppressAutoHyphens/>
      <w:spacing w:after="140" w:line="288" w:lineRule="auto"/>
      <w:jc w:val="both"/>
    </w:pPr>
    <w:rPr>
      <w:rFonts w:ascii="Arial" w:eastAsia="Calibri" w:hAnsi="Arial" w:cs="Arial"/>
      <w:kern w:val="2"/>
      <w:sz w:val="20"/>
      <w:szCs w:val="20"/>
      <w:lang w:val="en-GB" w:eastAsia="zh-CN"/>
    </w:rPr>
  </w:style>
  <w:style w:type="paragraph" w:customStyle="1" w:styleId="alpha3">
    <w:name w:val="alpha 3"/>
    <w:basedOn w:val="a5"/>
    <w:qFormat/>
    <w:rsid w:val="000E010F"/>
    <w:pPr>
      <w:numPr>
        <w:numId w:val="31"/>
      </w:numPr>
      <w:suppressAutoHyphens/>
      <w:spacing w:after="140" w:line="288" w:lineRule="auto"/>
      <w:jc w:val="both"/>
    </w:pPr>
    <w:rPr>
      <w:rFonts w:ascii="Arial" w:eastAsia="Calibri" w:hAnsi="Arial" w:cs="Arial"/>
      <w:kern w:val="2"/>
      <w:sz w:val="20"/>
      <w:szCs w:val="20"/>
      <w:lang w:val="en-GB" w:eastAsia="zh-CN"/>
    </w:rPr>
  </w:style>
  <w:style w:type="paragraph" w:customStyle="1" w:styleId="alpha4">
    <w:name w:val="alpha 4"/>
    <w:basedOn w:val="a5"/>
    <w:qFormat/>
    <w:rsid w:val="000E010F"/>
    <w:pPr>
      <w:numPr>
        <w:numId w:val="21"/>
      </w:numPr>
      <w:suppressAutoHyphens/>
      <w:spacing w:after="140" w:line="288" w:lineRule="auto"/>
      <w:jc w:val="both"/>
    </w:pPr>
    <w:rPr>
      <w:rFonts w:ascii="Arial" w:eastAsia="Calibri" w:hAnsi="Arial" w:cs="Arial"/>
      <w:kern w:val="2"/>
      <w:sz w:val="20"/>
      <w:szCs w:val="20"/>
      <w:lang w:val="en-GB" w:eastAsia="zh-CN"/>
    </w:rPr>
  </w:style>
  <w:style w:type="paragraph" w:customStyle="1" w:styleId="alpha5">
    <w:name w:val="alpha 5"/>
    <w:basedOn w:val="a5"/>
    <w:qFormat/>
    <w:rsid w:val="000E010F"/>
    <w:pPr>
      <w:numPr>
        <w:numId w:val="41"/>
      </w:numPr>
      <w:suppressAutoHyphens/>
      <w:spacing w:after="140" w:line="288" w:lineRule="auto"/>
      <w:jc w:val="both"/>
    </w:pPr>
    <w:rPr>
      <w:rFonts w:ascii="Arial" w:eastAsia="Calibri" w:hAnsi="Arial" w:cs="Arial"/>
      <w:kern w:val="2"/>
      <w:sz w:val="20"/>
      <w:szCs w:val="20"/>
      <w:lang w:val="en-GB" w:eastAsia="zh-CN"/>
    </w:rPr>
  </w:style>
  <w:style w:type="paragraph" w:customStyle="1" w:styleId="alpha6">
    <w:name w:val="alpha 6"/>
    <w:basedOn w:val="a5"/>
    <w:qFormat/>
    <w:rsid w:val="000E010F"/>
    <w:pPr>
      <w:numPr>
        <w:numId w:val="34"/>
      </w:numPr>
      <w:suppressAutoHyphens/>
      <w:spacing w:after="140" w:line="288" w:lineRule="auto"/>
      <w:jc w:val="both"/>
    </w:pPr>
    <w:rPr>
      <w:rFonts w:ascii="Arial" w:eastAsia="Calibri" w:hAnsi="Arial" w:cs="Arial"/>
      <w:kern w:val="2"/>
      <w:sz w:val="20"/>
      <w:szCs w:val="20"/>
      <w:lang w:val="en-GB" w:eastAsia="zh-CN"/>
    </w:rPr>
  </w:style>
  <w:style w:type="paragraph" w:customStyle="1" w:styleId="bullet1">
    <w:name w:val="bullet 1"/>
    <w:basedOn w:val="a5"/>
    <w:qFormat/>
    <w:rsid w:val="000E010F"/>
    <w:pPr>
      <w:numPr>
        <w:numId w:val="22"/>
      </w:numPr>
      <w:suppressAutoHyphens/>
      <w:spacing w:after="140" w:line="288" w:lineRule="auto"/>
      <w:jc w:val="both"/>
    </w:pPr>
    <w:rPr>
      <w:rFonts w:ascii="Arial" w:eastAsia="Calibri" w:hAnsi="Arial" w:cs="Arial"/>
      <w:kern w:val="2"/>
      <w:sz w:val="20"/>
      <w:lang w:val="en-GB" w:eastAsia="zh-CN"/>
    </w:rPr>
  </w:style>
  <w:style w:type="paragraph" w:customStyle="1" w:styleId="bullet2">
    <w:name w:val="bullet 2"/>
    <w:basedOn w:val="a5"/>
    <w:qFormat/>
    <w:rsid w:val="000E010F"/>
    <w:pPr>
      <w:numPr>
        <w:numId w:val="30"/>
      </w:numPr>
      <w:suppressAutoHyphens/>
      <w:spacing w:after="140" w:line="288" w:lineRule="auto"/>
      <w:jc w:val="both"/>
    </w:pPr>
    <w:rPr>
      <w:rFonts w:ascii="Arial" w:eastAsia="Calibri" w:hAnsi="Arial" w:cs="Arial"/>
      <w:kern w:val="2"/>
      <w:sz w:val="20"/>
      <w:lang w:val="en-GB" w:eastAsia="zh-CN"/>
    </w:rPr>
  </w:style>
  <w:style w:type="paragraph" w:customStyle="1" w:styleId="bullet3">
    <w:name w:val="bullet 3"/>
    <w:basedOn w:val="a5"/>
    <w:qFormat/>
    <w:rsid w:val="000E010F"/>
    <w:pPr>
      <w:numPr>
        <w:numId w:val="28"/>
      </w:numPr>
      <w:suppressAutoHyphens/>
      <w:spacing w:after="140" w:line="288" w:lineRule="auto"/>
      <w:jc w:val="both"/>
    </w:pPr>
    <w:rPr>
      <w:rFonts w:ascii="Arial" w:eastAsia="Calibri" w:hAnsi="Arial" w:cs="Arial"/>
      <w:kern w:val="2"/>
      <w:sz w:val="20"/>
      <w:lang w:val="en-GB" w:eastAsia="zh-CN"/>
    </w:rPr>
  </w:style>
  <w:style w:type="paragraph" w:customStyle="1" w:styleId="bullet4">
    <w:name w:val="bullet 4"/>
    <w:basedOn w:val="a5"/>
    <w:qFormat/>
    <w:rsid w:val="000E010F"/>
    <w:pPr>
      <w:numPr>
        <w:numId w:val="50"/>
      </w:numPr>
      <w:suppressAutoHyphens/>
      <w:spacing w:after="140" w:line="288" w:lineRule="auto"/>
      <w:jc w:val="both"/>
    </w:pPr>
    <w:rPr>
      <w:rFonts w:ascii="Arial" w:eastAsia="Calibri" w:hAnsi="Arial" w:cs="Arial"/>
      <w:kern w:val="2"/>
      <w:sz w:val="20"/>
      <w:lang w:val="en-GB" w:eastAsia="zh-CN"/>
    </w:rPr>
  </w:style>
  <w:style w:type="paragraph" w:customStyle="1" w:styleId="bullet5">
    <w:name w:val="bullet 5"/>
    <w:basedOn w:val="a5"/>
    <w:qFormat/>
    <w:rsid w:val="000E010F"/>
    <w:pPr>
      <w:numPr>
        <w:numId w:val="66"/>
      </w:numPr>
      <w:suppressAutoHyphens/>
      <w:spacing w:after="140" w:line="288" w:lineRule="auto"/>
      <w:jc w:val="both"/>
    </w:pPr>
    <w:rPr>
      <w:rFonts w:ascii="Arial" w:eastAsia="Calibri" w:hAnsi="Arial" w:cs="Arial"/>
      <w:kern w:val="2"/>
      <w:sz w:val="20"/>
      <w:lang w:val="en-GB" w:eastAsia="zh-CN"/>
    </w:rPr>
  </w:style>
  <w:style w:type="paragraph" w:customStyle="1" w:styleId="bullet6">
    <w:name w:val="bullet 6"/>
    <w:basedOn w:val="a5"/>
    <w:qFormat/>
    <w:rsid w:val="000E010F"/>
    <w:pPr>
      <w:numPr>
        <w:numId w:val="23"/>
      </w:numPr>
      <w:suppressAutoHyphens/>
      <w:spacing w:after="140" w:line="288" w:lineRule="auto"/>
      <w:jc w:val="both"/>
    </w:pPr>
    <w:rPr>
      <w:rFonts w:ascii="Arial" w:eastAsia="Calibri" w:hAnsi="Arial" w:cs="Arial"/>
      <w:kern w:val="2"/>
      <w:sz w:val="20"/>
      <w:lang w:val="en-GB" w:eastAsia="zh-CN"/>
    </w:rPr>
  </w:style>
  <w:style w:type="paragraph" w:customStyle="1" w:styleId="roman1">
    <w:name w:val="roman 1"/>
    <w:basedOn w:val="a5"/>
    <w:qFormat/>
    <w:rsid w:val="000E010F"/>
    <w:pPr>
      <w:numPr>
        <w:numId w:val="51"/>
      </w:numPr>
      <w:suppressAutoHyphens/>
      <w:spacing w:after="140" w:line="288" w:lineRule="auto"/>
      <w:jc w:val="both"/>
    </w:pPr>
    <w:rPr>
      <w:rFonts w:ascii="Arial" w:eastAsia="Calibri" w:hAnsi="Arial" w:cs="Arial"/>
      <w:kern w:val="2"/>
      <w:sz w:val="20"/>
      <w:szCs w:val="20"/>
      <w:lang w:val="en-GB" w:eastAsia="zh-CN"/>
    </w:rPr>
  </w:style>
  <w:style w:type="paragraph" w:customStyle="1" w:styleId="roman2">
    <w:name w:val="roman 2"/>
    <w:basedOn w:val="a5"/>
    <w:qFormat/>
    <w:rsid w:val="000E010F"/>
    <w:pPr>
      <w:numPr>
        <w:numId w:val="64"/>
      </w:numPr>
      <w:suppressAutoHyphens/>
      <w:spacing w:after="140" w:line="288" w:lineRule="auto"/>
      <w:jc w:val="both"/>
    </w:pPr>
    <w:rPr>
      <w:rFonts w:ascii="Arial" w:eastAsia="Calibri" w:hAnsi="Arial" w:cs="Arial"/>
      <w:kern w:val="2"/>
      <w:sz w:val="20"/>
      <w:szCs w:val="20"/>
      <w:lang w:val="en-GB" w:eastAsia="zh-CN"/>
    </w:rPr>
  </w:style>
  <w:style w:type="paragraph" w:customStyle="1" w:styleId="roman3">
    <w:name w:val="roman 3"/>
    <w:basedOn w:val="a5"/>
    <w:qFormat/>
    <w:rsid w:val="000E010F"/>
    <w:pPr>
      <w:numPr>
        <w:numId w:val="54"/>
      </w:numPr>
      <w:suppressAutoHyphens/>
      <w:spacing w:after="140" w:line="288" w:lineRule="auto"/>
      <w:jc w:val="both"/>
    </w:pPr>
    <w:rPr>
      <w:rFonts w:ascii="Arial" w:eastAsia="Calibri" w:hAnsi="Arial" w:cs="Arial"/>
      <w:kern w:val="2"/>
      <w:sz w:val="20"/>
      <w:szCs w:val="20"/>
      <w:lang w:val="en-GB" w:eastAsia="zh-CN"/>
    </w:rPr>
  </w:style>
  <w:style w:type="paragraph" w:customStyle="1" w:styleId="roman4">
    <w:name w:val="roman 4"/>
    <w:basedOn w:val="a5"/>
    <w:qFormat/>
    <w:rsid w:val="000E010F"/>
    <w:pPr>
      <w:numPr>
        <w:numId w:val="48"/>
      </w:numPr>
      <w:suppressAutoHyphens/>
      <w:spacing w:after="140" w:line="288" w:lineRule="auto"/>
      <w:jc w:val="both"/>
    </w:pPr>
    <w:rPr>
      <w:rFonts w:ascii="Arial" w:eastAsia="Calibri" w:hAnsi="Arial" w:cs="Arial"/>
      <w:kern w:val="2"/>
      <w:sz w:val="20"/>
      <w:szCs w:val="20"/>
      <w:lang w:val="en-GB" w:eastAsia="zh-CN"/>
    </w:rPr>
  </w:style>
  <w:style w:type="paragraph" w:customStyle="1" w:styleId="roman5">
    <w:name w:val="roman 5"/>
    <w:basedOn w:val="a5"/>
    <w:qFormat/>
    <w:rsid w:val="000E010F"/>
    <w:pPr>
      <w:numPr>
        <w:numId w:val="63"/>
      </w:numPr>
      <w:suppressAutoHyphens/>
      <w:spacing w:after="140" w:line="288" w:lineRule="auto"/>
      <w:jc w:val="both"/>
    </w:pPr>
    <w:rPr>
      <w:rFonts w:ascii="Arial" w:eastAsia="Calibri" w:hAnsi="Arial" w:cs="Arial"/>
      <w:kern w:val="2"/>
      <w:sz w:val="20"/>
      <w:szCs w:val="20"/>
      <w:lang w:val="en-GB" w:eastAsia="zh-CN"/>
    </w:rPr>
  </w:style>
  <w:style w:type="paragraph" w:customStyle="1" w:styleId="roman6">
    <w:name w:val="roman 6"/>
    <w:basedOn w:val="a5"/>
    <w:qFormat/>
    <w:rsid w:val="000E010F"/>
    <w:pPr>
      <w:numPr>
        <w:numId w:val="61"/>
      </w:numPr>
      <w:suppressAutoHyphens/>
      <w:spacing w:after="140" w:line="288" w:lineRule="auto"/>
      <w:jc w:val="both"/>
    </w:pPr>
    <w:rPr>
      <w:rFonts w:ascii="Arial" w:eastAsia="Calibri" w:hAnsi="Arial" w:cs="Arial"/>
      <w:kern w:val="2"/>
      <w:sz w:val="20"/>
      <w:szCs w:val="20"/>
      <w:lang w:val="en-GB" w:eastAsia="zh-CN"/>
    </w:rPr>
  </w:style>
  <w:style w:type="paragraph" w:customStyle="1" w:styleId="CellHead">
    <w:name w:val="CellHead"/>
    <w:basedOn w:val="a5"/>
    <w:qFormat/>
    <w:rsid w:val="000E010F"/>
    <w:pPr>
      <w:keepNext/>
      <w:suppressAutoHyphens/>
      <w:spacing w:before="60" w:after="60" w:line="252" w:lineRule="auto"/>
    </w:pPr>
    <w:rPr>
      <w:rFonts w:ascii="Arial" w:eastAsia="Calibri" w:hAnsi="Arial" w:cs="Arial"/>
      <w:b/>
      <w:kern w:val="2"/>
      <w:sz w:val="20"/>
      <w:lang w:val="en-GB" w:eastAsia="zh-CN"/>
    </w:rPr>
  </w:style>
  <w:style w:type="paragraph" w:customStyle="1" w:styleId="Head1">
    <w:name w:val="Head 1"/>
    <w:basedOn w:val="a5"/>
    <w:next w:val="Body1"/>
    <w:qFormat/>
    <w:rsid w:val="000E010F"/>
    <w:pPr>
      <w:keepNext/>
      <w:suppressAutoHyphens/>
      <w:spacing w:before="280" w:after="140" w:line="288" w:lineRule="auto"/>
      <w:ind w:left="680"/>
      <w:jc w:val="both"/>
    </w:pPr>
    <w:rPr>
      <w:rFonts w:ascii="Arial" w:eastAsia="Calibri" w:hAnsi="Arial" w:cs="Arial"/>
      <w:b/>
      <w:kern w:val="2"/>
      <w:sz w:val="22"/>
      <w:lang w:val="en-GB" w:eastAsia="zh-CN"/>
    </w:rPr>
  </w:style>
  <w:style w:type="paragraph" w:customStyle="1" w:styleId="Head2">
    <w:name w:val="Head 2"/>
    <w:basedOn w:val="a5"/>
    <w:next w:val="Body3"/>
    <w:qFormat/>
    <w:rsid w:val="000E010F"/>
    <w:pPr>
      <w:keepNext/>
      <w:suppressAutoHyphens/>
      <w:spacing w:before="280" w:after="60" w:line="288" w:lineRule="auto"/>
      <w:ind w:left="1361"/>
      <w:jc w:val="both"/>
    </w:pPr>
    <w:rPr>
      <w:rFonts w:ascii="Arial" w:eastAsia="Calibri" w:hAnsi="Arial" w:cs="Arial"/>
      <w:b/>
      <w:kern w:val="2"/>
      <w:sz w:val="21"/>
      <w:lang w:val="en-GB" w:eastAsia="zh-CN"/>
    </w:rPr>
  </w:style>
  <w:style w:type="paragraph" w:customStyle="1" w:styleId="Head3">
    <w:name w:val="Head 3"/>
    <w:basedOn w:val="a5"/>
    <w:next w:val="Body4"/>
    <w:qFormat/>
    <w:rsid w:val="000E010F"/>
    <w:pPr>
      <w:keepNext/>
      <w:suppressAutoHyphens/>
      <w:spacing w:before="280" w:after="40" w:line="288" w:lineRule="auto"/>
      <w:ind w:left="2041"/>
      <w:jc w:val="both"/>
    </w:pPr>
    <w:rPr>
      <w:rFonts w:ascii="Arial" w:eastAsia="Calibri" w:hAnsi="Arial" w:cs="Arial"/>
      <w:b/>
      <w:kern w:val="2"/>
      <w:sz w:val="20"/>
      <w:lang w:val="en-GB" w:eastAsia="zh-CN"/>
    </w:rPr>
  </w:style>
  <w:style w:type="paragraph" w:customStyle="1" w:styleId="SubHead">
    <w:name w:val="SubHead"/>
    <w:basedOn w:val="a5"/>
    <w:next w:val="Body"/>
    <w:qFormat/>
    <w:rsid w:val="000E010F"/>
    <w:pPr>
      <w:keepNext/>
      <w:suppressAutoHyphens/>
      <w:spacing w:before="200" w:after="120"/>
      <w:jc w:val="both"/>
    </w:pPr>
    <w:rPr>
      <w:rFonts w:eastAsia="Calibri"/>
      <w:b/>
      <w:kern w:val="2"/>
      <w:lang w:eastAsia="zh-CN"/>
    </w:rPr>
  </w:style>
  <w:style w:type="paragraph" w:customStyle="1" w:styleId="SchedApps">
    <w:name w:val="Sched/Apps"/>
    <w:basedOn w:val="a5"/>
    <w:next w:val="Body"/>
    <w:qFormat/>
    <w:rsid w:val="000E010F"/>
    <w:pPr>
      <w:keepNext/>
      <w:pageBreakBefore/>
      <w:suppressAutoHyphens/>
      <w:spacing w:after="240" w:line="288" w:lineRule="auto"/>
      <w:jc w:val="center"/>
    </w:pPr>
    <w:rPr>
      <w:rFonts w:ascii="Arial" w:eastAsia="Calibri" w:hAnsi="Arial" w:cs="Arial"/>
      <w:b/>
      <w:kern w:val="2"/>
      <w:sz w:val="23"/>
      <w:lang w:val="en-GB" w:eastAsia="zh-CN"/>
    </w:rPr>
  </w:style>
  <w:style w:type="paragraph" w:customStyle="1" w:styleId="Schedule1">
    <w:name w:val="Schedule 1"/>
    <w:basedOn w:val="a5"/>
    <w:qFormat/>
    <w:rsid w:val="000E010F"/>
    <w:pPr>
      <w:numPr>
        <w:numId w:val="17"/>
      </w:numPr>
      <w:suppressAutoHyphens/>
      <w:spacing w:after="140" w:line="288" w:lineRule="auto"/>
      <w:jc w:val="both"/>
    </w:pPr>
    <w:rPr>
      <w:rFonts w:ascii="Arial" w:eastAsia="Calibri" w:hAnsi="Arial" w:cs="Arial"/>
      <w:kern w:val="2"/>
      <w:sz w:val="20"/>
      <w:lang w:val="en-GB" w:eastAsia="zh-CN"/>
    </w:rPr>
  </w:style>
  <w:style w:type="paragraph" w:customStyle="1" w:styleId="Schedule2">
    <w:name w:val="Schedule 2"/>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Schedule3">
    <w:name w:val="Schedule 3"/>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Schedule4">
    <w:name w:val="Schedule 4"/>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Schedule5">
    <w:name w:val="Schedule 5"/>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Schedule6">
    <w:name w:val="Schedule 6"/>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TCLevel1">
    <w:name w:val="T+C Level 1"/>
    <w:basedOn w:val="a5"/>
    <w:next w:val="TCLevel2"/>
    <w:qFormat/>
    <w:rsid w:val="000E010F"/>
    <w:pPr>
      <w:keepNext/>
      <w:numPr>
        <w:numId w:val="33"/>
      </w:numPr>
      <w:suppressAutoHyphens/>
      <w:spacing w:before="140" w:line="288" w:lineRule="auto"/>
      <w:jc w:val="both"/>
    </w:pPr>
    <w:rPr>
      <w:rFonts w:ascii="Arial" w:eastAsia="Calibri" w:hAnsi="Arial" w:cs="Arial"/>
      <w:b/>
      <w:kern w:val="2"/>
      <w:sz w:val="20"/>
      <w:lang w:val="en-GB" w:eastAsia="zh-CN"/>
    </w:rPr>
  </w:style>
  <w:style w:type="paragraph" w:customStyle="1" w:styleId="TCLevel2">
    <w:name w:val="T+C Level 2"/>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TCLevel3">
    <w:name w:val="T+C Level 3"/>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TCLevel4">
    <w:name w:val="T+C Level 4"/>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1fffb">
    <w:name w:val="Дата1"/>
    <w:basedOn w:val="a5"/>
    <w:next w:val="a5"/>
    <w:qFormat/>
    <w:rsid w:val="000E010F"/>
    <w:pPr>
      <w:suppressAutoHyphens/>
    </w:pPr>
    <w:rPr>
      <w:rFonts w:ascii="Arial" w:eastAsia="Calibri" w:hAnsi="Arial" w:cs="Arial"/>
      <w:sz w:val="20"/>
      <w:lang w:val="en-GB" w:eastAsia="zh-CN"/>
    </w:rPr>
  </w:style>
  <w:style w:type="paragraph" w:customStyle="1" w:styleId="DocExCode">
    <w:name w:val="DocExCode"/>
    <w:basedOn w:val="a5"/>
    <w:qFormat/>
    <w:rsid w:val="000E010F"/>
    <w:pPr>
      <w:pBdr>
        <w:top w:val="single" w:sz="4" w:space="1" w:color="000000"/>
      </w:pBdr>
      <w:suppressAutoHyphens/>
    </w:pPr>
    <w:rPr>
      <w:rFonts w:ascii="Arial" w:eastAsia="Calibri" w:hAnsi="Arial" w:cs="Arial"/>
      <w:kern w:val="2"/>
      <w:sz w:val="16"/>
      <w:lang w:val="en-GB" w:eastAsia="zh-CN"/>
    </w:rPr>
  </w:style>
  <w:style w:type="paragraph" w:customStyle="1" w:styleId="DocExCode-NoLine">
    <w:name w:val="DocExCode - No Line"/>
    <w:basedOn w:val="DocExCode"/>
    <w:qFormat/>
    <w:rsid w:val="000E010F"/>
    <w:pPr>
      <w:pBdr>
        <w:top w:val="nil"/>
      </w:pBdr>
    </w:pPr>
  </w:style>
  <w:style w:type="paragraph" w:customStyle="1" w:styleId="3fd">
    <w:name w:val="Схема документа3"/>
    <w:basedOn w:val="a5"/>
    <w:qFormat/>
    <w:rsid w:val="000E010F"/>
    <w:pPr>
      <w:suppressAutoHyphens/>
    </w:pPr>
    <w:rPr>
      <w:rFonts w:ascii="Arial" w:eastAsia="Calibri" w:hAnsi="Arial" w:cs="Arial"/>
      <w:sz w:val="20"/>
      <w:lang w:val="en-GB" w:eastAsia="zh-CN"/>
    </w:rPr>
  </w:style>
  <w:style w:type="paragraph" w:customStyle="1" w:styleId="Level7">
    <w:name w:val="Level 7"/>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Level8">
    <w:name w:val="Level 8"/>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Level9">
    <w:name w:val="Level 9"/>
    <w:basedOn w:val="a5"/>
    <w:qFormat/>
    <w:rsid w:val="000E010F"/>
    <w:pPr>
      <w:tabs>
        <w:tab w:val="left" w:pos="680"/>
      </w:tabs>
      <w:suppressAutoHyphens/>
      <w:spacing w:after="140" w:line="288" w:lineRule="auto"/>
      <w:ind w:left="680" w:hanging="680"/>
      <w:jc w:val="both"/>
    </w:pPr>
    <w:rPr>
      <w:rFonts w:ascii="Arial" w:eastAsia="Calibri" w:hAnsi="Arial" w:cs="Arial"/>
      <w:kern w:val="2"/>
      <w:sz w:val="20"/>
      <w:lang w:val="en-GB" w:eastAsia="zh-CN"/>
    </w:rPr>
  </w:style>
  <w:style w:type="paragraph" w:customStyle="1" w:styleId="Table1">
    <w:name w:val="Table 1"/>
    <w:basedOn w:val="a5"/>
    <w:qFormat/>
    <w:rsid w:val="000E010F"/>
    <w:pPr>
      <w:numPr>
        <w:numId w:val="18"/>
      </w:numPr>
      <w:suppressAutoHyphens/>
      <w:spacing w:before="60" w:after="60" w:line="288" w:lineRule="auto"/>
    </w:pPr>
    <w:rPr>
      <w:rFonts w:ascii="Arial" w:eastAsia="Calibri" w:hAnsi="Arial" w:cs="Arial"/>
      <w:kern w:val="2"/>
      <w:sz w:val="20"/>
      <w:lang w:val="en-GB" w:eastAsia="zh-CN"/>
    </w:rPr>
  </w:style>
  <w:style w:type="paragraph" w:customStyle="1" w:styleId="Table2">
    <w:name w:val="Table 2"/>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Table3">
    <w:name w:val="Table 3"/>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Table4">
    <w:name w:val="Table 4"/>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Table5">
    <w:name w:val="Table 5"/>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Table6">
    <w:name w:val="Table 6"/>
    <w:basedOn w:val="a5"/>
    <w:qFormat/>
    <w:rsid w:val="000E010F"/>
    <w:pPr>
      <w:tabs>
        <w:tab w:val="left" w:pos="680"/>
      </w:tabs>
      <w:suppressAutoHyphens/>
      <w:spacing w:before="60" w:after="60" w:line="288" w:lineRule="auto"/>
      <w:ind w:left="680" w:hanging="680"/>
    </w:pPr>
    <w:rPr>
      <w:rFonts w:ascii="Arial" w:eastAsia="Calibri" w:hAnsi="Arial" w:cs="Arial"/>
      <w:kern w:val="2"/>
      <w:sz w:val="20"/>
      <w:lang w:val="en-GB" w:eastAsia="zh-CN"/>
    </w:rPr>
  </w:style>
  <w:style w:type="paragraph" w:customStyle="1" w:styleId="CellBody">
    <w:name w:val="CellBody"/>
    <w:basedOn w:val="a5"/>
    <w:qFormat/>
    <w:rsid w:val="000E010F"/>
    <w:pPr>
      <w:suppressAutoHyphens/>
      <w:spacing w:before="60" w:after="60" w:line="288" w:lineRule="auto"/>
    </w:pPr>
    <w:rPr>
      <w:rFonts w:ascii="Arial" w:eastAsia="Calibri" w:hAnsi="Arial" w:cs="Arial"/>
      <w:kern w:val="2"/>
      <w:sz w:val="20"/>
      <w:szCs w:val="20"/>
      <w:lang w:val="en-GB" w:eastAsia="zh-CN"/>
    </w:rPr>
  </w:style>
  <w:style w:type="paragraph" w:customStyle="1" w:styleId="Tablealpha">
    <w:name w:val="Table alpha"/>
    <w:basedOn w:val="CellBody"/>
    <w:qFormat/>
    <w:rsid w:val="000E010F"/>
    <w:pPr>
      <w:numPr>
        <w:numId w:val="29"/>
      </w:numPr>
    </w:pPr>
  </w:style>
  <w:style w:type="paragraph" w:customStyle="1" w:styleId="Tablebullet">
    <w:name w:val="Table bullet"/>
    <w:basedOn w:val="a5"/>
    <w:qFormat/>
    <w:rsid w:val="000E010F"/>
    <w:pPr>
      <w:numPr>
        <w:numId w:val="16"/>
      </w:numPr>
      <w:suppressAutoHyphens/>
      <w:spacing w:before="60" w:after="60" w:line="288" w:lineRule="auto"/>
    </w:pPr>
    <w:rPr>
      <w:rFonts w:ascii="Arial" w:eastAsia="Calibri" w:hAnsi="Arial" w:cs="Arial"/>
      <w:kern w:val="2"/>
      <w:sz w:val="20"/>
      <w:lang w:val="en-GB" w:eastAsia="zh-CN"/>
    </w:rPr>
  </w:style>
  <w:style w:type="paragraph" w:customStyle="1" w:styleId="Tableroman">
    <w:name w:val="Table roman"/>
    <w:basedOn w:val="CellBody"/>
    <w:qFormat/>
    <w:rsid w:val="000E010F"/>
    <w:pPr>
      <w:numPr>
        <w:numId w:val="55"/>
      </w:numPr>
    </w:pPr>
  </w:style>
  <w:style w:type="paragraph" w:customStyle="1" w:styleId="zFSand">
    <w:name w:val="zFSand"/>
    <w:basedOn w:val="a5"/>
    <w:next w:val="zFSco-names"/>
    <w:qFormat/>
    <w:rsid w:val="000E010F"/>
    <w:pPr>
      <w:suppressAutoHyphens/>
      <w:spacing w:line="288" w:lineRule="auto"/>
      <w:jc w:val="center"/>
    </w:pPr>
    <w:rPr>
      <w:rFonts w:ascii="Arial" w:eastAsia="SimSun" w:hAnsi="Arial" w:cs="Arial"/>
      <w:kern w:val="2"/>
      <w:sz w:val="20"/>
      <w:szCs w:val="20"/>
      <w:lang w:val="en-GB" w:eastAsia="zh-CN"/>
    </w:rPr>
  </w:style>
  <w:style w:type="paragraph" w:customStyle="1" w:styleId="zFSco-names">
    <w:name w:val="zFSco-names"/>
    <w:basedOn w:val="a5"/>
    <w:next w:val="zFSand"/>
    <w:qFormat/>
    <w:rsid w:val="000E010F"/>
    <w:pPr>
      <w:suppressAutoHyphens/>
      <w:spacing w:before="120" w:after="120" w:line="288" w:lineRule="auto"/>
      <w:jc w:val="center"/>
    </w:pPr>
    <w:rPr>
      <w:rFonts w:ascii="Arial" w:eastAsia="SimSun" w:hAnsi="Arial" w:cs="Arial"/>
      <w:kern w:val="2"/>
      <w:lang w:val="en-GB" w:eastAsia="zh-CN"/>
    </w:rPr>
  </w:style>
  <w:style w:type="paragraph" w:customStyle="1" w:styleId="zFSDate">
    <w:name w:val="zFSDate"/>
    <w:basedOn w:val="a5"/>
    <w:qFormat/>
    <w:rsid w:val="000E010F"/>
    <w:pPr>
      <w:suppressAutoHyphens/>
      <w:spacing w:line="288" w:lineRule="auto"/>
      <w:jc w:val="center"/>
    </w:pPr>
    <w:rPr>
      <w:rFonts w:ascii="Arial" w:eastAsia="Calibri" w:hAnsi="Arial" w:cs="Arial"/>
      <w:kern w:val="2"/>
      <w:sz w:val="20"/>
      <w:lang w:val="en-GB" w:eastAsia="zh-CN"/>
    </w:rPr>
  </w:style>
  <w:style w:type="paragraph" w:customStyle="1" w:styleId="zFSFooter">
    <w:name w:val="zFSFooter"/>
    <w:basedOn w:val="a5"/>
    <w:qFormat/>
    <w:rsid w:val="000E010F"/>
    <w:pPr>
      <w:tabs>
        <w:tab w:val="left" w:pos="6521"/>
      </w:tabs>
      <w:suppressAutoHyphens/>
      <w:spacing w:after="40"/>
      <w:ind w:left="-108"/>
    </w:pPr>
    <w:rPr>
      <w:rFonts w:ascii="Arial" w:eastAsia="Calibri" w:hAnsi="Arial" w:cs="Arial"/>
      <w:sz w:val="16"/>
      <w:lang w:val="en-GB" w:eastAsia="zh-CN"/>
    </w:rPr>
  </w:style>
  <w:style w:type="paragraph" w:customStyle="1" w:styleId="zFSNarrative">
    <w:name w:val="zFSNarrative"/>
    <w:basedOn w:val="a5"/>
    <w:qFormat/>
    <w:rsid w:val="000E010F"/>
    <w:pPr>
      <w:suppressAutoHyphens/>
      <w:spacing w:before="120" w:after="120" w:line="288" w:lineRule="auto"/>
      <w:jc w:val="center"/>
    </w:pPr>
    <w:rPr>
      <w:rFonts w:ascii="Arial" w:eastAsia="SimSun" w:hAnsi="Arial" w:cs="Arial"/>
      <w:kern w:val="2"/>
      <w:sz w:val="20"/>
      <w:szCs w:val="20"/>
      <w:lang w:val="en-GB" w:eastAsia="zh-CN"/>
    </w:rPr>
  </w:style>
  <w:style w:type="paragraph" w:customStyle="1" w:styleId="zFSTitle">
    <w:name w:val="zFSTitle"/>
    <w:basedOn w:val="a5"/>
    <w:next w:val="zFSNarrative"/>
    <w:qFormat/>
    <w:rsid w:val="000E010F"/>
    <w:pPr>
      <w:keepNext/>
      <w:suppressAutoHyphens/>
      <w:spacing w:before="240" w:after="120" w:line="288" w:lineRule="auto"/>
      <w:jc w:val="center"/>
    </w:pPr>
    <w:rPr>
      <w:rFonts w:ascii="Arial" w:eastAsia="SimSun" w:hAnsi="Arial" w:cs="Arial"/>
      <w:sz w:val="28"/>
      <w:szCs w:val="28"/>
      <w:lang w:val="en-GB" w:eastAsia="zh-CN"/>
    </w:rPr>
  </w:style>
  <w:style w:type="paragraph" w:customStyle="1" w:styleId="Head">
    <w:name w:val="Head"/>
    <w:basedOn w:val="a5"/>
    <w:next w:val="Body"/>
    <w:qFormat/>
    <w:rsid w:val="000E010F"/>
    <w:pPr>
      <w:keepNext/>
      <w:suppressAutoHyphens/>
      <w:spacing w:before="280" w:after="140" w:line="288" w:lineRule="auto"/>
      <w:jc w:val="both"/>
    </w:pPr>
    <w:rPr>
      <w:rFonts w:ascii="Arial" w:eastAsia="Calibri" w:hAnsi="Arial" w:cs="Arial"/>
      <w:b/>
      <w:kern w:val="2"/>
      <w:sz w:val="23"/>
      <w:lang w:val="en-GB" w:eastAsia="zh-CN"/>
    </w:rPr>
  </w:style>
  <w:style w:type="paragraph" w:customStyle="1" w:styleId="1fffc">
    <w:name w:val="Таблица ссылок1"/>
    <w:basedOn w:val="a5"/>
    <w:next w:val="a5"/>
    <w:qFormat/>
    <w:rsid w:val="000E010F"/>
    <w:pPr>
      <w:suppressAutoHyphens/>
      <w:ind w:left="200" w:hanging="200"/>
    </w:pPr>
    <w:rPr>
      <w:rFonts w:ascii="Arial" w:eastAsia="Calibri" w:hAnsi="Arial" w:cs="Arial"/>
      <w:sz w:val="20"/>
      <w:lang w:val="en-GB" w:eastAsia="zh-CN"/>
    </w:rPr>
  </w:style>
  <w:style w:type="paragraph" w:customStyle="1" w:styleId="zSFRef">
    <w:name w:val="zSFRef"/>
    <w:basedOn w:val="a5"/>
    <w:qFormat/>
    <w:rsid w:val="000E010F"/>
    <w:pPr>
      <w:suppressAutoHyphens/>
    </w:pPr>
    <w:rPr>
      <w:rFonts w:ascii="Arial" w:eastAsia="SimSun" w:hAnsi="Arial" w:cs="Arial"/>
      <w:kern w:val="2"/>
      <w:sz w:val="16"/>
      <w:szCs w:val="16"/>
      <w:lang w:val="en-GB" w:eastAsia="zh-CN"/>
    </w:rPr>
  </w:style>
  <w:style w:type="paragraph" w:customStyle="1" w:styleId="UCAlpha1">
    <w:name w:val="UCAlpha 1"/>
    <w:basedOn w:val="a5"/>
    <w:qFormat/>
    <w:rsid w:val="000E010F"/>
    <w:pPr>
      <w:numPr>
        <w:numId w:val="14"/>
      </w:numPr>
      <w:suppressAutoHyphens/>
      <w:spacing w:after="140" w:line="288" w:lineRule="auto"/>
      <w:jc w:val="both"/>
    </w:pPr>
    <w:rPr>
      <w:rFonts w:ascii="Arial" w:eastAsia="Calibri" w:hAnsi="Arial" w:cs="Arial"/>
      <w:kern w:val="2"/>
      <w:sz w:val="20"/>
      <w:lang w:val="en-GB" w:eastAsia="zh-CN"/>
    </w:rPr>
  </w:style>
  <w:style w:type="paragraph" w:customStyle="1" w:styleId="UCAlpha2">
    <w:name w:val="UCAlpha 2"/>
    <w:basedOn w:val="a5"/>
    <w:qFormat/>
    <w:rsid w:val="000E010F"/>
    <w:pPr>
      <w:numPr>
        <w:numId w:val="32"/>
      </w:numPr>
      <w:suppressAutoHyphens/>
      <w:spacing w:after="140" w:line="288" w:lineRule="auto"/>
      <w:jc w:val="both"/>
    </w:pPr>
    <w:rPr>
      <w:rFonts w:ascii="Arial" w:eastAsia="Calibri" w:hAnsi="Arial" w:cs="Arial"/>
      <w:kern w:val="2"/>
      <w:sz w:val="20"/>
      <w:lang w:val="en-GB" w:eastAsia="zh-CN"/>
    </w:rPr>
  </w:style>
  <w:style w:type="paragraph" w:customStyle="1" w:styleId="UCAlpha3">
    <w:name w:val="UCAlpha 3"/>
    <w:basedOn w:val="a5"/>
    <w:qFormat/>
    <w:rsid w:val="000E010F"/>
    <w:pPr>
      <w:numPr>
        <w:numId w:val="57"/>
      </w:numPr>
      <w:suppressAutoHyphens/>
      <w:spacing w:after="140" w:line="288" w:lineRule="auto"/>
      <w:jc w:val="both"/>
    </w:pPr>
    <w:rPr>
      <w:rFonts w:ascii="Arial" w:eastAsia="Calibri" w:hAnsi="Arial" w:cs="Arial"/>
      <w:kern w:val="2"/>
      <w:sz w:val="20"/>
      <w:lang w:val="en-GB" w:eastAsia="zh-CN"/>
    </w:rPr>
  </w:style>
  <w:style w:type="paragraph" w:customStyle="1" w:styleId="UCAlpha4">
    <w:name w:val="UCAlpha 4"/>
    <w:basedOn w:val="a5"/>
    <w:qFormat/>
    <w:rsid w:val="000E010F"/>
    <w:pPr>
      <w:numPr>
        <w:numId w:val="27"/>
      </w:numPr>
      <w:suppressAutoHyphens/>
      <w:spacing w:after="140" w:line="288" w:lineRule="auto"/>
      <w:jc w:val="both"/>
    </w:pPr>
    <w:rPr>
      <w:rFonts w:ascii="Arial" w:eastAsia="Calibri" w:hAnsi="Arial" w:cs="Arial"/>
      <w:kern w:val="2"/>
      <w:sz w:val="20"/>
      <w:lang w:val="en-GB" w:eastAsia="zh-CN"/>
    </w:rPr>
  </w:style>
  <w:style w:type="paragraph" w:customStyle="1" w:styleId="UCAlpha5">
    <w:name w:val="UCAlpha 5"/>
    <w:basedOn w:val="a5"/>
    <w:qFormat/>
    <w:rsid w:val="000E010F"/>
    <w:pPr>
      <w:numPr>
        <w:numId w:val="36"/>
      </w:numPr>
      <w:suppressAutoHyphens/>
      <w:spacing w:after="140" w:line="288" w:lineRule="auto"/>
      <w:jc w:val="both"/>
    </w:pPr>
    <w:rPr>
      <w:rFonts w:ascii="Arial" w:eastAsia="Calibri" w:hAnsi="Arial" w:cs="Arial"/>
      <w:kern w:val="2"/>
      <w:sz w:val="20"/>
      <w:lang w:val="en-GB" w:eastAsia="zh-CN"/>
    </w:rPr>
  </w:style>
  <w:style w:type="paragraph" w:customStyle="1" w:styleId="UCAlpha6">
    <w:name w:val="UCAlpha 6"/>
    <w:basedOn w:val="a5"/>
    <w:qFormat/>
    <w:rsid w:val="000E010F"/>
    <w:pPr>
      <w:numPr>
        <w:numId w:val="60"/>
      </w:numPr>
      <w:suppressAutoHyphens/>
      <w:spacing w:after="140" w:line="288" w:lineRule="auto"/>
      <w:jc w:val="both"/>
    </w:pPr>
    <w:rPr>
      <w:rFonts w:ascii="Arial" w:eastAsia="Calibri" w:hAnsi="Arial" w:cs="Arial"/>
      <w:kern w:val="2"/>
      <w:sz w:val="20"/>
      <w:lang w:val="en-GB" w:eastAsia="zh-CN"/>
    </w:rPr>
  </w:style>
  <w:style w:type="paragraph" w:customStyle="1" w:styleId="UCRoman1">
    <w:name w:val="UCRoman 1"/>
    <w:basedOn w:val="a5"/>
    <w:qFormat/>
    <w:rsid w:val="000E010F"/>
    <w:pPr>
      <w:numPr>
        <w:numId w:val="26"/>
      </w:numPr>
      <w:suppressAutoHyphens/>
      <w:spacing w:after="140" w:line="288" w:lineRule="auto"/>
      <w:jc w:val="both"/>
    </w:pPr>
    <w:rPr>
      <w:rFonts w:ascii="Arial" w:eastAsia="Calibri" w:hAnsi="Arial" w:cs="Arial"/>
      <w:kern w:val="2"/>
      <w:sz w:val="20"/>
      <w:lang w:val="en-GB" w:eastAsia="zh-CN"/>
    </w:rPr>
  </w:style>
  <w:style w:type="paragraph" w:customStyle="1" w:styleId="UCRoman2">
    <w:name w:val="UCRoman 2"/>
    <w:basedOn w:val="a5"/>
    <w:qFormat/>
    <w:rsid w:val="000E010F"/>
    <w:pPr>
      <w:numPr>
        <w:numId w:val="47"/>
      </w:numPr>
      <w:suppressAutoHyphens/>
      <w:spacing w:after="140" w:line="288" w:lineRule="auto"/>
      <w:jc w:val="both"/>
    </w:pPr>
    <w:rPr>
      <w:rFonts w:ascii="Arial" w:eastAsia="Calibri" w:hAnsi="Arial" w:cs="Arial"/>
      <w:kern w:val="2"/>
      <w:sz w:val="20"/>
      <w:lang w:val="en-GB" w:eastAsia="zh-CN"/>
    </w:rPr>
  </w:style>
  <w:style w:type="paragraph" w:customStyle="1" w:styleId="doublealpha">
    <w:name w:val="double alpha"/>
    <w:basedOn w:val="a5"/>
    <w:qFormat/>
    <w:rsid w:val="000E010F"/>
    <w:pPr>
      <w:numPr>
        <w:numId w:val="59"/>
      </w:numPr>
      <w:suppressAutoHyphens/>
      <w:spacing w:after="140" w:line="288" w:lineRule="auto"/>
      <w:jc w:val="both"/>
    </w:pPr>
    <w:rPr>
      <w:rFonts w:ascii="Arial" w:eastAsia="Calibri" w:hAnsi="Arial" w:cs="Arial"/>
      <w:kern w:val="2"/>
      <w:sz w:val="20"/>
      <w:lang w:val="en-GB" w:eastAsia="zh-CN"/>
    </w:rPr>
  </w:style>
  <w:style w:type="paragraph" w:customStyle="1" w:styleId="ListNumbers">
    <w:name w:val="List Numbers"/>
    <w:basedOn w:val="a5"/>
    <w:qFormat/>
    <w:rsid w:val="000E010F"/>
    <w:pPr>
      <w:numPr>
        <w:numId w:val="67"/>
      </w:numPr>
      <w:suppressAutoHyphens/>
      <w:spacing w:after="140" w:line="288" w:lineRule="auto"/>
      <w:jc w:val="both"/>
    </w:pPr>
    <w:rPr>
      <w:rFonts w:ascii="Arial" w:eastAsia="Calibri" w:hAnsi="Arial" w:cs="Arial"/>
      <w:kern w:val="2"/>
      <w:sz w:val="20"/>
      <w:lang w:val="en-GB" w:eastAsia="zh-CN"/>
    </w:rPr>
  </w:style>
  <w:style w:type="paragraph" w:customStyle="1" w:styleId="dashbullet1">
    <w:name w:val="dash bullet 1"/>
    <w:basedOn w:val="a5"/>
    <w:qFormat/>
    <w:rsid w:val="000E010F"/>
    <w:pPr>
      <w:numPr>
        <w:numId w:val="35"/>
      </w:numPr>
      <w:suppressAutoHyphens/>
      <w:spacing w:after="140" w:line="288" w:lineRule="auto"/>
      <w:jc w:val="both"/>
    </w:pPr>
    <w:rPr>
      <w:rFonts w:ascii="Arial" w:eastAsia="Calibri" w:hAnsi="Arial" w:cs="Arial"/>
      <w:kern w:val="2"/>
      <w:sz w:val="20"/>
      <w:lang w:val="en-GB" w:eastAsia="zh-CN"/>
    </w:rPr>
  </w:style>
  <w:style w:type="paragraph" w:customStyle="1" w:styleId="dashbullet2">
    <w:name w:val="dash bullet 2"/>
    <w:basedOn w:val="a5"/>
    <w:qFormat/>
    <w:rsid w:val="000E010F"/>
    <w:pPr>
      <w:numPr>
        <w:numId w:val="46"/>
      </w:numPr>
      <w:suppressAutoHyphens/>
      <w:spacing w:after="140" w:line="288" w:lineRule="auto"/>
      <w:jc w:val="both"/>
    </w:pPr>
    <w:rPr>
      <w:rFonts w:ascii="Arial" w:eastAsia="Calibri" w:hAnsi="Arial" w:cs="Arial"/>
      <w:kern w:val="2"/>
      <w:sz w:val="20"/>
      <w:lang w:val="en-GB" w:eastAsia="zh-CN"/>
    </w:rPr>
  </w:style>
  <w:style w:type="paragraph" w:customStyle="1" w:styleId="dashbullet3">
    <w:name w:val="dash bullet 3"/>
    <w:basedOn w:val="a5"/>
    <w:qFormat/>
    <w:rsid w:val="000E010F"/>
    <w:pPr>
      <w:numPr>
        <w:numId w:val="39"/>
      </w:numPr>
      <w:suppressAutoHyphens/>
      <w:spacing w:after="140" w:line="288" w:lineRule="auto"/>
      <w:jc w:val="both"/>
    </w:pPr>
    <w:rPr>
      <w:rFonts w:ascii="Arial" w:eastAsia="Calibri" w:hAnsi="Arial" w:cs="Arial"/>
      <w:kern w:val="2"/>
      <w:sz w:val="20"/>
      <w:lang w:val="en-GB" w:eastAsia="zh-CN"/>
    </w:rPr>
  </w:style>
  <w:style w:type="paragraph" w:customStyle="1" w:styleId="dashbullet4">
    <w:name w:val="dash bullet 4"/>
    <w:basedOn w:val="a5"/>
    <w:qFormat/>
    <w:rsid w:val="000E010F"/>
    <w:pPr>
      <w:numPr>
        <w:numId w:val="45"/>
      </w:numPr>
      <w:suppressAutoHyphens/>
      <w:spacing w:after="140" w:line="288" w:lineRule="auto"/>
      <w:jc w:val="both"/>
    </w:pPr>
    <w:rPr>
      <w:rFonts w:ascii="Arial" w:eastAsia="Calibri" w:hAnsi="Arial" w:cs="Arial"/>
      <w:kern w:val="2"/>
      <w:sz w:val="20"/>
      <w:lang w:val="en-GB" w:eastAsia="zh-CN"/>
    </w:rPr>
  </w:style>
  <w:style w:type="paragraph" w:customStyle="1" w:styleId="dashbullet5">
    <w:name w:val="dash bullet 5"/>
    <w:basedOn w:val="a5"/>
    <w:qFormat/>
    <w:rsid w:val="000E010F"/>
    <w:pPr>
      <w:numPr>
        <w:numId w:val="44"/>
      </w:numPr>
      <w:suppressAutoHyphens/>
      <w:spacing w:after="140" w:line="288" w:lineRule="auto"/>
      <w:jc w:val="both"/>
    </w:pPr>
    <w:rPr>
      <w:rFonts w:ascii="Arial" w:eastAsia="Calibri" w:hAnsi="Arial" w:cs="Arial"/>
      <w:kern w:val="2"/>
      <w:sz w:val="20"/>
      <w:lang w:val="en-GB" w:eastAsia="zh-CN"/>
    </w:rPr>
  </w:style>
  <w:style w:type="paragraph" w:customStyle="1" w:styleId="dashbullet6">
    <w:name w:val="dash bullet 6"/>
    <w:basedOn w:val="a5"/>
    <w:qFormat/>
    <w:rsid w:val="000E010F"/>
    <w:pPr>
      <w:numPr>
        <w:numId w:val="24"/>
      </w:numPr>
      <w:suppressAutoHyphens/>
      <w:spacing w:after="140" w:line="288" w:lineRule="auto"/>
      <w:jc w:val="both"/>
    </w:pPr>
    <w:rPr>
      <w:rFonts w:ascii="Arial" w:eastAsia="Calibri" w:hAnsi="Arial" w:cs="Arial"/>
      <w:kern w:val="2"/>
      <w:sz w:val="20"/>
      <w:lang w:val="en-GB" w:eastAsia="zh-CN"/>
    </w:rPr>
  </w:style>
  <w:style w:type="paragraph" w:customStyle="1" w:styleId="zFSAddress">
    <w:name w:val="zFSAddress"/>
    <w:basedOn w:val="a5"/>
    <w:qFormat/>
    <w:rsid w:val="000E010F"/>
    <w:pPr>
      <w:suppressAutoHyphens/>
      <w:spacing w:line="288" w:lineRule="auto"/>
    </w:pPr>
    <w:rPr>
      <w:rFonts w:ascii="Arial" w:eastAsia="Calibri" w:hAnsi="Arial" w:cs="Arial"/>
      <w:kern w:val="2"/>
      <w:sz w:val="16"/>
      <w:lang w:val="en-GB" w:eastAsia="zh-CN"/>
    </w:rPr>
  </w:style>
  <w:style w:type="paragraph" w:customStyle="1" w:styleId="zFSDescription">
    <w:name w:val="zFSDescription"/>
    <w:basedOn w:val="zFSDate"/>
    <w:qFormat/>
    <w:rsid w:val="000E010F"/>
    <w:rPr>
      <w:rFonts w:eastAsia="SimSun"/>
      <w:i/>
      <w:caps/>
      <w:szCs w:val="20"/>
    </w:rPr>
  </w:style>
  <w:style w:type="paragraph" w:customStyle="1" w:styleId="zFSDraft">
    <w:name w:val="zFSDraft"/>
    <w:basedOn w:val="a5"/>
    <w:qFormat/>
    <w:rsid w:val="000E010F"/>
    <w:pPr>
      <w:suppressAutoHyphens/>
      <w:spacing w:line="288" w:lineRule="auto"/>
    </w:pPr>
    <w:rPr>
      <w:rFonts w:ascii="Arial" w:eastAsia="Calibri" w:hAnsi="Arial" w:cs="Arial"/>
      <w:kern w:val="2"/>
      <w:sz w:val="20"/>
      <w:lang w:val="en-GB" w:eastAsia="zh-CN"/>
    </w:rPr>
  </w:style>
  <w:style w:type="paragraph" w:customStyle="1" w:styleId="zFSFax">
    <w:name w:val="zFSFax"/>
    <w:basedOn w:val="a5"/>
    <w:qFormat/>
    <w:rsid w:val="000E010F"/>
    <w:pPr>
      <w:suppressAutoHyphens/>
    </w:pPr>
    <w:rPr>
      <w:rFonts w:ascii="Arial" w:eastAsia="Calibri" w:hAnsi="Arial" w:cs="Arial"/>
      <w:kern w:val="2"/>
      <w:sz w:val="16"/>
      <w:lang w:val="en-GB" w:eastAsia="zh-CN"/>
    </w:rPr>
  </w:style>
  <w:style w:type="paragraph" w:customStyle="1" w:styleId="zFSNameofDoc">
    <w:name w:val="zFSNameofDoc"/>
    <w:basedOn w:val="a5"/>
    <w:qFormat/>
    <w:rsid w:val="000E010F"/>
    <w:pPr>
      <w:suppressAutoHyphens/>
      <w:spacing w:before="300" w:after="400" w:line="288" w:lineRule="auto"/>
      <w:jc w:val="center"/>
    </w:pPr>
    <w:rPr>
      <w:rFonts w:ascii="Arial" w:eastAsia="SimSun" w:hAnsi="Arial" w:cs="Arial"/>
      <w:caps/>
      <w:sz w:val="20"/>
      <w:szCs w:val="20"/>
      <w:lang w:val="en-GB" w:eastAsia="zh-CN"/>
    </w:rPr>
  </w:style>
  <w:style w:type="paragraph" w:customStyle="1" w:styleId="zFSTel">
    <w:name w:val="zFSTel"/>
    <w:basedOn w:val="a5"/>
    <w:qFormat/>
    <w:rsid w:val="000E010F"/>
    <w:pPr>
      <w:suppressAutoHyphens/>
      <w:spacing w:before="120"/>
    </w:pPr>
    <w:rPr>
      <w:rFonts w:ascii="Arial" w:eastAsia="Calibri" w:hAnsi="Arial" w:cs="Arial"/>
      <w:kern w:val="2"/>
      <w:sz w:val="16"/>
      <w:lang w:val="en-GB" w:eastAsia="zh-CN"/>
    </w:rPr>
  </w:style>
  <w:style w:type="paragraph" w:customStyle="1" w:styleId="zFSAmount">
    <w:name w:val="zFSAmount"/>
    <w:basedOn w:val="a5"/>
    <w:qFormat/>
    <w:rsid w:val="000E010F"/>
    <w:pPr>
      <w:suppressAutoHyphens/>
      <w:spacing w:before="800" w:line="288" w:lineRule="auto"/>
      <w:jc w:val="center"/>
    </w:pPr>
    <w:rPr>
      <w:rFonts w:ascii="Arial" w:eastAsia="Calibri" w:hAnsi="Arial" w:cs="Arial"/>
      <w:i/>
      <w:sz w:val="20"/>
      <w:lang w:val="en-GB" w:eastAsia="zh-CN"/>
    </w:rPr>
  </w:style>
  <w:style w:type="paragraph" w:customStyle="1" w:styleId="zFSAddress2">
    <w:name w:val="zFSAddress2"/>
    <w:basedOn w:val="a5"/>
    <w:qFormat/>
    <w:rsid w:val="000E010F"/>
    <w:pPr>
      <w:suppressAutoHyphens/>
      <w:spacing w:line="288" w:lineRule="auto"/>
    </w:pPr>
    <w:rPr>
      <w:rFonts w:ascii="Arial" w:eastAsia="Calibri" w:hAnsi="Arial" w:cs="Arial"/>
      <w:kern w:val="2"/>
      <w:sz w:val="16"/>
      <w:lang w:val="en-GB" w:eastAsia="zh-CN"/>
    </w:rPr>
  </w:style>
  <w:style w:type="paragraph" w:customStyle="1" w:styleId="ScheduleHeading">
    <w:name w:val="Schedule Heading"/>
    <w:basedOn w:val="Body"/>
    <w:next w:val="Body"/>
    <w:qFormat/>
    <w:rsid w:val="000E010F"/>
    <w:pPr>
      <w:keepNext/>
      <w:pageBreakBefore/>
      <w:numPr>
        <w:numId w:val="52"/>
      </w:numPr>
      <w:spacing w:after="240"/>
      <w:jc w:val="center"/>
    </w:pPr>
    <w:rPr>
      <w:b/>
      <w:sz w:val="23"/>
      <w:szCs w:val="23"/>
    </w:rPr>
  </w:style>
  <w:style w:type="paragraph" w:customStyle="1" w:styleId="engageBody">
    <w:name w:val="engage_Body"/>
    <w:basedOn w:val="a5"/>
    <w:qFormat/>
    <w:rsid w:val="000E010F"/>
    <w:pPr>
      <w:suppressAutoHyphens/>
      <w:spacing w:after="140" w:line="288" w:lineRule="auto"/>
      <w:jc w:val="both"/>
    </w:pPr>
    <w:rPr>
      <w:rFonts w:ascii="Arial" w:eastAsia="Calibri" w:hAnsi="Arial" w:cs="Arial"/>
      <w:sz w:val="13"/>
      <w:szCs w:val="13"/>
      <w:lang w:val="en-GB" w:eastAsia="zh-CN"/>
    </w:rPr>
  </w:style>
  <w:style w:type="paragraph" w:customStyle="1" w:styleId="engageL1">
    <w:name w:val="engage_L1"/>
    <w:basedOn w:val="a5"/>
    <w:qFormat/>
    <w:rsid w:val="000E010F"/>
    <w:pPr>
      <w:keepNext/>
      <w:numPr>
        <w:numId w:val="40"/>
      </w:numPr>
      <w:suppressAutoHyphens/>
      <w:spacing w:after="140" w:line="288" w:lineRule="auto"/>
    </w:pPr>
    <w:rPr>
      <w:rFonts w:ascii="Arial" w:eastAsia="Calibri" w:hAnsi="Arial" w:cs="Arial"/>
      <w:b/>
      <w:bCs/>
      <w:sz w:val="13"/>
      <w:szCs w:val="13"/>
      <w:lang w:val="en-GB" w:eastAsia="zh-CN"/>
    </w:rPr>
  </w:style>
  <w:style w:type="paragraph" w:customStyle="1" w:styleId="engageL2">
    <w:name w:val="engage_L2"/>
    <w:basedOn w:val="a5"/>
    <w:qFormat/>
    <w:rsid w:val="000E010F"/>
    <w:pPr>
      <w:tabs>
        <w:tab w:val="left" w:pos="567"/>
      </w:tabs>
      <w:suppressAutoHyphens/>
      <w:spacing w:after="140" w:line="288" w:lineRule="auto"/>
      <w:ind w:left="567" w:hanging="567"/>
      <w:jc w:val="both"/>
    </w:pPr>
    <w:rPr>
      <w:rFonts w:ascii="Arial" w:eastAsia="Calibri" w:hAnsi="Arial" w:cs="Arial"/>
      <w:sz w:val="13"/>
      <w:lang w:val="en-GB" w:eastAsia="zh-CN"/>
    </w:rPr>
  </w:style>
  <w:style w:type="paragraph" w:customStyle="1" w:styleId="engageTitle">
    <w:name w:val="engage_Title"/>
    <w:basedOn w:val="a5"/>
    <w:next w:val="engageBody"/>
    <w:qFormat/>
    <w:rsid w:val="000E010F"/>
    <w:pPr>
      <w:suppressAutoHyphens/>
      <w:spacing w:after="240"/>
      <w:jc w:val="center"/>
    </w:pPr>
    <w:rPr>
      <w:rFonts w:ascii="Arial" w:eastAsia="Calibri" w:hAnsi="Arial" w:cs="Arial"/>
      <w:b/>
      <w:sz w:val="20"/>
      <w:szCs w:val="20"/>
      <w:lang w:val="en-GB" w:eastAsia="zh-CN"/>
    </w:rPr>
  </w:style>
  <w:style w:type="paragraph" w:customStyle="1" w:styleId="2fff">
    <w:name w:val="Основной текст2"/>
    <w:basedOn w:val="a5"/>
    <w:qFormat/>
    <w:rsid w:val="000E010F"/>
    <w:pPr>
      <w:shd w:val="clear" w:color="auto" w:fill="FFFFFF"/>
      <w:suppressAutoHyphens/>
      <w:spacing w:before="1020" w:line="384" w:lineRule="exact"/>
      <w:ind w:hanging="360"/>
    </w:pPr>
    <w:rPr>
      <w:rFonts w:eastAsia="Calibri"/>
      <w:sz w:val="27"/>
      <w:szCs w:val="27"/>
      <w:lang w:eastAsia="zh-CN"/>
    </w:rPr>
  </w:style>
  <w:style w:type="paragraph" w:customStyle="1" w:styleId="FWBL1">
    <w:name w:val="FWB_L1"/>
    <w:next w:val="FWBL2"/>
    <w:qFormat/>
    <w:rsid w:val="000E010F"/>
    <w:pPr>
      <w:keepNext/>
      <w:keepLines/>
      <w:widowControl w:val="0"/>
      <w:tabs>
        <w:tab w:val="left" w:pos="1713"/>
        <w:tab w:val="left" w:pos="5399"/>
      </w:tabs>
      <w:suppressAutoHyphens/>
      <w:spacing w:after="240"/>
    </w:pPr>
    <w:rPr>
      <w:rFonts w:eastAsia="Calibri"/>
      <w:b/>
      <w:bCs/>
      <w:smallCaps/>
      <w:sz w:val="24"/>
      <w:szCs w:val="24"/>
      <w:lang w:eastAsia="zh-CN"/>
    </w:rPr>
  </w:style>
  <w:style w:type="paragraph" w:customStyle="1" w:styleId="msonormal0">
    <w:name w:val="msonormal"/>
    <w:basedOn w:val="a5"/>
    <w:qFormat/>
    <w:rsid w:val="000E010F"/>
    <w:pPr>
      <w:suppressAutoHyphens/>
      <w:spacing w:before="280" w:after="280"/>
    </w:pPr>
    <w:rPr>
      <w:rFonts w:eastAsia="Calibri"/>
      <w:lang w:eastAsia="zh-CN"/>
    </w:rPr>
  </w:style>
  <w:style w:type="paragraph" w:customStyle="1" w:styleId="formattext">
    <w:name w:val="formattext"/>
    <w:rsid w:val="004C7E86"/>
    <w:pPr>
      <w:widowControl w:val="0"/>
      <w:autoSpaceDE w:val="0"/>
      <w:autoSpaceDN w:val="0"/>
      <w:adjustRightInd w:val="0"/>
    </w:pPr>
    <w:rPr>
      <w:sz w:val="18"/>
      <w:szCs w:val="18"/>
    </w:rPr>
  </w:style>
  <w:style w:type="character" w:customStyle="1" w:styleId="afffffffff1">
    <w:name w:val="Основной текст_"/>
    <w:link w:val="62"/>
    <w:uiPriority w:val="99"/>
    <w:locked/>
    <w:rsid w:val="004C7E86"/>
    <w:rPr>
      <w:sz w:val="26"/>
      <w:szCs w:val="26"/>
      <w:shd w:val="clear" w:color="auto" w:fill="FFFFFF"/>
    </w:rPr>
  </w:style>
  <w:style w:type="paragraph" w:customStyle="1" w:styleId="62">
    <w:name w:val="Основной текст6"/>
    <w:basedOn w:val="a5"/>
    <w:link w:val="afffffffff1"/>
    <w:uiPriority w:val="99"/>
    <w:qFormat/>
    <w:rsid w:val="004C7E86"/>
    <w:pPr>
      <w:widowControl w:val="0"/>
      <w:shd w:val="clear" w:color="auto" w:fill="FFFFFF"/>
      <w:spacing w:before="480" w:after="480" w:line="240" w:lineRule="atLeast"/>
      <w:ind w:hanging="540"/>
    </w:pPr>
    <w:rPr>
      <w:sz w:val="26"/>
      <w:szCs w:val="26"/>
    </w:rPr>
  </w:style>
  <w:style w:type="paragraph" w:customStyle="1" w:styleId="1fffd">
    <w:name w:val="Основной текст1"/>
    <w:basedOn w:val="a5"/>
    <w:uiPriority w:val="99"/>
    <w:qFormat/>
    <w:rsid w:val="004C7E86"/>
    <w:pPr>
      <w:widowControl w:val="0"/>
      <w:shd w:val="clear" w:color="auto" w:fill="FFFFFF"/>
      <w:spacing w:after="300" w:line="237" w:lineRule="exact"/>
      <w:jc w:val="both"/>
    </w:pPr>
    <w:rPr>
      <w:color w:val="000000"/>
      <w:sz w:val="22"/>
      <w:szCs w:val="22"/>
    </w:rPr>
  </w:style>
  <w:style w:type="character" w:customStyle="1" w:styleId="58">
    <w:name w:val="Основной текст (5)"/>
    <w:uiPriority w:val="99"/>
    <w:rsid w:val="004C7E86"/>
    <w:rPr>
      <w:rFonts w:ascii="Times New Roman" w:hAnsi="Times New Roman" w:cs="Times New Roman"/>
      <w:b/>
      <w:bCs/>
      <w:color w:val="000000"/>
      <w:spacing w:val="0"/>
      <w:w w:val="100"/>
      <w:position w:val="0"/>
      <w:sz w:val="26"/>
      <w:szCs w:val="26"/>
      <w:u w:val="none"/>
      <w:lang w:val="ru-RU" w:eastAsia="ru-RU"/>
    </w:rPr>
  </w:style>
  <w:style w:type="character" w:customStyle="1" w:styleId="3fe">
    <w:name w:val="Подпись к картинке (3)"/>
    <w:uiPriority w:val="99"/>
    <w:rsid w:val="004C7E86"/>
    <w:rPr>
      <w:rFonts w:ascii="Times New Roman" w:hAnsi="Times New Roman" w:cs="Times New Roman"/>
      <w:b/>
      <w:bCs/>
      <w:color w:val="000000"/>
      <w:spacing w:val="0"/>
      <w:w w:val="100"/>
      <w:position w:val="0"/>
      <w:sz w:val="26"/>
      <w:szCs w:val="26"/>
      <w:u w:val="single"/>
      <w:lang w:val="ru-RU" w:eastAsia="ru-RU"/>
    </w:rPr>
  </w:style>
  <w:style w:type="character" w:customStyle="1" w:styleId="afffffffff2">
    <w:name w:val="Подпись к картинке + Курсив"/>
    <w:uiPriority w:val="99"/>
    <w:rsid w:val="004C7E86"/>
    <w:rPr>
      <w:rFonts w:ascii="Times New Roman" w:hAnsi="Times New Roman" w:cs="Times New Roman"/>
      <w:i/>
      <w:iCs/>
      <w:color w:val="000000"/>
      <w:spacing w:val="0"/>
      <w:w w:val="100"/>
      <w:position w:val="0"/>
      <w:sz w:val="26"/>
      <w:szCs w:val="26"/>
      <w:u w:val="none"/>
      <w:lang w:val="ru-RU" w:eastAsia="ru-RU"/>
    </w:rPr>
  </w:style>
  <w:style w:type="character" w:customStyle="1" w:styleId="afffffffff3">
    <w:name w:val="Подпись к картинке"/>
    <w:uiPriority w:val="99"/>
    <w:rsid w:val="004C7E86"/>
    <w:rPr>
      <w:rFonts w:ascii="Times New Roman" w:hAnsi="Times New Roman" w:cs="Times New Roman"/>
      <w:color w:val="000000"/>
      <w:spacing w:val="0"/>
      <w:w w:val="100"/>
      <w:position w:val="0"/>
      <w:sz w:val="26"/>
      <w:szCs w:val="26"/>
      <w:u w:val="none"/>
      <w:lang w:val="ru-RU" w:eastAsia="ru-RU"/>
    </w:rPr>
  </w:style>
  <w:style w:type="character" w:customStyle="1" w:styleId="2fff0">
    <w:name w:val="Основной текст (2) + Не полужирный"/>
    <w:uiPriority w:val="99"/>
    <w:rsid w:val="004C7E86"/>
    <w:rPr>
      <w:rFonts w:ascii="Times New Roman" w:hAnsi="Times New Roman" w:cs="Times New Roman"/>
      <w:b/>
      <w:bCs/>
      <w:color w:val="000000"/>
      <w:spacing w:val="0"/>
      <w:w w:val="100"/>
      <w:position w:val="0"/>
      <w:sz w:val="24"/>
      <w:szCs w:val="24"/>
      <w:shd w:val="clear" w:color="auto" w:fill="FFFFFF"/>
      <w:lang w:val="ru-RU" w:eastAsia="ru-RU"/>
    </w:rPr>
  </w:style>
  <w:style w:type="paragraph" w:customStyle="1" w:styleId="48">
    <w:name w:val="Основной текст (4)"/>
    <w:basedOn w:val="a5"/>
    <w:link w:val="47"/>
    <w:uiPriority w:val="99"/>
    <w:qFormat/>
    <w:rsid w:val="004C7E86"/>
    <w:pPr>
      <w:widowControl w:val="0"/>
      <w:shd w:val="clear" w:color="auto" w:fill="FFFFFF"/>
      <w:spacing w:before="300" w:after="420" w:line="240" w:lineRule="atLeast"/>
      <w:jc w:val="center"/>
    </w:pPr>
    <w:rPr>
      <w:sz w:val="20"/>
      <w:szCs w:val="20"/>
    </w:rPr>
  </w:style>
  <w:style w:type="character" w:customStyle="1" w:styleId="2fff1">
    <w:name w:val="Основной текст (2) + Полужирный"/>
    <w:aliases w:val="Интервал 0 pt"/>
    <w:uiPriority w:val="99"/>
    <w:rsid w:val="004C7E86"/>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BodyTextIndent2Char1">
    <w:name w:val="Body Text Indent 2 Char1"/>
    <w:uiPriority w:val="99"/>
    <w:semiHidden/>
    <w:locked/>
    <w:rsid w:val="004C7E86"/>
    <w:rPr>
      <w:rFonts w:ascii="Times New Roman" w:hAnsi="Times New Roman" w:cs="Times New Roman"/>
      <w:sz w:val="24"/>
      <w:szCs w:val="24"/>
    </w:rPr>
  </w:style>
  <w:style w:type="paragraph" w:customStyle="1" w:styleId="afffffffff4">
    <w:name w:val="Гриф утверждения"/>
    <w:uiPriority w:val="99"/>
    <w:qFormat/>
    <w:rsid w:val="004C7E86"/>
    <w:rPr>
      <w:rFonts w:ascii="Arial" w:hAnsi="Arial"/>
    </w:rPr>
  </w:style>
  <w:style w:type="paragraph" w:customStyle="1" w:styleId="afffffffff5">
    <w:name w:val="Название документа"/>
    <w:uiPriority w:val="99"/>
    <w:qFormat/>
    <w:rsid w:val="004C7E86"/>
    <w:rPr>
      <w:rFonts w:ascii="Arial" w:hAnsi="Arial"/>
      <w:b/>
      <w:caps/>
      <w:sz w:val="36"/>
    </w:rPr>
  </w:style>
  <w:style w:type="character" w:customStyle="1" w:styleId="Exact">
    <w:name w:val="Основной текст Exact"/>
    <w:uiPriority w:val="99"/>
    <w:rsid w:val="004C7E86"/>
    <w:rPr>
      <w:rFonts w:ascii="Times New Roman" w:hAnsi="Times New Roman" w:cs="Times New Roman"/>
      <w:color w:val="000000"/>
      <w:spacing w:val="4"/>
      <w:w w:val="100"/>
      <w:position w:val="0"/>
      <w:sz w:val="24"/>
      <w:szCs w:val="24"/>
      <w:u w:val="none"/>
      <w:shd w:val="clear" w:color="auto" w:fill="FFFFFF"/>
      <w:lang w:val="ru-RU" w:eastAsia="ru-RU"/>
    </w:rPr>
  </w:style>
  <w:style w:type="character" w:customStyle="1" w:styleId="2fff2">
    <w:name w:val="Заголовок №2_"/>
    <w:uiPriority w:val="99"/>
    <w:rsid w:val="004C7E86"/>
    <w:rPr>
      <w:rFonts w:ascii="Times New Roman" w:hAnsi="Times New Roman" w:cs="Times New Roman"/>
      <w:sz w:val="38"/>
      <w:szCs w:val="38"/>
      <w:u w:val="none"/>
    </w:rPr>
  </w:style>
  <w:style w:type="character" w:customStyle="1" w:styleId="2fff3">
    <w:name w:val="Заголовок №2"/>
    <w:uiPriority w:val="99"/>
    <w:rsid w:val="004C7E86"/>
    <w:rPr>
      <w:rFonts w:ascii="Times New Roman" w:hAnsi="Times New Roman" w:cs="Times New Roman"/>
      <w:color w:val="000000"/>
      <w:spacing w:val="0"/>
      <w:w w:val="100"/>
      <w:position w:val="0"/>
      <w:sz w:val="38"/>
      <w:szCs w:val="38"/>
      <w:u w:val="none"/>
      <w:lang w:val="ru-RU" w:eastAsia="ru-RU"/>
    </w:rPr>
  </w:style>
  <w:style w:type="character" w:customStyle="1" w:styleId="3ff">
    <w:name w:val="Основной текст (3)_"/>
    <w:uiPriority w:val="99"/>
    <w:rsid w:val="004C7E86"/>
    <w:rPr>
      <w:rFonts w:ascii="Times New Roman" w:hAnsi="Times New Roman" w:cs="Times New Roman"/>
      <w:sz w:val="12"/>
      <w:szCs w:val="12"/>
      <w:u w:val="none"/>
    </w:rPr>
  </w:style>
  <w:style w:type="character" w:customStyle="1" w:styleId="3ff0">
    <w:name w:val="Основной текст (3)"/>
    <w:uiPriority w:val="99"/>
    <w:rsid w:val="004C7E86"/>
    <w:rPr>
      <w:rFonts w:ascii="Times New Roman" w:hAnsi="Times New Roman" w:cs="Times New Roman"/>
      <w:color w:val="000000"/>
      <w:spacing w:val="0"/>
      <w:w w:val="100"/>
      <w:position w:val="0"/>
      <w:sz w:val="12"/>
      <w:szCs w:val="12"/>
      <w:u w:val="none"/>
      <w:lang w:val="ru-RU" w:eastAsia="ru-RU"/>
    </w:rPr>
  </w:style>
  <w:style w:type="character" w:customStyle="1" w:styleId="59">
    <w:name w:val="Основной текст (5)_"/>
    <w:uiPriority w:val="99"/>
    <w:rsid w:val="004C7E86"/>
    <w:rPr>
      <w:rFonts w:ascii="Times New Roman" w:hAnsi="Times New Roman" w:cs="Times New Roman"/>
      <w:b/>
      <w:bCs/>
      <w:sz w:val="26"/>
      <w:szCs w:val="26"/>
      <w:u w:val="none"/>
    </w:rPr>
  </w:style>
  <w:style w:type="character" w:customStyle="1" w:styleId="3ff1">
    <w:name w:val="Подпись к картинке (3)_"/>
    <w:uiPriority w:val="99"/>
    <w:rsid w:val="004C7E86"/>
    <w:rPr>
      <w:rFonts w:ascii="Times New Roman" w:hAnsi="Times New Roman" w:cs="Times New Roman"/>
      <w:b/>
      <w:bCs/>
      <w:sz w:val="26"/>
      <w:szCs w:val="26"/>
      <w:u w:val="none"/>
    </w:rPr>
  </w:style>
  <w:style w:type="character" w:customStyle="1" w:styleId="afffffffff6">
    <w:name w:val="Подпись к картинке_"/>
    <w:uiPriority w:val="99"/>
    <w:rsid w:val="004C7E86"/>
    <w:rPr>
      <w:rFonts w:ascii="Times New Roman" w:hAnsi="Times New Roman" w:cs="Times New Roman"/>
      <w:sz w:val="26"/>
      <w:szCs w:val="26"/>
      <w:u w:val="none"/>
    </w:rPr>
  </w:style>
  <w:style w:type="character" w:customStyle="1" w:styleId="83">
    <w:name w:val="Основной текст + Полужирный8"/>
    <w:aliases w:val="Интервал 0 pt17"/>
    <w:uiPriority w:val="99"/>
    <w:rsid w:val="004C7E86"/>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
    <w:name w:val="Основной текст + 16 pt"/>
    <w:aliases w:val="Интервал -1 pt"/>
    <w:uiPriority w:val="99"/>
    <w:rsid w:val="004C7E86"/>
    <w:rPr>
      <w:rFonts w:ascii="Lucida Sans Unicode" w:eastAsia="Times New Roman" w:hAnsi="Lucida Sans Unicode" w:cs="Lucida Sans Unicode"/>
      <w:color w:val="000000"/>
      <w:spacing w:val="-30"/>
      <w:w w:val="100"/>
      <w:position w:val="0"/>
      <w:sz w:val="32"/>
      <w:szCs w:val="32"/>
      <w:u w:val="none"/>
      <w:shd w:val="clear" w:color="auto" w:fill="FFFFFF"/>
      <w:lang w:val="ru-RU" w:eastAsia="ru-RU"/>
    </w:rPr>
  </w:style>
  <w:style w:type="character" w:customStyle="1" w:styleId="15pt">
    <w:name w:val="Основной текст + 15 pt"/>
    <w:aliases w:val="Полужирный"/>
    <w:uiPriority w:val="99"/>
    <w:rsid w:val="004C7E86"/>
    <w:rPr>
      <w:rFonts w:ascii="Times New Roman" w:hAnsi="Times New Roman" w:cs="Times New Roman"/>
      <w:b/>
      <w:bCs/>
      <w:color w:val="000000"/>
      <w:spacing w:val="0"/>
      <w:w w:val="100"/>
      <w:position w:val="0"/>
      <w:sz w:val="30"/>
      <w:szCs w:val="30"/>
      <w:u w:val="none"/>
      <w:shd w:val="clear" w:color="auto" w:fill="FFFFFF"/>
      <w:lang w:val="ru-RU" w:eastAsia="ru-RU"/>
    </w:rPr>
  </w:style>
  <w:style w:type="character" w:customStyle="1" w:styleId="13pt">
    <w:name w:val="Основной текст + 13 pt"/>
    <w:aliases w:val="Интервал 0 pt16"/>
    <w:uiPriority w:val="99"/>
    <w:rsid w:val="004C7E86"/>
    <w:rPr>
      <w:rFonts w:ascii="Lucida Sans Unicode" w:eastAsia="Times New Roman" w:hAnsi="Lucida Sans Unicode" w:cs="Lucida Sans Unicode"/>
      <w:color w:val="000000"/>
      <w:spacing w:val="0"/>
      <w:w w:val="100"/>
      <w:position w:val="0"/>
      <w:sz w:val="26"/>
      <w:szCs w:val="26"/>
      <w:u w:val="none"/>
      <w:shd w:val="clear" w:color="auto" w:fill="FFFFFF"/>
      <w:lang w:val="ru-RU" w:eastAsia="ru-RU"/>
    </w:rPr>
  </w:style>
  <w:style w:type="character" w:customStyle="1" w:styleId="15pt2">
    <w:name w:val="Основной текст + 15 pt2"/>
    <w:aliases w:val="Полужирный43"/>
    <w:uiPriority w:val="99"/>
    <w:rsid w:val="004C7E86"/>
    <w:rPr>
      <w:rFonts w:ascii="Garamond" w:eastAsia="Times New Roman" w:hAnsi="Garamond" w:cs="Garamond"/>
      <w:color w:val="000000"/>
      <w:spacing w:val="0"/>
      <w:w w:val="100"/>
      <w:position w:val="0"/>
      <w:sz w:val="30"/>
      <w:szCs w:val="30"/>
      <w:u w:val="none"/>
      <w:shd w:val="clear" w:color="auto" w:fill="FFFFFF"/>
      <w:lang w:val="ru-RU" w:eastAsia="ru-RU"/>
    </w:rPr>
  </w:style>
  <w:style w:type="character" w:customStyle="1" w:styleId="afffffffff7">
    <w:name w:val="Подпись к таблице"/>
    <w:uiPriority w:val="99"/>
    <w:rsid w:val="004C7E86"/>
    <w:rPr>
      <w:rFonts w:ascii="Garamond" w:eastAsia="Times New Roman" w:hAnsi="Garamond" w:cs="Garamond"/>
      <w:color w:val="000000"/>
      <w:spacing w:val="0"/>
      <w:w w:val="100"/>
      <w:position w:val="0"/>
      <w:sz w:val="32"/>
      <w:szCs w:val="32"/>
      <w:u w:val="single"/>
      <w:lang w:val="ru-RU" w:eastAsia="ru-RU"/>
    </w:rPr>
  </w:style>
  <w:style w:type="paragraph" w:customStyle="1" w:styleId="3ff2">
    <w:name w:val="Основной текст3"/>
    <w:basedOn w:val="a5"/>
    <w:uiPriority w:val="99"/>
    <w:qFormat/>
    <w:rsid w:val="004C7E86"/>
    <w:pPr>
      <w:widowControl w:val="0"/>
      <w:shd w:val="clear" w:color="auto" w:fill="FFFFFF"/>
      <w:spacing w:line="363" w:lineRule="exact"/>
      <w:ind w:hanging="1180"/>
      <w:jc w:val="both"/>
    </w:pPr>
    <w:rPr>
      <w:rFonts w:ascii="Garamond" w:eastAsia="Calibri" w:hAnsi="Garamond" w:cs="Garamond"/>
      <w:color w:val="000000"/>
      <w:sz w:val="32"/>
      <w:szCs w:val="32"/>
    </w:rPr>
  </w:style>
  <w:style w:type="character" w:customStyle="1" w:styleId="216pt">
    <w:name w:val="Основной текст (2) + 16 pt"/>
    <w:aliases w:val="Не полужирный"/>
    <w:uiPriority w:val="99"/>
    <w:rsid w:val="004C7E86"/>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afffffffff8">
    <w:name w:val="Основной текст + Малые прописные"/>
    <w:uiPriority w:val="99"/>
    <w:rsid w:val="004C7E86"/>
    <w:rPr>
      <w:rFonts w:ascii="Times New Roman" w:hAnsi="Times New Roman" w:cs="Times New Roman"/>
      <w:smallCaps/>
      <w:color w:val="000000"/>
      <w:spacing w:val="0"/>
      <w:w w:val="100"/>
      <w:position w:val="0"/>
      <w:sz w:val="32"/>
      <w:szCs w:val="32"/>
      <w:u w:val="none"/>
      <w:shd w:val="clear" w:color="auto" w:fill="FFFFFF"/>
      <w:lang w:val="en-US" w:eastAsia="en-US"/>
    </w:rPr>
  </w:style>
  <w:style w:type="character" w:customStyle="1" w:styleId="0pt">
    <w:name w:val="Основной текст + Интервал 0 pt"/>
    <w:uiPriority w:val="99"/>
    <w:rsid w:val="004C7E86"/>
    <w:rPr>
      <w:rFonts w:ascii="Times New Roman" w:hAnsi="Times New Roman" w:cs="Times New Roman"/>
      <w:color w:val="000000"/>
      <w:spacing w:val="-10"/>
      <w:w w:val="100"/>
      <w:position w:val="0"/>
      <w:sz w:val="36"/>
      <w:szCs w:val="36"/>
      <w:u w:val="none"/>
      <w:shd w:val="clear" w:color="auto" w:fill="FFFFFF"/>
      <w:lang w:val="ru-RU" w:eastAsia="ru-RU"/>
    </w:rPr>
  </w:style>
  <w:style w:type="character" w:customStyle="1" w:styleId="ArialUnicodeMS">
    <w:name w:val="Основной текст + Arial Unicode MS"/>
    <w:aliases w:val="8 pt"/>
    <w:uiPriority w:val="99"/>
    <w:rsid w:val="004C7E86"/>
    <w:rPr>
      <w:rFonts w:ascii="Arial Unicode MS" w:eastAsia="Arial Unicode MS" w:hAnsi="Arial Unicode MS" w:cs="Arial Unicode MS"/>
      <w:color w:val="000000"/>
      <w:spacing w:val="0"/>
      <w:w w:val="100"/>
      <w:position w:val="0"/>
      <w:sz w:val="16"/>
      <w:szCs w:val="16"/>
      <w:u w:val="none"/>
      <w:shd w:val="clear" w:color="auto" w:fill="FFFFFF"/>
      <w:lang w:val="ru-RU" w:eastAsia="ru-RU"/>
    </w:rPr>
  </w:style>
  <w:style w:type="paragraph" w:customStyle="1" w:styleId="1fffe">
    <w:name w:val="1 Основной текст"/>
    <w:basedOn w:val="a5"/>
    <w:uiPriority w:val="99"/>
    <w:qFormat/>
    <w:rsid w:val="004C7E86"/>
    <w:pPr>
      <w:spacing w:line="276" w:lineRule="auto"/>
      <w:ind w:firstLine="709"/>
      <w:jc w:val="both"/>
    </w:pPr>
    <w:rPr>
      <w:szCs w:val="28"/>
      <w:lang w:eastAsia="ar-SA"/>
    </w:rPr>
  </w:style>
  <w:style w:type="paragraph" w:customStyle="1" w:styleId="1ffff">
    <w:name w:val="1 жирный курсив текст"/>
    <w:basedOn w:val="a5"/>
    <w:uiPriority w:val="99"/>
    <w:qFormat/>
    <w:rsid w:val="004C7E86"/>
    <w:pPr>
      <w:spacing w:line="276" w:lineRule="auto"/>
      <w:ind w:firstLine="709"/>
      <w:jc w:val="both"/>
    </w:pPr>
    <w:rPr>
      <w:b/>
      <w:i/>
      <w:szCs w:val="28"/>
      <w:lang w:eastAsia="ar-SA"/>
    </w:rPr>
  </w:style>
  <w:style w:type="character" w:customStyle="1" w:styleId="afffffffff9">
    <w:name w:val="Основной текст + Не полужирный"/>
    <w:uiPriority w:val="99"/>
    <w:rsid w:val="004C7E86"/>
    <w:rPr>
      <w:rFonts w:ascii="Times New Roman" w:hAnsi="Times New Roman" w:cs="Times New Roman"/>
      <w:b/>
      <w:bCs/>
      <w:color w:val="000000"/>
      <w:spacing w:val="0"/>
      <w:w w:val="100"/>
      <w:position w:val="0"/>
      <w:sz w:val="16"/>
      <w:szCs w:val="16"/>
      <w:u w:val="none"/>
      <w:shd w:val="clear" w:color="auto" w:fill="FFFFFF"/>
      <w:lang w:val="ru-RU" w:eastAsia="ru-RU"/>
    </w:rPr>
  </w:style>
  <w:style w:type="character" w:customStyle="1" w:styleId="MicrosoftSansSerif">
    <w:name w:val="Основной текст + Microsoft Sans Serif"/>
    <w:aliases w:val="7,5 pt,Не полужирный15,Курсив"/>
    <w:uiPriority w:val="99"/>
    <w:rsid w:val="004C7E86"/>
    <w:rPr>
      <w:rFonts w:ascii="Microsoft Sans Serif" w:eastAsia="Times New Roman"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3">
    <w:name w:val="Основной текст + 9"/>
    <w:aliases w:val="5 pt35"/>
    <w:uiPriority w:val="99"/>
    <w:rsid w:val="004C7E86"/>
    <w:rPr>
      <w:rFonts w:ascii="Times New Roman" w:hAnsi="Times New Roman" w:cs="Times New Roman"/>
      <w:color w:val="000000"/>
      <w:spacing w:val="0"/>
      <w:w w:val="100"/>
      <w:position w:val="0"/>
      <w:sz w:val="19"/>
      <w:szCs w:val="19"/>
      <w:u w:val="none"/>
      <w:shd w:val="clear" w:color="auto" w:fill="FFFFFF"/>
      <w:lang w:val="ru-RU" w:eastAsia="ru-RU"/>
    </w:rPr>
  </w:style>
  <w:style w:type="paragraph" w:customStyle="1" w:styleId="1ffff0">
    <w:name w:val="1 стиль таблицы"/>
    <w:basedOn w:val="a5"/>
    <w:uiPriority w:val="99"/>
    <w:qFormat/>
    <w:rsid w:val="004C7E86"/>
    <w:pPr>
      <w:jc w:val="center"/>
    </w:pPr>
    <w:rPr>
      <w:lang w:eastAsia="ar-SA"/>
    </w:rPr>
  </w:style>
  <w:style w:type="character" w:customStyle="1" w:styleId="8Exact">
    <w:name w:val="Подпись к картинке (8) Exact"/>
    <w:uiPriority w:val="99"/>
    <w:rsid w:val="004C7E86"/>
    <w:rPr>
      <w:rFonts w:ascii="Times New Roman" w:hAnsi="Times New Roman" w:cs="Times New Roman"/>
      <w:b/>
      <w:bCs/>
      <w:color w:val="000000"/>
      <w:spacing w:val="1"/>
      <w:w w:val="100"/>
      <w:position w:val="0"/>
      <w:sz w:val="17"/>
      <w:szCs w:val="17"/>
      <w:u w:val="none"/>
      <w:lang w:val="ru-RU" w:eastAsia="ru-RU"/>
    </w:rPr>
  </w:style>
  <w:style w:type="character" w:customStyle="1" w:styleId="16pt3">
    <w:name w:val="Основной текст + 16 pt3"/>
    <w:aliases w:val="Полужирный42,Интервал -1 pt19"/>
    <w:uiPriority w:val="99"/>
    <w:rsid w:val="004C7E86"/>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font46">
    <w:name w:val="font46"/>
    <w:uiPriority w:val="99"/>
    <w:rsid w:val="004C7E86"/>
    <w:rPr>
      <w:rFonts w:cs="Times New Roman"/>
    </w:rPr>
  </w:style>
  <w:style w:type="character" w:customStyle="1" w:styleId="font44">
    <w:name w:val="font44"/>
    <w:uiPriority w:val="99"/>
    <w:rsid w:val="004C7E86"/>
    <w:rPr>
      <w:rFonts w:cs="Times New Roman"/>
    </w:rPr>
  </w:style>
  <w:style w:type="character" w:customStyle="1" w:styleId="font42">
    <w:name w:val="font42"/>
    <w:uiPriority w:val="99"/>
    <w:rsid w:val="004C7E86"/>
    <w:rPr>
      <w:rFonts w:cs="Times New Roman"/>
    </w:rPr>
  </w:style>
  <w:style w:type="character" w:customStyle="1" w:styleId="font43">
    <w:name w:val="font43"/>
    <w:uiPriority w:val="99"/>
    <w:rsid w:val="004C7E86"/>
    <w:rPr>
      <w:rFonts w:cs="Times New Roman"/>
    </w:rPr>
  </w:style>
  <w:style w:type="character" w:customStyle="1" w:styleId="5Exact">
    <w:name w:val="Основной текст (5) Exact"/>
    <w:uiPriority w:val="99"/>
    <w:rsid w:val="004C7E86"/>
    <w:rPr>
      <w:rFonts w:ascii="CordiaUPC" w:eastAsia="Times New Roman" w:hAnsi="CordiaUPC" w:cs="CordiaUPC"/>
      <w:b/>
      <w:bCs/>
      <w:spacing w:val="8"/>
      <w:sz w:val="28"/>
      <w:szCs w:val="28"/>
      <w:u w:val="none"/>
    </w:rPr>
  </w:style>
  <w:style w:type="character" w:customStyle="1" w:styleId="314pt">
    <w:name w:val="Основной текст (3) + 14 pt"/>
    <w:aliases w:val="Не полужирный14"/>
    <w:uiPriority w:val="99"/>
    <w:rsid w:val="004C7E86"/>
    <w:rPr>
      <w:rFonts w:ascii="Bookman Old Style" w:eastAsia="Times New Roman" w:hAnsi="Bookman Old Style" w:cs="Bookman Old Style"/>
      <w:b/>
      <w:bCs/>
      <w:color w:val="000000"/>
      <w:spacing w:val="0"/>
      <w:w w:val="100"/>
      <w:position w:val="0"/>
      <w:sz w:val="28"/>
      <w:szCs w:val="28"/>
      <w:u w:val="none"/>
      <w:lang w:val="ru-RU" w:eastAsia="ru-RU"/>
    </w:rPr>
  </w:style>
  <w:style w:type="character" w:customStyle="1" w:styleId="312pt">
    <w:name w:val="Основной текст (3) + 12 pt"/>
    <w:uiPriority w:val="99"/>
    <w:rsid w:val="004C7E86"/>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3pt4">
    <w:name w:val="Основной текст + 13 pt4"/>
    <w:aliases w:val="Полужирный41"/>
    <w:uiPriority w:val="99"/>
    <w:rsid w:val="004C7E86"/>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3pt3">
    <w:name w:val="Основной текст + 13 pt3"/>
    <w:aliases w:val="Интервал 0 pt7"/>
    <w:uiPriority w:val="99"/>
    <w:rsid w:val="004C7E86"/>
    <w:rPr>
      <w:rFonts w:ascii="Bookman Old Style" w:eastAsia="Times New Roman" w:hAnsi="Bookman Old Style" w:cs="Bookman Old Style"/>
      <w:color w:val="000000"/>
      <w:spacing w:val="0"/>
      <w:w w:val="100"/>
      <w:position w:val="0"/>
      <w:sz w:val="26"/>
      <w:szCs w:val="26"/>
      <w:u w:val="none"/>
      <w:shd w:val="clear" w:color="auto" w:fill="FFFFFF"/>
      <w:lang w:val="ru-RU" w:eastAsia="ru-RU"/>
    </w:rPr>
  </w:style>
  <w:style w:type="character" w:customStyle="1" w:styleId="TimesNewRoman">
    <w:name w:val="Основной текст + Times New Roman"/>
    <w:aliases w:val="10,5 pt34"/>
    <w:uiPriority w:val="99"/>
    <w:rsid w:val="004C7E86"/>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1pt">
    <w:name w:val="Основной текст + Интервал -1 pt"/>
    <w:uiPriority w:val="99"/>
    <w:rsid w:val="004C7E86"/>
    <w:rPr>
      <w:rFonts w:ascii="Bookman Old Style" w:eastAsia="Times New Roman" w:hAnsi="Bookman Old Style" w:cs="Bookman Old Style"/>
      <w:color w:val="000000"/>
      <w:spacing w:val="-20"/>
      <w:w w:val="100"/>
      <w:position w:val="0"/>
      <w:sz w:val="20"/>
      <w:szCs w:val="20"/>
      <w:u w:val="none"/>
      <w:shd w:val="clear" w:color="auto" w:fill="FFFFFF"/>
      <w:lang w:val="ru-RU" w:eastAsia="ru-RU"/>
    </w:rPr>
  </w:style>
  <w:style w:type="character" w:customStyle="1" w:styleId="2fff4">
    <w:name w:val="Основной текст (2) + Малые прописные"/>
    <w:uiPriority w:val="99"/>
    <w:rsid w:val="004C7E86"/>
    <w:rPr>
      <w:rFonts w:ascii="Bookman Old Style" w:eastAsia="Times New Roman" w:hAnsi="Bookman Old Style" w:cs="Bookman Old Style"/>
      <w:b/>
      <w:bCs/>
      <w:smallCaps/>
      <w:color w:val="000000"/>
      <w:spacing w:val="0"/>
      <w:w w:val="100"/>
      <w:position w:val="0"/>
      <w:sz w:val="17"/>
      <w:szCs w:val="17"/>
      <w:u w:val="none"/>
      <w:shd w:val="clear" w:color="auto" w:fill="FFFFFF"/>
      <w:lang w:val="ru-RU" w:eastAsia="ru-RU"/>
    </w:rPr>
  </w:style>
  <w:style w:type="character" w:customStyle="1" w:styleId="2-1pt">
    <w:name w:val="Основной текст (2) + Интервал -1 pt"/>
    <w:uiPriority w:val="99"/>
    <w:rsid w:val="004C7E86"/>
    <w:rPr>
      <w:rFonts w:ascii="Bookman Old Style" w:eastAsia="Times New Roman" w:hAnsi="Bookman Old Style" w:cs="Bookman Old Style"/>
      <w:b/>
      <w:bCs/>
      <w:color w:val="000000"/>
      <w:spacing w:val="-20"/>
      <w:w w:val="100"/>
      <w:position w:val="0"/>
      <w:sz w:val="17"/>
      <w:szCs w:val="17"/>
      <w:u w:val="none"/>
      <w:shd w:val="clear" w:color="auto" w:fill="FFFFFF"/>
      <w:lang w:val="ru-RU" w:eastAsia="ru-RU"/>
    </w:rPr>
  </w:style>
  <w:style w:type="character" w:customStyle="1" w:styleId="TimesNewRoman7">
    <w:name w:val="Основной текст + Times New Roman7"/>
    <w:aliases w:val="103,5 pt33,Полужирный40"/>
    <w:uiPriority w:val="99"/>
    <w:rsid w:val="004C7E86"/>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6">
    <w:name w:val="Основной текст + Times New Roman6"/>
    <w:aliases w:val="12 pt"/>
    <w:uiPriority w:val="99"/>
    <w:rsid w:val="004C7E86"/>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73">
    <w:name w:val="Основной текст + Полужирный7"/>
    <w:aliases w:val="Курсив23,Интервал -1 pt18"/>
    <w:uiPriority w:val="99"/>
    <w:rsid w:val="004C7E86"/>
    <w:rPr>
      <w:rFonts w:ascii="Bookman Old Style" w:eastAsia="Times New Roman"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63">
    <w:name w:val="Основной текст + Полужирный6"/>
    <w:aliases w:val="Курсив22,Малые прописные,Интервал -1 pt17"/>
    <w:uiPriority w:val="99"/>
    <w:rsid w:val="004C7E86"/>
    <w:rPr>
      <w:rFonts w:ascii="Bookman Old Style" w:eastAsia="Times New Roman"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
    <w:name w:val="Основной текст (2) + Georgia"/>
    <w:aliases w:val="11,5 pt32,Интервал -1 pt16"/>
    <w:uiPriority w:val="99"/>
    <w:rsid w:val="004C7E86"/>
    <w:rPr>
      <w:rFonts w:ascii="Georgia" w:eastAsia="Times New Roman" w:hAnsi="Georgia" w:cs="Georgia"/>
      <w:b/>
      <w:bCs/>
      <w:color w:val="000000"/>
      <w:spacing w:val="-20"/>
      <w:w w:val="100"/>
      <w:position w:val="0"/>
      <w:sz w:val="23"/>
      <w:szCs w:val="23"/>
      <w:u w:val="none"/>
      <w:shd w:val="clear" w:color="auto" w:fill="FFFFFF"/>
      <w:lang w:val="ru-RU" w:eastAsia="ru-RU"/>
    </w:rPr>
  </w:style>
  <w:style w:type="character" w:customStyle="1" w:styleId="14pt">
    <w:name w:val="Основной текст + 14 pt"/>
    <w:aliases w:val="Полужирный39,Интервал 0 pt15"/>
    <w:uiPriority w:val="99"/>
    <w:rsid w:val="004C7E86"/>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Georgia">
    <w:name w:val="Основной текст + Georgia"/>
    <w:aliases w:val="115,5 pt31,Интервал -1 pt15"/>
    <w:uiPriority w:val="99"/>
    <w:rsid w:val="004C7E86"/>
    <w:rPr>
      <w:rFonts w:ascii="Georgia" w:eastAsia="Times New Roman" w:hAnsi="Georgia" w:cs="Georgia"/>
      <w:color w:val="000000"/>
      <w:spacing w:val="-20"/>
      <w:w w:val="100"/>
      <w:position w:val="0"/>
      <w:sz w:val="23"/>
      <w:szCs w:val="23"/>
      <w:u w:val="none"/>
      <w:shd w:val="clear" w:color="auto" w:fill="FFFFFF"/>
      <w:lang w:val="ru-RU" w:eastAsia="ru-RU"/>
    </w:rPr>
  </w:style>
  <w:style w:type="character" w:customStyle="1" w:styleId="12pt">
    <w:name w:val="Основной текст + 12 pt"/>
    <w:aliases w:val="Полужирный38"/>
    <w:uiPriority w:val="99"/>
    <w:rsid w:val="004C7E86"/>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
    <w:name w:val="Основной текст + Candara"/>
    <w:aliases w:val="11 pt"/>
    <w:uiPriority w:val="99"/>
    <w:rsid w:val="004C7E86"/>
    <w:rPr>
      <w:rFonts w:ascii="Candara" w:eastAsia="Times New Roman" w:hAnsi="Candara" w:cs="Candara"/>
      <w:color w:val="000000"/>
      <w:spacing w:val="0"/>
      <w:w w:val="100"/>
      <w:position w:val="0"/>
      <w:sz w:val="22"/>
      <w:szCs w:val="22"/>
      <w:u w:val="none"/>
      <w:shd w:val="clear" w:color="auto" w:fill="FFFFFF"/>
      <w:lang w:val="ru-RU" w:eastAsia="ru-RU"/>
    </w:rPr>
  </w:style>
  <w:style w:type="character" w:customStyle="1" w:styleId="3Sylfaen">
    <w:name w:val="Основной текст (3) + Sylfaen"/>
    <w:aliases w:val="13 pt,Курсив21,Интервал -1 pt14"/>
    <w:uiPriority w:val="99"/>
    <w:rsid w:val="004C7E86"/>
    <w:rPr>
      <w:rFonts w:ascii="Sylfaen" w:eastAsia="Times New Roman" w:hAnsi="Sylfaen" w:cs="Sylfaen"/>
      <w:b/>
      <w:bCs/>
      <w:i/>
      <w:iCs/>
      <w:color w:val="000000"/>
      <w:spacing w:val="-30"/>
      <w:w w:val="100"/>
      <w:position w:val="0"/>
      <w:sz w:val="26"/>
      <w:szCs w:val="26"/>
      <w:u w:val="none"/>
      <w:lang w:val="ru-RU" w:eastAsia="ru-RU"/>
    </w:rPr>
  </w:style>
  <w:style w:type="character" w:customStyle="1" w:styleId="Sylfaen">
    <w:name w:val="Основной текст + Sylfaen"/>
    <w:aliases w:val="15 pt,Курсив20,Интервал 2 pt"/>
    <w:uiPriority w:val="99"/>
    <w:rsid w:val="004C7E86"/>
    <w:rPr>
      <w:rFonts w:ascii="Sylfaen" w:eastAsia="Times New Roman" w:hAnsi="Sylfaen" w:cs="Sylfaen"/>
      <w:i/>
      <w:iCs/>
      <w:color w:val="000000"/>
      <w:spacing w:val="40"/>
      <w:w w:val="100"/>
      <w:position w:val="0"/>
      <w:sz w:val="30"/>
      <w:szCs w:val="30"/>
      <w:u w:val="none"/>
      <w:shd w:val="clear" w:color="auto" w:fill="FFFFFF"/>
      <w:lang w:val="ru-RU" w:eastAsia="ru-RU"/>
    </w:rPr>
  </w:style>
  <w:style w:type="character" w:customStyle="1" w:styleId="Corbel">
    <w:name w:val="Основной текст + Corbel"/>
    <w:aliases w:val="15 pt5,Полужирный37,Интервал 0 pt14"/>
    <w:uiPriority w:val="99"/>
    <w:rsid w:val="004C7E86"/>
    <w:rPr>
      <w:rFonts w:ascii="Corbel" w:eastAsia="Times New Roman" w:hAnsi="Corbel" w:cs="Corbel"/>
      <w:b/>
      <w:bCs/>
      <w:color w:val="000000"/>
      <w:spacing w:val="0"/>
      <w:w w:val="100"/>
      <w:position w:val="0"/>
      <w:sz w:val="30"/>
      <w:szCs w:val="30"/>
      <w:u w:val="none"/>
      <w:shd w:val="clear" w:color="auto" w:fill="FFFFFF"/>
      <w:lang w:val="ru-RU" w:eastAsia="ru-RU"/>
    </w:rPr>
  </w:style>
  <w:style w:type="character" w:customStyle="1" w:styleId="Corbel7">
    <w:name w:val="Основной текст + Corbel7"/>
    <w:aliases w:val="15 pt4,Полужирный36,Малые прописные5,Интервал 0 pt13"/>
    <w:uiPriority w:val="99"/>
    <w:rsid w:val="004C7E86"/>
    <w:rPr>
      <w:rFonts w:ascii="Corbel" w:eastAsia="Times New Roman" w:hAnsi="Corbel" w:cs="Corbel"/>
      <w:b/>
      <w:bCs/>
      <w:smallCaps/>
      <w:color w:val="000000"/>
      <w:spacing w:val="0"/>
      <w:w w:val="100"/>
      <w:position w:val="0"/>
      <w:sz w:val="30"/>
      <w:szCs w:val="30"/>
      <w:u w:val="none"/>
      <w:shd w:val="clear" w:color="auto" w:fill="FFFFFF"/>
      <w:lang w:val="ru-RU" w:eastAsia="ru-RU"/>
    </w:rPr>
  </w:style>
  <w:style w:type="character" w:customStyle="1" w:styleId="Corbel6">
    <w:name w:val="Основной текст + Corbel6"/>
    <w:aliases w:val="17 pt,Полужирный35"/>
    <w:uiPriority w:val="99"/>
    <w:rsid w:val="004C7E86"/>
    <w:rPr>
      <w:rFonts w:ascii="Corbel" w:eastAsia="Times New Roman" w:hAnsi="Corbel" w:cs="Corbel"/>
      <w:b/>
      <w:bCs/>
      <w:color w:val="000000"/>
      <w:spacing w:val="-10"/>
      <w:w w:val="100"/>
      <w:position w:val="0"/>
      <w:sz w:val="34"/>
      <w:szCs w:val="34"/>
      <w:u w:val="none"/>
      <w:shd w:val="clear" w:color="auto" w:fill="FFFFFF"/>
      <w:lang w:val="ru-RU" w:eastAsia="ru-RU"/>
    </w:rPr>
  </w:style>
  <w:style w:type="character" w:customStyle="1" w:styleId="Corbel5">
    <w:name w:val="Основной текст + Corbel5"/>
    <w:aliases w:val="17 pt5,Полужирный34,Малые прописные4"/>
    <w:uiPriority w:val="99"/>
    <w:rsid w:val="004C7E86"/>
    <w:rPr>
      <w:rFonts w:ascii="Corbel" w:eastAsia="Times New Roman" w:hAnsi="Corbel" w:cs="Corbel"/>
      <w:b/>
      <w:bCs/>
      <w:smallCaps/>
      <w:color w:val="000000"/>
      <w:spacing w:val="-10"/>
      <w:w w:val="100"/>
      <w:position w:val="0"/>
      <w:sz w:val="34"/>
      <w:szCs w:val="34"/>
      <w:u w:val="none"/>
      <w:shd w:val="clear" w:color="auto" w:fill="FFFFFF"/>
      <w:lang w:val="en-US" w:eastAsia="en-US"/>
    </w:rPr>
  </w:style>
  <w:style w:type="character" w:customStyle="1" w:styleId="TimesNewRoman5">
    <w:name w:val="Основной текст + Times New Roman5"/>
    <w:aliases w:val="17 pt4,Интервал 0 pt12"/>
    <w:uiPriority w:val="99"/>
    <w:rsid w:val="004C7E86"/>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
    <w:name w:val="Основной текст (2) + Trebuchet MS"/>
    <w:aliases w:val="Полужирный33,Курсив19,Интервал 1 pt"/>
    <w:uiPriority w:val="99"/>
    <w:rsid w:val="004C7E86"/>
    <w:rPr>
      <w:rFonts w:ascii="Trebuchet MS" w:eastAsia="Times New Roman" w:hAnsi="Trebuchet MS" w:cs="Trebuchet MS"/>
      <w:b/>
      <w:bCs/>
      <w:i/>
      <w:iCs/>
      <w:color w:val="000000"/>
      <w:spacing w:val="20"/>
      <w:w w:val="100"/>
      <w:position w:val="0"/>
      <w:sz w:val="30"/>
      <w:szCs w:val="30"/>
      <w:u w:val="none"/>
      <w:shd w:val="clear" w:color="auto" w:fill="FFFFFF"/>
      <w:lang w:val="ru-RU" w:eastAsia="ru-RU"/>
    </w:rPr>
  </w:style>
  <w:style w:type="character" w:customStyle="1" w:styleId="5a">
    <w:name w:val="Основной текст + Полужирный5"/>
    <w:aliases w:val="Интервал -1 pt13"/>
    <w:uiPriority w:val="99"/>
    <w:rsid w:val="004C7E86"/>
    <w:rPr>
      <w:rFonts w:ascii="Lucida Sans Unicode" w:eastAsia="Times New Roman" w:hAnsi="Lucida Sans Unicode" w:cs="Lucida Sans Unicode"/>
      <w:b/>
      <w:bCs/>
      <w:color w:val="000000"/>
      <w:spacing w:val="-20"/>
      <w:w w:val="100"/>
      <w:position w:val="0"/>
      <w:sz w:val="28"/>
      <w:szCs w:val="28"/>
      <w:u w:val="none"/>
      <w:shd w:val="clear" w:color="auto" w:fill="FFFFFF"/>
      <w:lang w:val="ru-RU" w:eastAsia="ru-RU"/>
    </w:rPr>
  </w:style>
  <w:style w:type="character" w:customStyle="1" w:styleId="3ff3">
    <w:name w:val="Основной текст (3) + Не полужирный"/>
    <w:uiPriority w:val="99"/>
    <w:rsid w:val="004C7E86"/>
    <w:rPr>
      <w:rFonts w:ascii="Lucida Sans Unicode" w:eastAsia="Times New Roman" w:hAnsi="Lucida Sans Unicode" w:cs="Lucida Sans Unicode"/>
      <w:b/>
      <w:bCs/>
      <w:color w:val="000000"/>
      <w:spacing w:val="-10"/>
      <w:w w:val="100"/>
      <w:position w:val="0"/>
      <w:sz w:val="28"/>
      <w:szCs w:val="28"/>
      <w:u w:val="none"/>
      <w:lang w:val="ru-RU" w:eastAsia="ru-RU"/>
    </w:rPr>
  </w:style>
  <w:style w:type="character" w:customStyle="1" w:styleId="3ff4">
    <w:name w:val="Основной текст (3) + Малые прописные"/>
    <w:uiPriority w:val="99"/>
    <w:rsid w:val="004C7E86"/>
    <w:rPr>
      <w:rFonts w:ascii="Lucida Sans Unicode" w:eastAsia="Times New Roman" w:hAnsi="Lucida Sans Unicode" w:cs="Lucida Sans Unicode"/>
      <w:b/>
      <w:bCs/>
      <w:smallCaps/>
      <w:color w:val="000000"/>
      <w:spacing w:val="-10"/>
      <w:w w:val="100"/>
      <w:position w:val="0"/>
      <w:sz w:val="28"/>
      <w:szCs w:val="28"/>
      <w:u w:val="none"/>
      <w:lang w:val="ru-RU" w:eastAsia="ru-RU"/>
    </w:rPr>
  </w:style>
  <w:style w:type="character" w:customStyle="1" w:styleId="6pt">
    <w:name w:val="Основной текст + 6 pt"/>
    <w:aliases w:val="Полужирный32"/>
    <w:uiPriority w:val="99"/>
    <w:rsid w:val="004C7E86"/>
    <w:rPr>
      <w:rFonts w:ascii="Bookman Old Style" w:eastAsia="Times New Roman" w:hAnsi="Bookman Old Style" w:cs="Bookman Old Style"/>
      <w:b/>
      <w:bCs/>
      <w:color w:val="000000"/>
      <w:spacing w:val="0"/>
      <w:w w:val="100"/>
      <w:position w:val="0"/>
      <w:sz w:val="12"/>
      <w:szCs w:val="12"/>
      <w:u w:val="none"/>
      <w:shd w:val="clear" w:color="auto" w:fill="FFFFFF"/>
      <w:lang w:val="ru-RU" w:eastAsia="ru-RU"/>
    </w:rPr>
  </w:style>
  <w:style w:type="character" w:customStyle="1" w:styleId="2fff5">
    <w:name w:val="Основной текст (2) + Не курсив"/>
    <w:uiPriority w:val="99"/>
    <w:rsid w:val="004C7E86"/>
    <w:rPr>
      <w:rFonts w:ascii="Bookman Old Style" w:eastAsia="Times New Roman" w:hAnsi="Bookman Old Style" w:cs="Bookman Old Style"/>
      <w:b/>
      <w:bCs/>
      <w:i/>
      <w:iCs/>
      <w:color w:val="000000"/>
      <w:spacing w:val="0"/>
      <w:w w:val="100"/>
      <w:position w:val="0"/>
      <w:sz w:val="15"/>
      <w:szCs w:val="15"/>
      <w:u w:val="single"/>
      <w:shd w:val="clear" w:color="auto" w:fill="FFFFFF"/>
      <w:lang w:val="ru-RU" w:eastAsia="ru-RU"/>
    </w:rPr>
  </w:style>
  <w:style w:type="character" w:customStyle="1" w:styleId="26pt">
    <w:name w:val="Основной текст (2) + 6 pt"/>
    <w:aliases w:val="Полужирный31,Не курсив"/>
    <w:uiPriority w:val="99"/>
    <w:rsid w:val="004C7E86"/>
    <w:rPr>
      <w:rFonts w:ascii="Bookman Old Style" w:eastAsia="Times New Roman"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
    <w:name w:val="Основной текст + 17 pt"/>
    <w:aliases w:val="Интервал 0 pt11"/>
    <w:uiPriority w:val="99"/>
    <w:rsid w:val="004C7E86"/>
    <w:rPr>
      <w:rFonts w:ascii="Bookman Old Style" w:eastAsia="Times New Roman" w:hAnsi="Bookman Old Style" w:cs="Bookman Old Style"/>
      <w:color w:val="000000"/>
      <w:spacing w:val="-10"/>
      <w:w w:val="100"/>
      <w:position w:val="0"/>
      <w:sz w:val="34"/>
      <w:szCs w:val="34"/>
      <w:u w:val="none"/>
      <w:shd w:val="clear" w:color="auto" w:fill="FFFFFF"/>
      <w:lang w:val="ru-RU" w:eastAsia="ru-RU"/>
    </w:rPr>
  </w:style>
  <w:style w:type="character" w:customStyle="1" w:styleId="118">
    <w:name w:val="Основной текст + 11"/>
    <w:aliases w:val="5 pt30,Полужирный30"/>
    <w:uiPriority w:val="99"/>
    <w:rsid w:val="004C7E86"/>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Impact">
    <w:name w:val="Основной текст + Impact"/>
    <w:aliases w:val="6 pt"/>
    <w:uiPriority w:val="99"/>
    <w:rsid w:val="004C7E86"/>
    <w:rPr>
      <w:rFonts w:ascii="Impact" w:eastAsia="Times New Roman" w:hAnsi="Impact" w:cs="Impact"/>
      <w:color w:val="000000"/>
      <w:spacing w:val="0"/>
      <w:w w:val="100"/>
      <w:position w:val="0"/>
      <w:sz w:val="12"/>
      <w:szCs w:val="12"/>
      <w:u w:val="none"/>
      <w:shd w:val="clear" w:color="auto" w:fill="FFFFFF"/>
      <w:lang w:val="ru-RU" w:eastAsia="ru-RU"/>
    </w:rPr>
  </w:style>
  <w:style w:type="character" w:customStyle="1" w:styleId="11pt">
    <w:name w:val="Основной текст + 11 pt"/>
    <w:aliases w:val="Полужирный29,Масштаб 70%"/>
    <w:uiPriority w:val="99"/>
    <w:rsid w:val="004C7E86"/>
    <w:rPr>
      <w:rFonts w:ascii="Bookman Old Style" w:eastAsia="Times New Roman" w:hAnsi="Bookman Old Style" w:cs="Bookman Old Style"/>
      <w:b/>
      <w:bCs/>
      <w:color w:val="000000"/>
      <w:spacing w:val="0"/>
      <w:w w:val="70"/>
      <w:position w:val="0"/>
      <w:sz w:val="22"/>
      <w:szCs w:val="22"/>
      <w:u w:val="none"/>
      <w:shd w:val="clear" w:color="auto" w:fill="FFFFFF"/>
      <w:lang w:val="ru-RU" w:eastAsia="ru-RU"/>
    </w:rPr>
  </w:style>
  <w:style w:type="character" w:customStyle="1" w:styleId="312pt2">
    <w:name w:val="Основной текст (3) + 12 pt2"/>
    <w:aliases w:val="Не полужирный13"/>
    <w:uiPriority w:val="99"/>
    <w:rsid w:val="004C7E86"/>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4pt3">
    <w:name w:val="Основной текст + 14 pt3"/>
    <w:aliases w:val="Курсив18,Интервал 0 pt10"/>
    <w:uiPriority w:val="99"/>
    <w:rsid w:val="004C7E86"/>
    <w:rPr>
      <w:rFonts w:ascii="Bookman Old Style" w:eastAsia="Times New Roman" w:hAnsi="Bookman Old Style" w:cs="Bookman Old Style"/>
      <w:i/>
      <w:iCs/>
      <w:color w:val="000000"/>
      <w:spacing w:val="10"/>
      <w:w w:val="100"/>
      <w:position w:val="0"/>
      <w:sz w:val="28"/>
      <w:szCs w:val="28"/>
      <w:u w:val="none"/>
      <w:shd w:val="clear" w:color="auto" w:fill="FFFFFF"/>
      <w:lang w:val="ru-RU" w:eastAsia="ru-RU"/>
    </w:rPr>
  </w:style>
  <w:style w:type="character" w:customStyle="1" w:styleId="64">
    <w:name w:val="Основной текст + 6"/>
    <w:aliases w:val="5 pt28,Интервал 1 pt5,Масштаб 75%"/>
    <w:uiPriority w:val="99"/>
    <w:rsid w:val="004C7E86"/>
    <w:rPr>
      <w:rFonts w:ascii="Bookman Old Style" w:eastAsia="Times New Roman" w:hAnsi="Bookman Old Style" w:cs="Bookman Old Style"/>
      <w:color w:val="000000"/>
      <w:spacing w:val="20"/>
      <w:w w:val="75"/>
      <w:position w:val="0"/>
      <w:sz w:val="13"/>
      <w:szCs w:val="13"/>
      <w:u w:val="none"/>
      <w:shd w:val="clear" w:color="auto" w:fill="FFFFFF"/>
      <w:lang w:val="ru-RU" w:eastAsia="ru-RU"/>
    </w:rPr>
  </w:style>
  <w:style w:type="character" w:customStyle="1" w:styleId="2pt">
    <w:name w:val="Основной текст + Интервал 2 pt"/>
    <w:uiPriority w:val="99"/>
    <w:rsid w:val="004C7E86"/>
    <w:rPr>
      <w:rFonts w:ascii="Bookman Old Style" w:eastAsia="Times New Roman" w:hAnsi="Bookman Old Style" w:cs="Bookman Old Style"/>
      <w:color w:val="000000"/>
      <w:spacing w:val="50"/>
      <w:w w:val="100"/>
      <w:position w:val="0"/>
      <w:sz w:val="26"/>
      <w:szCs w:val="26"/>
      <w:u w:val="none"/>
      <w:shd w:val="clear" w:color="auto" w:fill="FFFFFF"/>
      <w:lang w:val="ru-RU" w:eastAsia="ru-RU"/>
    </w:rPr>
  </w:style>
  <w:style w:type="character" w:customStyle="1" w:styleId="3Arial">
    <w:name w:val="Основной текст (3) + Arial"/>
    <w:aliases w:val="Не полужирный12,Курсив17"/>
    <w:uiPriority w:val="99"/>
    <w:rsid w:val="004C7E86"/>
    <w:rPr>
      <w:rFonts w:ascii="Arial" w:eastAsia="Times New Roman" w:hAnsi="Arial" w:cs="Arial"/>
      <w:b/>
      <w:bCs/>
      <w:i/>
      <w:iCs/>
      <w:color w:val="000000"/>
      <w:spacing w:val="0"/>
      <w:w w:val="100"/>
      <w:position w:val="0"/>
      <w:sz w:val="26"/>
      <w:szCs w:val="26"/>
      <w:u w:val="none"/>
      <w:lang w:val="ru-RU" w:eastAsia="ru-RU"/>
    </w:rPr>
  </w:style>
  <w:style w:type="character" w:customStyle="1" w:styleId="11pt2">
    <w:name w:val="Основной текст + 11 pt2"/>
    <w:aliases w:val="Полужирный8,Масштаб 70%1"/>
    <w:uiPriority w:val="99"/>
    <w:rsid w:val="004C7E86"/>
    <w:rPr>
      <w:rFonts w:ascii="Bookman Old Style" w:eastAsia="Times New Roman" w:hAnsi="Bookman Old Style" w:cs="Bookman Old Style"/>
      <w:color w:val="000000"/>
      <w:spacing w:val="0"/>
      <w:w w:val="100"/>
      <w:position w:val="0"/>
      <w:sz w:val="22"/>
      <w:szCs w:val="22"/>
      <w:u w:val="none"/>
      <w:shd w:val="clear" w:color="auto" w:fill="FFFFFF"/>
      <w:lang w:val="ru-RU" w:eastAsia="ru-RU"/>
    </w:rPr>
  </w:style>
  <w:style w:type="character" w:customStyle="1" w:styleId="CourierNew">
    <w:name w:val="Основной текст + Courier New"/>
    <w:aliases w:val="14 pt"/>
    <w:uiPriority w:val="99"/>
    <w:rsid w:val="004C7E86"/>
    <w:rPr>
      <w:rFonts w:ascii="Courier New" w:eastAsia="Times New Roman" w:hAnsi="Courier New" w:cs="Courier New"/>
      <w:color w:val="000000"/>
      <w:spacing w:val="0"/>
      <w:w w:val="100"/>
      <w:position w:val="0"/>
      <w:sz w:val="28"/>
      <w:szCs w:val="28"/>
      <w:u w:val="none"/>
      <w:shd w:val="clear" w:color="auto" w:fill="FFFFFF"/>
      <w:lang w:val="ru-RU" w:eastAsia="ru-RU"/>
    </w:rPr>
  </w:style>
  <w:style w:type="character" w:customStyle="1" w:styleId="1150">
    <w:name w:val="Основной текст + 115"/>
    <w:aliases w:val="5 pt27,Масштаб 60%"/>
    <w:uiPriority w:val="99"/>
    <w:rsid w:val="004C7E86"/>
    <w:rPr>
      <w:rFonts w:ascii="Bookman Old Style" w:eastAsia="Times New Roman" w:hAnsi="Bookman Old Style" w:cs="Bookman Old Style"/>
      <w:color w:val="000000"/>
      <w:spacing w:val="0"/>
      <w:w w:val="60"/>
      <w:position w:val="0"/>
      <w:sz w:val="23"/>
      <w:szCs w:val="23"/>
      <w:u w:val="none"/>
      <w:shd w:val="clear" w:color="auto" w:fill="FFFFFF"/>
      <w:lang w:val="ru-RU" w:eastAsia="ru-RU"/>
    </w:rPr>
  </w:style>
  <w:style w:type="character" w:customStyle="1" w:styleId="ArialNarrow">
    <w:name w:val="Основной текст + Arial Narrow"/>
    <w:aliases w:val="114,5 pt26,Полужирный27,Курсив16,Интервал 1 pt4"/>
    <w:uiPriority w:val="99"/>
    <w:rsid w:val="004C7E86"/>
    <w:rPr>
      <w:rFonts w:ascii="Arial Narrow" w:eastAsia="Times New Roman"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3">
    <w:name w:val="Основной текст + Arial Narrow3"/>
    <w:aliases w:val="13 pt5"/>
    <w:uiPriority w:val="99"/>
    <w:rsid w:val="004C7E86"/>
    <w:rPr>
      <w:rFonts w:ascii="Arial Narrow" w:eastAsia="Times New Roman" w:hAnsi="Arial Narrow" w:cs="Arial Narrow"/>
      <w:color w:val="000000"/>
      <w:spacing w:val="0"/>
      <w:w w:val="100"/>
      <w:position w:val="0"/>
      <w:sz w:val="26"/>
      <w:szCs w:val="26"/>
      <w:u w:val="none"/>
      <w:shd w:val="clear" w:color="auto" w:fill="FFFFFF"/>
      <w:lang w:val="ru-RU" w:eastAsia="ru-RU"/>
    </w:rPr>
  </w:style>
  <w:style w:type="character" w:customStyle="1" w:styleId="Georgia2">
    <w:name w:val="Основной текст + Georgia2"/>
    <w:aliases w:val="112,5 pt13,Интервал -1 pt5"/>
    <w:uiPriority w:val="99"/>
    <w:rsid w:val="004C7E86"/>
    <w:rPr>
      <w:rFonts w:ascii="Georgia" w:eastAsia="Times New Roman" w:hAnsi="Georgia" w:cs="Georgia"/>
      <w:color w:val="000000"/>
      <w:spacing w:val="0"/>
      <w:w w:val="100"/>
      <w:position w:val="0"/>
      <w:sz w:val="18"/>
      <w:szCs w:val="18"/>
      <w:u w:val="none"/>
      <w:shd w:val="clear" w:color="auto" w:fill="FFFFFF"/>
      <w:lang w:val="ru-RU" w:eastAsia="ru-RU"/>
    </w:rPr>
  </w:style>
  <w:style w:type="character" w:customStyle="1" w:styleId="4pt">
    <w:name w:val="Основной текст + 4 pt"/>
    <w:uiPriority w:val="99"/>
    <w:rsid w:val="004C7E86"/>
    <w:rPr>
      <w:rFonts w:ascii="Bookman Old Style" w:eastAsia="Times New Roman" w:hAnsi="Bookman Old Style" w:cs="Bookman Old Style"/>
      <w:color w:val="000000"/>
      <w:spacing w:val="0"/>
      <w:w w:val="100"/>
      <w:position w:val="0"/>
      <w:sz w:val="8"/>
      <w:szCs w:val="8"/>
      <w:u w:val="none"/>
      <w:shd w:val="clear" w:color="auto" w:fill="FFFFFF"/>
      <w:lang w:val="ru-RU" w:eastAsia="ru-RU"/>
    </w:rPr>
  </w:style>
  <w:style w:type="character" w:customStyle="1" w:styleId="8pt">
    <w:name w:val="Основной текст + 8 pt"/>
    <w:aliases w:val="Полужирный26,Курсив15,Интервал -1 pt12"/>
    <w:uiPriority w:val="99"/>
    <w:rsid w:val="004C7E86"/>
    <w:rPr>
      <w:rFonts w:ascii="Bookman Old Style" w:eastAsia="Times New Roman"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
    <w:name w:val="Основной текст (4) + 9 pt"/>
    <w:uiPriority w:val="99"/>
    <w:rsid w:val="004C7E86"/>
    <w:rPr>
      <w:rFonts w:ascii="Bookman Old Style" w:eastAsia="Times New Roman" w:hAnsi="Bookman Old Style" w:cs="Bookman Old Style"/>
      <w:color w:val="000000"/>
      <w:spacing w:val="0"/>
      <w:w w:val="100"/>
      <w:position w:val="0"/>
      <w:sz w:val="18"/>
      <w:szCs w:val="18"/>
      <w:u w:val="none"/>
      <w:shd w:val="clear" w:color="auto" w:fill="FFFFFF"/>
      <w:lang w:val="ru-RU" w:eastAsia="ru-RU"/>
    </w:rPr>
  </w:style>
  <w:style w:type="character" w:customStyle="1" w:styleId="49pt2">
    <w:name w:val="Основной текст (4) + 9 pt2"/>
    <w:aliases w:val="Полужирный25"/>
    <w:uiPriority w:val="99"/>
    <w:rsid w:val="004C7E86"/>
    <w:rPr>
      <w:rFonts w:ascii="Bookman Old Style" w:eastAsia="Times New Roman" w:hAnsi="Bookman Old Style" w:cs="Bookman Old Style"/>
      <w:b/>
      <w:bCs/>
      <w:color w:val="000000"/>
      <w:spacing w:val="0"/>
      <w:w w:val="100"/>
      <w:position w:val="0"/>
      <w:sz w:val="18"/>
      <w:szCs w:val="18"/>
      <w:u w:val="none"/>
      <w:shd w:val="clear" w:color="auto" w:fill="FFFFFF"/>
      <w:lang w:val="ru-RU" w:eastAsia="ru-RU"/>
    </w:rPr>
  </w:style>
  <w:style w:type="character" w:customStyle="1" w:styleId="84">
    <w:name w:val="Основной текст + 8"/>
    <w:aliases w:val="5 pt25"/>
    <w:uiPriority w:val="99"/>
    <w:rsid w:val="004C7E86"/>
    <w:rPr>
      <w:rFonts w:ascii="Bookman Old Style" w:eastAsia="Times New Roman" w:hAnsi="Bookman Old Style" w:cs="Bookman Old Style"/>
      <w:color w:val="000000"/>
      <w:spacing w:val="0"/>
      <w:w w:val="100"/>
      <w:position w:val="0"/>
      <w:sz w:val="17"/>
      <w:szCs w:val="17"/>
      <w:u w:val="none"/>
      <w:shd w:val="clear" w:color="auto" w:fill="FFFFFF"/>
      <w:lang w:val="ru-RU" w:eastAsia="ru-RU"/>
    </w:rPr>
  </w:style>
  <w:style w:type="character" w:customStyle="1" w:styleId="Constantia">
    <w:name w:val="Основной текст + Constantia"/>
    <w:aliases w:val="14 pt3,Полужирный24"/>
    <w:uiPriority w:val="99"/>
    <w:rsid w:val="004C7E86"/>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37pt">
    <w:name w:val="Основной текст (3) + Интервал 7 pt"/>
    <w:uiPriority w:val="99"/>
    <w:rsid w:val="004C7E86"/>
    <w:rPr>
      <w:rFonts w:ascii="Constantia" w:eastAsia="Times New Roman" w:hAnsi="Constantia" w:cs="Constantia"/>
      <w:b/>
      <w:bCs/>
      <w:color w:val="000000"/>
      <w:spacing w:val="140"/>
      <w:w w:val="100"/>
      <w:position w:val="0"/>
      <w:sz w:val="28"/>
      <w:szCs w:val="28"/>
      <w:u w:val="none"/>
      <w:lang w:val="ru-RU" w:eastAsia="ru-RU"/>
    </w:rPr>
  </w:style>
  <w:style w:type="character" w:customStyle="1" w:styleId="4-3pt">
    <w:name w:val="Основной текст (4) + Интервал -3 pt"/>
    <w:uiPriority w:val="99"/>
    <w:rsid w:val="004C7E86"/>
    <w:rPr>
      <w:rFonts w:ascii="Bookman Old Style" w:eastAsia="Times New Roman" w:hAnsi="Bookman Old Style" w:cs="Bookman Old Style"/>
      <w:color w:val="000000"/>
      <w:spacing w:val="-60"/>
      <w:w w:val="100"/>
      <w:position w:val="0"/>
      <w:sz w:val="30"/>
      <w:szCs w:val="30"/>
      <w:u w:val="none"/>
      <w:shd w:val="clear" w:color="auto" w:fill="FFFFFF"/>
      <w:lang w:val="ru-RU" w:eastAsia="ru-RU"/>
    </w:rPr>
  </w:style>
  <w:style w:type="character" w:customStyle="1" w:styleId="3BookmanOldStyle">
    <w:name w:val="Основной текст (3) + Bookman Old Style"/>
    <w:aliases w:val="13 pt4,Не полужирный11"/>
    <w:uiPriority w:val="99"/>
    <w:rsid w:val="004C7E86"/>
    <w:rPr>
      <w:rFonts w:ascii="Bookman Old Style" w:eastAsia="Times New Roman" w:hAnsi="Bookman Old Style" w:cs="Bookman Old Style"/>
      <w:b/>
      <w:bCs/>
      <w:color w:val="000000"/>
      <w:spacing w:val="0"/>
      <w:w w:val="100"/>
      <w:position w:val="0"/>
      <w:sz w:val="26"/>
      <w:szCs w:val="26"/>
      <w:u w:val="none"/>
      <w:lang w:val="ru-RU" w:eastAsia="ru-RU"/>
    </w:rPr>
  </w:style>
  <w:style w:type="character" w:customStyle="1" w:styleId="3LucidaSansUnicode">
    <w:name w:val="Основной текст (3) + Lucida Sans Unicode"/>
    <w:aliases w:val="26 pt,Не полужирный10,Курсив14"/>
    <w:uiPriority w:val="99"/>
    <w:rsid w:val="004C7E86"/>
    <w:rPr>
      <w:rFonts w:ascii="Lucida Sans Unicode" w:eastAsia="Times New Roman" w:hAnsi="Lucida Sans Unicode" w:cs="Lucida Sans Unicode"/>
      <w:b/>
      <w:bCs/>
      <w:i/>
      <w:iCs/>
      <w:color w:val="000000"/>
      <w:spacing w:val="0"/>
      <w:w w:val="100"/>
      <w:position w:val="0"/>
      <w:sz w:val="52"/>
      <w:szCs w:val="52"/>
      <w:u w:val="none"/>
      <w:lang w:val="ru-RU" w:eastAsia="ru-RU"/>
    </w:rPr>
  </w:style>
  <w:style w:type="character" w:customStyle="1" w:styleId="2Constantia">
    <w:name w:val="Основной текст (2) + Constantia"/>
    <w:uiPriority w:val="99"/>
    <w:rsid w:val="004C7E86"/>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213pt">
    <w:name w:val="Основной текст (2) + 13 pt"/>
    <w:aliases w:val="Не полужирный9"/>
    <w:uiPriority w:val="99"/>
    <w:rsid w:val="004C7E86"/>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ffff1">
    <w:name w:val="Заголовок №1_"/>
    <w:link w:val="1ffff2"/>
    <w:uiPriority w:val="99"/>
    <w:locked/>
    <w:rsid w:val="004C7E86"/>
    <w:rPr>
      <w:rFonts w:ascii="Bookman Old Style" w:hAnsi="Bookman Old Style" w:cs="Bookman Old Style"/>
      <w:sz w:val="18"/>
      <w:szCs w:val="18"/>
      <w:shd w:val="clear" w:color="auto" w:fill="FFFFFF"/>
    </w:rPr>
  </w:style>
  <w:style w:type="paragraph" w:customStyle="1" w:styleId="1ffff2">
    <w:name w:val="Заголовок №1"/>
    <w:basedOn w:val="a5"/>
    <w:link w:val="1ffff1"/>
    <w:uiPriority w:val="99"/>
    <w:qFormat/>
    <w:rsid w:val="004C7E86"/>
    <w:pPr>
      <w:widowControl w:val="0"/>
      <w:shd w:val="clear" w:color="auto" w:fill="FFFFFF"/>
      <w:spacing w:after="240" w:line="240" w:lineRule="atLeast"/>
      <w:jc w:val="center"/>
      <w:outlineLvl w:val="0"/>
    </w:pPr>
    <w:rPr>
      <w:rFonts w:ascii="Bookman Old Style" w:hAnsi="Bookman Old Style" w:cs="Bookman Old Style"/>
      <w:sz w:val="18"/>
      <w:szCs w:val="18"/>
    </w:rPr>
  </w:style>
  <w:style w:type="character" w:customStyle="1" w:styleId="1140">
    <w:name w:val="Основной текст + 114"/>
    <w:aliases w:val="5 pt24,Курсив13"/>
    <w:uiPriority w:val="99"/>
    <w:rsid w:val="004C7E86"/>
    <w:rPr>
      <w:rFonts w:ascii="Bookman Old Style" w:eastAsia="Times New Roman" w:hAnsi="Bookman Old Style" w:cs="Bookman Old Style"/>
      <w:i/>
      <w:iCs/>
      <w:color w:val="000000"/>
      <w:spacing w:val="0"/>
      <w:w w:val="100"/>
      <w:position w:val="0"/>
      <w:sz w:val="23"/>
      <w:szCs w:val="23"/>
      <w:u w:val="none"/>
      <w:shd w:val="clear" w:color="auto" w:fill="FFFFFF"/>
      <w:lang w:val="ru-RU" w:eastAsia="ru-RU"/>
    </w:rPr>
  </w:style>
  <w:style w:type="character" w:customStyle="1" w:styleId="10pt">
    <w:name w:val="Основной текст + 10 pt"/>
    <w:uiPriority w:val="99"/>
    <w:rsid w:val="004C7E86"/>
    <w:rPr>
      <w:rFonts w:ascii="Bookman Old Style" w:eastAsia="Times New Roman" w:hAnsi="Bookman Old Style" w:cs="Bookman Old Style"/>
      <w:color w:val="000000"/>
      <w:spacing w:val="0"/>
      <w:w w:val="100"/>
      <w:position w:val="0"/>
      <w:sz w:val="20"/>
      <w:szCs w:val="20"/>
      <w:u w:val="none"/>
      <w:shd w:val="clear" w:color="auto" w:fill="FFFFFF"/>
      <w:lang w:val="ru-RU" w:eastAsia="ru-RU"/>
    </w:rPr>
  </w:style>
  <w:style w:type="character" w:customStyle="1" w:styleId="4Exact">
    <w:name w:val="Основной текст (4) Exact"/>
    <w:uiPriority w:val="99"/>
    <w:rsid w:val="004C7E86"/>
    <w:rPr>
      <w:rFonts w:ascii="Arial Narrow" w:eastAsia="Times New Roman" w:hAnsi="Arial Narrow" w:cs="Arial Narrow"/>
      <w:spacing w:val="4"/>
      <w:sz w:val="19"/>
      <w:szCs w:val="19"/>
      <w:u w:val="none"/>
    </w:rPr>
  </w:style>
  <w:style w:type="character" w:customStyle="1" w:styleId="afffffffffa">
    <w:name w:val="Основной текст + Курсив"/>
    <w:aliases w:val="Интервал -1 pt11"/>
    <w:uiPriority w:val="99"/>
    <w:rsid w:val="004C7E86"/>
    <w:rPr>
      <w:rFonts w:ascii="Bookman Old Style" w:eastAsia="Times New Roman" w:hAnsi="Bookman Old Style" w:cs="Bookman Old Style"/>
      <w:i/>
      <w:iCs/>
      <w:color w:val="000000"/>
      <w:spacing w:val="-20"/>
      <w:w w:val="100"/>
      <w:position w:val="0"/>
      <w:sz w:val="24"/>
      <w:szCs w:val="24"/>
      <w:u w:val="none"/>
      <w:shd w:val="clear" w:color="auto" w:fill="FFFFFF"/>
      <w:lang w:val="ru-RU" w:eastAsia="ru-RU"/>
    </w:rPr>
  </w:style>
  <w:style w:type="character" w:customStyle="1" w:styleId="2113">
    <w:name w:val="Основной текст (2) + 113"/>
    <w:aliases w:val="5 pt23"/>
    <w:uiPriority w:val="99"/>
    <w:rsid w:val="004C7E86"/>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2Exact">
    <w:name w:val="Подпись к картинке (2) Exact"/>
    <w:uiPriority w:val="99"/>
    <w:rsid w:val="004C7E86"/>
    <w:rPr>
      <w:rFonts w:ascii="Times New Roman" w:hAnsi="Times New Roman" w:cs="Times New Roman"/>
      <w:color w:val="000000"/>
      <w:spacing w:val="3"/>
      <w:w w:val="100"/>
      <w:position w:val="0"/>
      <w:sz w:val="23"/>
      <w:szCs w:val="23"/>
      <w:u w:val="none"/>
      <w:lang w:val="ru-RU" w:eastAsia="ru-RU"/>
    </w:rPr>
  </w:style>
  <w:style w:type="paragraph" w:customStyle="1" w:styleId="1ffff3">
    <w:name w:val="1 подзаголовки таблиц"/>
    <w:basedOn w:val="a5"/>
    <w:uiPriority w:val="99"/>
    <w:qFormat/>
    <w:rsid w:val="004C7E86"/>
    <w:pPr>
      <w:jc w:val="center"/>
    </w:pPr>
    <w:rPr>
      <w:b/>
      <w:lang w:eastAsia="ar-SA"/>
    </w:rPr>
  </w:style>
  <w:style w:type="character" w:customStyle="1" w:styleId="74">
    <w:name w:val="Основной текст + 7"/>
    <w:aliases w:val="5 pt22,Полужирный23"/>
    <w:uiPriority w:val="99"/>
    <w:rsid w:val="004C7E86"/>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30">
    <w:name w:val="Основной текст + 73"/>
    <w:aliases w:val="5 pt21"/>
    <w:uiPriority w:val="99"/>
    <w:rsid w:val="004C7E86"/>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0">
    <w:name w:val="Основной текст (3) + 9"/>
    <w:aliases w:val="5 pt20"/>
    <w:uiPriority w:val="99"/>
    <w:rsid w:val="004C7E86"/>
    <w:rPr>
      <w:rFonts w:ascii="Times New Roman" w:hAnsi="Times New Roman" w:cs="Times New Roman"/>
      <w:color w:val="000000"/>
      <w:spacing w:val="0"/>
      <w:w w:val="100"/>
      <w:position w:val="0"/>
      <w:sz w:val="19"/>
      <w:szCs w:val="19"/>
      <w:u w:val="none"/>
      <w:lang w:val="ru-RU" w:eastAsia="ru-RU"/>
    </w:rPr>
  </w:style>
  <w:style w:type="character" w:customStyle="1" w:styleId="310pt">
    <w:name w:val="Основной текст (3) + 10 pt"/>
    <w:aliases w:val="Полужирный22"/>
    <w:uiPriority w:val="99"/>
    <w:rsid w:val="004C7E86"/>
    <w:rPr>
      <w:rFonts w:ascii="Times New Roman" w:hAnsi="Times New Roman" w:cs="Times New Roman"/>
      <w:b/>
      <w:bCs/>
      <w:color w:val="000000"/>
      <w:spacing w:val="0"/>
      <w:w w:val="100"/>
      <w:position w:val="0"/>
      <w:sz w:val="20"/>
      <w:szCs w:val="20"/>
      <w:u w:val="none"/>
      <w:lang w:val="ru-RU" w:eastAsia="ru-RU"/>
    </w:rPr>
  </w:style>
  <w:style w:type="character" w:customStyle="1" w:styleId="103">
    <w:name w:val="Основной текст + 10"/>
    <w:aliases w:val="5 pt19"/>
    <w:uiPriority w:val="99"/>
    <w:rsid w:val="004C7E86"/>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311pt">
    <w:name w:val="Основной текст (3) + 11 pt"/>
    <w:uiPriority w:val="99"/>
    <w:rsid w:val="004C7E86"/>
    <w:rPr>
      <w:rFonts w:ascii="Times New Roman" w:hAnsi="Times New Roman" w:cs="Times New Roman"/>
      <w:color w:val="000000"/>
      <w:spacing w:val="0"/>
      <w:w w:val="100"/>
      <w:position w:val="0"/>
      <w:sz w:val="22"/>
      <w:szCs w:val="22"/>
      <w:u w:val="none"/>
      <w:lang w:val="ru-RU" w:eastAsia="ru-RU"/>
    </w:rPr>
  </w:style>
  <w:style w:type="paragraph" w:customStyle="1" w:styleId="1ffff4">
    <w:name w:val="Знак Знак Знак1 Знак"/>
    <w:basedOn w:val="a5"/>
    <w:uiPriority w:val="99"/>
    <w:qFormat/>
    <w:rsid w:val="004C7E86"/>
    <w:pPr>
      <w:spacing w:before="100" w:beforeAutospacing="1" w:after="100" w:afterAutospacing="1"/>
      <w:jc w:val="both"/>
    </w:pPr>
    <w:rPr>
      <w:rFonts w:ascii="Tahoma" w:hAnsi="Tahoma"/>
      <w:sz w:val="20"/>
      <w:szCs w:val="20"/>
      <w:lang w:val="en-US" w:eastAsia="en-US"/>
    </w:rPr>
  </w:style>
  <w:style w:type="paragraph" w:customStyle="1" w:styleId="1ffff5">
    <w:name w:val="Пункт 1"/>
    <w:basedOn w:val="afffff2"/>
    <w:uiPriority w:val="99"/>
    <w:qFormat/>
    <w:rsid w:val="004C7E86"/>
    <w:pPr>
      <w:widowControl w:val="0"/>
      <w:tabs>
        <w:tab w:val="left" w:pos="1263"/>
      </w:tabs>
      <w:suppressAutoHyphens/>
      <w:spacing w:after="0" w:line="360" w:lineRule="auto"/>
      <w:ind w:left="0" w:firstLine="709"/>
      <w:jc w:val="both"/>
    </w:pPr>
    <w:rPr>
      <w:rFonts w:ascii="Times New Roman" w:hAnsi="Times New Roman"/>
      <w:sz w:val="28"/>
      <w:szCs w:val="28"/>
      <w:lang w:val="ru-RU"/>
    </w:rPr>
  </w:style>
  <w:style w:type="character" w:styleId="afffffffffb">
    <w:name w:val="Placeholder Text"/>
    <w:uiPriority w:val="99"/>
    <w:semiHidden/>
    <w:rsid w:val="004C7E86"/>
    <w:rPr>
      <w:rFonts w:cs="Times New Roman"/>
      <w:color w:val="808080"/>
    </w:rPr>
  </w:style>
  <w:style w:type="character" w:customStyle="1" w:styleId="21f4">
    <w:name w:val="Основной текст (2) + Полужирный1"/>
    <w:aliases w:val="Интервал 0 pt9"/>
    <w:uiPriority w:val="99"/>
    <w:rsid w:val="004C7E86"/>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21f5">
    <w:name w:val="Основной текст с отступом 2 Знак1"/>
    <w:uiPriority w:val="99"/>
    <w:semiHidden/>
    <w:rsid w:val="004C7E86"/>
    <w:rPr>
      <w:rFonts w:ascii="Times New Roman" w:hAnsi="Times New Roman" w:cs="Times New Roman"/>
      <w:sz w:val="24"/>
      <w:szCs w:val="24"/>
    </w:rPr>
  </w:style>
  <w:style w:type="character" w:customStyle="1" w:styleId="4f">
    <w:name w:val="Основной текст + Полужирный4"/>
    <w:aliases w:val="Интервал 0 pt8"/>
    <w:uiPriority w:val="99"/>
    <w:rsid w:val="004C7E86"/>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2">
    <w:name w:val="Основной текст + 16 pt2"/>
    <w:aliases w:val="Интервал -1 pt10"/>
    <w:uiPriority w:val="99"/>
    <w:rsid w:val="004C7E86"/>
    <w:rPr>
      <w:rFonts w:ascii="Lucida Sans Unicode" w:hAnsi="Lucida Sans Unicode" w:cs="Lucida Sans Unicode"/>
      <w:color w:val="000000"/>
      <w:spacing w:val="-30"/>
      <w:w w:val="100"/>
      <w:position w:val="0"/>
      <w:sz w:val="32"/>
      <w:szCs w:val="32"/>
      <w:u w:val="none"/>
      <w:shd w:val="clear" w:color="auto" w:fill="FFFFFF"/>
      <w:lang w:val="ru-RU" w:eastAsia="ru-RU"/>
    </w:rPr>
  </w:style>
  <w:style w:type="character" w:customStyle="1" w:styleId="15pt1">
    <w:name w:val="Основной текст + 15 pt1"/>
    <w:uiPriority w:val="99"/>
    <w:rsid w:val="004C7E86"/>
    <w:rPr>
      <w:rFonts w:ascii="Garamond" w:hAnsi="Garamond" w:cs="Garamond"/>
      <w:color w:val="000000"/>
      <w:spacing w:val="0"/>
      <w:w w:val="100"/>
      <w:position w:val="0"/>
      <w:sz w:val="30"/>
      <w:szCs w:val="30"/>
      <w:u w:val="none"/>
      <w:shd w:val="clear" w:color="auto" w:fill="FFFFFF"/>
      <w:lang w:val="ru-RU" w:eastAsia="ru-RU"/>
    </w:rPr>
  </w:style>
  <w:style w:type="character" w:customStyle="1" w:styleId="216pt1">
    <w:name w:val="Основной текст (2) + 16 pt1"/>
    <w:aliases w:val="Не полужирный8"/>
    <w:uiPriority w:val="99"/>
    <w:rsid w:val="004C7E86"/>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MicrosoftSansSerif1">
    <w:name w:val="Основной текст + Microsoft Sans Serif1"/>
    <w:aliases w:val="71,5 pt18,Не полужирный7,Курсив12"/>
    <w:uiPriority w:val="99"/>
    <w:rsid w:val="004C7E86"/>
    <w:rPr>
      <w:rFonts w:ascii="Microsoft Sans Serif"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11">
    <w:name w:val="Основной текст + 91"/>
    <w:aliases w:val="5 pt17"/>
    <w:uiPriority w:val="99"/>
    <w:rsid w:val="004C7E86"/>
    <w:rPr>
      <w:rFonts w:ascii="Times New Roman" w:hAnsi="Times New Roman" w:cs="Times New Roman"/>
      <w:color w:val="000000"/>
      <w:spacing w:val="0"/>
      <w:w w:val="100"/>
      <w:position w:val="0"/>
      <w:sz w:val="19"/>
      <w:szCs w:val="19"/>
      <w:u w:val="none"/>
      <w:shd w:val="clear" w:color="auto" w:fill="FFFFFF"/>
      <w:lang w:val="ru-RU" w:eastAsia="ru-RU"/>
    </w:rPr>
  </w:style>
  <w:style w:type="character" w:customStyle="1" w:styleId="16pt1">
    <w:name w:val="Основной текст + 16 pt1"/>
    <w:aliases w:val="Полужирный21,Интервал -1 pt9"/>
    <w:uiPriority w:val="99"/>
    <w:rsid w:val="004C7E86"/>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314pt1">
    <w:name w:val="Основной текст (3) + 14 pt1"/>
    <w:aliases w:val="Не полужирный6"/>
    <w:uiPriority w:val="99"/>
    <w:rsid w:val="004C7E86"/>
    <w:rPr>
      <w:rFonts w:ascii="Bookman Old Style" w:hAnsi="Bookman Old Style" w:cs="Bookman Old Style"/>
      <w:b/>
      <w:bCs/>
      <w:color w:val="000000"/>
      <w:spacing w:val="0"/>
      <w:w w:val="100"/>
      <w:position w:val="0"/>
      <w:sz w:val="28"/>
      <w:szCs w:val="28"/>
      <w:u w:val="none"/>
      <w:lang w:val="ru-RU" w:eastAsia="ru-RU"/>
    </w:rPr>
  </w:style>
  <w:style w:type="character" w:customStyle="1" w:styleId="13pt2">
    <w:name w:val="Основной текст + 13 pt2"/>
    <w:aliases w:val="Полужирный20"/>
    <w:uiPriority w:val="99"/>
    <w:rsid w:val="004C7E86"/>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3pt1">
    <w:name w:val="Основной текст + 13 pt1"/>
    <w:uiPriority w:val="99"/>
    <w:rsid w:val="004C7E86"/>
    <w:rPr>
      <w:rFonts w:ascii="Bookman Old Style" w:hAnsi="Bookman Old Style" w:cs="Bookman Old Style"/>
      <w:color w:val="000000"/>
      <w:spacing w:val="0"/>
      <w:w w:val="100"/>
      <w:position w:val="0"/>
      <w:sz w:val="26"/>
      <w:szCs w:val="26"/>
      <w:u w:val="none"/>
      <w:shd w:val="clear" w:color="auto" w:fill="FFFFFF"/>
      <w:lang w:val="ru-RU" w:eastAsia="ru-RU"/>
    </w:rPr>
  </w:style>
  <w:style w:type="character" w:customStyle="1" w:styleId="TimesNewRoman4">
    <w:name w:val="Основной текст + Times New Roman4"/>
    <w:aliases w:val="102,5 pt16"/>
    <w:uiPriority w:val="99"/>
    <w:rsid w:val="004C7E86"/>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TimesNewRoman3">
    <w:name w:val="Основной текст + Times New Roman3"/>
    <w:aliases w:val="101,5 pt15,Полужирный19"/>
    <w:uiPriority w:val="99"/>
    <w:rsid w:val="004C7E86"/>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2">
    <w:name w:val="Основной текст + Times New Roman2"/>
    <w:aliases w:val="12 pt1"/>
    <w:uiPriority w:val="99"/>
    <w:rsid w:val="004C7E86"/>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3ff5">
    <w:name w:val="Основной текст + Полужирный3"/>
    <w:aliases w:val="Курсив11,Интервал -1 pt8"/>
    <w:uiPriority w:val="99"/>
    <w:rsid w:val="004C7E86"/>
    <w:rPr>
      <w:rFonts w:ascii="Bookman Old Style"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2fff6">
    <w:name w:val="Основной текст + Полужирный2"/>
    <w:aliases w:val="Курсив10,Малые прописные3,Интервал -1 pt7"/>
    <w:uiPriority w:val="99"/>
    <w:rsid w:val="004C7E86"/>
    <w:rPr>
      <w:rFonts w:ascii="Bookman Old Style"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1">
    <w:name w:val="Основной текст (2) + Georgia1"/>
    <w:aliases w:val="113,5 pt14,Интервал -1 pt6"/>
    <w:uiPriority w:val="99"/>
    <w:rsid w:val="004C7E86"/>
    <w:rPr>
      <w:rFonts w:ascii="Georgia" w:hAnsi="Georgia" w:cs="Georgia"/>
      <w:b/>
      <w:bCs/>
      <w:color w:val="000000"/>
      <w:spacing w:val="-20"/>
      <w:w w:val="100"/>
      <w:position w:val="0"/>
      <w:sz w:val="23"/>
      <w:szCs w:val="23"/>
      <w:u w:val="none"/>
      <w:shd w:val="clear" w:color="auto" w:fill="FFFFFF"/>
      <w:lang w:val="ru-RU" w:eastAsia="ru-RU"/>
    </w:rPr>
  </w:style>
  <w:style w:type="character" w:customStyle="1" w:styleId="14pt2">
    <w:name w:val="Основной текст + 14 pt2"/>
    <w:aliases w:val="Полужирный18,Интервал 0 pt6"/>
    <w:uiPriority w:val="99"/>
    <w:rsid w:val="004C7E86"/>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12pt1">
    <w:name w:val="Основной текст + 12 pt1"/>
    <w:aliases w:val="Полужирный17"/>
    <w:uiPriority w:val="99"/>
    <w:rsid w:val="004C7E86"/>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1">
    <w:name w:val="Основной текст + Candara1"/>
    <w:aliases w:val="11 pt1"/>
    <w:uiPriority w:val="99"/>
    <w:rsid w:val="004C7E86"/>
    <w:rPr>
      <w:rFonts w:ascii="Candara" w:hAnsi="Candara" w:cs="Candara"/>
      <w:color w:val="000000"/>
      <w:spacing w:val="0"/>
      <w:w w:val="100"/>
      <w:position w:val="0"/>
      <w:sz w:val="22"/>
      <w:szCs w:val="22"/>
      <w:u w:val="none"/>
      <w:shd w:val="clear" w:color="auto" w:fill="FFFFFF"/>
      <w:lang w:val="ru-RU" w:eastAsia="ru-RU"/>
    </w:rPr>
  </w:style>
  <w:style w:type="character" w:customStyle="1" w:styleId="3Sylfaen1">
    <w:name w:val="Основной текст (3) + Sylfaen1"/>
    <w:aliases w:val="13 pt3,Курсив9,Интервал -1 pt4"/>
    <w:uiPriority w:val="99"/>
    <w:rsid w:val="004C7E86"/>
    <w:rPr>
      <w:rFonts w:ascii="Sylfaen" w:hAnsi="Sylfaen" w:cs="Sylfaen"/>
      <w:b/>
      <w:bCs/>
      <w:i/>
      <w:iCs/>
      <w:color w:val="000000"/>
      <w:spacing w:val="-30"/>
      <w:w w:val="100"/>
      <w:position w:val="0"/>
      <w:sz w:val="26"/>
      <w:szCs w:val="26"/>
      <w:u w:val="none"/>
      <w:lang w:val="ru-RU" w:eastAsia="ru-RU"/>
    </w:rPr>
  </w:style>
  <w:style w:type="character" w:customStyle="1" w:styleId="Sylfaen1">
    <w:name w:val="Основной текст + Sylfaen1"/>
    <w:aliases w:val="15 pt3,Курсив8,Интервал 2 pt1"/>
    <w:uiPriority w:val="99"/>
    <w:rsid w:val="004C7E86"/>
    <w:rPr>
      <w:rFonts w:ascii="Sylfaen" w:hAnsi="Sylfaen" w:cs="Sylfaen"/>
      <w:i/>
      <w:iCs/>
      <w:color w:val="000000"/>
      <w:spacing w:val="40"/>
      <w:w w:val="100"/>
      <w:position w:val="0"/>
      <w:sz w:val="30"/>
      <w:szCs w:val="30"/>
      <w:u w:val="none"/>
      <w:shd w:val="clear" w:color="auto" w:fill="FFFFFF"/>
      <w:lang w:val="ru-RU" w:eastAsia="ru-RU"/>
    </w:rPr>
  </w:style>
  <w:style w:type="character" w:customStyle="1" w:styleId="Corbel4">
    <w:name w:val="Основной текст + Corbel4"/>
    <w:aliases w:val="15 pt2,Полужирный16,Интервал 0 pt5"/>
    <w:uiPriority w:val="99"/>
    <w:rsid w:val="004C7E86"/>
    <w:rPr>
      <w:rFonts w:ascii="Corbel" w:hAnsi="Corbel" w:cs="Corbel"/>
      <w:b/>
      <w:bCs/>
      <w:color w:val="000000"/>
      <w:spacing w:val="0"/>
      <w:w w:val="100"/>
      <w:position w:val="0"/>
      <w:sz w:val="30"/>
      <w:szCs w:val="30"/>
      <w:u w:val="none"/>
      <w:shd w:val="clear" w:color="auto" w:fill="FFFFFF"/>
      <w:lang w:val="ru-RU" w:eastAsia="ru-RU"/>
    </w:rPr>
  </w:style>
  <w:style w:type="character" w:customStyle="1" w:styleId="Corbel3">
    <w:name w:val="Основной текст + Corbel3"/>
    <w:aliases w:val="15 pt1,Полужирный15,Малые прописные2,Интервал 0 pt4"/>
    <w:uiPriority w:val="99"/>
    <w:rsid w:val="004C7E86"/>
    <w:rPr>
      <w:rFonts w:ascii="Corbel" w:hAnsi="Corbel" w:cs="Corbel"/>
      <w:b/>
      <w:bCs/>
      <w:smallCaps/>
      <w:color w:val="000000"/>
      <w:spacing w:val="0"/>
      <w:w w:val="100"/>
      <w:position w:val="0"/>
      <w:sz w:val="30"/>
      <w:szCs w:val="30"/>
      <w:u w:val="none"/>
      <w:shd w:val="clear" w:color="auto" w:fill="FFFFFF"/>
      <w:lang w:val="ru-RU" w:eastAsia="ru-RU"/>
    </w:rPr>
  </w:style>
  <w:style w:type="character" w:customStyle="1" w:styleId="Corbel2">
    <w:name w:val="Основной текст + Corbel2"/>
    <w:aliases w:val="17 pt3,Полужирный14"/>
    <w:uiPriority w:val="99"/>
    <w:rsid w:val="004C7E86"/>
    <w:rPr>
      <w:rFonts w:ascii="Corbel" w:hAnsi="Corbel" w:cs="Corbel"/>
      <w:b/>
      <w:bCs/>
      <w:color w:val="000000"/>
      <w:spacing w:val="-10"/>
      <w:w w:val="100"/>
      <w:position w:val="0"/>
      <w:sz w:val="34"/>
      <w:szCs w:val="34"/>
      <w:u w:val="none"/>
      <w:shd w:val="clear" w:color="auto" w:fill="FFFFFF"/>
      <w:lang w:val="ru-RU" w:eastAsia="ru-RU"/>
    </w:rPr>
  </w:style>
  <w:style w:type="character" w:customStyle="1" w:styleId="Corbel1">
    <w:name w:val="Основной текст + Corbel1"/>
    <w:aliases w:val="17 pt2,Полужирный13,Малые прописные1"/>
    <w:uiPriority w:val="99"/>
    <w:rsid w:val="004C7E86"/>
    <w:rPr>
      <w:rFonts w:ascii="Corbel" w:hAnsi="Corbel" w:cs="Corbel"/>
      <w:b/>
      <w:bCs/>
      <w:smallCaps/>
      <w:color w:val="000000"/>
      <w:spacing w:val="-10"/>
      <w:w w:val="100"/>
      <w:position w:val="0"/>
      <w:sz w:val="34"/>
      <w:szCs w:val="34"/>
      <w:u w:val="none"/>
      <w:shd w:val="clear" w:color="auto" w:fill="FFFFFF"/>
      <w:lang w:val="en-US" w:eastAsia="en-US"/>
    </w:rPr>
  </w:style>
  <w:style w:type="character" w:customStyle="1" w:styleId="TimesNewRoman1">
    <w:name w:val="Основной текст + Times New Roman1"/>
    <w:aliases w:val="17 pt1,Интервал 0 pt3"/>
    <w:uiPriority w:val="99"/>
    <w:rsid w:val="004C7E86"/>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1">
    <w:name w:val="Основной текст (2) + Trebuchet MS1"/>
    <w:aliases w:val="Полужирный12,Курсив7,Интервал 1 pt3"/>
    <w:uiPriority w:val="99"/>
    <w:rsid w:val="004C7E86"/>
    <w:rPr>
      <w:rFonts w:ascii="Trebuchet MS" w:hAnsi="Trebuchet MS" w:cs="Trebuchet MS"/>
      <w:b/>
      <w:bCs/>
      <w:i/>
      <w:iCs/>
      <w:color w:val="000000"/>
      <w:spacing w:val="20"/>
      <w:w w:val="100"/>
      <w:position w:val="0"/>
      <w:sz w:val="30"/>
      <w:szCs w:val="30"/>
      <w:u w:val="none"/>
      <w:shd w:val="clear" w:color="auto" w:fill="FFFFFF"/>
      <w:lang w:val="ru-RU" w:eastAsia="ru-RU"/>
    </w:rPr>
  </w:style>
  <w:style w:type="character" w:customStyle="1" w:styleId="1ffff6">
    <w:name w:val="Основной текст + Полужирный1"/>
    <w:aliases w:val="Интервал -1 pt3"/>
    <w:uiPriority w:val="99"/>
    <w:rsid w:val="004C7E86"/>
    <w:rPr>
      <w:rFonts w:ascii="Lucida Sans Unicode" w:hAnsi="Lucida Sans Unicode" w:cs="Lucida Sans Unicode"/>
      <w:b/>
      <w:bCs/>
      <w:color w:val="000000"/>
      <w:spacing w:val="-20"/>
      <w:w w:val="100"/>
      <w:position w:val="0"/>
      <w:sz w:val="28"/>
      <w:szCs w:val="28"/>
      <w:u w:val="none"/>
      <w:shd w:val="clear" w:color="auto" w:fill="FFFFFF"/>
      <w:lang w:val="ru-RU" w:eastAsia="ru-RU"/>
    </w:rPr>
  </w:style>
  <w:style w:type="character" w:customStyle="1" w:styleId="6pt1">
    <w:name w:val="Основной текст + 6 pt1"/>
    <w:aliases w:val="Полужирный11"/>
    <w:uiPriority w:val="99"/>
    <w:rsid w:val="004C7E86"/>
    <w:rPr>
      <w:rFonts w:ascii="Bookman Old Style" w:hAnsi="Bookman Old Style" w:cs="Bookman Old Style"/>
      <w:b/>
      <w:bCs/>
      <w:color w:val="000000"/>
      <w:spacing w:val="0"/>
      <w:w w:val="100"/>
      <w:position w:val="0"/>
      <w:sz w:val="12"/>
      <w:szCs w:val="12"/>
      <w:u w:val="none"/>
      <w:shd w:val="clear" w:color="auto" w:fill="FFFFFF"/>
      <w:lang w:val="ru-RU" w:eastAsia="ru-RU"/>
    </w:rPr>
  </w:style>
  <w:style w:type="character" w:customStyle="1" w:styleId="26pt1">
    <w:name w:val="Основной текст (2) + 6 pt1"/>
    <w:aliases w:val="Полужирный10,Не курсив1"/>
    <w:uiPriority w:val="99"/>
    <w:rsid w:val="004C7E86"/>
    <w:rPr>
      <w:rFonts w:ascii="Bookman Old Style"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1">
    <w:name w:val="Основной текст + 17 pt1"/>
    <w:aliases w:val="Интервал 0 pt2"/>
    <w:uiPriority w:val="99"/>
    <w:rsid w:val="004C7E86"/>
    <w:rPr>
      <w:rFonts w:ascii="Bookman Old Style" w:hAnsi="Bookman Old Style" w:cs="Bookman Old Style"/>
      <w:color w:val="000000"/>
      <w:spacing w:val="-10"/>
      <w:w w:val="100"/>
      <w:position w:val="0"/>
      <w:sz w:val="34"/>
      <w:szCs w:val="34"/>
      <w:u w:val="none"/>
      <w:shd w:val="clear" w:color="auto" w:fill="FFFFFF"/>
      <w:lang w:val="ru-RU" w:eastAsia="ru-RU"/>
    </w:rPr>
  </w:style>
  <w:style w:type="character" w:customStyle="1" w:styleId="1130">
    <w:name w:val="Основной текст + 113"/>
    <w:aliases w:val="5 pt12,Полужирный9"/>
    <w:uiPriority w:val="99"/>
    <w:rsid w:val="004C7E86"/>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Impact1">
    <w:name w:val="Основной текст + Impact1"/>
    <w:aliases w:val="6 pt1"/>
    <w:uiPriority w:val="99"/>
    <w:rsid w:val="004C7E86"/>
    <w:rPr>
      <w:rFonts w:ascii="Impact" w:hAnsi="Impact" w:cs="Impact"/>
      <w:color w:val="000000"/>
      <w:spacing w:val="0"/>
      <w:w w:val="100"/>
      <w:position w:val="0"/>
      <w:sz w:val="12"/>
      <w:szCs w:val="12"/>
      <w:u w:val="none"/>
      <w:shd w:val="clear" w:color="auto" w:fill="FFFFFF"/>
      <w:lang w:val="ru-RU" w:eastAsia="ru-RU"/>
    </w:rPr>
  </w:style>
  <w:style w:type="character" w:customStyle="1" w:styleId="2112">
    <w:name w:val="Основной текст (2) + 112"/>
    <w:aliases w:val="5 pt11,Полужирный7"/>
    <w:uiPriority w:val="99"/>
    <w:rsid w:val="004C7E86"/>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312pt1">
    <w:name w:val="Основной текст (3) + 12 pt1"/>
    <w:aliases w:val="Не полужирный5"/>
    <w:uiPriority w:val="99"/>
    <w:rsid w:val="004C7E86"/>
    <w:rPr>
      <w:rFonts w:ascii="Bookman Old Style" w:hAnsi="Bookman Old Style" w:cs="Bookman Old Style"/>
      <w:b/>
      <w:bCs/>
      <w:color w:val="000000"/>
      <w:spacing w:val="0"/>
      <w:w w:val="100"/>
      <w:position w:val="0"/>
      <w:sz w:val="24"/>
      <w:szCs w:val="24"/>
      <w:u w:val="none"/>
      <w:lang w:val="ru-RU" w:eastAsia="ru-RU"/>
    </w:rPr>
  </w:style>
  <w:style w:type="character" w:customStyle="1" w:styleId="14pt1">
    <w:name w:val="Основной текст + 14 pt1"/>
    <w:aliases w:val="Курсив6,Интервал 0 pt1"/>
    <w:uiPriority w:val="99"/>
    <w:rsid w:val="004C7E86"/>
    <w:rPr>
      <w:rFonts w:ascii="Bookman Old Style" w:hAnsi="Bookman Old Style" w:cs="Bookman Old Style"/>
      <w:i/>
      <w:iCs/>
      <w:color w:val="000000"/>
      <w:spacing w:val="10"/>
      <w:w w:val="100"/>
      <w:position w:val="0"/>
      <w:sz w:val="28"/>
      <w:szCs w:val="28"/>
      <w:u w:val="none"/>
      <w:shd w:val="clear" w:color="auto" w:fill="FFFFFF"/>
      <w:lang w:val="ru-RU" w:eastAsia="ru-RU"/>
    </w:rPr>
  </w:style>
  <w:style w:type="character" w:customStyle="1" w:styleId="610">
    <w:name w:val="Основной текст + 61"/>
    <w:aliases w:val="5 pt10,Интервал 1 pt2,Масштаб 75%1"/>
    <w:uiPriority w:val="99"/>
    <w:rsid w:val="004C7E86"/>
    <w:rPr>
      <w:rFonts w:ascii="Bookman Old Style" w:hAnsi="Bookman Old Style" w:cs="Bookman Old Style"/>
      <w:color w:val="000000"/>
      <w:spacing w:val="20"/>
      <w:w w:val="75"/>
      <w:position w:val="0"/>
      <w:sz w:val="13"/>
      <w:szCs w:val="13"/>
      <w:u w:val="none"/>
      <w:shd w:val="clear" w:color="auto" w:fill="FFFFFF"/>
      <w:lang w:val="ru-RU" w:eastAsia="ru-RU"/>
    </w:rPr>
  </w:style>
  <w:style w:type="character" w:customStyle="1" w:styleId="3Arial1">
    <w:name w:val="Основной текст (3) + Arial1"/>
    <w:aliases w:val="Не полужирный4,Курсив5"/>
    <w:uiPriority w:val="99"/>
    <w:rsid w:val="004C7E86"/>
    <w:rPr>
      <w:rFonts w:ascii="Arial" w:hAnsi="Arial" w:cs="Arial"/>
      <w:b/>
      <w:bCs/>
      <w:i/>
      <w:iCs/>
      <w:color w:val="000000"/>
      <w:spacing w:val="0"/>
      <w:w w:val="100"/>
      <w:position w:val="0"/>
      <w:sz w:val="26"/>
      <w:szCs w:val="26"/>
      <w:u w:val="none"/>
      <w:lang w:val="ru-RU" w:eastAsia="ru-RU"/>
    </w:rPr>
  </w:style>
  <w:style w:type="character" w:customStyle="1" w:styleId="11pt1">
    <w:name w:val="Основной текст + 11 pt1"/>
    <w:uiPriority w:val="99"/>
    <w:rsid w:val="004C7E86"/>
    <w:rPr>
      <w:rFonts w:ascii="Bookman Old Style" w:hAnsi="Bookman Old Style" w:cs="Bookman Old Style"/>
      <w:color w:val="000000"/>
      <w:spacing w:val="0"/>
      <w:w w:val="100"/>
      <w:position w:val="0"/>
      <w:sz w:val="22"/>
      <w:szCs w:val="22"/>
      <w:u w:val="none"/>
      <w:shd w:val="clear" w:color="auto" w:fill="FFFFFF"/>
      <w:lang w:val="ru-RU" w:eastAsia="ru-RU"/>
    </w:rPr>
  </w:style>
  <w:style w:type="character" w:customStyle="1" w:styleId="CourierNew1">
    <w:name w:val="Основной текст + Courier New1"/>
    <w:aliases w:val="14 pt2"/>
    <w:uiPriority w:val="99"/>
    <w:rsid w:val="004C7E86"/>
    <w:rPr>
      <w:rFonts w:ascii="Courier New" w:hAnsi="Courier New" w:cs="Courier New"/>
      <w:color w:val="000000"/>
      <w:spacing w:val="0"/>
      <w:w w:val="100"/>
      <w:position w:val="0"/>
      <w:sz w:val="28"/>
      <w:szCs w:val="28"/>
      <w:u w:val="none"/>
      <w:shd w:val="clear" w:color="auto" w:fill="FFFFFF"/>
      <w:lang w:val="ru-RU" w:eastAsia="ru-RU"/>
    </w:rPr>
  </w:style>
  <w:style w:type="character" w:customStyle="1" w:styleId="1120">
    <w:name w:val="Основной текст + 112"/>
    <w:aliases w:val="5 pt9,Масштаб 60%1"/>
    <w:uiPriority w:val="99"/>
    <w:rsid w:val="004C7E86"/>
    <w:rPr>
      <w:rFonts w:ascii="Bookman Old Style" w:hAnsi="Bookman Old Style" w:cs="Bookman Old Style"/>
      <w:color w:val="000000"/>
      <w:spacing w:val="0"/>
      <w:w w:val="60"/>
      <w:position w:val="0"/>
      <w:sz w:val="23"/>
      <w:szCs w:val="23"/>
      <w:u w:val="none"/>
      <w:shd w:val="clear" w:color="auto" w:fill="FFFFFF"/>
      <w:lang w:val="ru-RU" w:eastAsia="ru-RU"/>
    </w:rPr>
  </w:style>
  <w:style w:type="character" w:customStyle="1" w:styleId="ArialNarrow2">
    <w:name w:val="Основной текст + Arial Narrow2"/>
    <w:aliases w:val="111,5 pt8,Полужирный6,Курсив4,Интервал 1 pt1"/>
    <w:uiPriority w:val="99"/>
    <w:rsid w:val="004C7E86"/>
    <w:rPr>
      <w:rFonts w:ascii="Arial Narrow"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1">
    <w:name w:val="Основной текст + Arial Narrow1"/>
    <w:aliases w:val="13 pt2"/>
    <w:uiPriority w:val="99"/>
    <w:rsid w:val="004C7E86"/>
    <w:rPr>
      <w:rFonts w:ascii="Arial Narrow" w:hAnsi="Arial Narrow" w:cs="Arial Narrow"/>
      <w:color w:val="000000"/>
      <w:spacing w:val="0"/>
      <w:w w:val="100"/>
      <w:position w:val="0"/>
      <w:sz w:val="26"/>
      <w:szCs w:val="26"/>
      <w:u w:val="none"/>
      <w:shd w:val="clear" w:color="auto" w:fill="FFFFFF"/>
      <w:lang w:val="ru-RU" w:eastAsia="ru-RU"/>
    </w:rPr>
  </w:style>
  <w:style w:type="character" w:customStyle="1" w:styleId="Georgia1">
    <w:name w:val="Основной текст + Georgia1"/>
    <w:uiPriority w:val="99"/>
    <w:rsid w:val="004C7E86"/>
    <w:rPr>
      <w:rFonts w:ascii="Georgia" w:hAnsi="Georgia" w:cs="Georgia"/>
      <w:color w:val="000000"/>
      <w:spacing w:val="0"/>
      <w:w w:val="100"/>
      <w:position w:val="0"/>
      <w:sz w:val="18"/>
      <w:szCs w:val="18"/>
      <w:u w:val="none"/>
      <w:shd w:val="clear" w:color="auto" w:fill="FFFFFF"/>
      <w:lang w:val="ru-RU" w:eastAsia="ru-RU"/>
    </w:rPr>
  </w:style>
  <w:style w:type="character" w:customStyle="1" w:styleId="8pt1">
    <w:name w:val="Основной текст + 8 pt1"/>
    <w:aliases w:val="Полужирный5,Курсив3,Интервал -1 pt2"/>
    <w:uiPriority w:val="99"/>
    <w:rsid w:val="004C7E86"/>
    <w:rPr>
      <w:rFonts w:ascii="Bookman Old Style"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1">
    <w:name w:val="Основной текст (4) + 9 pt1"/>
    <w:aliases w:val="Полужирный4"/>
    <w:uiPriority w:val="99"/>
    <w:rsid w:val="004C7E86"/>
    <w:rPr>
      <w:rFonts w:ascii="Bookman Old Style" w:hAnsi="Bookman Old Style" w:cs="Bookman Old Style"/>
      <w:b/>
      <w:bCs/>
      <w:color w:val="000000"/>
      <w:spacing w:val="0"/>
      <w:w w:val="100"/>
      <w:position w:val="0"/>
      <w:sz w:val="18"/>
      <w:szCs w:val="18"/>
      <w:u w:val="none"/>
      <w:shd w:val="clear" w:color="auto" w:fill="FFFFFF"/>
      <w:lang w:val="ru-RU" w:eastAsia="ru-RU"/>
    </w:rPr>
  </w:style>
  <w:style w:type="character" w:customStyle="1" w:styleId="811">
    <w:name w:val="Основной текст + 81"/>
    <w:aliases w:val="5 pt7"/>
    <w:uiPriority w:val="99"/>
    <w:rsid w:val="004C7E86"/>
    <w:rPr>
      <w:rFonts w:ascii="Bookman Old Style" w:hAnsi="Bookman Old Style" w:cs="Bookman Old Style"/>
      <w:color w:val="000000"/>
      <w:spacing w:val="0"/>
      <w:w w:val="100"/>
      <w:position w:val="0"/>
      <w:sz w:val="17"/>
      <w:szCs w:val="17"/>
      <w:u w:val="none"/>
      <w:shd w:val="clear" w:color="auto" w:fill="FFFFFF"/>
      <w:lang w:val="ru-RU" w:eastAsia="ru-RU"/>
    </w:rPr>
  </w:style>
  <w:style w:type="character" w:customStyle="1" w:styleId="Constantia1">
    <w:name w:val="Основной текст + Constantia1"/>
    <w:aliases w:val="14 pt1,Полужирный3"/>
    <w:uiPriority w:val="99"/>
    <w:rsid w:val="004C7E86"/>
    <w:rPr>
      <w:rFonts w:ascii="Constantia" w:hAnsi="Constantia" w:cs="Constantia"/>
      <w:b/>
      <w:bCs/>
      <w:color w:val="000000"/>
      <w:spacing w:val="0"/>
      <w:w w:val="100"/>
      <w:position w:val="0"/>
      <w:sz w:val="28"/>
      <w:szCs w:val="28"/>
      <w:u w:val="none"/>
      <w:shd w:val="clear" w:color="auto" w:fill="FFFFFF"/>
      <w:lang w:val="ru-RU" w:eastAsia="ru-RU"/>
    </w:rPr>
  </w:style>
  <w:style w:type="character" w:customStyle="1" w:styleId="3BookmanOldStyle1">
    <w:name w:val="Основной текст (3) + Bookman Old Style1"/>
    <w:aliases w:val="13 pt1,Не полужирный3"/>
    <w:uiPriority w:val="99"/>
    <w:rsid w:val="004C7E86"/>
    <w:rPr>
      <w:rFonts w:ascii="Bookman Old Style" w:hAnsi="Bookman Old Style" w:cs="Bookman Old Style"/>
      <w:b/>
      <w:bCs/>
      <w:color w:val="000000"/>
      <w:spacing w:val="0"/>
      <w:w w:val="100"/>
      <w:position w:val="0"/>
      <w:sz w:val="26"/>
      <w:szCs w:val="26"/>
      <w:u w:val="none"/>
      <w:lang w:val="ru-RU" w:eastAsia="ru-RU"/>
    </w:rPr>
  </w:style>
  <w:style w:type="character" w:customStyle="1" w:styleId="3LucidaSansUnicode1">
    <w:name w:val="Основной текст (3) + Lucida Sans Unicode1"/>
    <w:aliases w:val="26 pt1,Не полужирный2,Курсив2"/>
    <w:uiPriority w:val="99"/>
    <w:rsid w:val="004C7E86"/>
    <w:rPr>
      <w:rFonts w:ascii="Lucida Sans Unicode" w:hAnsi="Lucida Sans Unicode" w:cs="Lucida Sans Unicode"/>
      <w:b/>
      <w:bCs/>
      <w:i/>
      <w:iCs/>
      <w:color w:val="000000"/>
      <w:spacing w:val="0"/>
      <w:w w:val="100"/>
      <w:position w:val="0"/>
      <w:sz w:val="52"/>
      <w:szCs w:val="52"/>
      <w:u w:val="none"/>
      <w:lang w:val="ru-RU" w:eastAsia="ru-RU"/>
    </w:rPr>
  </w:style>
  <w:style w:type="character" w:customStyle="1" w:styleId="213pt1">
    <w:name w:val="Основной текст (2) + 13 pt1"/>
    <w:aliases w:val="Не полужирный1"/>
    <w:uiPriority w:val="99"/>
    <w:rsid w:val="004C7E86"/>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111">
    <w:name w:val="Основной текст + 111"/>
    <w:aliases w:val="5 pt6,Курсив1"/>
    <w:uiPriority w:val="99"/>
    <w:rsid w:val="004C7E86"/>
    <w:rPr>
      <w:rFonts w:ascii="Bookman Old Style" w:hAnsi="Bookman Old Style" w:cs="Bookman Old Style"/>
      <w:i/>
      <w:iCs/>
      <w:color w:val="000000"/>
      <w:spacing w:val="0"/>
      <w:w w:val="100"/>
      <w:position w:val="0"/>
      <w:sz w:val="23"/>
      <w:szCs w:val="23"/>
      <w:u w:val="none"/>
      <w:shd w:val="clear" w:color="auto" w:fill="FFFFFF"/>
      <w:lang w:val="ru-RU" w:eastAsia="ru-RU"/>
    </w:rPr>
  </w:style>
  <w:style w:type="character" w:customStyle="1" w:styleId="1ffff7">
    <w:name w:val="Основной текст + Курсив1"/>
    <w:aliases w:val="Интервал -1 pt1"/>
    <w:uiPriority w:val="99"/>
    <w:rsid w:val="004C7E86"/>
    <w:rPr>
      <w:rFonts w:ascii="Bookman Old Style" w:hAnsi="Bookman Old Style" w:cs="Bookman Old Style"/>
      <w:i/>
      <w:iCs/>
      <w:color w:val="000000"/>
      <w:spacing w:val="-20"/>
      <w:w w:val="100"/>
      <w:position w:val="0"/>
      <w:sz w:val="24"/>
      <w:szCs w:val="24"/>
      <w:u w:val="none"/>
      <w:shd w:val="clear" w:color="auto" w:fill="FFFFFF"/>
      <w:lang w:val="ru-RU" w:eastAsia="ru-RU"/>
    </w:rPr>
  </w:style>
  <w:style w:type="character" w:customStyle="1" w:styleId="2111">
    <w:name w:val="Основной текст (2) + 111"/>
    <w:aliases w:val="5 pt5"/>
    <w:uiPriority w:val="99"/>
    <w:rsid w:val="004C7E86"/>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720">
    <w:name w:val="Основной текст + 72"/>
    <w:aliases w:val="5 pt4,Полужирный2"/>
    <w:uiPriority w:val="99"/>
    <w:rsid w:val="004C7E86"/>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11">
    <w:name w:val="Основной текст + 71"/>
    <w:aliases w:val="5 pt3"/>
    <w:uiPriority w:val="99"/>
    <w:rsid w:val="004C7E86"/>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1">
    <w:name w:val="Основной текст (3) + 91"/>
    <w:aliases w:val="5 pt2"/>
    <w:uiPriority w:val="99"/>
    <w:rsid w:val="004C7E86"/>
    <w:rPr>
      <w:rFonts w:ascii="Times New Roman" w:hAnsi="Times New Roman" w:cs="Times New Roman"/>
      <w:color w:val="000000"/>
      <w:spacing w:val="0"/>
      <w:w w:val="100"/>
      <w:position w:val="0"/>
      <w:sz w:val="19"/>
      <w:szCs w:val="19"/>
      <w:u w:val="none"/>
      <w:lang w:val="ru-RU" w:eastAsia="ru-RU"/>
    </w:rPr>
  </w:style>
  <w:style w:type="character" w:customStyle="1" w:styleId="310pt1">
    <w:name w:val="Основной текст (3) + 10 pt1"/>
    <w:aliases w:val="Полужирный1"/>
    <w:uiPriority w:val="99"/>
    <w:rsid w:val="004C7E86"/>
    <w:rPr>
      <w:rFonts w:ascii="Times New Roman" w:hAnsi="Times New Roman" w:cs="Times New Roman"/>
      <w:b/>
      <w:bCs/>
      <w:color w:val="000000"/>
      <w:spacing w:val="0"/>
      <w:w w:val="100"/>
      <w:position w:val="0"/>
      <w:sz w:val="20"/>
      <w:szCs w:val="20"/>
      <w:u w:val="none"/>
      <w:lang w:val="ru-RU" w:eastAsia="ru-RU"/>
    </w:rPr>
  </w:style>
  <w:style w:type="character" w:customStyle="1" w:styleId="1010">
    <w:name w:val="Основной текст + 101"/>
    <w:aliases w:val="5 pt1"/>
    <w:uiPriority w:val="99"/>
    <w:rsid w:val="004C7E86"/>
    <w:rPr>
      <w:rFonts w:ascii="Times New Roman" w:hAnsi="Times New Roman" w:cs="Times New Roman"/>
      <w:color w:val="000000"/>
      <w:spacing w:val="0"/>
      <w:w w:val="100"/>
      <w:position w:val="0"/>
      <w:sz w:val="21"/>
      <w:szCs w:val="21"/>
      <w:u w:val="none"/>
      <w:shd w:val="clear" w:color="auto" w:fill="FFFFFF"/>
      <w:lang w:val="ru-RU" w:eastAsia="ru-RU"/>
    </w:rPr>
  </w:style>
  <w:style w:type="paragraph" w:customStyle="1" w:styleId="2114">
    <w:name w:val="Знак2 Знак Знак1 Знак1 Знак Знак Знак Знак Знак Знак Знак Знак Знак Знак Знак Знак"/>
    <w:basedOn w:val="a5"/>
    <w:uiPriority w:val="99"/>
    <w:qFormat/>
    <w:rsid w:val="004C7E86"/>
    <w:pPr>
      <w:spacing w:after="160" w:line="240" w:lineRule="exact"/>
    </w:pPr>
    <w:rPr>
      <w:rFonts w:ascii="Verdana" w:hAnsi="Verdana"/>
      <w:sz w:val="20"/>
      <w:szCs w:val="20"/>
      <w:lang w:val="en-US" w:eastAsia="en-US"/>
    </w:rPr>
  </w:style>
  <w:style w:type="character" w:customStyle="1" w:styleId="22pt">
    <w:name w:val="Основной текст (2) + Интервал 2 pt"/>
    <w:uiPriority w:val="99"/>
    <w:rsid w:val="004C7E86"/>
    <w:rPr>
      <w:rFonts w:ascii="Times New Roman" w:hAnsi="Times New Roman" w:cs="Times New Roman"/>
      <w:color w:val="000000"/>
      <w:spacing w:val="50"/>
      <w:w w:val="100"/>
      <w:position w:val="0"/>
      <w:sz w:val="28"/>
      <w:szCs w:val="28"/>
      <w:u w:val="none"/>
      <w:effect w:val="none"/>
      <w:lang w:val="ru-RU" w:eastAsia="ru-RU"/>
    </w:rPr>
  </w:style>
  <w:style w:type="paragraph" w:customStyle="1" w:styleId="21110">
    <w:name w:val="Знак2 Знак Знак1 Знак1 Знак Знак Знак Знак Знак Знак Знак Знак Знак Знак Знак Знак1"/>
    <w:basedOn w:val="a5"/>
    <w:uiPriority w:val="99"/>
    <w:qFormat/>
    <w:rsid w:val="004C7E86"/>
    <w:pPr>
      <w:spacing w:after="160" w:line="240" w:lineRule="exact"/>
    </w:pPr>
    <w:rPr>
      <w:rFonts w:ascii="Verdana" w:hAnsi="Verdana"/>
      <w:sz w:val="20"/>
      <w:szCs w:val="20"/>
      <w:lang w:val="en-US" w:eastAsia="en-US"/>
    </w:rPr>
  </w:style>
  <w:style w:type="paragraph" w:customStyle="1" w:styleId="headertext">
    <w:name w:val="headertext"/>
    <w:basedOn w:val="a5"/>
    <w:uiPriority w:val="99"/>
    <w:qFormat/>
    <w:rsid w:val="004C7E86"/>
    <w:pPr>
      <w:spacing w:before="100" w:beforeAutospacing="1" w:after="100" w:afterAutospacing="1"/>
    </w:pPr>
  </w:style>
  <w:style w:type="character" w:customStyle="1" w:styleId="w">
    <w:name w:val="w"/>
    <w:rsid w:val="004C7E86"/>
  </w:style>
  <w:style w:type="character" w:customStyle="1" w:styleId="1ffff8">
    <w:name w:val="Название Знак1"/>
    <w:uiPriority w:val="99"/>
    <w:rsid w:val="004C7E86"/>
    <w:rPr>
      <w:rFonts w:ascii="Cambria" w:eastAsia="Times New Roman" w:hAnsi="Cambria" w:cs="Times New Roman"/>
      <w:spacing w:val="-10"/>
      <w:kern w:val="28"/>
      <w:sz w:val="56"/>
      <w:szCs w:val="56"/>
    </w:rPr>
  </w:style>
  <w:style w:type="numbering" w:customStyle="1" w:styleId="1ffff9">
    <w:name w:val="Нет списка1"/>
    <w:next w:val="a8"/>
    <w:uiPriority w:val="99"/>
    <w:semiHidden/>
    <w:unhideWhenUsed/>
    <w:rsid w:val="004C7E86"/>
  </w:style>
  <w:style w:type="table" w:customStyle="1" w:styleId="1ffffa">
    <w:name w:val="Сетка таблицы1"/>
    <w:basedOn w:val="a7"/>
    <w:next w:val="ab"/>
    <w:uiPriority w:val="99"/>
    <w:rsid w:val="004C7E86"/>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f7">
    <w:name w:val="Нет списка2"/>
    <w:next w:val="a8"/>
    <w:uiPriority w:val="99"/>
    <w:semiHidden/>
    <w:unhideWhenUsed/>
    <w:rsid w:val="004C7E86"/>
  </w:style>
  <w:style w:type="table" w:customStyle="1" w:styleId="2fff8">
    <w:name w:val="Сетка таблицы2"/>
    <w:basedOn w:val="a7"/>
    <w:next w:val="ab"/>
    <w:uiPriority w:val="39"/>
    <w:rsid w:val="004C7E8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b">
    <w:name w:val="Текст примечания Знак1"/>
    <w:uiPriority w:val="99"/>
    <w:semiHidden/>
    <w:rsid w:val="004C7E86"/>
    <w:rPr>
      <w:rFonts w:ascii="Times New Roman" w:eastAsia="Times New Roman" w:hAnsi="Times New Roman"/>
    </w:rPr>
  </w:style>
  <w:style w:type="character" w:customStyle="1" w:styleId="1ffffc">
    <w:name w:val="Основной текст Знак1"/>
    <w:uiPriority w:val="99"/>
    <w:semiHidden/>
    <w:rsid w:val="004C7E86"/>
    <w:rPr>
      <w:rFonts w:ascii="Times New Roman" w:eastAsia="Times New Roman" w:hAnsi="Times New Roman"/>
      <w:sz w:val="24"/>
      <w:szCs w:val="24"/>
    </w:rPr>
  </w:style>
  <w:style w:type="character" w:customStyle="1" w:styleId="21f6">
    <w:name w:val="Основной текст 2 Знак1"/>
    <w:uiPriority w:val="99"/>
    <w:semiHidden/>
    <w:rsid w:val="004C7E86"/>
    <w:rPr>
      <w:rFonts w:ascii="Times New Roman" w:eastAsia="Times New Roman" w:hAnsi="Times New Roman"/>
      <w:sz w:val="24"/>
      <w:szCs w:val="24"/>
    </w:rPr>
  </w:style>
  <w:style w:type="character" w:customStyle="1" w:styleId="314">
    <w:name w:val="Основной текст с отступом 3 Знак1"/>
    <w:uiPriority w:val="99"/>
    <w:semiHidden/>
    <w:rsid w:val="004C7E86"/>
    <w:rPr>
      <w:rFonts w:ascii="Times New Roman" w:eastAsia="Times New Roman" w:hAnsi="Times New Roman"/>
      <w:sz w:val="16"/>
      <w:szCs w:val="16"/>
    </w:rPr>
  </w:style>
  <w:style w:type="character" w:customStyle="1" w:styleId="1ffffd">
    <w:name w:val="Тема примечания Знак1"/>
    <w:uiPriority w:val="99"/>
    <w:semiHidden/>
    <w:rsid w:val="004C7E86"/>
    <w:rPr>
      <w:rFonts w:ascii="Times New Roman" w:eastAsia="Times New Roman" w:hAnsi="Times New Roman"/>
      <w:b/>
      <w:bCs/>
    </w:rPr>
  </w:style>
  <w:style w:type="numbering" w:customStyle="1" w:styleId="3ff6">
    <w:name w:val="Нет списка3"/>
    <w:next w:val="a8"/>
    <w:uiPriority w:val="99"/>
    <w:semiHidden/>
    <w:unhideWhenUsed/>
    <w:rsid w:val="004C7E86"/>
  </w:style>
  <w:style w:type="table" w:customStyle="1" w:styleId="3ff7">
    <w:name w:val="Сетка таблицы3"/>
    <w:basedOn w:val="a7"/>
    <w:next w:val="ab"/>
    <w:uiPriority w:val="99"/>
    <w:rsid w:val="004C7E86"/>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9">
    <w:name w:val="Нет списка11"/>
    <w:next w:val="a8"/>
    <w:uiPriority w:val="99"/>
    <w:semiHidden/>
    <w:unhideWhenUsed/>
    <w:rsid w:val="004C7E86"/>
  </w:style>
  <w:style w:type="table" w:customStyle="1" w:styleId="11a">
    <w:name w:val="Сетка таблицы11"/>
    <w:basedOn w:val="a7"/>
    <w:next w:val="ab"/>
    <w:uiPriority w:val="99"/>
    <w:rsid w:val="004C7E86"/>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f7">
    <w:name w:val="Нет списка21"/>
    <w:next w:val="a8"/>
    <w:uiPriority w:val="99"/>
    <w:semiHidden/>
    <w:unhideWhenUsed/>
    <w:rsid w:val="004C7E86"/>
  </w:style>
  <w:style w:type="table" w:customStyle="1" w:styleId="21f8">
    <w:name w:val="Сетка таблицы21"/>
    <w:basedOn w:val="a7"/>
    <w:next w:val="ab"/>
    <w:uiPriority w:val="39"/>
    <w:rsid w:val="004C7E8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Без интервала Знак"/>
    <w:link w:val="af1"/>
    <w:uiPriority w:val="1"/>
    <w:locked/>
    <w:rsid w:val="004C7E86"/>
    <w:rPr>
      <w:rFonts w:ascii="Calibri" w:eastAsia="Calibri" w:hAnsi="Calibri"/>
      <w:sz w:val="22"/>
      <w:szCs w:val="22"/>
      <w:lang w:eastAsia="en-US"/>
    </w:rPr>
  </w:style>
  <w:style w:type="character" w:customStyle="1" w:styleId="20pt">
    <w:name w:val="Основной текст (2) + Полужирный;Интервал 0 pt"/>
    <w:rsid w:val="004C7E86"/>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0pt0">
    <w:name w:val="Основной текст + Полужирный;Интервал 0 pt"/>
    <w:rsid w:val="004C7E86"/>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16pt-1pt">
    <w:name w:val="Основной текст + 16 pt;Интервал -1 pt"/>
    <w:rsid w:val="004C7E86"/>
    <w:rPr>
      <w:rFonts w:ascii="Lucida Sans Unicode" w:eastAsia="Lucida Sans Unicode" w:hAnsi="Lucida Sans Unicode" w:cs="Lucida Sans Unicode"/>
      <w:b w:val="0"/>
      <w:bCs w:val="0"/>
      <w:i w:val="0"/>
      <w:iCs w:val="0"/>
      <w:smallCaps w:val="0"/>
      <w:strike w:val="0"/>
      <w:color w:val="000000"/>
      <w:spacing w:val="-30"/>
      <w:w w:val="100"/>
      <w:position w:val="0"/>
      <w:sz w:val="32"/>
      <w:szCs w:val="32"/>
      <w:u w:val="none"/>
      <w:shd w:val="clear" w:color="auto" w:fill="FFFFFF"/>
      <w:lang w:val="ru-RU" w:eastAsia="ru-RU" w:bidi="ru-RU"/>
    </w:rPr>
  </w:style>
  <w:style w:type="character" w:customStyle="1" w:styleId="15pt0">
    <w:name w:val="Основной текст + 15 pt;Полужирный"/>
    <w:rsid w:val="004C7E86"/>
    <w:rPr>
      <w:rFonts w:ascii="Times New Roman" w:eastAsia="Times New Roman" w:hAnsi="Times New Roman" w:cs="Times New Roman"/>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13pt0pt">
    <w:name w:val="Основной текст + 13 pt;Интервал 0 pt"/>
    <w:rsid w:val="004C7E86"/>
    <w:rPr>
      <w:rFonts w:ascii="Lucida Sans Unicode" w:eastAsia="Lucida Sans Unicode" w:hAnsi="Lucida Sans Unicode" w:cs="Lucida Sans Unicode"/>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6pt0">
    <w:name w:val="Основной текст (2) + 16 pt;Не полужирный"/>
    <w:rsid w:val="004C7E86"/>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MicrosoftSansSerif75pt">
    <w:name w:val="Основной текст + Microsoft Sans Serif;7;5 pt;Не полужирный;Курсив"/>
    <w:rsid w:val="004C7E86"/>
    <w:rPr>
      <w:rFonts w:ascii="Microsoft Sans Serif" w:eastAsia="Microsoft Sans Serif" w:hAnsi="Microsoft Sans Serif" w:cs="Microsoft Sans Serif"/>
      <w:b/>
      <w:bCs/>
      <w:i/>
      <w:iCs/>
      <w:smallCaps w:val="0"/>
      <w:strike w:val="0"/>
      <w:color w:val="000000"/>
      <w:spacing w:val="0"/>
      <w:w w:val="100"/>
      <w:position w:val="0"/>
      <w:sz w:val="15"/>
      <w:szCs w:val="15"/>
      <w:u w:val="none"/>
      <w:shd w:val="clear" w:color="auto" w:fill="FFFFFF"/>
      <w:lang w:val="ru-RU" w:eastAsia="ru-RU" w:bidi="ru-RU"/>
    </w:rPr>
  </w:style>
  <w:style w:type="character" w:customStyle="1" w:styleId="95pt">
    <w:name w:val="Основной текст + 9;5 pt"/>
    <w:rsid w:val="004C7E86"/>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6pt-1pt0">
    <w:name w:val="Основной текст + 16 pt;Полужирный;Интервал -1 pt"/>
    <w:rsid w:val="004C7E86"/>
    <w:rPr>
      <w:rFonts w:ascii="Times New Roman" w:eastAsia="Times New Roman" w:hAnsi="Times New Roman" w:cs="Times New Roman"/>
      <w:b/>
      <w:bCs/>
      <w:color w:val="000000"/>
      <w:spacing w:val="-20"/>
      <w:w w:val="100"/>
      <w:position w:val="0"/>
      <w:sz w:val="32"/>
      <w:szCs w:val="32"/>
      <w:shd w:val="clear" w:color="auto" w:fill="FFFFFF"/>
      <w:lang w:val="ru-RU" w:eastAsia="ru-RU" w:bidi="ru-RU"/>
    </w:rPr>
  </w:style>
  <w:style w:type="character" w:customStyle="1" w:styleId="314pt0">
    <w:name w:val="Основной текст (3) + 14 pt;Не полужирный"/>
    <w:rsid w:val="004C7E86"/>
    <w:rPr>
      <w:rFonts w:ascii="Bookman Old Style" w:eastAsia="Bookman Old Style" w:hAnsi="Bookman Old Style" w:cs="Bookman Old Style"/>
      <w:b/>
      <w:bCs/>
      <w:i w:val="0"/>
      <w:iCs w:val="0"/>
      <w:smallCaps w:val="0"/>
      <w:strike w:val="0"/>
      <w:color w:val="000000"/>
      <w:spacing w:val="0"/>
      <w:w w:val="100"/>
      <w:position w:val="0"/>
      <w:sz w:val="28"/>
      <w:szCs w:val="28"/>
      <w:u w:val="none"/>
      <w:lang w:val="ru-RU" w:eastAsia="ru-RU" w:bidi="ru-RU"/>
    </w:rPr>
  </w:style>
  <w:style w:type="character" w:customStyle="1" w:styleId="13pt0">
    <w:name w:val="Основной текст + 13 pt;Полужирный"/>
    <w:rsid w:val="004C7E86"/>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TimesNewRoman105pt">
    <w:name w:val="Основной текст + Times New Roman;10;5 pt"/>
    <w:rsid w:val="004C7E86"/>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05pt0">
    <w:name w:val="Основной текст + Times New Roman;10;5 pt;Полужирный"/>
    <w:rsid w:val="004C7E8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2pt">
    <w:name w:val="Основной текст + Times New Roman;12 pt"/>
    <w:rsid w:val="004C7E86"/>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pt0">
    <w:name w:val="Основной текст + Полужирный;Курсив;Интервал -1 pt"/>
    <w:rsid w:val="004C7E86"/>
    <w:rPr>
      <w:rFonts w:ascii="Bookman Old Style" w:eastAsia="Bookman Old Style" w:hAnsi="Bookman Old Style" w:cs="Bookman Old Style"/>
      <w:b/>
      <w:bCs/>
      <w:i/>
      <w:iCs/>
      <w:smallCaps w:val="0"/>
      <w:strike w:val="0"/>
      <w:color w:val="000000"/>
      <w:spacing w:val="-20"/>
      <w:w w:val="100"/>
      <w:position w:val="0"/>
      <w:sz w:val="26"/>
      <w:szCs w:val="26"/>
      <w:u w:val="none"/>
      <w:shd w:val="clear" w:color="auto" w:fill="FFFFFF"/>
      <w:lang w:val="ru-RU" w:eastAsia="ru-RU" w:bidi="ru-RU"/>
    </w:rPr>
  </w:style>
  <w:style w:type="character" w:customStyle="1" w:styleId="-1pt1">
    <w:name w:val="Основной текст + Полужирный;Курсив;Малые прописные;Интервал -1 pt"/>
    <w:rsid w:val="004C7E86"/>
    <w:rPr>
      <w:rFonts w:ascii="Bookman Old Style" w:eastAsia="Bookman Old Style" w:hAnsi="Bookman Old Style" w:cs="Bookman Old Style"/>
      <w:b/>
      <w:bCs/>
      <w:i/>
      <w:iCs/>
      <w:smallCaps/>
      <w:strike w:val="0"/>
      <w:color w:val="000000"/>
      <w:spacing w:val="-20"/>
      <w:w w:val="100"/>
      <w:position w:val="0"/>
      <w:sz w:val="26"/>
      <w:szCs w:val="26"/>
      <w:u w:val="none"/>
      <w:shd w:val="clear" w:color="auto" w:fill="FFFFFF"/>
      <w:lang w:val="ru-RU" w:eastAsia="ru-RU" w:bidi="ru-RU"/>
    </w:rPr>
  </w:style>
  <w:style w:type="character" w:customStyle="1" w:styleId="2Georgia115pt-1pt">
    <w:name w:val="Основной текст (2) + Georgia;11;5 pt;Интервал -1 pt"/>
    <w:rsid w:val="004C7E86"/>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4pt0pt">
    <w:name w:val="Основной текст + 14 pt;Полужирный;Интервал 0 pt"/>
    <w:rsid w:val="004C7E86"/>
    <w:rPr>
      <w:rFonts w:ascii="Times New Roman" w:eastAsia="Times New Roman" w:hAnsi="Times New Roman" w:cs="Times New Roman"/>
      <w:b/>
      <w:bCs/>
      <w:i w:val="0"/>
      <w:iCs w:val="0"/>
      <w:smallCaps w:val="0"/>
      <w:strike w:val="0"/>
      <w:color w:val="000000"/>
      <w:spacing w:val="-10"/>
      <w:w w:val="100"/>
      <w:position w:val="0"/>
      <w:sz w:val="28"/>
      <w:szCs w:val="28"/>
      <w:u w:val="none"/>
      <w:shd w:val="clear" w:color="auto" w:fill="FFFFFF"/>
      <w:lang w:val="ru-RU" w:eastAsia="ru-RU" w:bidi="ru-RU"/>
    </w:rPr>
  </w:style>
  <w:style w:type="character" w:customStyle="1" w:styleId="Georgia115pt-1pt">
    <w:name w:val="Основной текст + Georgia;11;5 pt;Интервал -1 pt"/>
    <w:rsid w:val="004C7E86"/>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2pt0">
    <w:name w:val="Основной текст + 12 pt;Полужирный"/>
    <w:rsid w:val="004C7E86"/>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Candara11pt">
    <w:name w:val="Основной текст + Candara;11 pt"/>
    <w:rsid w:val="004C7E86"/>
    <w:rPr>
      <w:rFonts w:ascii="Candara" w:eastAsia="Candara" w:hAnsi="Candara" w:cs="Candara"/>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3Sylfaen13pt-1pt">
    <w:name w:val="Основной текст (3) + Sylfaen;13 pt;Курсив;Интервал -1 pt"/>
    <w:rsid w:val="004C7E86"/>
    <w:rPr>
      <w:rFonts w:ascii="Sylfaen" w:eastAsia="Sylfaen" w:hAnsi="Sylfaen" w:cs="Sylfaen"/>
      <w:b/>
      <w:bCs/>
      <w:i/>
      <w:iCs/>
      <w:smallCaps w:val="0"/>
      <w:strike w:val="0"/>
      <w:color w:val="000000"/>
      <w:spacing w:val="-30"/>
      <w:w w:val="100"/>
      <w:position w:val="0"/>
      <w:sz w:val="26"/>
      <w:szCs w:val="26"/>
      <w:u w:val="none"/>
      <w:lang w:val="ru-RU" w:eastAsia="ru-RU" w:bidi="ru-RU"/>
    </w:rPr>
  </w:style>
  <w:style w:type="character" w:customStyle="1" w:styleId="Sylfaen15pt2pt">
    <w:name w:val="Основной текст + Sylfaen;15 pt;Курсив;Интервал 2 pt"/>
    <w:rsid w:val="004C7E86"/>
    <w:rPr>
      <w:rFonts w:ascii="Sylfaen" w:eastAsia="Sylfaen" w:hAnsi="Sylfaen" w:cs="Sylfaen"/>
      <w:b w:val="0"/>
      <w:bCs w:val="0"/>
      <w:i/>
      <w:iCs/>
      <w:smallCaps w:val="0"/>
      <w:strike w:val="0"/>
      <w:color w:val="000000"/>
      <w:spacing w:val="40"/>
      <w:w w:val="100"/>
      <w:position w:val="0"/>
      <w:sz w:val="30"/>
      <w:szCs w:val="30"/>
      <w:u w:val="none"/>
      <w:shd w:val="clear" w:color="auto" w:fill="FFFFFF"/>
      <w:lang w:val="ru-RU" w:eastAsia="ru-RU" w:bidi="ru-RU"/>
    </w:rPr>
  </w:style>
  <w:style w:type="character" w:customStyle="1" w:styleId="Corbel15pt0pt">
    <w:name w:val="Основной текст + Corbel;15 pt;Полужирный;Интервал 0 pt"/>
    <w:rsid w:val="004C7E86"/>
    <w:rPr>
      <w:rFonts w:ascii="Corbel" w:eastAsia="Corbel" w:hAnsi="Corbel" w:cs="Corbel"/>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Corbel15pt0pt0">
    <w:name w:val="Основной текст + Corbel;15 pt;Полужирный;Малые прописные;Интервал 0 pt"/>
    <w:rsid w:val="004C7E86"/>
    <w:rPr>
      <w:rFonts w:ascii="Corbel" w:eastAsia="Corbel" w:hAnsi="Corbel" w:cs="Corbel"/>
      <w:b/>
      <w:bCs/>
      <w:i w:val="0"/>
      <w:iCs w:val="0"/>
      <w:smallCaps/>
      <w:strike w:val="0"/>
      <w:color w:val="000000"/>
      <w:spacing w:val="0"/>
      <w:w w:val="100"/>
      <w:position w:val="0"/>
      <w:sz w:val="30"/>
      <w:szCs w:val="30"/>
      <w:u w:val="none"/>
      <w:shd w:val="clear" w:color="auto" w:fill="FFFFFF"/>
      <w:lang w:val="ru-RU" w:eastAsia="ru-RU" w:bidi="ru-RU"/>
    </w:rPr>
  </w:style>
  <w:style w:type="character" w:customStyle="1" w:styleId="Corbel17pt">
    <w:name w:val="Основной текст + Corbel;17 pt;Полужирный"/>
    <w:rsid w:val="004C7E86"/>
    <w:rPr>
      <w:rFonts w:ascii="Corbel" w:eastAsia="Corbel" w:hAnsi="Corbel" w:cs="Corbel"/>
      <w:b/>
      <w:bCs/>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Corbel17pt0">
    <w:name w:val="Основной текст + Corbel;17 pt;Полужирный;Малые прописные"/>
    <w:rsid w:val="004C7E86"/>
    <w:rPr>
      <w:rFonts w:ascii="Corbel" w:eastAsia="Corbel" w:hAnsi="Corbel" w:cs="Corbel"/>
      <w:b/>
      <w:bCs/>
      <w:i w:val="0"/>
      <w:iCs w:val="0"/>
      <w:smallCaps/>
      <w:strike w:val="0"/>
      <w:color w:val="000000"/>
      <w:spacing w:val="-10"/>
      <w:w w:val="100"/>
      <w:position w:val="0"/>
      <w:sz w:val="34"/>
      <w:szCs w:val="34"/>
      <w:u w:val="none"/>
      <w:shd w:val="clear" w:color="auto" w:fill="FFFFFF"/>
      <w:lang w:val="en-US" w:eastAsia="en-US" w:bidi="en-US"/>
    </w:rPr>
  </w:style>
  <w:style w:type="character" w:customStyle="1" w:styleId="TimesNewRoman17pt0pt">
    <w:name w:val="Основной текст + Times New Roman;17 pt;Интервал 0 pt"/>
    <w:rsid w:val="004C7E86"/>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TrebuchetMS1pt">
    <w:name w:val="Основной текст (2) + Trebuchet MS;Полужирный;Курсив;Интервал 1 pt"/>
    <w:rsid w:val="004C7E86"/>
    <w:rPr>
      <w:rFonts w:ascii="Trebuchet MS" w:eastAsia="Trebuchet MS" w:hAnsi="Trebuchet MS" w:cs="Trebuchet MS"/>
      <w:b/>
      <w:bCs/>
      <w:i/>
      <w:iCs/>
      <w:smallCaps w:val="0"/>
      <w:strike w:val="0"/>
      <w:color w:val="000000"/>
      <w:spacing w:val="20"/>
      <w:w w:val="100"/>
      <w:position w:val="0"/>
      <w:sz w:val="30"/>
      <w:szCs w:val="30"/>
      <w:u w:val="none"/>
      <w:shd w:val="clear" w:color="auto" w:fill="FFFFFF"/>
      <w:lang w:val="ru-RU" w:eastAsia="ru-RU" w:bidi="ru-RU"/>
    </w:rPr>
  </w:style>
  <w:style w:type="character" w:customStyle="1" w:styleId="-1pt2">
    <w:name w:val="Основной текст + Полужирный;Интервал -1 pt"/>
    <w:rsid w:val="004C7E86"/>
    <w:rPr>
      <w:rFonts w:ascii="Lucida Sans Unicode" w:eastAsia="Lucida Sans Unicode" w:hAnsi="Lucida Sans Unicode" w:cs="Lucida Sans Unicode"/>
      <w:b/>
      <w:bCs/>
      <w:i w:val="0"/>
      <w:iCs w:val="0"/>
      <w:smallCaps w:val="0"/>
      <w:strike w:val="0"/>
      <w:color w:val="000000"/>
      <w:spacing w:val="-20"/>
      <w:w w:val="100"/>
      <w:position w:val="0"/>
      <w:sz w:val="28"/>
      <w:szCs w:val="28"/>
      <w:u w:val="none"/>
      <w:shd w:val="clear" w:color="auto" w:fill="FFFFFF"/>
      <w:lang w:val="ru-RU" w:eastAsia="ru-RU" w:bidi="ru-RU"/>
    </w:rPr>
  </w:style>
  <w:style w:type="character" w:customStyle="1" w:styleId="6pt0">
    <w:name w:val="Основной текст + 6 pt;Полужирный"/>
    <w:rsid w:val="004C7E86"/>
    <w:rPr>
      <w:rFonts w:ascii="Bookman Old Style" w:eastAsia="Bookman Old Style" w:hAnsi="Bookman Old Style" w:cs="Bookman Old Style"/>
      <w:b/>
      <w:bCs/>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6pt0">
    <w:name w:val="Основной текст (2) + 6 pt;Полужирный;Не курсив"/>
    <w:rsid w:val="004C7E86"/>
    <w:rPr>
      <w:rFonts w:ascii="Bookman Old Style" w:eastAsia="Bookman Old Style" w:hAnsi="Bookman Old Style" w:cs="Bookman Old Style"/>
      <w:b/>
      <w:bCs/>
      <w:i/>
      <w:iCs/>
      <w:smallCaps w:val="0"/>
      <w:strike w:val="0"/>
      <w:color w:val="000000"/>
      <w:spacing w:val="0"/>
      <w:w w:val="100"/>
      <w:position w:val="0"/>
      <w:sz w:val="12"/>
      <w:szCs w:val="12"/>
      <w:u w:val="single"/>
      <w:shd w:val="clear" w:color="auto" w:fill="FFFFFF"/>
      <w:lang w:val="ru-RU" w:eastAsia="ru-RU" w:bidi="ru-RU"/>
    </w:rPr>
  </w:style>
  <w:style w:type="character" w:customStyle="1" w:styleId="17pt0pt">
    <w:name w:val="Основной текст + 17 pt;Интервал 0 pt"/>
    <w:rsid w:val="004C7E86"/>
    <w:rPr>
      <w:rFonts w:ascii="Bookman Old Style" w:eastAsia="Bookman Old Style" w:hAnsi="Bookman Old Style" w:cs="Bookman Old Style"/>
      <w:b w:val="0"/>
      <w:bCs w:val="0"/>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115pt">
    <w:name w:val="Основной текст + 11;5 pt;Полужирный"/>
    <w:rsid w:val="004C7E86"/>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Impact6pt">
    <w:name w:val="Основной текст + Impact;6 pt"/>
    <w:rsid w:val="004C7E86"/>
    <w:rPr>
      <w:rFonts w:ascii="Impact" w:eastAsia="Impact" w:hAnsi="Impact" w:cs="Impact"/>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11pt70">
    <w:name w:val="Основной текст + 11 pt;Полужирный;Масштаб 70%"/>
    <w:rsid w:val="004C7E86"/>
    <w:rPr>
      <w:rFonts w:ascii="Bookman Old Style" w:eastAsia="Bookman Old Style" w:hAnsi="Bookman Old Style" w:cs="Bookman Old Style"/>
      <w:b/>
      <w:bCs/>
      <w:i w:val="0"/>
      <w:iCs w:val="0"/>
      <w:smallCaps w:val="0"/>
      <w:strike w:val="0"/>
      <w:color w:val="000000"/>
      <w:spacing w:val="0"/>
      <w:w w:val="70"/>
      <w:position w:val="0"/>
      <w:sz w:val="22"/>
      <w:szCs w:val="22"/>
      <w:u w:val="none"/>
      <w:shd w:val="clear" w:color="auto" w:fill="FFFFFF"/>
      <w:lang w:val="ru-RU" w:eastAsia="ru-RU" w:bidi="ru-RU"/>
    </w:rPr>
  </w:style>
  <w:style w:type="character" w:customStyle="1" w:styleId="2115pt">
    <w:name w:val="Основной текст (2) + 11;5 pt;Полужирный"/>
    <w:rsid w:val="004C7E86"/>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312pt0">
    <w:name w:val="Основной текст (3) + 12 pt;Не полужирный"/>
    <w:rsid w:val="004C7E86"/>
    <w:rPr>
      <w:rFonts w:ascii="Bookman Old Style" w:eastAsia="Bookman Old Style" w:hAnsi="Bookman Old Style" w:cs="Bookman Old Style"/>
      <w:b/>
      <w:bCs/>
      <w:i w:val="0"/>
      <w:iCs w:val="0"/>
      <w:smallCaps w:val="0"/>
      <w:strike w:val="0"/>
      <w:color w:val="000000"/>
      <w:spacing w:val="0"/>
      <w:w w:val="100"/>
      <w:position w:val="0"/>
      <w:sz w:val="24"/>
      <w:szCs w:val="24"/>
      <w:u w:val="none"/>
      <w:lang w:val="ru-RU" w:eastAsia="ru-RU" w:bidi="ru-RU"/>
    </w:rPr>
  </w:style>
  <w:style w:type="character" w:customStyle="1" w:styleId="14pt0pt0">
    <w:name w:val="Основной текст + 14 pt;Курсив;Интервал 0 pt"/>
    <w:rsid w:val="004C7E86"/>
    <w:rPr>
      <w:rFonts w:ascii="Bookman Old Style" w:eastAsia="Bookman Old Style" w:hAnsi="Bookman Old Style" w:cs="Bookman Old Style"/>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65pt1pt75">
    <w:name w:val="Основной текст + 6;5 pt;Интервал 1 pt;Масштаб 75%"/>
    <w:rsid w:val="004C7E86"/>
    <w:rPr>
      <w:rFonts w:ascii="Bookman Old Style" w:eastAsia="Bookman Old Style" w:hAnsi="Bookman Old Style" w:cs="Bookman Old Style"/>
      <w:b w:val="0"/>
      <w:bCs w:val="0"/>
      <w:i w:val="0"/>
      <w:iCs w:val="0"/>
      <w:smallCaps w:val="0"/>
      <w:strike w:val="0"/>
      <w:color w:val="000000"/>
      <w:spacing w:val="20"/>
      <w:w w:val="75"/>
      <w:position w:val="0"/>
      <w:sz w:val="13"/>
      <w:szCs w:val="13"/>
      <w:u w:val="none"/>
      <w:shd w:val="clear" w:color="auto" w:fill="FFFFFF"/>
      <w:lang w:val="ru-RU" w:eastAsia="ru-RU" w:bidi="ru-RU"/>
    </w:rPr>
  </w:style>
  <w:style w:type="character" w:customStyle="1" w:styleId="3Arial0">
    <w:name w:val="Основной текст (3) + Arial;Не полужирный;Курсив"/>
    <w:rsid w:val="004C7E86"/>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CourierNew14pt">
    <w:name w:val="Основной текст + Courier New;14 pt"/>
    <w:rsid w:val="004C7E86"/>
    <w:rPr>
      <w:rFonts w:ascii="Courier New" w:eastAsia="Courier New" w:hAnsi="Courier New" w:cs="Courier New"/>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115pt60">
    <w:name w:val="Основной текст + 11;5 pt;Масштаб 60%"/>
    <w:rsid w:val="004C7E86"/>
    <w:rPr>
      <w:rFonts w:ascii="Bookman Old Style" w:eastAsia="Bookman Old Style" w:hAnsi="Bookman Old Style" w:cs="Bookman Old Style"/>
      <w:b w:val="0"/>
      <w:bCs w:val="0"/>
      <w:i w:val="0"/>
      <w:iCs w:val="0"/>
      <w:smallCaps w:val="0"/>
      <w:strike w:val="0"/>
      <w:color w:val="000000"/>
      <w:spacing w:val="0"/>
      <w:w w:val="60"/>
      <w:position w:val="0"/>
      <w:sz w:val="23"/>
      <w:szCs w:val="23"/>
      <w:u w:val="none"/>
      <w:shd w:val="clear" w:color="auto" w:fill="FFFFFF"/>
      <w:lang w:val="ru-RU" w:eastAsia="ru-RU" w:bidi="ru-RU"/>
    </w:rPr>
  </w:style>
  <w:style w:type="character" w:customStyle="1" w:styleId="ArialNarrow115pt1pt">
    <w:name w:val="Основной текст + Arial Narrow;11;5 pt;Полужирный;Курсив;Интервал 1 pt"/>
    <w:rsid w:val="004C7E86"/>
    <w:rPr>
      <w:rFonts w:ascii="Arial Narrow" w:eastAsia="Arial Narrow" w:hAnsi="Arial Narrow" w:cs="Arial Narrow"/>
      <w:b/>
      <w:bCs/>
      <w:i/>
      <w:iCs/>
      <w:smallCaps w:val="0"/>
      <w:strike w:val="0"/>
      <w:color w:val="000000"/>
      <w:spacing w:val="30"/>
      <w:w w:val="100"/>
      <w:position w:val="0"/>
      <w:sz w:val="23"/>
      <w:szCs w:val="23"/>
      <w:u w:val="none"/>
      <w:shd w:val="clear" w:color="auto" w:fill="FFFFFF"/>
      <w:lang w:val="ru-RU" w:eastAsia="ru-RU" w:bidi="ru-RU"/>
    </w:rPr>
  </w:style>
  <w:style w:type="character" w:customStyle="1" w:styleId="ArialNarrow13pt">
    <w:name w:val="Основной текст + Arial Narrow;13 pt"/>
    <w:rsid w:val="004C7E86"/>
    <w:rPr>
      <w:rFonts w:ascii="Arial Narrow" w:eastAsia="Arial Narrow" w:hAnsi="Arial Narrow" w:cs="Arial Narrow"/>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8pt-1pt">
    <w:name w:val="Основной текст + 8 pt;Полужирный;Курсив;Интервал -1 pt"/>
    <w:rsid w:val="004C7E86"/>
    <w:rPr>
      <w:rFonts w:ascii="Bookman Old Style" w:eastAsia="Bookman Old Style" w:hAnsi="Bookman Old Style" w:cs="Bookman Old Style"/>
      <w:b/>
      <w:bCs/>
      <w:i/>
      <w:iCs/>
      <w:smallCaps w:val="0"/>
      <w:strike w:val="0"/>
      <w:color w:val="000000"/>
      <w:spacing w:val="-20"/>
      <w:w w:val="100"/>
      <w:position w:val="0"/>
      <w:sz w:val="16"/>
      <w:szCs w:val="16"/>
      <w:u w:val="none"/>
      <w:shd w:val="clear" w:color="auto" w:fill="FFFFFF"/>
      <w:lang w:val="ru-RU" w:eastAsia="ru-RU" w:bidi="ru-RU"/>
    </w:rPr>
  </w:style>
  <w:style w:type="character" w:customStyle="1" w:styleId="49pt0">
    <w:name w:val="Основной текст (4) + 9 pt;Полужирный"/>
    <w:rsid w:val="004C7E86"/>
    <w:rPr>
      <w:rFonts w:ascii="Bookman Old Style" w:eastAsia="Bookman Old Style" w:hAnsi="Bookman Old Style" w:cs="Bookman Old Style"/>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85pt">
    <w:name w:val="Основной текст + 8;5 pt"/>
    <w:rsid w:val="004C7E86"/>
    <w:rPr>
      <w:rFonts w:ascii="Bookman Old Style" w:eastAsia="Bookman Old Style" w:hAnsi="Bookman Old Style" w:cs="Bookman Old Style"/>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Constantia14pt">
    <w:name w:val="Основной текст + Constantia;14 pt;Полужирный"/>
    <w:rsid w:val="004C7E86"/>
    <w:rPr>
      <w:rFonts w:ascii="Constantia" w:eastAsia="Constantia" w:hAnsi="Constantia" w:cs="Constantia"/>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3BookmanOldStyle13pt">
    <w:name w:val="Основной текст (3) + Bookman Old Style;13 pt;Не полужирный"/>
    <w:rsid w:val="004C7E86"/>
    <w:rPr>
      <w:rFonts w:ascii="Bookman Old Style" w:eastAsia="Bookman Old Style" w:hAnsi="Bookman Old Style" w:cs="Bookman Old Style"/>
      <w:b/>
      <w:bCs/>
      <w:i w:val="0"/>
      <w:iCs w:val="0"/>
      <w:smallCaps w:val="0"/>
      <w:strike w:val="0"/>
      <w:color w:val="000000"/>
      <w:spacing w:val="0"/>
      <w:w w:val="100"/>
      <w:position w:val="0"/>
      <w:sz w:val="26"/>
      <w:szCs w:val="26"/>
      <w:u w:val="none"/>
      <w:lang w:val="ru-RU" w:eastAsia="ru-RU" w:bidi="ru-RU"/>
    </w:rPr>
  </w:style>
  <w:style w:type="character" w:customStyle="1" w:styleId="3LucidaSansUnicode26pt">
    <w:name w:val="Основной текст (3) + Lucida Sans Unicode;26 pt;Не полужирный;Курсив"/>
    <w:rsid w:val="004C7E86"/>
    <w:rPr>
      <w:rFonts w:ascii="Lucida Sans Unicode" w:eastAsia="Lucida Sans Unicode" w:hAnsi="Lucida Sans Unicode" w:cs="Lucida Sans Unicode"/>
      <w:b/>
      <w:bCs/>
      <w:i/>
      <w:iCs/>
      <w:smallCaps w:val="0"/>
      <w:strike w:val="0"/>
      <w:color w:val="000000"/>
      <w:spacing w:val="0"/>
      <w:w w:val="100"/>
      <w:position w:val="0"/>
      <w:sz w:val="52"/>
      <w:szCs w:val="52"/>
      <w:u w:val="none"/>
      <w:lang w:val="ru-RU" w:eastAsia="ru-RU" w:bidi="ru-RU"/>
    </w:rPr>
  </w:style>
  <w:style w:type="character" w:customStyle="1" w:styleId="213pt0">
    <w:name w:val="Основной текст (2) + 13 pt;Не полужирный"/>
    <w:rsid w:val="004C7E86"/>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15pt0">
    <w:name w:val="Основной текст + 11;5 pt;Курсив"/>
    <w:rsid w:val="004C7E86"/>
    <w:rPr>
      <w:rFonts w:ascii="Bookman Old Style" w:eastAsia="Bookman Old Style" w:hAnsi="Bookman Old Style" w:cs="Bookman Old Style"/>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1pt3">
    <w:name w:val="Основной текст + Курсив;Интервал -1 pt"/>
    <w:rsid w:val="004C7E86"/>
    <w:rPr>
      <w:rFonts w:ascii="Bookman Old Style" w:eastAsia="Bookman Old Style" w:hAnsi="Bookman Old Style" w:cs="Bookman Old Style"/>
      <w:b w:val="0"/>
      <w:bCs w:val="0"/>
      <w:i/>
      <w:iCs/>
      <w:smallCaps w:val="0"/>
      <w:strike w:val="0"/>
      <w:color w:val="000000"/>
      <w:spacing w:val="-20"/>
      <w:w w:val="100"/>
      <w:position w:val="0"/>
      <w:sz w:val="24"/>
      <w:szCs w:val="24"/>
      <w:u w:val="none"/>
      <w:shd w:val="clear" w:color="auto" w:fill="FFFFFF"/>
      <w:lang w:val="ru-RU" w:eastAsia="ru-RU" w:bidi="ru-RU"/>
    </w:rPr>
  </w:style>
  <w:style w:type="character" w:customStyle="1" w:styleId="2115pt0">
    <w:name w:val="Основной текст (2) + 11;5 pt"/>
    <w:rsid w:val="004C7E86"/>
    <w:rPr>
      <w:rFonts w:ascii="Bookman Old Style" w:eastAsia="Bookman Old Style" w:hAnsi="Bookman Old Style" w:cs="Bookman Old Style"/>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75pt">
    <w:name w:val="Основной текст + 7;5 pt;Полужирный"/>
    <w:rsid w:val="004C7E86"/>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75pt0">
    <w:name w:val="Основной текст + 7;5 pt"/>
    <w:rsid w:val="004C7E86"/>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395pt">
    <w:name w:val="Основной текст (3) + 9;5 pt"/>
    <w:rsid w:val="004C7E86"/>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310pt0">
    <w:name w:val="Основной текст (3) + 10 pt;Полужирный"/>
    <w:rsid w:val="004C7E8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05pt">
    <w:name w:val="Основной текст + 10;5 pt"/>
    <w:rsid w:val="004C7E86"/>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js-extracted-address">
    <w:name w:val="js-extracted-address"/>
    <w:rsid w:val="004C7E86"/>
  </w:style>
  <w:style w:type="character" w:customStyle="1" w:styleId="afffffffffc">
    <w:name w:val="Другое_"/>
    <w:basedOn w:val="a6"/>
    <w:link w:val="afffffffffd"/>
    <w:rsid w:val="004C7E86"/>
    <w:rPr>
      <w:sz w:val="28"/>
      <w:szCs w:val="28"/>
    </w:rPr>
  </w:style>
  <w:style w:type="paragraph" w:customStyle="1" w:styleId="afffffffffd">
    <w:name w:val="Другое"/>
    <w:basedOn w:val="a5"/>
    <w:link w:val="afffffffffc"/>
    <w:rsid w:val="004C7E86"/>
    <w:pPr>
      <w:widowControl w:val="0"/>
      <w:ind w:firstLine="400"/>
    </w:pPr>
    <w:rPr>
      <w:sz w:val="28"/>
      <w:szCs w:val="28"/>
    </w:rPr>
  </w:style>
  <w:style w:type="character" w:customStyle="1" w:styleId="afffffffffe">
    <w:name w:val="Подпись к таблице_"/>
    <w:basedOn w:val="a6"/>
    <w:rsid w:val="004C7E86"/>
    <w:rPr>
      <w:rFonts w:eastAsia="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11728">
      <w:bodyDiv w:val="1"/>
      <w:marLeft w:val="0"/>
      <w:marRight w:val="0"/>
      <w:marTop w:val="0"/>
      <w:marBottom w:val="0"/>
      <w:divBdr>
        <w:top w:val="none" w:sz="0" w:space="0" w:color="auto"/>
        <w:left w:val="none" w:sz="0" w:space="0" w:color="auto"/>
        <w:bottom w:val="none" w:sz="0" w:space="0" w:color="auto"/>
        <w:right w:val="none" w:sz="0" w:space="0" w:color="auto"/>
      </w:divBdr>
    </w:div>
    <w:div w:id="257300522">
      <w:bodyDiv w:val="1"/>
      <w:marLeft w:val="0"/>
      <w:marRight w:val="0"/>
      <w:marTop w:val="0"/>
      <w:marBottom w:val="0"/>
      <w:divBdr>
        <w:top w:val="none" w:sz="0" w:space="0" w:color="auto"/>
        <w:left w:val="none" w:sz="0" w:space="0" w:color="auto"/>
        <w:bottom w:val="none" w:sz="0" w:space="0" w:color="auto"/>
        <w:right w:val="none" w:sz="0" w:space="0" w:color="auto"/>
      </w:divBdr>
    </w:div>
    <w:div w:id="337779429">
      <w:bodyDiv w:val="1"/>
      <w:marLeft w:val="0"/>
      <w:marRight w:val="0"/>
      <w:marTop w:val="0"/>
      <w:marBottom w:val="0"/>
      <w:divBdr>
        <w:top w:val="none" w:sz="0" w:space="0" w:color="auto"/>
        <w:left w:val="none" w:sz="0" w:space="0" w:color="auto"/>
        <w:bottom w:val="none" w:sz="0" w:space="0" w:color="auto"/>
        <w:right w:val="none" w:sz="0" w:space="0" w:color="auto"/>
      </w:divBdr>
    </w:div>
    <w:div w:id="440537207">
      <w:bodyDiv w:val="1"/>
      <w:marLeft w:val="0"/>
      <w:marRight w:val="0"/>
      <w:marTop w:val="0"/>
      <w:marBottom w:val="0"/>
      <w:divBdr>
        <w:top w:val="none" w:sz="0" w:space="0" w:color="auto"/>
        <w:left w:val="none" w:sz="0" w:space="0" w:color="auto"/>
        <w:bottom w:val="none" w:sz="0" w:space="0" w:color="auto"/>
        <w:right w:val="none" w:sz="0" w:space="0" w:color="auto"/>
      </w:divBdr>
    </w:div>
    <w:div w:id="630209741">
      <w:bodyDiv w:val="1"/>
      <w:marLeft w:val="0"/>
      <w:marRight w:val="0"/>
      <w:marTop w:val="0"/>
      <w:marBottom w:val="0"/>
      <w:divBdr>
        <w:top w:val="none" w:sz="0" w:space="0" w:color="auto"/>
        <w:left w:val="none" w:sz="0" w:space="0" w:color="auto"/>
        <w:bottom w:val="none" w:sz="0" w:space="0" w:color="auto"/>
        <w:right w:val="none" w:sz="0" w:space="0" w:color="auto"/>
      </w:divBdr>
    </w:div>
    <w:div w:id="684677209">
      <w:bodyDiv w:val="1"/>
      <w:marLeft w:val="0"/>
      <w:marRight w:val="0"/>
      <w:marTop w:val="0"/>
      <w:marBottom w:val="0"/>
      <w:divBdr>
        <w:top w:val="none" w:sz="0" w:space="0" w:color="auto"/>
        <w:left w:val="none" w:sz="0" w:space="0" w:color="auto"/>
        <w:bottom w:val="none" w:sz="0" w:space="0" w:color="auto"/>
        <w:right w:val="none" w:sz="0" w:space="0" w:color="auto"/>
      </w:divBdr>
    </w:div>
    <w:div w:id="1246233420">
      <w:bodyDiv w:val="1"/>
      <w:marLeft w:val="0"/>
      <w:marRight w:val="0"/>
      <w:marTop w:val="0"/>
      <w:marBottom w:val="0"/>
      <w:divBdr>
        <w:top w:val="none" w:sz="0" w:space="0" w:color="auto"/>
        <w:left w:val="none" w:sz="0" w:space="0" w:color="auto"/>
        <w:bottom w:val="none" w:sz="0" w:space="0" w:color="auto"/>
        <w:right w:val="none" w:sz="0" w:space="0" w:color="auto"/>
      </w:divBdr>
    </w:div>
    <w:div w:id="1294477861">
      <w:bodyDiv w:val="1"/>
      <w:marLeft w:val="0"/>
      <w:marRight w:val="0"/>
      <w:marTop w:val="0"/>
      <w:marBottom w:val="0"/>
      <w:divBdr>
        <w:top w:val="none" w:sz="0" w:space="0" w:color="auto"/>
        <w:left w:val="none" w:sz="0" w:space="0" w:color="auto"/>
        <w:bottom w:val="none" w:sz="0" w:space="0" w:color="auto"/>
        <w:right w:val="none" w:sz="0" w:space="0" w:color="auto"/>
      </w:divBdr>
    </w:div>
    <w:div w:id="1429346596">
      <w:bodyDiv w:val="1"/>
      <w:marLeft w:val="0"/>
      <w:marRight w:val="0"/>
      <w:marTop w:val="0"/>
      <w:marBottom w:val="0"/>
      <w:divBdr>
        <w:top w:val="none" w:sz="0" w:space="0" w:color="auto"/>
        <w:left w:val="none" w:sz="0" w:space="0" w:color="auto"/>
        <w:bottom w:val="none" w:sz="0" w:space="0" w:color="auto"/>
        <w:right w:val="none" w:sz="0" w:space="0" w:color="auto"/>
      </w:divBdr>
    </w:div>
    <w:div w:id="1440415858">
      <w:bodyDiv w:val="1"/>
      <w:marLeft w:val="0"/>
      <w:marRight w:val="0"/>
      <w:marTop w:val="0"/>
      <w:marBottom w:val="0"/>
      <w:divBdr>
        <w:top w:val="none" w:sz="0" w:space="0" w:color="auto"/>
        <w:left w:val="none" w:sz="0" w:space="0" w:color="auto"/>
        <w:bottom w:val="none" w:sz="0" w:space="0" w:color="auto"/>
        <w:right w:val="none" w:sz="0" w:space="0" w:color="auto"/>
      </w:divBdr>
    </w:div>
    <w:div w:id="1637489270">
      <w:bodyDiv w:val="1"/>
      <w:marLeft w:val="0"/>
      <w:marRight w:val="0"/>
      <w:marTop w:val="0"/>
      <w:marBottom w:val="0"/>
      <w:divBdr>
        <w:top w:val="none" w:sz="0" w:space="0" w:color="auto"/>
        <w:left w:val="none" w:sz="0" w:space="0" w:color="auto"/>
        <w:bottom w:val="none" w:sz="0" w:space="0" w:color="auto"/>
        <w:right w:val="none" w:sz="0" w:space="0" w:color="auto"/>
      </w:divBdr>
    </w:div>
    <w:div w:id="1715496691">
      <w:bodyDiv w:val="1"/>
      <w:marLeft w:val="0"/>
      <w:marRight w:val="0"/>
      <w:marTop w:val="0"/>
      <w:marBottom w:val="0"/>
      <w:divBdr>
        <w:top w:val="none" w:sz="0" w:space="0" w:color="auto"/>
        <w:left w:val="none" w:sz="0" w:space="0" w:color="auto"/>
        <w:bottom w:val="none" w:sz="0" w:space="0" w:color="auto"/>
        <w:right w:val="none" w:sz="0" w:space="0" w:color="auto"/>
      </w:divBdr>
    </w:div>
    <w:div w:id="1885212656">
      <w:bodyDiv w:val="1"/>
      <w:marLeft w:val="0"/>
      <w:marRight w:val="0"/>
      <w:marTop w:val="0"/>
      <w:marBottom w:val="0"/>
      <w:divBdr>
        <w:top w:val="none" w:sz="0" w:space="0" w:color="auto"/>
        <w:left w:val="none" w:sz="0" w:space="0" w:color="auto"/>
        <w:bottom w:val="none" w:sz="0" w:space="0" w:color="auto"/>
        <w:right w:val="none" w:sz="0" w:space="0" w:color="auto"/>
      </w:divBdr>
    </w:div>
    <w:div w:id="2034914895">
      <w:bodyDiv w:val="1"/>
      <w:marLeft w:val="0"/>
      <w:marRight w:val="0"/>
      <w:marTop w:val="0"/>
      <w:marBottom w:val="0"/>
      <w:divBdr>
        <w:top w:val="none" w:sz="0" w:space="0" w:color="auto"/>
        <w:left w:val="none" w:sz="0" w:space="0" w:color="auto"/>
        <w:bottom w:val="none" w:sz="0" w:space="0" w:color="auto"/>
        <w:right w:val="none" w:sz="0" w:space="0" w:color="auto"/>
      </w:divBdr>
    </w:div>
    <w:div w:id="2069917218">
      <w:bodyDiv w:val="1"/>
      <w:marLeft w:val="0"/>
      <w:marRight w:val="0"/>
      <w:marTop w:val="0"/>
      <w:marBottom w:val="0"/>
      <w:divBdr>
        <w:top w:val="none" w:sz="0" w:space="0" w:color="auto"/>
        <w:left w:val="none" w:sz="0" w:space="0" w:color="auto"/>
        <w:bottom w:val="none" w:sz="0" w:space="0" w:color="auto"/>
        <w:right w:val="none" w:sz="0" w:space="0" w:color="auto"/>
      </w:divBdr>
    </w:div>
    <w:div w:id="210922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chart" Target="charts/chart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ru.wikipedia.org/wiki/%D0%9A%D0%B0%D0%BC%D0%B5%D0%BD%D0%BE%D0%BB%D0%BE%D0%BC%D0%BD%D0%B8_(%D0%BF%D0%BE%D1%81%D1%91%D0%BB%D0%BE%D0%BA_%D0%B3%D0%BE%D1%80%D0%BE%D0%B4%D1%81%D0%BA%D0%BE%D0%B3%D0%BE_%D1%82%D0%B8%D0%BF%D0%B0)" TargetMode="External"/><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A0%D0%BE%D1%81%D1%81%D0%B8%D0%B9%D1%81%D0%BA%D0%B0%D1%8F_%D0%A4%D0%B5%D0%B4%D0%B5%D1%80%D0%B0%D1%86%D0%B8%D1%8F"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ru.wikipedia.org/wiki/%D0%A0%D0%BE%D1%81%D1%82%D0%BE%D0%B2%D1%81%D0%BA%D0%B0%D1%8F_%D0%BE%D0%B1%D0%BB%D0%B0%D1%81%D1%82%D1%8C"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oleObject" Target="embeddings/Microsoft_Visio_2003-2010_Drawing11.vsd"/></Relationships>
</file>

<file path=word/charts/_rels/chart1.xml.rels><?xml version="1.0" encoding="UTF-8" standalone="yes"?>
<Relationships xmlns="http://schemas.openxmlformats.org/package/2006/relationships"><Relationship Id="rId2" Type="http://schemas.openxmlformats.org/officeDocument/2006/relationships/oleObject" Target="file:///G:\&#1055;&#1040;&#1055;&#1050;&#1040;%20&#1056;&#1054;&#1052;&#1040;&#1053;&#1040;\&#1047;&#1072;&#1082;&#1072;&#1079;&#1099;%20&#1054;&#1054;&#1054;\&#1054;&#1082;&#1090;&#1103;&#1073;&#1088;&#1100;&#1089;&#1082;&#1080;&#1081;%20&#1088;&#1072;&#1081;&#1086;&#1085;\&#1056;&#1072;&#1089;&#1095;&#1077;&#1090;%20&#1073;&#1072;&#1083;&#1072;&#1085;&#1089;&#1099;.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G:\&#1055;&#1040;&#1055;&#1050;&#1040;%20&#1056;&#1054;&#1052;&#1040;&#1053;&#1040;\&#1047;&#1072;&#1082;&#1072;&#1079;&#1099;%20&#1054;&#1054;&#1054;\&#1054;&#1082;&#1090;&#1103;&#1073;&#1088;&#1100;&#1089;&#1082;&#1080;&#1081;%20&#1088;&#1072;&#1081;&#1086;&#1085;\&#1056;&#1072;&#1089;&#1095;&#1077;&#1090;%20&#1073;&#1072;&#1083;&#1072;&#1085;&#1089;&#1099;.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G:\&#1055;&#1040;&#1055;&#1050;&#1040;%20&#1056;&#1054;&#1052;&#1040;&#1053;&#1040;\&#1047;&#1072;&#1082;&#1072;&#1079;&#1099;%20&#1054;&#1054;&#1054;\&#1054;&#1082;&#1090;&#1103;&#1073;&#1088;&#1100;&#1089;&#1082;&#1080;&#1081;%20&#1088;&#1072;&#1081;&#1086;&#1085;\&#1056;&#1072;&#1089;&#1095;&#1077;&#1090;%20&#1073;&#1072;&#1083;&#1072;&#1085;&#1089;&#1099;.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0"/>
        <c:ser>
          <c:idx val="0"/>
          <c:order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explosion val="25"/>
          <c:dLbls>
            <c:spPr>
              <a:noFill/>
              <a:ln>
                <a:noFill/>
              </a:ln>
              <a:effectLst/>
            </c:sp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val>
            <c:numRef>
              <c:f>'[Расчет балансы.xlsx]Лист2'!$B$5:$B$7</c:f>
              <c:numCache>
                <c:formatCode>General</c:formatCode>
                <c:ptCount val="3"/>
                <c:pt idx="0">
                  <c:v>930.16200000000003</c:v>
                </c:pt>
                <c:pt idx="1">
                  <c:v>486.51600000000002</c:v>
                </c:pt>
                <c:pt idx="2">
                  <c:v>183.19200000000001</c:v>
                </c:pt>
              </c:numCache>
            </c:numRef>
          </c:val>
          <c:extLst xmlns:c16r2="http://schemas.microsoft.com/office/drawing/2015/06/chart">
            <c:ext xmlns:c16="http://schemas.microsoft.com/office/drawing/2014/chart" uri="{C3380CC4-5D6E-409C-BE32-E72D297353CC}">
              <c16:uniqueId val="{00000000-781C-4578-BE0E-8B924B72E0C5}"/>
            </c:ext>
          </c:extLst>
        </c:ser>
        <c:dLbls>
          <c:showLegendKey val="0"/>
          <c:showVal val="0"/>
          <c:showCatName val="0"/>
          <c:showSerName val="0"/>
          <c:showPercent val="1"/>
          <c:showBubbleSize val="0"/>
          <c:showLeaderLines val="0"/>
        </c:dLbls>
      </c:pie3DChart>
      <c:spPr>
        <a:noFill/>
        <a:ln w="25400">
          <a:noFill/>
        </a:ln>
      </c:spPr>
    </c:plotArea>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0"/>
        <c:ser>
          <c:idx val="0"/>
          <c:order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explosion val="25"/>
          <c:dLbls>
            <c:spPr>
              <a:noFill/>
              <a:ln>
                <a:noFill/>
              </a:ln>
              <a:effectLst/>
            </c:sp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val>
            <c:numRef>
              <c:f>'[Расчет балансы.xlsx]Лист2'!$B$5:$B$7</c:f>
              <c:numCache>
                <c:formatCode>General</c:formatCode>
                <c:ptCount val="3"/>
                <c:pt idx="0">
                  <c:v>998.15</c:v>
                </c:pt>
                <c:pt idx="1">
                  <c:v>611.24300000000005</c:v>
                </c:pt>
                <c:pt idx="2">
                  <c:v>127.285</c:v>
                </c:pt>
              </c:numCache>
            </c:numRef>
          </c:val>
          <c:extLst xmlns:c16r2="http://schemas.microsoft.com/office/drawing/2015/06/chart">
            <c:ext xmlns:c16="http://schemas.microsoft.com/office/drawing/2014/chart" uri="{C3380CC4-5D6E-409C-BE32-E72D297353CC}">
              <c16:uniqueId val="{00000000-EA98-4C9B-A385-C12B5D6FA255}"/>
            </c:ext>
          </c:extLst>
        </c:ser>
        <c:dLbls>
          <c:showLegendKey val="0"/>
          <c:showVal val="0"/>
          <c:showCatName val="0"/>
          <c:showSerName val="0"/>
          <c:showPercent val="1"/>
          <c:showBubbleSize val="0"/>
          <c:showLeaderLines val="0"/>
        </c:dLbls>
      </c:pie3DChart>
    </c:plotArea>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0"/>
        <c:ser>
          <c:idx val="0"/>
          <c:order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explosion val="25"/>
          <c:dLbls>
            <c:spPr>
              <a:noFill/>
              <a:ln>
                <a:noFill/>
              </a:ln>
              <a:effectLst/>
            </c:sp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val>
            <c:numRef>
              <c:f>'[Расчет балансы.xlsx]Лист2'!$B$5:$B$7</c:f>
              <c:numCache>
                <c:formatCode>General</c:formatCode>
                <c:ptCount val="3"/>
                <c:pt idx="0">
                  <c:v>775.37400000000002</c:v>
                </c:pt>
                <c:pt idx="1">
                  <c:v>524.01700000000005</c:v>
                </c:pt>
                <c:pt idx="2">
                  <c:v>78.138999999999996</c:v>
                </c:pt>
              </c:numCache>
            </c:numRef>
          </c:val>
          <c:extLst xmlns:c16r2="http://schemas.microsoft.com/office/drawing/2015/06/chart">
            <c:ext xmlns:c16="http://schemas.microsoft.com/office/drawing/2014/chart" uri="{C3380CC4-5D6E-409C-BE32-E72D297353CC}">
              <c16:uniqueId val="{00000000-4284-4E24-8439-06AC0E6E3D2B}"/>
            </c:ext>
          </c:extLst>
        </c:ser>
        <c:dLbls>
          <c:showLegendKey val="0"/>
          <c:showVal val="0"/>
          <c:showCatName val="0"/>
          <c:showSerName val="0"/>
          <c:showPercent val="1"/>
          <c:showBubbleSize val="0"/>
          <c:showLeaderLines val="0"/>
        </c:dLbls>
      </c:pie3DChart>
    </c:plotArea>
    <c:plotVisOnly val="1"/>
    <c:dispBlanksAs val="zero"/>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DA0CB-E33E-4E61-922F-46D845225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31865</Words>
  <Characters>181631</Characters>
  <Application>Microsoft Office Word</Application>
  <DocSecurity>0</DocSecurity>
  <Lines>1513</Lines>
  <Paragraphs>426</Paragraphs>
  <ScaleCrop>false</ScaleCrop>
  <HeadingPairs>
    <vt:vector size="2" baseType="variant">
      <vt:variant>
        <vt:lpstr>Название</vt:lpstr>
      </vt:variant>
      <vt:variant>
        <vt:i4>1</vt:i4>
      </vt:variant>
    </vt:vector>
  </HeadingPairs>
  <TitlesOfParts>
    <vt:vector size="1" baseType="lpstr">
      <vt:lpstr>АДМИНИСТРАЦИЯ  УСТЬ-ДОНЕЦКОГО РАЙОНА</vt:lpstr>
    </vt:vector>
  </TitlesOfParts>
  <Company>Microsoft</Company>
  <LinksUpToDate>false</LinksUpToDate>
  <CharactersWithSpaces>213070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УСТЬ-ДОНЕЦКОГО РАЙОНА</dc:title>
  <dc:creator>Администратор</dc:creator>
  <cp:lastModifiedBy>user</cp:lastModifiedBy>
  <cp:revision>2</cp:revision>
  <cp:lastPrinted>2024-10-01T13:08:00Z</cp:lastPrinted>
  <dcterms:created xsi:type="dcterms:W3CDTF">2024-10-01T13:08:00Z</dcterms:created>
  <dcterms:modified xsi:type="dcterms:W3CDTF">2024-10-01T13:08:00Z</dcterms:modified>
</cp:coreProperties>
</file>