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bookmarkStart w:id="0" w:name="_GoBack"/>
            <w:bookmarkEnd w:id="0"/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16E050C2" w:rsidR="008D4FC0" w:rsidRPr="009C0A8E" w:rsidRDefault="009C0A8E" w:rsidP="007E779A">
            <w:pPr>
              <w:rPr>
                <w:b/>
                <w:noProof/>
                <w:sz w:val="28"/>
              </w:rPr>
            </w:pPr>
            <w:bookmarkStart w:id="1" w:name="REGDATESTAMP"/>
            <w:bookmarkEnd w:id="1"/>
            <w:r w:rsidRPr="009C0A8E">
              <w:rPr>
                <w:b/>
                <w:noProof/>
                <w:sz w:val="28"/>
              </w:rPr>
              <w:t>27.08.2024</w:t>
            </w:r>
          </w:p>
        </w:tc>
        <w:tc>
          <w:tcPr>
            <w:tcW w:w="1696" w:type="pct"/>
            <w:gridSpan w:val="2"/>
          </w:tcPr>
          <w:p w14:paraId="4E7FEF85" w14:textId="6DB0E479" w:rsidR="008D4FC0" w:rsidRPr="009C0A8E" w:rsidRDefault="009C0A8E" w:rsidP="009C0A8E">
            <w:pPr>
              <w:jc w:val="center"/>
              <w:rPr>
                <w:b/>
                <w:sz w:val="28"/>
                <w:szCs w:val="36"/>
              </w:rPr>
            </w:pPr>
            <w:bookmarkStart w:id="2" w:name="REGNUMSTAMP"/>
            <w:bookmarkEnd w:id="2"/>
            <w:r w:rsidRPr="009C0A8E">
              <w:rPr>
                <w:b/>
                <w:sz w:val="28"/>
                <w:szCs w:val="36"/>
              </w:rPr>
              <w:t>№ 1046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36A779B9" w14:textId="77777777" w:rsidTr="00C25484">
        <w:trPr>
          <w:trHeight w:val="428"/>
        </w:trPr>
        <w:tc>
          <w:tcPr>
            <w:tcW w:w="5000" w:type="pct"/>
            <w:gridSpan w:val="4"/>
          </w:tcPr>
          <w:p w14:paraId="5E1DC1FA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51F5893E" w14:textId="3832CCCB" w:rsidR="009D6FDA" w:rsidRPr="00B702BD" w:rsidRDefault="0094775B" w:rsidP="005A4E20">
            <w:pPr>
              <w:jc w:val="both"/>
              <w:rPr>
                <w:b/>
                <w:bCs/>
                <w:sz w:val="28"/>
                <w:szCs w:val="28"/>
              </w:rPr>
            </w:pPr>
            <w:r w:rsidRPr="0094775B">
              <w:rPr>
                <w:b/>
                <w:bCs/>
                <w:sz w:val="28"/>
              </w:rPr>
              <w:t xml:space="preserve">Об утверждении </w:t>
            </w:r>
            <w:proofErr w:type="gramStart"/>
            <w:r w:rsidRPr="0094775B">
              <w:rPr>
                <w:b/>
                <w:bCs/>
                <w:sz w:val="28"/>
              </w:rPr>
              <w:t>Порядка                    установления фактов                            проживания граждан</w:t>
            </w:r>
            <w:proofErr w:type="gramEnd"/>
            <w:r w:rsidRPr="0094775B">
              <w:rPr>
                <w:b/>
                <w:bCs/>
                <w:sz w:val="28"/>
              </w:rPr>
              <w:t xml:space="preserve"> в жилых помещениях, находящихся в зоне чрезвычайной ситуации,                        нарушения условий их                            жизнедеятельности и утраты ими имущества в результате                         чрезвычайных ситуаций                     природного и техногенного             характера на территории </w:t>
            </w:r>
            <w:r>
              <w:rPr>
                <w:b/>
                <w:bCs/>
                <w:sz w:val="28"/>
              </w:rPr>
              <w:t xml:space="preserve">                           </w:t>
            </w:r>
            <w:r w:rsidRPr="0094775B">
              <w:rPr>
                <w:b/>
                <w:bCs/>
                <w:sz w:val="28"/>
              </w:rPr>
              <w:t>Октябрьского района</w:t>
            </w: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28EB4715" w14:textId="77777777" w:rsidR="00BF412F" w:rsidRPr="00C25484" w:rsidRDefault="00BF412F">
      <w:pPr>
        <w:jc w:val="center"/>
        <w:rPr>
          <w:sz w:val="28"/>
        </w:rPr>
      </w:pPr>
    </w:p>
    <w:p w14:paraId="717C0FA0" w14:textId="18535CC2" w:rsidR="00805848" w:rsidRDefault="005471A9" w:rsidP="009D6FDA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94775B" w:rsidRPr="0094775B">
        <w:rPr>
          <w:sz w:val="28"/>
          <w:szCs w:val="28"/>
        </w:rPr>
        <w:t>В соответствии с подпунктом «п» пункта 2 статьи 11 Федерального закона от 21.12.1994 № 68-ФЗ «О защите населения и территорий от чрезвычайных           ситуаций природного и техногенного характера», руководствуясь частью 9 статьи 52 Устава муниципального образования «Октябрьский район»,</w:t>
      </w:r>
    </w:p>
    <w:p w14:paraId="7F551CCE" w14:textId="77777777" w:rsidR="009D6FDA" w:rsidRDefault="009D6FDA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2DC0112D" w14:textId="77777777" w:rsidR="009D6FDA" w:rsidRPr="00C25484" w:rsidRDefault="009D6FDA" w:rsidP="004064A4">
      <w:pPr>
        <w:jc w:val="center"/>
        <w:rPr>
          <w:sz w:val="28"/>
        </w:rPr>
      </w:pPr>
    </w:p>
    <w:p w14:paraId="3CF65797" w14:textId="77777777" w:rsidR="0094775B" w:rsidRDefault="005A4E20" w:rsidP="0094775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4775B" w:rsidRPr="00DE0EFC">
        <w:rPr>
          <w:sz w:val="28"/>
          <w:szCs w:val="28"/>
        </w:rPr>
        <w:t xml:space="preserve">1. </w:t>
      </w:r>
      <w:r w:rsidR="0094775B" w:rsidRPr="00DD3E94">
        <w:rPr>
          <w:sz w:val="28"/>
          <w:szCs w:val="28"/>
        </w:rPr>
        <w:t>Утвердить</w:t>
      </w:r>
      <w:r w:rsidR="0094775B">
        <w:rPr>
          <w:sz w:val="28"/>
          <w:szCs w:val="28"/>
        </w:rPr>
        <w:t>:</w:t>
      </w:r>
    </w:p>
    <w:p w14:paraId="518B20EF" w14:textId="77777777" w:rsidR="0094775B" w:rsidRDefault="0094775B" w:rsidP="0094775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</w:t>
      </w:r>
      <w:r w:rsidRPr="00DD3E94">
        <w:rPr>
          <w:sz w:val="28"/>
          <w:szCs w:val="28"/>
        </w:rPr>
        <w:t xml:space="preserve">Порядок установления факта проживания граждан в жилых помещениях, находящихся в зоне чрезвычайной ситуации, нарушения условий жизнедеятельности и утраты имущества первой необходимости в результате чрезвычайной ситуации </w:t>
      </w:r>
      <w:r>
        <w:rPr>
          <w:sz w:val="28"/>
          <w:szCs w:val="28"/>
        </w:rPr>
        <w:t xml:space="preserve">на территории Октябрьского района </w:t>
      </w:r>
      <w:r w:rsidRPr="00DD3E94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№ 1 к настоящему постановлению</w:t>
      </w:r>
      <w:r w:rsidRPr="00DD3E94">
        <w:rPr>
          <w:sz w:val="28"/>
          <w:szCs w:val="28"/>
        </w:rPr>
        <w:t>.</w:t>
      </w:r>
    </w:p>
    <w:p w14:paraId="617B4BEF" w14:textId="77777777" w:rsidR="0094775B" w:rsidRDefault="0094775B" w:rsidP="0094775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 </w:t>
      </w:r>
      <w:r w:rsidRPr="00DD3E94">
        <w:rPr>
          <w:sz w:val="28"/>
          <w:szCs w:val="28"/>
        </w:rPr>
        <w:t xml:space="preserve">Положение о комиссии по установлению фактов проживания граждан в жилых помещениях, находящихся в зоне чрезвычайной ситуации, нарушения </w:t>
      </w:r>
      <w:r w:rsidRPr="00DD3E94">
        <w:rPr>
          <w:sz w:val="28"/>
          <w:szCs w:val="28"/>
        </w:rPr>
        <w:lastRenderedPageBreak/>
        <w:t xml:space="preserve">условий их жизнедеятельности и утраты ими имущества в результате чрезвычайной ситуации природного и техногенного характера на территории </w:t>
      </w:r>
      <w:r>
        <w:rPr>
          <w:sz w:val="28"/>
          <w:szCs w:val="28"/>
        </w:rPr>
        <w:t>Октябрьского района согласно приложению № 2 к настоящему постановлению.</w:t>
      </w:r>
    </w:p>
    <w:p w14:paraId="337799C9" w14:textId="521D0B3B" w:rsidR="009D6FDA" w:rsidRPr="00DE0EFC" w:rsidRDefault="009D6FDA" w:rsidP="0094775B">
      <w:pPr>
        <w:tabs>
          <w:tab w:val="left" w:pos="709"/>
        </w:tabs>
        <w:jc w:val="both"/>
        <w:rPr>
          <w:sz w:val="28"/>
          <w:szCs w:val="28"/>
        </w:rPr>
      </w:pPr>
      <w:r w:rsidRPr="00DE0EFC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Pr="00DE0EFC">
        <w:rPr>
          <w:sz w:val="28"/>
          <w:szCs w:val="28"/>
        </w:rPr>
        <w:t xml:space="preserve">. Постановление вступает в силу с момента его официального </w:t>
      </w:r>
      <w:r>
        <w:rPr>
          <w:sz w:val="28"/>
          <w:szCs w:val="28"/>
        </w:rPr>
        <w:t xml:space="preserve">                           </w:t>
      </w:r>
      <w:r w:rsidRPr="00DE0EFC">
        <w:rPr>
          <w:sz w:val="28"/>
          <w:szCs w:val="28"/>
        </w:rPr>
        <w:t>опубликования и подлежит размещению на официальном сайте Администрации Октябрьского района</w:t>
      </w:r>
    </w:p>
    <w:p w14:paraId="0E538CF7" w14:textId="77777777" w:rsidR="009D6FDA" w:rsidRPr="00DE0EFC" w:rsidRDefault="009D6FDA" w:rsidP="009D6FDA">
      <w:pPr>
        <w:tabs>
          <w:tab w:val="left" w:pos="709"/>
        </w:tabs>
        <w:jc w:val="both"/>
        <w:rPr>
          <w:sz w:val="28"/>
          <w:szCs w:val="28"/>
        </w:rPr>
      </w:pPr>
      <w:r w:rsidRPr="00DE0EFC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DE0EFC">
        <w:rPr>
          <w:sz w:val="28"/>
          <w:szCs w:val="28"/>
        </w:rPr>
        <w:t xml:space="preserve">. </w:t>
      </w:r>
      <w:proofErr w:type="gramStart"/>
      <w:r w:rsidRPr="00DE0EFC">
        <w:rPr>
          <w:sz w:val="28"/>
          <w:szCs w:val="28"/>
        </w:rPr>
        <w:t>Контроль за</w:t>
      </w:r>
      <w:proofErr w:type="gramEnd"/>
      <w:r w:rsidRPr="00DE0EFC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 xml:space="preserve">            </w:t>
      </w:r>
      <w:r w:rsidRPr="00DE0EFC">
        <w:rPr>
          <w:sz w:val="28"/>
          <w:szCs w:val="28"/>
        </w:rPr>
        <w:t xml:space="preserve">заместителя главы Администрации Октябрьского района </w:t>
      </w:r>
      <w:r>
        <w:rPr>
          <w:sz w:val="28"/>
          <w:szCs w:val="28"/>
        </w:rPr>
        <w:t>Федосеева С.В.</w:t>
      </w:r>
    </w:p>
    <w:p w14:paraId="4709AA37" w14:textId="36539B26" w:rsidR="007D70F5" w:rsidRDefault="007D70F5" w:rsidP="009D6FDA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5978F21D" w:rsidR="007D70F5" w:rsidRPr="00ED3C6E" w:rsidRDefault="009C0A8E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2A57D3FB" w:rsidR="007D70F5" w:rsidRPr="00ED3C6E" w:rsidRDefault="009C0A8E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605376FF" w14:textId="77777777" w:rsidR="00C25484" w:rsidRPr="00F00A0D" w:rsidRDefault="00C25484" w:rsidP="00C25484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МКУ Октябрьского района</w:t>
            </w:r>
          </w:p>
          <w:p w14:paraId="662DE872" w14:textId="7D090A20" w:rsidR="00FB6B1E" w:rsidRDefault="00C25484" w:rsidP="00C25484">
            <w:pPr>
              <w:ind w:right="34"/>
              <w:jc w:val="both"/>
              <w:rPr>
                <w:sz w:val="28"/>
              </w:rPr>
            </w:pPr>
            <w:r w:rsidRPr="00F00A0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515652C4" w14:textId="5FAB5DCC" w:rsidR="0094775B" w:rsidRDefault="0094775B" w:rsidP="009D6FDA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b"/>
        <w:tblW w:w="0" w:type="auto"/>
        <w:tblInd w:w="6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94775B" w14:paraId="420BD69B" w14:textId="77777777" w:rsidTr="00C877CC">
        <w:tc>
          <w:tcPr>
            <w:tcW w:w="3538" w:type="dxa"/>
          </w:tcPr>
          <w:p w14:paraId="41AEBA06" w14:textId="77777777" w:rsidR="0094775B" w:rsidRDefault="0094775B" w:rsidP="00C877CC">
            <w:pPr>
              <w:jc w:val="center"/>
              <w:rPr>
                <w:sz w:val="28"/>
                <w:szCs w:val="28"/>
              </w:rPr>
            </w:pPr>
            <w:bookmarkStart w:id="6" w:name="_Hlk174967073"/>
            <w:r>
              <w:rPr>
                <w:sz w:val="28"/>
                <w:szCs w:val="28"/>
              </w:rPr>
              <w:lastRenderedPageBreak/>
              <w:t>Приложение № 1</w:t>
            </w:r>
          </w:p>
          <w:p w14:paraId="67235D8E" w14:textId="77777777" w:rsidR="0094775B" w:rsidRDefault="0094775B" w:rsidP="00C877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14:paraId="52C90792" w14:textId="77777777" w:rsidR="0094775B" w:rsidRDefault="0094775B" w:rsidP="00C877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053456F7" w14:textId="77777777" w:rsidR="0094775B" w:rsidRDefault="0094775B" w:rsidP="00C877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14:paraId="43F8FCED" w14:textId="49AA6E64" w:rsidR="0094775B" w:rsidRDefault="0094775B" w:rsidP="009C0A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9C0A8E">
              <w:rPr>
                <w:sz w:val="28"/>
                <w:szCs w:val="28"/>
              </w:rPr>
              <w:t>27.08.2024 № 1046</w:t>
            </w:r>
          </w:p>
        </w:tc>
      </w:tr>
      <w:bookmarkEnd w:id="6"/>
    </w:tbl>
    <w:p w14:paraId="5B34CF39" w14:textId="77777777" w:rsidR="0094775B" w:rsidRDefault="0094775B" w:rsidP="0094775B">
      <w:pPr>
        <w:jc w:val="both"/>
        <w:rPr>
          <w:sz w:val="28"/>
          <w:szCs w:val="28"/>
        </w:rPr>
      </w:pPr>
    </w:p>
    <w:p w14:paraId="13FEB286" w14:textId="77777777" w:rsidR="0094775B" w:rsidRDefault="0094775B" w:rsidP="0094775B">
      <w:pPr>
        <w:jc w:val="both"/>
        <w:rPr>
          <w:sz w:val="28"/>
          <w:szCs w:val="28"/>
        </w:rPr>
      </w:pPr>
    </w:p>
    <w:p w14:paraId="2D1378FA" w14:textId="77777777" w:rsidR="0094775B" w:rsidRPr="00E347BB" w:rsidRDefault="0094775B" w:rsidP="0094775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14:paraId="5F14CE6F" w14:textId="77777777" w:rsidR="0094775B" w:rsidRDefault="0094775B" w:rsidP="0094775B">
      <w:pPr>
        <w:jc w:val="center"/>
        <w:rPr>
          <w:sz w:val="28"/>
          <w:szCs w:val="28"/>
        </w:rPr>
      </w:pPr>
      <w:r w:rsidRPr="00E347BB">
        <w:rPr>
          <w:sz w:val="28"/>
          <w:szCs w:val="28"/>
        </w:rPr>
        <w:t>установления факта проживания граждан в жилых помещениях, находящихся в зоне чрезвычайной ситуации, нарушения условий жизнедеятельности и утраты имущества первой необходимости в результате чрезвычайной ситуации</w:t>
      </w:r>
    </w:p>
    <w:p w14:paraId="3C405A55" w14:textId="77777777" w:rsidR="0094775B" w:rsidRPr="00E347BB" w:rsidRDefault="0094775B" w:rsidP="0094775B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Октябрьского района</w:t>
      </w:r>
    </w:p>
    <w:p w14:paraId="0BD638D6" w14:textId="77777777" w:rsidR="0094775B" w:rsidRDefault="0094775B" w:rsidP="0094775B">
      <w:pPr>
        <w:jc w:val="center"/>
        <w:rPr>
          <w:sz w:val="28"/>
          <w:szCs w:val="28"/>
        </w:rPr>
      </w:pPr>
    </w:p>
    <w:p w14:paraId="344F27EF" w14:textId="77777777" w:rsidR="0094775B" w:rsidRDefault="0094775B" w:rsidP="0094775B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I</w:t>
      </w:r>
      <w:r w:rsidRPr="00E347BB">
        <w:rPr>
          <w:sz w:val="28"/>
          <w:szCs w:val="28"/>
        </w:rPr>
        <w:t>. Общие положения</w:t>
      </w:r>
      <w:r>
        <w:rPr>
          <w:sz w:val="28"/>
          <w:szCs w:val="28"/>
        </w:rPr>
        <w:t>.</w:t>
      </w:r>
      <w:proofErr w:type="gramEnd"/>
    </w:p>
    <w:p w14:paraId="5BBBCC85" w14:textId="77777777" w:rsidR="0094775B" w:rsidRPr="00E347BB" w:rsidRDefault="0094775B" w:rsidP="0094775B">
      <w:pPr>
        <w:jc w:val="center"/>
        <w:rPr>
          <w:sz w:val="28"/>
          <w:szCs w:val="28"/>
        </w:rPr>
      </w:pPr>
    </w:p>
    <w:p w14:paraId="4EA1FC35" w14:textId="77777777" w:rsidR="0094775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 xml:space="preserve">1.1. </w:t>
      </w:r>
      <w:proofErr w:type="gramStart"/>
      <w:r w:rsidRPr="00D45775">
        <w:rPr>
          <w:sz w:val="28"/>
          <w:szCs w:val="28"/>
        </w:rPr>
        <w:t xml:space="preserve">Настоящий </w:t>
      </w:r>
      <w:r>
        <w:rPr>
          <w:sz w:val="28"/>
          <w:szCs w:val="28"/>
        </w:rPr>
        <w:t>п</w:t>
      </w:r>
      <w:r w:rsidRPr="00D45775">
        <w:rPr>
          <w:sz w:val="28"/>
          <w:szCs w:val="28"/>
        </w:rPr>
        <w:t xml:space="preserve">орядок установления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в результате чрезвычайных ситуаций природного и техногенного характера на территории </w:t>
      </w:r>
      <w:r>
        <w:rPr>
          <w:sz w:val="28"/>
          <w:szCs w:val="28"/>
        </w:rPr>
        <w:t xml:space="preserve">Октябрьского района </w:t>
      </w:r>
      <w:r w:rsidRPr="00D45775">
        <w:rPr>
          <w:sz w:val="28"/>
          <w:szCs w:val="28"/>
        </w:rPr>
        <w:t>(далее – Порядок), разработан с целью осуществления полномочий, определенных Федеральным законом от 21.12.1994 № 68-ФЗ «О защите населения и территорий от чрезвычайных ситуаций природного и техногенного характера».</w:t>
      </w:r>
      <w:proofErr w:type="gramEnd"/>
    </w:p>
    <w:p w14:paraId="37555AB1" w14:textId="271D6447" w:rsidR="0094775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 xml:space="preserve">1.2. </w:t>
      </w:r>
      <w:proofErr w:type="gramStart"/>
      <w:r w:rsidRPr="00E347BB">
        <w:rPr>
          <w:sz w:val="28"/>
          <w:szCs w:val="28"/>
        </w:rPr>
        <w:t>Установление фактов проживания в жилых помещениях, находящихся в зоне чрезвычайной ситуации, нарушения условий жизнедеятельности и утраты имущества первой необходимости в результате чрезвычайной ситуации осуществляется с учетом положений постановления Правительства Российской Федерации от 28</w:t>
      </w:r>
      <w:r>
        <w:rPr>
          <w:sz w:val="28"/>
          <w:szCs w:val="28"/>
        </w:rPr>
        <w:t>.12.</w:t>
      </w:r>
      <w:r w:rsidRPr="00E347BB">
        <w:rPr>
          <w:sz w:val="28"/>
          <w:szCs w:val="28"/>
        </w:rPr>
        <w:t>2019 № 1928 «Об утверждении правил предоставления иных межбюджетных трансфертов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 на финансовое обеспечение отдельных</w:t>
      </w:r>
      <w:proofErr w:type="gramEnd"/>
      <w:r w:rsidRPr="00E347BB">
        <w:rPr>
          <w:sz w:val="28"/>
          <w:szCs w:val="28"/>
        </w:rPr>
        <w:t xml:space="preserve"> </w:t>
      </w:r>
      <w:proofErr w:type="gramStart"/>
      <w:r w:rsidRPr="00E347BB">
        <w:rPr>
          <w:sz w:val="28"/>
          <w:szCs w:val="28"/>
        </w:rPr>
        <w:t>мер по ликвидации чрезвычайных ситуаций природного и техногенного характера, осуществления компенсационных выплат физическим и юридическим лицам, которым был причинен ущерб в результате террористического акта, и возмещение вреда, причиненного при пресечении террористического акта правомерными действиями», приказа МЧС России от 10</w:t>
      </w:r>
      <w:r>
        <w:rPr>
          <w:sz w:val="28"/>
          <w:szCs w:val="28"/>
        </w:rPr>
        <w:t>.12.</w:t>
      </w:r>
      <w:r w:rsidRPr="00E347BB">
        <w:rPr>
          <w:sz w:val="28"/>
          <w:szCs w:val="28"/>
        </w:rPr>
        <w:t>2021 № 858 «Об утверждении Порядка подготовки и представления высшим исполнительными органами государственной власти субъектов Российской Федерации документов в МЧС России для обоснования</w:t>
      </w:r>
      <w:proofErr w:type="gramEnd"/>
      <w:r w:rsidRPr="00E347BB">
        <w:rPr>
          <w:sz w:val="28"/>
          <w:szCs w:val="28"/>
        </w:rPr>
        <w:t xml:space="preserve"> предельного объема запрашиваемых бюджетных ассигнований из резервного фонда Правительства Российской Федерации»</w:t>
      </w:r>
      <w:r>
        <w:rPr>
          <w:sz w:val="28"/>
          <w:szCs w:val="28"/>
        </w:rPr>
        <w:t>, ГОСТа</w:t>
      </w:r>
      <w:r>
        <w:t xml:space="preserve"> </w:t>
      </w:r>
      <w:proofErr w:type="gramStart"/>
      <w:r w:rsidRPr="004A46D1">
        <w:rPr>
          <w:sz w:val="28"/>
          <w:szCs w:val="28"/>
        </w:rPr>
        <w:t>Р</w:t>
      </w:r>
      <w:proofErr w:type="gramEnd"/>
      <w:r w:rsidRPr="004A46D1">
        <w:rPr>
          <w:sz w:val="28"/>
          <w:szCs w:val="28"/>
        </w:rPr>
        <w:t xml:space="preserve"> 22.3.05-2022</w:t>
      </w:r>
      <w:r>
        <w:rPr>
          <w:sz w:val="28"/>
          <w:szCs w:val="28"/>
        </w:rPr>
        <w:t>. «Б</w:t>
      </w:r>
      <w:r w:rsidRPr="004A46D1">
        <w:rPr>
          <w:sz w:val="28"/>
          <w:szCs w:val="28"/>
        </w:rPr>
        <w:t>езопасность в чрезвычайных ситуациях</w:t>
      </w:r>
      <w:r>
        <w:rPr>
          <w:sz w:val="28"/>
          <w:szCs w:val="28"/>
        </w:rPr>
        <w:t>. П</w:t>
      </w:r>
      <w:r w:rsidRPr="004A46D1">
        <w:rPr>
          <w:sz w:val="28"/>
          <w:szCs w:val="28"/>
        </w:rPr>
        <w:t>ервоочередное жизнеобеспечение пострадавшего населения</w:t>
      </w:r>
      <w:r>
        <w:rPr>
          <w:sz w:val="28"/>
          <w:szCs w:val="28"/>
        </w:rPr>
        <w:t>. Т</w:t>
      </w:r>
      <w:r w:rsidRPr="004A46D1">
        <w:rPr>
          <w:sz w:val="28"/>
          <w:szCs w:val="28"/>
        </w:rPr>
        <w:t>ермины и определения</w:t>
      </w:r>
      <w:r>
        <w:rPr>
          <w:sz w:val="28"/>
          <w:szCs w:val="28"/>
        </w:rPr>
        <w:t>».</w:t>
      </w:r>
    </w:p>
    <w:p w14:paraId="6084FF2E" w14:textId="77777777" w:rsidR="0094775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 xml:space="preserve">1.3. </w:t>
      </w:r>
      <w:r w:rsidRPr="00D45775">
        <w:rPr>
          <w:sz w:val="28"/>
          <w:szCs w:val="28"/>
        </w:rPr>
        <w:t xml:space="preserve">В целях установления фактов проживания граждан в жилых помещениях, находящихся в зоне чрезвычайной ситуации, фактов нарушения условий жизнедеятельности граждан в результате чрезвычайной ситуации и утраты ими имущества в результате чрезвычайной ситуации природного и техногенного </w:t>
      </w:r>
      <w:r w:rsidRPr="00D45775">
        <w:rPr>
          <w:sz w:val="28"/>
          <w:szCs w:val="28"/>
        </w:rPr>
        <w:lastRenderedPageBreak/>
        <w:t xml:space="preserve">характера на территории </w:t>
      </w:r>
      <w:r>
        <w:rPr>
          <w:sz w:val="28"/>
          <w:szCs w:val="28"/>
        </w:rPr>
        <w:t xml:space="preserve">Октябрьского района, нормативным правовым актом Администрации Октябрьского района </w:t>
      </w:r>
      <w:r w:rsidRPr="00D45775">
        <w:rPr>
          <w:sz w:val="28"/>
          <w:szCs w:val="28"/>
        </w:rPr>
        <w:t>создается комиссия.</w:t>
      </w:r>
    </w:p>
    <w:p w14:paraId="693E8178" w14:textId="77777777" w:rsidR="0094775B" w:rsidRPr="00D45775" w:rsidRDefault="0094775B" w:rsidP="0094775B">
      <w:pPr>
        <w:ind w:firstLine="709"/>
        <w:jc w:val="both"/>
        <w:rPr>
          <w:sz w:val="28"/>
          <w:szCs w:val="28"/>
        </w:rPr>
      </w:pPr>
      <w:proofErr w:type="gramStart"/>
      <w:r w:rsidRPr="00D45775">
        <w:rPr>
          <w:sz w:val="28"/>
          <w:szCs w:val="28"/>
        </w:rPr>
        <w:t xml:space="preserve">Основанием для начала работы комиссии является заявление гражданина о назначении выплаты финансовой помощи в связи с утратой имущества первой необходимости в результате чрезвычайных ситуаций природного и техногенного характера или заявление о назначении выплаты единовременной материальной помощи в связи с нарушением условий жизнедеятельности в результате воздействия поражающих факторов источника чрезвычайной ситуации природного и техногенного характер, поступившее в </w:t>
      </w:r>
      <w:r>
        <w:rPr>
          <w:sz w:val="28"/>
          <w:szCs w:val="28"/>
        </w:rPr>
        <w:t>А</w:t>
      </w:r>
      <w:r w:rsidRPr="00D45775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Октябрьского района,</w:t>
      </w:r>
      <w:r w:rsidRPr="00D45775">
        <w:rPr>
          <w:sz w:val="28"/>
          <w:szCs w:val="28"/>
        </w:rPr>
        <w:t xml:space="preserve"> которое</w:t>
      </w:r>
      <w:proofErr w:type="gramEnd"/>
      <w:r w:rsidRPr="00D45775">
        <w:rPr>
          <w:sz w:val="28"/>
          <w:szCs w:val="28"/>
        </w:rPr>
        <w:t xml:space="preserve"> передается в комиссию.</w:t>
      </w:r>
    </w:p>
    <w:p w14:paraId="1DF9B8CE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E347BB">
        <w:rPr>
          <w:sz w:val="28"/>
          <w:szCs w:val="28"/>
        </w:rPr>
        <w:t xml:space="preserve">. </w:t>
      </w:r>
      <w:proofErr w:type="gramStart"/>
      <w:r w:rsidRPr="00E347BB">
        <w:rPr>
          <w:sz w:val="28"/>
          <w:szCs w:val="28"/>
        </w:rPr>
        <w:t xml:space="preserve">В случае образования нескольких </w:t>
      </w:r>
      <w:r>
        <w:rPr>
          <w:sz w:val="28"/>
          <w:szCs w:val="28"/>
        </w:rPr>
        <w:t>к</w:t>
      </w:r>
      <w:r w:rsidRPr="00E347BB">
        <w:rPr>
          <w:sz w:val="28"/>
          <w:szCs w:val="28"/>
        </w:rPr>
        <w:t xml:space="preserve">омиссий, каждая из них действует самостоятельно, обладает одинаковым объемом прав и полномочий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(полностью или частично) имущества первой необходимости в результате чрезвычайной ситуации на основании поступивших на рассмотрение соответствующей </w:t>
      </w:r>
      <w:r>
        <w:rPr>
          <w:sz w:val="28"/>
          <w:szCs w:val="28"/>
        </w:rPr>
        <w:t>к</w:t>
      </w:r>
      <w:r w:rsidRPr="00E347BB">
        <w:rPr>
          <w:sz w:val="28"/>
          <w:szCs w:val="28"/>
        </w:rPr>
        <w:t xml:space="preserve">омиссии заявлений. </w:t>
      </w:r>
      <w:proofErr w:type="gramEnd"/>
    </w:p>
    <w:p w14:paraId="10337302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E347BB">
        <w:rPr>
          <w:sz w:val="28"/>
          <w:szCs w:val="28"/>
        </w:rPr>
        <w:t xml:space="preserve">. Результаты работы </w:t>
      </w:r>
      <w:r>
        <w:rPr>
          <w:sz w:val="28"/>
          <w:szCs w:val="28"/>
        </w:rPr>
        <w:t>к</w:t>
      </w:r>
      <w:r w:rsidRPr="00E347BB">
        <w:rPr>
          <w:sz w:val="28"/>
          <w:szCs w:val="28"/>
        </w:rPr>
        <w:t xml:space="preserve">омиссии в зависимости от вида заявлений о получении единовременных выплат оформляются в виде: </w:t>
      </w:r>
    </w:p>
    <w:p w14:paraId="20CFC1BC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proofErr w:type="gramStart"/>
      <w:r w:rsidRPr="00E347BB">
        <w:rPr>
          <w:sz w:val="28"/>
          <w:szCs w:val="28"/>
        </w:rPr>
        <w:t xml:space="preserve">- заключения об установлении соответствующих факта проживания в жилом помещении, находящимся в зоне чрезвычайной ситуации, и нарушениях условий жизнедеятельности в результате чрезвычайной ситуации согласно приложению 1 к настоящему Порядку; </w:t>
      </w:r>
      <w:proofErr w:type="gramEnd"/>
    </w:p>
    <w:p w14:paraId="5D481100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 xml:space="preserve">- заключения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согласно приложению 2 к настоящему </w:t>
      </w:r>
      <w:r>
        <w:rPr>
          <w:sz w:val="28"/>
          <w:szCs w:val="28"/>
        </w:rPr>
        <w:t>П</w:t>
      </w:r>
      <w:r w:rsidRPr="00E347BB">
        <w:rPr>
          <w:sz w:val="28"/>
          <w:szCs w:val="28"/>
        </w:rPr>
        <w:t xml:space="preserve">орядку. </w:t>
      </w:r>
    </w:p>
    <w:p w14:paraId="30C126AF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 xml:space="preserve">Заключения об установлении соответствующего факта проживания в жилом помещении, находящемся в зоне чрезвычайной ситуации, и нарушения условий жизнедеятельности в результате чрезвычайной ситуации и заключения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(далее </w:t>
      </w:r>
      <w:proofErr w:type="gramStart"/>
      <w:r w:rsidRPr="00E347BB">
        <w:rPr>
          <w:sz w:val="28"/>
          <w:szCs w:val="28"/>
        </w:rPr>
        <w:t>–</w:t>
      </w:r>
      <w:r>
        <w:rPr>
          <w:sz w:val="28"/>
          <w:szCs w:val="28"/>
        </w:rPr>
        <w:t>з</w:t>
      </w:r>
      <w:proofErr w:type="gramEnd"/>
      <w:r w:rsidRPr="00E347BB">
        <w:rPr>
          <w:sz w:val="28"/>
          <w:szCs w:val="28"/>
        </w:rPr>
        <w:t xml:space="preserve">аключение </w:t>
      </w:r>
      <w:r>
        <w:rPr>
          <w:sz w:val="28"/>
          <w:szCs w:val="28"/>
        </w:rPr>
        <w:t>к</w:t>
      </w:r>
      <w:r w:rsidRPr="00E347BB">
        <w:rPr>
          <w:sz w:val="28"/>
          <w:szCs w:val="28"/>
        </w:rPr>
        <w:t xml:space="preserve">омиссии) может быть подготовлено </w:t>
      </w:r>
      <w:r>
        <w:rPr>
          <w:sz w:val="28"/>
          <w:szCs w:val="28"/>
        </w:rPr>
        <w:t>к</w:t>
      </w:r>
      <w:r w:rsidRPr="00E347BB">
        <w:rPr>
          <w:sz w:val="28"/>
          <w:szCs w:val="28"/>
        </w:rPr>
        <w:t xml:space="preserve">омиссией на одного или несколько граждан, проживающих в одном жилом помещении, </w:t>
      </w:r>
      <w:proofErr w:type="gramStart"/>
      <w:r w:rsidRPr="00E347BB">
        <w:rPr>
          <w:sz w:val="28"/>
          <w:szCs w:val="28"/>
        </w:rPr>
        <w:t>находящемся</w:t>
      </w:r>
      <w:proofErr w:type="gramEnd"/>
      <w:r w:rsidRPr="00E347BB">
        <w:rPr>
          <w:sz w:val="28"/>
          <w:szCs w:val="28"/>
        </w:rPr>
        <w:t xml:space="preserve"> в зоне чрезвычайной ситуации. </w:t>
      </w:r>
    </w:p>
    <w:p w14:paraId="7CF5E0CF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 xml:space="preserve">При отсутствии возможности доступа </w:t>
      </w:r>
      <w:r>
        <w:rPr>
          <w:sz w:val="28"/>
          <w:szCs w:val="28"/>
        </w:rPr>
        <w:t>к</w:t>
      </w:r>
      <w:r w:rsidRPr="00E347BB">
        <w:rPr>
          <w:sz w:val="28"/>
          <w:szCs w:val="28"/>
        </w:rPr>
        <w:t xml:space="preserve">омиссии в жилое помещение по адресу, указанном в заявлении, для проведения обследования (в </w:t>
      </w:r>
      <w:proofErr w:type="spellStart"/>
      <w:r w:rsidRPr="00E347BB">
        <w:rPr>
          <w:sz w:val="28"/>
          <w:szCs w:val="28"/>
        </w:rPr>
        <w:t>т.ч</w:t>
      </w:r>
      <w:proofErr w:type="spellEnd"/>
      <w:r w:rsidRPr="00E347BB">
        <w:rPr>
          <w:sz w:val="28"/>
          <w:szCs w:val="28"/>
        </w:rPr>
        <w:t xml:space="preserve">. по причине отсутствия заявителя на момент работы комиссии), данный факт фиксируется в </w:t>
      </w:r>
      <w:r>
        <w:rPr>
          <w:sz w:val="28"/>
          <w:szCs w:val="28"/>
        </w:rPr>
        <w:t>з</w:t>
      </w:r>
      <w:r w:rsidRPr="00E347BB">
        <w:rPr>
          <w:sz w:val="28"/>
          <w:szCs w:val="28"/>
        </w:rPr>
        <w:t>аключени</w:t>
      </w:r>
      <w:proofErr w:type="gramStart"/>
      <w:r w:rsidRPr="00E347BB">
        <w:rPr>
          <w:sz w:val="28"/>
          <w:szCs w:val="28"/>
        </w:rPr>
        <w:t>и</w:t>
      </w:r>
      <w:proofErr w:type="gramEnd"/>
      <w:r w:rsidRPr="00E347BB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E347BB">
        <w:rPr>
          <w:sz w:val="28"/>
          <w:szCs w:val="28"/>
        </w:rPr>
        <w:t xml:space="preserve">омиссии с указанием даты, времени и фактов, которые послужили препятствием к проведению обследования с указанием даты уведомления заявителя. </w:t>
      </w:r>
    </w:p>
    <w:p w14:paraId="7FBE7236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 xml:space="preserve">Если заявитель уведомлен в установленном законом порядке о дате посещения жилого помещения в целях подготовки заключения </w:t>
      </w:r>
      <w:r>
        <w:rPr>
          <w:sz w:val="28"/>
          <w:szCs w:val="28"/>
        </w:rPr>
        <w:t>ко</w:t>
      </w:r>
      <w:r w:rsidRPr="00E347BB">
        <w:rPr>
          <w:sz w:val="28"/>
          <w:szCs w:val="28"/>
        </w:rPr>
        <w:t xml:space="preserve">миссии и отсутствии доступа в помещение факты проживания заявителя в жилом помещении, указанном в заявлении, нарушения условий жизнедеятельности, утраты имущества первой необходимости в результате чрезвычайной ситуации считаются неустановленными. </w:t>
      </w:r>
    </w:p>
    <w:p w14:paraId="48307C20" w14:textId="736DEDAB" w:rsidR="0094775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>6</w:t>
      </w:r>
      <w:r w:rsidRPr="00E347BB">
        <w:rPr>
          <w:sz w:val="28"/>
          <w:szCs w:val="28"/>
        </w:rPr>
        <w:t xml:space="preserve">. Оформленное заключение </w:t>
      </w:r>
      <w:r>
        <w:rPr>
          <w:sz w:val="28"/>
          <w:szCs w:val="28"/>
        </w:rPr>
        <w:t>к</w:t>
      </w:r>
      <w:r w:rsidRPr="00E347BB">
        <w:rPr>
          <w:sz w:val="28"/>
          <w:szCs w:val="28"/>
        </w:rPr>
        <w:t xml:space="preserve">омиссии с материалами передается в орган, уполномоченный принимать решение о назначении единовременной материальной помощи гражданам, пострадавшим в результате чрезвычайной ситуации. </w:t>
      </w:r>
    </w:p>
    <w:p w14:paraId="0716B0DE" w14:textId="4EC22724" w:rsidR="0094775B" w:rsidRDefault="0094775B" w:rsidP="009477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В</w:t>
      </w:r>
      <w:r w:rsidRPr="008B5B33">
        <w:rPr>
          <w:sz w:val="28"/>
          <w:szCs w:val="28"/>
        </w:rPr>
        <w:t xml:space="preserve"> отношении одного утраченного жилого помещения или поврежденного жилого помещения в результате чрезвычайной ситуации природного и техногенного характера </w:t>
      </w:r>
      <w:r>
        <w:rPr>
          <w:sz w:val="28"/>
          <w:szCs w:val="28"/>
        </w:rPr>
        <w:t>м</w:t>
      </w:r>
      <w:r w:rsidRPr="008B5B33">
        <w:rPr>
          <w:sz w:val="28"/>
          <w:szCs w:val="28"/>
        </w:rPr>
        <w:t>ероприятия реализуются однократно.</w:t>
      </w:r>
    </w:p>
    <w:p w14:paraId="0C8BF4F1" w14:textId="77777777" w:rsidR="0094775B" w:rsidRDefault="0094775B" w:rsidP="0094775B">
      <w:pPr>
        <w:ind w:firstLine="709"/>
        <w:jc w:val="both"/>
        <w:rPr>
          <w:sz w:val="28"/>
          <w:szCs w:val="28"/>
        </w:rPr>
      </w:pPr>
    </w:p>
    <w:p w14:paraId="70406F2E" w14:textId="77777777" w:rsidR="0094775B" w:rsidRDefault="0094775B" w:rsidP="0094775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. </w:t>
      </w:r>
      <w:r w:rsidRPr="00C71AA7">
        <w:rPr>
          <w:sz w:val="28"/>
          <w:szCs w:val="28"/>
        </w:rPr>
        <w:t>Критерии установления факта проживания граждан в жилых помещениях, находящихся в зоне чрезвычайной ситуации</w:t>
      </w:r>
      <w:r>
        <w:rPr>
          <w:sz w:val="28"/>
          <w:szCs w:val="28"/>
        </w:rPr>
        <w:t>.</w:t>
      </w:r>
    </w:p>
    <w:p w14:paraId="72F6294D" w14:textId="77777777" w:rsidR="0094775B" w:rsidRPr="00E347BB" w:rsidRDefault="0094775B" w:rsidP="0094775B">
      <w:pPr>
        <w:ind w:firstLine="709"/>
        <w:jc w:val="center"/>
        <w:rPr>
          <w:sz w:val="28"/>
          <w:szCs w:val="28"/>
        </w:rPr>
      </w:pPr>
    </w:p>
    <w:p w14:paraId="689B56E5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2.1. Факт проживания граждан от 14 лет и старше в жилых помещениях, находящихся в зоне чрезвычайной ситуации, устанавливается решением комиссии на основании следующих критериев:</w:t>
      </w:r>
    </w:p>
    <w:p w14:paraId="2A618CFF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а) гражданин зарегистрирован по месту жительства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7B6AEB80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б) гражданин зарегистрирован по месту пребывания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4FD977AC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в) имеется договор аренды жилого помещения, которое попало в зону чрезвычайной ситуации;</w:t>
      </w:r>
    </w:p>
    <w:p w14:paraId="64D0EA28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г) имеется договор социального найма жилого помещения, которое попало в зону чрезвычайной ситуации;</w:t>
      </w:r>
    </w:p>
    <w:p w14:paraId="3DB3F738" w14:textId="77777777" w:rsidR="0094775B" w:rsidRPr="00ED3EC8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ED3EC8">
        <w:rPr>
          <w:sz w:val="28"/>
          <w:szCs w:val="28"/>
        </w:rPr>
        <w:t>д) имеются справки с места работы или учебы, справки медицинских организаций;</w:t>
      </w:r>
    </w:p>
    <w:p w14:paraId="3C1FEE65" w14:textId="77777777" w:rsidR="0094775B" w:rsidRPr="00ED3EC8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ED3EC8">
        <w:rPr>
          <w:sz w:val="28"/>
          <w:szCs w:val="28"/>
        </w:rPr>
        <w:t>е) имеются документы, подтверждающие оказание медицинских, образовательных, социальных услуг и услуг почтовой связи;</w:t>
      </w:r>
    </w:p>
    <w:p w14:paraId="3009645F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ED3EC8">
        <w:rPr>
          <w:sz w:val="28"/>
          <w:szCs w:val="28"/>
        </w:rPr>
        <w:t>ж) иные сведения, которые могут быть предоставлены</w:t>
      </w:r>
      <w:r w:rsidRPr="005F173C">
        <w:rPr>
          <w:sz w:val="28"/>
          <w:szCs w:val="28"/>
        </w:rPr>
        <w:t xml:space="preserve"> гражданином в инициативном порядке, получение которых не потребует от заявителя обращения за получением государственных (муниципальных) услуг, услуг организаций.</w:t>
      </w:r>
    </w:p>
    <w:p w14:paraId="735C5585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 xml:space="preserve">2.2. Исчерпывающие основания, необходимые для принятия решения комиссией об установлении фактов проживания граждан от 14 лет и старше в жилых помещениях, находящихся в зоне чрезвычайной ситуации, определяются распоряжением </w:t>
      </w:r>
      <w:r>
        <w:rPr>
          <w:sz w:val="28"/>
          <w:szCs w:val="28"/>
        </w:rPr>
        <w:t>А</w:t>
      </w:r>
      <w:r w:rsidRPr="005F173C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Октябрьского района </w:t>
      </w:r>
      <w:r w:rsidRPr="005F173C">
        <w:rPr>
          <w:sz w:val="28"/>
          <w:szCs w:val="28"/>
        </w:rPr>
        <w:t>на основании сведений, указанных в пункте 2</w:t>
      </w:r>
      <w:r>
        <w:rPr>
          <w:sz w:val="28"/>
          <w:szCs w:val="28"/>
        </w:rPr>
        <w:t>.1</w:t>
      </w:r>
      <w:r w:rsidRPr="005F173C">
        <w:rPr>
          <w:sz w:val="28"/>
          <w:szCs w:val="28"/>
        </w:rPr>
        <w:t xml:space="preserve"> настоящего Порядка.</w:t>
      </w:r>
    </w:p>
    <w:p w14:paraId="3849B452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2.3. Факты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в жилом помещении, находящемся в зоне чрезвычайной ситуации, хотя бы одного из родителей (усыновителей, опекунов), с которым проживает ребенок.</w:t>
      </w:r>
    </w:p>
    <w:p w14:paraId="7E9781EE" w14:textId="77777777" w:rsidR="0094775B" w:rsidRDefault="0094775B" w:rsidP="0094775B">
      <w:pPr>
        <w:ind w:firstLine="851"/>
        <w:jc w:val="both"/>
        <w:rPr>
          <w:sz w:val="28"/>
          <w:szCs w:val="28"/>
        </w:rPr>
      </w:pPr>
    </w:p>
    <w:p w14:paraId="156086FE" w14:textId="77777777" w:rsidR="0094775B" w:rsidRPr="00C71AA7" w:rsidRDefault="0094775B" w:rsidP="0094775B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 Критерии у</w:t>
      </w:r>
      <w:r w:rsidRPr="00C71AA7">
        <w:rPr>
          <w:sz w:val="28"/>
          <w:szCs w:val="28"/>
        </w:rPr>
        <w:t>становления факта нарушения условий жизнедеятельности граждан в результате чрезвычайной ситуации</w:t>
      </w:r>
      <w:r>
        <w:rPr>
          <w:sz w:val="28"/>
          <w:szCs w:val="28"/>
        </w:rPr>
        <w:t>.</w:t>
      </w:r>
    </w:p>
    <w:p w14:paraId="0C299A14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lastRenderedPageBreak/>
        <w:t>3.1. Факт нарушения условий жизнедеятельности граждан в результате чрезвычайной ситуации определяется наличием либо отсутствием обстоятельств, которые возникли в результате чрезвычайной ситуации и при которых на определенной территории невозможно проживание людей в связи с гибелью или повреждением имущества, угрозой их жизни или здоровью.</w:t>
      </w:r>
    </w:p>
    <w:p w14:paraId="3308B3E1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Факт нарушения условий жизнедеятельности граждан в результате чрезвычайной ситуации устанавливается решением комиссии исходя из следующих критериев:</w:t>
      </w:r>
    </w:p>
    <w:p w14:paraId="6FE98492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а) невозможность проживания граждан в жилых помещениях;</w:t>
      </w:r>
    </w:p>
    <w:p w14:paraId="6C8FB9F7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б)</w:t>
      </w:r>
      <w:r w:rsidRPr="00DA2836">
        <w:rPr>
          <w:sz w:val="28"/>
          <w:szCs w:val="28"/>
        </w:rPr>
        <w:t xml:space="preserve"> </w:t>
      </w:r>
      <w:r w:rsidRPr="005F173C">
        <w:rPr>
          <w:sz w:val="28"/>
          <w:szCs w:val="28"/>
        </w:rPr>
        <w:t xml:space="preserve">нарушение санитарно-эпидемиологического благополучия граждан. </w:t>
      </w:r>
    </w:p>
    <w:p w14:paraId="60DE2C58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граждан в жилых помещениях.</w:t>
      </w:r>
    </w:p>
    <w:p w14:paraId="4658104C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3.2. Критерий невозможности проживания граждан в жилых помещениях оценивается по следующим показателям состояния жилого помещения, характеризующим возможность или невозможность проживания в нем:</w:t>
      </w:r>
    </w:p>
    <w:p w14:paraId="3B7615C4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а) состояние здания (помещения);</w:t>
      </w:r>
    </w:p>
    <w:p w14:paraId="3C2DD818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б) состояние теплоснабжения здания (помещения);</w:t>
      </w:r>
    </w:p>
    <w:p w14:paraId="45C7ED08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в) состояние водоснабжения здания (помещения);</w:t>
      </w:r>
    </w:p>
    <w:p w14:paraId="21DD1D5B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г) состояние электроснабжения здания (помещения);</w:t>
      </w:r>
    </w:p>
    <w:p w14:paraId="3ABBF08B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Состояние здания (помещения) определяется визуально. Невозможность проживания гражданина в жилых помещениях констатируется, если в результате чрезвычайной ситуации поврежден или частично разрушен хотя бы один из следующих конструктивных элементов здания: фундамент, стены, перегородки, перекрытия, полы, крыша, окна и двери, отделочные работы, печное отопление, электроосвещение.</w:t>
      </w:r>
    </w:p>
    <w:p w14:paraId="5707DF15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Состояние теплоснабжения здания (помещения) определяется инструментально. Невозможность проживания гражданина в жилых помещениях констатируется, если в результате чрезвычайной ситуации более суток прекращено теплоснабжение жилого здания (помещения), осуществляемое до чрезвычайной ситуации.</w:t>
      </w:r>
    </w:p>
    <w:p w14:paraId="6406199E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Состояние водоснабжения здания (помещения) определяется визуально. Невозможность проживания гражданина в жилых помещениях констатируется, если в результате чрезвычайной ситуации более суток прекращено водоснабжение жилого здания (помещения), осуществляемое до чрезвычайной ситуации.</w:t>
      </w:r>
    </w:p>
    <w:p w14:paraId="5911BF4D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>Состояние электроснабжения здания (помещения) определяется инструментально. Невозможность проживания гражданина в жилых помещениях констатируется, если в результате чрезвычайной ситуации более суток прекращено электроснабжение жилого здания (помещения), осуществляемое до чрезвычайной ситуации.</w:t>
      </w:r>
    </w:p>
    <w:p w14:paraId="18E4E54F" w14:textId="77777777" w:rsidR="0094775B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  <w:r w:rsidRPr="005F173C">
        <w:rPr>
          <w:sz w:val="28"/>
          <w:szCs w:val="28"/>
        </w:rPr>
        <w:t xml:space="preserve">3.3. Критерий нарушения санитарно-эпидемиологического благополучия граждан оценивается инструментально. Нарушение санитарно-эпидемиологического благополучия гражданина констатируется, если в районе его проживания в результате чрезвычайной ситуации произошло загрязнение атмосферного воздуха, </w:t>
      </w:r>
      <w:r w:rsidRPr="005F173C">
        <w:rPr>
          <w:sz w:val="28"/>
          <w:szCs w:val="28"/>
        </w:rPr>
        <w:lastRenderedPageBreak/>
        <w:t xml:space="preserve">воды, почвы загрязняющими веществами, превышающее предельно допустимые концентрации. </w:t>
      </w:r>
    </w:p>
    <w:p w14:paraId="203DD69A" w14:textId="77777777" w:rsidR="0094775B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7F5E8FAF" w14:textId="77777777" w:rsidR="0094775B" w:rsidRPr="004A46D1" w:rsidRDefault="0094775B" w:rsidP="0094775B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4A46D1">
        <w:rPr>
          <w:sz w:val="28"/>
          <w:szCs w:val="28"/>
        </w:rPr>
        <w:t>.</w:t>
      </w:r>
      <w:r>
        <w:rPr>
          <w:sz w:val="28"/>
          <w:szCs w:val="28"/>
        </w:rPr>
        <w:t xml:space="preserve"> У</w:t>
      </w:r>
      <w:r w:rsidRPr="00E347BB">
        <w:rPr>
          <w:sz w:val="28"/>
          <w:szCs w:val="28"/>
        </w:rPr>
        <w:t>становлени</w:t>
      </w:r>
      <w:r>
        <w:rPr>
          <w:sz w:val="28"/>
          <w:szCs w:val="28"/>
        </w:rPr>
        <w:t>е</w:t>
      </w:r>
      <w:r w:rsidRPr="00E347BB">
        <w:rPr>
          <w:sz w:val="28"/>
          <w:szCs w:val="28"/>
        </w:rPr>
        <w:t xml:space="preserve"> факта утраты имущества первой необходимости в результате чрезвычайной ситуации</w:t>
      </w:r>
      <w:r>
        <w:rPr>
          <w:sz w:val="28"/>
          <w:szCs w:val="28"/>
        </w:rPr>
        <w:t>.</w:t>
      </w:r>
    </w:p>
    <w:p w14:paraId="69BB2030" w14:textId="77777777" w:rsidR="0094775B" w:rsidRPr="005F173C" w:rsidRDefault="0094775B" w:rsidP="0094775B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4ACEB5C4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 xml:space="preserve">4.1. </w:t>
      </w:r>
      <w:r>
        <w:rPr>
          <w:sz w:val="28"/>
          <w:szCs w:val="28"/>
        </w:rPr>
        <w:t>П</w:t>
      </w:r>
      <w:r w:rsidRPr="00E347BB">
        <w:rPr>
          <w:sz w:val="28"/>
          <w:szCs w:val="28"/>
        </w:rPr>
        <w:t xml:space="preserve">од имуществом первой необходимости понимается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включающих в себя: </w:t>
      </w:r>
    </w:p>
    <w:p w14:paraId="7720025B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 xml:space="preserve">а) предметы для хранения и приготовления пищи – холодильник, газовая плита (электроплита) и шкаф для посуды; </w:t>
      </w:r>
    </w:p>
    <w:p w14:paraId="22075B51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 xml:space="preserve">б) предметы мебели для приема пищи – стол и стул (табуретка); </w:t>
      </w:r>
    </w:p>
    <w:p w14:paraId="0F46E874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 xml:space="preserve">в) предметы мебели для сна – кровать (диван); </w:t>
      </w:r>
    </w:p>
    <w:p w14:paraId="2E505C32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 xml:space="preserve">г) предметы средств информирования граждан – телевизор (радио); </w:t>
      </w:r>
    </w:p>
    <w:p w14:paraId="5BEDAA87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>д) предметы средств водоснабжения и отопления (в случае отсутствия централизованного водоснабжения и отопления) – насос для подачи воды, водонагреватель и отопительный котел (переносная печь).</w:t>
      </w:r>
    </w:p>
    <w:p w14:paraId="47B3D801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 xml:space="preserve">4.2. Критериями утраты имущества первой необходимости являются: </w:t>
      </w:r>
    </w:p>
    <w:p w14:paraId="59728BD5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>а) частичная утрата имущества первой необходимости – приведение в результате воздействия поражающих факторов источника чрезвычайной ситуации части</w:t>
      </w:r>
      <w:r>
        <w:rPr>
          <w:sz w:val="28"/>
          <w:szCs w:val="28"/>
        </w:rPr>
        <w:t>,</w:t>
      </w:r>
      <w:r w:rsidRPr="00E347BB">
        <w:rPr>
          <w:sz w:val="28"/>
          <w:szCs w:val="28"/>
        </w:rPr>
        <w:t xml:space="preserve"> находящегося в жилом помещении, попавшем в зону чрезвычайно ситуации, имущества первой необходимости (не менее 3 предметов имущества первой необходимости) в состояние, непригодное для дальнейшего использования; </w:t>
      </w:r>
    </w:p>
    <w:p w14:paraId="1A6B52AF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>б) полная утрата имущества первой необходимости – приведение в результате воздействия поражающих факторов источника чрезвычайной ситуации</w:t>
      </w:r>
      <w:r>
        <w:rPr>
          <w:sz w:val="28"/>
          <w:szCs w:val="28"/>
        </w:rPr>
        <w:t>,</w:t>
      </w:r>
      <w:r w:rsidRPr="00E347BB">
        <w:rPr>
          <w:sz w:val="28"/>
          <w:szCs w:val="28"/>
        </w:rPr>
        <w:t xml:space="preserve"> всего находящегося в жилом помещении, попавшем </w:t>
      </w:r>
      <w:r>
        <w:rPr>
          <w:sz w:val="28"/>
          <w:szCs w:val="28"/>
        </w:rPr>
        <w:t>в</w:t>
      </w:r>
      <w:r w:rsidRPr="00E347BB">
        <w:rPr>
          <w:sz w:val="28"/>
          <w:szCs w:val="28"/>
        </w:rPr>
        <w:t xml:space="preserve"> зону чрезвычайной ситуации, имущества первой необходимости в состояние, непригодное для дальнейшего использования. </w:t>
      </w:r>
    </w:p>
    <w:p w14:paraId="224FB10F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 xml:space="preserve">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однократно. </w:t>
      </w:r>
    </w:p>
    <w:p w14:paraId="664849BD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r w:rsidRPr="00E347BB">
        <w:rPr>
          <w:sz w:val="28"/>
          <w:szCs w:val="28"/>
        </w:rPr>
        <w:t xml:space="preserve">Приведение имущества первой необходимости, использующего электрическую энергию, в состояние, непригодное для дальнейшего использования, в результате воздействия поражающих факторов, связанных с электроснабжением, подтверждается на основании предоставленного заявителем заключения специалиста по результатам инструментальных исследований. </w:t>
      </w:r>
    </w:p>
    <w:p w14:paraId="7E41C7D3" w14:textId="77777777" w:rsidR="0094775B" w:rsidRPr="00E347BB" w:rsidRDefault="0094775B" w:rsidP="009477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8B5B33">
        <w:rPr>
          <w:sz w:val="28"/>
          <w:szCs w:val="28"/>
        </w:rPr>
        <w:t>Комиссия на основании сведений и документов, подтверждающих факт проживания граждан в жилых помещениях, находящихся в зоне чрезвычайной ситуации, по результатам оценки фактического состояние жилого помещения и имущества первой необходимости, попавшего в зону чрезвычайной ситуации, формирует соответствующие заключение.</w:t>
      </w:r>
    </w:p>
    <w:p w14:paraId="43EBADCB" w14:textId="77777777" w:rsidR="0094775B" w:rsidRDefault="0094775B" w:rsidP="0094775B">
      <w:pPr>
        <w:jc w:val="both"/>
        <w:rPr>
          <w:sz w:val="28"/>
          <w:szCs w:val="28"/>
        </w:rPr>
      </w:pPr>
    </w:p>
    <w:p w14:paraId="43770F86" w14:textId="77777777" w:rsidR="0094775B" w:rsidRDefault="0094775B" w:rsidP="0094775B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14:paraId="499B6C29" w14:textId="77777777" w:rsidR="0094775B" w:rsidRDefault="0094775B" w:rsidP="0094775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tbl>
      <w:tblPr>
        <w:tblStyle w:val="ab"/>
        <w:tblW w:w="0" w:type="auto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94775B" w14:paraId="4C9530C8" w14:textId="77777777" w:rsidTr="00C877CC">
        <w:trPr>
          <w:trHeight w:val="2660"/>
        </w:trPr>
        <w:tc>
          <w:tcPr>
            <w:tcW w:w="5098" w:type="dxa"/>
          </w:tcPr>
          <w:p w14:paraId="7BA94A8C" w14:textId="77777777" w:rsidR="0094775B" w:rsidRDefault="0094775B" w:rsidP="00C877CC">
            <w:pPr>
              <w:ind w:right="2"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1</w:t>
            </w:r>
          </w:p>
          <w:p w14:paraId="289DE634" w14:textId="6AFB5CA8" w:rsidR="0094775B" w:rsidRDefault="0094775B" w:rsidP="00C877CC">
            <w:pPr>
              <w:ind w:right="2"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Порядку установления фактов проживания в жилых помещениях, находящихся в зоне чрезвычайной ситуации, нарушения условий жизнедеятельности и утраты имущества первой необходимости в результате чрезвычайной ситуации</w:t>
            </w:r>
          </w:p>
        </w:tc>
      </w:tr>
    </w:tbl>
    <w:p w14:paraId="127D44F9" w14:textId="77777777" w:rsidR="0094775B" w:rsidRDefault="0094775B" w:rsidP="0094775B">
      <w:pPr>
        <w:ind w:firstLine="851"/>
        <w:jc w:val="both"/>
        <w:rPr>
          <w:sz w:val="28"/>
          <w:szCs w:val="28"/>
        </w:rPr>
      </w:pPr>
    </w:p>
    <w:p w14:paraId="6ACBAF8A" w14:textId="44FD878E" w:rsidR="0094775B" w:rsidRDefault="009C0A8E" w:rsidP="0094775B">
      <w:pPr>
        <w:ind w:firstLine="851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8B2F8D" wp14:editId="1C0D4ADB">
                <wp:simplePos x="0" y="0"/>
                <wp:positionH relativeFrom="column">
                  <wp:posOffset>3428365</wp:posOffset>
                </wp:positionH>
                <wp:positionV relativeFrom="paragraph">
                  <wp:posOffset>20320</wp:posOffset>
                </wp:positionV>
                <wp:extent cx="2805430" cy="2108200"/>
                <wp:effectExtent l="0" t="0" r="0" b="63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5430" cy="210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A93608" w14:textId="77777777" w:rsidR="0094775B" w:rsidRDefault="0094775B" w:rsidP="0094775B">
                            <w:pPr>
                              <w:ind w:right="2" w:firstLine="709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УТВЕРЖДАЮ </w:t>
                            </w:r>
                          </w:p>
                          <w:p w14:paraId="728A8E58" w14:textId="77777777" w:rsidR="0094775B" w:rsidRDefault="0094775B" w:rsidP="0094775B">
                            <w:pPr>
                              <w:ind w:right="2" w:firstLine="709"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>Глава Администрации Октябрьского района</w:t>
                            </w:r>
                          </w:p>
                          <w:p w14:paraId="4883C413" w14:textId="77777777" w:rsidR="0094775B" w:rsidRDefault="0094775B" w:rsidP="0094775B">
                            <w:pPr>
                              <w:ind w:right="2" w:firstLine="709"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Ростовской области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_______________________ </w:t>
                            </w:r>
                          </w:p>
                          <w:p w14:paraId="0205DB5B" w14:textId="77777777" w:rsidR="0094775B" w:rsidRDefault="0094775B" w:rsidP="0094775B">
                            <w:pPr>
                              <w:ind w:right="2" w:firstLine="709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>(</w:t>
                            </w:r>
                            <w:r w:rsidRPr="00AD100C">
                              <w:t>подпись) (фамилия, инициалы)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5BCEC5B" w14:textId="77777777" w:rsidR="0094775B" w:rsidRDefault="0094775B" w:rsidP="0094775B">
                            <w:pPr>
                              <w:ind w:right="2" w:firstLine="709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>«___»____________ 20___г.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Pr="008B5B33">
                              <w:rPr>
                                <w:szCs w:val="24"/>
                              </w:rPr>
                              <w:t xml:space="preserve">МП </w:t>
                            </w:r>
                          </w:p>
                          <w:p w14:paraId="2BC41EAD" w14:textId="77777777" w:rsidR="0094775B" w:rsidRDefault="0094775B" w:rsidP="0094775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69.95pt;margin-top:1.6pt;width:220.9pt;height:1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" filled="f" stroked="f">
                <v:textbox>
                  <w:txbxContent>
                    <w:p w14:paraId="2CA93608" w14:textId="77777777" w:rsidR="0094775B" w:rsidRDefault="0094775B" w:rsidP="0094775B">
                      <w:pPr>
                        <w:ind w:right="2" w:firstLine="709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УТВЕРЖДАЮ </w:t>
                      </w:r>
                    </w:p>
                    <w:p w14:paraId="728A8E58" w14:textId="77777777" w:rsidR="0094775B" w:rsidRDefault="0094775B" w:rsidP="0094775B">
                      <w:pPr>
                        <w:ind w:right="2" w:firstLine="709"/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>Глава Администрации Октябрьского района</w:t>
                      </w:r>
                    </w:p>
                    <w:p w14:paraId="4883C413" w14:textId="77777777" w:rsidR="0094775B" w:rsidRDefault="0094775B" w:rsidP="0094775B">
                      <w:pPr>
                        <w:ind w:right="2" w:firstLine="709"/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Ростовской области</w:t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_______________________ </w:t>
                      </w:r>
                    </w:p>
                    <w:p w14:paraId="0205DB5B" w14:textId="77777777" w:rsidR="0094775B" w:rsidRDefault="0094775B" w:rsidP="0094775B">
                      <w:pPr>
                        <w:ind w:right="2" w:firstLine="709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>(</w:t>
                      </w:r>
                      <w:r w:rsidRPr="00AD100C">
                        <w:t>подпись) (фамилия, инициалы)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35BCEC5B" w14:textId="77777777" w:rsidR="0094775B" w:rsidRDefault="0094775B" w:rsidP="0094775B">
                      <w:pPr>
                        <w:ind w:right="2" w:firstLine="709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>«___»____________ 20___г.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Pr="008B5B33">
                        <w:rPr>
                          <w:szCs w:val="24"/>
                        </w:rPr>
                        <w:t xml:space="preserve">МП </w:t>
                      </w:r>
                    </w:p>
                    <w:p w14:paraId="2BC41EAD" w14:textId="77777777" w:rsidR="0094775B" w:rsidRDefault="0094775B" w:rsidP="0094775B"/>
                  </w:txbxContent>
                </v:textbox>
              </v:shape>
            </w:pict>
          </mc:Fallback>
        </mc:AlternateContent>
      </w:r>
    </w:p>
    <w:p w14:paraId="231A2BFC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</w:p>
    <w:p w14:paraId="3E1616EC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07A344C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</w:p>
    <w:p w14:paraId="1B353C46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</w:p>
    <w:p w14:paraId="64561C39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</w:p>
    <w:p w14:paraId="5685ABE5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</w:p>
    <w:p w14:paraId="61204D53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</w:p>
    <w:p w14:paraId="2F4360E4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</w:p>
    <w:p w14:paraId="46E8C858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</w:p>
    <w:p w14:paraId="6B5AB6AD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</w:p>
    <w:p w14:paraId="121EFB78" w14:textId="77777777" w:rsidR="0094775B" w:rsidRDefault="0094775B" w:rsidP="0094775B">
      <w:pPr>
        <w:ind w:right="2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14:paraId="49A1DE5E" w14:textId="77777777" w:rsidR="0094775B" w:rsidRDefault="0094775B" w:rsidP="0094775B">
      <w:pPr>
        <w:pBdr>
          <w:bottom w:val="single" w:sz="12" w:space="1" w:color="auto"/>
        </w:pBdr>
        <w:ind w:right="2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 установлении факта проживания в жилом помещении, находящемся в зоне чрезвычайной ситуации, и факта нарушения условий жизнедеятельности гражданина в результате чрезвычайной ситуации</w:t>
      </w:r>
    </w:p>
    <w:p w14:paraId="61DCA9B1" w14:textId="77777777" w:rsidR="0094775B" w:rsidRDefault="0094775B" w:rsidP="0094775B">
      <w:pPr>
        <w:pBdr>
          <w:bottom w:val="single" w:sz="12" w:space="1" w:color="auto"/>
        </w:pBdr>
        <w:ind w:right="2" w:firstLine="709"/>
        <w:jc w:val="center"/>
        <w:rPr>
          <w:sz w:val="28"/>
          <w:szCs w:val="28"/>
        </w:rPr>
      </w:pPr>
    </w:p>
    <w:p w14:paraId="6966DA91" w14:textId="77777777" w:rsidR="0094775B" w:rsidRDefault="0094775B" w:rsidP="0094775B">
      <w:pPr>
        <w:ind w:right="2" w:firstLine="142"/>
      </w:pPr>
      <w:r w:rsidRPr="00171136">
        <w:t xml:space="preserve">(реквизиты акта </w:t>
      </w:r>
      <w:r>
        <w:t>г</w:t>
      </w:r>
      <w:r w:rsidRPr="00171136">
        <w:t xml:space="preserve">лавы </w:t>
      </w:r>
      <w:r>
        <w:t>А</w:t>
      </w:r>
      <w:r w:rsidRPr="00171136">
        <w:t xml:space="preserve">дминистрации </w:t>
      </w:r>
      <w:r>
        <w:t xml:space="preserve">Октябрьского </w:t>
      </w:r>
      <w:r w:rsidRPr="00171136">
        <w:t xml:space="preserve">района об отнесении сложившейся ситуации </w:t>
      </w:r>
      <w:proofErr w:type="gramStart"/>
      <w:r w:rsidRPr="00171136">
        <w:t>к</w:t>
      </w:r>
      <w:proofErr w:type="gramEnd"/>
      <w:r w:rsidRPr="00171136">
        <w:t xml:space="preserve"> чрезвычайной)</w:t>
      </w:r>
      <w:r>
        <w:t xml:space="preserve"> </w:t>
      </w:r>
    </w:p>
    <w:p w14:paraId="29DBE2C4" w14:textId="77777777" w:rsidR="0094775B" w:rsidRDefault="0094775B" w:rsidP="0094775B">
      <w:pPr>
        <w:ind w:right="2" w:firstLine="709"/>
      </w:pPr>
    </w:p>
    <w:p w14:paraId="739736DE" w14:textId="77777777" w:rsidR="0094775B" w:rsidRDefault="0094775B" w:rsidP="0094775B">
      <w:pPr>
        <w:ind w:right="2" w:firstLine="709"/>
        <w:rPr>
          <w:sz w:val="28"/>
          <w:szCs w:val="28"/>
        </w:rPr>
      </w:pPr>
      <w:r w:rsidRPr="00001BC3">
        <w:rPr>
          <w:sz w:val="28"/>
          <w:szCs w:val="28"/>
        </w:rPr>
        <w:t>Комиссия</w:t>
      </w:r>
      <w:r>
        <w:rPr>
          <w:sz w:val="28"/>
          <w:szCs w:val="28"/>
        </w:rPr>
        <w:t>, действующая на основании</w:t>
      </w:r>
      <w:proofErr w:type="gramStart"/>
      <w:r>
        <w:rPr>
          <w:sz w:val="28"/>
          <w:szCs w:val="28"/>
        </w:rPr>
        <w:t xml:space="preserve"> ______________________________ В</w:t>
      </w:r>
      <w:proofErr w:type="gramEnd"/>
      <w:r>
        <w:rPr>
          <w:sz w:val="28"/>
          <w:szCs w:val="28"/>
        </w:rPr>
        <w:t xml:space="preserve"> составе: </w:t>
      </w:r>
    </w:p>
    <w:p w14:paraId="0B20CF4C" w14:textId="77777777" w:rsidR="0094775B" w:rsidRDefault="0094775B" w:rsidP="0094775B">
      <w:pPr>
        <w:ind w:right="2" w:firstLine="709"/>
        <w:rPr>
          <w:sz w:val="28"/>
          <w:szCs w:val="28"/>
        </w:rPr>
      </w:pPr>
      <w:r>
        <w:rPr>
          <w:sz w:val="28"/>
          <w:szCs w:val="28"/>
        </w:rPr>
        <w:t>Председатель комиссии: __________________________________________</w:t>
      </w:r>
    </w:p>
    <w:p w14:paraId="04BD58C6" w14:textId="77777777" w:rsidR="0094775B" w:rsidRDefault="0094775B" w:rsidP="0094775B">
      <w:pPr>
        <w:ind w:right="2" w:firstLine="709"/>
        <w:rPr>
          <w:sz w:val="28"/>
          <w:szCs w:val="28"/>
        </w:rPr>
      </w:pPr>
      <w:r>
        <w:rPr>
          <w:sz w:val="28"/>
          <w:szCs w:val="28"/>
        </w:rPr>
        <w:t>Члены комиссии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 _______________________________________________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_______________________________________________</w:t>
      </w:r>
    </w:p>
    <w:p w14:paraId="6F036650" w14:textId="77777777" w:rsidR="0094775B" w:rsidRDefault="0094775B" w:rsidP="0094775B">
      <w:pPr>
        <w:ind w:right="2" w:firstLine="709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_______________________________________________ провела _______________ обследование условий жизнедеятельности заявителя:</w:t>
      </w:r>
    </w:p>
    <w:p w14:paraId="707908B7" w14:textId="77777777" w:rsidR="0094775B" w:rsidRDefault="0094775B" w:rsidP="0094775B">
      <w:pPr>
        <w:ind w:right="2" w:firstLine="709"/>
        <w:rPr>
          <w:sz w:val="28"/>
          <w:szCs w:val="28"/>
        </w:rPr>
      </w:pPr>
      <w:r w:rsidRPr="00E34A35">
        <w:t xml:space="preserve">              </w:t>
      </w:r>
      <w:r>
        <w:t xml:space="preserve">    </w:t>
      </w:r>
      <w:r w:rsidRPr="00E34A35">
        <w:t xml:space="preserve"> (дата)</w:t>
      </w:r>
      <w:r w:rsidRPr="00FB41B7">
        <w:rPr>
          <w:sz w:val="28"/>
          <w:szCs w:val="28"/>
        </w:rPr>
        <w:t xml:space="preserve"> </w:t>
      </w:r>
    </w:p>
    <w:p w14:paraId="6E5045D8" w14:textId="77777777" w:rsidR="0094775B" w:rsidRPr="00E34A35" w:rsidRDefault="0094775B" w:rsidP="0094775B">
      <w:pPr>
        <w:ind w:right="2" w:firstLine="709"/>
      </w:pPr>
      <w:r>
        <w:rPr>
          <w:sz w:val="28"/>
          <w:szCs w:val="28"/>
        </w:rPr>
        <w:t>Ф.И.О. заявителя: _______________________________________________</w:t>
      </w:r>
      <w:r w:rsidRPr="00964915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места жительства: ______________________________________________ ____________________________________________________________________</w:t>
      </w:r>
    </w:p>
    <w:p w14:paraId="189468EE" w14:textId="77777777" w:rsidR="0094775B" w:rsidRDefault="0094775B" w:rsidP="0094775B">
      <w:pPr>
        <w:ind w:right="2" w:firstLine="709"/>
      </w:pPr>
      <w:r>
        <w:rPr>
          <w:sz w:val="28"/>
          <w:szCs w:val="28"/>
        </w:rPr>
        <w:t xml:space="preserve">Факт проживания в жилом помещении: _____________________________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712E36">
        <w:t>(Ф.И.О. заявителя)</w:t>
      </w:r>
      <w:r>
        <w:t xml:space="preserve"> </w:t>
      </w:r>
    </w:p>
    <w:p w14:paraId="108A36E0" w14:textId="77777777" w:rsidR="0094775B" w:rsidRDefault="0094775B" w:rsidP="0094775B">
      <w:pPr>
        <w:ind w:right="2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у</w:t>
      </w:r>
      <w:r w:rsidRPr="000A37C0">
        <w:rPr>
          <w:sz w:val="28"/>
          <w:szCs w:val="28"/>
        </w:rPr>
        <w:t>становлен</w:t>
      </w:r>
      <w:proofErr w:type="gramEnd"/>
      <w:r>
        <w:rPr>
          <w:sz w:val="28"/>
          <w:szCs w:val="28"/>
        </w:rPr>
        <w:t>/не установлен на основании _____________________________</w:t>
      </w:r>
    </w:p>
    <w:p w14:paraId="2167DCA2" w14:textId="77777777" w:rsidR="0094775B" w:rsidRDefault="0094775B" w:rsidP="0094775B">
      <w:pPr>
        <w:ind w:right="2" w:firstLine="709"/>
        <w:rPr>
          <w:sz w:val="28"/>
          <w:szCs w:val="28"/>
        </w:rPr>
      </w:pPr>
      <w:r>
        <w:t xml:space="preserve">                            </w:t>
      </w:r>
      <w:r w:rsidRPr="001A1C8C">
        <w:t>(</w:t>
      </w:r>
      <w:proofErr w:type="gramStart"/>
      <w:r w:rsidRPr="001A1C8C">
        <w:t>нужное</w:t>
      </w:r>
      <w:proofErr w:type="gramEnd"/>
      <w:r w:rsidRPr="001A1C8C">
        <w:t xml:space="preserve"> подчеркнуть)</w:t>
      </w:r>
      <w:r>
        <w:tab/>
      </w:r>
      <w:r>
        <w:tab/>
      </w:r>
      <w:r>
        <w:tab/>
        <w:t xml:space="preserve">(указать, если факт проживания установлен) </w:t>
      </w:r>
      <w:r w:rsidRPr="003F6AB3">
        <w:rPr>
          <w:sz w:val="28"/>
          <w:szCs w:val="28"/>
        </w:rPr>
        <w:t>Для</w:t>
      </w:r>
      <w:r>
        <w:rPr>
          <w:sz w:val="28"/>
          <w:szCs w:val="28"/>
        </w:rPr>
        <w:t xml:space="preserve"> начала нарушения условий жизнедеятельности: _______________________</w:t>
      </w:r>
    </w:p>
    <w:p w14:paraId="2888019A" w14:textId="77777777" w:rsidR="0094775B" w:rsidRPr="003F6AB3" w:rsidRDefault="0094775B" w:rsidP="0094775B">
      <w:pPr>
        <w:ind w:right="2"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Характер нарушения условий жизнедеятельности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7"/>
        <w:gridCol w:w="3072"/>
        <w:gridCol w:w="4515"/>
      </w:tblGrid>
      <w:tr w:rsidR="0094775B" w:rsidRPr="002951C1" w14:paraId="26255F98" w14:textId="77777777" w:rsidTr="00C877CC">
        <w:trPr>
          <w:jc w:val="center"/>
        </w:trPr>
        <w:tc>
          <w:tcPr>
            <w:tcW w:w="2836" w:type="dxa"/>
            <w:shd w:val="clear" w:color="auto" w:fill="auto"/>
          </w:tcPr>
          <w:p w14:paraId="04B2471E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Критерии нарушения условий жизнедеятельности</w:t>
            </w:r>
          </w:p>
        </w:tc>
        <w:tc>
          <w:tcPr>
            <w:tcW w:w="3118" w:type="dxa"/>
            <w:shd w:val="clear" w:color="auto" w:fill="auto"/>
          </w:tcPr>
          <w:p w14:paraId="465EF907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Показатели критериев нарушения условий жизнедеятельности</w:t>
            </w:r>
          </w:p>
        </w:tc>
        <w:tc>
          <w:tcPr>
            <w:tcW w:w="4646" w:type="dxa"/>
            <w:shd w:val="clear" w:color="auto" w:fill="auto"/>
          </w:tcPr>
          <w:p w14:paraId="4484650C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Состояние</w:t>
            </w:r>
          </w:p>
        </w:tc>
      </w:tr>
      <w:tr w:rsidR="0094775B" w:rsidRPr="002951C1" w14:paraId="792454A9" w14:textId="77777777" w:rsidTr="00C877CC">
        <w:trPr>
          <w:jc w:val="center"/>
        </w:trPr>
        <w:tc>
          <w:tcPr>
            <w:tcW w:w="2836" w:type="dxa"/>
            <w:vMerge w:val="restart"/>
            <w:shd w:val="clear" w:color="auto" w:fill="auto"/>
          </w:tcPr>
          <w:p w14:paraId="02D102B8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Невозможность проживания заявителя в жилом помещении:</w:t>
            </w:r>
          </w:p>
        </w:tc>
        <w:tc>
          <w:tcPr>
            <w:tcW w:w="3118" w:type="dxa"/>
            <w:shd w:val="clear" w:color="auto" w:fill="auto"/>
          </w:tcPr>
          <w:p w14:paraId="2761FEAC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1) здание (жилое помещение):</w:t>
            </w:r>
          </w:p>
        </w:tc>
        <w:tc>
          <w:tcPr>
            <w:tcW w:w="4646" w:type="dxa"/>
            <w:shd w:val="clear" w:color="auto" w:fill="auto"/>
          </w:tcPr>
          <w:p w14:paraId="7573DE4E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94775B" w:rsidRPr="002951C1" w14:paraId="7B3A946F" w14:textId="77777777" w:rsidTr="00C877CC">
        <w:trPr>
          <w:jc w:val="center"/>
        </w:trPr>
        <w:tc>
          <w:tcPr>
            <w:tcW w:w="2836" w:type="dxa"/>
            <w:vMerge/>
            <w:shd w:val="clear" w:color="auto" w:fill="auto"/>
          </w:tcPr>
          <w:p w14:paraId="01D0E131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455BC9C6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фундамент</w:t>
            </w:r>
          </w:p>
        </w:tc>
        <w:tc>
          <w:tcPr>
            <w:tcW w:w="4646" w:type="dxa"/>
            <w:shd w:val="clear" w:color="auto" w:fill="auto"/>
          </w:tcPr>
          <w:p w14:paraId="6D589AE1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Поврежден (частично разрушен)/ не поврежден (частично не разрушен)</w:t>
            </w:r>
          </w:p>
        </w:tc>
      </w:tr>
      <w:tr w:rsidR="0094775B" w:rsidRPr="002951C1" w14:paraId="242DFA71" w14:textId="77777777" w:rsidTr="00C877CC">
        <w:trPr>
          <w:jc w:val="center"/>
        </w:trPr>
        <w:tc>
          <w:tcPr>
            <w:tcW w:w="2836" w:type="dxa"/>
            <w:vMerge/>
            <w:shd w:val="clear" w:color="auto" w:fill="auto"/>
          </w:tcPr>
          <w:p w14:paraId="115D5958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4539318D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 xml:space="preserve">стены </w:t>
            </w:r>
          </w:p>
        </w:tc>
        <w:tc>
          <w:tcPr>
            <w:tcW w:w="4646" w:type="dxa"/>
            <w:shd w:val="clear" w:color="auto" w:fill="auto"/>
          </w:tcPr>
          <w:p w14:paraId="3E2ECAFC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Повреждены (частично разрушены)/ не повреждены (частично не разрушены)</w:t>
            </w:r>
          </w:p>
        </w:tc>
      </w:tr>
      <w:tr w:rsidR="0094775B" w:rsidRPr="002951C1" w14:paraId="5C0B1D2B" w14:textId="77777777" w:rsidTr="00C877CC">
        <w:trPr>
          <w:jc w:val="center"/>
        </w:trPr>
        <w:tc>
          <w:tcPr>
            <w:tcW w:w="2836" w:type="dxa"/>
            <w:vMerge/>
            <w:shd w:val="clear" w:color="auto" w:fill="auto"/>
          </w:tcPr>
          <w:p w14:paraId="12ED932D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3F33DBD2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перегородки</w:t>
            </w:r>
          </w:p>
        </w:tc>
        <w:tc>
          <w:tcPr>
            <w:tcW w:w="4646" w:type="dxa"/>
            <w:shd w:val="clear" w:color="auto" w:fill="auto"/>
          </w:tcPr>
          <w:p w14:paraId="4384E327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Повреждены (частично разрушены)/ не повреждены (частично не разрушены)</w:t>
            </w:r>
          </w:p>
        </w:tc>
      </w:tr>
      <w:tr w:rsidR="0094775B" w:rsidRPr="002951C1" w14:paraId="7CEBAB2D" w14:textId="77777777" w:rsidTr="00C877CC">
        <w:trPr>
          <w:jc w:val="center"/>
        </w:trPr>
        <w:tc>
          <w:tcPr>
            <w:tcW w:w="2836" w:type="dxa"/>
            <w:vMerge/>
            <w:shd w:val="clear" w:color="auto" w:fill="auto"/>
          </w:tcPr>
          <w:p w14:paraId="316AD7D5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6AE6DEB8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перекрытия</w:t>
            </w:r>
          </w:p>
        </w:tc>
        <w:tc>
          <w:tcPr>
            <w:tcW w:w="4646" w:type="dxa"/>
            <w:shd w:val="clear" w:color="auto" w:fill="auto"/>
          </w:tcPr>
          <w:p w14:paraId="35FB189A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Повреждены (частично разрушены)/ не повреждены (частично не разрушены)</w:t>
            </w:r>
          </w:p>
        </w:tc>
      </w:tr>
      <w:tr w:rsidR="0094775B" w:rsidRPr="002951C1" w14:paraId="1BD6CD05" w14:textId="77777777" w:rsidTr="00C877CC">
        <w:trPr>
          <w:jc w:val="center"/>
        </w:trPr>
        <w:tc>
          <w:tcPr>
            <w:tcW w:w="2836" w:type="dxa"/>
            <w:vMerge/>
            <w:shd w:val="clear" w:color="auto" w:fill="auto"/>
          </w:tcPr>
          <w:p w14:paraId="7812D860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0603E4F9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полы</w:t>
            </w:r>
          </w:p>
        </w:tc>
        <w:tc>
          <w:tcPr>
            <w:tcW w:w="4646" w:type="dxa"/>
            <w:shd w:val="clear" w:color="auto" w:fill="auto"/>
          </w:tcPr>
          <w:p w14:paraId="5E73CEF1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Повреждены (частично разрушены)/ не повреждены (частично не разрушены)</w:t>
            </w:r>
          </w:p>
        </w:tc>
      </w:tr>
      <w:tr w:rsidR="0094775B" w:rsidRPr="002951C1" w14:paraId="64B1047E" w14:textId="77777777" w:rsidTr="00C877CC">
        <w:trPr>
          <w:jc w:val="center"/>
        </w:trPr>
        <w:tc>
          <w:tcPr>
            <w:tcW w:w="2836" w:type="dxa"/>
            <w:vMerge/>
            <w:shd w:val="clear" w:color="auto" w:fill="auto"/>
          </w:tcPr>
          <w:p w14:paraId="1A83E7A6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515A92EF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крыша</w:t>
            </w:r>
          </w:p>
        </w:tc>
        <w:tc>
          <w:tcPr>
            <w:tcW w:w="4646" w:type="dxa"/>
            <w:shd w:val="clear" w:color="auto" w:fill="auto"/>
          </w:tcPr>
          <w:p w14:paraId="1AC3CD8B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Повреждена (частично разрушена)/ не повреждена (частично не разрушена)</w:t>
            </w:r>
          </w:p>
        </w:tc>
      </w:tr>
      <w:tr w:rsidR="0094775B" w:rsidRPr="002951C1" w14:paraId="3761D354" w14:textId="77777777" w:rsidTr="00C877CC">
        <w:trPr>
          <w:jc w:val="center"/>
        </w:trPr>
        <w:tc>
          <w:tcPr>
            <w:tcW w:w="2836" w:type="dxa"/>
            <w:vMerge/>
            <w:shd w:val="clear" w:color="auto" w:fill="auto"/>
          </w:tcPr>
          <w:p w14:paraId="76063C0C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683A963D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окна и двери</w:t>
            </w:r>
          </w:p>
        </w:tc>
        <w:tc>
          <w:tcPr>
            <w:tcW w:w="4646" w:type="dxa"/>
            <w:shd w:val="clear" w:color="auto" w:fill="auto"/>
          </w:tcPr>
          <w:p w14:paraId="2AA281FF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Повреждены (частично разрушены)/ не повреждены (частично не разрушены)</w:t>
            </w:r>
          </w:p>
        </w:tc>
      </w:tr>
      <w:tr w:rsidR="0094775B" w:rsidRPr="002951C1" w14:paraId="10CDA986" w14:textId="77777777" w:rsidTr="00C877CC">
        <w:trPr>
          <w:jc w:val="center"/>
        </w:trPr>
        <w:tc>
          <w:tcPr>
            <w:tcW w:w="2836" w:type="dxa"/>
            <w:vMerge/>
            <w:shd w:val="clear" w:color="auto" w:fill="auto"/>
          </w:tcPr>
          <w:p w14:paraId="3EF50021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5812B7D2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отделочные работы</w:t>
            </w:r>
          </w:p>
        </w:tc>
        <w:tc>
          <w:tcPr>
            <w:tcW w:w="4646" w:type="dxa"/>
            <w:shd w:val="clear" w:color="auto" w:fill="auto"/>
          </w:tcPr>
          <w:p w14:paraId="6122D837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Повреждены (частично разрушены)/ не повреждены (частично не разрушены)</w:t>
            </w:r>
          </w:p>
        </w:tc>
      </w:tr>
      <w:tr w:rsidR="0094775B" w:rsidRPr="002951C1" w14:paraId="01C4C6CA" w14:textId="77777777" w:rsidTr="00C877CC">
        <w:trPr>
          <w:jc w:val="center"/>
        </w:trPr>
        <w:tc>
          <w:tcPr>
            <w:tcW w:w="2836" w:type="dxa"/>
            <w:vMerge/>
            <w:shd w:val="clear" w:color="auto" w:fill="auto"/>
          </w:tcPr>
          <w:p w14:paraId="3CED309A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726E6340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печное отопление</w:t>
            </w:r>
          </w:p>
        </w:tc>
        <w:tc>
          <w:tcPr>
            <w:tcW w:w="4646" w:type="dxa"/>
            <w:shd w:val="clear" w:color="auto" w:fill="auto"/>
          </w:tcPr>
          <w:p w14:paraId="0FE29041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Повреждено (частично разрушено)/ не повреждено (частично не разрушено)</w:t>
            </w:r>
          </w:p>
        </w:tc>
      </w:tr>
      <w:tr w:rsidR="0094775B" w:rsidRPr="002951C1" w14:paraId="0D389BD2" w14:textId="77777777" w:rsidTr="00C877CC">
        <w:trPr>
          <w:jc w:val="center"/>
        </w:trPr>
        <w:tc>
          <w:tcPr>
            <w:tcW w:w="2836" w:type="dxa"/>
            <w:vMerge/>
            <w:shd w:val="clear" w:color="auto" w:fill="auto"/>
          </w:tcPr>
          <w:p w14:paraId="750AD732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3BEE92A0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электроосвещение</w:t>
            </w:r>
          </w:p>
        </w:tc>
        <w:tc>
          <w:tcPr>
            <w:tcW w:w="4646" w:type="dxa"/>
            <w:shd w:val="clear" w:color="auto" w:fill="auto"/>
          </w:tcPr>
          <w:p w14:paraId="4A7BDF76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Повреждено (частично разрушено)/ не повреждено (частично не разрушено)</w:t>
            </w:r>
          </w:p>
        </w:tc>
      </w:tr>
      <w:tr w:rsidR="0094775B" w:rsidRPr="002951C1" w14:paraId="05E910CE" w14:textId="77777777" w:rsidTr="00C877CC">
        <w:trPr>
          <w:jc w:val="center"/>
        </w:trPr>
        <w:tc>
          <w:tcPr>
            <w:tcW w:w="2836" w:type="dxa"/>
            <w:vMerge/>
            <w:shd w:val="clear" w:color="auto" w:fill="auto"/>
          </w:tcPr>
          <w:p w14:paraId="4FBE749F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588CCD7A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прочие</w:t>
            </w:r>
          </w:p>
        </w:tc>
        <w:tc>
          <w:tcPr>
            <w:tcW w:w="4646" w:type="dxa"/>
            <w:shd w:val="clear" w:color="auto" w:fill="auto"/>
          </w:tcPr>
          <w:p w14:paraId="2CB3B9BB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Повреждены (частично разрушены)/ не повреждены (частично не разрушены)</w:t>
            </w:r>
          </w:p>
        </w:tc>
      </w:tr>
      <w:tr w:rsidR="0094775B" w:rsidRPr="002951C1" w14:paraId="676D57CA" w14:textId="77777777" w:rsidTr="00C877CC">
        <w:trPr>
          <w:jc w:val="center"/>
        </w:trPr>
        <w:tc>
          <w:tcPr>
            <w:tcW w:w="2836" w:type="dxa"/>
            <w:vMerge/>
            <w:shd w:val="clear" w:color="auto" w:fill="auto"/>
          </w:tcPr>
          <w:p w14:paraId="59366874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17521E22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2) теплоснабжение здания (жилого помещения)</w:t>
            </w:r>
          </w:p>
        </w:tc>
        <w:tc>
          <w:tcPr>
            <w:tcW w:w="4646" w:type="dxa"/>
            <w:shd w:val="clear" w:color="auto" w:fill="auto"/>
          </w:tcPr>
          <w:p w14:paraId="445AB8B9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proofErr w:type="gramStart"/>
            <w:r w:rsidRPr="002951C1">
              <w:rPr>
                <w:sz w:val="28"/>
                <w:szCs w:val="28"/>
              </w:rPr>
              <w:t>Нарушено</w:t>
            </w:r>
            <w:proofErr w:type="gramEnd"/>
            <w:r w:rsidRPr="002951C1">
              <w:rPr>
                <w:sz w:val="28"/>
                <w:szCs w:val="28"/>
              </w:rPr>
              <w:t>/не нарушено</w:t>
            </w:r>
          </w:p>
        </w:tc>
      </w:tr>
      <w:tr w:rsidR="0094775B" w:rsidRPr="002951C1" w14:paraId="76C251A9" w14:textId="77777777" w:rsidTr="00C877CC">
        <w:trPr>
          <w:jc w:val="center"/>
        </w:trPr>
        <w:tc>
          <w:tcPr>
            <w:tcW w:w="2836" w:type="dxa"/>
            <w:vMerge/>
            <w:shd w:val="clear" w:color="auto" w:fill="auto"/>
          </w:tcPr>
          <w:p w14:paraId="68CDBE44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38092765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 xml:space="preserve">3) водоснабжение здания (жилого </w:t>
            </w:r>
            <w:r w:rsidRPr="002951C1">
              <w:rPr>
                <w:sz w:val="28"/>
                <w:szCs w:val="28"/>
              </w:rPr>
              <w:lastRenderedPageBreak/>
              <w:t>помещения)</w:t>
            </w:r>
          </w:p>
        </w:tc>
        <w:tc>
          <w:tcPr>
            <w:tcW w:w="4646" w:type="dxa"/>
            <w:shd w:val="clear" w:color="auto" w:fill="auto"/>
          </w:tcPr>
          <w:p w14:paraId="52392EB9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proofErr w:type="gramStart"/>
            <w:r w:rsidRPr="002951C1">
              <w:rPr>
                <w:sz w:val="28"/>
                <w:szCs w:val="28"/>
              </w:rPr>
              <w:lastRenderedPageBreak/>
              <w:t>Нарушено</w:t>
            </w:r>
            <w:proofErr w:type="gramEnd"/>
            <w:r w:rsidRPr="002951C1">
              <w:rPr>
                <w:sz w:val="28"/>
                <w:szCs w:val="28"/>
              </w:rPr>
              <w:t>/не нарушено</w:t>
            </w:r>
          </w:p>
        </w:tc>
      </w:tr>
      <w:tr w:rsidR="0094775B" w:rsidRPr="002951C1" w14:paraId="705CEED1" w14:textId="77777777" w:rsidTr="00C877CC">
        <w:trPr>
          <w:jc w:val="center"/>
        </w:trPr>
        <w:tc>
          <w:tcPr>
            <w:tcW w:w="2836" w:type="dxa"/>
            <w:vMerge/>
            <w:shd w:val="clear" w:color="auto" w:fill="auto"/>
          </w:tcPr>
          <w:p w14:paraId="17C3B429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49E354CC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 w:rsidRPr="002951C1">
              <w:rPr>
                <w:sz w:val="28"/>
                <w:szCs w:val="28"/>
              </w:rPr>
              <w:t>4) электроснабжение здания (жилого помещения)</w:t>
            </w:r>
          </w:p>
        </w:tc>
        <w:tc>
          <w:tcPr>
            <w:tcW w:w="4646" w:type="dxa"/>
            <w:shd w:val="clear" w:color="auto" w:fill="auto"/>
          </w:tcPr>
          <w:p w14:paraId="3138F006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proofErr w:type="gramStart"/>
            <w:r w:rsidRPr="002951C1">
              <w:rPr>
                <w:sz w:val="28"/>
                <w:szCs w:val="28"/>
              </w:rPr>
              <w:t>Нарушено</w:t>
            </w:r>
            <w:proofErr w:type="gramEnd"/>
            <w:r w:rsidRPr="002951C1">
              <w:rPr>
                <w:sz w:val="28"/>
                <w:szCs w:val="28"/>
              </w:rPr>
              <w:t>/не нарушено</w:t>
            </w:r>
          </w:p>
        </w:tc>
      </w:tr>
      <w:tr w:rsidR="0094775B" w:rsidRPr="002951C1" w14:paraId="2E65A3CF" w14:textId="77777777" w:rsidTr="00C877CC">
        <w:trPr>
          <w:jc w:val="center"/>
        </w:trPr>
        <w:tc>
          <w:tcPr>
            <w:tcW w:w="2836" w:type="dxa"/>
            <w:vMerge w:val="restart"/>
            <w:shd w:val="clear" w:color="auto" w:fill="auto"/>
          </w:tcPr>
          <w:p w14:paraId="3842C38F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Невозможность осуществления транспортного сообщения между территорией проживания заявителя и иными территориями, где условия жизнедеятельности не были нарушены:</w:t>
            </w:r>
          </w:p>
        </w:tc>
        <w:tc>
          <w:tcPr>
            <w:tcW w:w="3118" w:type="dxa"/>
            <w:shd w:val="clear" w:color="auto" w:fill="auto"/>
          </w:tcPr>
          <w:p w14:paraId="745513B2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наличие и состав общественного транспорта в районе проживания заявителя</w:t>
            </w:r>
          </w:p>
        </w:tc>
        <w:tc>
          <w:tcPr>
            <w:tcW w:w="4646" w:type="dxa"/>
            <w:shd w:val="clear" w:color="auto" w:fill="auto"/>
          </w:tcPr>
          <w:p w14:paraId="7EE19031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Возможно</w:t>
            </w:r>
            <w:proofErr w:type="gramEnd"/>
            <w:r>
              <w:rPr>
                <w:sz w:val="28"/>
                <w:szCs w:val="28"/>
              </w:rPr>
              <w:t>/невозможно</w:t>
            </w:r>
          </w:p>
        </w:tc>
      </w:tr>
      <w:tr w:rsidR="0094775B" w:rsidRPr="002951C1" w14:paraId="10A8120E" w14:textId="77777777" w:rsidTr="00C877CC">
        <w:trPr>
          <w:jc w:val="center"/>
        </w:trPr>
        <w:tc>
          <w:tcPr>
            <w:tcW w:w="2836" w:type="dxa"/>
            <w:vMerge/>
            <w:shd w:val="clear" w:color="auto" w:fill="auto"/>
          </w:tcPr>
          <w:p w14:paraId="0C4A075B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0F08E8A8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функционирование общественного транспорта от ближайшего к заявителю остановочного пункта </w:t>
            </w:r>
          </w:p>
        </w:tc>
        <w:tc>
          <w:tcPr>
            <w:tcW w:w="4646" w:type="dxa"/>
            <w:shd w:val="clear" w:color="auto" w:fill="auto"/>
          </w:tcPr>
          <w:p w14:paraId="63D22A27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Нарушено</w:t>
            </w:r>
            <w:proofErr w:type="gramEnd"/>
            <w:r>
              <w:rPr>
                <w:sz w:val="28"/>
                <w:szCs w:val="28"/>
              </w:rPr>
              <w:t>/не нарушено</w:t>
            </w:r>
          </w:p>
        </w:tc>
      </w:tr>
      <w:tr w:rsidR="0094775B" w:rsidRPr="002951C1" w14:paraId="5FD0AD4C" w14:textId="77777777" w:rsidTr="00C877CC">
        <w:trPr>
          <w:jc w:val="center"/>
        </w:trPr>
        <w:tc>
          <w:tcPr>
            <w:tcW w:w="2836" w:type="dxa"/>
            <w:shd w:val="clear" w:color="auto" w:fill="auto"/>
          </w:tcPr>
          <w:p w14:paraId="1AC96E8B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Нарушение санитарно – эпидемиологического благополучия заявителя </w:t>
            </w:r>
          </w:p>
        </w:tc>
        <w:tc>
          <w:tcPr>
            <w:tcW w:w="3118" w:type="dxa"/>
            <w:shd w:val="clear" w:color="auto" w:fill="auto"/>
          </w:tcPr>
          <w:p w14:paraId="3CA27A9A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4646" w:type="dxa"/>
            <w:shd w:val="clear" w:color="auto" w:fill="auto"/>
          </w:tcPr>
          <w:p w14:paraId="404630F3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</w:tr>
    </w:tbl>
    <w:p w14:paraId="53E47E47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</w:p>
    <w:p w14:paraId="63952056" w14:textId="481E77BE" w:rsidR="0094775B" w:rsidRDefault="0094775B" w:rsidP="0094775B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заявителя в жилом помещении. </w:t>
      </w:r>
    </w:p>
    <w:p w14:paraId="6B067A60" w14:textId="77777777" w:rsidR="0094775B" w:rsidRDefault="0094775B" w:rsidP="0094775B">
      <w:pPr>
        <w:ind w:right="2" w:firstLine="709"/>
      </w:pPr>
      <w:r>
        <w:rPr>
          <w:sz w:val="28"/>
          <w:szCs w:val="28"/>
        </w:rPr>
        <w:t xml:space="preserve">Факт нарушения жизнедеятельности _______________________________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22636">
        <w:t>(Ф.И.О. заявителя)</w:t>
      </w:r>
      <w:r>
        <w:t xml:space="preserve"> </w:t>
      </w:r>
    </w:p>
    <w:p w14:paraId="7291ADBB" w14:textId="77777777" w:rsidR="0094775B" w:rsidRDefault="0094775B" w:rsidP="0094775B">
      <w:pPr>
        <w:ind w:right="2" w:firstLine="709"/>
        <w:rPr>
          <w:sz w:val="28"/>
          <w:szCs w:val="28"/>
        </w:rPr>
      </w:pPr>
      <w:r>
        <w:rPr>
          <w:sz w:val="28"/>
          <w:szCs w:val="28"/>
        </w:rPr>
        <w:t xml:space="preserve">в результате чрезвычайной ситуации/ не </w:t>
      </w:r>
      <w:r w:rsidRPr="007640B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установлен</w:t>
      </w:r>
      <w:proofErr w:type="gramEnd"/>
      <w:r>
        <w:rPr>
          <w:sz w:val="28"/>
          <w:szCs w:val="28"/>
        </w:rPr>
        <w:t xml:space="preserve">. </w:t>
      </w:r>
    </w:p>
    <w:p w14:paraId="59C2DEAF" w14:textId="77777777" w:rsidR="0094775B" w:rsidRDefault="0094775B" w:rsidP="0094775B">
      <w:pPr>
        <w:ind w:right="2" w:firstLine="709"/>
      </w:pPr>
      <w:r>
        <w:t xml:space="preserve">                                         </w:t>
      </w:r>
      <w:r w:rsidRPr="007640B4">
        <w:t>(нужное подчеркнуть)</w:t>
      </w:r>
      <w:r>
        <w:t xml:space="preserve"> </w:t>
      </w:r>
    </w:p>
    <w:p w14:paraId="23E5D43D" w14:textId="77777777" w:rsidR="0094775B" w:rsidRDefault="0094775B" w:rsidP="0094775B">
      <w:pPr>
        <w:ind w:right="2" w:firstLine="709"/>
        <w:jc w:val="center"/>
      </w:pPr>
      <w:r w:rsidRPr="0072050C">
        <w:rPr>
          <w:sz w:val="28"/>
          <w:szCs w:val="28"/>
        </w:rPr>
        <w:t>Председатель</w:t>
      </w:r>
      <w:r>
        <w:rPr>
          <w:sz w:val="28"/>
          <w:szCs w:val="28"/>
        </w:rPr>
        <w:t xml:space="preserve"> Комиссии: _________________________________________ ____________________________________________________________________ </w:t>
      </w:r>
      <w:r w:rsidRPr="00C53571">
        <w:t>(должность, подпись, фамилия, инициалы)</w:t>
      </w:r>
      <w:r>
        <w:t xml:space="preserve"> </w:t>
      </w:r>
    </w:p>
    <w:p w14:paraId="430BFAE2" w14:textId="77777777" w:rsidR="0094775B" w:rsidRDefault="0094775B" w:rsidP="0094775B">
      <w:pPr>
        <w:ind w:right="2" w:firstLine="709"/>
      </w:pPr>
      <w:r w:rsidRPr="003B5AA6">
        <w:rPr>
          <w:sz w:val="28"/>
          <w:szCs w:val="28"/>
        </w:rPr>
        <w:t>Члены комиссии:</w:t>
      </w:r>
      <w:r w:rsidRPr="003B5AA6">
        <w:t xml:space="preserve"> </w:t>
      </w:r>
      <w:r>
        <w:rPr>
          <w:sz w:val="28"/>
          <w:szCs w:val="28"/>
        </w:rPr>
        <w:t xml:space="preserve">____________________________________________________________________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53571">
        <w:t>(должность, подпись, фамилия, инициалы)</w:t>
      </w:r>
      <w:r w:rsidRPr="004B57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____________________________________________________________________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53571">
        <w:t>(должность, подпись, фамилия, инициалы)</w:t>
      </w:r>
      <w:r>
        <w:t xml:space="preserve"> </w:t>
      </w:r>
    </w:p>
    <w:p w14:paraId="3DA477F5" w14:textId="77777777" w:rsidR="0094775B" w:rsidRPr="00086676" w:rsidRDefault="0094775B" w:rsidP="0094775B">
      <w:pPr>
        <w:ind w:right="2" w:firstLine="709"/>
      </w:pPr>
      <w:r w:rsidRPr="00086676">
        <w:rPr>
          <w:sz w:val="28"/>
          <w:szCs w:val="28"/>
        </w:rPr>
        <w:t>С заключением Комиссии ознакомлен:</w:t>
      </w:r>
      <w:r>
        <w:rPr>
          <w:sz w:val="28"/>
          <w:szCs w:val="28"/>
        </w:rPr>
        <w:t xml:space="preserve"> заявитель: ____________________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</w:t>
      </w:r>
      <w:r w:rsidRPr="00086676">
        <w:t>(подпись, фамилия, инициалы)</w:t>
      </w:r>
    </w:p>
    <w:p w14:paraId="699AD342" w14:textId="77777777" w:rsidR="0094775B" w:rsidRPr="00086676" w:rsidRDefault="0094775B" w:rsidP="0094775B">
      <w:pPr>
        <w:ind w:right="2" w:firstLine="709"/>
      </w:pPr>
    </w:p>
    <w:p w14:paraId="73A78256" w14:textId="77777777" w:rsidR="0094775B" w:rsidRDefault="0094775B" w:rsidP="0094775B">
      <w:pPr>
        <w:ind w:right="2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у</w:t>
      </w:r>
      <w:r w:rsidRPr="000A37C0">
        <w:rPr>
          <w:sz w:val="28"/>
          <w:szCs w:val="28"/>
        </w:rPr>
        <w:t>становлен</w:t>
      </w:r>
      <w:proofErr w:type="gramEnd"/>
      <w:r>
        <w:rPr>
          <w:sz w:val="28"/>
          <w:szCs w:val="28"/>
        </w:rPr>
        <w:t>/не установлен на основании _____________________________</w:t>
      </w:r>
    </w:p>
    <w:p w14:paraId="7C4004A4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  <w:r>
        <w:t xml:space="preserve">                            </w:t>
      </w:r>
      <w:r w:rsidRPr="001A1C8C">
        <w:t>(</w:t>
      </w:r>
      <w:proofErr w:type="gramStart"/>
      <w:r w:rsidRPr="001A1C8C">
        <w:t>нужное</w:t>
      </w:r>
      <w:proofErr w:type="gramEnd"/>
      <w:r w:rsidRPr="001A1C8C">
        <w:t xml:space="preserve"> подчеркнуть)</w:t>
      </w:r>
      <w:r>
        <w:tab/>
      </w:r>
      <w:r>
        <w:tab/>
      </w:r>
      <w:r>
        <w:tab/>
        <w:t>(указать, если факт проживания установлен)</w:t>
      </w:r>
    </w:p>
    <w:p w14:paraId="3EFEFAE5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</w:p>
    <w:p w14:paraId="56EBEBA5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</w:p>
    <w:p w14:paraId="33BC0B95" w14:textId="7FCD43DA" w:rsidR="0094775B" w:rsidRDefault="0094775B" w:rsidP="0094775B">
      <w:pPr>
        <w:ind w:right="2" w:firstLine="709"/>
        <w:jc w:val="both"/>
        <w:rPr>
          <w:sz w:val="28"/>
          <w:szCs w:val="28"/>
        </w:rPr>
      </w:pPr>
    </w:p>
    <w:p w14:paraId="00B10F24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</w:p>
    <w:tbl>
      <w:tblPr>
        <w:tblStyle w:val="ab"/>
        <w:tblW w:w="0" w:type="auto"/>
        <w:tblInd w:w="4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</w:tblGrid>
      <w:tr w:rsidR="0094775B" w14:paraId="6D08EC9F" w14:textId="77777777" w:rsidTr="00C877CC">
        <w:tc>
          <w:tcPr>
            <w:tcW w:w="4814" w:type="dxa"/>
          </w:tcPr>
          <w:p w14:paraId="50152985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2</w:t>
            </w:r>
          </w:p>
          <w:p w14:paraId="56E6BDB7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Порядку установления фактов проживания в жилых помещениях, находящихся в зоне чрезвычайной ситуации, нарушения условий жизнедеятельности и утраты имущества первой необходимости в результате чрезвычайной ситуации</w:t>
            </w:r>
          </w:p>
        </w:tc>
      </w:tr>
    </w:tbl>
    <w:p w14:paraId="0A6A731F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0CF1A58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</w:p>
    <w:p w14:paraId="143270A5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УТВЕРЖДАЮ </w:t>
      </w:r>
    </w:p>
    <w:p w14:paraId="6E183923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Глава Администрации</w:t>
      </w:r>
    </w:p>
    <w:p w14:paraId="3254F3B2" w14:textId="77777777" w:rsidR="0094775B" w:rsidRDefault="0094775B" w:rsidP="0094775B">
      <w:pPr>
        <w:ind w:left="5672"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</w:p>
    <w:p w14:paraId="0015B06F" w14:textId="77777777" w:rsidR="0094775B" w:rsidRDefault="0094775B" w:rsidP="0094775B">
      <w:pPr>
        <w:ind w:left="6381" w:right="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Ростовской области</w:t>
      </w:r>
    </w:p>
    <w:p w14:paraId="5B1E51B6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_________________________________ </w:t>
      </w:r>
    </w:p>
    <w:p w14:paraId="3531A696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D100C">
        <w:t>(подпись) (фамилия, инициалы)</w:t>
      </w:r>
      <w:r>
        <w:rPr>
          <w:sz w:val="28"/>
          <w:szCs w:val="28"/>
        </w:rPr>
        <w:t xml:space="preserve"> </w:t>
      </w:r>
    </w:p>
    <w:p w14:paraId="4CD08615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« _______» _______________ 20___г.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C77B3">
        <w:rPr>
          <w:szCs w:val="24"/>
        </w:rPr>
        <w:t>МП</w:t>
      </w:r>
      <w:r>
        <w:rPr>
          <w:sz w:val="28"/>
          <w:szCs w:val="28"/>
        </w:rPr>
        <w:t xml:space="preserve"> </w:t>
      </w:r>
    </w:p>
    <w:p w14:paraId="76B4B94E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</w:p>
    <w:p w14:paraId="0E35D1D6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</w:p>
    <w:p w14:paraId="41BFB2D1" w14:textId="77777777" w:rsidR="0094775B" w:rsidRDefault="0094775B" w:rsidP="0094775B">
      <w:pPr>
        <w:ind w:right="2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ЗАКЛЮЧЕНИЕ </w:t>
      </w:r>
    </w:p>
    <w:p w14:paraId="723BDEFA" w14:textId="77777777" w:rsidR="0094775B" w:rsidRDefault="0094775B" w:rsidP="0094775B">
      <w:pPr>
        <w:ind w:right="2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 установлении факта проживания в жилом помещении, находящимся в зоне чрезвычайной ситуации, и факта утраты заявителем имущества первой необходимости в результате чрезвычайной ситуации</w:t>
      </w:r>
    </w:p>
    <w:p w14:paraId="7DE621F7" w14:textId="77777777" w:rsidR="0094775B" w:rsidRDefault="0094775B" w:rsidP="0094775B">
      <w:pPr>
        <w:ind w:right="2" w:firstLine="709"/>
      </w:pPr>
    </w:p>
    <w:p w14:paraId="00B1F865" w14:textId="77777777" w:rsidR="0094775B" w:rsidRDefault="0094775B" w:rsidP="0094775B">
      <w:pPr>
        <w:ind w:right="2" w:firstLine="709"/>
      </w:pPr>
    </w:p>
    <w:p w14:paraId="4692F150" w14:textId="77777777" w:rsidR="0094775B" w:rsidRDefault="0094775B" w:rsidP="0094775B">
      <w:pPr>
        <w:ind w:right="2" w:firstLine="709"/>
        <w:rPr>
          <w:sz w:val="28"/>
          <w:szCs w:val="28"/>
        </w:rPr>
      </w:pPr>
      <w:r w:rsidRPr="00001BC3">
        <w:rPr>
          <w:sz w:val="28"/>
          <w:szCs w:val="28"/>
        </w:rPr>
        <w:t>Комиссия</w:t>
      </w:r>
      <w:r>
        <w:rPr>
          <w:sz w:val="28"/>
          <w:szCs w:val="28"/>
        </w:rPr>
        <w:t>, действующая на основании</w:t>
      </w:r>
      <w:proofErr w:type="gramStart"/>
      <w:r>
        <w:rPr>
          <w:sz w:val="28"/>
          <w:szCs w:val="28"/>
        </w:rPr>
        <w:t xml:space="preserve"> ______________________________ В</w:t>
      </w:r>
      <w:proofErr w:type="gramEnd"/>
      <w:r>
        <w:rPr>
          <w:sz w:val="28"/>
          <w:szCs w:val="28"/>
        </w:rPr>
        <w:t xml:space="preserve"> составе: </w:t>
      </w:r>
    </w:p>
    <w:p w14:paraId="0E4073DE" w14:textId="77777777" w:rsidR="0094775B" w:rsidRDefault="0094775B" w:rsidP="0094775B">
      <w:pPr>
        <w:ind w:right="2" w:firstLine="709"/>
        <w:rPr>
          <w:sz w:val="28"/>
          <w:szCs w:val="28"/>
        </w:rPr>
      </w:pPr>
      <w:r>
        <w:rPr>
          <w:sz w:val="28"/>
          <w:szCs w:val="28"/>
        </w:rPr>
        <w:t>Председатель комиссии: __________________________________________</w:t>
      </w:r>
    </w:p>
    <w:p w14:paraId="59A9B682" w14:textId="77777777" w:rsidR="0094775B" w:rsidRDefault="0094775B" w:rsidP="0094775B">
      <w:pPr>
        <w:ind w:right="2" w:firstLine="709"/>
        <w:rPr>
          <w:sz w:val="28"/>
          <w:szCs w:val="28"/>
        </w:rPr>
      </w:pPr>
      <w:r>
        <w:rPr>
          <w:sz w:val="28"/>
          <w:szCs w:val="28"/>
        </w:rPr>
        <w:t>Члены комиссии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 _______________________________________________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_______________________________________________</w:t>
      </w:r>
    </w:p>
    <w:p w14:paraId="5ECB6F2B" w14:textId="77777777" w:rsidR="0094775B" w:rsidRDefault="0094775B" w:rsidP="0094775B">
      <w:pPr>
        <w:ind w:right="2" w:firstLine="709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_______________________________________________</w:t>
      </w:r>
      <w:r w:rsidRPr="002C1DDD">
        <w:rPr>
          <w:sz w:val="28"/>
          <w:szCs w:val="28"/>
        </w:rPr>
        <w:t xml:space="preserve"> </w:t>
      </w:r>
    </w:p>
    <w:p w14:paraId="3D74AB93" w14:textId="77777777" w:rsidR="0094775B" w:rsidRDefault="0094775B" w:rsidP="0094775B">
      <w:pPr>
        <w:ind w:right="2" w:firstLine="709"/>
        <w:rPr>
          <w:sz w:val="28"/>
          <w:szCs w:val="28"/>
        </w:rPr>
      </w:pPr>
      <w:r>
        <w:rPr>
          <w:sz w:val="28"/>
          <w:szCs w:val="28"/>
        </w:rPr>
        <w:t xml:space="preserve">провела _______________ обследование утраченного имущества первой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C1DDD">
        <w:t>(дата)</w:t>
      </w:r>
      <w:r w:rsidRPr="002C1DDD">
        <w:tab/>
      </w:r>
      <w:r>
        <w:rPr>
          <w:sz w:val="28"/>
          <w:szCs w:val="28"/>
        </w:rPr>
        <w:tab/>
        <w:t xml:space="preserve">     необходимости:</w:t>
      </w:r>
    </w:p>
    <w:p w14:paraId="3FE6EFE8" w14:textId="77777777" w:rsidR="0094775B" w:rsidRDefault="0094775B" w:rsidP="0094775B">
      <w:pPr>
        <w:ind w:right="2" w:firstLine="709"/>
        <w:rPr>
          <w:sz w:val="28"/>
          <w:szCs w:val="28"/>
        </w:rPr>
      </w:pPr>
      <w:r w:rsidRPr="00E34A35">
        <w:t xml:space="preserve">              </w:t>
      </w:r>
      <w:r>
        <w:t xml:space="preserve">    </w:t>
      </w:r>
      <w:r w:rsidRPr="00E34A35">
        <w:t xml:space="preserve"> (дата)</w:t>
      </w:r>
      <w:r w:rsidRPr="00FB41B7">
        <w:rPr>
          <w:sz w:val="28"/>
          <w:szCs w:val="28"/>
        </w:rPr>
        <w:t xml:space="preserve"> </w:t>
      </w:r>
    </w:p>
    <w:p w14:paraId="198E7864" w14:textId="77777777" w:rsidR="0094775B" w:rsidRPr="00E34A35" w:rsidRDefault="0094775B" w:rsidP="0094775B">
      <w:pPr>
        <w:ind w:right="2" w:firstLine="709"/>
      </w:pPr>
      <w:r>
        <w:rPr>
          <w:sz w:val="28"/>
          <w:szCs w:val="28"/>
        </w:rPr>
        <w:t>Адрес места жительства: ____________________________________________________________________ ____________________________________________________________________</w:t>
      </w:r>
    </w:p>
    <w:p w14:paraId="09AD5765" w14:textId="77777777" w:rsidR="0094775B" w:rsidRPr="00E34A35" w:rsidRDefault="0094775B" w:rsidP="0094775B">
      <w:pPr>
        <w:ind w:right="2" w:firstLine="709"/>
      </w:pPr>
      <w:r>
        <w:rPr>
          <w:sz w:val="28"/>
          <w:szCs w:val="28"/>
        </w:rPr>
        <w:t>Ф.И. О. заявителя_______________________________________________</w:t>
      </w:r>
    </w:p>
    <w:p w14:paraId="59FE609B" w14:textId="77777777" w:rsidR="0094775B" w:rsidRDefault="0094775B" w:rsidP="0094775B">
      <w:pPr>
        <w:ind w:right="2" w:firstLine="709"/>
        <w:rPr>
          <w:sz w:val="28"/>
          <w:szCs w:val="28"/>
        </w:rPr>
      </w:pPr>
    </w:p>
    <w:p w14:paraId="0ECD0CE1" w14:textId="77777777" w:rsidR="0094775B" w:rsidRDefault="0094775B" w:rsidP="0094775B">
      <w:pPr>
        <w:ind w:right="2" w:firstLine="709"/>
      </w:pPr>
      <w:r>
        <w:rPr>
          <w:sz w:val="28"/>
          <w:szCs w:val="28"/>
        </w:rPr>
        <w:t xml:space="preserve">Факт проживания в жилом помещении: _____________________________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712E36">
        <w:t>(Ф.И.О. заявителя)</w:t>
      </w:r>
      <w:r>
        <w:t xml:space="preserve"> </w:t>
      </w:r>
    </w:p>
    <w:p w14:paraId="6B73BCCC" w14:textId="77777777" w:rsidR="0094775B" w:rsidRDefault="0094775B" w:rsidP="0094775B">
      <w:pPr>
        <w:ind w:right="2" w:firstLine="709"/>
      </w:pPr>
    </w:p>
    <w:p w14:paraId="521ECCA1" w14:textId="77777777" w:rsidR="0094775B" w:rsidRDefault="0094775B" w:rsidP="0094775B">
      <w:pPr>
        <w:ind w:right="2" w:firstLine="709"/>
      </w:pPr>
    </w:p>
    <w:p w14:paraId="029D1356" w14:textId="77777777" w:rsidR="0094775B" w:rsidRDefault="0094775B" w:rsidP="0094775B">
      <w:pPr>
        <w:ind w:right="2" w:firstLine="709"/>
      </w:pPr>
    </w:p>
    <w:p w14:paraId="5EFB6B5C" w14:textId="77777777" w:rsidR="0094775B" w:rsidRDefault="0094775B" w:rsidP="0094775B">
      <w:pPr>
        <w:ind w:right="2" w:firstLine="709"/>
      </w:pPr>
    </w:p>
    <w:p w14:paraId="6E528D33" w14:textId="77777777" w:rsidR="0094775B" w:rsidRDefault="0094775B" w:rsidP="0094775B">
      <w:pPr>
        <w:ind w:right="2"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Список утраченного имущества первой необходимости</w:t>
      </w:r>
    </w:p>
    <w:p w14:paraId="6FFFDA21" w14:textId="77777777" w:rsidR="0094775B" w:rsidRPr="003F6AB3" w:rsidRDefault="0094775B" w:rsidP="0094775B">
      <w:pPr>
        <w:ind w:right="2" w:firstLine="709"/>
        <w:jc w:val="center"/>
        <w:rPr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3"/>
        <w:gridCol w:w="2661"/>
        <w:gridCol w:w="1701"/>
      </w:tblGrid>
      <w:tr w:rsidR="0094775B" w:rsidRPr="002951C1" w14:paraId="52B8E9BF" w14:textId="77777777" w:rsidTr="00C877CC">
        <w:tc>
          <w:tcPr>
            <w:tcW w:w="5813" w:type="dxa"/>
            <w:shd w:val="clear" w:color="auto" w:fill="auto"/>
          </w:tcPr>
          <w:p w14:paraId="456026E3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имущества первой необходимости</w:t>
            </w:r>
          </w:p>
        </w:tc>
        <w:tc>
          <w:tcPr>
            <w:tcW w:w="2661" w:type="dxa"/>
            <w:shd w:val="clear" w:color="auto" w:fill="auto"/>
          </w:tcPr>
          <w:p w14:paraId="14C0B8E5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Утрачено (Да или НЕТ)</w:t>
            </w:r>
          </w:p>
        </w:tc>
        <w:tc>
          <w:tcPr>
            <w:tcW w:w="1701" w:type="dxa"/>
            <w:shd w:val="clear" w:color="auto" w:fill="auto"/>
          </w:tcPr>
          <w:p w14:paraId="4081E848" w14:textId="77777777" w:rsidR="0094775B" w:rsidRPr="002951C1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94775B" w:rsidRPr="002951C1" w14:paraId="30C755F6" w14:textId="77777777" w:rsidTr="00C877CC">
        <w:tc>
          <w:tcPr>
            <w:tcW w:w="5813" w:type="dxa"/>
            <w:shd w:val="clear" w:color="auto" w:fill="auto"/>
          </w:tcPr>
          <w:p w14:paraId="1AEC2B31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Предметы для хранения и приготовления пищи:</w:t>
            </w:r>
          </w:p>
        </w:tc>
        <w:tc>
          <w:tcPr>
            <w:tcW w:w="2661" w:type="dxa"/>
            <w:shd w:val="clear" w:color="auto" w:fill="auto"/>
          </w:tcPr>
          <w:p w14:paraId="7141B25E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0064A980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94775B" w:rsidRPr="002951C1" w14:paraId="4F4B839B" w14:textId="77777777" w:rsidTr="00C877CC">
        <w:tc>
          <w:tcPr>
            <w:tcW w:w="5813" w:type="dxa"/>
            <w:shd w:val="clear" w:color="auto" w:fill="auto"/>
          </w:tcPr>
          <w:p w14:paraId="6A399CA0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холодильник</w:t>
            </w:r>
          </w:p>
        </w:tc>
        <w:tc>
          <w:tcPr>
            <w:tcW w:w="2661" w:type="dxa"/>
            <w:shd w:val="clear" w:color="auto" w:fill="auto"/>
          </w:tcPr>
          <w:p w14:paraId="3F3AA1AF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47597E35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94775B" w:rsidRPr="002951C1" w14:paraId="0A4EFCE0" w14:textId="77777777" w:rsidTr="00C877CC">
        <w:tc>
          <w:tcPr>
            <w:tcW w:w="5813" w:type="dxa"/>
            <w:shd w:val="clear" w:color="auto" w:fill="auto"/>
          </w:tcPr>
          <w:p w14:paraId="1F04AEAC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газовая плита (электроплита)</w:t>
            </w:r>
          </w:p>
        </w:tc>
        <w:tc>
          <w:tcPr>
            <w:tcW w:w="2661" w:type="dxa"/>
            <w:shd w:val="clear" w:color="auto" w:fill="auto"/>
          </w:tcPr>
          <w:p w14:paraId="11ADBC67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51216C92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94775B" w:rsidRPr="002951C1" w14:paraId="4703B0E9" w14:textId="77777777" w:rsidTr="00C877CC">
        <w:tc>
          <w:tcPr>
            <w:tcW w:w="5813" w:type="dxa"/>
            <w:shd w:val="clear" w:color="auto" w:fill="auto"/>
          </w:tcPr>
          <w:p w14:paraId="1347DD11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шкаф для посуды</w:t>
            </w:r>
          </w:p>
        </w:tc>
        <w:tc>
          <w:tcPr>
            <w:tcW w:w="2661" w:type="dxa"/>
            <w:shd w:val="clear" w:color="auto" w:fill="auto"/>
          </w:tcPr>
          <w:p w14:paraId="46F897C9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49E3E637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94775B" w:rsidRPr="002951C1" w14:paraId="3A458FA0" w14:textId="77777777" w:rsidTr="00C877CC">
        <w:tc>
          <w:tcPr>
            <w:tcW w:w="5813" w:type="dxa"/>
            <w:shd w:val="clear" w:color="auto" w:fill="auto"/>
          </w:tcPr>
          <w:p w14:paraId="73A6A7D1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Предметы мебели для приема пищи:</w:t>
            </w:r>
          </w:p>
        </w:tc>
        <w:tc>
          <w:tcPr>
            <w:tcW w:w="2661" w:type="dxa"/>
            <w:shd w:val="clear" w:color="auto" w:fill="auto"/>
          </w:tcPr>
          <w:p w14:paraId="5B810093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7EFFE6C8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94775B" w:rsidRPr="002951C1" w14:paraId="1D5C5A7B" w14:textId="77777777" w:rsidTr="00C877CC">
        <w:tc>
          <w:tcPr>
            <w:tcW w:w="5813" w:type="dxa"/>
            <w:shd w:val="clear" w:color="auto" w:fill="auto"/>
          </w:tcPr>
          <w:p w14:paraId="19A3C877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стол</w:t>
            </w:r>
          </w:p>
        </w:tc>
        <w:tc>
          <w:tcPr>
            <w:tcW w:w="2661" w:type="dxa"/>
            <w:shd w:val="clear" w:color="auto" w:fill="auto"/>
          </w:tcPr>
          <w:p w14:paraId="3B4E40D1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4419659F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94775B" w:rsidRPr="002951C1" w14:paraId="6684FAF2" w14:textId="77777777" w:rsidTr="00C877CC">
        <w:tc>
          <w:tcPr>
            <w:tcW w:w="5813" w:type="dxa"/>
            <w:shd w:val="clear" w:color="auto" w:fill="auto"/>
          </w:tcPr>
          <w:p w14:paraId="7B07F2BA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стул (табуретки)</w:t>
            </w:r>
          </w:p>
        </w:tc>
        <w:tc>
          <w:tcPr>
            <w:tcW w:w="2661" w:type="dxa"/>
            <w:shd w:val="clear" w:color="auto" w:fill="auto"/>
          </w:tcPr>
          <w:p w14:paraId="7AF7C5CC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0E6C299C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94775B" w:rsidRPr="002951C1" w14:paraId="39F63194" w14:textId="77777777" w:rsidTr="00C877CC">
        <w:tc>
          <w:tcPr>
            <w:tcW w:w="5813" w:type="dxa"/>
            <w:shd w:val="clear" w:color="auto" w:fill="auto"/>
          </w:tcPr>
          <w:p w14:paraId="169BF560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Предметы мебели для сна:</w:t>
            </w:r>
          </w:p>
        </w:tc>
        <w:tc>
          <w:tcPr>
            <w:tcW w:w="2661" w:type="dxa"/>
            <w:shd w:val="clear" w:color="auto" w:fill="auto"/>
          </w:tcPr>
          <w:p w14:paraId="78212715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2AE54E36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94775B" w:rsidRPr="002951C1" w14:paraId="1ACF1079" w14:textId="77777777" w:rsidTr="00C877CC">
        <w:tc>
          <w:tcPr>
            <w:tcW w:w="5813" w:type="dxa"/>
            <w:shd w:val="clear" w:color="auto" w:fill="auto"/>
          </w:tcPr>
          <w:p w14:paraId="34D8CAF1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кроват</w:t>
            </w:r>
            <w:proofErr w:type="gramStart"/>
            <w:r>
              <w:rPr>
                <w:sz w:val="28"/>
                <w:szCs w:val="28"/>
              </w:rPr>
              <w:t>ь(</w:t>
            </w:r>
            <w:proofErr w:type="gramEnd"/>
            <w:r>
              <w:rPr>
                <w:sz w:val="28"/>
                <w:szCs w:val="28"/>
              </w:rPr>
              <w:t>диван)</w:t>
            </w:r>
          </w:p>
        </w:tc>
        <w:tc>
          <w:tcPr>
            <w:tcW w:w="2661" w:type="dxa"/>
            <w:shd w:val="clear" w:color="auto" w:fill="auto"/>
          </w:tcPr>
          <w:p w14:paraId="7BEE40A9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7E338DAD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94775B" w:rsidRPr="002951C1" w14:paraId="6A3BA03E" w14:textId="77777777" w:rsidTr="00C877CC">
        <w:tc>
          <w:tcPr>
            <w:tcW w:w="5813" w:type="dxa"/>
            <w:shd w:val="clear" w:color="auto" w:fill="auto"/>
          </w:tcPr>
          <w:p w14:paraId="14B7B7B8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Предметы средств информирования граждан:</w:t>
            </w:r>
          </w:p>
        </w:tc>
        <w:tc>
          <w:tcPr>
            <w:tcW w:w="2661" w:type="dxa"/>
            <w:shd w:val="clear" w:color="auto" w:fill="auto"/>
          </w:tcPr>
          <w:p w14:paraId="670FC570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63165159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94775B" w:rsidRPr="002951C1" w14:paraId="427ED1C0" w14:textId="77777777" w:rsidTr="00C877CC">
        <w:tc>
          <w:tcPr>
            <w:tcW w:w="5813" w:type="dxa"/>
            <w:shd w:val="clear" w:color="auto" w:fill="auto"/>
          </w:tcPr>
          <w:p w14:paraId="0C7F4D5B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телевизор (радио)</w:t>
            </w:r>
          </w:p>
        </w:tc>
        <w:tc>
          <w:tcPr>
            <w:tcW w:w="2661" w:type="dxa"/>
            <w:shd w:val="clear" w:color="auto" w:fill="auto"/>
          </w:tcPr>
          <w:p w14:paraId="0AC765F1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1E9E85C6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94775B" w:rsidRPr="002951C1" w14:paraId="69528ACE" w14:textId="77777777" w:rsidTr="00C877CC">
        <w:tc>
          <w:tcPr>
            <w:tcW w:w="5813" w:type="dxa"/>
            <w:shd w:val="clear" w:color="auto" w:fill="auto"/>
          </w:tcPr>
          <w:p w14:paraId="16417DE8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Предметы средств водоснабжения и отопления (заполняется в случае отсутствия централизованного водоснабжения и отопления):</w:t>
            </w:r>
          </w:p>
        </w:tc>
        <w:tc>
          <w:tcPr>
            <w:tcW w:w="2661" w:type="dxa"/>
            <w:shd w:val="clear" w:color="auto" w:fill="auto"/>
          </w:tcPr>
          <w:p w14:paraId="6987E7DF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1DD757DD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94775B" w:rsidRPr="002951C1" w14:paraId="6A32E9DD" w14:textId="77777777" w:rsidTr="00C877CC">
        <w:tc>
          <w:tcPr>
            <w:tcW w:w="5813" w:type="dxa"/>
            <w:shd w:val="clear" w:color="auto" w:fill="auto"/>
          </w:tcPr>
          <w:p w14:paraId="1EA3F2A8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насос для подачи воды</w:t>
            </w:r>
          </w:p>
        </w:tc>
        <w:tc>
          <w:tcPr>
            <w:tcW w:w="2661" w:type="dxa"/>
            <w:shd w:val="clear" w:color="auto" w:fill="auto"/>
          </w:tcPr>
          <w:p w14:paraId="12A0C723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3D0454B8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94775B" w:rsidRPr="002951C1" w14:paraId="4CF4A7FD" w14:textId="77777777" w:rsidTr="00C877CC">
        <w:tc>
          <w:tcPr>
            <w:tcW w:w="5813" w:type="dxa"/>
            <w:shd w:val="clear" w:color="auto" w:fill="auto"/>
          </w:tcPr>
          <w:p w14:paraId="3E42A704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водонагреватель</w:t>
            </w:r>
          </w:p>
        </w:tc>
        <w:tc>
          <w:tcPr>
            <w:tcW w:w="2661" w:type="dxa"/>
            <w:shd w:val="clear" w:color="auto" w:fill="auto"/>
          </w:tcPr>
          <w:p w14:paraId="1E0E153A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1D512492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94775B" w:rsidRPr="002951C1" w14:paraId="67F91AE1" w14:textId="77777777" w:rsidTr="00C877CC">
        <w:tc>
          <w:tcPr>
            <w:tcW w:w="5813" w:type="dxa"/>
            <w:shd w:val="clear" w:color="auto" w:fill="auto"/>
          </w:tcPr>
          <w:p w14:paraId="60DD8287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котел отопительный (переносная печь) </w:t>
            </w:r>
          </w:p>
        </w:tc>
        <w:tc>
          <w:tcPr>
            <w:tcW w:w="2661" w:type="dxa"/>
            <w:shd w:val="clear" w:color="auto" w:fill="auto"/>
          </w:tcPr>
          <w:p w14:paraId="2CE56B48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785174C1" w14:textId="77777777" w:rsidR="0094775B" w:rsidRDefault="0094775B" w:rsidP="00C877CC">
            <w:pPr>
              <w:ind w:right="2"/>
              <w:jc w:val="center"/>
              <w:rPr>
                <w:sz w:val="28"/>
                <w:szCs w:val="28"/>
              </w:rPr>
            </w:pPr>
          </w:p>
        </w:tc>
      </w:tr>
    </w:tbl>
    <w:p w14:paraId="5A8912DD" w14:textId="77777777" w:rsidR="0094775B" w:rsidRDefault="0094775B" w:rsidP="0094775B">
      <w:pPr>
        <w:ind w:right="2" w:firstLine="709"/>
        <w:rPr>
          <w:sz w:val="28"/>
          <w:szCs w:val="28"/>
        </w:rPr>
      </w:pPr>
    </w:p>
    <w:p w14:paraId="57A57C0E" w14:textId="77777777" w:rsidR="0094775B" w:rsidRDefault="0094775B" w:rsidP="0094775B">
      <w:pPr>
        <w:ind w:right="2" w:firstLine="709"/>
      </w:pPr>
      <w:r>
        <w:rPr>
          <w:sz w:val="28"/>
          <w:szCs w:val="28"/>
        </w:rPr>
        <w:t xml:space="preserve">Факт утраты имущества первой необходимости ______________________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Pr="00422636">
        <w:t>(Ф.И.О. заявителя)</w:t>
      </w:r>
      <w:r>
        <w:t xml:space="preserve"> </w:t>
      </w:r>
    </w:p>
    <w:p w14:paraId="029501C7" w14:textId="77777777" w:rsidR="0094775B" w:rsidRDefault="0094775B" w:rsidP="0094775B">
      <w:pPr>
        <w:ind w:right="2" w:firstLine="709"/>
        <w:rPr>
          <w:sz w:val="28"/>
          <w:szCs w:val="28"/>
        </w:rPr>
      </w:pPr>
      <w:r>
        <w:rPr>
          <w:sz w:val="28"/>
          <w:szCs w:val="28"/>
        </w:rPr>
        <w:t xml:space="preserve">в результате чрезвычайной ситуации/ не </w:t>
      </w:r>
      <w:r w:rsidRPr="007640B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установлен</w:t>
      </w:r>
      <w:proofErr w:type="gramEnd"/>
      <w:r>
        <w:rPr>
          <w:sz w:val="28"/>
          <w:szCs w:val="28"/>
        </w:rPr>
        <w:t xml:space="preserve">. </w:t>
      </w:r>
    </w:p>
    <w:p w14:paraId="2971D6DB" w14:textId="77777777" w:rsidR="0094775B" w:rsidRDefault="0094775B" w:rsidP="0094775B">
      <w:pPr>
        <w:ind w:right="2" w:firstLine="709"/>
      </w:pPr>
      <w:r>
        <w:t xml:space="preserve">                                         </w:t>
      </w:r>
      <w:r w:rsidRPr="007640B4">
        <w:t>(нужное подчеркнуть)</w:t>
      </w:r>
      <w:r>
        <w:t xml:space="preserve"> </w:t>
      </w:r>
    </w:p>
    <w:p w14:paraId="0F4C65CF" w14:textId="77777777" w:rsidR="0094775B" w:rsidRDefault="0094775B" w:rsidP="0094775B">
      <w:pPr>
        <w:ind w:right="2" w:firstLine="709"/>
        <w:jc w:val="center"/>
        <w:rPr>
          <w:sz w:val="28"/>
          <w:szCs w:val="28"/>
        </w:rPr>
      </w:pPr>
    </w:p>
    <w:p w14:paraId="00EA5CF1" w14:textId="77777777" w:rsidR="0094775B" w:rsidRDefault="0094775B" w:rsidP="0094775B">
      <w:pPr>
        <w:ind w:right="2" w:firstLine="709"/>
        <w:jc w:val="center"/>
      </w:pPr>
      <w:r w:rsidRPr="0072050C">
        <w:rPr>
          <w:sz w:val="28"/>
          <w:szCs w:val="28"/>
        </w:rPr>
        <w:t>Председатель</w:t>
      </w:r>
      <w:r>
        <w:rPr>
          <w:sz w:val="28"/>
          <w:szCs w:val="28"/>
        </w:rPr>
        <w:t xml:space="preserve"> Комиссии: _________________________________________ ____________________________________________________________________ </w:t>
      </w:r>
      <w:r w:rsidRPr="00C53571">
        <w:t>(должность, подпись, фамилия, инициалы)</w:t>
      </w:r>
      <w:r>
        <w:t xml:space="preserve"> </w:t>
      </w:r>
    </w:p>
    <w:p w14:paraId="39FC3981" w14:textId="77777777" w:rsidR="0094775B" w:rsidRDefault="0094775B" w:rsidP="0094775B">
      <w:pPr>
        <w:ind w:right="2" w:firstLine="709"/>
      </w:pPr>
      <w:r w:rsidRPr="003B5AA6">
        <w:rPr>
          <w:sz w:val="28"/>
          <w:szCs w:val="28"/>
        </w:rPr>
        <w:t>Члены комиссии:</w:t>
      </w:r>
      <w:r w:rsidRPr="003B5AA6">
        <w:t xml:space="preserve"> </w:t>
      </w:r>
      <w:r>
        <w:rPr>
          <w:sz w:val="28"/>
          <w:szCs w:val="28"/>
        </w:rPr>
        <w:t xml:space="preserve">____________________________________________________________________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53571">
        <w:t>(должность, подпись, фамилия, инициалы)</w:t>
      </w:r>
      <w:r w:rsidRPr="004B57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____________________________________________________________________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53571">
        <w:t>(должность, подпись, фамилия, инициалы)</w:t>
      </w:r>
      <w:r>
        <w:t xml:space="preserve"> </w:t>
      </w:r>
    </w:p>
    <w:p w14:paraId="1C36ED4C" w14:textId="77777777" w:rsidR="0094775B" w:rsidRPr="00086676" w:rsidRDefault="0094775B" w:rsidP="0094775B">
      <w:pPr>
        <w:ind w:right="2" w:firstLine="709"/>
      </w:pPr>
      <w:r w:rsidRPr="00086676">
        <w:rPr>
          <w:sz w:val="28"/>
          <w:szCs w:val="28"/>
        </w:rPr>
        <w:t>С заключением Комиссии ознакомлен:</w:t>
      </w:r>
      <w:r>
        <w:rPr>
          <w:sz w:val="28"/>
          <w:szCs w:val="28"/>
        </w:rPr>
        <w:t xml:space="preserve"> заявитель: ____________________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</w:t>
      </w:r>
      <w:r w:rsidRPr="00086676">
        <w:t>(подпись, фамилия, инициалы)</w:t>
      </w:r>
    </w:p>
    <w:p w14:paraId="023A3CFA" w14:textId="77777777" w:rsidR="0094775B" w:rsidRPr="00086676" w:rsidRDefault="0094775B" w:rsidP="0094775B">
      <w:pPr>
        <w:ind w:right="2" w:firstLine="709"/>
      </w:pPr>
    </w:p>
    <w:p w14:paraId="0F41F76C" w14:textId="77777777" w:rsidR="0094775B" w:rsidRDefault="0094775B" w:rsidP="0094775B">
      <w:pPr>
        <w:ind w:right="2" w:firstLine="709"/>
        <w:jc w:val="both"/>
        <w:rPr>
          <w:sz w:val="28"/>
          <w:szCs w:val="28"/>
        </w:rPr>
      </w:pPr>
    </w:p>
    <w:p w14:paraId="70BDB157" w14:textId="77777777" w:rsidR="0094775B" w:rsidRDefault="0094775B" w:rsidP="0094775B">
      <w:pPr>
        <w:ind w:right="2" w:firstLine="709"/>
        <w:jc w:val="center"/>
        <w:rPr>
          <w:sz w:val="28"/>
          <w:szCs w:val="28"/>
        </w:rPr>
      </w:pPr>
    </w:p>
    <w:p w14:paraId="384955E9" w14:textId="239E7ED1" w:rsidR="0094775B" w:rsidRDefault="0094775B" w:rsidP="0094775B">
      <w:pPr>
        <w:ind w:right="2" w:firstLine="709"/>
        <w:jc w:val="center"/>
        <w:rPr>
          <w:sz w:val="28"/>
          <w:szCs w:val="28"/>
        </w:rPr>
      </w:pPr>
    </w:p>
    <w:p w14:paraId="1273EE3F" w14:textId="77777777" w:rsidR="0094775B" w:rsidRDefault="0094775B" w:rsidP="0094775B">
      <w:pPr>
        <w:ind w:right="2" w:firstLine="709"/>
        <w:jc w:val="center"/>
        <w:rPr>
          <w:sz w:val="28"/>
          <w:szCs w:val="28"/>
        </w:rPr>
      </w:pPr>
    </w:p>
    <w:p w14:paraId="7071967F" w14:textId="77777777" w:rsidR="0094775B" w:rsidRDefault="0094775B" w:rsidP="0094775B">
      <w:pPr>
        <w:ind w:right="2" w:firstLine="709"/>
        <w:jc w:val="center"/>
        <w:rPr>
          <w:sz w:val="28"/>
          <w:szCs w:val="28"/>
        </w:rPr>
      </w:pPr>
    </w:p>
    <w:tbl>
      <w:tblPr>
        <w:tblStyle w:val="ab"/>
        <w:tblW w:w="0" w:type="auto"/>
        <w:tblInd w:w="6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94775B" w14:paraId="2BDB6113" w14:textId="77777777" w:rsidTr="00C877CC">
        <w:tc>
          <w:tcPr>
            <w:tcW w:w="3538" w:type="dxa"/>
          </w:tcPr>
          <w:p w14:paraId="50A77195" w14:textId="77777777" w:rsidR="0094775B" w:rsidRDefault="0094775B" w:rsidP="00C877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2</w:t>
            </w:r>
          </w:p>
          <w:p w14:paraId="42BD4D40" w14:textId="77777777" w:rsidR="0094775B" w:rsidRDefault="0094775B" w:rsidP="00C877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14:paraId="73496E35" w14:textId="77777777" w:rsidR="0094775B" w:rsidRDefault="0094775B" w:rsidP="00C877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6315DEEA" w14:textId="77777777" w:rsidR="0094775B" w:rsidRDefault="0094775B" w:rsidP="00C877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14:paraId="591593FE" w14:textId="41241B11" w:rsidR="0094775B" w:rsidRDefault="0094775B" w:rsidP="009C0A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9C0A8E">
              <w:rPr>
                <w:sz w:val="28"/>
                <w:szCs w:val="28"/>
              </w:rPr>
              <w:t>27.08.2024 № 1046</w:t>
            </w:r>
          </w:p>
        </w:tc>
      </w:tr>
    </w:tbl>
    <w:p w14:paraId="1A27DBAA" w14:textId="77777777" w:rsidR="0094775B" w:rsidRDefault="0094775B" w:rsidP="0094775B">
      <w:pPr>
        <w:spacing w:line="276" w:lineRule="auto"/>
        <w:jc w:val="both"/>
      </w:pPr>
    </w:p>
    <w:p w14:paraId="0622C05C" w14:textId="77777777" w:rsidR="0094775B" w:rsidRDefault="0094775B" w:rsidP="0094775B">
      <w:pPr>
        <w:spacing w:line="276" w:lineRule="auto"/>
        <w:jc w:val="both"/>
      </w:pPr>
    </w:p>
    <w:p w14:paraId="7E3A345A" w14:textId="77777777" w:rsidR="0094775B" w:rsidRDefault="0094775B" w:rsidP="0094775B">
      <w:pPr>
        <w:jc w:val="center"/>
        <w:rPr>
          <w:sz w:val="28"/>
          <w:szCs w:val="28"/>
        </w:rPr>
      </w:pPr>
      <w:r w:rsidRPr="00DD3E94">
        <w:rPr>
          <w:sz w:val="28"/>
          <w:szCs w:val="28"/>
        </w:rPr>
        <w:t>Положение</w:t>
      </w:r>
    </w:p>
    <w:p w14:paraId="19F763F9" w14:textId="77777777" w:rsidR="0094775B" w:rsidRDefault="0094775B" w:rsidP="0094775B">
      <w:pPr>
        <w:jc w:val="center"/>
        <w:rPr>
          <w:sz w:val="28"/>
          <w:szCs w:val="28"/>
        </w:rPr>
      </w:pPr>
      <w:r w:rsidRPr="00DD3E94">
        <w:rPr>
          <w:sz w:val="28"/>
          <w:szCs w:val="28"/>
        </w:rPr>
        <w:t xml:space="preserve">о комиссии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природного и техногенного характера на территории </w:t>
      </w:r>
      <w:r>
        <w:rPr>
          <w:sz w:val="28"/>
          <w:szCs w:val="28"/>
        </w:rPr>
        <w:t>Октябрьского района</w:t>
      </w:r>
    </w:p>
    <w:p w14:paraId="42C303ED" w14:textId="77777777" w:rsidR="0094775B" w:rsidRDefault="0094775B" w:rsidP="0094775B">
      <w:pPr>
        <w:jc w:val="center"/>
        <w:rPr>
          <w:sz w:val="28"/>
          <w:szCs w:val="28"/>
        </w:rPr>
      </w:pPr>
    </w:p>
    <w:p w14:paraId="4E7A64FA" w14:textId="77777777" w:rsidR="0094775B" w:rsidRPr="00AC77B3" w:rsidRDefault="0094775B" w:rsidP="0094775B">
      <w:pPr>
        <w:shd w:val="clear" w:color="auto" w:fill="FFFFFF"/>
        <w:tabs>
          <w:tab w:val="left" w:pos="284"/>
        </w:tabs>
        <w:jc w:val="center"/>
        <w:rPr>
          <w:color w:val="0D0D0D"/>
          <w:sz w:val="28"/>
          <w:szCs w:val="28"/>
        </w:rPr>
      </w:pPr>
      <w:proofErr w:type="gramStart"/>
      <w:r>
        <w:rPr>
          <w:color w:val="0D0D0D"/>
          <w:sz w:val="28"/>
          <w:szCs w:val="28"/>
          <w:lang w:val="en-US"/>
        </w:rPr>
        <w:t xml:space="preserve">I. </w:t>
      </w:r>
      <w:r w:rsidRPr="00AC77B3">
        <w:rPr>
          <w:color w:val="0D0D0D"/>
          <w:sz w:val="28"/>
          <w:szCs w:val="28"/>
        </w:rPr>
        <w:t>Общие положения</w:t>
      </w:r>
      <w:r>
        <w:rPr>
          <w:color w:val="0D0D0D"/>
          <w:sz w:val="28"/>
          <w:szCs w:val="28"/>
        </w:rPr>
        <w:t>.</w:t>
      </w:r>
      <w:proofErr w:type="gramEnd"/>
    </w:p>
    <w:p w14:paraId="4880A868" w14:textId="77777777" w:rsidR="0094775B" w:rsidRPr="00135F36" w:rsidRDefault="0094775B" w:rsidP="0094775B">
      <w:pPr>
        <w:jc w:val="both"/>
        <w:rPr>
          <w:b/>
          <w:color w:val="0D0D0D"/>
          <w:sz w:val="28"/>
          <w:szCs w:val="28"/>
        </w:rPr>
      </w:pPr>
    </w:p>
    <w:p w14:paraId="0AC9729B" w14:textId="77777777" w:rsidR="0094775B" w:rsidRPr="003643DB" w:rsidRDefault="0094775B" w:rsidP="0094775B">
      <w:pPr>
        <w:numPr>
          <w:ilvl w:val="1"/>
          <w:numId w:val="39"/>
        </w:numPr>
        <w:tabs>
          <w:tab w:val="left" w:pos="1276"/>
          <w:tab w:val="left" w:pos="1843"/>
        </w:tabs>
        <w:ind w:left="0" w:firstLine="709"/>
        <w:jc w:val="both"/>
        <w:rPr>
          <w:color w:val="0D0D0D"/>
          <w:sz w:val="28"/>
          <w:szCs w:val="28"/>
        </w:rPr>
      </w:pPr>
      <w:proofErr w:type="gramStart"/>
      <w:r w:rsidRPr="003643DB">
        <w:rPr>
          <w:sz w:val="28"/>
          <w:szCs w:val="28"/>
        </w:rPr>
        <w:t xml:space="preserve">Комиссия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(полностью или частично) имущества первой необходимости в результате чрезвычайной ситуации на территории </w:t>
      </w:r>
      <w:r>
        <w:rPr>
          <w:sz w:val="28"/>
          <w:szCs w:val="28"/>
        </w:rPr>
        <w:t>Октябрьского района</w:t>
      </w:r>
      <w:r w:rsidRPr="003643DB">
        <w:rPr>
          <w:sz w:val="28"/>
          <w:szCs w:val="28"/>
        </w:rPr>
        <w:t xml:space="preserve"> (далее – Комиссия) является совещательным органом, созданным в целях осуществления полномочий, определенных Федеральным законом от 21.12.1994 № 68-ФЗ </w:t>
      </w:r>
      <w:r>
        <w:rPr>
          <w:sz w:val="28"/>
          <w:szCs w:val="28"/>
        </w:rPr>
        <w:t>«</w:t>
      </w:r>
      <w:r w:rsidRPr="003643DB">
        <w:rPr>
          <w:sz w:val="28"/>
          <w:szCs w:val="28"/>
        </w:rPr>
        <w:t>О защите населения и территорий от чрезвычайных ситуаций природного</w:t>
      </w:r>
      <w:proofErr w:type="gramEnd"/>
      <w:r w:rsidRPr="003643DB">
        <w:rPr>
          <w:sz w:val="28"/>
          <w:szCs w:val="28"/>
        </w:rPr>
        <w:t xml:space="preserve"> и техногенного характера</w:t>
      </w:r>
      <w:r>
        <w:rPr>
          <w:sz w:val="28"/>
          <w:szCs w:val="28"/>
        </w:rPr>
        <w:t>»</w:t>
      </w:r>
      <w:r w:rsidRPr="003643DB">
        <w:rPr>
          <w:sz w:val="28"/>
          <w:szCs w:val="28"/>
        </w:rPr>
        <w:t xml:space="preserve"> при возникновении чрезвычайной ситуации на территории </w:t>
      </w:r>
      <w:r>
        <w:rPr>
          <w:sz w:val="28"/>
          <w:szCs w:val="28"/>
        </w:rPr>
        <w:t>Октябрьского района.</w:t>
      </w:r>
    </w:p>
    <w:p w14:paraId="6D3E4919" w14:textId="77777777" w:rsidR="0094775B" w:rsidRPr="00135F36" w:rsidRDefault="0094775B" w:rsidP="0094775B">
      <w:pPr>
        <w:numPr>
          <w:ilvl w:val="1"/>
          <w:numId w:val="39"/>
        </w:numPr>
        <w:tabs>
          <w:tab w:val="left" w:pos="1276"/>
          <w:tab w:val="left" w:pos="1843"/>
        </w:tabs>
        <w:ind w:left="0" w:firstLine="709"/>
        <w:jc w:val="both"/>
        <w:rPr>
          <w:color w:val="0D0D0D"/>
          <w:sz w:val="28"/>
          <w:szCs w:val="28"/>
        </w:rPr>
      </w:pPr>
      <w:proofErr w:type="gramStart"/>
      <w:r w:rsidRPr="00135F36">
        <w:rPr>
          <w:color w:val="0D0D0D"/>
          <w:sz w:val="28"/>
          <w:szCs w:val="28"/>
        </w:rPr>
        <w:t>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Методическими рекомендациями по порядку подготовки списков граждан, нуждающихся в получении единовременной материальной помощи, финансовой помощи в связи с утратой ими имущества первой необходимости, единовременного пособия в связи с гибелью (смертью</w:t>
      </w:r>
      <w:r>
        <w:rPr>
          <w:color w:val="0D0D0D"/>
          <w:sz w:val="28"/>
          <w:szCs w:val="28"/>
        </w:rPr>
        <w:t>) члена семьи (включая пособие на</w:t>
      </w:r>
      <w:r w:rsidRPr="00135F36">
        <w:rPr>
          <w:color w:val="0D0D0D"/>
          <w:sz w:val="28"/>
          <w:szCs w:val="28"/>
        </w:rPr>
        <w:t xml:space="preserve"> погребение погибшего (умершего) члена семьи) и единовременного пособия</w:t>
      </w:r>
      <w:proofErr w:type="gramEnd"/>
      <w:r w:rsidRPr="00135F36">
        <w:rPr>
          <w:color w:val="0D0D0D"/>
          <w:sz w:val="28"/>
          <w:szCs w:val="28"/>
        </w:rPr>
        <w:t xml:space="preserve"> в связи с получением вреда здоровью при ликвидации последствий чрезвычайных ситуаций природного и техногенного характера, утвержд</w:t>
      </w:r>
      <w:r>
        <w:rPr>
          <w:color w:val="0D0D0D"/>
          <w:sz w:val="28"/>
          <w:szCs w:val="28"/>
        </w:rPr>
        <w:t xml:space="preserve">енными МЧС России от 03.03.2022 </w:t>
      </w:r>
      <w:r w:rsidRPr="00135F36">
        <w:rPr>
          <w:color w:val="0D0D0D"/>
          <w:sz w:val="28"/>
          <w:szCs w:val="28"/>
        </w:rPr>
        <w:t>№ 2-4-71-7-11</w:t>
      </w:r>
      <w:r>
        <w:rPr>
          <w:color w:val="0D0D0D"/>
          <w:sz w:val="28"/>
          <w:szCs w:val="28"/>
        </w:rPr>
        <w:t>.</w:t>
      </w:r>
    </w:p>
    <w:p w14:paraId="0987250B" w14:textId="77777777" w:rsidR="0094775B" w:rsidRPr="00135F36" w:rsidRDefault="0094775B" w:rsidP="0094775B">
      <w:pPr>
        <w:tabs>
          <w:tab w:val="left" w:pos="1276"/>
          <w:tab w:val="left" w:pos="1843"/>
        </w:tabs>
        <w:jc w:val="both"/>
        <w:rPr>
          <w:color w:val="0D0D0D"/>
          <w:sz w:val="28"/>
          <w:szCs w:val="28"/>
        </w:rPr>
      </w:pPr>
    </w:p>
    <w:p w14:paraId="20A4CC46" w14:textId="77777777" w:rsidR="0094775B" w:rsidRPr="00AC77B3" w:rsidRDefault="0094775B" w:rsidP="0094775B">
      <w:pPr>
        <w:tabs>
          <w:tab w:val="left" w:pos="284"/>
          <w:tab w:val="left" w:pos="1843"/>
        </w:tabs>
        <w:jc w:val="center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  <w:lang w:val="en-US"/>
        </w:rPr>
        <w:t>II</w:t>
      </w:r>
      <w:r w:rsidRPr="00FA6647">
        <w:rPr>
          <w:bCs/>
          <w:color w:val="0D0D0D"/>
          <w:sz w:val="28"/>
          <w:szCs w:val="28"/>
        </w:rPr>
        <w:t xml:space="preserve">. </w:t>
      </w:r>
      <w:r w:rsidRPr="00AC77B3">
        <w:rPr>
          <w:bCs/>
          <w:color w:val="0D0D0D"/>
          <w:sz w:val="28"/>
          <w:szCs w:val="28"/>
        </w:rPr>
        <w:t>Состав Комиссии</w:t>
      </w:r>
      <w:r>
        <w:rPr>
          <w:bCs/>
          <w:color w:val="0D0D0D"/>
          <w:sz w:val="28"/>
          <w:szCs w:val="28"/>
        </w:rPr>
        <w:t>.</w:t>
      </w:r>
    </w:p>
    <w:p w14:paraId="6D3D5286" w14:textId="77777777" w:rsidR="0094775B" w:rsidRPr="00135F36" w:rsidRDefault="0094775B" w:rsidP="0094775B">
      <w:pPr>
        <w:tabs>
          <w:tab w:val="left" w:pos="1276"/>
          <w:tab w:val="left" w:pos="1843"/>
        </w:tabs>
        <w:jc w:val="center"/>
        <w:rPr>
          <w:b/>
          <w:color w:val="0D0D0D"/>
          <w:sz w:val="28"/>
          <w:szCs w:val="28"/>
        </w:rPr>
      </w:pPr>
    </w:p>
    <w:p w14:paraId="6493C840" w14:textId="77777777" w:rsidR="0094775B" w:rsidRDefault="0094775B" w:rsidP="0094775B">
      <w:pPr>
        <w:tabs>
          <w:tab w:val="left" w:pos="1276"/>
          <w:tab w:val="left" w:pos="1843"/>
        </w:tabs>
        <w:ind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2.1. К</w:t>
      </w:r>
      <w:r w:rsidRPr="00AC77B3">
        <w:rPr>
          <w:color w:val="0D0D0D"/>
          <w:sz w:val="28"/>
          <w:szCs w:val="28"/>
        </w:rPr>
        <w:t>омиссия</w:t>
      </w:r>
      <w:r>
        <w:rPr>
          <w:color w:val="0D0D0D"/>
          <w:sz w:val="28"/>
          <w:szCs w:val="28"/>
        </w:rPr>
        <w:t xml:space="preserve"> создается п</w:t>
      </w:r>
      <w:r w:rsidRPr="00AC77B3">
        <w:rPr>
          <w:color w:val="0D0D0D"/>
          <w:sz w:val="28"/>
          <w:szCs w:val="28"/>
        </w:rPr>
        <w:t xml:space="preserve">остановлением Администрации Октябрьского района, </w:t>
      </w:r>
      <w:r>
        <w:rPr>
          <w:color w:val="0D0D0D"/>
          <w:sz w:val="28"/>
          <w:szCs w:val="28"/>
        </w:rPr>
        <w:t xml:space="preserve">в котором </w:t>
      </w:r>
      <w:r w:rsidRPr="00AC77B3">
        <w:rPr>
          <w:color w:val="0D0D0D"/>
          <w:sz w:val="28"/>
          <w:szCs w:val="28"/>
        </w:rPr>
        <w:t>утверждается её состав в количестве не менее трех человек и порядок работы комиссии.</w:t>
      </w:r>
    </w:p>
    <w:p w14:paraId="14763CE8" w14:textId="77777777" w:rsidR="0094775B" w:rsidRDefault="0094775B" w:rsidP="0094775B">
      <w:pPr>
        <w:tabs>
          <w:tab w:val="left" w:pos="1276"/>
          <w:tab w:val="left" w:pos="1843"/>
        </w:tabs>
        <w:ind w:firstLine="709"/>
        <w:jc w:val="both"/>
        <w:rPr>
          <w:color w:val="0D0D0D"/>
          <w:sz w:val="28"/>
          <w:szCs w:val="28"/>
        </w:rPr>
      </w:pPr>
      <w:r w:rsidRPr="00135F36">
        <w:rPr>
          <w:color w:val="0D0D0D"/>
          <w:sz w:val="28"/>
          <w:szCs w:val="28"/>
        </w:rPr>
        <w:t>Комиссия состоит из председателя</w:t>
      </w:r>
      <w:r>
        <w:rPr>
          <w:color w:val="0D0D0D"/>
          <w:sz w:val="28"/>
          <w:szCs w:val="28"/>
        </w:rPr>
        <w:t xml:space="preserve"> (заместитель глава Администрации Октябрьского района или лицо, его замещающего)</w:t>
      </w:r>
      <w:r w:rsidRPr="00135F36">
        <w:rPr>
          <w:color w:val="0D0D0D"/>
          <w:sz w:val="28"/>
          <w:szCs w:val="28"/>
        </w:rPr>
        <w:t>, заместителя председателя</w:t>
      </w:r>
      <w:r>
        <w:rPr>
          <w:color w:val="0D0D0D"/>
          <w:sz w:val="28"/>
          <w:szCs w:val="28"/>
        </w:rPr>
        <w:t xml:space="preserve"> (представитель структурного подразделения Администрации Октябрьского района)</w:t>
      </w:r>
      <w:r w:rsidRPr="00135F36">
        <w:rPr>
          <w:color w:val="0D0D0D"/>
          <w:sz w:val="28"/>
          <w:szCs w:val="28"/>
        </w:rPr>
        <w:t xml:space="preserve">, секретаря </w:t>
      </w:r>
      <w:r>
        <w:rPr>
          <w:color w:val="0D0D0D"/>
          <w:sz w:val="28"/>
          <w:szCs w:val="28"/>
        </w:rPr>
        <w:t xml:space="preserve">(представитель структурного подразделения Администрации Октябрьского района) </w:t>
      </w:r>
      <w:r w:rsidRPr="00135F36">
        <w:rPr>
          <w:color w:val="0D0D0D"/>
          <w:sz w:val="28"/>
          <w:szCs w:val="28"/>
        </w:rPr>
        <w:t>и членов Комиссии.</w:t>
      </w:r>
    </w:p>
    <w:p w14:paraId="170B5B36" w14:textId="77777777" w:rsidR="0094775B" w:rsidRPr="00FA6647" w:rsidRDefault="0094775B" w:rsidP="0094775B">
      <w:pPr>
        <w:tabs>
          <w:tab w:val="left" w:pos="1276"/>
          <w:tab w:val="left" w:pos="1843"/>
        </w:tabs>
        <w:ind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lastRenderedPageBreak/>
        <w:t>2.2</w:t>
      </w:r>
      <w:r w:rsidRPr="00FA6647">
        <w:rPr>
          <w:color w:val="0D0D0D"/>
          <w:sz w:val="28"/>
          <w:szCs w:val="28"/>
        </w:rPr>
        <w:t>. Комиссия является временным действующим органом и осуществляет свою работу в период необходимый для установления соответствующих фактов.</w:t>
      </w:r>
    </w:p>
    <w:p w14:paraId="29B6F2AC" w14:textId="77777777" w:rsidR="0094775B" w:rsidRPr="00EF21DC" w:rsidRDefault="0094775B" w:rsidP="0094775B">
      <w:pPr>
        <w:tabs>
          <w:tab w:val="left" w:pos="1276"/>
          <w:tab w:val="left" w:pos="1843"/>
        </w:tabs>
        <w:ind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2.3.</w:t>
      </w:r>
      <w:r w:rsidRPr="00FA6647">
        <w:rPr>
          <w:color w:val="0D0D0D"/>
          <w:sz w:val="28"/>
          <w:szCs w:val="28"/>
        </w:rPr>
        <w:t xml:space="preserve"> </w:t>
      </w:r>
      <w:r w:rsidRPr="00135F36">
        <w:rPr>
          <w:color w:val="0D0D0D"/>
          <w:sz w:val="28"/>
          <w:szCs w:val="28"/>
        </w:rPr>
        <w:t xml:space="preserve">В состав Комиссии включаются представители структурных подразделений </w:t>
      </w:r>
      <w:r>
        <w:rPr>
          <w:color w:val="0D0D0D"/>
          <w:sz w:val="28"/>
          <w:szCs w:val="28"/>
        </w:rPr>
        <w:t>А</w:t>
      </w:r>
      <w:r w:rsidRPr="00135F36">
        <w:rPr>
          <w:color w:val="0D0D0D"/>
          <w:sz w:val="28"/>
          <w:szCs w:val="28"/>
        </w:rPr>
        <w:t>дминистрации</w:t>
      </w:r>
      <w:r>
        <w:rPr>
          <w:color w:val="0D0D0D"/>
          <w:sz w:val="28"/>
          <w:szCs w:val="28"/>
        </w:rPr>
        <w:t xml:space="preserve"> Октябрьского района, подведомственных учреждений,</w:t>
      </w:r>
      <w:r w:rsidRPr="00EF21DC">
        <w:rPr>
          <w:color w:val="0D0D0D"/>
          <w:sz w:val="28"/>
          <w:szCs w:val="28"/>
        </w:rPr>
        <w:t xml:space="preserve"> </w:t>
      </w:r>
      <w:r>
        <w:rPr>
          <w:color w:val="0D0D0D"/>
          <w:sz w:val="28"/>
          <w:szCs w:val="28"/>
        </w:rPr>
        <w:t>ОП №3 МУ МВД РФ «Новочеркасское», Главного управления МЧС России по Ростовской области.</w:t>
      </w:r>
    </w:p>
    <w:p w14:paraId="6A8871F8" w14:textId="77777777" w:rsidR="0094775B" w:rsidRPr="005F173C" w:rsidRDefault="0094775B" w:rsidP="0094775B">
      <w:pPr>
        <w:tabs>
          <w:tab w:val="left" w:pos="1276"/>
          <w:tab w:val="left" w:pos="1843"/>
        </w:tabs>
        <w:jc w:val="both"/>
        <w:rPr>
          <w:color w:val="FF0000"/>
          <w:sz w:val="28"/>
          <w:szCs w:val="28"/>
        </w:rPr>
      </w:pPr>
    </w:p>
    <w:p w14:paraId="0F892DDC" w14:textId="77777777" w:rsidR="0094775B" w:rsidRPr="00FA6647" w:rsidRDefault="0094775B" w:rsidP="0094775B">
      <w:pPr>
        <w:shd w:val="clear" w:color="auto" w:fill="FFFFFF"/>
        <w:tabs>
          <w:tab w:val="left" w:pos="284"/>
        </w:tabs>
        <w:jc w:val="center"/>
        <w:rPr>
          <w:color w:val="0D0D0D"/>
          <w:sz w:val="28"/>
          <w:szCs w:val="28"/>
        </w:rPr>
      </w:pPr>
      <w:r w:rsidRPr="00FA6647">
        <w:rPr>
          <w:color w:val="0D0D0D"/>
          <w:sz w:val="28"/>
          <w:szCs w:val="28"/>
          <w:lang w:val="en-US"/>
        </w:rPr>
        <w:t>III</w:t>
      </w:r>
      <w:r w:rsidRPr="00FA6647">
        <w:rPr>
          <w:color w:val="0D0D0D"/>
          <w:sz w:val="28"/>
          <w:szCs w:val="28"/>
        </w:rPr>
        <w:t>. Задачи и функции Комиссии</w:t>
      </w:r>
      <w:r>
        <w:rPr>
          <w:color w:val="0D0D0D"/>
          <w:sz w:val="28"/>
          <w:szCs w:val="28"/>
        </w:rPr>
        <w:t>.</w:t>
      </w:r>
    </w:p>
    <w:p w14:paraId="1CB10094" w14:textId="77777777" w:rsidR="0094775B" w:rsidRPr="00135F36" w:rsidRDefault="0094775B" w:rsidP="0094775B">
      <w:pPr>
        <w:shd w:val="clear" w:color="auto" w:fill="FFFFFF"/>
        <w:tabs>
          <w:tab w:val="left" w:pos="284"/>
        </w:tabs>
        <w:rPr>
          <w:b/>
          <w:bCs/>
          <w:color w:val="0D0D0D"/>
          <w:sz w:val="28"/>
          <w:szCs w:val="28"/>
        </w:rPr>
      </w:pPr>
    </w:p>
    <w:p w14:paraId="4D6FF552" w14:textId="77777777" w:rsidR="0094775B" w:rsidRPr="00135F36" w:rsidRDefault="0094775B" w:rsidP="0094775B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3.1. </w:t>
      </w:r>
      <w:r w:rsidRPr="00135F36">
        <w:rPr>
          <w:bCs/>
          <w:color w:val="0D0D0D"/>
          <w:sz w:val="28"/>
          <w:szCs w:val="28"/>
        </w:rPr>
        <w:t>Задачи Комиссии:</w:t>
      </w:r>
    </w:p>
    <w:p w14:paraId="5B233689" w14:textId="77777777" w:rsidR="0094775B" w:rsidRPr="00135F36" w:rsidRDefault="0094775B" w:rsidP="0094775B">
      <w:pPr>
        <w:shd w:val="clear" w:color="auto" w:fill="FFFFFF"/>
        <w:tabs>
          <w:tab w:val="left" w:pos="284"/>
          <w:tab w:val="left" w:pos="1418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- </w:t>
      </w:r>
      <w:r w:rsidRPr="00135F36">
        <w:rPr>
          <w:bCs/>
          <w:color w:val="0D0D0D"/>
          <w:sz w:val="28"/>
          <w:szCs w:val="28"/>
        </w:rPr>
        <w:t>установление факта проживания граждан Российской Федерации, иностранных граждан и лиц без гражданства (далее – граждане) в жилых помещениях, находящихся в зоне чрезвычайной ситуации (далее – ЧС);</w:t>
      </w:r>
    </w:p>
    <w:p w14:paraId="70F00740" w14:textId="77777777" w:rsidR="0094775B" w:rsidRPr="00135F36" w:rsidRDefault="0094775B" w:rsidP="0094775B">
      <w:pPr>
        <w:shd w:val="clear" w:color="auto" w:fill="FFFFFF"/>
        <w:tabs>
          <w:tab w:val="left" w:pos="284"/>
          <w:tab w:val="left" w:pos="1418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- </w:t>
      </w:r>
      <w:r w:rsidRPr="00135F36">
        <w:rPr>
          <w:bCs/>
          <w:color w:val="0D0D0D"/>
          <w:sz w:val="28"/>
          <w:szCs w:val="28"/>
        </w:rPr>
        <w:t xml:space="preserve">установление </w:t>
      </w:r>
      <w:proofErr w:type="gramStart"/>
      <w:r w:rsidRPr="00135F36">
        <w:rPr>
          <w:bCs/>
          <w:color w:val="0D0D0D"/>
          <w:sz w:val="28"/>
          <w:szCs w:val="28"/>
        </w:rPr>
        <w:t>факта нарушения условий жизнедеятельности граждан</w:t>
      </w:r>
      <w:proofErr w:type="gramEnd"/>
      <w:r w:rsidRPr="00135F36">
        <w:rPr>
          <w:bCs/>
          <w:color w:val="0D0D0D"/>
          <w:sz w:val="28"/>
          <w:szCs w:val="28"/>
        </w:rPr>
        <w:t xml:space="preserve"> в результате ЧС;</w:t>
      </w:r>
    </w:p>
    <w:p w14:paraId="43530827" w14:textId="77777777" w:rsidR="0094775B" w:rsidRPr="00135F36" w:rsidRDefault="0094775B" w:rsidP="0094775B">
      <w:pPr>
        <w:shd w:val="clear" w:color="auto" w:fill="FFFFFF"/>
        <w:tabs>
          <w:tab w:val="left" w:pos="284"/>
          <w:tab w:val="left" w:pos="1418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- </w:t>
      </w:r>
      <w:r w:rsidRPr="00135F36">
        <w:rPr>
          <w:bCs/>
          <w:color w:val="0D0D0D"/>
          <w:sz w:val="28"/>
          <w:szCs w:val="28"/>
        </w:rPr>
        <w:t xml:space="preserve">установление факта утраты гражданами имущества первой необходимости в результате </w:t>
      </w:r>
      <w:r>
        <w:rPr>
          <w:bCs/>
          <w:color w:val="0D0D0D"/>
          <w:sz w:val="28"/>
          <w:szCs w:val="28"/>
        </w:rPr>
        <w:t>ЧС.</w:t>
      </w:r>
    </w:p>
    <w:p w14:paraId="636C9B34" w14:textId="77777777" w:rsidR="0094775B" w:rsidRPr="00135F36" w:rsidRDefault="0094775B" w:rsidP="0094775B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3.2. </w:t>
      </w:r>
      <w:r w:rsidRPr="00135F36">
        <w:rPr>
          <w:bCs/>
          <w:color w:val="0D0D0D"/>
          <w:sz w:val="28"/>
          <w:szCs w:val="28"/>
        </w:rPr>
        <w:t>Функции Комиссии:</w:t>
      </w:r>
    </w:p>
    <w:p w14:paraId="588B0E54" w14:textId="77777777" w:rsidR="0094775B" w:rsidRPr="00135F36" w:rsidRDefault="0094775B" w:rsidP="0094775B">
      <w:pPr>
        <w:shd w:val="clear" w:color="auto" w:fill="FFFFFF"/>
        <w:tabs>
          <w:tab w:val="left" w:pos="284"/>
          <w:tab w:val="left" w:pos="1276"/>
          <w:tab w:val="left" w:pos="1418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- </w:t>
      </w:r>
      <w:r w:rsidRPr="00135F36">
        <w:rPr>
          <w:bCs/>
          <w:color w:val="0D0D0D"/>
          <w:sz w:val="28"/>
          <w:szCs w:val="28"/>
        </w:rPr>
        <w:t xml:space="preserve">принимает и рассматривает заявления граждан, пострадавших в результате </w:t>
      </w:r>
      <w:r>
        <w:rPr>
          <w:bCs/>
          <w:color w:val="0D0D0D"/>
          <w:sz w:val="28"/>
          <w:szCs w:val="28"/>
        </w:rPr>
        <w:t>чрезвычайной ситуации</w:t>
      </w:r>
      <w:r w:rsidRPr="00135F36">
        <w:rPr>
          <w:bCs/>
          <w:color w:val="0D0D0D"/>
          <w:sz w:val="28"/>
          <w:szCs w:val="28"/>
        </w:rPr>
        <w:t xml:space="preserve">, об оказании единовременной материальной помощи в связи с нарушением условий жизнедеятельности и утратой (полностью или частично) имущества первой необходимости в результате </w:t>
      </w:r>
      <w:r>
        <w:rPr>
          <w:bCs/>
          <w:color w:val="0D0D0D"/>
          <w:sz w:val="28"/>
          <w:szCs w:val="28"/>
        </w:rPr>
        <w:t>ЧС;</w:t>
      </w:r>
    </w:p>
    <w:p w14:paraId="69B190B1" w14:textId="77777777" w:rsidR="0094775B" w:rsidRPr="00135F36" w:rsidRDefault="0094775B" w:rsidP="0094775B">
      <w:pPr>
        <w:shd w:val="clear" w:color="auto" w:fill="FFFFFF"/>
        <w:tabs>
          <w:tab w:val="left" w:pos="284"/>
          <w:tab w:val="left" w:pos="1276"/>
          <w:tab w:val="left" w:pos="1418"/>
        </w:tabs>
        <w:ind w:left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- </w:t>
      </w:r>
      <w:r w:rsidRPr="00135F36">
        <w:rPr>
          <w:bCs/>
          <w:color w:val="0D0D0D"/>
          <w:sz w:val="28"/>
          <w:szCs w:val="28"/>
        </w:rPr>
        <w:t>проводит сверку документов и сведений, указанных в заявлении;</w:t>
      </w:r>
    </w:p>
    <w:p w14:paraId="5C08D0E2" w14:textId="77777777" w:rsidR="0094775B" w:rsidRPr="00135F36" w:rsidRDefault="0094775B" w:rsidP="0094775B">
      <w:pPr>
        <w:shd w:val="clear" w:color="auto" w:fill="FFFFFF"/>
        <w:tabs>
          <w:tab w:val="left" w:pos="284"/>
          <w:tab w:val="left" w:pos="1276"/>
          <w:tab w:val="left" w:pos="1418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- </w:t>
      </w:r>
      <w:r w:rsidRPr="00135F36">
        <w:rPr>
          <w:bCs/>
          <w:color w:val="0D0D0D"/>
          <w:sz w:val="28"/>
          <w:szCs w:val="28"/>
        </w:rPr>
        <w:t xml:space="preserve">устанавливает факт проживания граждан в жилых помещениях, находящихся в зоне </w:t>
      </w:r>
      <w:r>
        <w:rPr>
          <w:bCs/>
          <w:color w:val="0D0D0D"/>
          <w:sz w:val="28"/>
          <w:szCs w:val="28"/>
        </w:rPr>
        <w:t>ЧС</w:t>
      </w:r>
      <w:r w:rsidRPr="00135F36">
        <w:rPr>
          <w:bCs/>
          <w:color w:val="0D0D0D"/>
          <w:sz w:val="28"/>
          <w:szCs w:val="28"/>
        </w:rPr>
        <w:t xml:space="preserve">, нарушения условий их жизнедеятельности и утраты имущества первой необходимости в результате </w:t>
      </w:r>
      <w:r>
        <w:rPr>
          <w:bCs/>
          <w:color w:val="0D0D0D"/>
          <w:sz w:val="28"/>
          <w:szCs w:val="28"/>
        </w:rPr>
        <w:t>ЧС</w:t>
      </w:r>
      <w:r w:rsidRPr="00135F36">
        <w:rPr>
          <w:bCs/>
          <w:color w:val="0D0D0D"/>
          <w:sz w:val="28"/>
          <w:szCs w:val="28"/>
        </w:rPr>
        <w:t>;</w:t>
      </w:r>
    </w:p>
    <w:p w14:paraId="59424E3C" w14:textId="77777777" w:rsidR="0094775B" w:rsidRPr="00135F36" w:rsidRDefault="0094775B" w:rsidP="0094775B">
      <w:pPr>
        <w:shd w:val="clear" w:color="auto" w:fill="FFFFFF"/>
        <w:tabs>
          <w:tab w:val="left" w:pos="284"/>
          <w:tab w:val="left" w:pos="1276"/>
          <w:tab w:val="left" w:pos="1418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- </w:t>
      </w:r>
      <w:r w:rsidRPr="00135F36">
        <w:rPr>
          <w:bCs/>
          <w:color w:val="0D0D0D"/>
          <w:sz w:val="28"/>
          <w:szCs w:val="28"/>
        </w:rPr>
        <w:t xml:space="preserve">подготавливает заключение об установлении факта проживания граждан в жилом помещении, находящемся в зоне </w:t>
      </w:r>
      <w:r>
        <w:rPr>
          <w:bCs/>
          <w:color w:val="0D0D0D"/>
          <w:sz w:val="28"/>
          <w:szCs w:val="28"/>
        </w:rPr>
        <w:t>ЧС</w:t>
      </w:r>
      <w:r w:rsidRPr="00135F36">
        <w:rPr>
          <w:bCs/>
          <w:color w:val="0D0D0D"/>
          <w:sz w:val="28"/>
          <w:szCs w:val="28"/>
        </w:rPr>
        <w:t xml:space="preserve">, и факта нарушения условий жизнедеятельности заявителя в результате </w:t>
      </w:r>
      <w:r>
        <w:rPr>
          <w:bCs/>
          <w:color w:val="0D0D0D"/>
          <w:sz w:val="28"/>
          <w:szCs w:val="28"/>
        </w:rPr>
        <w:t>ЧС;</w:t>
      </w:r>
    </w:p>
    <w:p w14:paraId="5FC02F5C" w14:textId="77777777" w:rsidR="0094775B" w:rsidRDefault="0094775B" w:rsidP="0094775B">
      <w:pPr>
        <w:shd w:val="clear" w:color="auto" w:fill="FFFFFF"/>
        <w:tabs>
          <w:tab w:val="left" w:pos="284"/>
          <w:tab w:val="left" w:pos="1276"/>
          <w:tab w:val="left" w:pos="1418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- </w:t>
      </w:r>
      <w:r w:rsidRPr="00685CD9">
        <w:rPr>
          <w:bCs/>
          <w:color w:val="0D0D0D"/>
          <w:sz w:val="28"/>
          <w:szCs w:val="28"/>
        </w:rPr>
        <w:t xml:space="preserve">подготавливает заключение об установлении факта проживания граждан в жилом помещении, находящемся в зоне </w:t>
      </w:r>
      <w:r>
        <w:rPr>
          <w:bCs/>
          <w:color w:val="0D0D0D"/>
          <w:sz w:val="28"/>
          <w:szCs w:val="28"/>
        </w:rPr>
        <w:t>ЧС</w:t>
      </w:r>
      <w:r w:rsidRPr="00685CD9">
        <w:rPr>
          <w:bCs/>
          <w:color w:val="0D0D0D"/>
          <w:sz w:val="28"/>
          <w:szCs w:val="28"/>
        </w:rPr>
        <w:t xml:space="preserve">, и факта </w:t>
      </w:r>
      <w:r>
        <w:rPr>
          <w:bCs/>
          <w:color w:val="0D0D0D"/>
          <w:sz w:val="28"/>
          <w:szCs w:val="28"/>
        </w:rPr>
        <w:t>утраты заявителем имущества первой необходимости в результате ЧС;</w:t>
      </w:r>
    </w:p>
    <w:p w14:paraId="6AE5B4E9" w14:textId="77777777" w:rsidR="0094775B" w:rsidRPr="00135F36" w:rsidRDefault="0094775B" w:rsidP="0094775B">
      <w:pPr>
        <w:shd w:val="clear" w:color="auto" w:fill="FFFFFF"/>
        <w:tabs>
          <w:tab w:val="left" w:pos="284"/>
          <w:tab w:val="left" w:pos="1276"/>
          <w:tab w:val="left" w:pos="1418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- </w:t>
      </w:r>
      <w:r w:rsidRPr="00135F36">
        <w:rPr>
          <w:bCs/>
          <w:color w:val="0D0D0D"/>
          <w:sz w:val="28"/>
          <w:szCs w:val="28"/>
        </w:rPr>
        <w:t xml:space="preserve">на основании заявлений граждан, пострадавших в результате </w:t>
      </w:r>
      <w:r>
        <w:rPr>
          <w:bCs/>
          <w:color w:val="0D0D0D"/>
          <w:sz w:val="28"/>
          <w:szCs w:val="28"/>
        </w:rPr>
        <w:t>ЧС</w:t>
      </w:r>
      <w:r w:rsidRPr="00135F36">
        <w:rPr>
          <w:bCs/>
          <w:color w:val="0D0D0D"/>
          <w:sz w:val="28"/>
          <w:szCs w:val="28"/>
        </w:rPr>
        <w:t xml:space="preserve">, формирует списки </w:t>
      </w:r>
      <w:r w:rsidRPr="005F173C">
        <w:rPr>
          <w:sz w:val="28"/>
          <w:szCs w:val="28"/>
        </w:rPr>
        <w:t>граждан, нуждающихся в получении финансовой помощи в связи с</w:t>
      </w:r>
      <w:r>
        <w:rPr>
          <w:sz w:val="28"/>
          <w:szCs w:val="28"/>
        </w:rPr>
        <w:t xml:space="preserve"> нарушением условий жизнедеятельности и</w:t>
      </w:r>
      <w:r w:rsidRPr="005F173C">
        <w:rPr>
          <w:sz w:val="28"/>
          <w:szCs w:val="28"/>
        </w:rPr>
        <w:t xml:space="preserve"> утратой ими имущества первой необходимости</w:t>
      </w:r>
      <w:r>
        <w:rPr>
          <w:sz w:val="28"/>
          <w:szCs w:val="28"/>
        </w:rPr>
        <w:t>.</w:t>
      </w:r>
    </w:p>
    <w:p w14:paraId="095A3C58" w14:textId="77777777" w:rsidR="0094775B" w:rsidRPr="005F173C" w:rsidRDefault="0094775B" w:rsidP="0094775B">
      <w:pPr>
        <w:shd w:val="clear" w:color="auto" w:fill="FFFFFF"/>
        <w:tabs>
          <w:tab w:val="left" w:pos="284"/>
          <w:tab w:val="left" w:pos="1276"/>
          <w:tab w:val="left" w:pos="1418"/>
        </w:tabs>
        <w:ind w:left="1429"/>
        <w:jc w:val="both"/>
        <w:rPr>
          <w:bCs/>
          <w:color w:val="FF0000"/>
          <w:sz w:val="28"/>
          <w:szCs w:val="28"/>
        </w:rPr>
      </w:pPr>
    </w:p>
    <w:p w14:paraId="65C9AC72" w14:textId="77777777" w:rsidR="0094775B" w:rsidRPr="006046F1" w:rsidRDefault="0094775B" w:rsidP="0094775B">
      <w:pPr>
        <w:shd w:val="clear" w:color="auto" w:fill="FFFFFF"/>
        <w:tabs>
          <w:tab w:val="left" w:pos="284"/>
        </w:tabs>
        <w:jc w:val="center"/>
        <w:rPr>
          <w:color w:val="0D0D0D"/>
          <w:sz w:val="28"/>
          <w:szCs w:val="28"/>
        </w:rPr>
      </w:pPr>
      <w:r w:rsidRPr="006046F1">
        <w:rPr>
          <w:color w:val="0D0D0D"/>
          <w:sz w:val="28"/>
          <w:szCs w:val="28"/>
          <w:lang w:val="en-US"/>
        </w:rPr>
        <w:t>IV</w:t>
      </w:r>
      <w:r w:rsidRPr="006046F1">
        <w:rPr>
          <w:color w:val="0D0D0D"/>
          <w:sz w:val="28"/>
          <w:szCs w:val="28"/>
        </w:rPr>
        <w:t>. Права и обязанности Комиссии</w:t>
      </w:r>
      <w:r>
        <w:rPr>
          <w:color w:val="0D0D0D"/>
          <w:sz w:val="28"/>
          <w:szCs w:val="28"/>
        </w:rPr>
        <w:t>.</w:t>
      </w:r>
    </w:p>
    <w:p w14:paraId="04E97F43" w14:textId="77777777" w:rsidR="0094775B" w:rsidRPr="00135F36" w:rsidRDefault="0094775B" w:rsidP="0094775B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</w:p>
    <w:p w14:paraId="0CC3EBC2" w14:textId="77777777" w:rsidR="0094775B" w:rsidRDefault="0094775B" w:rsidP="0094775B">
      <w:pPr>
        <w:tabs>
          <w:tab w:val="left" w:pos="1276"/>
          <w:tab w:val="left" w:pos="1843"/>
        </w:tabs>
        <w:ind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4.1. </w:t>
      </w:r>
      <w:r w:rsidRPr="00FA6647">
        <w:rPr>
          <w:color w:val="0D0D0D"/>
          <w:sz w:val="28"/>
          <w:szCs w:val="28"/>
        </w:rPr>
        <w:t>Комиссия в пределах своей компетенции имеет право</w:t>
      </w:r>
      <w:r>
        <w:rPr>
          <w:color w:val="0D0D0D"/>
          <w:sz w:val="28"/>
          <w:szCs w:val="28"/>
        </w:rPr>
        <w:t>:</w:t>
      </w:r>
    </w:p>
    <w:p w14:paraId="533830B7" w14:textId="77777777" w:rsidR="0094775B" w:rsidRDefault="0094775B" w:rsidP="0094775B">
      <w:pPr>
        <w:tabs>
          <w:tab w:val="left" w:pos="1276"/>
          <w:tab w:val="left" w:pos="1843"/>
        </w:tabs>
        <w:ind w:firstLine="709"/>
        <w:jc w:val="both"/>
        <w:rPr>
          <w:color w:val="0D0D0D"/>
          <w:sz w:val="28"/>
          <w:szCs w:val="28"/>
        </w:rPr>
      </w:pPr>
      <w:proofErr w:type="gramStart"/>
      <w:r>
        <w:rPr>
          <w:color w:val="0D0D0D"/>
          <w:sz w:val="28"/>
          <w:szCs w:val="28"/>
        </w:rPr>
        <w:t>-</w:t>
      </w:r>
      <w:r w:rsidRPr="00FA6647">
        <w:rPr>
          <w:color w:val="0D0D0D"/>
          <w:sz w:val="28"/>
          <w:szCs w:val="28"/>
        </w:rPr>
        <w:t xml:space="preserve"> обращаться к гражданам, подавшим заявление, с целью оказания содействия комиссии в сборе документов и иных сведений, получить в установленном законодательством порядке и организациях информацию о фактах проживания и нарушения условий жизнедеятельности; изучить состояние жилых помещений</w:t>
      </w:r>
      <w:r>
        <w:rPr>
          <w:color w:val="0D0D0D"/>
          <w:sz w:val="28"/>
          <w:szCs w:val="28"/>
        </w:rPr>
        <w:t>;</w:t>
      </w:r>
      <w:proofErr w:type="gramEnd"/>
    </w:p>
    <w:p w14:paraId="2DB1C202" w14:textId="77777777" w:rsidR="0094775B" w:rsidRPr="00135F36" w:rsidRDefault="0094775B" w:rsidP="0094775B">
      <w:pPr>
        <w:tabs>
          <w:tab w:val="left" w:pos="1276"/>
          <w:tab w:val="left" w:pos="1843"/>
        </w:tabs>
        <w:ind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lastRenderedPageBreak/>
        <w:t xml:space="preserve">- </w:t>
      </w:r>
      <w:r w:rsidRPr="00FA6647">
        <w:rPr>
          <w:color w:val="0D0D0D"/>
          <w:sz w:val="28"/>
          <w:szCs w:val="28"/>
        </w:rPr>
        <w:t xml:space="preserve">привлекать для участия в своей работе </w:t>
      </w:r>
      <w:r>
        <w:rPr>
          <w:color w:val="0D0D0D"/>
          <w:sz w:val="28"/>
          <w:szCs w:val="28"/>
        </w:rPr>
        <w:t xml:space="preserve">представителей </w:t>
      </w:r>
      <w:r w:rsidRPr="00135F36">
        <w:rPr>
          <w:bCs/>
          <w:color w:val="0D0D0D"/>
          <w:sz w:val="28"/>
          <w:szCs w:val="28"/>
        </w:rPr>
        <w:t>территориальных органов федеральных органов исполнительной власти, органов местного самоуправл</w:t>
      </w:r>
      <w:r>
        <w:rPr>
          <w:bCs/>
          <w:color w:val="0D0D0D"/>
          <w:sz w:val="28"/>
          <w:szCs w:val="28"/>
        </w:rPr>
        <w:t>ения, общественных объединений, иных должностных лиц и специалистов</w:t>
      </w:r>
      <w:r w:rsidRPr="00135F36">
        <w:rPr>
          <w:bCs/>
          <w:color w:val="0D0D0D"/>
          <w:sz w:val="28"/>
          <w:szCs w:val="28"/>
        </w:rPr>
        <w:t>;</w:t>
      </w:r>
    </w:p>
    <w:p w14:paraId="176CA54A" w14:textId="77777777" w:rsidR="0094775B" w:rsidRDefault="0094775B" w:rsidP="0094775B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- </w:t>
      </w:r>
      <w:r w:rsidRPr="00135F36">
        <w:rPr>
          <w:bCs/>
          <w:color w:val="0D0D0D"/>
          <w:sz w:val="28"/>
          <w:szCs w:val="28"/>
        </w:rPr>
        <w:t>заслушивать на своих заседаниях членов Комиссии, граждан, пострадавших в результате ЧС, а также иных лиц по вопросам, относящимся к основным задачам и функциям Комиссии;</w:t>
      </w:r>
    </w:p>
    <w:p w14:paraId="3E0DC433" w14:textId="77777777" w:rsidR="0094775B" w:rsidRDefault="0094775B" w:rsidP="0094775B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- </w:t>
      </w:r>
      <w:r w:rsidRPr="0084595B">
        <w:rPr>
          <w:bCs/>
          <w:color w:val="0D0D0D"/>
          <w:sz w:val="28"/>
          <w:szCs w:val="28"/>
        </w:rPr>
        <w:t xml:space="preserve">запрашивать необходимые документы, материалы и информацию у территориальных органов федеральных органов исполнительной власти, исполнительных органов государственной власти </w:t>
      </w:r>
      <w:r>
        <w:rPr>
          <w:bCs/>
          <w:color w:val="0D0D0D"/>
          <w:sz w:val="28"/>
          <w:szCs w:val="28"/>
        </w:rPr>
        <w:t>Ростовской области</w:t>
      </w:r>
      <w:r w:rsidRPr="0084595B">
        <w:rPr>
          <w:bCs/>
          <w:color w:val="0D0D0D"/>
          <w:sz w:val="28"/>
          <w:szCs w:val="28"/>
        </w:rPr>
        <w:t xml:space="preserve">, органов местного самоуправления </w:t>
      </w:r>
      <w:r>
        <w:rPr>
          <w:bCs/>
          <w:color w:val="0D0D0D"/>
          <w:sz w:val="28"/>
          <w:szCs w:val="28"/>
        </w:rPr>
        <w:t>Октябрьского района,</w:t>
      </w:r>
      <w:r w:rsidRPr="0084595B">
        <w:rPr>
          <w:bCs/>
          <w:color w:val="0D0D0D"/>
          <w:sz w:val="28"/>
          <w:szCs w:val="28"/>
        </w:rPr>
        <w:t xml:space="preserve"> организаций, граждан по вопросам своей деятельности;</w:t>
      </w:r>
      <w:r w:rsidRPr="0084595B">
        <w:rPr>
          <w:bCs/>
          <w:sz w:val="28"/>
          <w:szCs w:val="28"/>
        </w:rPr>
        <w:t xml:space="preserve"> </w:t>
      </w:r>
    </w:p>
    <w:p w14:paraId="312CBAD6" w14:textId="77777777" w:rsidR="0094775B" w:rsidRDefault="0094775B" w:rsidP="0094775B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- </w:t>
      </w:r>
      <w:r w:rsidRPr="00135F36">
        <w:rPr>
          <w:bCs/>
          <w:color w:val="0D0D0D"/>
          <w:sz w:val="28"/>
          <w:szCs w:val="28"/>
        </w:rPr>
        <w:t xml:space="preserve">принимать решения в пределах своей компетенции. </w:t>
      </w:r>
    </w:p>
    <w:p w14:paraId="1C086335" w14:textId="77777777" w:rsidR="0094775B" w:rsidRPr="00135F36" w:rsidRDefault="0094775B" w:rsidP="0094775B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4.2. </w:t>
      </w:r>
      <w:r w:rsidRPr="00135F36">
        <w:rPr>
          <w:bCs/>
          <w:color w:val="0D0D0D"/>
          <w:sz w:val="28"/>
          <w:szCs w:val="28"/>
        </w:rPr>
        <w:t>Комиссия обязана осуществлять свою деятельность в соответствии с федеральным и региональным законодательством, муниципальными правовыми актами и настоящим Положением.</w:t>
      </w:r>
    </w:p>
    <w:p w14:paraId="08D2BC54" w14:textId="77777777" w:rsidR="0094775B" w:rsidRPr="00135F36" w:rsidRDefault="0094775B" w:rsidP="0094775B">
      <w:pPr>
        <w:shd w:val="clear" w:color="auto" w:fill="FFFFFF"/>
        <w:tabs>
          <w:tab w:val="left" w:pos="284"/>
          <w:tab w:val="left" w:pos="1276"/>
        </w:tabs>
        <w:ind w:left="709"/>
        <w:jc w:val="both"/>
        <w:rPr>
          <w:bCs/>
          <w:color w:val="0D0D0D"/>
          <w:sz w:val="28"/>
          <w:szCs w:val="28"/>
        </w:rPr>
      </w:pPr>
    </w:p>
    <w:p w14:paraId="178F8E5A" w14:textId="77777777" w:rsidR="0094775B" w:rsidRPr="006046F1" w:rsidRDefault="0094775B" w:rsidP="0094775B">
      <w:pPr>
        <w:shd w:val="clear" w:color="auto" w:fill="FFFFFF"/>
        <w:tabs>
          <w:tab w:val="left" w:pos="284"/>
        </w:tabs>
        <w:jc w:val="center"/>
        <w:rPr>
          <w:color w:val="0D0D0D"/>
          <w:sz w:val="28"/>
          <w:szCs w:val="28"/>
        </w:rPr>
      </w:pPr>
      <w:proofErr w:type="gramStart"/>
      <w:r>
        <w:rPr>
          <w:color w:val="0D0D0D"/>
          <w:sz w:val="28"/>
          <w:szCs w:val="28"/>
          <w:lang w:val="en-US"/>
        </w:rPr>
        <w:t>V</w:t>
      </w:r>
      <w:r w:rsidRPr="006046F1">
        <w:rPr>
          <w:color w:val="0D0D0D"/>
          <w:sz w:val="28"/>
          <w:szCs w:val="28"/>
        </w:rPr>
        <w:t>. Порядок работы Комиссии</w:t>
      </w:r>
      <w:r>
        <w:rPr>
          <w:color w:val="0D0D0D"/>
          <w:sz w:val="28"/>
          <w:szCs w:val="28"/>
        </w:rPr>
        <w:t>.</w:t>
      </w:r>
      <w:proofErr w:type="gramEnd"/>
    </w:p>
    <w:p w14:paraId="7954D022" w14:textId="77777777" w:rsidR="0094775B" w:rsidRPr="00135F36" w:rsidRDefault="0094775B" w:rsidP="0094775B">
      <w:pPr>
        <w:shd w:val="clear" w:color="auto" w:fill="FFFFFF"/>
        <w:tabs>
          <w:tab w:val="left" w:pos="284"/>
        </w:tabs>
        <w:jc w:val="both"/>
        <w:rPr>
          <w:bCs/>
          <w:color w:val="0D0D0D"/>
          <w:sz w:val="28"/>
          <w:szCs w:val="28"/>
        </w:rPr>
      </w:pPr>
    </w:p>
    <w:p w14:paraId="45C1A675" w14:textId="77777777" w:rsidR="0094775B" w:rsidRPr="00135F36" w:rsidRDefault="0094775B" w:rsidP="0094775B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5.1. </w:t>
      </w:r>
      <w:r w:rsidRPr="00135F36">
        <w:rPr>
          <w:bCs/>
          <w:color w:val="0D0D0D"/>
          <w:sz w:val="28"/>
          <w:szCs w:val="28"/>
        </w:rPr>
        <w:t>Основной формой деятельности Комиссии являются заседания, в том числе выездные к месту нахождения поврежденного имущества первой необходимости граждан, пострадавших в результате чрезвычайной ситуации.</w:t>
      </w:r>
    </w:p>
    <w:p w14:paraId="311BA4F4" w14:textId="77777777" w:rsidR="0094775B" w:rsidRDefault="0094775B" w:rsidP="0094775B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5.2. </w:t>
      </w:r>
      <w:r w:rsidRPr="00135F36">
        <w:rPr>
          <w:bCs/>
          <w:sz w:val="28"/>
          <w:szCs w:val="28"/>
        </w:rPr>
        <w:t>Заседание Комиссии ведет председатель Комиссии, а в его отсутствие – заместитель председателя Комиссии.</w:t>
      </w:r>
    </w:p>
    <w:p w14:paraId="0C94054D" w14:textId="77777777" w:rsidR="0094775B" w:rsidRPr="00332528" w:rsidRDefault="0094775B" w:rsidP="0094775B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sz w:val="28"/>
          <w:szCs w:val="28"/>
        </w:rPr>
      </w:pPr>
      <w:r w:rsidRPr="00332528">
        <w:rPr>
          <w:bCs/>
          <w:sz w:val="28"/>
          <w:szCs w:val="28"/>
        </w:rPr>
        <w:t>Секретарь Комиссии:</w:t>
      </w:r>
    </w:p>
    <w:p w14:paraId="259C1A97" w14:textId="77777777" w:rsidR="0094775B" w:rsidRPr="00332528" w:rsidRDefault="0094775B" w:rsidP="0094775B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332528">
        <w:rPr>
          <w:bCs/>
          <w:sz w:val="28"/>
          <w:szCs w:val="28"/>
        </w:rPr>
        <w:t>до начала заседания Комиссии готовит проект повестки заседания Комиссии и согласовывает его с председателем Комиссии, а в его отсутствие – с заместителем председателя Комиссии.</w:t>
      </w:r>
    </w:p>
    <w:p w14:paraId="70B4CE7F" w14:textId="77777777" w:rsidR="0094775B" w:rsidRPr="00332528" w:rsidRDefault="0094775B" w:rsidP="0094775B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332528">
        <w:rPr>
          <w:bCs/>
          <w:sz w:val="28"/>
          <w:szCs w:val="28"/>
        </w:rPr>
        <w:t>формирует материалы заседаний Комиссии, организует подготовку к заседаниям Комиссии;</w:t>
      </w:r>
    </w:p>
    <w:p w14:paraId="6362CE74" w14:textId="77777777" w:rsidR="0094775B" w:rsidRPr="00332528" w:rsidRDefault="0094775B" w:rsidP="0094775B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332528">
        <w:rPr>
          <w:bCs/>
          <w:sz w:val="28"/>
          <w:szCs w:val="28"/>
        </w:rPr>
        <w:t>уведомляет членов Комиссии о дате, месте и времени проведения заседания;</w:t>
      </w:r>
    </w:p>
    <w:p w14:paraId="60971CC5" w14:textId="77777777" w:rsidR="0094775B" w:rsidRPr="00135F36" w:rsidRDefault="0094775B" w:rsidP="0094775B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332528">
        <w:rPr>
          <w:bCs/>
          <w:sz w:val="28"/>
          <w:szCs w:val="28"/>
        </w:rPr>
        <w:t>ведет архив, в котором содержатся материалы, связанные с деятельностью Комиссии</w:t>
      </w:r>
      <w:r>
        <w:rPr>
          <w:bCs/>
          <w:sz w:val="28"/>
          <w:szCs w:val="28"/>
        </w:rPr>
        <w:t>.</w:t>
      </w:r>
    </w:p>
    <w:p w14:paraId="2037893C" w14:textId="77777777" w:rsidR="0094775B" w:rsidRDefault="0094775B" w:rsidP="0094775B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5.3. </w:t>
      </w:r>
      <w:r w:rsidRPr="0018225C">
        <w:rPr>
          <w:bCs/>
          <w:sz w:val="28"/>
          <w:szCs w:val="28"/>
        </w:rPr>
        <w:t>Заседание является правомочным, если на нем присутствует более половины членов Комиссии. В случае отсутствия члена Комиссии на заседании, он имеет право представить свое мнение по рассматриваемым вопросам в письменной форме.</w:t>
      </w:r>
    </w:p>
    <w:p w14:paraId="0D988A35" w14:textId="77777777" w:rsidR="0094775B" w:rsidRDefault="0094775B" w:rsidP="0094775B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5.4. </w:t>
      </w:r>
      <w:r w:rsidRPr="00DA26FC">
        <w:rPr>
          <w:bCs/>
          <w:sz w:val="28"/>
          <w:szCs w:val="28"/>
        </w:rPr>
        <w:t>По результатам работы комиссии составляется соответствующее заключение комиссии, которое подписывается всеми членами комиссии</w:t>
      </w:r>
      <w:proofErr w:type="gramStart"/>
      <w:r w:rsidRPr="00DA26FC">
        <w:rPr>
          <w:bCs/>
          <w:sz w:val="28"/>
          <w:szCs w:val="28"/>
        </w:rPr>
        <w:t>.</w:t>
      </w:r>
      <w:proofErr w:type="gramEnd"/>
      <w:r w:rsidRPr="00DA26FC">
        <w:t xml:space="preserve"> </w:t>
      </w:r>
      <w:proofErr w:type="gramStart"/>
      <w:r w:rsidRPr="00DA26FC">
        <w:rPr>
          <w:bCs/>
          <w:sz w:val="28"/>
          <w:szCs w:val="28"/>
        </w:rPr>
        <w:t>п</w:t>
      </w:r>
      <w:proofErr w:type="gramEnd"/>
      <w:r w:rsidRPr="00DA26FC">
        <w:rPr>
          <w:bCs/>
          <w:sz w:val="28"/>
          <w:szCs w:val="28"/>
        </w:rPr>
        <w:t xml:space="preserve">редседателем или его заместителем, председательствующим на заседании, секретарем и всеми членами Комиссии, присутствующими на заседании, утверждается главой </w:t>
      </w:r>
      <w:r>
        <w:rPr>
          <w:bCs/>
          <w:sz w:val="28"/>
          <w:szCs w:val="28"/>
        </w:rPr>
        <w:t>Администрации Октябрьского района</w:t>
      </w:r>
      <w:r w:rsidRPr="00DA26FC">
        <w:rPr>
          <w:bCs/>
          <w:sz w:val="28"/>
          <w:szCs w:val="28"/>
        </w:rPr>
        <w:t>.</w:t>
      </w:r>
    </w:p>
    <w:p w14:paraId="2FFACAB4" w14:textId="77777777" w:rsidR="0094775B" w:rsidRPr="00DA26FC" w:rsidRDefault="0094775B" w:rsidP="0094775B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5.5. </w:t>
      </w:r>
      <w:r w:rsidRPr="00DA26FC">
        <w:rPr>
          <w:bCs/>
          <w:sz w:val="28"/>
          <w:szCs w:val="28"/>
        </w:rPr>
        <w:t>Решения Комиссии принимаются на ее заседаниях открытым голосованием простым большинством голосов присутствующих членов комиссии. В случае равенства голосов решающим является голос председательствующего.</w:t>
      </w:r>
    </w:p>
    <w:p w14:paraId="433F1EC0" w14:textId="77777777" w:rsidR="0094775B" w:rsidRPr="00DA26FC" w:rsidRDefault="0094775B" w:rsidP="0094775B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5.6. </w:t>
      </w:r>
      <w:r w:rsidRPr="00DA26FC">
        <w:rPr>
          <w:bCs/>
          <w:sz w:val="28"/>
          <w:szCs w:val="28"/>
        </w:rPr>
        <w:t>В случае отсутствия члена Комиссии по уважительной причине, в заключени</w:t>
      </w:r>
      <w:proofErr w:type="gramStart"/>
      <w:r w:rsidRPr="00DA26FC">
        <w:rPr>
          <w:bCs/>
          <w:sz w:val="28"/>
          <w:szCs w:val="28"/>
        </w:rPr>
        <w:t>и</w:t>
      </w:r>
      <w:proofErr w:type="gramEnd"/>
      <w:r w:rsidRPr="00DA26FC">
        <w:rPr>
          <w:bCs/>
          <w:sz w:val="28"/>
          <w:szCs w:val="28"/>
        </w:rPr>
        <w:t xml:space="preserve"> Комиссии указывается причина отсутствия, при этом количество членов комиссии, подписывающих заключение комиссии, не может быть менее 2/3 ее состава.</w:t>
      </w:r>
    </w:p>
    <w:p w14:paraId="678B90E7" w14:textId="77777777" w:rsidR="0094775B" w:rsidRPr="0018225C" w:rsidRDefault="0094775B" w:rsidP="0094775B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5.7. </w:t>
      </w:r>
      <w:proofErr w:type="gramStart"/>
      <w:r>
        <w:rPr>
          <w:bCs/>
          <w:sz w:val="28"/>
          <w:szCs w:val="28"/>
        </w:rPr>
        <w:t>Р</w:t>
      </w:r>
      <w:r w:rsidRPr="0018225C">
        <w:rPr>
          <w:bCs/>
          <w:sz w:val="28"/>
          <w:szCs w:val="28"/>
        </w:rPr>
        <w:t>ассмотрение Комиссией заявлени</w:t>
      </w:r>
      <w:r>
        <w:rPr>
          <w:bCs/>
          <w:sz w:val="28"/>
          <w:szCs w:val="28"/>
        </w:rPr>
        <w:t>я</w:t>
      </w:r>
      <w:r w:rsidRPr="0018225C">
        <w:rPr>
          <w:bCs/>
          <w:sz w:val="28"/>
          <w:szCs w:val="28"/>
        </w:rPr>
        <w:t xml:space="preserve"> о назначении единовременной материальной и</w:t>
      </w:r>
      <w:r>
        <w:rPr>
          <w:bCs/>
          <w:sz w:val="28"/>
          <w:szCs w:val="28"/>
        </w:rPr>
        <w:t>ли</w:t>
      </w:r>
      <w:r w:rsidRPr="0018225C">
        <w:rPr>
          <w:bCs/>
          <w:sz w:val="28"/>
          <w:szCs w:val="28"/>
        </w:rPr>
        <w:t xml:space="preserve"> финансовой помощи приостанавливается в случае, если отсутствует возможность установления факта проживания заявителя (лиц, указанных в заявлении) в жилом помещении, указанном в заявлении, и установления факта нарушения условий жизнедеятельности заявителя (лиц, указанных в заявлении) или установления факта утраты заявителем (лицами, указанными в заявлении) имущества первой необходимости в результате чрезвычайной ситуации.</w:t>
      </w:r>
      <w:proofErr w:type="gramEnd"/>
    </w:p>
    <w:p w14:paraId="7042CFFF" w14:textId="77777777" w:rsidR="0094775B" w:rsidRDefault="0094775B" w:rsidP="0094775B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sz w:val="28"/>
          <w:szCs w:val="28"/>
        </w:rPr>
      </w:pPr>
      <w:r w:rsidRPr="0018225C">
        <w:rPr>
          <w:bCs/>
          <w:sz w:val="28"/>
          <w:szCs w:val="28"/>
        </w:rPr>
        <w:t>Комиссия уведомляет заявителя о приостановлении рассмотрения заявления о назначении единовременной материальной или финансовой помощи в течение 3 рабочих дней со дня принятия такого решения с указанием оснований приостановления.</w:t>
      </w:r>
    </w:p>
    <w:p w14:paraId="4E3260EC" w14:textId="77777777" w:rsidR="0094775B" w:rsidRDefault="0094775B" w:rsidP="0094775B">
      <w:pPr>
        <w:shd w:val="clear" w:color="auto" w:fill="FFFFFF"/>
        <w:tabs>
          <w:tab w:val="left" w:pos="284"/>
          <w:tab w:val="left" w:pos="851"/>
          <w:tab w:val="left" w:pos="127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5.8. </w:t>
      </w:r>
      <w:r w:rsidRPr="00DA26FC">
        <w:rPr>
          <w:bCs/>
          <w:sz w:val="28"/>
          <w:szCs w:val="28"/>
        </w:rPr>
        <w:t>Решения Комиссии могут быть обжалованы в порядке, установленном действующим законодательством.</w:t>
      </w:r>
    </w:p>
    <w:p w14:paraId="7DBD1E2A" w14:textId="77777777" w:rsidR="0094775B" w:rsidRPr="0018225C" w:rsidRDefault="0094775B" w:rsidP="0094775B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sz w:val="28"/>
          <w:szCs w:val="28"/>
        </w:rPr>
      </w:pPr>
    </w:p>
    <w:p w14:paraId="5B3B28B1" w14:textId="77777777" w:rsidR="0094775B" w:rsidRDefault="0094775B" w:rsidP="0094775B">
      <w:pPr>
        <w:jc w:val="both"/>
        <w:rPr>
          <w:sz w:val="28"/>
          <w:szCs w:val="28"/>
        </w:rPr>
      </w:pPr>
    </w:p>
    <w:p w14:paraId="0794FCD3" w14:textId="77777777" w:rsidR="0094775B" w:rsidRDefault="0094775B" w:rsidP="0094775B">
      <w:pPr>
        <w:jc w:val="both"/>
        <w:rPr>
          <w:sz w:val="28"/>
          <w:szCs w:val="28"/>
        </w:rPr>
      </w:pPr>
    </w:p>
    <w:p w14:paraId="79B3DB0E" w14:textId="77777777" w:rsidR="0094775B" w:rsidRDefault="0094775B" w:rsidP="0094775B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14:paraId="4C3A3579" w14:textId="78903FA4" w:rsidR="00A6639B" w:rsidRPr="00A6639B" w:rsidRDefault="0094775B" w:rsidP="0094775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sectPr w:rsidR="00A6639B" w:rsidRPr="00A6639B" w:rsidSect="00C04AC5">
      <w:headerReference w:type="default" r:id="rId10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0E9700" w14:textId="77777777" w:rsidR="00B81FD9" w:rsidRDefault="00B81FD9" w:rsidP="005471A9">
      <w:r>
        <w:separator/>
      </w:r>
    </w:p>
  </w:endnote>
  <w:endnote w:type="continuationSeparator" w:id="0">
    <w:p w14:paraId="0D0918C6" w14:textId="77777777" w:rsidR="00B81FD9" w:rsidRDefault="00B81FD9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A1D999" w14:textId="77777777" w:rsidR="00B81FD9" w:rsidRDefault="00B81FD9" w:rsidP="005471A9">
      <w:r>
        <w:separator/>
      </w:r>
    </w:p>
  </w:footnote>
  <w:footnote w:type="continuationSeparator" w:id="0">
    <w:p w14:paraId="363CF775" w14:textId="77777777" w:rsidR="00B81FD9" w:rsidRDefault="00B81FD9" w:rsidP="00547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241382"/>
      <w:docPartObj>
        <w:docPartGallery w:val="Page Numbers (Top of Page)"/>
        <w:docPartUnique/>
      </w:docPartObj>
    </w:sdtPr>
    <w:sdtEndPr/>
    <w:sdtContent>
      <w:p w14:paraId="5EB567E8" w14:textId="77777777" w:rsidR="00A6639B" w:rsidRDefault="00A6639B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4AC5">
          <w:rPr>
            <w:noProof/>
          </w:rPr>
          <w:t>16</w:t>
        </w:r>
        <w:r>
          <w:fldChar w:fldCharType="end"/>
        </w:r>
      </w:p>
    </w:sdtContent>
  </w:sdt>
  <w:p w14:paraId="70601C00" w14:textId="77777777" w:rsidR="00A6639B" w:rsidRDefault="00A6639B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6997"/>
    <w:rsid w:val="0006257D"/>
    <w:rsid w:val="000D7F61"/>
    <w:rsid w:val="0017440E"/>
    <w:rsid w:val="00192923"/>
    <w:rsid w:val="00260BCA"/>
    <w:rsid w:val="002E777D"/>
    <w:rsid w:val="00370A3E"/>
    <w:rsid w:val="004064A4"/>
    <w:rsid w:val="00495D1C"/>
    <w:rsid w:val="004F011B"/>
    <w:rsid w:val="00503BEC"/>
    <w:rsid w:val="005471A9"/>
    <w:rsid w:val="005A4E20"/>
    <w:rsid w:val="005A509E"/>
    <w:rsid w:val="006905F0"/>
    <w:rsid w:val="006D7F66"/>
    <w:rsid w:val="00787A8D"/>
    <w:rsid w:val="007D70F5"/>
    <w:rsid w:val="00805848"/>
    <w:rsid w:val="008A5E90"/>
    <w:rsid w:val="008D4FC0"/>
    <w:rsid w:val="00914A64"/>
    <w:rsid w:val="0094775B"/>
    <w:rsid w:val="0096472D"/>
    <w:rsid w:val="009A64FB"/>
    <w:rsid w:val="009C0A8E"/>
    <w:rsid w:val="009C692A"/>
    <w:rsid w:val="009D6FDA"/>
    <w:rsid w:val="00A6639B"/>
    <w:rsid w:val="00B26096"/>
    <w:rsid w:val="00B4385E"/>
    <w:rsid w:val="00B81FD9"/>
    <w:rsid w:val="00BA594A"/>
    <w:rsid w:val="00BF412F"/>
    <w:rsid w:val="00BF6C1C"/>
    <w:rsid w:val="00C04138"/>
    <w:rsid w:val="00C04AC5"/>
    <w:rsid w:val="00C25484"/>
    <w:rsid w:val="00E10698"/>
    <w:rsid w:val="00F14B7D"/>
    <w:rsid w:val="00F65E6A"/>
    <w:rsid w:val="00F7453F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07D43-CFA0-4D42-A99E-F7DE899C3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16</Pages>
  <Words>4616</Words>
  <Characters>26314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2024-08-29T11:36:00Z</cp:lastPrinted>
  <dcterms:created xsi:type="dcterms:W3CDTF">2024-08-29T11:32:00Z</dcterms:created>
  <dcterms:modified xsi:type="dcterms:W3CDTF">2024-08-29T11:36:00Z</dcterms:modified>
</cp:coreProperties>
</file>