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130254A4" w14:textId="77777777" w:rsidTr="00C25484">
        <w:trPr>
          <w:trHeight w:val="428"/>
        </w:trPr>
        <w:tc>
          <w:tcPr>
            <w:tcW w:w="5000" w:type="pct"/>
            <w:gridSpan w:val="4"/>
          </w:tcPr>
          <w:p w14:paraId="11D427AA" w14:textId="77777777" w:rsidR="008D4FC0" w:rsidRPr="00152565" w:rsidRDefault="008D4FC0" w:rsidP="00C25484">
            <w:pPr>
              <w:pStyle w:val="7"/>
              <w:jc w:val="center"/>
              <w:rPr>
                <w:noProof/>
              </w:rPr>
            </w:pPr>
            <w:r w:rsidRPr="00152565">
              <w:rPr>
                <w:noProof/>
              </w:rPr>
              <w:drawing>
                <wp:inline distT="0" distB="0" distL="0" distR="0" wp14:anchorId="6DAFA8AC" wp14:editId="06E6B36B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1C327A5B" w14:textId="77777777" w:rsidTr="00C25484">
        <w:trPr>
          <w:trHeight w:val="428"/>
        </w:trPr>
        <w:tc>
          <w:tcPr>
            <w:tcW w:w="5000" w:type="pct"/>
            <w:gridSpan w:val="4"/>
          </w:tcPr>
          <w:p w14:paraId="5B75CDAD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5160453B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754CCB09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E1619F9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50EF291E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02093E91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37B1EBE9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3FB41C11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7BA5A186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3D937C8B" w14:textId="77777777" w:rsidTr="00C25484">
        <w:trPr>
          <w:trHeight w:val="428"/>
        </w:trPr>
        <w:tc>
          <w:tcPr>
            <w:tcW w:w="1608" w:type="pct"/>
          </w:tcPr>
          <w:p w14:paraId="578CC575" w14:textId="53AF89D9" w:rsidR="008D4FC0" w:rsidRPr="00D61CC4" w:rsidRDefault="00D61CC4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D61CC4">
              <w:rPr>
                <w:b/>
                <w:noProof/>
                <w:sz w:val="28"/>
              </w:rPr>
              <w:t>16.09.2024</w:t>
            </w:r>
          </w:p>
        </w:tc>
        <w:tc>
          <w:tcPr>
            <w:tcW w:w="1696" w:type="pct"/>
            <w:gridSpan w:val="2"/>
          </w:tcPr>
          <w:p w14:paraId="4E7FEF85" w14:textId="3E9540BB" w:rsidR="008D4FC0" w:rsidRPr="00D61CC4" w:rsidRDefault="00D61CC4" w:rsidP="00D61CC4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D61CC4">
              <w:rPr>
                <w:b/>
                <w:sz w:val="28"/>
                <w:szCs w:val="36"/>
              </w:rPr>
              <w:t>№ 1117</w:t>
            </w:r>
          </w:p>
        </w:tc>
        <w:tc>
          <w:tcPr>
            <w:tcW w:w="1696" w:type="pct"/>
          </w:tcPr>
          <w:p w14:paraId="1D14AF3D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9D6FDA" w:rsidRPr="002E777D" w14:paraId="40E0E4A4" w14:textId="77777777" w:rsidTr="00C25484">
        <w:trPr>
          <w:trHeight w:val="428"/>
        </w:trPr>
        <w:tc>
          <w:tcPr>
            <w:tcW w:w="1608" w:type="pct"/>
          </w:tcPr>
          <w:p w14:paraId="4BB33753" w14:textId="77777777" w:rsidR="009D6FDA" w:rsidRPr="002E777D" w:rsidRDefault="009D6FDA" w:rsidP="007E779A">
            <w:pPr>
              <w:rPr>
                <w:noProof/>
                <w:lang w:val="en-US"/>
              </w:rPr>
            </w:pPr>
          </w:p>
        </w:tc>
        <w:tc>
          <w:tcPr>
            <w:tcW w:w="1696" w:type="pct"/>
            <w:gridSpan w:val="2"/>
          </w:tcPr>
          <w:p w14:paraId="355E57F3" w14:textId="77777777" w:rsidR="009D6FDA" w:rsidRPr="002E777D" w:rsidRDefault="009D6FDA" w:rsidP="009C692A">
            <w:pPr>
              <w:ind w:left="964"/>
              <w:jc w:val="center"/>
              <w:rPr>
                <w:szCs w:val="36"/>
                <w:lang w:val="en-US"/>
              </w:rPr>
            </w:pPr>
          </w:p>
        </w:tc>
        <w:tc>
          <w:tcPr>
            <w:tcW w:w="1696" w:type="pct"/>
          </w:tcPr>
          <w:p w14:paraId="7F60D539" w14:textId="77777777" w:rsidR="009D6FDA" w:rsidRPr="00B702BD" w:rsidRDefault="009D6FDA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1667D88D" w14:textId="77777777" w:rsidTr="00C25484">
        <w:trPr>
          <w:trHeight w:val="428"/>
        </w:trPr>
        <w:tc>
          <w:tcPr>
            <w:tcW w:w="2500" w:type="pct"/>
            <w:gridSpan w:val="2"/>
          </w:tcPr>
          <w:p w14:paraId="0FCDCD16" w14:textId="77777777" w:rsidR="009D6FDA" w:rsidRDefault="00B1008D" w:rsidP="005A4E20">
            <w:pPr>
              <w:jc w:val="both"/>
              <w:rPr>
                <w:b/>
                <w:bCs/>
                <w:sz w:val="28"/>
              </w:rPr>
            </w:pPr>
            <w:bookmarkStart w:id="2" w:name="_Hlk35532074"/>
            <w:r w:rsidRPr="00B41313">
              <w:rPr>
                <w:b/>
                <w:bCs/>
                <w:sz w:val="28"/>
              </w:rPr>
              <w:t xml:space="preserve">О </w:t>
            </w:r>
            <w:r>
              <w:rPr>
                <w:b/>
                <w:bCs/>
                <w:sz w:val="28"/>
              </w:rPr>
              <w:t>внесении изменений в постановление Администрации Октябрьского района от 28.06.2019 № 835 «</w:t>
            </w:r>
            <w:r w:rsidRPr="00286DB2">
              <w:rPr>
                <w:b/>
                <w:bCs/>
                <w:sz w:val="28"/>
              </w:rPr>
              <w:t>Об организации световой маскировки и других видов маскировки на территории Октябрьского района Ростовской области</w:t>
            </w:r>
            <w:r>
              <w:rPr>
                <w:b/>
                <w:bCs/>
                <w:sz w:val="28"/>
              </w:rPr>
              <w:t>»</w:t>
            </w:r>
            <w:bookmarkEnd w:id="2"/>
          </w:p>
          <w:p w14:paraId="51F5893E" w14:textId="72966C83" w:rsidR="00B1008D" w:rsidRPr="00B702BD" w:rsidRDefault="00B1008D" w:rsidP="005A4E2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539F03F6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7F551CCE" w14:textId="4E6B1DAE" w:rsidR="009D6FDA" w:rsidRDefault="005471A9" w:rsidP="004E11C7">
      <w:pPr>
        <w:tabs>
          <w:tab w:val="left" w:pos="709"/>
        </w:tabs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ab/>
      </w:r>
      <w:r w:rsidR="004E11C7" w:rsidRPr="004E11C7">
        <w:rPr>
          <w:sz w:val="28"/>
          <w:szCs w:val="28"/>
        </w:rPr>
        <w:t>В связи с кадровыми изменениями, произошедшими в Администрации Октябрьского района, руководствуясь частью 9 статьи 52 Устава муниципального образования «Октябрьский район»,</w:t>
      </w:r>
    </w:p>
    <w:p w14:paraId="5A9B002B" w14:textId="77777777" w:rsidR="004E11C7" w:rsidRDefault="004E11C7" w:rsidP="004E11C7">
      <w:pPr>
        <w:tabs>
          <w:tab w:val="left" w:pos="709"/>
        </w:tabs>
        <w:jc w:val="both"/>
        <w:rPr>
          <w:b/>
          <w:bCs/>
          <w:sz w:val="28"/>
          <w:szCs w:val="28"/>
        </w:rPr>
      </w:pPr>
    </w:p>
    <w:p w14:paraId="1ADF13E4" w14:textId="5758A8EB" w:rsidR="008D4FC0" w:rsidRPr="004064A4" w:rsidRDefault="008D4FC0" w:rsidP="004064A4">
      <w:pPr>
        <w:pStyle w:val="aa"/>
        <w:spacing w:before="0" w:after="0"/>
        <w:rPr>
          <w:rFonts w:ascii="Times New Roman" w:hAnsi="Times New Roman"/>
          <w:b w:val="0"/>
          <w:bCs/>
          <w:sz w:val="28"/>
          <w:szCs w:val="28"/>
        </w:rPr>
      </w:pPr>
      <w:r w:rsidRPr="004064A4">
        <w:rPr>
          <w:rFonts w:ascii="Times New Roman" w:hAnsi="Times New Roman"/>
          <w:b w:val="0"/>
          <w:bCs/>
          <w:sz w:val="28"/>
          <w:szCs w:val="28"/>
        </w:rPr>
        <w:t>ПОСТАНОВЛЯЮ:</w:t>
      </w:r>
    </w:p>
    <w:p w14:paraId="2DC0112D" w14:textId="77777777" w:rsidR="009D6FDA" w:rsidRPr="00C25484" w:rsidRDefault="009D6FDA" w:rsidP="004064A4">
      <w:pPr>
        <w:jc w:val="center"/>
        <w:rPr>
          <w:sz w:val="28"/>
        </w:rPr>
      </w:pPr>
    </w:p>
    <w:p w14:paraId="67B915CD" w14:textId="094D5C2E" w:rsidR="00B1008D" w:rsidRPr="0026476B" w:rsidRDefault="00B1008D" w:rsidP="00B1008D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6476B">
        <w:rPr>
          <w:sz w:val="28"/>
          <w:szCs w:val="28"/>
        </w:rPr>
        <w:t>1. Внести изменения в постановление Администрации Октябрьского района от 28.06.2019 № 835 «Об организации световой маскировки и других видов маскировки на территории Октябрьского района Ростовской области», изложив приложение № 2 к постановлению в редакции согласно приложению к настоящему постановлению.</w:t>
      </w:r>
    </w:p>
    <w:p w14:paraId="33EA8CD3" w14:textId="52084BC8" w:rsidR="004E11C7" w:rsidRDefault="004E11C7" w:rsidP="004E11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</w:t>
      </w:r>
      <w:r w:rsidR="00B1008D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F611E6">
        <w:rPr>
          <w:sz w:val="28"/>
          <w:szCs w:val="28"/>
        </w:rPr>
        <w:t xml:space="preserve"> постановлени</w:t>
      </w:r>
      <w:r w:rsidR="00B1008D">
        <w:rPr>
          <w:sz w:val="28"/>
          <w:szCs w:val="28"/>
        </w:rPr>
        <w:t>я</w:t>
      </w:r>
      <w:r w:rsidR="00F611E6">
        <w:rPr>
          <w:sz w:val="28"/>
          <w:szCs w:val="28"/>
        </w:rPr>
        <w:t xml:space="preserve"> Администрации Октябрьского района</w:t>
      </w:r>
      <w:r>
        <w:rPr>
          <w:sz w:val="28"/>
          <w:szCs w:val="28"/>
        </w:rPr>
        <w:t>:</w:t>
      </w:r>
    </w:p>
    <w:p w14:paraId="4FD14B5A" w14:textId="519C1078" w:rsidR="00B1008D" w:rsidRDefault="00F611E6" w:rsidP="00E36BAF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о</w:t>
      </w:r>
      <w:r w:rsidR="004E11C7">
        <w:rPr>
          <w:sz w:val="28"/>
          <w:szCs w:val="28"/>
        </w:rPr>
        <w:t>т</w:t>
      </w:r>
      <w:r w:rsidR="00E36BAF">
        <w:rPr>
          <w:sz w:val="28"/>
          <w:szCs w:val="28"/>
        </w:rPr>
        <w:t xml:space="preserve"> 0</w:t>
      </w:r>
      <w:r w:rsidR="00B1008D">
        <w:rPr>
          <w:sz w:val="28"/>
          <w:szCs w:val="28"/>
        </w:rPr>
        <w:t>1</w:t>
      </w:r>
      <w:r w:rsidR="004E11C7">
        <w:rPr>
          <w:sz w:val="28"/>
          <w:szCs w:val="28"/>
        </w:rPr>
        <w:t>.</w:t>
      </w:r>
      <w:r w:rsidR="00B1008D">
        <w:rPr>
          <w:sz w:val="28"/>
          <w:szCs w:val="28"/>
        </w:rPr>
        <w:t>04</w:t>
      </w:r>
      <w:r w:rsidR="004E11C7">
        <w:rPr>
          <w:sz w:val="28"/>
          <w:szCs w:val="28"/>
        </w:rPr>
        <w:t>.202</w:t>
      </w:r>
      <w:r w:rsidR="00B1008D">
        <w:rPr>
          <w:sz w:val="28"/>
          <w:szCs w:val="28"/>
        </w:rPr>
        <w:t>2</w:t>
      </w:r>
      <w:r w:rsidR="004E11C7">
        <w:rPr>
          <w:sz w:val="28"/>
          <w:szCs w:val="28"/>
        </w:rPr>
        <w:t xml:space="preserve"> № </w:t>
      </w:r>
      <w:r w:rsidR="00B1008D">
        <w:rPr>
          <w:sz w:val="28"/>
          <w:szCs w:val="28"/>
        </w:rPr>
        <w:t>434</w:t>
      </w:r>
      <w:r>
        <w:rPr>
          <w:sz w:val="28"/>
          <w:szCs w:val="28"/>
        </w:rPr>
        <w:t xml:space="preserve"> </w:t>
      </w:r>
      <w:r w:rsidR="004E11C7">
        <w:rPr>
          <w:sz w:val="28"/>
          <w:szCs w:val="28"/>
        </w:rPr>
        <w:t>«</w:t>
      </w:r>
      <w:r w:rsidR="00B1008D" w:rsidRPr="00B1008D">
        <w:rPr>
          <w:sz w:val="28"/>
          <w:szCs w:val="28"/>
        </w:rPr>
        <w:t>О внесении изменений в постановление Администрации Октябрьского района от 28.06.2019 № 835 «Об организации световой маскировки и других видов маскировки на территории Октябрьского района Ростовской области»</w:t>
      </w:r>
      <w:r w:rsidR="00B1008D">
        <w:rPr>
          <w:sz w:val="28"/>
          <w:szCs w:val="28"/>
        </w:rPr>
        <w:t>;</w:t>
      </w:r>
      <w:proofErr w:type="gramEnd"/>
    </w:p>
    <w:p w14:paraId="331B2417" w14:textId="77777777" w:rsidR="00B1008D" w:rsidRDefault="00F611E6" w:rsidP="004E11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E11C7" w:rsidRPr="000A5960">
        <w:rPr>
          <w:sz w:val="28"/>
          <w:szCs w:val="28"/>
        </w:rPr>
        <w:t xml:space="preserve">от </w:t>
      </w:r>
      <w:r w:rsidR="00B1008D">
        <w:rPr>
          <w:sz w:val="28"/>
          <w:szCs w:val="28"/>
        </w:rPr>
        <w:t>13</w:t>
      </w:r>
      <w:r w:rsidR="004E11C7" w:rsidRPr="000A5960">
        <w:rPr>
          <w:sz w:val="28"/>
          <w:szCs w:val="28"/>
        </w:rPr>
        <w:t>.0</w:t>
      </w:r>
      <w:r w:rsidR="00B1008D">
        <w:rPr>
          <w:sz w:val="28"/>
          <w:szCs w:val="28"/>
        </w:rPr>
        <w:t>4</w:t>
      </w:r>
      <w:r w:rsidR="004E11C7" w:rsidRPr="000A5960">
        <w:rPr>
          <w:sz w:val="28"/>
          <w:szCs w:val="28"/>
        </w:rPr>
        <w:t>.202</w:t>
      </w:r>
      <w:r w:rsidR="00B1008D">
        <w:rPr>
          <w:sz w:val="28"/>
          <w:szCs w:val="28"/>
        </w:rPr>
        <w:t>1</w:t>
      </w:r>
      <w:r w:rsidR="004E11C7" w:rsidRPr="000A5960">
        <w:rPr>
          <w:sz w:val="28"/>
          <w:szCs w:val="28"/>
        </w:rPr>
        <w:t xml:space="preserve"> № </w:t>
      </w:r>
      <w:r w:rsidR="00B1008D">
        <w:rPr>
          <w:sz w:val="28"/>
          <w:szCs w:val="28"/>
        </w:rPr>
        <w:t>415</w:t>
      </w:r>
      <w:r w:rsidR="004E11C7" w:rsidRPr="000A5960">
        <w:rPr>
          <w:sz w:val="28"/>
          <w:szCs w:val="28"/>
        </w:rPr>
        <w:t xml:space="preserve"> </w:t>
      </w:r>
      <w:r w:rsidR="00E36BAF">
        <w:rPr>
          <w:sz w:val="28"/>
          <w:szCs w:val="28"/>
        </w:rPr>
        <w:t>«</w:t>
      </w:r>
      <w:r w:rsidR="00E36BAF" w:rsidRPr="000A5960">
        <w:rPr>
          <w:sz w:val="28"/>
          <w:szCs w:val="28"/>
        </w:rPr>
        <w:t xml:space="preserve">О внесении изменений в постановление </w:t>
      </w:r>
      <w:r w:rsidR="00E36BAF">
        <w:rPr>
          <w:sz w:val="28"/>
          <w:szCs w:val="28"/>
        </w:rPr>
        <w:t>А</w:t>
      </w:r>
      <w:r w:rsidR="00E36BAF" w:rsidRPr="000A5960">
        <w:rPr>
          <w:sz w:val="28"/>
          <w:szCs w:val="28"/>
        </w:rPr>
        <w:t xml:space="preserve">дминистрации Октябрьского района </w:t>
      </w:r>
      <w:r w:rsidR="00B1008D" w:rsidRPr="00B1008D">
        <w:rPr>
          <w:sz w:val="28"/>
          <w:szCs w:val="28"/>
        </w:rPr>
        <w:t xml:space="preserve">от 28.06.2019 № 835 «Об организации </w:t>
      </w:r>
      <w:r w:rsidR="00B1008D" w:rsidRPr="00B1008D">
        <w:rPr>
          <w:sz w:val="28"/>
          <w:szCs w:val="28"/>
        </w:rPr>
        <w:lastRenderedPageBreak/>
        <w:t>световой маскировки и других видов маскировки на территории Октябрьского района Ростовской области»</w:t>
      </w:r>
      <w:r w:rsidR="00B1008D">
        <w:rPr>
          <w:sz w:val="28"/>
          <w:szCs w:val="28"/>
        </w:rPr>
        <w:t>;</w:t>
      </w:r>
    </w:p>
    <w:p w14:paraId="6E4A57B4" w14:textId="413BC06C" w:rsidR="00B1008D" w:rsidRPr="00B1008D" w:rsidRDefault="00B1008D" w:rsidP="00B100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 08.05.2020 № 581 </w:t>
      </w:r>
      <w:r w:rsidRPr="00B1008D">
        <w:rPr>
          <w:sz w:val="28"/>
          <w:szCs w:val="28"/>
        </w:rPr>
        <w:t>«О внесении изменений в постановление Администрации Октябрьского района от 28.06.2019 № 835 «Об организации световой маскировки и других видов маскировки на территории Октябрьского района Ростовской области»</w:t>
      </w:r>
      <w:r>
        <w:rPr>
          <w:sz w:val="28"/>
          <w:szCs w:val="28"/>
        </w:rPr>
        <w:t>.</w:t>
      </w:r>
    </w:p>
    <w:p w14:paraId="3AE3AE79" w14:textId="11A65203" w:rsidR="004E11C7" w:rsidRPr="00D45128" w:rsidRDefault="004E11C7" w:rsidP="004E11C7">
      <w:pPr>
        <w:ind w:firstLine="709"/>
        <w:jc w:val="both"/>
        <w:rPr>
          <w:spacing w:val="2"/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D45128">
        <w:rPr>
          <w:spacing w:val="2"/>
          <w:sz w:val="28"/>
          <w:szCs w:val="28"/>
        </w:rPr>
        <w:t xml:space="preserve">Постановление вступает в силу со дня его официального опубликования и подлежит размещению на официальном сайте </w:t>
      </w:r>
      <w:r>
        <w:rPr>
          <w:spacing w:val="2"/>
          <w:sz w:val="28"/>
          <w:szCs w:val="28"/>
        </w:rPr>
        <w:t xml:space="preserve">Администрации </w:t>
      </w:r>
      <w:r w:rsidRPr="00D45128">
        <w:rPr>
          <w:spacing w:val="2"/>
          <w:sz w:val="28"/>
          <w:szCs w:val="28"/>
        </w:rPr>
        <w:t>Октябрьского района</w:t>
      </w:r>
      <w:r>
        <w:rPr>
          <w:spacing w:val="2"/>
          <w:sz w:val="28"/>
          <w:szCs w:val="28"/>
        </w:rPr>
        <w:t>.</w:t>
      </w:r>
    </w:p>
    <w:p w14:paraId="4BA935B1" w14:textId="3C41FA49" w:rsidR="004E11C7" w:rsidRDefault="004E11C7" w:rsidP="004E11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A4986">
        <w:rPr>
          <w:sz w:val="28"/>
          <w:szCs w:val="28"/>
        </w:rPr>
        <w:t xml:space="preserve">. </w:t>
      </w:r>
      <w:proofErr w:type="gramStart"/>
      <w:r w:rsidRPr="00BA4986">
        <w:rPr>
          <w:sz w:val="28"/>
          <w:szCs w:val="28"/>
        </w:rPr>
        <w:t>Контроль за</w:t>
      </w:r>
      <w:proofErr w:type="gramEnd"/>
      <w:r w:rsidRPr="00BA4986">
        <w:rPr>
          <w:sz w:val="28"/>
          <w:szCs w:val="28"/>
        </w:rPr>
        <w:t xml:space="preserve"> </w:t>
      </w:r>
      <w:r>
        <w:rPr>
          <w:sz w:val="28"/>
          <w:szCs w:val="28"/>
        </w:rPr>
        <w:t>ис</w:t>
      </w:r>
      <w:r w:rsidRPr="00BA4986">
        <w:rPr>
          <w:sz w:val="28"/>
          <w:szCs w:val="28"/>
        </w:rPr>
        <w:t xml:space="preserve">полнением </w:t>
      </w:r>
      <w:r w:rsidRPr="001974AE">
        <w:rPr>
          <w:sz w:val="28"/>
          <w:szCs w:val="28"/>
        </w:rPr>
        <w:t xml:space="preserve">настоящего постановления </w:t>
      </w:r>
      <w:r>
        <w:rPr>
          <w:sz w:val="28"/>
          <w:szCs w:val="28"/>
        </w:rPr>
        <w:t>возложить на заместителя главы Администрации Октябрьского района</w:t>
      </w:r>
      <w:r w:rsidRPr="00CE7EC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Палько</w:t>
      </w:r>
      <w:proofErr w:type="spellEnd"/>
      <w:r>
        <w:rPr>
          <w:sz w:val="28"/>
          <w:szCs w:val="28"/>
        </w:rPr>
        <w:t xml:space="preserve"> А.В.</w:t>
      </w:r>
    </w:p>
    <w:p w14:paraId="4709AA37" w14:textId="357DAA0F" w:rsidR="007D70F5" w:rsidRDefault="007D70F5" w:rsidP="004E11C7">
      <w:pPr>
        <w:tabs>
          <w:tab w:val="left" w:pos="709"/>
        </w:tabs>
        <w:jc w:val="both"/>
        <w:rPr>
          <w:sz w:val="28"/>
          <w:szCs w:val="28"/>
        </w:rPr>
      </w:pPr>
    </w:p>
    <w:p w14:paraId="58D3EBBA" w14:textId="77777777" w:rsidR="007D70F5" w:rsidRPr="00CE10AA" w:rsidRDefault="007D70F5" w:rsidP="007D70F5">
      <w:pPr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555B255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507200D" w14:textId="1B24FE1D" w:rsidR="007D70F5" w:rsidRPr="00ED3C6E" w:rsidRDefault="00D61CC4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0D6578A1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14:paraId="08D16D2B" w14:textId="50B06017" w:rsidR="007D70F5" w:rsidRPr="00ED3C6E" w:rsidRDefault="00D61CC4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23A74B0F" w14:textId="77777777" w:rsidR="007D70F5" w:rsidRDefault="007D70F5" w:rsidP="007D70F5">
      <w:pPr>
        <w:jc w:val="both"/>
        <w:rPr>
          <w:sz w:val="20"/>
        </w:rPr>
      </w:pPr>
    </w:p>
    <w:p w14:paraId="63F752AB" w14:textId="56076522" w:rsidR="007D70F5" w:rsidRDefault="007D70F5" w:rsidP="007D70F5">
      <w:pPr>
        <w:jc w:val="both"/>
        <w:rPr>
          <w:sz w:val="20"/>
        </w:rPr>
      </w:pPr>
    </w:p>
    <w:p w14:paraId="222B4A42" w14:textId="77777777" w:rsidR="007D70F5" w:rsidRDefault="007D70F5" w:rsidP="007D70F5">
      <w:pPr>
        <w:jc w:val="both"/>
        <w:rPr>
          <w:sz w:val="20"/>
        </w:rPr>
      </w:pPr>
    </w:p>
    <w:p w14:paraId="71CC7B2C" w14:textId="77777777" w:rsidR="007D70F5" w:rsidRDefault="007D70F5" w:rsidP="007D70F5">
      <w:pPr>
        <w:jc w:val="both"/>
        <w:rPr>
          <w:sz w:val="20"/>
        </w:rPr>
      </w:pPr>
    </w:p>
    <w:p w14:paraId="4C9E45D6" w14:textId="77777777" w:rsidR="007D70F5" w:rsidRDefault="007D70F5" w:rsidP="007D70F5">
      <w:pPr>
        <w:jc w:val="both"/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1C5AE5C8" w14:textId="77777777" w:rsidTr="0017440E">
        <w:tc>
          <w:tcPr>
            <w:tcW w:w="5212" w:type="dxa"/>
          </w:tcPr>
          <w:p w14:paraId="6EEA1082" w14:textId="77777777"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24884F67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1DFFBC10" w14:textId="77777777" w:rsidTr="0017440E">
        <w:tc>
          <w:tcPr>
            <w:tcW w:w="5212" w:type="dxa"/>
          </w:tcPr>
          <w:p w14:paraId="605376FF" w14:textId="77777777" w:rsidR="00C25484" w:rsidRPr="00F00A0D" w:rsidRDefault="00C25484" w:rsidP="00C25484">
            <w:pPr>
              <w:ind w:right="34"/>
              <w:jc w:val="both"/>
              <w:rPr>
                <w:sz w:val="28"/>
                <w:szCs w:val="28"/>
              </w:rPr>
            </w:pPr>
            <w:r w:rsidRPr="00F00A0D">
              <w:rPr>
                <w:sz w:val="28"/>
                <w:szCs w:val="28"/>
              </w:rPr>
              <w:t>МКУ Октябрьского района</w:t>
            </w:r>
          </w:p>
          <w:p w14:paraId="662DE872" w14:textId="7D090A20" w:rsidR="00FB6B1E" w:rsidRDefault="00C25484" w:rsidP="00C25484">
            <w:pPr>
              <w:ind w:right="34"/>
              <w:jc w:val="both"/>
              <w:rPr>
                <w:sz w:val="28"/>
              </w:rPr>
            </w:pPr>
            <w:r w:rsidRPr="00F00A0D">
              <w:rPr>
                <w:sz w:val="28"/>
                <w:szCs w:val="28"/>
              </w:rPr>
              <w:t>«Управление ГОЧС»</w:t>
            </w:r>
          </w:p>
        </w:tc>
        <w:tc>
          <w:tcPr>
            <w:tcW w:w="5212" w:type="dxa"/>
          </w:tcPr>
          <w:p w14:paraId="0A3B3F80" w14:textId="77777777" w:rsidR="00FB6B1E" w:rsidRPr="00C2548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499B6C29" w14:textId="060C760C" w:rsidR="00E36BAF" w:rsidRDefault="00E36BAF" w:rsidP="00E36BAF">
      <w:pPr>
        <w:jc w:val="both"/>
        <w:rPr>
          <w:sz w:val="28"/>
          <w:szCs w:val="28"/>
        </w:rPr>
      </w:pPr>
    </w:p>
    <w:p w14:paraId="2719603C" w14:textId="77777777" w:rsidR="00E36BAF" w:rsidRDefault="00E36BAF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b"/>
        <w:tblW w:w="0" w:type="auto"/>
        <w:tblInd w:w="71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228"/>
      </w:tblGrid>
      <w:tr w:rsidR="00E36BAF" w14:paraId="590B5F15" w14:textId="77777777" w:rsidTr="00E36BAF">
        <w:tc>
          <w:tcPr>
            <w:tcW w:w="3228" w:type="dxa"/>
          </w:tcPr>
          <w:p w14:paraId="6A243C32" w14:textId="77777777" w:rsidR="00E36BAF" w:rsidRPr="00E36BAF" w:rsidRDefault="00E36BAF" w:rsidP="00E36BAF">
            <w:pPr>
              <w:jc w:val="center"/>
              <w:rPr>
                <w:sz w:val="28"/>
                <w:szCs w:val="28"/>
              </w:rPr>
            </w:pPr>
            <w:r w:rsidRPr="00E36BAF">
              <w:rPr>
                <w:sz w:val="28"/>
                <w:szCs w:val="28"/>
              </w:rPr>
              <w:lastRenderedPageBreak/>
              <w:t xml:space="preserve">Приложение </w:t>
            </w:r>
          </w:p>
          <w:p w14:paraId="0B263790" w14:textId="206FA19F" w:rsidR="00E36BAF" w:rsidRPr="00E36BAF" w:rsidRDefault="00E36BAF" w:rsidP="00E36BAF">
            <w:pPr>
              <w:jc w:val="center"/>
              <w:rPr>
                <w:sz w:val="28"/>
                <w:szCs w:val="28"/>
              </w:rPr>
            </w:pPr>
            <w:r w:rsidRPr="00E36BAF">
              <w:rPr>
                <w:sz w:val="28"/>
                <w:szCs w:val="28"/>
              </w:rPr>
              <w:t>к постановлению</w:t>
            </w:r>
          </w:p>
          <w:p w14:paraId="542E4A48" w14:textId="75EC97A9" w:rsidR="00E36BAF" w:rsidRPr="00E36BAF" w:rsidRDefault="00E36BAF" w:rsidP="00E36BAF">
            <w:pPr>
              <w:jc w:val="center"/>
              <w:rPr>
                <w:sz w:val="28"/>
                <w:szCs w:val="28"/>
              </w:rPr>
            </w:pPr>
            <w:r w:rsidRPr="00E36BAF">
              <w:rPr>
                <w:sz w:val="28"/>
                <w:szCs w:val="28"/>
              </w:rPr>
              <w:t>Администрации</w:t>
            </w:r>
          </w:p>
          <w:p w14:paraId="0EE48420" w14:textId="66505DCE" w:rsidR="00E36BAF" w:rsidRPr="00E36BAF" w:rsidRDefault="00E36BAF" w:rsidP="00E36BAF">
            <w:pPr>
              <w:jc w:val="center"/>
              <w:rPr>
                <w:sz w:val="28"/>
                <w:szCs w:val="28"/>
              </w:rPr>
            </w:pPr>
            <w:r w:rsidRPr="00E36BAF">
              <w:rPr>
                <w:sz w:val="28"/>
                <w:szCs w:val="28"/>
              </w:rPr>
              <w:t>Октябрьского района</w:t>
            </w:r>
          </w:p>
          <w:p w14:paraId="5260723D" w14:textId="4FD7D33E" w:rsidR="00E36BAF" w:rsidRDefault="00E36BAF" w:rsidP="00D61CC4">
            <w:pPr>
              <w:jc w:val="center"/>
              <w:rPr>
                <w:sz w:val="28"/>
                <w:szCs w:val="28"/>
              </w:rPr>
            </w:pPr>
            <w:r w:rsidRPr="00E36BAF">
              <w:rPr>
                <w:sz w:val="28"/>
                <w:szCs w:val="28"/>
              </w:rPr>
              <w:t xml:space="preserve">от </w:t>
            </w:r>
            <w:r w:rsidR="00D61CC4">
              <w:rPr>
                <w:sz w:val="28"/>
                <w:szCs w:val="28"/>
              </w:rPr>
              <w:t>16.09.2024</w:t>
            </w:r>
            <w:r w:rsidRPr="00E36BAF">
              <w:rPr>
                <w:sz w:val="28"/>
                <w:szCs w:val="28"/>
              </w:rPr>
              <w:t xml:space="preserve"> № </w:t>
            </w:r>
            <w:r w:rsidR="00D61CC4">
              <w:rPr>
                <w:sz w:val="28"/>
                <w:szCs w:val="28"/>
              </w:rPr>
              <w:t>1117</w:t>
            </w:r>
            <w:bookmarkStart w:id="6" w:name="_GoBack"/>
            <w:bookmarkEnd w:id="6"/>
          </w:p>
        </w:tc>
      </w:tr>
    </w:tbl>
    <w:p w14:paraId="218C3B51" w14:textId="50295AB2" w:rsidR="00E36BAF" w:rsidRDefault="00E36BAF" w:rsidP="00E36BAF">
      <w:pPr>
        <w:shd w:val="clear" w:color="auto" w:fill="FFFFFF"/>
        <w:jc w:val="center"/>
        <w:rPr>
          <w:sz w:val="28"/>
          <w:szCs w:val="28"/>
        </w:rPr>
      </w:pPr>
    </w:p>
    <w:p w14:paraId="5D894B75" w14:textId="77777777" w:rsidR="00C04EAC" w:rsidRDefault="00C04EAC" w:rsidP="00E36BAF">
      <w:pPr>
        <w:shd w:val="clear" w:color="auto" w:fill="FFFFFF"/>
        <w:jc w:val="center"/>
        <w:rPr>
          <w:sz w:val="28"/>
          <w:szCs w:val="28"/>
        </w:rPr>
      </w:pPr>
    </w:p>
    <w:p w14:paraId="58021435" w14:textId="062055E7" w:rsidR="00E36BAF" w:rsidRPr="00F92980" w:rsidRDefault="00E36BAF" w:rsidP="00E36BAF">
      <w:pPr>
        <w:shd w:val="clear" w:color="auto" w:fill="FFFFFF"/>
        <w:jc w:val="center"/>
        <w:rPr>
          <w:sz w:val="28"/>
          <w:szCs w:val="28"/>
        </w:rPr>
      </w:pPr>
      <w:r w:rsidRPr="00F92980">
        <w:rPr>
          <w:sz w:val="28"/>
          <w:szCs w:val="28"/>
        </w:rPr>
        <w:t xml:space="preserve">Состав </w:t>
      </w:r>
    </w:p>
    <w:p w14:paraId="5816FBF5" w14:textId="77777777" w:rsidR="00B1008D" w:rsidRPr="0026476B" w:rsidRDefault="00B1008D" w:rsidP="00B1008D">
      <w:pPr>
        <w:jc w:val="center"/>
        <w:rPr>
          <w:sz w:val="28"/>
          <w:szCs w:val="28"/>
        </w:rPr>
      </w:pPr>
      <w:r w:rsidRPr="0026476B">
        <w:rPr>
          <w:sz w:val="28"/>
          <w:szCs w:val="28"/>
        </w:rPr>
        <w:t xml:space="preserve">рабочей группы по организации мероприятий по световой маскировке </w:t>
      </w:r>
      <w:proofErr w:type="gramStart"/>
      <w:r w:rsidRPr="0026476B">
        <w:rPr>
          <w:sz w:val="28"/>
          <w:szCs w:val="28"/>
        </w:rPr>
        <w:t>в</w:t>
      </w:r>
      <w:proofErr w:type="gramEnd"/>
      <w:r w:rsidRPr="0026476B">
        <w:rPr>
          <w:sz w:val="28"/>
          <w:szCs w:val="28"/>
        </w:rPr>
        <w:t xml:space="preserve"> </w:t>
      </w:r>
    </w:p>
    <w:p w14:paraId="04CCDE1E" w14:textId="77777777" w:rsidR="00B1008D" w:rsidRPr="0026476B" w:rsidRDefault="00B1008D" w:rsidP="00B1008D">
      <w:pPr>
        <w:jc w:val="center"/>
        <w:rPr>
          <w:sz w:val="28"/>
          <w:szCs w:val="28"/>
        </w:rPr>
      </w:pPr>
      <w:proofErr w:type="gramStart"/>
      <w:r w:rsidRPr="0026476B">
        <w:rPr>
          <w:sz w:val="28"/>
          <w:szCs w:val="28"/>
        </w:rPr>
        <w:t>условиях</w:t>
      </w:r>
      <w:proofErr w:type="gramEnd"/>
      <w:r w:rsidRPr="0026476B">
        <w:rPr>
          <w:sz w:val="28"/>
          <w:szCs w:val="28"/>
        </w:rPr>
        <w:t xml:space="preserve"> военного времени на территории Октябрьского района</w:t>
      </w:r>
    </w:p>
    <w:p w14:paraId="19CEF33C" w14:textId="7720BDD0" w:rsidR="00E36BAF" w:rsidRDefault="00E36BAF" w:rsidP="00E36BAF">
      <w:pPr>
        <w:shd w:val="clear" w:color="auto" w:fill="FFFFFF"/>
        <w:jc w:val="center"/>
        <w:rPr>
          <w:sz w:val="28"/>
          <w:szCs w:val="28"/>
        </w:rPr>
      </w:pPr>
    </w:p>
    <w:tbl>
      <w:tblPr>
        <w:tblW w:w="10031" w:type="dxa"/>
        <w:tblLook w:val="01E0" w:firstRow="1" w:lastRow="1" w:firstColumn="1" w:lastColumn="1" w:noHBand="0" w:noVBand="0"/>
      </w:tblPr>
      <w:tblGrid>
        <w:gridCol w:w="3402"/>
        <w:gridCol w:w="6629"/>
      </w:tblGrid>
      <w:tr w:rsidR="00B1008D" w:rsidRPr="0026476B" w14:paraId="7AB7C449" w14:textId="77777777" w:rsidTr="00B1008D">
        <w:trPr>
          <w:trHeight w:val="551"/>
        </w:trPr>
        <w:tc>
          <w:tcPr>
            <w:tcW w:w="3402" w:type="dxa"/>
            <w:shd w:val="clear" w:color="auto" w:fill="auto"/>
          </w:tcPr>
          <w:p w14:paraId="1C26D52C" w14:textId="36341ABE" w:rsidR="00B1008D" w:rsidRPr="0026476B" w:rsidRDefault="00B1008D" w:rsidP="00F10878">
            <w:pPr>
              <w:tabs>
                <w:tab w:val="left" w:pos="27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Палько</w:t>
            </w:r>
            <w:proofErr w:type="spellEnd"/>
          </w:p>
          <w:p w14:paraId="18CCCCD5" w14:textId="7104F1AF" w:rsidR="00B1008D" w:rsidRPr="0026476B" w:rsidRDefault="00B1008D" w:rsidP="00F108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Владимирович</w:t>
            </w:r>
            <w:r w:rsidRPr="0026476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629" w:type="dxa"/>
            <w:shd w:val="clear" w:color="auto" w:fill="auto"/>
          </w:tcPr>
          <w:p w14:paraId="03DAC4AD" w14:textId="77777777" w:rsidR="00B1008D" w:rsidRPr="0026476B" w:rsidRDefault="00B1008D" w:rsidP="00F10878">
            <w:pPr>
              <w:jc w:val="both"/>
              <w:rPr>
                <w:sz w:val="28"/>
                <w:szCs w:val="28"/>
              </w:rPr>
            </w:pPr>
            <w:r w:rsidRPr="0026476B">
              <w:rPr>
                <w:sz w:val="28"/>
                <w:szCs w:val="28"/>
              </w:rPr>
              <w:t>- заместитель главы Администрации О</w:t>
            </w:r>
            <w:r>
              <w:rPr>
                <w:sz w:val="28"/>
                <w:szCs w:val="28"/>
              </w:rPr>
              <w:t>к</w:t>
            </w:r>
            <w:r w:rsidRPr="0026476B">
              <w:rPr>
                <w:sz w:val="28"/>
                <w:szCs w:val="28"/>
              </w:rPr>
              <w:t>тябрьского района, председатель рабочей группы</w:t>
            </w:r>
          </w:p>
        </w:tc>
      </w:tr>
      <w:tr w:rsidR="00B1008D" w:rsidRPr="0026476B" w14:paraId="05FF1F34" w14:textId="77777777" w:rsidTr="00B1008D">
        <w:trPr>
          <w:trHeight w:val="550"/>
        </w:trPr>
        <w:tc>
          <w:tcPr>
            <w:tcW w:w="3402" w:type="dxa"/>
            <w:shd w:val="clear" w:color="auto" w:fill="auto"/>
          </w:tcPr>
          <w:p w14:paraId="76F2217F" w14:textId="77777777" w:rsidR="00B1008D" w:rsidRPr="0026476B" w:rsidRDefault="00B1008D" w:rsidP="00F10878">
            <w:pPr>
              <w:tabs>
                <w:tab w:val="left" w:pos="2700"/>
              </w:tabs>
              <w:rPr>
                <w:sz w:val="28"/>
                <w:szCs w:val="28"/>
              </w:rPr>
            </w:pPr>
          </w:p>
          <w:p w14:paraId="41FC0471" w14:textId="77777777" w:rsidR="00B1008D" w:rsidRPr="0026476B" w:rsidRDefault="00B1008D" w:rsidP="00F10878">
            <w:pPr>
              <w:tabs>
                <w:tab w:val="left" w:pos="2700"/>
              </w:tabs>
              <w:rPr>
                <w:sz w:val="28"/>
                <w:szCs w:val="28"/>
              </w:rPr>
            </w:pPr>
            <w:r w:rsidRPr="0026476B">
              <w:rPr>
                <w:sz w:val="28"/>
                <w:szCs w:val="28"/>
              </w:rPr>
              <w:t>Ушаков</w:t>
            </w:r>
          </w:p>
          <w:p w14:paraId="7C432DE7" w14:textId="77777777" w:rsidR="00B1008D" w:rsidRPr="0026476B" w:rsidRDefault="00B1008D" w:rsidP="00F10878">
            <w:pPr>
              <w:tabs>
                <w:tab w:val="left" w:pos="2700"/>
              </w:tabs>
              <w:rPr>
                <w:sz w:val="28"/>
                <w:szCs w:val="28"/>
              </w:rPr>
            </w:pPr>
            <w:r w:rsidRPr="0026476B">
              <w:rPr>
                <w:sz w:val="28"/>
                <w:szCs w:val="28"/>
              </w:rPr>
              <w:t xml:space="preserve">Денис Александрович </w:t>
            </w:r>
          </w:p>
          <w:p w14:paraId="3844E25E" w14:textId="77777777" w:rsidR="00B1008D" w:rsidRPr="0026476B" w:rsidRDefault="00B1008D" w:rsidP="00F10878">
            <w:pPr>
              <w:tabs>
                <w:tab w:val="left" w:pos="2700"/>
              </w:tabs>
              <w:rPr>
                <w:sz w:val="28"/>
                <w:szCs w:val="28"/>
              </w:rPr>
            </w:pPr>
          </w:p>
        </w:tc>
        <w:tc>
          <w:tcPr>
            <w:tcW w:w="6629" w:type="dxa"/>
            <w:shd w:val="clear" w:color="auto" w:fill="auto"/>
          </w:tcPr>
          <w:p w14:paraId="45ACF5E8" w14:textId="77777777" w:rsidR="00B1008D" w:rsidRPr="0026476B" w:rsidRDefault="00B1008D" w:rsidP="00F10878">
            <w:pPr>
              <w:suppressAutoHyphens/>
              <w:overflowPunct w:val="0"/>
              <w:autoSpaceDE w:val="0"/>
              <w:jc w:val="both"/>
              <w:rPr>
                <w:sz w:val="28"/>
                <w:szCs w:val="28"/>
              </w:rPr>
            </w:pPr>
          </w:p>
          <w:p w14:paraId="1762A33E" w14:textId="77777777" w:rsidR="00B1008D" w:rsidRPr="0026476B" w:rsidRDefault="00B1008D" w:rsidP="00F10878">
            <w:pPr>
              <w:suppressAutoHyphens/>
              <w:overflowPunct w:val="0"/>
              <w:autoSpaceDE w:val="0"/>
              <w:jc w:val="both"/>
              <w:rPr>
                <w:sz w:val="28"/>
                <w:szCs w:val="28"/>
              </w:rPr>
            </w:pPr>
            <w:r w:rsidRPr="0026476B">
              <w:rPr>
                <w:sz w:val="28"/>
                <w:szCs w:val="28"/>
              </w:rPr>
              <w:t>- начальник МКУ Октябрьского района «Управление ГОЧС», заместитель председателя рабочей группы</w:t>
            </w:r>
          </w:p>
          <w:p w14:paraId="3E1D52D2" w14:textId="77777777" w:rsidR="00B1008D" w:rsidRPr="0026476B" w:rsidRDefault="00B1008D" w:rsidP="00F10878">
            <w:pPr>
              <w:suppressAutoHyphens/>
              <w:overflowPunct w:val="0"/>
              <w:autoSpaceDE w:val="0"/>
              <w:jc w:val="both"/>
              <w:rPr>
                <w:sz w:val="28"/>
                <w:szCs w:val="28"/>
              </w:rPr>
            </w:pPr>
          </w:p>
        </w:tc>
      </w:tr>
      <w:tr w:rsidR="00B1008D" w:rsidRPr="0026476B" w14:paraId="048E6890" w14:textId="77777777" w:rsidTr="00B1008D">
        <w:trPr>
          <w:trHeight w:val="451"/>
        </w:trPr>
        <w:tc>
          <w:tcPr>
            <w:tcW w:w="10031" w:type="dxa"/>
            <w:gridSpan w:val="2"/>
            <w:shd w:val="clear" w:color="auto" w:fill="auto"/>
            <w:vAlign w:val="center"/>
          </w:tcPr>
          <w:p w14:paraId="275CCA5C" w14:textId="77777777" w:rsidR="00B1008D" w:rsidRPr="0026476B" w:rsidRDefault="00B1008D" w:rsidP="00F10878">
            <w:pPr>
              <w:jc w:val="center"/>
              <w:rPr>
                <w:sz w:val="28"/>
                <w:szCs w:val="28"/>
              </w:rPr>
            </w:pPr>
            <w:r w:rsidRPr="0026476B">
              <w:rPr>
                <w:sz w:val="28"/>
                <w:szCs w:val="28"/>
              </w:rPr>
              <w:t>Члены рабочей группы</w:t>
            </w:r>
          </w:p>
          <w:p w14:paraId="2DCBF54D" w14:textId="77777777" w:rsidR="00B1008D" w:rsidRPr="0026476B" w:rsidRDefault="00B1008D" w:rsidP="00F10878">
            <w:pPr>
              <w:jc w:val="center"/>
              <w:rPr>
                <w:sz w:val="28"/>
                <w:szCs w:val="28"/>
              </w:rPr>
            </w:pPr>
          </w:p>
        </w:tc>
      </w:tr>
      <w:tr w:rsidR="00B1008D" w:rsidRPr="0026476B" w14:paraId="20911AE4" w14:textId="77777777" w:rsidTr="00B1008D">
        <w:trPr>
          <w:trHeight w:val="730"/>
        </w:trPr>
        <w:tc>
          <w:tcPr>
            <w:tcW w:w="3402" w:type="dxa"/>
            <w:shd w:val="clear" w:color="auto" w:fill="auto"/>
          </w:tcPr>
          <w:p w14:paraId="664E0AC4" w14:textId="77777777" w:rsidR="00B1008D" w:rsidRPr="0026476B" w:rsidRDefault="00B1008D" w:rsidP="00F10878">
            <w:pPr>
              <w:rPr>
                <w:sz w:val="28"/>
                <w:szCs w:val="28"/>
              </w:rPr>
            </w:pPr>
            <w:proofErr w:type="spellStart"/>
            <w:r w:rsidRPr="0026476B">
              <w:rPr>
                <w:sz w:val="28"/>
                <w:szCs w:val="28"/>
              </w:rPr>
              <w:t>Тараско</w:t>
            </w:r>
            <w:proofErr w:type="spellEnd"/>
          </w:p>
          <w:p w14:paraId="5AFFF2B8" w14:textId="77777777" w:rsidR="00B1008D" w:rsidRPr="0026476B" w:rsidRDefault="00B1008D" w:rsidP="00F10878">
            <w:pPr>
              <w:rPr>
                <w:sz w:val="28"/>
                <w:szCs w:val="28"/>
              </w:rPr>
            </w:pPr>
            <w:r w:rsidRPr="0026476B">
              <w:rPr>
                <w:sz w:val="28"/>
                <w:szCs w:val="28"/>
              </w:rPr>
              <w:t>Анна Александровна</w:t>
            </w:r>
          </w:p>
        </w:tc>
        <w:tc>
          <w:tcPr>
            <w:tcW w:w="6629" w:type="dxa"/>
            <w:shd w:val="clear" w:color="auto" w:fill="auto"/>
          </w:tcPr>
          <w:p w14:paraId="280F5DCE" w14:textId="77777777" w:rsidR="00B1008D" w:rsidRPr="0026476B" w:rsidRDefault="00B1008D" w:rsidP="00F10878">
            <w:pPr>
              <w:ind w:right="-109"/>
              <w:jc w:val="both"/>
              <w:rPr>
                <w:sz w:val="28"/>
                <w:szCs w:val="28"/>
              </w:rPr>
            </w:pPr>
            <w:r w:rsidRPr="0026476B">
              <w:rPr>
                <w:sz w:val="28"/>
                <w:szCs w:val="28"/>
              </w:rPr>
              <w:t>- начальник отдела образования Администрации Октябрьского района, помощник по контролю светомаскировки объектов и территорий учреждений образования</w:t>
            </w:r>
          </w:p>
          <w:p w14:paraId="708E5CF5" w14:textId="77777777" w:rsidR="00B1008D" w:rsidRPr="0026476B" w:rsidRDefault="00B1008D" w:rsidP="00F10878">
            <w:pPr>
              <w:ind w:right="-109"/>
              <w:jc w:val="both"/>
              <w:rPr>
                <w:sz w:val="28"/>
                <w:szCs w:val="28"/>
              </w:rPr>
            </w:pPr>
          </w:p>
        </w:tc>
      </w:tr>
      <w:tr w:rsidR="00B1008D" w:rsidRPr="0026476B" w14:paraId="74D04A62" w14:textId="77777777" w:rsidTr="00B1008D">
        <w:trPr>
          <w:trHeight w:val="730"/>
        </w:trPr>
        <w:tc>
          <w:tcPr>
            <w:tcW w:w="3402" w:type="dxa"/>
            <w:shd w:val="clear" w:color="auto" w:fill="auto"/>
          </w:tcPr>
          <w:p w14:paraId="79C16847" w14:textId="77777777" w:rsidR="00B1008D" w:rsidRPr="0026476B" w:rsidRDefault="00B1008D" w:rsidP="00F10878">
            <w:pPr>
              <w:tabs>
                <w:tab w:val="left" w:pos="2700"/>
              </w:tabs>
              <w:rPr>
                <w:sz w:val="28"/>
                <w:szCs w:val="28"/>
              </w:rPr>
            </w:pPr>
            <w:r w:rsidRPr="0026476B">
              <w:rPr>
                <w:sz w:val="28"/>
                <w:szCs w:val="28"/>
              </w:rPr>
              <w:t xml:space="preserve">Белых </w:t>
            </w:r>
          </w:p>
          <w:p w14:paraId="0BCA68A1" w14:textId="77777777" w:rsidR="00B1008D" w:rsidRPr="0026476B" w:rsidRDefault="00B1008D" w:rsidP="00F10878">
            <w:pPr>
              <w:tabs>
                <w:tab w:val="left" w:pos="2700"/>
              </w:tabs>
              <w:rPr>
                <w:sz w:val="28"/>
                <w:szCs w:val="28"/>
              </w:rPr>
            </w:pPr>
            <w:r w:rsidRPr="0026476B">
              <w:rPr>
                <w:sz w:val="28"/>
                <w:szCs w:val="28"/>
              </w:rPr>
              <w:t>Ксения Васильевна</w:t>
            </w:r>
          </w:p>
        </w:tc>
        <w:tc>
          <w:tcPr>
            <w:tcW w:w="6629" w:type="dxa"/>
            <w:shd w:val="clear" w:color="auto" w:fill="auto"/>
          </w:tcPr>
          <w:p w14:paraId="6F1C8D47" w14:textId="0C9202BB" w:rsidR="00B1008D" w:rsidRPr="0026476B" w:rsidRDefault="00B1008D" w:rsidP="00F10878">
            <w:pPr>
              <w:jc w:val="both"/>
              <w:rPr>
                <w:sz w:val="28"/>
                <w:szCs w:val="28"/>
              </w:rPr>
            </w:pPr>
            <w:r w:rsidRPr="0026476B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главный</w:t>
            </w:r>
            <w:r w:rsidRPr="0026476B">
              <w:rPr>
                <w:sz w:val="28"/>
                <w:szCs w:val="28"/>
              </w:rPr>
              <w:t xml:space="preserve"> специалист по потребительскому рынку </w:t>
            </w:r>
            <w:r>
              <w:rPr>
                <w:sz w:val="28"/>
                <w:szCs w:val="28"/>
              </w:rPr>
              <w:t xml:space="preserve">сектора </w:t>
            </w:r>
            <w:r w:rsidRPr="0029639A">
              <w:rPr>
                <w:sz w:val="28"/>
                <w:szCs w:val="28"/>
              </w:rPr>
              <w:t xml:space="preserve">развитию малого и среднего предпринимательства и потребительского рынка </w:t>
            </w:r>
            <w:r w:rsidRPr="002137D9">
              <w:rPr>
                <w:sz w:val="28"/>
                <w:szCs w:val="28"/>
              </w:rPr>
              <w:t>Администрации Октябрьского района</w:t>
            </w:r>
            <w:r w:rsidRPr="0026476B">
              <w:rPr>
                <w:sz w:val="28"/>
                <w:szCs w:val="28"/>
              </w:rPr>
              <w:t>, помощник по контролю светомаскировки объектов и территорий торговли</w:t>
            </w:r>
          </w:p>
          <w:p w14:paraId="3564BDC0" w14:textId="77777777" w:rsidR="00B1008D" w:rsidRPr="0026476B" w:rsidRDefault="00B1008D" w:rsidP="00F10878">
            <w:pPr>
              <w:jc w:val="both"/>
              <w:rPr>
                <w:sz w:val="28"/>
                <w:szCs w:val="28"/>
              </w:rPr>
            </w:pPr>
          </w:p>
        </w:tc>
      </w:tr>
      <w:tr w:rsidR="00B1008D" w:rsidRPr="0026476B" w14:paraId="7417D1A3" w14:textId="77777777" w:rsidTr="00B1008D">
        <w:trPr>
          <w:trHeight w:val="730"/>
        </w:trPr>
        <w:tc>
          <w:tcPr>
            <w:tcW w:w="3402" w:type="dxa"/>
            <w:shd w:val="clear" w:color="auto" w:fill="auto"/>
          </w:tcPr>
          <w:p w14:paraId="75C2976C" w14:textId="77777777" w:rsidR="00B1008D" w:rsidRPr="0026476B" w:rsidRDefault="00B1008D" w:rsidP="00F10878">
            <w:pPr>
              <w:rPr>
                <w:sz w:val="28"/>
                <w:szCs w:val="28"/>
              </w:rPr>
            </w:pPr>
            <w:proofErr w:type="spellStart"/>
            <w:r w:rsidRPr="0026476B">
              <w:rPr>
                <w:sz w:val="28"/>
                <w:szCs w:val="28"/>
              </w:rPr>
              <w:t>Дубовсков</w:t>
            </w:r>
            <w:proofErr w:type="spellEnd"/>
            <w:r w:rsidRPr="0026476B">
              <w:rPr>
                <w:sz w:val="28"/>
                <w:szCs w:val="28"/>
              </w:rPr>
              <w:t xml:space="preserve"> </w:t>
            </w:r>
          </w:p>
          <w:p w14:paraId="4537F3F5" w14:textId="77777777" w:rsidR="00B1008D" w:rsidRPr="0026476B" w:rsidRDefault="00B1008D" w:rsidP="00F10878">
            <w:pPr>
              <w:rPr>
                <w:sz w:val="28"/>
                <w:szCs w:val="28"/>
              </w:rPr>
            </w:pPr>
            <w:r w:rsidRPr="0026476B">
              <w:rPr>
                <w:sz w:val="28"/>
                <w:szCs w:val="28"/>
              </w:rPr>
              <w:t>Александр Анатольевич</w:t>
            </w:r>
          </w:p>
          <w:p w14:paraId="0E96E33C" w14:textId="77777777" w:rsidR="00B1008D" w:rsidRPr="0026476B" w:rsidRDefault="00B1008D" w:rsidP="00F10878">
            <w:pPr>
              <w:rPr>
                <w:sz w:val="28"/>
                <w:szCs w:val="28"/>
              </w:rPr>
            </w:pPr>
          </w:p>
        </w:tc>
        <w:tc>
          <w:tcPr>
            <w:tcW w:w="6629" w:type="dxa"/>
            <w:shd w:val="clear" w:color="auto" w:fill="auto"/>
          </w:tcPr>
          <w:p w14:paraId="4D98377C" w14:textId="77777777" w:rsidR="00B1008D" w:rsidRPr="0026476B" w:rsidRDefault="00B1008D" w:rsidP="00F10878">
            <w:pPr>
              <w:tabs>
                <w:tab w:val="left" w:pos="7200"/>
              </w:tabs>
              <w:jc w:val="both"/>
              <w:rPr>
                <w:sz w:val="28"/>
                <w:szCs w:val="28"/>
              </w:rPr>
            </w:pPr>
            <w:r w:rsidRPr="0026476B">
              <w:rPr>
                <w:sz w:val="28"/>
                <w:szCs w:val="28"/>
              </w:rPr>
              <w:t xml:space="preserve">- начальник Октябрьского района электрических сетей филиала ПАО «МРСК-Юг» Ростовэнерго, помощник по </w:t>
            </w:r>
            <w:proofErr w:type="gramStart"/>
            <w:r w:rsidRPr="0026476B">
              <w:rPr>
                <w:sz w:val="28"/>
                <w:szCs w:val="28"/>
              </w:rPr>
              <w:t>контролю за</w:t>
            </w:r>
            <w:proofErr w:type="gramEnd"/>
            <w:r w:rsidRPr="0026476B">
              <w:rPr>
                <w:sz w:val="28"/>
                <w:szCs w:val="28"/>
              </w:rPr>
              <w:t xml:space="preserve"> отключением уличного освещения (по согласованию)</w:t>
            </w:r>
          </w:p>
          <w:p w14:paraId="63955CD9" w14:textId="77777777" w:rsidR="00B1008D" w:rsidRPr="0026476B" w:rsidRDefault="00B1008D" w:rsidP="00F10878">
            <w:pPr>
              <w:tabs>
                <w:tab w:val="left" w:pos="7200"/>
              </w:tabs>
              <w:jc w:val="both"/>
              <w:rPr>
                <w:sz w:val="28"/>
                <w:szCs w:val="28"/>
              </w:rPr>
            </w:pPr>
          </w:p>
        </w:tc>
      </w:tr>
      <w:tr w:rsidR="00B1008D" w:rsidRPr="0026476B" w14:paraId="0D9384D2" w14:textId="77777777" w:rsidTr="00B1008D">
        <w:trPr>
          <w:trHeight w:val="730"/>
        </w:trPr>
        <w:tc>
          <w:tcPr>
            <w:tcW w:w="3402" w:type="dxa"/>
            <w:shd w:val="clear" w:color="auto" w:fill="auto"/>
          </w:tcPr>
          <w:p w14:paraId="50D24E21" w14:textId="77777777" w:rsidR="00B1008D" w:rsidRPr="0026476B" w:rsidRDefault="00B1008D" w:rsidP="00F10878">
            <w:pPr>
              <w:rPr>
                <w:sz w:val="28"/>
                <w:szCs w:val="28"/>
              </w:rPr>
            </w:pPr>
            <w:r w:rsidRPr="0026476B">
              <w:rPr>
                <w:sz w:val="28"/>
                <w:szCs w:val="28"/>
              </w:rPr>
              <w:t xml:space="preserve">Грибов </w:t>
            </w:r>
          </w:p>
          <w:p w14:paraId="2F0C21D4" w14:textId="77777777" w:rsidR="00B1008D" w:rsidRPr="0026476B" w:rsidRDefault="00B1008D" w:rsidP="00F10878">
            <w:pPr>
              <w:rPr>
                <w:sz w:val="28"/>
                <w:szCs w:val="28"/>
              </w:rPr>
            </w:pPr>
            <w:r w:rsidRPr="0026476B">
              <w:rPr>
                <w:sz w:val="28"/>
                <w:szCs w:val="28"/>
              </w:rPr>
              <w:t>Александр Станиславович</w:t>
            </w:r>
          </w:p>
        </w:tc>
        <w:tc>
          <w:tcPr>
            <w:tcW w:w="6629" w:type="dxa"/>
            <w:shd w:val="clear" w:color="auto" w:fill="auto"/>
          </w:tcPr>
          <w:p w14:paraId="7F7A93AF" w14:textId="5E49FEBF" w:rsidR="00B1008D" w:rsidRPr="0026476B" w:rsidRDefault="00B1008D" w:rsidP="00F10878">
            <w:pPr>
              <w:jc w:val="both"/>
              <w:rPr>
                <w:sz w:val="28"/>
                <w:szCs w:val="28"/>
              </w:rPr>
            </w:pPr>
            <w:r w:rsidRPr="0026476B">
              <w:rPr>
                <w:sz w:val="28"/>
                <w:szCs w:val="28"/>
              </w:rPr>
              <w:t xml:space="preserve">- начальник </w:t>
            </w:r>
            <w:proofErr w:type="spellStart"/>
            <w:r w:rsidRPr="0026476B">
              <w:rPr>
                <w:sz w:val="28"/>
                <w:szCs w:val="28"/>
              </w:rPr>
              <w:t>Каменоломненских</w:t>
            </w:r>
            <w:proofErr w:type="spellEnd"/>
            <w:r w:rsidRPr="0026476B">
              <w:rPr>
                <w:sz w:val="28"/>
                <w:szCs w:val="28"/>
              </w:rPr>
              <w:t xml:space="preserve"> районных </w:t>
            </w:r>
            <w:r>
              <w:rPr>
                <w:sz w:val="28"/>
                <w:szCs w:val="28"/>
              </w:rPr>
              <w:t xml:space="preserve">                       </w:t>
            </w:r>
            <w:r w:rsidRPr="0026476B">
              <w:rPr>
                <w:sz w:val="28"/>
                <w:szCs w:val="28"/>
              </w:rPr>
              <w:t>электрических сетей филиала АО «</w:t>
            </w:r>
            <w:proofErr w:type="spellStart"/>
            <w:r w:rsidRPr="0026476B">
              <w:rPr>
                <w:sz w:val="28"/>
                <w:szCs w:val="28"/>
              </w:rPr>
              <w:t>Донэнерго</w:t>
            </w:r>
            <w:proofErr w:type="spellEnd"/>
            <w:r w:rsidRPr="0026476B">
              <w:rPr>
                <w:sz w:val="28"/>
                <w:szCs w:val="28"/>
              </w:rPr>
              <w:t xml:space="preserve">» </w:t>
            </w:r>
            <w:proofErr w:type="spellStart"/>
            <w:r w:rsidRPr="0026476B">
              <w:rPr>
                <w:sz w:val="28"/>
                <w:szCs w:val="28"/>
              </w:rPr>
              <w:t>Новочеркасских</w:t>
            </w:r>
            <w:proofErr w:type="spellEnd"/>
            <w:r w:rsidRPr="0026476B">
              <w:rPr>
                <w:sz w:val="28"/>
                <w:szCs w:val="28"/>
              </w:rPr>
              <w:t xml:space="preserve"> межрайонных электрических сетей, помощник по </w:t>
            </w:r>
            <w:proofErr w:type="gramStart"/>
            <w:r w:rsidRPr="0026476B">
              <w:rPr>
                <w:sz w:val="28"/>
                <w:szCs w:val="28"/>
              </w:rPr>
              <w:t>контролю за</w:t>
            </w:r>
            <w:proofErr w:type="gramEnd"/>
            <w:r w:rsidRPr="0026476B">
              <w:rPr>
                <w:sz w:val="28"/>
                <w:szCs w:val="28"/>
              </w:rPr>
              <w:t xml:space="preserve"> отключением уличного освещения (по согласованию)</w:t>
            </w:r>
          </w:p>
          <w:p w14:paraId="1C80A054" w14:textId="77777777" w:rsidR="00B1008D" w:rsidRPr="0026476B" w:rsidRDefault="00B1008D" w:rsidP="00F10878">
            <w:pPr>
              <w:jc w:val="both"/>
              <w:rPr>
                <w:sz w:val="28"/>
                <w:szCs w:val="28"/>
              </w:rPr>
            </w:pPr>
          </w:p>
        </w:tc>
      </w:tr>
      <w:tr w:rsidR="00B1008D" w:rsidRPr="0026476B" w14:paraId="6697978C" w14:textId="77777777" w:rsidTr="00B1008D">
        <w:trPr>
          <w:trHeight w:val="730"/>
        </w:trPr>
        <w:tc>
          <w:tcPr>
            <w:tcW w:w="3402" w:type="dxa"/>
            <w:shd w:val="clear" w:color="auto" w:fill="auto"/>
          </w:tcPr>
          <w:p w14:paraId="6F5B18A5" w14:textId="77777777" w:rsidR="00B1008D" w:rsidRPr="0026476B" w:rsidRDefault="00B1008D" w:rsidP="00F10878">
            <w:pPr>
              <w:rPr>
                <w:sz w:val="28"/>
                <w:szCs w:val="28"/>
              </w:rPr>
            </w:pPr>
            <w:proofErr w:type="spellStart"/>
            <w:r w:rsidRPr="0026476B">
              <w:rPr>
                <w:sz w:val="28"/>
                <w:szCs w:val="28"/>
              </w:rPr>
              <w:t>Луганцев</w:t>
            </w:r>
            <w:proofErr w:type="spellEnd"/>
          </w:p>
          <w:p w14:paraId="14CD602A" w14:textId="77777777" w:rsidR="00B1008D" w:rsidRPr="0026476B" w:rsidRDefault="00B1008D" w:rsidP="00F10878">
            <w:pPr>
              <w:rPr>
                <w:sz w:val="28"/>
                <w:szCs w:val="28"/>
              </w:rPr>
            </w:pPr>
            <w:r w:rsidRPr="0026476B">
              <w:rPr>
                <w:sz w:val="28"/>
                <w:szCs w:val="28"/>
              </w:rPr>
              <w:t>Сергей Юрьевич</w:t>
            </w:r>
          </w:p>
        </w:tc>
        <w:tc>
          <w:tcPr>
            <w:tcW w:w="6629" w:type="dxa"/>
            <w:shd w:val="clear" w:color="auto" w:fill="auto"/>
          </w:tcPr>
          <w:p w14:paraId="25EEE63A" w14:textId="57BED3C1" w:rsidR="00B1008D" w:rsidRPr="0026476B" w:rsidRDefault="00B1008D" w:rsidP="00F10878">
            <w:pPr>
              <w:tabs>
                <w:tab w:val="left" w:pos="7200"/>
              </w:tabs>
              <w:jc w:val="both"/>
              <w:rPr>
                <w:sz w:val="28"/>
                <w:szCs w:val="28"/>
              </w:rPr>
            </w:pPr>
            <w:r w:rsidRPr="0026476B">
              <w:rPr>
                <w:sz w:val="28"/>
                <w:szCs w:val="28"/>
              </w:rPr>
              <w:t>- начальник МУП Октябрьского района «</w:t>
            </w:r>
            <w:proofErr w:type="spellStart"/>
            <w:r w:rsidRPr="0026476B">
              <w:rPr>
                <w:sz w:val="28"/>
                <w:szCs w:val="28"/>
              </w:rPr>
              <w:t>Промтрансснаб</w:t>
            </w:r>
            <w:proofErr w:type="spellEnd"/>
            <w:r w:rsidRPr="0026476B">
              <w:rPr>
                <w:sz w:val="28"/>
                <w:szCs w:val="28"/>
              </w:rPr>
              <w:t xml:space="preserve">», помощник по организации обеспечения автотранспортом и </w:t>
            </w:r>
            <w:proofErr w:type="gramStart"/>
            <w:r w:rsidRPr="0026476B">
              <w:rPr>
                <w:sz w:val="28"/>
                <w:szCs w:val="28"/>
              </w:rPr>
              <w:t>контроля за</w:t>
            </w:r>
            <w:proofErr w:type="gramEnd"/>
            <w:r w:rsidRPr="0026476B">
              <w:rPr>
                <w:sz w:val="28"/>
                <w:szCs w:val="28"/>
              </w:rPr>
              <w:t xml:space="preserve"> </w:t>
            </w:r>
            <w:r w:rsidRPr="0026476B">
              <w:rPr>
                <w:sz w:val="28"/>
                <w:szCs w:val="28"/>
              </w:rPr>
              <w:lastRenderedPageBreak/>
              <w:t>прекращением движения автотранспорта по сигналу «Воздушная тревога»</w:t>
            </w:r>
          </w:p>
          <w:p w14:paraId="59031709" w14:textId="77777777" w:rsidR="00B1008D" w:rsidRPr="0026476B" w:rsidRDefault="00B1008D" w:rsidP="00F10878">
            <w:pPr>
              <w:tabs>
                <w:tab w:val="left" w:pos="7200"/>
              </w:tabs>
              <w:jc w:val="both"/>
              <w:rPr>
                <w:sz w:val="28"/>
                <w:szCs w:val="28"/>
              </w:rPr>
            </w:pPr>
          </w:p>
        </w:tc>
      </w:tr>
      <w:tr w:rsidR="00B1008D" w:rsidRPr="0026476B" w14:paraId="79640323" w14:textId="77777777" w:rsidTr="00B1008D">
        <w:trPr>
          <w:trHeight w:val="730"/>
        </w:trPr>
        <w:tc>
          <w:tcPr>
            <w:tcW w:w="3402" w:type="dxa"/>
            <w:shd w:val="clear" w:color="auto" w:fill="auto"/>
          </w:tcPr>
          <w:p w14:paraId="609DC98C" w14:textId="77777777" w:rsidR="00B1008D" w:rsidRPr="0026476B" w:rsidRDefault="00B1008D" w:rsidP="00F108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Бессарабова</w:t>
            </w:r>
            <w:r w:rsidRPr="0026476B">
              <w:rPr>
                <w:sz w:val="28"/>
                <w:szCs w:val="28"/>
              </w:rPr>
              <w:t xml:space="preserve"> </w:t>
            </w:r>
          </w:p>
          <w:p w14:paraId="2049EB16" w14:textId="77777777" w:rsidR="00B1008D" w:rsidRPr="0026476B" w:rsidRDefault="00B1008D" w:rsidP="00F108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Владимировна</w:t>
            </w:r>
          </w:p>
        </w:tc>
        <w:tc>
          <w:tcPr>
            <w:tcW w:w="6629" w:type="dxa"/>
            <w:shd w:val="clear" w:color="auto" w:fill="auto"/>
          </w:tcPr>
          <w:p w14:paraId="4ECC5BB2" w14:textId="7C86B917" w:rsidR="00B1008D" w:rsidRPr="0026476B" w:rsidRDefault="00B1008D" w:rsidP="00F10878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26476B">
              <w:rPr>
                <w:sz w:val="28"/>
                <w:szCs w:val="28"/>
              </w:rPr>
              <w:t>- начальник отдела культуры, физической культуры</w:t>
            </w:r>
            <w:r>
              <w:rPr>
                <w:sz w:val="28"/>
                <w:szCs w:val="28"/>
              </w:rPr>
              <w:t xml:space="preserve"> и</w:t>
            </w:r>
            <w:r w:rsidRPr="0026476B">
              <w:rPr>
                <w:sz w:val="28"/>
                <w:szCs w:val="28"/>
              </w:rPr>
              <w:t xml:space="preserve"> спорта</w:t>
            </w:r>
            <w:r>
              <w:rPr>
                <w:sz w:val="28"/>
                <w:szCs w:val="28"/>
              </w:rPr>
              <w:t xml:space="preserve"> Администрации Октябрьского района</w:t>
            </w:r>
            <w:r w:rsidRPr="0026476B">
              <w:rPr>
                <w:sz w:val="28"/>
                <w:szCs w:val="28"/>
              </w:rPr>
              <w:t>, помощник по контролю светомаскировки объектов и территорий культуры и спортивных сооружений</w:t>
            </w:r>
          </w:p>
          <w:p w14:paraId="10E6980E" w14:textId="77777777" w:rsidR="00B1008D" w:rsidRPr="0026476B" w:rsidRDefault="00B1008D" w:rsidP="00F10878">
            <w:pPr>
              <w:shd w:val="clear" w:color="auto" w:fill="FFFFFF"/>
              <w:jc w:val="both"/>
              <w:rPr>
                <w:color w:val="333333"/>
                <w:sz w:val="28"/>
                <w:szCs w:val="28"/>
              </w:rPr>
            </w:pPr>
          </w:p>
        </w:tc>
      </w:tr>
      <w:tr w:rsidR="00B1008D" w:rsidRPr="0026476B" w14:paraId="7FE3474B" w14:textId="77777777" w:rsidTr="00B1008D">
        <w:trPr>
          <w:trHeight w:val="730"/>
        </w:trPr>
        <w:tc>
          <w:tcPr>
            <w:tcW w:w="3402" w:type="dxa"/>
            <w:shd w:val="clear" w:color="auto" w:fill="auto"/>
          </w:tcPr>
          <w:p w14:paraId="0CD93C72" w14:textId="77777777" w:rsidR="00B1008D" w:rsidRPr="0026476B" w:rsidRDefault="00B1008D" w:rsidP="00F10878">
            <w:pPr>
              <w:rPr>
                <w:sz w:val="28"/>
                <w:szCs w:val="28"/>
              </w:rPr>
            </w:pPr>
            <w:proofErr w:type="spellStart"/>
            <w:r w:rsidRPr="0026476B">
              <w:rPr>
                <w:sz w:val="28"/>
                <w:szCs w:val="28"/>
              </w:rPr>
              <w:t>Подройкина</w:t>
            </w:r>
            <w:proofErr w:type="spellEnd"/>
          </w:p>
          <w:p w14:paraId="04F09618" w14:textId="77777777" w:rsidR="00B1008D" w:rsidRPr="0026476B" w:rsidRDefault="00B1008D" w:rsidP="00F10878">
            <w:pPr>
              <w:tabs>
                <w:tab w:val="left" w:pos="2700"/>
              </w:tabs>
              <w:rPr>
                <w:b/>
                <w:sz w:val="28"/>
                <w:szCs w:val="28"/>
              </w:rPr>
            </w:pPr>
            <w:r w:rsidRPr="0026476B">
              <w:rPr>
                <w:sz w:val="28"/>
                <w:szCs w:val="28"/>
              </w:rPr>
              <w:t>Вера Васильевна</w:t>
            </w:r>
          </w:p>
        </w:tc>
        <w:tc>
          <w:tcPr>
            <w:tcW w:w="6629" w:type="dxa"/>
            <w:shd w:val="clear" w:color="auto" w:fill="auto"/>
          </w:tcPr>
          <w:p w14:paraId="1CBABE6F" w14:textId="7F880AFB" w:rsidR="00B1008D" w:rsidRPr="0026476B" w:rsidRDefault="00B1008D" w:rsidP="00F10878">
            <w:pPr>
              <w:jc w:val="both"/>
              <w:rPr>
                <w:sz w:val="28"/>
                <w:szCs w:val="28"/>
              </w:rPr>
            </w:pPr>
            <w:r w:rsidRPr="0026476B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исполняющий обязанности </w:t>
            </w:r>
            <w:r w:rsidRPr="0026476B">
              <w:rPr>
                <w:sz w:val="28"/>
                <w:szCs w:val="28"/>
              </w:rPr>
              <w:t>главн</w:t>
            </w:r>
            <w:r>
              <w:rPr>
                <w:sz w:val="28"/>
                <w:szCs w:val="28"/>
              </w:rPr>
              <w:t>ого</w:t>
            </w:r>
            <w:r w:rsidRPr="0026476B">
              <w:rPr>
                <w:sz w:val="28"/>
                <w:szCs w:val="28"/>
              </w:rPr>
              <w:t xml:space="preserve"> врач</w:t>
            </w:r>
            <w:r>
              <w:rPr>
                <w:sz w:val="28"/>
                <w:szCs w:val="28"/>
              </w:rPr>
              <w:t>а</w:t>
            </w:r>
            <w:r w:rsidRPr="002647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ГБУ РО</w:t>
            </w:r>
            <w:r w:rsidRPr="002647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</w:t>
            </w:r>
            <w:r w:rsidRPr="0026476B">
              <w:rPr>
                <w:sz w:val="28"/>
                <w:szCs w:val="28"/>
              </w:rPr>
              <w:t>ЦРБ</w:t>
            </w:r>
            <w:r>
              <w:rPr>
                <w:sz w:val="28"/>
                <w:szCs w:val="28"/>
              </w:rPr>
              <w:t>» в</w:t>
            </w:r>
            <w:r w:rsidRPr="0026476B">
              <w:rPr>
                <w:sz w:val="28"/>
                <w:szCs w:val="28"/>
              </w:rPr>
              <w:t xml:space="preserve"> Октябрьско</w:t>
            </w:r>
            <w:r>
              <w:rPr>
                <w:sz w:val="28"/>
                <w:szCs w:val="28"/>
              </w:rPr>
              <w:t>м</w:t>
            </w:r>
            <w:r w:rsidRPr="0026476B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е</w:t>
            </w:r>
            <w:r w:rsidRPr="0026476B">
              <w:rPr>
                <w:sz w:val="28"/>
                <w:szCs w:val="28"/>
              </w:rPr>
              <w:t>, помощник по контролю светомаскировки объектов и территорий учреждений здравоохранения</w:t>
            </w:r>
            <w:r w:rsidR="00504EA6">
              <w:rPr>
                <w:sz w:val="28"/>
                <w:szCs w:val="28"/>
              </w:rPr>
              <w:t xml:space="preserve"> (по согласованию)</w:t>
            </w:r>
          </w:p>
          <w:p w14:paraId="43286624" w14:textId="77777777" w:rsidR="00B1008D" w:rsidRPr="0026476B" w:rsidRDefault="00B1008D" w:rsidP="00F10878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B1008D" w:rsidRPr="0026476B" w14:paraId="6F5774C8" w14:textId="77777777" w:rsidTr="00B1008D">
        <w:trPr>
          <w:trHeight w:val="730"/>
        </w:trPr>
        <w:tc>
          <w:tcPr>
            <w:tcW w:w="3402" w:type="dxa"/>
            <w:shd w:val="clear" w:color="auto" w:fill="auto"/>
          </w:tcPr>
          <w:p w14:paraId="4D330EBE" w14:textId="77777777" w:rsidR="00B1008D" w:rsidRPr="0026476B" w:rsidRDefault="00B1008D" w:rsidP="00F108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Сухорукова</w:t>
            </w:r>
          </w:p>
          <w:p w14:paraId="3AC96AA9" w14:textId="77777777" w:rsidR="00B1008D" w:rsidRPr="0026476B" w:rsidRDefault="00B1008D" w:rsidP="00F108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Софья Сергеевна</w:t>
            </w:r>
          </w:p>
          <w:p w14:paraId="5C0DB4DA" w14:textId="77777777" w:rsidR="00B1008D" w:rsidRPr="0026476B" w:rsidRDefault="00B1008D" w:rsidP="00F10878">
            <w:pPr>
              <w:rPr>
                <w:sz w:val="28"/>
                <w:szCs w:val="28"/>
              </w:rPr>
            </w:pPr>
          </w:p>
        </w:tc>
        <w:tc>
          <w:tcPr>
            <w:tcW w:w="6629" w:type="dxa"/>
            <w:shd w:val="clear" w:color="auto" w:fill="auto"/>
          </w:tcPr>
          <w:p w14:paraId="14DFF8C6" w14:textId="77777777" w:rsidR="00B1008D" w:rsidRPr="0026476B" w:rsidRDefault="00B1008D" w:rsidP="00F10878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26476B">
              <w:rPr>
                <w:sz w:val="28"/>
                <w:szCs w:val="28"/>
              </w:rPr>
              <w:t xml:space="preserve">- начальник </w:t>
            </w:r>
            <w:r w:rsidRPr="00D97AD3">
              <w:rPr>
                <w:sz w:val="28"/>
                <w:szCs w:val="28"/>
              </w:rPr>
              <w:t>отдела строительства, ремонта, жилищно-коммунального хозяйства и транспорта</w:t>
            </w:r>
            <w:r>
              <w:rPr>
                <w:sz w:val="28"/>
                <w:szCs w:val="28"/>
              </w:rPr>
              <w:t xml:space="preserve"> Администрации Октябрьского района</w:t>
            </w:r>
            <w:r w:rsidRPr="0026476B">
              <w:rPr>
                <w:sz w:val="28"/>
                <w:szCs w:val="28"/>
              </w:rPr>
              <w:t xml:space="preserve">, помощник по </w:t>
            </w:r>
            <w:proofErr w:type="gramStart"/>
            <w:r w:rsidRPr="0026476B">
              <w:rPr>
                <w:sz w:val="28"/>
                <w:szCs w:val="28"/>
              </w:rPr>
              <w:t>контролю за</w:t>
            </w:r>
            <w:proofErr w:type="gramEnd"/>
            <w:r w:rsidRPr="0026476B">
              <w:rPr>
                <w:sz w:val="28"/>
                <w:szCs w:val="28"/>
              </w:rPr>
              <w:t xml:space="preserve"> отключением наружного освещения и светомаскировки многоквартирных домов </w:t>
            </w:r>
          </w:p>
        </w:tc>
      </w:tr>
    </w:tbl>
    <w:p w14:paraId="0EC94D08" w14:textId="77777777" w:rsidR="00E36BAF" w:rsidRDefault="00E36BAF" w:rsidP="00E36BA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5B9CDAEC" w14:textId="77777777" w:rsidR="00E36BAF" w:rsidRDefault="00E36BAF" w:rsidP="00E36BA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2B877BF8" w14:textId="77777777" w:rsidR="00E36BAF" w:rsidRPr="000638AF" w:rsidRDefault="00E36BAF" w:rsidP="00E36BAF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</w:t>
      </w:r>
      <w:r w:rsidRPr="000638AF">
        <w:rPr>
          <w:sz w:val="28"/>
          <w:szCs w:val="28"/>
        </w:rPr>
        <w:t xml:space="preserve"> делами </w:t>
      </w:r>
    </w:p>
    <w:p w14:paraId="07ABAE5E" w14:textId="77777777" w:rsidR="00E36BAF" w:rsidRDefault="00E36BAF" w:rsidP="00E36BA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638AF">
        <w:rPr>
          <w:sz w:val="28"/>
          <w:szCs w:val="28"/>
        </w:rPr>
        <w:t>Админист</w:t>
      </w:r>
      <w:r>
        <w:rPr>
          <w:sz w:val="28"/>
          <w:szCs w:val="28"/>
        </w:rPr>
        <w:t>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14:paraId="14471565" w14:textId="77777777" w:rsidR="0094775B" w:rsidRDefault="0094775B" w:rsidP="00E36BAF">
      <w:pPr>
        <w:jc w:val="both"/>
        <w:rPr>
          <w:sz w:val="28"/>
          <w:szCs w:val="28"/>
        </w:rPr>
      </w:pPr>
    </w:p>
    <w:sectPr w:rsidR="0094775B" w:rsidSect="008510B8">
      <w:headerReference w:type="default" r:id="rId10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CA3677" w14:textId="77777777" w:rsidR="00540CFE" w:rsidRDefault="00540CFE" w:rsidP="005471A9">
      <w:r>
        <w:separator/>
      </w:r>
    </w:p>
  </w:endnote>
  <w:endnote w:type="continuationSeparator" w:id="0">
    <w:p w14:paraId="1B80D553" w14:textId="77777777" w:rsidR="00540CFE" w:rsidRDefault="00540CFE" w:rsidP="00547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AEF887" w14:textId="77777777" w:rsidR="00540CFE" w:rsidRDefault="00540CFE" w:rsidP="005471A9">
      <w:r>
        <w:separator/>
      </w:r>
    </w:p>
  </w:footnote>
  <w:footnote w:type="continuationSeparator" w:id="0">
    <w:p w14:paraId="49C9B822" w14:textId="77777777" w:rsidR="00540CFE" w:rsidRDefault="00540CFE" w:rsidP="005471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4125268"/>
      <w:docPartObj>
        <w:docPartGallery w:val="Page Numbers (Top of Page)"/>
        <w:docPartUnique/>
      </w:docPartObj>
    </w:sdtPr>
    <w:sdtEndPr/>
    <w:sdtContent>
      <w:p w14:paraId="5E524265" w14:textId="238AAB00" w:rsidR="008510B8" w:rsidRDefault="008510B8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1CC4">
          <w:rPr>
            <w:noProof/>
          </w:rPr>
          <w:t>3</w:t>
        </w:r>
        <w:r>
          <w:fldChar w:fldCharType="end"/>
        </w:r>
      </w:p>
    </w:sdtContent>
  </w:sdt>
  <w:p w14:paraId="70601C00" w14:textId="77777777" w:rsidR="00A6639B" w:rsidRDefault="00A6639B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99ABA7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2"/>
    <w:multiLevelType w:val="singleLevel"/>
    <w:tmpl w:val="35124B20"/>
    <w:name w:val="WW8Num1"/>
    <w:lvl w:ilvl="0">
      <w:start w:val="1"/>
      <w:numFmt w:val="decimal"/>
      <w:lvlText w:val="%1."/>
      <w:lvlJc w:val="left"/>
      <w:pPr>
        <w:tabs>
          <w:tab w:val="num" w:pos="1177"/>
        </w:tabs>
        <w:ind w:left="1177" w:hanging="468"/>
      </w:pPr>
      <w:rPr>
        <w:b/>
      </w:rPr>
    </w:lvl>
  </w:abstractNum>
  <w:abstractNum w:abstractNumId="3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737"/>
      </w:p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</w:lvl>
  </w:abstractNum>
  <w:abstractNum w:abstractNumId="4">
    <w:nsid w:val="00000004"/>
    <w:multiLevelType w:val="singleLevel"/>
    <w:tmpl w:val="00000004"/>
    <w:name w:val="WW8Num3"/>
    <w:lvl w:ilvl="0">
      <w:numFmt w:val="bullet"/>
      <w:lvlText w:val=""/>
      <w:lvlJc w:val="left"/>
      <w:pPr>
        <w:tabs>
          <w:tab w:val="num" w:pos="993"/>
        </w:tabs>
        <w:ind w:left="993" w:hanging="283"/>
      </w:pPr>
      <w:rPr>
        <w:rFonts w:ascii="Symbol" w:hAnsi="Symbol" w:cs="Symbol"/>
      </w:rPr>
    </w:lvl>
  </w:abstractNum>
  <w:abstractNum w:abstractNumId="5">
    <w:nsid w:val="00000005"/>
    <w:multiLevelType w:val="singleLevel"/>
    <w:tmpl w:val="00000005"/>
    <w:name w:val="WW8Num4"/>
    <w:lvl w:ilvl="0">
      <w:numFmt w:val="bullet"/>
      <w:lvlText w:val=""/>
      <w:lvlJc w:val="left"/>
      <w:pPr>
        <w:tabs>
          <w:tab w:val="num" w:pos="1183"/>
        </w:tabs>
        <w:ind w:left="1183" w:hanging="283"/>
      </w:pPr>
      <w:rPr>
        <w:rFonts w:ascii="Symbol" w:hAnsi="Symbol" w:cs="Symbol"/>
      </w:rPr>
    </w:lvl>
  </w:abstractNum>
  <w:abstractNum w:abstractNumId="6">
    <w:nsid w:val="00000006"/>
    <w:multiLevelType w:val="multilevel"/>
    <w:tmpl w:val="00000006"/>
    <w:name w:val="WW8Num5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975"/>
        </w:tabs>
        <w:ind w:left="975" w:hanging="360"/>
      </w:p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360"/>
      </w:p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360"/>
      </w:p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360"/>
      </w:pPr>
    </w:lvl>
    <w:lvl w:ilvl="5">
      <w:start w:val="1"/>
      <w:numFmt w:val="decimal"/>
      <w:lvlText w:val="%1.%2.%3.%4.%5.%6."/>
      <w:lvlJc w:val="left"/>
      <w:pPr>
        <w:tabs>
          <w:tab w:val="num" w:pos="3435"/>
        </w:tabs>
        <w:ind w:left="3435" w:hanging="360"/>
      </w:pPr>
    </w:lvl>
    <w:lvl w:ilvl="6">
      <w:start w:val="1"/>
      <w:numFmt w:val="decimal"/>
      <w:lvlText w:val="%1.%2.%3.%4.%5.%6.%7."/>
      <w:lvlJc w:val="left"/>
      <w:pPr>
        <w:tabs>
          <w:tab w:val="num" w:pos="4050"/>
        </w:tabs>
        <w:ind w:left="405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665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280"/>
        </w:tabs>
        <w:ind w:left="5280" w:hanging="360"/>
      </w:pPr>
    </w:lvl>
  </w:abstractNum>
  <w:abstractNum w:abstractNumId="7">
    <w:nsid w:val="03516B82"/>
    <w:multiLevelType w:val="multilevel"/>
    <w:tmpl w:val="6C9C2E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7AD380E"/>
    <w:multiLevelType w:val="hybridMultilevel"/>
    <w:tmpl w:val="AC04A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7D7505"/>
    <w:multiLevelType w:val="multilevel"/>
    <w:tmpl w:val="80F838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9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96" w:hanging="1800"/>
      </w:pPr>
      <w:rPr>
        <w:rFonts w:hint="default"/>
      </w:rPr>
    </w:lvl>
  </w:abstractNum>
  <w:abstractNum w:abstractNumId="10">
    <w:nsid w:val="103A3255"/>
    <w:multiLevelType w:val="multilevel"/>
    <w:tmpl w:val="4358DDB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2">
    <w:nsid w:val="17EF6C08"/>
    <w:multiLevelType w:val="hybridMultilevel"/>
    <w:tmpl w:val="51883948"/>
    <w:lvl w:ilvl="0" w:tplc="0414DB0E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3">
    <w:nsid w:val="209E7706"/>
    <w:multiLevelType w:val="multilevel"/>
    <w:tmpl w:val="8D986D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>
    <w:nsid w:val="20E23677"/>
    <w:multiLevelType w:val="hybridMultilevel"/>
    <w:tmpl w:val="49466134"/>
    <w:lvl w:ilvl="0" w:tplc="444EBF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72564C"/>
    <w:multiLevelType w:val="multilevel"/>
    <w:tmpl w:val="72F0E0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6">
    <w:nsid w:val="21BF651C"/>
    <w:multiLevelType w:val="hybridMultilevel"/>
    <w:tmpl w:val="99D65394"/>
    <w:lvl w:ilvl="0" w:tplc="731C70AC">
      <w:start w:val="1"/>
      <w:numFmt w:val="decimal"/>
      <w:lvlText w:val="%1"/>
      <w:lvlJc w:val="left"/>
      <w:pPr>
        <w:tabs>
          <w:tab w:val="num" w:pos="510"/>
        </w:tabs>
        <w:ind w:left="510" w:hanging="360"/>
      </w:pPr>
    </w:lvl>
    <w:lvl w:ilvl="1" w:tplc="A4468042">
      <w:start w:val="2"/>
      <w:numFmt w:val="decimal"/>
      <w:lvlText w:val="%2."/>
      <w:lvlJc w:val="left"/>
      <w:pPr>
        <w:tabs>
          <w:tab w:val="num" w:pos="1230"/>
        </w:tabs>
        <w:ind w:left="12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3302CBA"/>
    <w:multiLevelType w:val="multilevel"/>
    <w:tmpl w:val="E06C0D1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18">
    <w:nsid w:val="25671E67"/>
    <w:multiLevelType w:val="multilevel"/>
    <w:tmpl w:val="31A4A7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9">
    <w:nsid w:val="31F06EDB"/>
    <w:multiLevelType w:val="multilevel"/>
    <w:tmpl w:val="4D1CA6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2354A5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>
    <w:nsid w:val="406D5F72"/>
    <w:multiLevelType w:val="hybridMultilevel"/>
    <w:tmpl w:val="1DF00AB2"/>
    <w:lvl w:ilvl="0" w:tplc="E7AC3150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EF40C7"/>
    <w:multiLevelType w:val="multilevel"/>
    <w:tmpl w:val="84624C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E3927B1"/>
    <w:multiLevelType w:val="hybridMultilevel"/>
    <w:tmpl w:val="CA604A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0F57BC6"/>
    <w:multiLevelType w:val="multilevel"/>
    <w:tmpl w:val="6674085E"/>
    <w:lvl w:ilvl="0">
      <w:start w:val="1"/>
      <w:numFmt w:val="decimal"/>
      <w:lvlText w:val="%1."/>
      <w:lvlJc w:val="center"/>
      <w:pPr>
        <w:ind w:left="-284" w:firstLine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3CA3EDA"/>
    <w:multiLevelType w:val="hybridMultilevel"/>
    <w:tmpl w:val="E6EA37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8800102"/>
    <w:multiLevelType w:val="hybridMultilevel"/>
    <w:tmpl w:val="772C3B40"/>
    <w:lvl w:ilvl="0" w:tplc="9D5A2E5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0654F8"/>
    <w:multiLevelType w:val="singleLevel"/>
    <w:tmpl w:val="F5BCF824"/>
    <w:lvl w:ilvl="0">
      <w:start w:val="2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8">
    <w:nsid w:val="62594120"/>
    <w:multiLevelType w:val="multilevel"/>
    <w:tmpl w:val="72F0E018"/>
    <w:lvl w:ilvl="0">
      <w:start w:val="1"/>
      <w:numFmt w:val="decimal"/>
      <w:lvlText w:val="%1."/>
      <w:lvlJc w:val="left"/>
      <w:pPr>
        <w:ind w:left="606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9">
    <w:nsid w:val="6360269D"/>
    <w:multiLevelType w:val="singleLevel"/>
    <w:tmpl w:val="768C68F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0">
    <w:nsid w:val="65D1457C"/>
    <w:multiLevelType w:val="multilevel"/>
    <w:tmpl w:val="BDB0C0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905287B"/>
    <w:multiLevelType w:val="multilevel"/>
    <w:tmpl w:val="7642378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572" w:hanging="720"/>
      </w:pPr>
      <w:rPr>
        <w:sz w:val="28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sz w:val="32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sz w:val="32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sz w:val="32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sz w:val="32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sz w:val="32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sz w:val="32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sz w:val="32"/>
      </w:rPr>
    </w:lvl>
  </w:abstractNum>
  <w:abstractNum w:abstractNumId="32">
    <w:nsid w:val="6F0B568B"/>
    <w:multiLevelType w:val="multilevel"/>
    <w:tmpl w:val="D3ECAFF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F8E781B"/>
    <w:multiLevelType w:val="hybridMultilevel"/>
    <w:tmpl w:val="DF22AE16"/>
    <w:lvl w:ilvl="0" w:tplc="5D8296A0">
      <w:start w:val="3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3B40FAA"/>
    <w:multiLevelType w:val="multilevel"/>
    <w:tmpl w:val="171874A4"/>
    <w:lvl w:ilvl="0">
      <w:start w:val="1"/>
      <w:numFmt w:val="decimal"/>
      <w:lvlText w:val="%1."/>
      <w:lvlJc w:val="left"/>
      <w:pPr>
        <w:ind w:left="405" w:hanging="405"/>
      </w:pPr>
      <w:rPr>
        <w:rFonts w:asciiTheme="minorHAnsi" w:hAnsiTheme="minorHAnsi" w:cstheme="minorBidi" w:hint="default"/>
        <w:sz w:val="22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sz w:val="22"/>
      </w:rPr>
    </w:lvl>
  </w:abstractNum>
  <w:abstractNum w:abstractNumId="35">
    <w:nsid w:val="7673617C"/>
    <w:multiLevelType w:val="hybridMultilevel"/>
    <w:tmpl w:val="4F001B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0"/>
    <w:lvlOverride w:ilvl="0">
      <w:lvl w:ilvl="0">
        <w:numFmt w:val="bullet"/>
        <w:lvlText w:val="-"/>
        <w:legacy w:legacy="1" w:legacySpace="0" w:legacyIndent="16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6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34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  <w:lvlOverride w:ilvl="0">
      <w:startOverride w:val="1"/>
    </w:lvlOverride>
  </w:num>
  <w:num w:numId="14">
    <w:abstractNumId w:val="29"/>
  </w:num>
  <w:num w:numId="15">
    <w:abstractNumId w:val="9"/>
  </w:num>
  <w:num w:numId="16">
    <w:abstractNumId w:val="23"/>
  </w:num>
  <w:num w:numId="17">
    <w:abstractNumId w:val="12"/>
  </w:num>
  <w:num w:numId="18">
    <w:abstractNumId w:val="24"/>
  </w:num>
  <w:num w:numId="19">
    <w:abstractNumId w:val="31"/>
  </w:num>
  <w:num w:numId="20">
    <w:abstractNumId w:val="28"/>
  </w:num>
  <w:num w:numId="21">
    <w:abstractNumId w:val="11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34"/>
  </w:num>
  <w:num w:numId="25">
    <w:abstractNumId w:val="18"/>
  </w:num>
  <w:num w:numId="26">
    <w:abstractNumId w:val="27"/>
  </w:num>
  <w:num w:numId="27">
    <w:abstractNumId w:val="10"/>
  </w:num>
  <w:num w:numId="28">
    <w:abstractNumId w:val="19"/>
  </w:num>
  <w:num w:numId="29">
    <w:abstractNumId w:val="7"/>
  </w:num>
  <w:num w:numId="30">
    <w:abstractNumId w:val="32"/>
  </w:num>
  <w:num w:numId="31">
    <w:abstractNumId w:val="30"/>
  </w:num>
  <w:num w:numId="32">
    <w:abstractNumId w:val="22"/>
  </w:num>
  <w:num w:numId="33">
    <w:abstractNumId w:val="26"/>
  </w:num>
  <w:num w:numId="34">
    <w:abstractNumId w:val="8"/>
  </w:num>
  <w:num w:numId="35">
    <w:abstractNumId w:val="17"/>
  </w:num>
  <w:num w:numId="36">
    <w:abstractNumId w:val="35"/>
  </w:num>
  <w:num w:numId="37">
    <w:abstractNumId w:val="25"/>
  </w:num>
  <w:num w:numId="38">
    <w:abstractNumId w:val="14"/>
  </w:num>
  <w:num w:numId="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46997"/>
    <w:rsid w:val="0006257D"/>
    <w:rsid w:val="0006468C"/>
    <w:rsid w:val="000D7F61"/>
    <w:rsid w:val="0017440E"/>
    <w:rsid w:val="001D4740"/>
    <w:rsid w:val="0020613F"/>
    <w:rsid w:val="00260BCA"/>
    <w:rsid w:val="0029639A"/>
    <w:rsid w:val="002B23BF"/>
    <w:rsid w:val="002E777D"/>
    <w:rsid w:val="00370A3E"/>
    <w:rsid w:val="003F591B"/>
    <w:rsid w:val="004064A4"/>
    <w:rsid w:val="00465A05"/>
    <w:rsid w:val="00487152"/>
    <w:rsid w:val="00495D1C"/>
    <w:rsid w:val="004E11C7"/>
    <w:rsid w:val="004F011B"/>
    <w:rsid w:val="00503BEC"/>
    <w:rsid w:val="00504EA6"/>
    <w:rsid w:val="00540CFE"/>
    <w:rsid w:val="005471A9"/>
    <w:rsid w:val="005A4E20"/>
    <w:rsid w:val="005A509E"/>
    <w:rsid w:val="005D7DF4"/>
    <w:rsid w:val="005F2F56"/>
    <w:rsid w:val="006905F0"/>
    <w:rsid w:val="006D7F66"/>
    <w:rsid w:val="006E4CC5"/>
    <w:rsid w:val="00733C29"/>
    <w:rsid w:val="00787A8D"/>
    <w:rsid w:val="007D70F5"/>
    <w:rsid w:val="00805848"/>
    <w:rsid w:val="008510B8"/>
    <w:rsid w:val="008938B6"/>
    <w:rsid w:val="008A5E90"/>
    <w:rsid w:val="008D4FC0"/>
    <w:rsid w:val="00914A64"/>
    <w:rsid w:val="0094775B"/>
    <w:rsid w:val="0096472D"/>
    <w:rsid w:val="009A64FB"/>
    <w:rsid w:val="009C692A"/>
    <w:rsid w:val="009D6FDA"/>
    <w:rsid w:val="00A231EA"/>
    <w:rsid w:val="00A32376"/>
    <w:rsid w:val="00A6639B"/>
    <w:rsid w:val="00B1008D"/>
    <w:rsid w:val="00B26096"/>
    <w:rsid w:val="00B4385E"/>
    <w:rsid w:val="00B7017A"/>
    <w:rsid w:val="00BA594A"/>
    <w:rsid w:val="00BD511A"/>
    <w:rsid w:val="00BF412F"/>
    <w:rsid w:val="00BF6C1C"/>
    <w:rsid w:val="00C04138"/>
    <w:rsid w:val="00C04EAC"/>
    <w:rsid w:val="00C25484"/>
    <w:rsid w:val="00C90525"/>
    <w:rsid w:val="00CE10AA"/>
    <w:rsid w:val="00D61CC4"/>
    <w:rsid w:val="00E10698"/>
    <w:rsid w:val="00E36BAF"/>
    <w:rsid w:val="00F14B7D"/>
    <w:rsid w:val="00F611E6"/>
    <w:rsid w:val="00F65E6A"/>
    <w:rsid w:val="00F7453F"/>
    <w:rsid w:val="00F9690E"/>
    <w:rsid w:val="00FA2AC9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914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">
    <w:name w:val="page number"/>
    <w:rsid w:val="00495D1C"/>
  </w:style>
  <w:style w:type="character" w:customStyle="1" w:styleId="af0">
    <w:name w:val="Основной шрифт"/>
    <w:rsid w:val="00495D1C"/>
  </w:style>
  <w:style w:type="character" w:customStyle="1" w:styleId="af1">
    <w:name w:val="номер страницы"/>
    <w:basedOn w:val="af0"/>
    <w:rsid w:val="00495D1C"/>
  </w:style>
  <w:style w:type="character" w:customStyle="1" w:styleId="af2">
    <w:name w:val="Символ сноски"/>
    <w:rsid w:val="00495D1C"/>
    <w:rPr>
      <w:vertAlign w:val="superscript"/>
    </w:rPr>
  </w:style>
  <w:style w:type="character" w:customStyle="1" w:styleId="af3">
    <w:name w:val="Символ нумерации"/>
    <w:rsid w:val="00495D1C"/>
  </w:style>
  <w:style w:type="paragraph" w:styleId="af4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5">
    <w:name w:val="caption"/>
    <w:basedOn w:val="a"/>
    <w:next w:val="a8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6">
    <w:name w:val="Body Text Indent"/>
    <w:basedOn w:val="a"/>
    <w:link w:val="af7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7">
    <w:name w:val="Основной текст с отступом Знак"/>
    <w:basedOn w:val="a0"/>
    <w:link w:val="af6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8">
    <w:name w:val="header"/>
    <w:basedOn w:val="a"/>
    <w:link w:val="af9"/>
    <w:uiPriority w:val="99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9">
    <w:name w:val="Верхний колонтитул Знак"/>
    <w:basedOn w:val="a0"/>
    <w:link w:val="af8"/>
    <w:uiPriority w:val="99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a">
    <w:name w:val="footer"/>
    <w:basedOn w:val="a"/>
    <w:link w:val="afb"/>
    <w:uiPriority w:val="99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b">
    <w:name w:val="Нижний колонтитул Знак"/>
    <w:basedOn w:val="a0"/>
    <w:link w:val="afa"/>
    <w:uiPriority w:val="99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c">
    <w:name w:val="footnote text"/>
    <w:basedOn w:val="a"/>
    <w:link w:val="afd"/>
    <w:rsid w:val="00495D1C"/>
    <w:rPr>
      <w:color w:val="auto"/>
      <w:sz w:val="20"/>
      <w:lang w:eastAsia="zh-CN"/>
    </w:rPr>
  </w:style>
  <w:style w:type="character" w:customStyle="1" w:styleId="afd">
    <w:name w:val="Текст сноски Знак"/>
    <w:basedOn w:val="a0"/>
    <w:link w:val="afc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e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">
    <w:name w:val="Заголовок таблицы"/>
    <w:basedOn w:val="afe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0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semiHidden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semiHidden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1">
    <w:name w:val="List Paragraph"/>
    <w:basedOn w:val="a"/>
    <w:uiPriority w:val="3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2">
    <w:name w:val="Strong"/>
    <w:uiPriority w:val="22"/>
    <w:qFormat/>
    <w:rsid w:val="00495D1C"/>
    <w:rPr>
      <w:b/>
      <w:bCs/>
    </w:rPr>
  </w:style>
  <w:style w:type="paragraph" w:styleId="aff3">
    <w:name w:val="Plain Text"/>
    <w:basedOn w:val="a"/>
    <w:link w:val="aff4"/>
    <w:rsid w:val="00495D1C"/>
    <w:rPr>
      <w:rFonts w:ascii="Courier New" w:hAnsi="Courier New"/>
      <w:color w:val="auto"/>
      <w:sz w:val="20"/>
    </w:rPr>
  </w:style>
  <w:style w:type="character" w:customStyle="1" w:styleId="aff4">
    <w:name w:val="Текст Знак"/>
    <w:basedOn w:val="a0"/>
    <w:link w:val="aff3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5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5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6">
    <w:name w:val="Обычный (веб) Знак"/>
    <w:aliases w:val="Обычный (Web) Знак"/>
    <w:link w:val="aff7"/>
    <w:uiPriority w:val="99"/>
    <w:semiHidden/>
    <w:locked/>
    <w:rsid w:val="00260BCA"/>
    <w:rPr>
      <w:sz w:val="24"/>
      <w:szCs w:val="24"/>
    </w:rPr>
  </w:style>
  <w:style w:type="paragraph" w:styleId="aff7">
    <w:name w:val="Normal (Web)"/>
    <w:aliases w:val="Обычный (Web)"/>
    <w:basedOn w:val="a"/>
    <w:link w:val="aff6"/>
    <w:uiPriority w:val="99"/>
    <w:semiHidden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8">
    <w:name w:val="Подпись к таблице_"/>
    <w:basedOn w:val="a0"/>
    <w:link w:val="aff9"/>
    <w:rsid w:val="00260BCA"/>
    <w:rPr>
      <w:shd w:val="clear" w:color="auto" w:fill="FFFFFF"/>
    </w:rPr>
  </w:style>
  <w:style w:type="character" w:customStyle="1" w:styleId="affa">
    <w:name w:val="Другое_"/>
    <w:basedOn w:val="a0"/>
    <w:link w:val="affb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9">
    <w:name w:val="Подпись к таблице"/>
    <w:basedOn w:val="a"/>
    <w:link w:val="aff8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b">
    <w:name w:val="Другое"/>
    <w:basedOn w:val="a"/>
    <w:link w:val="affa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">
    <w:name w:val="page number"/>
    <w:rsid w:val="00495D1C"/>
  </w:style>
  <w:style w:type="character" w:customStyle="1" w:styleId="af0">
    <w:name w:val="Основной шрифт"/>
    <w:rsid w:val="00495D1C"/>
  </w:style>
  <w:style w:type="character" w:customStyle="1" w:styleId="af1">
    <w:name w:val="номер страницы"/>
    <w:basedOn w:val="af0"/>
    <w:rsid w:val="00495D1C"/>
  </w:style>
  <w:style w:type="character" w:customStyle="1" w:styleId="af2">
    <w:name w:val="Символ сноски"/>
    <w:rsid w:val="00495D1C"/>
    <w:rPr>
      <w:vertAlign w:val="superscript"/>
    </w:rPr>
  </w:style>
  <w:style w:type="character" w:customStyle="1" w:styleId="af3">
    <w:name w:val="Символ нумерации"/>
    <w:rsid w:val="00495D1C"/>
  </w:style>
  <w:style w:type="paragraph" w:styleId="af4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5">
    <w:name w:val="caption"/>
    <w:basedOn w:val="a"/>
    <w:next w:val="a8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6">
    <w:name w:val="Body Text Indent"/>
    <w:basedOn w:val="a"/>
    <w:link w:val="af7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7">
    <w:name w:val="Основной текст с отступом Знак"/>
    <w:basedOn w:val="a0"/>
    <w:link w:val="af6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8">
    <w:name w:val="header"/>
    <w:basedOn w:val="a"/>
    <w:link w:val="af9"/>
    <w:uiPriority w:val="99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9">
    <w:name w:val="Верхний колонтитул Знак"/>
    <w:basedOn w:val="a0"/>
    <w:link w:val="af8"/>
    <w:uiPriority w:val="99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a">
    <w:name w:val="footer"/>
    <w:basedOn w:val="a"/>
    <w:link w:val="afb"/>
    <w:uiPriority w:val="99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b">
    <w:name w:val="Нижний колонтитул Знак"/>
    <w:basedOn w:val="a0"/>
    <w:link w:val="afa"/>
    <w:uiPriority w:val="99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c">
    <w:name w:val="footnote text"/>
    <w:basedOn w:val="a"/>
    <w:link w:val="afd"/>
    <w:rsid w:val="00495D1C"/>
    <w:rPr>
      <w:color w:val="auto"/>
      <w:sz w:val="20"/>
      <w:lang w:eastAsia="zh-CN"/>
    </w:rPr>
  </w:style>
  <w:style w:type="character" w:customStyle="1" w:styleId="afd">
    <w:name w:val="Текст сноски Знак"/>
    <w:basedOn w:val="a0"/>
    <w:link w:val="afc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e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">
    <w:name w:val="Заголовок таблицы"/>
    <w:basedOn w:val="afe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0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semiHidden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semiHidden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1">
    <w:name w:val="List Paragraph"/>
    <w:basedOn w:val="a"/>
    <w:uiPriority w:val="3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2">
    <w:name w:val="Strong"/>
    <w:uiPriority w:val="22"/>
    <w:qFormat/>
    <w:rsid w:val="00495D1C"/>
    <w:rPr>
      <w:b/>
      <w:bCs/>
    </w:rPr>
  </w:style>
  <w:style w:type="paragraph" w:styleId="aff3">
    <w:name w:val="Plain Text"/>
    <w:basedOn w:val="a"/>
    <w:link w:val="aff4"/>
    <w:rsid w:val="00495D1C"/>
    <w:rPr>
      <w:rFonts w:ascii="Courier New" w:hAnsi="Courier New"/>
      <w:color w:val="auto"/>
      <w:sz w:val="20"/>
    </w:rPr>
  </w:style>
  <w:style w:type="character" w:customStyle="1" w:styleId="aff4">
    <w:name w:val="Текст Знак"/>
    <w:basedOn w:val="a0"/>
    <w:link w:val="aff3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5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5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6">
    <w:name w:val="Обычный (веб) Знак"/>
    <w:aliases w:val="Обычный (Web) Знак"/>
    <w:link w:val="aff7"/>
    <w:uiPriority w:val="99"/>
    <w:semiHidden/>
    <w:locked/>
    <w:rsid w:val="00260BCA"/>
    <w:rPr>
      <w:sz w:val="24"/>
      <w:szCs w:val="24"/>
    </w:rPr>
  </w:style>
  <w:style w:type="paragraph" w:styleId="aff7">
    <w:name w:val="Normal (Web)"/>
    <w:aliases w:val="Обычный (Web)"/>
    <w:basedOn w:val="a"/>
    <w:link w:val="aff6"/>
    <w:uiPriority w:val="99"/>
    <w:semiHidden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8">
    <w:name w:val="Подпись к таблице_"/>
    <w:basedOn w:val="a0"/>
    <w:link w:val="aff9"/>
    <w:rsid w:val="00260BCA"/>
    <w:rPr>
      <w:shd w:val="clear" w:color="auto" w:fill="FFFFFF"/>
    </w:rPr>
  </w:style>
  <w:style w:type="character" w:customStyle="1" w:styleId="affa">
    <w:name w:val="Другое_"/>
    <w:basedOn w:val="a0"/>
    <w:link w:val="affb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9">
    <w:name w:val="Подпись к таблице"/>
    <w:basedOn w:val="a"/>
    <w:link w:val="aff8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b">
    <w:name w:val="Другое"/>
    <w:basedOn w:val="a"/>
    <w:link w:val="affa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4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3B738F-D4F6-4E9F-A183-65934D0D2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659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2024-09-17T10:01:00Z</dcterms:created>
  <dcterms:modified xsi:type="dcterms:W3CDTF">2024-09-17T10:01:00Z</dcterms:modified>
</cp:coreProperties>
</file>