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0"/>
        <w:gridCol w:w="3342"/>
        <w:gridCol w:w="3342"/>
      </w:tblGrid>
      <w:tr w:rsidR="008D4FC0" w:rsidRPr="001517E9" w:rsidTr="008D4FC0">
        <w:trPr>
          <w:trHeight w:val="428"/>
        </w:trPr>
        <w:tc>
          <w:tcPr>
            <w:tcW w:w="5000" w:type="pct"/>
            <w:gridSpan w:val="3"/>
          </w:tcPr>
          <w:p w:rsidR="008D4FC0" w:rsidRPr="00152565" w:rsidRDefault="008D4FC0" w:rsidP="008D4FC0">
            <w:pPr>
              <w:jc w:val="center"/>
              <w:rPr>
                <w:b/>
                <w:noProof/>
                <w:szCs w:val="24"/>
              </w:rPr>
            </w:pPr>
            <w:r w:rsidRPr="00152565">
              <w:rPr>
                <w:b/>
                <w:noProof/>
                <w:szCs w:val="24"/>
              </w:rPr>
              <w:drawing>
                <wp:inline distT="0" distB="0" distL="0" distR="0" wp14:anchorId="1741CDF4" wp14:editId="5286DAF0">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3"/>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187736" w:rsidTr="008D4FC0">
        <w:trPr>
          <w:trHeight w:val="428"/>
        </w:trPr>
        <w:tc>
          <w:tcPr>
            <w:tcW w:w="1608" w:type="pct"/>
          </w:tcPr>
          <w:p w:rsidR="008D4FC0" w:rsidRPr="00187736" w:rsidRDefault="00187736" w:rsidP="00BB325F">
            <w:pPr>
              <w:rPr>
                <w:b/>
                <w:noProof/>
                <w:sz w:val="28"/>
                <w:szCs w:val="28"/>
              </w:rPr>
            </w:pPr>
            <w:bookmarkStart w:id="0" w:name="REGDATESTAMP"/>
            <w:bookmarkEnd w:id="0"/>
            <w:r w:rsidRPr="00187736">
              <w:rPr>
                <w:b/>
                <w:noProof/>
                <w:sz w:val="28"/>
                <w:szCs w:val="28"/>
              </w:rPr>
              <w:t>12.12.2025</w:t>
            </w:r>
          </w:p>
        </w:tc>
        <w:tc>
          <w:tcPr>
            <w:tcW w:w="1696" w:type="pct"/>
          </w:tcPr>
          <w:p w:rsidR="008D4FC0" w:rsidRPr="00187736" w:rsidRDefault="00187736" w:rsidP="009C692A">
            <w:pPr>
              <w:ind w:left="964"/>
              <w:jc w:val="center"/>
              <w:rPr>
                <w:b/>
                <w:sz w:val="28"/>
                <w:szCs w:val="28"/>
              </w:rPr>
            </w:pPr>
            <w:bookmarkStart w:id="1" w:name="REGNUMSTAMP"/>
            <w:bookmarkEnd w:id="1"/>
            <w:r w:rsidRPr="00187736">
              <w:rPr>
                <w:b/>
                <w:sz w:val="28"/>
                <w:szCs w:val="28"/>
              </w:rPr>
              <w:t>№ 1601</w:t>
            </w:r>
          </w:p>
        </w:tc>
        <w:tc>
          <w:tcPr>
            <w:tcW w:w="1696" w:type="pct"/>
          </w:tcPr>
          <w:p w:rsidR="008D4FC0" w:rsidRPr="00187736" w:rsidRDefault="008D4FC0" w:rsidP="008D4FC0">
            <w:pPr>
              <w:jc w:val="right"/>
              <w:rPr>
                <w:b/>
                <w:sz w:val="28"/>
                <w:szCs w:val="28"/>
                <w:lang w:val="en-US"/>
              </w:rPr>
            </w:pPr>
            <w:proofErr w:type="spellStart"/>
            <w:r w:rsidRPr="00187736">
              <w:rPr>
                <w:b/>
                <w:bCs/>
                <w:sz w:val="28"/>
                <w:szCs w:val="28"/>
              </w:rPr>
              <w:t>р.п</w:t>
            </w:r>
            <w:proofErr w:type="spellEnd"/>
            <w:r w:rsidRPr="00187736">
              <w:rPr>
                <w:b/>
                <w:bCs/>
                <w:sz w:val="28"/>
                <w:szCs w:val="28"/>
              </w:rPr>
              <w:t>. Каменоломни</w:t>
            </w:r>
          </w:p>
        </w:tc>
      </w:tr>
      <w:tr w:rsidR="008D4FC0" w:rsidRPr="002E777D" w:rsidTr="008D4FC0">
        <w:trPr>
          <w:trHeight w:val="428"/>
        </w:trPr>
        <w:tc>
          <w:tcPr>
            <w:tcW w:w="5000" w:type="pct"/>
            <w:gridSpan w:val="3"/>
          </w:tcPr>
          <w:p w:rsidR="008D4FC0" w:rsidRPr="00B702BD" w:rsidRDefault="008D4FC0" w:rsidP="008D4FC0">
            <w:pPr>
              <w:jc w:val="right"/>
              <w:rPr>
                <w:b/>
                <w:bCs/>
                <w:sz w:val="28"/>
                <w:szCs w:val="28"/>
              </w:rPr>
            </w:pPr>
          </w:p>
        </w:tc>
      </w:tr>
    </w:tbl>
    <w:tbl>
      <w:tblPr>
        <w:tblW w:w="9857" w:type="dxa"/>
        <w:tblLayout w:type="fixed"/>
        <w:tblLook w:val="0000" w:firstRow="0" w:lastRow="0" w:firstColumn="0" w:lastColumn="0" w:noHBand="0" w:noVBand="0"/>
      </w:tblPr>
      <w:tblGrid>
        <w:gridCol w:w="9857"/>
      </w:tblGrid>
      <w:tr w:rsidR="00BB325F" w:rsidRPr="00BB325F" w:rsidTr="00BB325F">
        <w:trPr>
          <w:trHeight w:val="1256"/>
        </w:trPr>
        <w:tc>
          <w:tcPr>
            <w:tcW w:w="9857" w:type="dxa"/>
            <w:shd w:val="clear" w:color="auto" w:fill="auto"/>
          </w:tcPr>
          <w:p w:rsidR="00BB325F" w:rsidRPr="00BB325F" w:rsidRDefault="00BB325F" w:rsidP="00BB325F">
            <w:pPr>
              <w:widowControl w:val="0"/>
              <w:suppressAutoHyphens/>
              <w:ind w:right="5246"/>
              <w:jc w:val="both"/>
              <w:rPr>
                <w:rFonts w:eastAsia="SimSun" w:cs="Mangal"/>
                <w:b/>
                <w:color w:val="auto"/>
                <w:kern w:val="1"/>
                <w:sz w:val="28"/>
                <w:szCs w:val="28"/>
                <w:lang w:eastAsia="hi-IN" w:bidi="hi-IN"/>
              </w:rPr>
            </w:pPr>
            <w:r w:rsidRPr="00BB325F">
              <w:rPr>
                <w:rFonts w:eastAsia="SimSun" w:cs="Mangal"/>
                <w:b/>
                <w:color w:val="auto"/>
                <w:kern w:val="1"/>
                <w:sz w:val="28"/>
                <w:szCs w:val="28"/>
                <w:lang w:eastAsia="hi-IN" w:bidi="hi-IN"/>
              </w:rPr>
              <w:t xml:space="preserve">Об </w:t>
            </w:r>
            <w:r w:rsidRPr="00BB325F">
              <w:rPr>
                <w:rFonts w:eastAsia="SimSun" w:cs="Mangal"/>
                <w:b/>
                <w:bCs/>
                <w:color w:val="auto"/>
                <w:kern w:val="1"/>
                <w:sz w:val="28"/>
                <w:szCs w:val="28"/>
                <w:lang w:eastAsia="hi-IN" w:bidi="hi-IN"/>
              </w:rPr>
              <w:t>организации регулярных перевозок пассажиров и багажа автомобильным транспортом по внутрирайонным маршрутам регулярных перевозок</w:t>
            </w:r>
            <w:r w:rsidRPr="00BB325F">
              <w:rPr>
                <w:rFonts w:eastAsia="SimSun" w:cs="Mangal"/>
                <w:b/>
                <w:color w:val="auto"/>
                <w:kern w:val="1"/>
                <w:sz w:val="28"/>
                <w:szCs w:val="28"/>
                <w:lang w:eastAsia="hi-IN" w:bidi="hi-IN"/>
              </w:rPr>
              <w:t xml:space="preserve"> в Октябрьском районе</w:t>
            </w:r>
          </w:p>
          <w:p w:rsidR="00BB325F" w:rsidRPr="00BB325F" w:rsidRDefault="00BB325F" w:rsidP="00BB325F">
            <w:pPr>
              <w:widowControl w:val="0"/>
              <w:suppressAutoHyphens/>
              <w:ind w:right="5246"/>
              <w:jc w:val="both"/>
              <w:rPr>
                <w:rFonts w:eastAsia="SimSun" w:cs="Mangal"/>
                <w:color w:val="auto"/>
                <w:kern w:val="1"/>
                <w:szCs w:val="24"/>
                <w:lang w:eastAsia="hi-IN" w:bidi="hi-IN"/>
              </w:rPr>
            </w:pPr>
          </w:p>
        </w:tc>
      </w:tr>
    </w:tbl>
    <w:p w:rsidR="00BB325F" w:rsidRPr="00BB325F" w:rsidRDefault="00BB325F" w:rsidP="00BB325F">
      <w:pPr>
        <w:widowControl w:val="0"/>
        <w:suppressAutoHyphens/>
        <w:ind w:firstLine="709"/>
        <w:jc w:val="both"/>
        <w:rPr>
          <w:rFonts w:eastAsia="SimSun" w:cs="Mangal"/>
          <w:color w:val="auto"/>
          <w:kern w:val="1"/>
          <w:sz w:val="28"/>
          <w:szCs w:val="28"/>
          <w:lang w:eastAsia="hi-IN" w:bidi="hi-IN"/>
        </w:rPr>
      </w:pPr>
      <w:proofErr w:type="gramStart"/>
      <w:r w:rsidRPr="00BB325F">
        <w:rPr>
          <w:sz w:val="28"/>
          <w:szCs w:val="28"/>
        </w:rPr>
        <w:t xml:space="preserve">В соответствии с федеральными законами от 10.12.95 № 196-ФЗ           «О безопасности дорожного движения», от 06.10.2003 № 131-ФЗ «Об общих принципах организации местного самоуправления в Российской           Федерации», от 08.11.2007 № 259-ФЗ «Устав автомобильного транспорта и городского наземного электрического транспорта», </w:t>
      </w:r>
      <w:r w:rsidRPr="00BB325F">
        <w:rPr>
          <w:color w:val="auto"/>
          <w:sz w:val="28"/>
          <w:szCs w:val="28"/>
        </w:rPr>
        <w:t>от 21.04.2011 № 69-ФЗ «О внесении изменений в отдельные законодательные акты Российской Федерации», от 13.07.2015 № 220-ФЗ «Об организации регулярных перевозок пассажиров и багажа автомобильным транспортом и</w:t>
      </w:r>
      <w:proofErr w:type="gramEnd"/>
      <w:r w:rsidRPr="00BB325F">
        <w:rPr>
          <w:color w:val="auto"/>
          <w:sz w:val="28"/>
          <w:szCs w:val="28"/>
        </w:rPr>
        <w:t xml:space="preserve"> </w:t>
      </w:r>
      <w:proofErr w:type="gramStart"/>
      <w:r w:rsidRPr="00BB325F">
        <w:rPr>
          <w:color w:val="auto"/>
          <w:sz w:val="28"/>
          <w:szCs w:val="28"/>
        </w:rPr>
        <w:t>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Pr="00BB325F">
        <w:rPr>
          <w:color w:val="auto"/>
          <w:szCs w:val="24"/>
        </w:rPr>
        <w:t xml:space="preserve"> </w:t>
      </w:r>
      <w:r w:rsidRPr="00BB325F">
        <w:rPr>
          <w:sz w:val="28"/>
          <w:szCs w:val="28"/>
        </w:rPr>
        <w:t xml:space="preserve">постановлением Правительства Российской Федерации от 14.02.2009  № 112 «Об утверждении Правил перевозок пассажиров и багажа автомобильным транспортом и городским наземным электрическим транспортом», </w:t>
      </w:r>
      <w:r w:rsidRPr="00BB325F">
        <w:rPr>
          <w:color w:val="auto"/>
          <w:sz w:val="28"/>
          <w:szCs w:val="28"/>
        </w:rPr>
        <w:t>постановлением  Правительства Ростовской области от 27.01.2016  № 25 «</w:t>
      </w:r>
      <w:r w:rsidRPr="00BB325F">
        <w:rPr>
          <w:bCs/>
          <w:color w:val="auto"/>
          <w:sz w:val="28"/>
          <w:szCs w:val="28"/>
        </w:rPr>
        <w:t>Об организации регулярных перевозок пассажиров и багажа автомобильным транспортом по межмуниципальным маршрутам регулярных перевозок на</w:t>
      </w:r>
      <w:proofErr w:type="gramEnd"/>
      <w:r w:rsidRPr="00BB325F">
        <w:rPr>
          <w:bCs/>
          <w:color w:val="auto"/>
          <w:sz w:val="28"/>
          <w:szCs w:val="28"/>
        </w:rPr>
        <w:t xml:space="preserve"> территории Ростовской области»</w:t>
      </w:r>
      <w:r w:rsidRPr="00BB325F">
        <w:rPr>
          <w:bCs/>
          <w:sz w:val="28"/>
          <w:szCs w:val="28"/>
        </w:rPr>
        <w:t>,</w:t>
      </w:r>
      <w:r w:rsidRPr="00BB325F">
        <w:rPr>
          <w:sz w:val="28"/>
          <w:szCs w:val="28"/>
        </w:rPr>
        <w:t xml:space="preserve"> а также в целях совершенствования системы регулирования и управления перевозками пассажиров и багажа автомобильным транспортом по внутрирайонным маршрутам в Октябрьском районе, обеспечения их безопасности, определения единых требований к перевозчикам, руководствуясь</w:t>
      </w:r>
      <w:r w:rsidRPr="00BB325F">
        <w:rPr>
          <w:rFonts w:eastAsia="SimSun" w:cs="Mangal"/>
          <w:color w:val="auto"/>
          <w:kern w:val="1"/>
          <w:sz w:val="28"/>
          <w:szCs w:val="28"/>
          <w:lang w:eastAsia="hi-IN" w:bidi="hi-IN"/>
        </w:rPr>
        <w:t xml:space="preserve">, частью 9 статьи 52 Устава муниципального образования </w:t>
      </w:r>
      <w:r w:rsidRPr="00BB325F">
        <w:rPr>
          <w:rFonts w:eastAsia="SimSun" w:cs="Mangal"/>
          <w:color w:val="auto"/>
          <w:kern w:val="1"/>
          <w:sz w:val="28"/>
          <w:szCs w:val="28"/>
          <w:lang w:eastAsia="hi-IN" w:bidi="hi-IN"/>
        </w:rPr>
        <w:lastRenderedPageBreak/>
        <w:t>«Октябрьский район»,</w:t>
      </w:r>
    </w:p>
    <w:p w:rsidR="00BB325F" w:rsidRPr="00BB325F" w:rsidRDefault="00BB325F" w:rsidP="00BB325F">
      <w:pPr>
        <w:widowControl w:val="0"/>
        <w:suppressAutoHyphens/>
        <w:jc w:val="both"/>
        <w:rPr>
          <w:rFonts w:eastAsia="SimSun" w:cs="Mangal"/>
          <w:color w:val="auto"/>
          <w:kern w:val="1"/>
          <w:sz w:val="28"/>
          <w:szCs w:val="28"/>
          <w:lang w:eastAsia="hi-IN" w:bidi="hi-IN"/>
        </w:rPr>
      </w:pPr>
    </w:p>
    <w:p w:rsidR="00BB325F" w:rsidRDefault="00BB325F" w:rsidP="00BB325F">
      <w:pPr>
        <w:widowControl w:val="0"/>
        <w:autoSpaceDE w:val="0"/>
        <w:spacing w:line="216" w:lineRule="auto"/>
        <w:jc w:val="center"/>
        <w:rPr>
          <w:color w:val="auto"/>
          <w:sz w:val="28"/>
          <w:szCs w:val="28"/>
          <w:lang w:eastAsia="ar-SA"/>
        </w:rPr>
      </w:pPr>
    </w:p>
    <w:p w:rsidR="00BB325F" w:rsidRPr="00BB325F" w:rsidRDefault="00BB325F" w:rsidP="00BB325F">
      <w:pPr>
        <w:widowControl w:val="0"/>
        <w:autoSpaceDE w:val="0"/>
        <w:spacing w:line="216" w:lineRule="auto"/>
        <w:jc w:val="center"/>
        <w:rPr>
          <w:color w:val="auto"/>
          <w:sz w:val="28"/>
          <w:szCs w:val="28"/>
          <w:lang w:eastAsia="ar-SA"/>
        </w:rPr>
      </w:pPr>
      <w:r w:rsidRPr="00BB325F">
        <w:rPr>
          <w:color w:val="auto"/>
          <w:sz w:val="28"/>
          <w:szCs w:val="28"/>
          <w:lang w:eastAsia="ar-SA"/>
        </w:rPr>
        <w:t>ПОСТАНОВЛЯЮ:</w:t>
      </w:r>
    </w:p>
    <w:p w:rsidR="00BB325F" w:rsidRPr="00BB325F" w:rsidRDefault="00BB325F" w:rsidP="00BB325F">
      <w:pPr>
        <w:widowControl w:val="0"/>
        <w:suppressAutoHyphens/>
        <w:spacing w:line="232" w:lineRule="auto"/>
        <w:jc w:val="both"/>
        <w:rPr>
          <w:rFonts w:eastAsia="SimSun" w:cs="Mangal"/>
          <w:color w:val="auto"/>
          <w:kern w:val="1"/>
          <w:sz w:val="44"/>
          <w:szCs w:val="44"/>
          <w:lang w:eastAsia="hi-IN" w:bidi="hi-IN"/>
        </w:rPr>
      </w:pPr>
    </w:p>
    <w:p w:rsidR="00BB325F" w:rsidRPr="00BB325F" w:rsidRDefault="00BB325F" w:rsidP="00BB325F">
      <w:pPr>
        <w:widowControl w:val="0"/>
        <w:suppressAutoHyphens/>
        <w:spacing w:line="232" w:lineRule="auto"/>
        <w:jc w:val="both"/>
        <w:rPr>
          <w:rFonts w:eastAsia="SimSun" w:cs="Mangal"/>
          <w:color w:val="auto"/>
          <w:kern w:val="1"/>
          <w:sz w:val="28"/>
          <w:szCs w:val="28"/>
          <w:lang w:eastAsia="hi-IN" w:bidi="hi-IN"/>
        </w:rPr>
      </w:pPr>
      <w:r w:rsidRPr="00BB325F">
        <w:rPr>
          <w:rFonts w:eastAsia="SimSun" w:cs="Mangal"/>
          <w:color w:val="auto"/>
          <w:kern w:val="1"/>
          <w:sz w:val="28"/>
          <w:szCs w:val="28"/>
          <w:lang w:eastAsia="hi-IN" w:bidi="hi-IN"/>
        </w:rPr>
        <w:tab/>
        <w:t xml:space="preserve"> </w:t>
      </w:r>
    </w:p>
    <w:p w:rsidR="00BB325F" w:rsidRPr="00BB325F" w:rsidRDefault="00BB325F" w:rsidP="00BB325F">
      <w:pPr>
        <w:widowControl w:val="0"/>
        <w:suppressAutoHyphens/>
        <w:spacing w:line="232" w:lineRule="auto"/>
        <w:jc w:val="both"/>
        <w:rPr>
          <w:rFonts w:eastAsia="SimSun" w:cs="Mangal"/>
          <w:color w:val="auto"/>
          <w:kern w:val="1"/>
          <w:sz w:val="28"/>
          <w:szCs w:val="28"/>
          <w:lang w:eastAsia="hi-IN" w:bidi="hi-IN"/>
        </w:rPr>
      </w:pPr>
      <w:r w:rsidRPr="00BB325F">
        <w:rPr>
          <w:rFonts w:eastAsia="SimSun" w:cs="Mangal"/>
          <w:color w:val="auto"/>
          <w:kern w:val="1"/>
          <w:sz w:val="28"/>
          <w:szCs w:val="28"/>
          <w:lang w:eastAsia="hi-IN" w:bidi="hi-IN"/>
        </w:rPr>
        <w:tab/>
        <w:t xml:space="preserve">1. Установить, что Администрация Октябрьского района является органом  </w:t>
      </w:r>
      <w:r w:rsidR="008D4639">
        <w:rPr>
          <w:rFonts w:eastAsia="SimSun" w:cs="Mangal"/>
          <w:color w:val="auto"/>
          <w:kern w:val="1"/>
          <w:sz w:val="28"/>
          <w:szCs w:val="28"/>
          <w:lang w:eastAsia="hi-IN" w:bidi="hi-IN"/>
        </w:rPr>
        <w:t>местного самоуправления муниципального образования «</w:t>
      </w:r>
      <w:r w:rsidRPr="00BB325F">
        <w:rPr>
          <w:rFonts w:eastAsia="SimSun" w:cs="Mangal"/>
          <w:color w:val="auto"/>
          <w:kern w:val="1"/>
          <w:sz w:val="28"/>
          <w:szCs w:val="28"/>
          <w:lang w:eastAsia="hi-IN" w:bidi="hi-IN"/>
        </w:rPr>
        <w:t>Октябрьск</w:t>
      </w:r>
      <w:r w:rsidR="008D4639">
        <w:rPr>
          <w:rFonts w:eastAsia="SimSun" w:cs="Mangal"/>
          <w:color w:val="auto"/>
          <w:kern w:val="1"/>
          <w:sz w:val="28"/>
          <w:szCs w:val="28"/>
          <w:lang w:eastAsia="hi-IN" w:bidi="hi-IN"/>
        </w:rPr>
        <w:t>ий</w:t>
      </w:r>
      <w:r w:rsidRPr="00BB325F">
        <w:rPr>
          <w:rFonts w:eastAsia="SimSun" w:cs="Mangal"/>
          <w:color w:val="auto"/>
          <w:kern w:val="1"/>
          <w:sz w:val="28"/>
          <w:szCs w:val="28"/>
          <w:lang w:eastAsia="hi-IN" w:bidi="hi-IN"/>
        </w:rPr>
        <w:t xml:space="preserve"> район</w:t>
      </w:r>
      <w:r w:rsidR="008D4639">
        <w:rPr>
          <w:rFonts w:eastAsia="SimSun" w:cs="Mangal"/>
          <w:color w:val="auto"/>
          <w:kern w:val="1"/>
          <w:sz w:val="28"/>
          <w:szCs w:val="28"/>
          <w:lang w:eastAsia="hi-IN" w:bidi="hi-IN"/>
        </w:rPr>
        <w:t>»</w:t>
      </w:r>
      <w:r w:rsidRPr="00BB325F">
        <w:rPr>
          <w:rFonts w:eastAsia="SimSun" w:cs="Mangal"/>
          <w:color w:val="auto"/>
          <w:kern w:val="1"/>
          <w:sz w:val="28"/>
          <w:szCs w:val="28"/>
          <w:lang w:eastAsia="hi-IN" w:bidi="hi-IN"/>
        </w:rPr>
        <w:t>, уполномоченным на осуществление функций по организации регулярных перевозок  пассажиров и багажа автомобильным транспортом по внутрирайонным маршрутам регулярных перевозок на территории Октябрьского района (далее - организатор пассажирских перевозок).</w:t>
      </w:r>
    </w:p>
    <w:p w:rsidR="00BB325F" w:rsidRPr="00BB325F" w:rsidRDefault="00BB325F" w:rsidP="00BB325F">
      <w:pPr>
        <w:widowControl w:val="0"/>
        <w:suppressAutoHyphens/>
        <w:spacing w:line="232" w:lineRule="auto"/>
        <w:jc w:val="both"/>
        <w:rPr>
          <w:rFonts w:eastAsia="SimSun" w:cs="Mangal"/>
          <w:color w:val="auto"/>
          <w:kern w:val="1"/>
          <w:sz w:val="28"/>
          <w:szCs w:val="28"/>
          <w:lang w:eastAsia="hi-IN" w:bidi="hi-IN"/>
        </w:rPr>
      </w:pPr>
      <w:r w:rsidRPr="00BB325F">
        <w:rPr>
          <w:rFonts w:eastAsia="SimSun" w:cs="Mangal"/>
          <w:color w:val="auto"/>
          <w:kern w:val="1"/>
          <w:sz w:val="28"/>
          <w:szCs w:val="28"/>
          <w:lang w:eastAsia="hi-IN" w:bidi="hi-IN"/>
        </w:rPr>
        <w:t xml:space="preserve">2. Утвердить: </w:t>
      </w:r>
    </w:p>
    <w:p w:rsidR="00BB325F" w:rsidRPr="00BB325F" w:rsidRDefault="00BB325F" w:rsidP="00BB325F">
      <w:pPr>
        <w:widowControl w:val="0"/>
        <w:suppressAutoHyphens/>
        <w:spacing w:line="232" w:lineRule="auto"/>
        <w:jc w:val="both"/>
        <w:rPr>
          <w:rFonts w:eastAsia="SimSun" w:cs="Mangal"/>
          <w:color w:val="auto"/>
          <w:kern w:val="1"/>
          <w:sz w:val="28"/>
          <w:szCs w:val="28"/>
          <w:lang w:eastAsia="hi-IN" w:bidi="hi-IN"/>
        </w:rPr>
      </w:pPr>
      <w:r w:rsidRPr="00BB325F">
        <w:rPr>
          <w:rFonts w:eastAsia="SimSun" w:cs="Mangal"/>
          <w:color w:val="auto"/>
          <w:kern w:val="1"/>
          <w:sz w:val="28"/>
          <w:szCs w:val="28"/>
          <w:lang w:eastAsia="hi-IN" w:bidi="hi-IN"/>
        </w:rPr>
        <w:t>2.1. Положение о планировании регулярных  перевозок пассажиров и багажа автомобильным транспортом по внутрирайонным маршрутам              регулярных перевозок в границах муниципального образования «Октябрьский  район» согласно приложению № 1.</w:t>
      </w:r>
    </w:p>
    <w:p w:rsidR="00BB325F" w:rsidRPr="00BB325F" w:rsidRDefault="00BB325F" w:rsidP="00BB325F">
      <w:pPr>
        <w:widowControl w:val="0"/>
        <w:suppressAutoHyphens/>
        <w:spacing w:line="232" w:lineRule="auto"/>
        <w:jc w:val="both"/>
        <w:rPr>
          <w:rFonts w:eastAsia="SimSun" w:cs="Mangal"/>
          <w:color w:val="auto"/>
          <w:kern w:val="1"/>
          <w:sz w:val="28"/>
          <w:szCs w:val="28"/>
          <w:lang w:eastAsia="hi-IN" w:bidi="hi-IN"/>
        </w:rPr>
      </w:pPr>
      <w:r w:rsidRPr="00BB325F">
        <w:rPr>
          <w:rFonts w:eastAsia="SimSun" w:cs="Mangal"/>
          <w:color w:val="auto"/>
          <w:kern w:val="1"/>
          <w:sz w:val="28"/>
          <w:szCs w:val="28"/>
          <w:lang w:eastAsia="hi-IN" w:bidi="hi-IN"/>
        </w:rPr>
        <w:t xml:space="preserve">2.2. Положение о порядке установления, изменения, отмены </w:t>
      </w:r>
      <w:proofErr w:type="gramStart"/>
      <w:r w:rsidRPr="00BB325F">
        <w:rPr>
          <w:rFonts w:eastAsia="SimSun" w:cs="Mangal"/>
          <w:color w:val="auto"/>
          <w:kern w:val="1"/>
          <w:sz w:val="28"/>
          <w:szCs w:val="28"/>
          <w:lang w:eastAsia="hi-IN" w:bidi="hi-IN"/>
        </w:rPr>
        <w:t>внутри-районных</w:t>
      </w:r>
      <w:proofErr w:type="gramEnd"/>
      <w:r w:rsidRPr="00BB325F">
        <w:rPr>
          <w:rFonts w:eastAsia="SimSun" w:cs="Mangal"/>
          <w:color w:val="auto"/>
          <w:kern w:val="1"/>
          <w:sz w:val="28"/>
          <w:szCs w:val="28"/>
          <w:lang w:eastAsia="hi-IN" w:bidi="hi-IN"/>
        </w:rPr>
        <w:t xml:space="preserve"> маршрутов регулярных перевозок на территории Октябрьского района и внесения сведений об изменении вида регулярных перевозок в реестр муниципальных внутрирайонных маршрутов регулярных перевозок на территории Октябрьского района согласно приложению  № 2.</w:t>
      </w:r>
    </w:p>
    <w:p w:rsidR="00BB325F" w:rsidRPr="00BB325F" w:rsidRDefault="00BB325F" w:rsidP="00BB325F">
      <w:pPr>
        <w:widowControl w:val="0"/>
        <w:suppressAutoHyphens/>
        <w:spacing w:line="232" w:lineRule="auto"/>
        <w:jc w:val="both"/>
        <w:rPr>
          <w:rFonts w:eastAsia="SimSun" w:cs="Mangal"/>
          <w:color w:val="auto"/>
          <w:kern w:val="1"/>
          <w:sz w:val="28"/>
          <w:szCs w:val="28"/>
          <w:lang w:eastAsia="hi-IN" w:bidi="hi-IN"/>
        </w:rPr>
      </w:pPr>
      <w:r w:rsidRPr="00BB325F">
        <w:rPr>
          <w:rFonts w:eastAsia="SimSun" w:cs="Mangal"/>
          <w:color w:val="auto"/>
          <w:kern w:val="1"/>
          <w:sz w:val="28"/>
          <w:szCs w:val="28"/>
          <w:lang w:eastAsia="hi-IN" w:bidi="hi-IN"/>
        </w:rPr>
        <w:t xml:space="preserve">2.3. Положение об организации перевозок пассажиров и багажа </w:t>
      </w:r>
      <w:proofErr w:type="gramStart"/>
      <w:r w:rsidRPr="00BB325F">
        <w:rPr>
          <w:rFonts w:eastAsia="SimSun" w:cs="Mangal"/>
          <w:color w:val="auto"/>
          <w:kern w:val="1"/>
          <w:sz w:val="28"/>
          <w:szCs w:val="28"/>
          <w:lang w:eastAsia="hi-IN" w:bidi="hi-IN"/>
        </w:rPr>
        <w:t>авто-мобильным</w:t>
      </w:r>
      <w:proofErr w:type="gramEnd"/>
      <w:r w:rsidRPr="00BB325F">
        <w:rPr>
          <w:rFonts w:eastAsia="SimSun" w:cs="Mangal"/>
          <w:color w:val="auto"/>
          <w:kern w:val="1"/>
          <w:sz w:val="28"/>
          <w:szCs w:val="28"/>
          <w:lang w:eastAsia="hi-IN" w:bidi="hi-IN"/>
        </w:rPr>
        <w:t xml:space="preserve"> транспортом по внутрирайонным маршрутам в границах </w:t>
      </w:r>
      <w:proofErr w:type="spellStart"/>
      <w:r w:rsidRPr="00BB325F">
        <w:rPr>
          <w:rFonts w:eastAsia="SimSun" w:cs="Mangal"/>
          <w:color w:val="auto"/>
          <w:kern w:val="1"/>
          <w:sz w:val="28"/>
          <w:szCs w:val="28"/>
          <w:lang w:eastAsia="hi-IN" w:bidi="hi-IN"/>
        </w:rPr>
        <w:t>му-ниципального</w:t>
      </w:r>
      <w:proofErr w:type="spellEnd"/>
      <w:r w:rsidRPr="00BB325F">
        <w:rPr>
          <w:rFonts w:eastAsia="SimSun" w:cs="Mangal"/>
          <w:color w:val="auto"/>
          <w:kern w:val="1"/>
          <w:sz w:val="28"/>
          <w:szCs w:val="28"/>
          <w:lang w:eastAsia="hi-IN" w:bidi="hi-IN"/>
        </w:rPr>
        <w:t xml:space="preserve"> образования «Октябрьский  район» согласно приложению № 3.</w:t>
      </w:r>
    </w:p>
    <w:p w:rsidR="00BB325F" w:rsidRPr="00BB325F" w:rsidRDefault="00BB325F" w:rsidP="00BB325F">
      <w:pPr>
        <w:widowControl w:val="0"/>
        <w:suppressAutoHyphens/>
        <w:spacing w:line="232" w:lineRule="auto"/>
        <w:jc w:val="both"/>
        <w:rPr>
          <w:rFonts w:eastAsia="SimSun" w:cs="Mangal"/>
          <w:color w:val="auto"/>
          <w:kern w:val="1"/>
          <w:sz w:val="28"/>
          <w:szCs w:val="28"/>
          <w:lang w:eastAsia="hi-IN" w:bidi="hi-IN"/>
        </w:rPr>
      </w:pPr>
      <w:r w:rsidRPr="00BB325F">
        <w:rPr>
          <w:rFonts w:eastAsia="SimSun" w:cs="Mangal"/>
          <w:color w:val="auto"/>
          <w:kern w:val="1"/>
          <w:sz w:val="28"/>
          <w:szCs w:val="28"/>
          <w:lang w:eastAsia="hi-IN" w:bidi="hi-IN"/>
        </w:rPr>
        <w:t>2.4. Положение о комиссии по организации пассажирских перевозок автомобильным транспортом согласно приложению № 4.</w:t>
      </w:r>
    </w:p>
    <w:p w:rsidR="00BB325F" w:rsidRPr="00BB325F" w:rsidRDefault="00BB325F" w:rsidP="00BB325F">
      <w:pPr>
        <w:widowControl w:val="0"/>
        <w:suppressAutoHyphens/>
        <w:spacing w:line="232" w:lineRule="auto"/>
        <w:jc w:val="both"/>
        <w:rPr>
          <w:rFonts w:eastAsia="SimSun" w:cs="Mangal"/>
          <w:color w:val="auto"/>
          <w:kern w:val="1"/>
          <w:sz w:val="28"/>
          <w:szCs w:val="28"/>
          <w:lang w:eastAsia="hi-IN" w:bidi="hi-IN"/>
        </w:rPr>
      </w:pPr>
      <w:r w:rsidRPr="00BB325F">
        <w:rPr>
          <w:rFonts w:eastAsia="SimSun" w:cs="Mangal"/>
          <w:color w:val="auto"/>
          <w:kern w:val="1"/>
          <w:sz w:val="28"/>
          <w:szCs w:val="28"/>
          <w:lang w:eastAsia="hi-IN" w:bidi="hi-IN"/>
        </w:rPr>
        <w:t>2.5. Положение о проведении конкурсов на право заключения договора о выполнении пассажирских перевозок согласно приложению № 5.</w:t>
      </w:r>
    </w:p>
    <w:p w:rsidR="00BB325F" w:rsidRPr="00BB325F" w:rsidRDefault="00BB325F" w:rsidP="00BB325F">
      <w:pPr>
        <w:widowControl w:val="0"/>
        <w:suppressAutoHyphens/>
        <w:spacing w:line="232" w:lineRule="auto"/>
        <w:jc w:val="both"/>
        <w:rPr>
          <w:rFonts w:eastAsia="SimSun" w:cs="Mangal"/>
          <w:color w:val="auto"/>
          <w:kern w:val="1"/>
          <w:sz w:val="28"/>
          <w:szCs w:val="28"/>
          <w:lang w:eastAsia="hi-IN" w:bidi="hi-IN"/>
        </w:rPr>
      </w:pPr>
      <w:r w:rsidRPr="00BB325F">
        <w:rPr>
          <w:rFonts w:eastAsia="SimSun" w:cs="Mangal"/>
          <w:color w:val="auto"/>
          <w:kern w:val="1"/>
          <w:sz w:val="28"/>
          <w:szCs w:val="28"/>
          <w:lang w:eastAsia="hi-IN" w:bidi="hi-IN"/>
        </w:rPr>
        <w:t>2.6. Шкалу для оценки критериев при оценке и сопоставлении заявок на участие в открытом конкурсе на право осуществления перевозок по муниципальному внутрирайонному маршруту регулярных перевозок согласно приложению № 6.</w:t>
      </w:r>
    </w:p>
    <w:p w:rsidR="00BB325F" w:rsidRPr="00BB325F" w:rsidRDefault="00BB325F" w:rsidP="00BB325F">
      <w:pPr>
        <w:widowControl w:val="0"/>
        <w:suppressAutoHyphens/>
        <w:spacing w:line="232" w:lineRule="auto"/>
        <w:jc w:val="both"/>
        <w:rPr>
          <w:rFonts w:eastAsia="SimSun" w:cs="Mangal"/>
          <w:color w:val="auto"/>
          <w:kern w:val="1"/>
          <w:sz w:val="28"/>
          <w:szCs w:val="28"/>
          <w:lang w:eastAsia="hi-IN" w:bidi="hi-IN"/>
        </w:rPr>
      </w:pPr>
      <w:r w:rsidRPr="00BB325F">
        <w:rPr>
          <w:rFonts w:eastAsia="SimSun" w:cs="Mangal"/>
          <w:color w:val="auto"/>
          <w:kern w:val="1"/>
          <w:sz w:val="28"/>
          <w:szCs w:val="28"/>
          <w:lang w:eastAsia="hi-IN" w:bidi="hi-IN"/>
        </w:rPr>
        <w:t>3. Осуществлять на конкурсной основе допуск юридических лиц и индивидуальных предпринимателей, имеющих лицензию на осуществление перевозок пассажиров, к обслуживанию автобусных маршрутов.</w:t>
      </w:r>
    </w:p>
    <w:p w:rsidR="00BB325F" w:rsidRPr="00BB325F" w:rsidRDefault="00BB325F" w:rsidP="00BB325F">
      <w:pPr>
        <w:widowControl w:val="0"/>
        <w:suppressAutoHyphens/>
        <w:spacing w:line="232" w:lineRule="auto"/>
        <w:jc w:val="both"/>
        <w:rPr>
          <w:rFonts w:eastAsia="SimSun" w:cs="Mangal"/>
          <w:color w:val="auto"/>
          <w:kern w:val="1"/>
          <w:sz w:val="28"/>
          <w:szCs w:val="28"/>
          <w:lang w:eastAsia="hi-IN" w:bidi="hi-IN"/>
        </w:rPr>
      </w:pPr>
      <w:r w:rsidRPr="00BB325F">
        <w:rPr>
          <w:rFonts w:eastAsia="SimSun" w:cs="Mangal"/>
          <w:color w:val="auto"/>
          <w:kern w:val="1"/>
          <w:sz w:val="28"/>
          <w:szCs w:val="28"/>
          <w:lang w:eastAsia="hi-IN" w:bidi="hi-IN"/>
        </w:rPr>
        <w:t>4. Признать утратившим силу постановление Администрации Октябрьского района от 09.07.2021 № 750 «Об организации транспортного обслуживания населения между поселениями в границах муниципального образования «</w:t>
      </w:r>
      <w:proofErr w:type="spellStart"/>
      <w:r w:rsidRPr="00BB325F">
        <w:rPr>
          <w:rFonts w:eastAsia="SimSun" w:cs="Mangal"/>
          <w:color w:val="auto"/>
          <w:kern w:val="1"/>
          <w:sz w:val="28"/>
          <w:szCs w:val="28"/>
          <w:lang w:eastAsia="hi-IN" w:bidi="hi-IN"/>
        </w:rPr>
        <w:t>Октя</w:t>
      </w:r>
      <w:proofErr w:type="spellEnd"/>
      <w:r w:rsidRPr="00BB325F">
        <w:rPr>
          <w:rFonts w:eastAsia="SimSun" w:cs="Mangal"/>
          <w:color w:val="auto"/>
          <w:kern w:val="1"/>
          <w:sz w:val="28"/>
          <w:szCs w:val="28"/>
          <w:lang w:eastAsia="hi-IN" w:bidi="hi-IN"/>
        </w:rPr>
        <w:t>-</w:t>
      </w:r>
    </w:p>
    <w:p w:rsidR="00BB325F" w:rsidRPr="00BB325F" w:rsidRDefault="00BB325F" w:rsidP="00BB325F">
      <w:pPr>
        <w:widowControl w:val="0"/>
        <w:suppressAutoHyphens/>
        <w:spacing w:line="232" w:lineRule="auto"/>
        <w:jc w:val="both"/>
        <w:rPr>
          <w:rFonts w:eastAsia="SimSun" w:cs="Mangal"/>
          <w:color w:val="auto"/>
          <w:kern w:val="1"/>
          <w:sz w:val="28"/>
          <w:szCs w:val="28"/>
          <w:lang w:eastAsia="hi-IN" w:bidi="hi-IN"/>
        </w:rPr>
      </w:pPr>
      <w:proofErr w:type="spellStart"/>
      <w:r w:rsidRPr="00BB325F">
        <w:rPr>
          <w:rFonts w:eastAsia="SimSun" w:cs="Mangal"/>
          <w:color w:val="auto"/>
          <w:kern w:val="1"/>
          <w:sz w:val="28"/>
          <w:szCs w:val="28"/>
          <w:lang w:eastAsia="hi-IN" w:bidi="hi-IN"/>
        </w:rPr>
        <w:t>брьский</w:t>
      </w:r>
      <w:proofErr w:type="spellEnd"/>
      <w:r w:rsidRPr="00BB325F">
        <w:rPr>
          <w:rFonts w:eastAsia="SimSun" w:cs="Mangal"/>
          <w:color w:val="auto"/>
          <w:kern w:val="1"/>
          <w:sz w:val="28"/>
          <w:szCs w:val="28"/>
          <w:lang w:eastAsia="hi-IN" w:bidi="hi-IN"/>
        </w:rPr>
        <w:t xml:space="preserve"> район»».</w:t>
      </w:r>
    </w:p>
    <w:p w:rsidR="00BB325F" w:rsidRPr="00BB325F" w:rsidRDefault="00BB325F" w:rsidP="00BB325F">
      <w:pPr>
        <w:widowControl w:val="0"/>
        <w:suppressAutoHyphens/>
        <w:spacing w:line="232" w:lineRule="auto"/>
        <w:jc w:val="both"/>
        <w:rPr>
          <w:rFonts w:eastAsia="SimSun" w:cs="Mangal"/>
          <w:color w:val="auto"/>
          <w:kern w:val="1"/>
          <w:sz w:val="28"/>
          <w:szCs w:val="28"/>
          <w:lang w:eastAsia="hi-IN" w:bidi="hi-IN"/>
        </w:rPr>
      </w:pPr>
      <w:r w:rsidRPr="00BB325F">
        <w:rPr>
          <w:rFonts w:eastAsia="SimSun" w:cs="Mangal"/>
          <w:color w:val="auto"/>
          <w:kern w:val="1"/>
          <w:sz w:val="28"/>
          <w:szCs w:val="28"/>
          <w:lang w:eastAsia="hi-IN" w:bidi="hi-IN"/>
        </w:rPr>
        <w:t>5. Постановление вступает в силу со дня его официального опубликования.</w:t>
      </w:r>
    </w:p>
    <w:p w:rsidR="00BB325F" w:rsidRDefault="00BB325F" w:rsidP="00BB325F">
      <w:pPr>
        <w:widowControl w:val="0"/>
        <w:suppressAutoHyphens/>
        <w:spacing w:line="232" w:lineRule="auto"/>
        <w:jc w:val="both"/>
        <w:rPr>
          <w:rFonts w:eastAsia="SimSun" w:cs="Mangal"/>
          <w:color w:val="auto"/>
          <w:kern w:val="1"/>
          <w:sz w:val="28"/>
          <w:szCs w:val="28"/>
          <w:lang w:eastAsia="hi-IN" w:bidi="hi-IN"/>
        </w:rPr>
      </w:pPr>
    </w:p>
    <w:p w:rsidR="00BB325F" w:rsidRDefault="00BB325F" w:rsidP="00BB325F">
      <w:pPr>
        <w:widowControl w:val="0"/>
        <w:suppressAutoHyphens/>
        <w:spacing w:line="232" w:lineRule="auto"/>
        <w:jc w:val="both"/>
        <w:rPr>
          <w:rFonts w:eastAsia="SimSun" w:cs="Mangal"/>
          <w:color w:val="auto"/>
          <w:kern w:val="1"/>
          <w:sz w:val="28"/>
          <w:szCs w:val="28"/>
          <w:lang w:eastAsia="hi-IN" w:bidi="hi-IN"/>
        </w:rPr>
      </w:pPr>
    </w:p>
    <w:p w:rsidR="00BB325F" w:rsidRDefault="00BB325F" w:rsidP="00BB325F">
      <w:pPr>
        <w:widowControl w:val="0"/>
        <w:suppressAutoHyphens/>
        <w:spacing w:line="232" w:lineRule="auto"/>
        <w:jc w:val="both"/>
        <w:rPr>
          <w:rFonts w:eastAsia="SimSun" w:cs="Mangal"/>
          <w:color w:val="auto"/>
          <w:kern w:val="1"/>
          <w:sz w:val="28"/>
          <w:szCs w:val="28"/>
          <w:lang w:eastAsia="hi-IN" w:bidi="hi-IN"/>
        </w:rPr>
      </w:pPr>
    </w:p>
    <w:p w:rsidR="00BB325F" w:rsidRDefault="00BB325F" w:rsidP="00BB325F">
      <w:pPr>
        <w:widowControl w:val="0"/>
        <w:suppressAutoHyphens/>
        <w:spacing w:line="232" w:lineRule="auto"/>
        <w:jc w:val="both"/>
        <w:rPr>
          <w:rFonts w:eastAsia="SimSun" w:cs="Mangal"/>
          <w:color w:val="auto"/>
          <w:kern w:val="1"/>
          <w:sz w:val="28"/>
          <w:szCs w:val="28"/>
          <w:lang w:eastAsia="hi-IN" w:bidi="hi-IN"/>
        </w:rPr>
      </w:pPr>
    </w:p>
    <w:p w:rsidR="00BB325F" w:rsidRDefault="00BB325F" w:rsidP="00BB325F">
      <w:pPr>
        <w:widowControl w:val="0"/>
        <w:suppressAutoHyphens/>
        <w:spacing w:line="232" w:lineRule="auto"/>
        <w:jc w:val="both"/>
        <w:rPr>
          <w:rFonts w:eastAsia="SimSun" w:cs="Mangal"/>
          <w:color w:val="auto"/>
          <w:kern w:val="1"/>
          <w:sz w:val="28"/>
          <w:szCs w:val="28"/>
          <w:lang w:eastAsia="hi-IN" w:bidi="hi-IN"/>
        </w:rPr>
      </w:pPr>
    </w:p>
    <w:p w:rsidR="00BB325F" w:rsidRDefault="00BB325F" w:rsidP="00BB325F">
      <w:pPr>
        <w:widowControl w:val="0"/>
        <w:suppressAutoHyphens/>
        <w:spacing w:line="232" w:lineRule="auto"/>
        <w:jc w:val="both"/>
        <w:rPr>
          <w:rFonts w:eastAsia="SimSun" w:cs="Mangal"/>
          <w:color w:val="auto"/>
          <w:kern w:val="1"/>
          <w:sz w:val="28"/>
          <w:szCs w:val="28"/>
          <w:lang w:eastAsia="hi-IN" w:bidi="hi-IN"/>
        </w:rPr>
      </w:pPr>
    </w:p>
    <w:p w:rsidR="00BB325F" w:rsidRPr="00BB325F" w:rsidRDefault="00BB325F" w:rsidP="00BB325F">
      <w:pPr>
        <w:widowControl w:val="0"/>
        <w:suppressAutoHyphens/>
        <w:spacing w:line="232" w:lineRule="auto"/>
        <w:jc w:val="both"/>
        <w:rPr>
          <w:rFonts w:eastAsia="SimSun" w:cs="Mangal"/>
          <w:color w:val="auto"/>
          <w:kern w:val="1"/>
          <w:sz w:val="28"/>
          <w:szCs w:val="28"/>
          <w:lang w:eastAsia="hi-IN" w:bidi="hi-IN"/>
        </w:rPr>
      </w:pPr>
      <w:r w:rsidRPr="00BB325F">
        <w:rPr>
          <w:rFonts w:eastAsia="SimSun" w:cs="Mangal"/>
          <w:color w:val="auto"/>
          <w:kern w:val="1"/>
          <w:sz w:val="28"/>
          <w:szCs w:val="28"/>
          <w:lang w:eastAsia="hi-IN" w:bidi="hi-IN"/>
        </w:rPr>
        <w:t xml:space="preserve">6. </w:t>
      </w:r>
      <w:proofErr w:type="gramStart"/>
      <w:r w:rsidRPr="00BB325F">
        <w:rPr>
          <w:rFonts w:eastAsia="SimSun" w:cs="Mangal"/>
          <w:color w:val="auto"/>
          <w:kern w:val="1"/>
          <w:sz w:val="28"/>
          <w:szCs w:val="28"/>
          <w:lang w:eastAsia="hi-IN" w:bidi="hi-IN"/>
        </w:rPr>
        <w:t>Контроль за</w:t>
      </w:r>
      <w:proofErr w:type="gramEnd"/>
      <w:r w:rsidRPr="00BB325F">
        <w:rPr>
          <w:rFonts w:eastAsia="SimSun" w:cs="Mangal"/>
          <w:color w:val="auto"/>
          <w:kern w:val="1"/>
          <w:sz w:val="28"/>
          <w:szCs w:val="28"/>
          <w:lang w:eastAsia="hi-IN" w:bidi="hi-IN"/>
        </w:rPr>
        <w:t xml:space="preserve"> исполнением настоящего постановления возложить на заместителя главы Администрации Октябрьского района </w:t>
      </w:r>
      <w:proofErr w:type="spellStart"/>
      <w:r w:rsidRPr="00BB325F">
        <w:rPr>
          <w:rFonts w:eastAsia="SimSun" w:cs="Mangal"/>
          <w:color w:val="auto"/>
          <w:kern w:val="1"/>
          <w:sz w:val="28"/>
          <w:szCs w:val="28"/>
          <w:lang w:eastAsia="hi-IN" w:bidi="hi-IN"/>
        </w:rPr>
        <w:t>Палько</w:t>
      </w:r>
      <w:proofErr w:type="spellEnd"/>
      <w:r w:rsidRPr="00BB325F">
        <w:rPr>
          <w:rFonts w:eastAsia="SimSun" w:cs="Mangal"/>
          <w:color w:val="auto"/>
          <w:kern w:val="1"/>
          <w:sz w:val="28"/>
          <w:szCs w:val="28"/>
          <w:lang w:eastAsia="hi-IN" w:bidi="hi-IN"/>
        </w:rPr>
        <w:t xml:space="preserve"> А.В.</w:t>
      </w:r>
    </w:p>
    <w:p w:rsidR="007D70F5" w:rsidRDefault="007D70F5" w:rsidP="007D70F5">
      <w:pPr>
        <w:jc w:val="both"/>
        <w:rPr>
          <w:sz w:val="20"/>
        </w:rPr>
      </w:pPr>
    </w:p>
    <w:tbl>
      <w:tblPr>
        <w:tblW w:w="9752" w:type="dxa"/>
        <w:tblInd w:w="-5" w:type="dxa"/>
        <w:tblLayout w:type="fixed"/>
        <w:tblLook w:val="0000" w:firstRow="0" w:lastRow="0" w:firstColumn="0" w:lastColumn="0" w:noHBand="0" w:noVBand="0"/>
      </w:tblPr>
      <w:tblGrid>
        <w:gridCol w:w="3549"/>
        <w:gridCol w:w="3686"/>
        <w:gridCol w:w="2517"/>
      </w:tblGrid>
      <w:tr w:rsidR="007D70F5" w:rsidRPr="00ED3C6E" w:rsidTr="00187736">
        <w:trPr>
          <w:trHeight w:val="1485"/>
        </w:trPr>
        <w:tc>
          <w:tcPr>
            <w:tcW w:w="3549" w:type="dxa"/>
            <w:shd w:val="clear" w:color="auto" w:fill="auto"/>
            <w:vAlign w:val="bottom"/>
          </w:tcPr>
          <w:p w:rsidR="007D70F5" w:rsidRPr="00ED3C6E" w:rsidRDefault="003066AA" w:rsidP="003066AA">
            <w:pPr>
              <w:rPr>
                <w:sz w:val="28"/>
                <w:szCs w:val="28"/>
              </w:rPr>
            </w:pPr>
            <w:r>
              <w:rPr>
                <w:sz w:val="28"/>
                <w:szCs w:val="28"/>
              </w:rPr>
              <w:t xml:space="preserve">Временно исполняющий обязанности </w:t>
            </w:r>
            <w:r w:rsidR="00E54592">
              <w:rPr>
                <w:sz w:val="28"/>
                <w:szCs w:val="28"/>
              </w:rPr>
              <w:t xml:space="preserve"> </w:t>
            </w:r>
            <w:r w:rsidR="002B1FD1">
              <w:rPr>
                <w:sz w:val="28"/>
                <w:szCs w:val="28"/>
              </w:rPr>
              <w:t>г</w:t>
            </w:r>
            <w:r w:rsidR="00E54592">
              <w:rPr>
                <w:sz w:val="28"/>
                <w:szCs w:val="28"/>
              </w:rPr>
              <w:t>лавы Администрации Октябрьского района</w:t>
            </w:r>
          </w:p>
        </w:tc>
        <w:tc>
          <w:tcPr>
            <w:tcW w:w="3686" w:type="dxa"/>
          </w:tcPr>
          <w:p w:rsidR="007D70F5" w:rsidRPr="00ED3C6E" w:rsidRDefault="007D70F5" w:rsidP="00BB325F">
            <w:pPr>
              <w:rPr>
                <w:sz w:val="28"/>
                <w:szCs w:val="28"/>
              </w:rPr>
            </w:pPr>
            <w:bookmarkStart w:id="2" w:name="SIGNERSTAMP1"/>
            <w:bookmarkEnd w:id="2"/>
          </w:p>
        </w:tc>
        <w:tc>
          <w:tcPr>
            <w:tcW w:w="2517" w:type="dxa"/>
            <w:shd w:val="clear" w:color="auto" w:fill="auto"/>
            <w:vAlign w:val="bottom"/>
          </w:tcPr>
          <w:p w:rsidR="007D70F5" w:rsidRPr="00ED3C6E" w:rsidRDefault="00187736" w:rsidP="00BB325F">
            <w:pPr>
              <w:jc w:val="right"/>
              <w:rPr>
                <w:sz w:val="28"/>
                <w:szCs w:val="28"/>
              </w:rPr>
            </w:pPr>
            <w:bookmarkStart w:id="3" w:name="SIGNERNAME1"/>
            <w:bookmarkEnd w:id="3"/>
            <w:r>
              <w:rPr>
                <w:sz w:val="28"/>
                <w:szCs w:val="28"/>
              </w:rPr>
              <w:t>Т.В. Юшковская</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7"/>
        <w:gridCol w:w="4857"/>
      </w:tblGrid>
      <w:tr w:rsidR="0017440E" w:rsidTr="0017440E">
        <w:tc>
          <w:tcPr>
            <w:tcW w:w="5212" w:type="dxa"/>
          </w:tcPr>
          <w:p w:rsidR="00900930" w:rsidRPr="00900930" w:rsidRDefault="0017440E" w:rsidP="00900930">
            <w:pPr>
              <w:ind w:right="34"/>
              <w:jc w:val="both"/>
              <w:rPr>
                <w:sz w:val="28"/>
              </w:rPr>
            </w:pPr>
            <w:r>
              <w:rPr>
                <w:sz w:val="28"/>
              </w:rPr>
              <w:t>Постановление вносит</w:t>
            </w:r>
            <w:r w:rsidR="00900930">
              <w:rPr>
                <w:sz w:val="28"/>
              </w:rPr>
              <w:t xml:space="preserve"> отдел строительства, </w:t>
            </w:r>
            <w:r w:rsidR="00900930" w:rsidRPr="00900930">
              <w:rPr>
                <w:sz w:val="28"/>
              </w:rPr>
              <w:t>ремонта, жилищно-коммунального хозяйства и транспорта</w:t>
            </w:r>
          </w:p>
          <w:p w:rsidR="0017440E" w:rsidRPr="0017440E" w:rsidRDefault="00900930" w:rsidP="00900930">
            <w:pPr>
              <w:ind w:right="34"/>
              <w:jc w:val="both"/>
              <w:rPr>
                <w:sz w:val="28"/>
              </w:rPr>
            </w:pPr>
            <w:r w:rsidRPr="00900930">
              <w:rPr>
                <w:sz w:val="28"/>
              </w:rPr>
              <w:t>Администрации Октябрьского района</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Default="00FB6B1E" w:rsidP="0017440E">
            <w:pPr>
              <w:ind w:right="34"/>
              <w:jc w:val="both"/>
              <w:rPr>
                <w:sz w:val="28"/>
              </w:rPr>
            </w:pP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7D70F5" w:rsidRPr="006A0F89" w:rsidRDefault="007D70F5" w:rsidP="007D70F5">
      <w:pPr>
        <w:tabs>
          <w:tab w:val="left" w:pos="4320"/>
          <w:tab w:val="center" w:pos="4875"/>
        </w:tabs>
        <w:autoSpaceDE w:val="0"/>
        <w:autoSpaceDN w:val="0"/>
        <w:adjustRightInd w:val="0"/>
        <w:jc w:val="both"/>
        <w:rPr>
          <w:sz w:val="22"/>
          <w:szCs w:val="22"/>
          <w:lang w:val="en-US"/>
        </w:rPr>
      </w:pPr>
    </w:p>
    <w:p w:rsidR="000D0E8D" w:rsidRDefault="000D0E8D">
      <w:pPr>
        <w:rPr>
          <w:sz w:val="20"/>
        </w:rPr>
      </w:pPr>
      <w:r>
        <w:rPr>
          <w:sz w:val="20"/>
        </w:rPr>
        <w:br w:type="page"/>
      </w:r>
    </w:p>
    <w:p w:rsidR="00BB325F" w:rsidRPr="00BB325F" w:rsidRDefault="00BB325F" w:rsidP="00BB325F">
      <w:pPr>
        <w:widowControl w:val="0"/>
        <w:suppressAutoHyphens/>
        <w:jc w:val="right"/>
        <w:rPr>
          <w:rFonts w:eastAsia="SimSun" w:cs="Mangal"/>
          <w:color w:val="auto"/>
          <w:kern w:val="1"/>
          <w:sz w:val="28"/>
          <w:szCs w:val="28"/>
          <w:lang w:eastAsia="hi-IN" w:bidi="hi-IN"/>
        </w:rPr>
      </w:pPr>
      <w:r w:rsidRPr="00BB325F">
        <w:rPr>
          <w:rFonts w:eastAsia="SimSun" w:cs="Mangal"/>
          <w:color w:val="auto"/>
          <w:kern w:val="1"/>
          <w:sz w:val="28"/>
          <w:szCs w:val="28"/>
          <w:lang w:eastAsia="hi-IN" w:bidi="hi-IN"/>
        </w:rPr>
        <w:lastRenderedPageBreak/>
        <w:t>Приложение № 1</w:t>
      </w:r>
    </w:p>
    <w:p w:rsidR="00BB325F" w:rsidRPr="00BB325F" w:rsidRDefault="00BB325F" w:rsidP="00BB325F">
      <w:pPr>
        <w:widowControl w:val="0"/>
        <w:suppressAutoHyphens/>
        <w:jc w:val="right"/>
        <w:rPr>
          <w:rFonts w:eastAsia="SimSun" w:cs="Mangal"/>
          <w:color w:val="auto"/>
          <w:kern w:val="1"/>
          <w:sz w:val="28"/>
          <w:szCs w:val="28"/>
          <w:lang w:eastAsia="hi-IN" w:bidi="hi-IN"/>
        </w:rPr>
      </w:pP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t>к постановлению</w:t>
      </w:r>
    </w:p>
    <w:p w:rsidR="00BB325F" w:rsidRPr="00BB325F" w:rsidRDefault="00BB325F" w:rsidP="00BB325F">
      <w:pPr>
        <w:suppressAutoHyphens/>
        <w:jc w:val="right"/>
        <w:rPr>
          <w:rFonts w:eastAsia="SimSun" w:cs="Mangal"/>
          <w:color w:val="auto"/>
          <w:kern w:val="1"/>
          <w:sz w:val="28"/>
          <w:szCs w:val="28"/>
          <w:lang w:eastAsia="hi-IN" w:bidi="hi-IN"/>
        </w:rPr>
      </w:pP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t>Администрации Октябрьского района</w:t>
      </w:r>
    </w:p>
    <w:p w:rsidR="00BB325F" w:rsidRPr="00BB325F" w:rsidRDefault="00BB325F" w:rsidP="00187736">
      <w:pPr>
        <w:widowControl w:val="0"/>
        <w:suppressAutoHyphens/>
        <w:jc w:val="right"/>
        <w:rPr>
          <w:rFonts w:eastAsia="SimSun" w:cs="Mangal"/>
          <w:color w:val="auto"/>
          <w:kern w:val="1"/>
          <w:sz w:val="28"/>
          <w:szCs w:val="28"/>
          <w:lang w:eastAsia="hi-IN" w:bidi="hi-IN"/>
        </w:rPr>
      </w:pPr>
      <w:r w:rsidRPr="00BB325F">
        <w:rPr>
          <w:rFonts w:eastAsia="SimSun" w:cs="Mangal"/>
          <w:color w:val="auto"/>
          <w:kern w:val="1"/>
          <w:sz w:val="28"/>
          <w:szCs w:val="28"/>
          <w:lang w:eastAsia="hi-IN" w:bidi="hi-IN"/>
        </w:rPr>
        <w:t xml:space="preserve">                                                                                     От </w:t>
      </w:r>
      <w:r w:rsidR="00187736">
        <w:rPr>
          <w:rFonts w:eastAsia="SimSun" w:cs="Mangal"/>
          <w:color w:val="auto"/>
          <w:kern w:val="1"/>
          <w:sz w:val="28"/>
          <w:szCs w:val="28"/>
          <w:lang w:eastAsia="hi-IN" w:bidi="hi-IN"/>
        </w:rPr>
        <w:t>12.12.</w:t>
      </w:r>
      <w:r w:rsidRPr="00BB325F">
        <w:rPr>
          <w:rFonts w:eastAsia="SimSun" w:cs="Mangal"/>
          <w:color w:val="auto"/>
          <w:kern w:val="1"/>
          <w:sz w:val="28"/>
          <w:szCs w:val="28"/>
          <w:lang w:eastAsia="hi-IN" w:bidi="hi-IN"/>
        </w:rPr>
        <w:t xml:space="preserve">2025 № </w:t>
      </w:r>
      <w:r w:rsidR="00187736">
        <w:rPr>
          <w:rFonts w:eastAsia="SimSun" w:cs="Mangal"/>
          <w:color w:val="auto"/>
          <w:kern w:val="1"/>
          <w:sz w:val="28"/>
          <w:szCs w:val="28"/>
          <w:lang w:eastAsia="hi-IN" w:bidi="hi-IN"/>
        </w:rPr>
        <w:t>1601</w:t>
      </w:r>
      <w:r w:rsidRPr="00BB325F">
        <w:rPr>
          <w:rFonts w:eastAsia="SimSun" w:cs="Mangal"/>
          <w:color w:val="auto"/>
          <w:kern w:val="1"/>
          <w:sz w:val="28"/>
          <w:szCs w:val="28"/>
          <w:lang w:eastAsia="hi-IN" w:bidi="hi-IN"/>
        </w:rPr>
        <w:t xml:space="preserve"> </w:t>
      </w:r>
    </w:p>
    <w:p w:rsidR="00BB325F" w:rsidRPr="00BB325F" w:rsidRDefault="00BB325F" w:rsidP="00BB325F">
      <w:pPr>
        <w:widowControl w:val="0"/>
        <w:suppressAutoHyphens/>
        <w:jc w:val="both"/>
        <w:rPr>
          <w:rFonts w:eastAsia="SimSun" w:cs="Mangal"/>
          <w:color w:val="auto"/>
          <w:kern w:val="1"/>
          <w:sz w:val="28"/>
          <w:szCs w:val="28"/>
          <w:lang w:eastAsia="hi-IN" w:bidi="hi-IN"/>
        </w:rPr>
      </w:pPr>
    </w:p>
    <w:p w:rsidR="00BB325F" w:rsidRPr="00BB325F" w:rsidRDefault="00BB325F" w:rsidP="00BB325F">
      <w:pPr>
        <w:widowControl w:val="0"/>
        <w:suppressAutoHyphens/>
        <w:jc w:val="both"/>
        <w:rPr>
          <w:rFonts w:eastAsia="SimSun" w:cs="Mangal"/>
          <w:color w:val="auto"/>
          <w:kern w:val="1"/>
          <w:sz w:val="28"/>
          <w:szCs w:val="28"/>
          <w:lang w:eastAsia="hi-IN" w:bidi="hi-IN"/>
        </w:rPr>
      </w:pPr>
    </w:p>
    <w:p w:rsidR="00BB325F" w:rsidRPr="00BB325F" w:rsidRDefault="00BB325F" w:rsidP="00BB325F">
      <w:pPr>
        <w:autoSpaceDE w:val="0"/>
        <w:autoSpaceDN w:val="0"/>
        <w:adjustRightInd w:val="0"/>
        <w:ind w:right="1099" w:firstLine="709"/>
        <w:jc w:val="center"/>
        <w:rPr>
          <w:sz w:val="28"/>
          <w:szCs w:val="28"/>
        </w:rPr>
      </w:pPr>
      <w:r w:rsidRPr="00BB325F">
        <w:rPr>
          <w:sz w:val="28"/>
          <w:szCs w:val="28"/>
        </w:rPr>
        <w:t>ПОЛОЖЕНИЕ</w:t>
      </w:r>
    </w:p>
    <w:p w:rsidR="00BB325F" w:rsidRPr="00BB325F" w:rsidRDefault="00BB325F" w:rsidP="00BB325F">
      <w:pPr>
        <w:autoSpaceDE w:val="0"/>
        <w:autoSpaceDN w:val="0"/>
        <w:adjustRightInd w:val="0"/>
        <w:ind w:right="-3"/>
        <w:jc w:val="center"/>
        <w:rPr>
          <w:sz w:val="28"/>
          <w:szCs w:val="28"/>
        </w:rPr>
      </w:pPr>
      <w:r w:rsidRPr="00BB325F">
        <w:rPr>
          <w:sz w:val="28"/>
          <w:szCs w:val="28"/>
        </w:rPr>
        <w:t xml:space="preserve">о планировании регулярных перевозок пассажиров и багажа </w:t>
      </w:r>
    </w:p>
    <w:p w:rsidR="00BB325F" w:rsidRPr="00BB325F" w:rsidRDefault="00BB325F" w:rsidP="00BB325F">
      <w:pPr>
        <w:autoSpaceDE w:val="0"/>
        <w:autoSpaceDN w:val="0"/>
        <w:adjustRightInd w:val="0"/>
        <w:ind w:right="-3"/>
        <w:jc w:val="center"/>
        <w:rPr>
          <w:sz w:val="28"/>
          <w:szCs w:val="28"/>
        </w:rPr>
      </w:pPr>
      <w:r w:rsidRPr="00BB325F">
        <w:rPr>
          <w:sz w:val="28"/>
          <w:szCs w:val="28"/>
        </w:rPr>
        <w:t xml:space="preserve">автомобильным транспортом по внутрирайонным маршрутам </w:t>
      </w:r>
    </w:p>
    <w:p w:rsidR="00BB325F" w:rsidRPr="00BB325F" w:rsidRDefault="00BB325F" w:rsidP="00BB325F">
      <w:pPr>
        <w:autoSpaceDE w:val="0"/>
        <w:autoSpaceDN w:val="0"/>
        <w:adjustRightInd w:val="0"/>
        <w:ind w:right="-3"/>
        <w:jc w:val="center"/>
        <w:rPr>
          <w:sz w:val="28"/>
          <w:szCs w:val="28"/>
        </w:rPr>
      </w:pPr>
      <w:r w:rsidRPr="00BB325F">
        <w:rPr>
          <w:sz w:val="28"/>
          <w:szCs w:val="28"/>
        </w:rPr>
        <w:t>в границах муниципального образования «Октябрьский район»</w:t>
      </w:r>
    </w:p>
    <w:p w:rsidR="00BB325F" w:rsidRPr="00BB325F" w:rsidRDefault="00BB325F" w:rsidP="00BB325F">
      <w:pPr>
        <w:autoSpaceDE w:val="0"/>
        <w:autoSpaceDN w:val="0"/>
        <w:adjustRightInd w:val="0"/>
        <w:ind w:firstLine="567"/>
        <w:jc w:val="center"/>
        <w:rPr>
          <w:color w:val="auto"/>
          <w:sz w:val="28"/>
          <w:szCs w:val="28"/>
        </w:rPr>
      </w:pPr>
    </w:p>
    <w:p w:rsidR="00BB325F" w:rsidRPr="00BB325F" w:rsidRDefault="00BB325F" w:rsidP="00BB325F">
      <w:pPr>
        <w:widowControl w:val="0"/>
        <w:numPr>
          <w:ilvl w:val="0"/>
          <w:numId w:val="7"/>
        </w:numPr>
        <w:suppressAutoHyphens/>
        <w:autoSpaceDE w:val="0"/>
        <w:autoSpaceDN w:val="0"/>
        <w:adjustRightInd w:val="0"/>
        <w:jc w:val="center"/>
        <w:rPr>
          <w:sz w:val="28"/>
          <w:szCs w:val="28"/>
        </w:rPr>
      </w:pPr>
      <w:r w:rsidRPr="00BB325F">
        <w:rPr>
          <w:sz w:val="28"/>
          <w:szCs w:val="28"/>
        </w:rPr>
        <w:t>Общие положения</w:t>
      </w:r>
    </w:p>
    <w:p w:rsidR="00BB325F" w:rsidRPr="00BB325F" w:rsidRDefault="00BB325F" w:rsidP="00BB325F">
      <w:pPr>
        <w:autoSpaceDE w:val="0"/>
        <w:autoSpaceDN w:val="0"/>
        <w:adjustRightInd w:val="0"/>
        <w:ind w:left="720" w:firstLine="567"/>
        <w:jc w:val="both"/>
        <w:rPr>
          <w:sz w:val="28"/>
          <w:szCs w:val="28"/>
        </w:rPr>
      </w:pPr>
    </w:p>
    <w:p w:rsidR="00BB325F" w:rsidRPr="00BB325F" w:rsidRDefault="00BB325F" w:rsidP="00BB325F">
      <w:pPr>
        <w:widowControl w:val="0"/>
        <w:shd w:val="clear" w:color="auto" w:fill="FFFFFF"/>
        <w:tabs>
          <w:tab w:val="left" w:pos="1272"/>
        </w:tabs>
        <w:spacing w:line="245" w:lineRule="auto"/>
        <w:ind w:firstLine="567"/>
        <w:jc w:val="both"/>
        <w:rPr>
          <w:sz w:val="28"/>
          <w:szCs w:val="28"/>
        </w:rPr>
      </w:pPr>
      <w:r w:rsidRPr="00BB325F">
        <w:rPr>
          <w:sz w:val="28"/>
          <w:szCs w:val="28"/>
        </w:rPr>
        <w:t xml:space="preserve">Настоящее Положение определяет перечень мероприятий по развитию регулярных перевозок пассажиров и багажа автомобильным транспортом по внутрирайонным маршрутам регулярных перевозок </w:t>
      </w:r>
      <w:r w:rsidRPr="00BB325F">
        <w:rPr>
          <w:color w:val="auto"/>
          <w:sz w:val="28"/>
          <w:szCs w:val="28"/>
        </w:rPr>
        <w:t>на территории</w:t>
      </w:r>
      <w:r w:rsidRPr="00BB325F">
        <w:rPr>
          <w:sz w:val="28"/>
          <w:szCs w:val="28"/>
        </w:rPr>
        <w:t xml:space="preserve"> Октябрьского района.</w:t>
      </w:r>
    </w:p>
    <w:p w:rsidR="00BB325F" w:rsidRPr="00BB325F" w:rsidRDefault="00BB325F" w:rsidP="00BB325F">
      <w:pPr>
        <w:widowControl w:val="0"/>
        <w:shd w:val="clear" w:color="auto" w:fill="FFFFFF"/>
        <w:tabs>
          <w:tab w:val="left" w:pos="-284"/>
        </w:tabs>
        <w:spacing w:line="245" w:lineRule="auto"/>
        <w:jc w:val="both"/>
        <w:rPr>
          <w:color w:val="auto"/>
          <w:sz w:val="28"/>
          <w:szCs w:val="28"/>
        </w:rPr>
      </w:pPr>
    </w:p>
    <w:p w:rsidR="00BB325F" w:rsidRPr="00BB325F" w:rsidRDefault="00BB325F" w:rsidP="00BB325F">
      <w:pPr>
        <w:widowControl w:val="0"/>
        <w:shd w:val="clear" w:color="auto" w:fill="FFFFFF"/>
        <w:tabs>
          <w:tab w:val="left" w:pos="-284"/>
        </w:tabs>
        <w:spacing w:line="245" w:lineRule="auto"/>
        <w:jc w:val="center"/>
        <w:rPr>
          <w:sz w:val="28"/>
          <w:szCs w:val="28"/>
        </w:rPr>
      </w:pPr>
      <w:r w:rsidRPr="00BB325F">
        <w:rPr>
          <w:color w:val="auto"/>
          <w:sz w:val="28"/>
          <w:szCs w:val="28"/>
        </w:rPr>
        <w:t xml:space="preserve">2. Мероприятия </w:t>
      </w:r>
      <w:r w:rsidRPr="00BB325F">
        <w:rPr>
          <w:sz w:val="28"/>
          <w:szCs w:val="28"/>
        </w:rPr>
        <w:t xml:space="preserve">по развитию регулярных перевозок пассажиров и багажа автомобильным транспортом по внутрирайонным маршрутам регулярных перевозок </w:t>
      </w:r>
      <w:r w:rsidRPr="00BB325F">
        <w:rPr>
          <w:color w:val="auto"/>
          <w:sz w:val="28"/>
          <w:szCs w:val="28"/>
        </w:rPr>
        <w:t>на территории</w:t>
      </w:r>
      <w:r w:rsidRPr="00BB325F">
        <w:rPr>
          <w:sz w:val="28"/>
          <w:szCs w:val="28"/>
        </w:rPr>
        <w:t xml:space="preserve"> Октябрьского района</w:t>
      </w:r>
    </w:p>
    <w:p w:rsidR="00BB325F" w:rsidRPr="00BB325F" w:rsidRDefault="00BB325F" w:rsidP="00BB325F">
      <w:pPr>
        <w:widowControl w:val="0"/>
        <w:shd w:val="clear" w:color="auto" w:fill="FFFFFF"/>
        <w:tabs>
          <w:tab w:val="left" w:pos="1646"/>
        </w:tabs>
        <w:spacing w:line="245" w:lineRule="auto"/>
        <w:jc w:val="both"/>
        <w:rPr>
          <w:color w:val="auto"/>
          <w:sz w:val="28"/>
          <w:szCs w:val="28"/>
        </w:rPr>
      </w:pPr>
    </w:p>
    <w:p w:rsidR="00BB325F" w:rsidRPr="00BB325F" w:rsidRDefault="00BB325F" w:rsidP="00BB325F">
      <w:pPr>
        <w:widowControl w:val="0"/>
        <w:shd w:val="clear" w:color="auto" w:fill="FFFFFF"/>
        <w:tabs>
          <w:tab w:val="left" w:pos="1646"/>
        </w:tabs>
        <w:spacing w:line="245" w:lineRule="auto"/>
        <w:ind w:firstLine="567"/>
        <w:jc w:val="both"/>
        <w:rPr>
          <w:color w:val="auto"/>
          <w:sz w:val="28"/>
          <w:szCs w:val="28"/>
        </w:rPr>
      </w:pPr>
      <w:r w:rsidRPr="00BB325F">
        <w:rPr>
          <w:color w:val="auto"/>
          <w:sz w:val="28"/>
          <w:szCs w:val="28"/>
        </w:rPr>
        <w:t xml:space="preserve">2.1. Инвентаризация маршрутной сети внутрирайонных маршрутов </w:t>
      </w:r>
      <w:proofErr w:type="spellStart"/>
      <w:r w:rsidRPr="00BB325F">
        <w:rPr>
          <w:color w:val="auto"/>
          <w:sz w:val="28"/>
          <w:szCs w:val="28"/>
        </w:rPr>
        <w:t>Красносулинского</w:t>
      </w:r>
      <w:proofErr w:type="spellEnd"/>
      <w:r w:rsidRPr="00BB325F">
        <w:rPr>
          <w:color w:val="auto"/>
          <w:sz w:val="28"/>
          <w:szCs w:val="28"/>
        </w:rPr>
        <w:t xml:space="preserve"> района </w:t>
      </w:r>
      <w:r w:rsidRPr="00BB325F">
        <w:rPr>
          <w:sz w:val="28"/>
          <w:szCs w:val="28"/>
        </w:rPr>
        <w:t>включает в себя следующие этапы:</w:t>
      </w:r>
    </w:p>
    <w:p w:rsidR="00BB325F" w:rsidRPr="00BB325F" w:rsidRDefault="00BB325F" w:rsidP="00BB325F">
      <w:pPr>
        <w:widowControl w:val="0"/>
        <w:shd w:val="clear" w:color="auto" w:fill="FFFFFF"/>
        <w:tabs>
          <w:tab w:val="left" w:pos="1445"/>
        </w:tabs>
        <w:spacing w:line="245" w:lineRule="auto"/>
        <w:ind w:firstLine="567"/>
        <w:jc w:val="both"/>
        <w:rPr>
          <w:color w:val="auto"/>
          <w:sz w:val="28"/>
          <w:szCs w:val="28"/>
        </w:rPr>
      </w:pPr>
      <w:r w:rsidRPr="00BB325F">
        <w:rPr>
          <w:sz w:val="28"/>
          <w:szCs w:val="28"/>
        </w:rPr>
        <w:t xml:space="preserve">2.1.1. Формирование основных направлений, по которым осуществляются регулярные перевозки по внутрирайонным маршрутам регулярных перевозок на территории Октябрьского района (далее </w:t>
      </w:r>
      <w:r w:rsidRPr="00BB325F">
        <w:rPr>
          <w:color w:val="auto"/>
          <w:sz w:val="28"/>
          <w:szCs w:val="28"/>
        </w:rPr>
        <w:t>–</w:t>
      </w:r>
      <w:r w:rsidRPr="00BB325F">
        <w:rPr>
          <w:sz w:val="28"/>
          <w:szCs w:val="28"/>
        </w:rPr>
        <w:t xml:space="preserve"> транспортное направление), включающих в </w:t>
      </w:r>
      <w:r w:rsidRPr="00BB325F">
        <w:rPr>
          <w:color w:val="auto"/>
          <w:sz w:val="28"/>
          <w:szCs w:val="28"/>
        </w:rPr>
        <w:t xml:space="preserve">себя от двух до десяти населенных пунктов </w:t>
      </w:r>
      <w:r w:rsidRPr="00BB325F">
        <w:rPr>
          <w:sz w:val="28"/>
          <w:szCs w:val="28"/>
        </w:rPr>
        <w:t xml:space="preserve">муниципальных образований Октябрьского района, путь следования к   которым от районного центра </w:t>
      </w:r>
      <w:proofErr w:type="spellStart"/>
      <w:r w:rsidR="005B38A1">
        <w:rPr>
          <w:sz w:val="28"/>
          <w:szCs w:val="28"/>
        </w:rPr>
        <w:t>р.</w:t>
      </w:r>
      <w:r w:rsidRPr="00BB325F">
        <w:rPr>
          <w:sz w:val="28"/>
          <w:szCs w:val="28"/>
        </w:rPr>
        <w:t>п</w:t>
      </w:r>
      <w:proofErr w:type="spellEnd"/>
      <w:r w:rsidRPr="00BB325F">
        <w:rPr>
          <w:sz w:val="28"/>
          <w:szCs w:val="28"/>
        </w:rPr>
        <w:t>.</w:t>
      </w:r>
      <w:r w:rsidR="005B38A1">
        <w:rPr>
          <w:sz w:val="28"/>
          <w:szCs w:val="28"/>
        </w:rPr>
        <w:t xml:space="preserve"> </w:t>
      </w:r>
      <w:r w:rsidRPr="00BB325F">
        <w:rPr>
          <w:sz w:val="28"/>
          <w:szCs w:val="28"/>
        </w:rPr>
        <w:t>Каменоломни пролегает по территории Октябрьского района по одной или нескольким автомобильным  дорогам общего пользования.</w:t>
      </w:r>
    </w:p>
    <w:p w:rsidR="00BB325F" w:rsidRPr="00BB325F" w:rsidRDefault="00BB325F" w:rsidP="00BB325F">
      <w:pPr>
        <w:widowControl w:val="0"/>
        <w:shd w:val="clear" w:color="auto" w:fill="FFFFFF"/>
        <w:tabs>
          <w:tab w:val="left" w:pos="1517"/>
        </w:tabs>
        <w:spacing w:line="245" w:lineRule="auto"/>
        <w:ind w:firstLine="567"/>
        <w:jc w:val="both"/>
        <w:rPr>
          <w:color w:val="auto"/>
          <w:sz w:val="28"/>
          <w:szCs w:val="28"/>
        </w:rPr>
      </w:pPr>
      <w:r w:rsidRPr="00BB325F">
        <w:rPr>
          <w:sz w:val="28"/>
          <w:szCs w:val="28"/>
        </w:rPr>
        <w:t xml:space="preserve">2.1.2. Сбор данных о внутрирайонных маршрутах регулярных перевозок </w:t>
      </w:r>
      <w:r w:rsidRPr="00BB325F">
        <w:rPr>
          <w:color w:val="auto"/>
          <w:sz w:val="28"/>
          <w:szCs w:val="28"/>
        </w:rPr>
        <w:t>на территории</w:t>
      </w:r>
      <w:r w:rsidRPr="00BB325F">
        <w:rPr>
          <w:sz w:val="28"/>
          <w:szCs w:val="28"/>
        </w:rPr>
        <w:t xml:space="preserve"> Октябрьского района с учетом сформированных транспортных направлений, в том числе информации об изменении количества пассажиров в зависимости </w:t>
      </w:r>
      <w:proofErr w:type="gramStart"/>
      <w:r w:rsidRPr="00BB325F">
        <w:rPr>
          <w:sz w:val="28"/>
          <w:szCs w:val="28"/>
        </w:rPr>
        <w:t>от</w:t>
      </w:r>
      <w:proofErr w:type="gramEnd"/>
      <w:r w:rsidRPr="00BB325F">
        <w:rPr>
          <w:sz w:val="28"/>
          <w:szCs w:val="28"/>
        </w:rPr>
        <w:t>:</w:t>
      </w:r>
    </w:p>
    <w:p w:rsidR="00BB325F" w:rsidRPr="00BB325F" w:rsidRDefault="00BB325F" w:rsidP="00BB325F">
      <w:pPr>
        <w:widowControl w:val="0"/>
        <w:shd w:val="clear" w:color="auto" w:fill="FFFFFF"/>
        <w:spacing w:line="245" w:lineRule="auto"/>
        <w:ind w:firstLine="567"/>
        <w:jc w:val="both"/>
        <w:rPr>
          <w:color w:val="auto"/>
          <w:sz w:val="28"/>
          <w:szCs w:val="28"/>
        </w:rPr>
      </w:pPr>
      <w:r w:rsidRPr="00BB325F">
        <w:rPr>
          <w:sz w:val="28"/>
          <w:szCs w:val="28"/>
        </w:rPr>
        <w:t>времени суток;</w:t>
      </w:r>
    </w:p>
    <w:p w:rsidR="00BB325F" w:rsidRPr="00BB325F" w:rsidRDefault="00BB325F" w:rsidP="00BB325F">
      <w:pPr>
        <w:widowControl w:val="0"/>
        <w:shd w:val="clear" w:color="auto" w:fill="FFFFFF"/>
        <w:spacing w:line="245" w:lineRule="auto"/>
        <w:ind w:firstLine="567"/>
        <w:jc w:val="both"/>
        <w:rPr>
          <w:color w:val="auto"/>
          <w:sz w:val="28"/>
          <w:szCs w:val="28"/>
        </w:rPr>
      </w:pPr>
      <w:r w:rsidRPr="00BB325F">
        <w:rPr>
          <w:sz w:val="28"/>
          <w:szCs w:val="28"/>
        </w:rPr>
        <w:t>времени года;</w:t>
      </w:r>
    </w:p>
    <w:p w:rsidR="00BB325F" w:rsidRPr="00BB325F" w:rsidRDefault="00BB325F" w:rsidP="00BB325F">
      <w:pPr>
        <w:widowControl w:val="0"/>
        <w:shd w:val="clear" w:color="auto" w:fill="FFFFFF"/>
        <w:spacing w:line="245" w:lineRule="auto"/>
        <w:ind w:firstLine="567"/>
        <w:jc w:val="both"/>
        <w:rPr>
          <w:color w:val="auto"/>
          <w:sz w:val="28"/>
          <w:szCs w:val="28"/>
        </w:rPr>
      </w:pPr>
      <w:r w:rsidRPr="00BB325F">
        <w:rPr>
          <w:sz w:val="28"/>
          <w:szCs w:val="28"/>
        </w:rPr>
        <w:t>вместимости транспортного средства, используемого для перевозки пассажиров и багажа по внутрирайонным маршрутам регулярных перевозок.</w:t>
      </w:r>
    </w:p>
    <w:p w:rsidR="00BB325F" w:rsidRPr="00BB325F" w:rsidRDefault="00BB325F" w:rsidP="00BB325F">
      <w:pPr>
        <w:widowControl w:val="0"/>
        <w:shd w:val="clear" w:color="auto" w:fill="FFFFFF"/>
        <w:tabs>
          <w:tab w:val="left" w:pos="1517"/>
        </w:tabs>
        <w:spacing w:line="245" w:lineRule="auto"/>
        <w:ind w:firstLine="567"/>
        <w:jc w:val="both"/>
        <w:rPr>
          <w:sz w:val="28"/>
          <w:szCs w:val="28"/>
        </w:rPr>
      </w:pPr>
      <w:r w:rsidRPr="00BB325F">
        <w:rPr>
          <w:sz w:val="28"/>
          <w:szCs w:val="28"/>
        </w:rPr>
        <w:t xml:space="preserve">2.1.3. Сбор предложений от пассажиров о необходимости внесения изменений в маршрутную сеть внутрирайонных маршрутов регулярных перевозок </w:t>
      </w:r>
      <w:r w:rsidRPr="00BB325F">
        <w:rPr>
          <w:color w:val="auto"/>
          <w:sz w:val="28"/>
          <w:szCs w:val="28"/>
        </w:rPr>
        <w:t>на территории</w:t>
      </w:r>
      <w:r w:rsidRPr="00BB325F">
        <w:rPr>
          <w:sz w:val="28"/>
          <w:szCs w:val="28"/>
        </w:rPr>
        <w:t xml:space="preserve"> Октябрьского района.</w:t>
      </w:r>
    </w:p>
    <w:p w:rsidR="00BB325F" w:rsidRPr="00BB325F" w:rsidRDefault="00BB325F" w:rsidP="00BB325F">
      <w:pPr>
        <w:widowControl w:val="0"/>
        <w:shd w:val="clear" w:color="auto" w:fill="FFFFFF"/>
        <w:tabs>
          <w:tab w:val="left" w:pos="1646"/>
        </w:tabs>
        <w:spacing w:line="245" w:lineRule="auto"/>
        <w:ind w:firstLine="567"/>
        <w:jc w:val="both"/>
        <w:rPr>
          <w:sz w:val="28"/>
          <w:szCs w:val="28"/>
        </w:rPr>
      </w:pPr>
      <w:r w:rsidRPr="00BB325F">
        <w:rPr>
          <w:color w:val="auto"/>
          <w:sz w:val="28"/>
          <w:szCs w:val="28"/>
        </w:rPr>
        <w:t xml:space="preserve">2.2. Оптимизация маршрутной сети внутрирайонных маршрутов регулярных перевозок на территории Октябрьского района, которая </w:t>
      </w:r>
      <w:r w:rsidRPr="00BB325F">
        <w:rPr>
          <w:sz w:val="28"/>
          <w:szCs w:val="28"/>
        </w:rPr>
        <w:t xml:space="preserve">включает в </w:t>
      </w:r>
      <w:r w:rsidRPr="00BB325F">
        <w:rPr>
          <w:sz w:val="28"/>
          <w:szCs w:val="28"/>
        </w:rPr>
        <w:lastRenderedPageBreak/>
        <w:t>себя следующие этапы:</w:t>
      </w:r>
    </w:p>
    <w:p w:rsidR="00BB325F" w:rsidRPr="00BB325F" w:rsidRDefault="00BB325F" w:rsidP="00BB325F">
      <w:pPr>
        <w:widowControl w:val="0"/>
        <w:shd w:val="clear" w:color="auto" w:fill="FFFFFF"/>
        <w:tabs>
          <w:tab w:val="left" w:pos="1517"/>
        </w:tabs>
        <w:ind w:firstLine="567"/>
        <w:jc w:val="both"/>
        <w:rPr>
          <w:color w:val="auto"/>
          <w:sz w:val="28"/>
          <w:szCs w:val="28"/>
        </w:rPr>
      </w:pPr>
      <w:r w:rsidRPr="00BB325F">
        <w:rPr>
          <w:color w:val="auto"/>
          <w:sz w:val="28"/>
          <w:szCs w:val="28"/>
        </w:rPr>
        <w:t>2.2.1. Установление новых внутрирайонных маршрутов регулярных перевозок на территории Октябрьского района на транспортных направлениях, уровень транспортного сообщения на которых не удовлетворяет потребности населения Октябрьского района в транспортном обслуживании.</w:t>
      </w:r>
    </w:p>
    <w:p w:rsidR="00BB325F" w:rsidRPr="00BB325F" w:rsidRDefault="00BB325F" w:rsidP="00BB325F">
      <w:pPr>
        <w:widowControl w:val="0"/>
        <w:shd w:val="clear" w:color="auto" w:fill="FFFFFF"/>
        <w:tabs>
          <w:tab w:val="left" w:pos="1517"/>
        </w:tabs>
        <w:ind w:firstLine="567"/>
        <w:jc w:val="both"/>
        <w:rPr>
          <w:color w:val="auto"/>
          <w:sz w:val="28"/>
          <w:szCs w:val="28"/>
        </w:rPr>
      </w:pPr>
      <w:r w:rsidRPr="00BB325F">
        <w:rPr>
          <w:color w:val="auto"/>
          <w:sz w:val="28"/>
          <w:szCs w:val="28"/>
        </w:rPr>
        <w:t>2.2.2. Отмена внутрирайонных маршрутов регулярных перевозок на территории Октябрьского района на транспортных направлениях, уровень транспортного сообщения на которых превышает потребности населения Октябрьского района в транспортном обслуживании.</w:t>
      </w:r>
    </w:p>
    <w:p w:rsidR="00BB325F" w:rsidRPr="00BB325F" w:rsidRDefault="00BB325F" w:rsidP="00BB325F">
      <w:pPr>
        <w:widowControl w:val="0"/>
        <w:shd w:val="clear" w:color="auto" w:fill="FFFFFF"/>
        <w:tabs>
          <w:tab w:val="left" w:pos="1517"/>
        </w:tabs>
        <w:ind w:firstLine="567"/>
        <w:jc w:val="both"/>
        <w:rPr>
          <w:color w:val="auto"/>
          <w:sz w:val="28"/>
          <w:szCs w:val="28"/>
        </w:rPr>
      </w:pPr>
      <w:r w:rsidRPr="00BB325F">
        <w:rPr>
          <w:color w:val="auto"/>
          <w:sz w:val="28"/>
          <w:szCs w:val="28"/>
        </w:rPr>
        <w:t>2.2.3. Изменение внутрирайонных маршрутов регулярных перевозок на территории</w:t>
      </w:r>
      <w:r w:rsidRPr="00BB325F">
        <w:rPr>
          <w:sz w:val="28"/>
          <w:szCs w:val="28"/>
        </w:rPr>
        <w:t xml:space="preserve"> Октябрьского</w:t>
      </w:r>
      <w:r w:rsidRPr="00BB325F">
        <w:rPr>
          <w:color w:val="auto"/>
          <w:sz w:val="28"/>
          <w:szCs w:val="28"/>
        </w:rPr>
        <w:t xml:space="preserve"> района  на транспортных направлениях, требующих изменения вида регулярных перевозок, схемы движения, вместимости и класса транспортных средств, мест отправления (прибытия), расписания движения.</w:t>
      </w:r>
    </w:p>
    <w:p w:rsidR="00BB325F" w:rsidRPr="00BB325F" w:rsidRDefault="00BB325F" w:rsidP="00BB325F">
      <w:pPr>
        <w:widowControl w:val="0"/>
        <w:shd w:val="clear" w:color="auto" w:fill="FFFFFF"/>
        <w:tabs>
          <w:tab w:val="left" w:pos="1517"/>
        </w:tabs>
        <w:ind w:firstLine="709"/>
        <w:jc w:val="both"/>
        <w:rPr>
          <w:color w:val="auto"/>
          <w:sz w:val="28"/>
          <w:szCs w:val="28"/>
        </w:rPr>
      </w:pPr>
    </w:p>
    <w:p w:rsidR="00BB325F" w:rsidRPr="00BB325F" w:rsidRDefault="00BB325F" w:rsidP="00BB325F">
      <w:pPr>
        <w:rPr>
          <w:color w:val="auto"/>
          <w:sz w:val="28"/>
        </w:rPr>
      </w:pPr>
    </w:p>
    <w:p w:rsidR="00BB325F" w:rsidRPr="00BB325F" w:rsidRDefault="00BB325F" w:rsidP="00BB325F">
      <w:pPr>
        <w:rPr>
          <w:color w:val="auto"/>
          <w:sz w:val="28"/>
        </w:rPr>
      </w:pPr>
    </w:p>
    <w:p w:rsidR="00BB325F" w:rsidRPr="00BB325F" w:rsidRDefault="00BB325F" w:rsidP="00BB325F">
      <w:pPr>
        <w:jc w:val="both"/>
        <w:rPr>
          <w:color w:val="auto"/>
          <w:sz w:val="28"/>
          <w:szCs w:val="28"/>
        </w:rPr>
      </w:pPr>
      <w:r w:rsidRPr="00BB325F">
        <w:rPr>
          <w:color w:val="auto"/>
          <w:sz w:val="28"/>
          <w:szCs w:val="28"/>
        </w:rPr>
        <w:t xml:space="preserve">Управляющий делами </w:t>
      </w:r>
    </w:p>
    <w:p w:rsidR="00187736" w:rsidRDefault="00BB325F" w:rsidP="00BB325F">
      <w:pPr>
        <w:tabs>
          <w:tab w:val="right" w:pos="9072"/>
        </w:tabs>
        <w:jc w:val="both"/>
        <w:rPr>
          <w:color w:val="auto"/>
          <w:sz w:val="28"/>
          <w:szCs w:val="28"/>
        </w:rPr>
      </w:pPr>
      <w:r w:rsidRPr="00BB325F">
        <w:rPr>
          <w:color w:val="auto"/>
          <w:sz w:val="28"/>
          <w:szCs w:val="28"/>
        </w:rPr>
        <w:t>Администрации района</w:t>
      </w:r>
      <w:r w:rsidRPr="00BB325F">
        <w:rPr>
          <w:color w:val="auto"/>
          <w:sz w:val="28"/>
          <w:szCs w:val="28"/>
        </w:rPr>
        <w:tab/>
        <w:t>Н.В. Сорочинская</w:t>
      </w:r>
    </w:p>
    <w:p w:rsidR="00187736" w:rsidRDefault="00187736">
      <w:pPr>
        <w:rPr>
          <w:color w:val="auto"/>
          <w:sz w:val="28"/>
          <w:szCs w:val="28"/>
        </w:rPr>
      </w:pPr>
      <w:r>
        <w:rPr>
          <w:color w:val="auto"/>
          <w:sz w:val="28"/>
          <w:szCs w:val="28"/>
        </w:rPr>
        <w:br w:type="page"/>
      </w:r>
    </w:p>
    <w:p w:rsidR="00BB325F" w:rsidRPr="00BB325F" w:rsidRDefault="00BB325F" w:rsidP="00187736">
      <w:pPr>
        <w:widowControl w:val="0"/>
        <w:suppressAutoHyphens/>
        <w:jc w:val="right"/>
        <w:rPr>
          <w:rFonts w:eastAsia="SimSun" w:cs="Mangal"/>
          <w:color w:val="auto"/>
          <w:kern w:val="1"/>
          <w:sz w:val="28"/>
          <w:szCs w:val="28"/>
          <w:lang w:eastAsia="hi-IN" w:bidi="hi-IN"/>
        </w:rPr>
      </w:pPr>
      <w:r w:rsidRPr="00BB325F">
        <w:rPr>
          <w:rFonts w:eastAsia="SimSun" w:cs="Mangal"/>
          <w:color w:val="auto"/>
          <w:kern w:val="1"/>
          <w:sz w:val="28"/>
          <w:szCs w:val="28"/>
          <w:lang w:eastAsia="hi-IN" w:bidi="hi-IN"/>
        </w:rPr>
        <w:lastRenderedPageBreak/>
        <w:t xml:space="preserve">                                                                                                     Приложение № 2</w:t>
      </w:r>
    </w:p>
    <w:p w:rsidR="00BB325F" w:rsidRPr="00BB325F" w:rsidRDefault="00BB325F" w:rsidP="00187736">
      <w:pPr>
        <w:widowControl w:val="0"/>
        <w:suppressAutoHyphens/>
        <w:jc w:val="right"/>
        <w:rPr>
          <w:rFonts w:eastAsia="SimSun" w:cs="Mangal"/>
          <w:color w:val="auto"/>
          <w:kern w:val="1"/>
          <w:sz w:val="28"/>
          <w:szCs w:val="28"/>
          <w:lang w:eastAsia="hi-IN" w:bidi="hi-IN"/>
        </w:rPr>
      </w:pP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t xml:space="preserve">                                     к постановлению</w:t>
      </w:r>
    </w:p>
    <w:p w:rsidR="00BB325F" w:rsidRPr="00BB325F" w:rsidRDefault="00BB325F" w:rsidP="00187736">
      <w:pPr>
        <w:suppressAutoHyphens/>
        <w:jc w:val="right"/>
        <w:rPr>
          <w:rFonts w:eastAsia="SimSun" w:cs="Mangal"/>
          <w:color w:val="auto"/>
          <w:kern w:val="1"/>
          <w:sz w:val="28"/>
          <w:szCs w:val="28"/>
          <w:lang w:eastAsia="hi-IN" w:bidi="hi-IN"/>
        </w:rPr>
      </w:pP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t>Администрации Октябрьского района</w:t>
      </w:r>
    </w:p>
    <w:p w:rsidR="00BB325F" w:rsidRPr="00BB325F" w:rsidRDefault="00BB325F" w:rsidP="00187736">
      <w:pPr>
        <w:widowControl w:val="0"/>
        <w:suppressAutoHyphens/>
        <w:jc w:val="right"/>
        <w:rPr>
          <w:rFonts w:eastAsia="SimSun" w:cs="Mangal"/>
          <w:color w:val="auto"/>
          <w:kern w:val="1"/>
          <w:szCs w:val="24"/>
          <w:lang w:eastAsia="hi-IN" w:bidi="hi-IN"/>
        </w:rPr>
      </w:pP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t xml:space="preserve">                         от </w:t>
      </w:r>
      <w:r w:rsidR="00187736">
        <w:rPr>
          <w:rFonts w:eastAsia="SimSun" w:cs="Mangal"/>
          <w:color w:val="auto"/>
          <w:kern w:val="1"/>
          <w:sz w:val="28"/>
          <w:szCs w:val="28"/>
          <w:lang w:eastAsia="hi-IN" w:bidi="hi-IN"/>
        </w:rPr>
        <w:t>12.12.</w:t>
      </w:r>
      <w:r w:rsidRPr="00BB325F">
        <w:rPr>
          <w:rFonts w:eastAsia="SimSun" w:cs="Mangal"/>
          <w:color w:val="auto"/>
          <w:kern w:val="1"/>
          <w:sz w:val="28"/>
          <w:szCs w:val="28"/>
          <w:lang w:eastAsia="hi-IN" w:bidi="hi-IN"/>
        </w:rPr>
        <w:t xml:space="preserve">2025  № </w:t>
      </w:r>
      <w:r w:rsidR="00187736">
        <w:rPr>
          <w:rFonts w:eastAsia="SimSun" w:cs="Mangal"/>
          <w:color w:val="auto"/>
          <w:kern w:val="1"/>
          <w:sz w:val="28"/>
          <w:szCs w:val="28"/>
          <w:lang w:eastAsia="hi-IN" w:bidi="hi-IN"/>
        </w:rPr>
        <w:t>1601</w:t>
      </w:r>
    </w:p>
    <w:p w:rsidR="00BB325F" w:rsidRPr="00BB325F" w:rsidRDefault="00BB325F" w:rsidP="00BB325F">
      <w:pPr>
        <w:widowControl w:val="0"/>
        <w:suppressAutoHyphens/>
        <w:ind w:left="6804"/>
        <w:jc w:val="center"/>
        <w:rPr>
          <w:rFonts w:eastAsia="SimSun" w:cs="Mangal"/>
          <w:color w:val="auto"/>
          <w:kern w:val="1"/>
          <w:szCs w:val="24"/>
          <w:lang w:eastAsia="hi-IN" w:bidi="hi-IN"/>
        </w:rPr>
      </w:pPr>
    </w:p>
    <w:p w:rsidR="00BB325F" w:rsidRPr="00BB325F" w:rsidRDefault="00BB325F" w:rsidP="00BB325F">
      <w:pPr>
        <w:autoSpaceDE w:val="0"/>
        <w:autoSpaceDN w:val="0"/>
        <w:adjustRightInd w:val="0"/>
        <w:jc w:val="center"/>
        <w:rPr>
          <w:sz w:val="28"/>
          <w:szCs w:val="28"/>
        </w:rPr>
      </w:pPr>
      <w:r w:rsidRPr="00BB325F">
        <w:rPr>
          <w:sz w:val="28"/>
          <w:szCs w:val="28"/>
        </w:rPr>
        <w:t>ПОЛОЖЕНИЕ</w:t>
      </w:r>
    </w:p>
    <w:p w:rsidR="00BB325F" w:rsidRPr="00BB325F" w:rsidRDefault="00BB325F" w:rsidP="00BB325F">
      <w:pPr>
        <w:autoSpaceDE w:val="0"/>
        <w:autoSpaceDN w:val="0"/>
        <w:adjustRightInd w:val="0"/>
        <w:jc w:val="center"/>
        <w:rPr>
          <w:sz w:val="28"/>
          <w:szCs w:val="28"/>
        </w:rPr>
      </w:pPr>
      <w:r w:rsidRPr="00BB325F">
        <w:rPr>
          <w:sz w:val="28"/>
          <w:szCs w:val="28"/>
        </w:rPr>
        <w:t xml:space="preserve">о порядке установления, изменения, отмены внутрирайонных маршрутов регулярных перевозок на территории  Октябрьского района </w:t>
      </w:r>
    </w:p>
    <w:p w:rsidR="00BB325F" w:rsidRPr="00BB325F" w:rsidRDefault="00BB325F" w:rsidP="00BB325F">
      <w:pPr>
        <w:autoSpaceDE w:val="0"/>
        <w:autoSpaceDN w:val="0"/>
        <w:adjustRightInd w:val="0"/>
        <w:jc w:val="center"/>
        <w:rPr>
          <w:sz w:val="28"/>
          <w:szCs w:val="28"/>
        </w:rPr>
      </w:pPr>
      <w:r w:rsidRPr="00BB325F">
        <w:rPr>
          <w:sz w:val="28"/>
          <w:szCs w:val="28"/>
        </w:rPr>
        <w:t xml:space="preserve">и внесения  сведений об изменении вида регулярных перевозок </w:t>
      </w:r>
    </w:p>
    <w:p w:rsidR="00BB325F" w:rsidRPr="00BB325F" w:rsidRDefault="00BB325F" w:rsidP="00BB325F">
      <w:pPr>
        <w:autoSpaceDE w:val="0"/>
        <w:autoSpaceDN w:val="0"/>
        <w:adjustRightInd w:val="0"/>
        <w:jc w:val="center"/>
        <w:rPr>
          <w:sz w:val="28"/>
          <w:szCs w:val="28"/>
        </w:rPr>
      </w:pPr>
      <w:r w:rsidRPr="00BB325F">
        <w:rPr>
          <w:sz w:val="28"/>
          <w:szCs w:val="28"/>
        </w:rPr>
        <w:t>в реестр внутрирайонных маршрутов регулярных перевозок</w:t>
      </w:r>
    </w:p>
    <w:p w:rsidR="00BB325F" w:rsidRPr="00BB325F" w:rsidRDefault="00BB325F" w:rsidP="00BB325F">
      <w:pPr>
        <w:autoSpaceDE w:val="0"/>
        <w:autoSpaceDN w:val="0"/>
        <w:adjustRightInd w:val="0"/>
        <w:jc w:val="center"/>
        <w:rPr>
          <w:sz w:val="28"/>
          <w:szCs w:val="28"/>
        </w:rPr>
      </w:pPr>
      <w:r w:rsidRPr="00BB325F">
        <w:rPr>
          <w:sz w:val="28"/>
          <w:szCs w:val="28"/>
        </w:rPr>
        <w:t xml:space="preserve"> на территории Октябрьского района</w:t>
      </w:r>
    </w:p>
    <w:p w:rsidR="00BB325F" w:rsidRPr="00BB325F" w:rsidRDefault="00BB325F" w:rsidP="00BB325F">
      <w:pPr>
        <w:autoSpaceDE w:val="0"/>
        <w:autoSpaceDN w:val="0"/>
        <w:adjustRightInd w:val="0"/>
        <w:ind w:left="720"/>
        <w:jc w:val="center"/>
        <w:rPr>
          <w:sz w:val="28"/>
          <w:szCs w:val="28"/>
        </w:rPr>
      </w:pPr>
    </w:p>
    <w:p w:rsidR="00BB325F" w:rsidRPr="00BB325F" w:rsidRDefault="00BB325F" w:rsidP="00BB325F">
      <w:pPr>
        <w:widowControl w:val="0"/>
        <w:numPr>
          <w:ilvl w:val="0"/>
          <w:numId w:val="8"/>
        </w:numPr>
        <w:suppressAutoHyphens/>
        <w:autoSpaceDE w:val="0"/>
        <w:autoSpaceDN w:val="0"/>
        <w:adjustRightInd w:val="0"/>
        <w:jc w:val="center"/>
        <w:rPr>
          <w:sz w:val="28"/>
          <w:szCs w:val="28"/>
        </w:rPr>
      </w:pPr>
      <w:r w:rsidRPr="00BB325F">
        <w:rPr>
          <w:sz w:val="28"/>
          <w:szCs w:val="28"/>
        </w:rPr>
        <w:t>Общие положения</w:t>
      </w:r>
    </w:p>
    <w:p w:rsidR="00BB325F" w:rsidRPr="00BB325F" w:rsidRDefault="00BB325F" w:rsidP="00BB325F">
      <w:pPr>
        <w:autoSpaceDE w:val="0"/>
        <w:autoSpaceDN w:val="0"/>
        <w:adjustRightInd w:val="0"/>
        <w:ind w:left="927"/>
        <w:jc w:val="both"/>
        <w:rPr>
          <w:sz w:val="28"/>
          <w:szCs w:val="28"/>
        </w:rPr>
      </w:pPr>
    </w:p>
    <w:p w:rsidR="00BB325F" w:rsidRPr="00BB325F" w:rsidRDefault="00BB325F" w:rsidP="00BB325F">
      <w:pPr>
        <w:autoSpaceDE w:val="0"/>
        <w:autoSpaceDN w:val="0"/>
        <w:adjustRightInd w:val="0"/>
        <w:ind w:firstLine="567"/>
        <w:jc w:val="both"/>
        <w:rPr>
          <w:sz w:val="28"/>
          <w:szCs w:val="28"/>
        </w:rPr>
      </w:pPr>
      <w:r w:rsidRPr="00BB325F">
        <w:rPr>
          <w:sz w:val="28"/>
          <w:szCs w:val="28"/>
        </w:rPr>
        <w:t>Настоящее Положение определяет порядок установления, изменения, отмены внутрирайонных маршрутов регулярных перевозок на территории Октябрьского района для повышения качества транспортного обслуживания населения Октябрьского района в транспортном обслуживании  и внесения сведений об изменении вида регулярных перевозок в реестр внутрирайонных маршрутов регулярных перевозок на территории Октябрьского района.</w:t>
      </w:r>
    </w:p>
    <w:p w:rsidR="00BB325F" w:rsidRPr="00BB325F" w:rsidRDefault="00BB325F" w:rsidP="00BB325F">
      <w:pPr>
        <w:autoSpaceDE w:val="0"/>
        <w:autoSpaceDN w:val="0"/>
        <w:adjustRightInd w:val="0"/>
        <w:ind w:firstLine="567"/>
        <w:jc w:val="both"/>
        <w:rPr>
          <w:sz w:val="28"/>
          <w:szCs w:val="28"/>
        </w:rPr>
      </w:pPr>
    </w:p>
    <w:p w:rsidR="00BB325F" w:rsidRPr="00BB325F" w:rsidRDefault="00BB325F" w:rsidP="00BB325F">
      <w:pPr>
        <w:autoSpaceDE w:val="0"/>
        <w:autoSpaceDN w:val="0"/>
        <w:adjustRightInd w:val="0"/>
        <w:jc w:val="center"/>
        <w:rPr>
          <w:sz w:val="28"/>
          <w:szCs w:val="28"/>
        </w:rPr>
      </w:pPr>
      <w:r w:rsidRPr="00BB325F">
        <w:rPr>
          <w:sz w:val="28"/>
          <w:szCs w:val="28"/>
        </w:rPr>
        <w:t xml:space="preserve">2. Установление, (изменение) внутрирайонных маршрутов </w:t>
      </w:r>
    </w:p>
    <w:p w:rsidR="00BB325F" w:rsidRPr="00BB325F" w:rsidRDefault="00BB325F" w:rsidP="00BB325F">
      <w:pPr>
        <w:autoSpaceDE w:val="0"/>
        <w:autoSpaceDN w:val="0"/>
        <w:adjustRightInd w:val="0"/>
        <w:jc w:val="center"/>
        <w:rPr>
          <w:sz w:val="28"/>
          <w:szCs w:val="28"/>
        </w:rPr>
      </w:pPr>
      <w:r w:rsidRPr="00BB325F">
        <w:rPr>
          <w:sz w:val="28"/>
          <w:szCs w:val="28"/>
        </w:rPr>
        <w:t xml:space="preserve">регулярных перевозок пассажиров и багажа </w:t>
      </w:r>
      <w:proofErr w:type="gramStart"/>
      <w:r w:rsidRPr="00BB325F">
        <w:rPr>
          <w:sz w:val="28"/>
          <w:szCs w:val="28"/>
        </w:rPr>
        <w:t>автомобильным</w:t>
      </w:r>
      <w:proofErr w:type="gramEnd"/>
      <w:r w:rsidRPr="00BB325F">
        <w:rPr>
          <w:sz w:val="28"/>
          <w:szCs w:val="28"/>
        </w:rPr>
        <w:t xml:space="preserve"> </w:t>
      </w:r>
    </w:p>
    <w:p w:rsidR="00BB325F" w:rsidRPr="00BB325F" w:rsidRDefault="00BB325F" w:rsidP="00BB325F">
      <w:pPr>
        <w:autoSpaceDE w:val="0"/>
        <w:autoSpaceDN w:val="0"/>
        <w:adjustRightInd w:val="0"/>
        <w:jc w:val="center"/>
        <w:rPr>
          <w:sz w:val="28"/>
          <w:szCs w:val="28"/>
        </w:rPr>
      </w:pPr>
      <w:r w:rsidRPr="00BB325F">
        <w:rPr>
          <w:sz w:val="28"/>
          <w:szCs w:val="28"/>
        </w:rPr>
        <w:t>транспортом в Октябрьском районе</w:t>
      </w:r>
    </w:p>
    <w:p w:rsidR="00BB325F" w:rsidRPr="00BB325F" w:rsidRDefault="00BB325F" w:rsidP="00BB325F">
      <w:pPr>
        <w:autoSpaceDE w:val="0"/>
        <w:autoSpaceDN w:val="0"/>
        <w:adjustRightInd w:val="0"/>
        <w:ind w:firstLine="567"/>
        <w:jc w:val="center"/>
        <w:rPr>
          <w:sz w:val="28"/>
          <w:szCs w:val="28"/>
        </w:rPr>
      </w:pPr>
    </w:p>
    <w:p w:rsidR="00BB325F" w:rsidRPr="00BB325F" w:rsidRDefault="00BB325F" w:rsidP="00BB325F">
      <w:pPr>
        <w:autoSpaceDE w:val="0"/>
        <w:autoSpaceDN w:val="0"/>
        <w:adjustRightInd w:val="0"/>
        <w:ind w:firstLine="567"/>
        <w:jc w:val="both"/>
        <w:rPr>
          <w:sz w:val="28"/>
          <w:szCs w:val="28"/>
        </w:rPr>
      </w:pPr>
      <w:r w:rsidRPr="00BB325F">
        <w:rPr>
          <w:sz w:val="28"/>
          <w:szCs w:val="28"/>
        </w:rPr>
        <w:t xml:space="preserve">2.1. </w:t>
      </w:r>
      <w:r w:rsidR="008D4639">
        <w:rPr>
          <w:sz w:val="28"/>
          <w:szCs w:val="28"/>
        </w:rPr>
        <w:t>Заявителями установления (изменения) внутрирайонных маршрутов регулярных перевозок пассажиров и багажа автомобильным транспортом в Октябрьском районе (далее – внутрирайонные маршруты) выступают юридические и физические лица, в том числе индивидуальные предприниматели либо уполномоченный участник договора простого товарищества, инициирующие установление, изменение, отмену муниципальных маршрутов регулярных перевозок (далее инициатор).</w:t>
      </w:r>
    </w:p>
    <w:p w:rsidR="00BB325F" w:rsidRPr="00BB325F" w:rsidRDefault="00BB325F" w:rsidP="00BB325F">
      <w:pPr>
        <w:autoSpaceDE w:val="0"/>
        <w:autoSpaceDN w:val="0"/>
        <w:adjustRightInd w:val="0"/>
        <w:ind w:firstLine="567"/>
        <w:jc w:val="both"/>
        <w:rPr>
          <w:sz w:val="28"/>
          <w:szCs w:val="28"/>
        </w:rPr>
      </w:pPr>
      <w:r w:rsidRPr="00BB325F">
        <w:rPr>
          <w:sz w:val="28"/>
          <w:szCs w:val="28"/>
        </w:rPr>
        <w:t>Решение об установлении (изменении) внутрирайонных маршрутов регулярных перевозок принимает организатор пассажирских перевозок по итогам рассмотрения обращения инициатора установления (изменения) маршрута на основании протокола заседания комиссии по организации пассажирских перевозок автомобильным транспортом (далее - комиссия).</w:t>
      </w:r>
    </w:p>
    <w:p w:rsidR="00BB325F" w:rsidRPr="00BB325F" w:rsidRDefault="00BB325F" w:rsidP="00BB325F">
      <w:pPr>
        <w:autoSpaceDE w:val="0"/>
        <w:autoSpaceDN w:val="0"/>
        <w:adjustRightInd w:val="0"/>
        <w:ind w:firstLine="567"/>
        <w:jc w:val="both"/>
        <w:rPr>
          <w:sz w:val="28"/>
          <w:szCs w:val="28"/>
        </w:rPr>
      </w:pPr>
      <w:r w:rsidRPr="00BB325F">
        <w:rPr>
          <w:sz w:val="28"/>
          <w:szCs w:val="28"/>
        </w:rPr>
        <w:t>Для рассмотрения вопроса о целесообразности установления (изменения) внутрирайонного маршрута регулярных перевозок на заседании комиссии рассматриваются:</w:t>
      </w:r>
    </w:p>
    <w:p w:rsidR="00BB325F" w:rsidRPr="00BB325F" w:rsidRDefault="00BB325F" w:rsidP="00BB325F">
      <w:pPr>
        <w:autoSpaceDE w:val="0"/>
        <w:autoSpaceDN w:val="0"/>
        <w:adjustRightInd w:val="0"/>
        <w:ind w:firstLine="567"/>
        <w:jc w:val="both"/>
        <w:rPr>
          <w:sz w:val="28"/>
          <w:szCs w:val="28"/>
        </w:rPr>
      </w:pPr>
      <w:r w:rsidRPr="00BB325F">
        <w:rPr>
          <w:sz w:val="28"/>
          <w:szCs w:val="28"/>
        </w:rPr>
        <w:t>обращение инициатора организации маршрута;</w:t>
      </w:r>
    </w:p>
    <w:p w:rsidR="00BB325F" w:rsidRPr="00BB325F" w:rsidRDefault="00BB325F" w:rsidP="00BB325F">
      <w:pPr>
        <w:autoSpaceDE w:val="0"/>
        <w:autoSpaceDN w:val="0"/>
        <w:adjustRightInd w:val="0"/>
        <w:ind w:firstLine="567"/>
        <w:jc w:val="both"/>
        <w:rPr>
          <w:sz w:val="28"/>
          <w:szCs w:val="28"/>
        </w:rPr>
      </w:pPr>
      <w:r w:rsidRPr="00BB325F">
        <w:rPr>
          <w:sz w:val="28"/>
          <w:szCs w:val="28"/>
        </w:rPr>
        <w:t>проект расписания движения с учетом действующих расписаний движения на данном направлении;</w:t>
      </w:r>
    </w:p>
    <w:p w:rsidR="00BB325F" w:rsidRPr="00BB325F" w:rsidRDefault="00BB325F" w:rsidP="00BB325F">
      <w:pPr>
        <w:autoSpaceDE w:val="0"/>
        <w:autoSpaceDN w:val="0"/>
        <w:adjustRightInd w:val="0"/>
        <w:ind w:firstLine="567"/>
        <w:jc w:val="both"/>
        <w:rPr>
          <w:sz w:val="28"/>
          <w:szCs w:val="28"/>
        </w:rPr>
      </w:pPr>
      <w:r w:rsidRPr="00BB325F">
        <w:rPr>
          <w:sz w:val="28"/>
          <w:szCs w:val="28"/>
        </w:rPr>
        <w:t>информация о количестве подвижного состава и категории транспортных средств, необходимых для обслуживания маршрута;</w:t>
      </w:r>
    </w:p>
    <w:p w:rsidR="00BB325F" w:rsidRPr="00BB325F" w:rsidRDefault="00BB325F" w:rsidP="00BB325F">
      <w:pPr>
        <w:autoSpaceDE w:val="0"/>
        <w:autoSpaceDN w:val="0"/>
        <w:adjustRightInd w:val="0"/>
        <w:ind w:firstLine="567"/>
        <w:jc w:val="both"/>
        <w:rPr>
          <w:sz w:val="28"/>
          <w:szCs w:val="28"/>
        </w:rPr>
      </w:pPr>
      <w:r w:rsidRPr="00BB325F">
        <w:rPr>
          <w:sz w:val="28"/>
          <w:szCs w:val="28"/>
        </w:rPr>
        <w:lastRenderedPageBreak/>
        <w:t>проект схемы движения маршрута, согласованный с органом  местного самоуправления муниципального образования Октябрьского района, на территории которого находится начальный и (или) конечный остановочные пункты открываемого маршрута;</w:t>
      </w:r>
    </w:p>
    <w:p w:rsidR="00BB325F" w:rsidRPr="00BB325F" w:rsidRDefault="00BB325F" w:rsidP="00BB325F">
      <w:pPr>
        <w:autoSpaceDE w:val="0"/>
        <w:autoSpaceDN w:val="0"/>
        <w:adjustRightInd w:val="0"/>
        <w:ind w:firstLine="567"/>
        <w:jc w:val="both"/>
        <w:rPr>
          <w:sz w:val="28"/>
          <w:szCs w:val="28"/>
        </w:rPr>
      </w:pPr>
      <w:r w:rsidRPr="00BB325F">
        <w:rPr>
          <w:sz w:val="28"/>
          <w:szCs w:val="28"/>
        </w:rPr>
        <w:t>информация о местах отправления и прибытия из начального и конечного остановочных пунктов маршрута.</w:t>
      </w:r>
    </w:p>
    <w:p w:rsidR="00BB325F" w:rsidRPr="00BB325F" w:rsidRDefault="00BB325F" w:rsidP="00BB325F">
      <w:pPr>
        <w:autoSpaceDE w:val="0"/>
        <w:autoSpaceDN w:val="0"/>
        <w:adjustRightInd w:val="0"/>
        <w:ind w:firstLine="567"/>
        <w:jc w:val="both"/>
        <w:rPr>
          <w:sz w:val="28"/>
          <w:szCs w:val="28"/>
        </w:rPr>
      </w:pPr>
      <w:r w:rsidRPr="00BB325F">
        <w:rPr>
          <w:sz w:val="28"/>
          <w:szCs w:val="28"/>
        </w:rPr>
        <w:t>2.2. При положительном рассмотрении комиссией вопроса о целесообразности установления (изменения) внутрирайонного маршрута, такой маршрут выносится организатором пассажирских перевозок на конкурс на право заключения договора о выполнении пассажирских перевозок не позднее тридцати календарных дней со дня принятия такого решения.</w:t>
      </w:r>
    </w:p>
    <w:p w:rsidR="00BB325F" w:rsidRPr="00BB325F" w:rsidRDefault="00BB325F" w:rsidP="00BB325F">
      <w:pPr>
        <w:autoSpaceDE w:val="0"/>
        <w:autoSpaceDN w:val="0"/>
        <w:adjustRightInd w:val="0"/>
        <w:ind w:firstLine="567"/>
        <w:jc w:val="both"/>
        <w:rPr>
          <w:sz w:val="28"/>
          <w:szCs w:val="28"/>
        </w:rPr>
      </w:pPr>
      <w:r w:rsidRPr="00BB325F">
        <w:rPr>
          <w:sz w:val="28"/>
          <w:szCs w:val="28"/>
        </w:rPr>
        <w:t>2.3. При принятии комиссией решения о нецелесообразности организации (открытии) внутрирайонного маршрута организатором пассажирских перевозок в адрес инициатора организации маршрута не позднее десяти календарных дней со дня принятия такого решения направляется выписка из протокола заседания комиссии, содержащая  информацию о причинах отказа.</w:t>
      </w:r>
    </w:p>
    <w:p w:rsidR="00BB325F" w:rsidRPr="00BB325F" w:rsidRDefault="00BB325F" w:rsidP="00BB325F">
      <w:pPr>
        <w:autoSpaceDE w:val="0"/>
        <w:autoSpaceDN w:val="0"/>
        <w:adjustRightInd w:val="0"/>
        <w:ind w:firstLine="567"/>
        <w:jc w:val="both"/>
        <w:rPr>
          <w:sz w:val="28"/>
          <w:szCs w:val="28"/>
        </w:rPr>
      </w:pPr>
      <w:r w:rsidRPr="00BB325F">
        <w:rPr>
          <w:sz w:val="28"/>
          <w:szCs w:val="28"/>
        </w:rPr>
        <w:t>2.4. Основаниями для принятия комиссией решения о нецелесообразности организации (открытии) внутрирайонного маршрута являются:</w:t>
      </w:r>
    </w:p>
    <w:p w:rsidR="00BB325F" w:rsidRPr="00BB325F" w:rsidRDefault="00BB325F" w:rsidP="00BB325F">
      <w:pPr>
        <w:autoSpaceDE w:val="0"/>
        <w:autoSpaceDN w:val="0"/>
        <w:adjustRightInd w:val="0"/>
        <w:ind w:firstLine="567"/>
        <w:jc w:val="both"/>
        <w:rPr>
          <w:sz w:val="28"/>
          <w:szCs w:val="28"/>
        </w:rPr>
      </w:pPr>
      <w:proofErr w:type="gramStart"/>
      <w:r w:rsidRPr="00BB325F">
        <w:rPr>
          <w:sz w:val="28"/>
          <w:szCs w:val="28"/>
        </w:rPr>
        <w:t>наложение устанавливаемого (изменяемого) маршрута на действующие внутрирайонные маршруты регулярных перевозок по времени отправления и (или) прибытия из начального и (или) конечного и (или) промежуточных остановочных пунктов маршрута в части несоблюдения минимальных интервалов времени между отправлением и (или) прибытием  из начального и (или) конечного и (или) промежуточных остановочных пунктов маршрута (далее – минимальный интервал);</w:t>
      </w:r>
      <w:proofErr w:type="gramEnd"/>
    </w:p>
    <w:p w:rsidR="00BB325F" w:rsidRPr="00BB325F" w:rsidRDefault="00BB325F" w:rsidP="00BB325F">
      <w:pPr>
        <w:autoSpaceDE w:val="0"/>
        <w:autoSpaceDN w:val="0"/>
        <w:adjustRightInd w:val="0"/>
        <w:ind w:firstLine="567"/>
        <w:jc w:val="both"/>
        <w:rPr>
          <w:sz w:val="28"/>
          <w:szCs w:val="28"/>
        </w:rPr>
      </w:pPr>
      <w:r w:rsidRPr="00BB325F">
        <w:rPr>
          <w:sz w:val="28"/>
          <w:szCs w:val="28"/>
        </w:rPr>
        <w:t>отсутствие дорожных условий, позволяющих обеспечить безопасные перевозки пассажиров и багажа автомобильным транспортом;</w:t>
      </w:r>
    </w:p>
    <w:p w:rsidR="00BB325F" w:rsidRPr="00BB325F" w:rsidRDefault="00BB325F" w:rsidP="00BB325F">
      <w:pPr>
        <w:autoSpaceDE w:val="0"/>
        <w:autoSpaceDN w:val="0"/>
        <w:adjustRightInd w:val="0"/>
        <w:ind w:firstLine="567"/>
        <w:jc w:val="both"/>
        <w:rPr>
          <w:sz w:val="28"/>
          <w:szCs w:val="28"/>
        </w:rPr>
      </w:pPr>
      <w:r w:rsidRPr="00BB325F">
        <w:rPr>
          <w:sz w:val="28"/>
          <w:szCs w:val="28"/>
        </w:rPr>
        <w:t>не представление инициатором организации маршрута сведений,            установленных пунктом 2.1 настоящего раздела.</w:t>
      </w:r>
    </w:p>
    <w:p w:rsidR="00BB325F" w:rsidRPr="00BB325F" w:rsidRDefault="00BB325F" w:rsidP="00BB325F">
      <w:pPr>
        <w:autoSpaceDE w:val="0"/>
        <w:autoSpaceDN w:val="0"/>
        <w:adjustRightInd w:val="0"/>
        <w:ind w:firstLine="567"/>
        <w:jc w:val="both"/>
        <w:rPr>
          <w:sz w:val="28"/>
          <w:szCs w:val="28"/>
        </w:rPr>
      </w:pPr>
      <w:r w:rsidRPr="00BB325F">
        <w:rPr>
          <w:sz w:val="28"/>
          <w:szCs w:val="28"/>
        </w:rPr>
        <w:t>2.5. Принятие комиссией решения о нецелесообразности в организации (открытии) внутрирайонного маршрута по иным основаниям, кроме указанных в пункте 2.4 настоящего раздела случаев, не допускается.</w:t>
      </w:r>
    </w:p>
    <w:p w:rsidR="00BB325F" w:rsidRPr="00BB325F" w:rsidRDefault="00BB325F" w:rsidP="00BB325F">
      <w:pPr>
        <w:autoSpaceDE w:val="0"/>
        <w:autoSpaceDN w:val="0"/>
        <w:adjustRightInd w:val="0"/>
        <w:ind w:firstLine="567"/>
        <w:jc w:val="both"/>
        <w:rPr>
          <w:sz w:val="28"/>
          <w:szCs w:val="28"/>
        </w:rPr>
      </w:pPr>
      <w:r w:rsidRPr="00BB325F">
        <w:rPr>
          <w:sz w:val="28"/>
          <w:szCs w:val="28"/>
        </w:rPr>
        <w:t>2.6. Срок рассмотрения сведений, установленных пунктом 2.1 настоящего раздела не может превышать тридцати календарных дней. Датой начала рассмотрения указанных сведений является дата их получения           Администрацией Октябрьского района.</w:t>
      </w:r>
    </w:p>
    <w:p w:rsidR="00BB325F" w:rsidRPr="00BB325F" w:rsidRDefault="00BB325F" w:rsidP="00BB325F">
      <w:pPr>
        <w:autoSpaceDE w:val="0"/>
        <w:autoSpaceDN w:val="0"/>
        <w:adjustRightInd w:val="0"/>
        <w:ind w:firstLine="567"/>
        <w:jc w:val="both"/>
        <w:rPr>
          <w:sz w:val="28"/>
          <w:szCs w:val="28"/>
        </w:rPr>
      </w:pPr>
      <w:r w:rsidRPr="00BB325F">
        <w:rPr>
          <w:sz w:val="28"/>
          <w:szCs w:val="28"/>
        </w:rPr>
        <w:t>2.7. К обслуживанию внутрирайонных маршрутов допускаются   юридические лица независимо от организационно-правовых форм и форм собственности, а также индивидуальные предприниматели, удовлетворяющие требованиям, установленным настоящим Положением.</w:t>
      </w:r>
    </w:p>
    <w:p w:rsidR="00BB325F" w:rsidRPr="00BB325F" w:rsidRDefault="00BB325F" w:rsidP="00BB325F">
      <w:pPr>
        <w:autoSpaceDE w:val="0"/>
        <w:autoSpaceDN w:val="0"/>
        <w:adjustRightInd w:val="0"/>
        <w:ind w:firstLine="567"/>
        <w:jc w:val="both"/>
        <w:rPr>
          <w:sz w:val="28"/>
          <w:szCs w:val="28"/>
        </w:rPr>
      </w:pPr>
      <w:r w:rsidRPr="00BB325F">
        <w:rPr>
          <w:sz w:val="28"/>
          <w:szCs w:val="28"/>
        </w:rPr>
        <w:t xml:space="preserve">2.8. При принятии организатором пассажирских перевозок решения об установлении (изменении) маршрута сведения о таком маршруте в течение семи рабочих дней со дня принятия решения об установлении (изменении) маршрута вносятся в реестр внутрирайонных маршрутов  регулярных </w:t>
      </w:r>
      <w:r w:rsidRPr="00BB325F">
        <w:rPr>
          <w:sz w:val="28"/>
          <w:szCs w:val="28"/>
        </w:rPr>
        <w:lastRenderedPageBreak/>
        <w:t>перевозок на территории Октябрьского района (далее – реестр маршрутов) согласно приложению к настоящему Положению.</w:t>
      </w:r>
    </w:p>
    <w:p w:rsidR="00BB325F" w:rsidRPr="00BB325F" w:rsidRDefault="00BB325F" w:rsidP="00BB325F">
      <w:pPr>
        <w:autoSpaceDE w:val="0"/>
        <w:autoSpaceDN w:val="0"/>
        <w:adjustRightInd w:val="0"/>
        <w:ind w:firstLine="567"/>
        <w:jc w:val="both"/>
        <w:rPr>
          <w:sz w:val="28"/>
          <w:szCs w:val="28"/>
        </w:rPr>
      </w:pPr>
      <w:r w:rsidRPr="00BB325F">
        <w:rPr>
          <w:sz w:val="28"/>
          <w:szCs w:val="28"/>
        </w:rPr>
        <w:t>Маршрут считается установленным (измененным) со дня включения сведений о маршруте (изменении маршрута) в реестр маршрутов.</w:t>
      </w:r>
    </w:p>
    <w:p w:rsidR="00BB325F" w:rsidRPr="00BB325F" w:rsidRDefault="00BB325F" w:rsidP="00BB325F">
      <w:pPr>
        <w:autoSpaceDE w:val="0"/>
        <w:autoSpaceDN w:val="0"/>
        <w:adjustRightInd w:val="0"/>
        <w:ind w:firstLine="567"/>
        <w:jc w:val="both"/>
        <w:rPr>
          <w:sz w:val="28"/>
          <w:szCs w:val="28"/>
        </w:rPr>
      </w:pPr>
      <w:r w:rsidRPr="00BB325F">
        <w:rPr>
          <w:sz w:val="28"/>
          <w:szCs w:val="28"/>
        </w:rPr>
        <w:t>Реестр маршрутов размещается на официальном сайте Администрации Октябрьского района в информационно-телекоммуникационной сети «Интернет» и ведется по форме согласно приложению к настоящему Положению.</w:t>
      </w:r>
    </w:p>
    <w:p w:rsidR="00BB325F" w:rsidRPr="00BB325F" w:rsidRDefault="00BB325F" w:rsidP="00BB325F">
      <w:pPr>
        <w:autoSpaceDE w:val="0"/>
        <w:autoSpaceDN w:val="0"/>
        <w:adjustRightInd w:val="0"/>
        <w:ind w:firstLine="567"/>
        <w:jc w:val="both"/>
        <w:rPr>
          <w:sz w:val="28"/>
          <w:szCs w:val="28"/>
        </w:rPr>
      </w:pPr>
      <w:r w:rsidRPr="00BB325F">
        <w:rPr>
          <w:sz w:val="28"/>
          <w:szCs w:val="28"/>
        </w:rPr>
        <w:t>Сведения об установлении (изменении) маршрута, в том числе и об изменении вида регулярных перевозок, вносятся в реестр маршрутов в течение семи дней со дня принятия решения об установлении  (изменении) маршрута и об изменении вида регулярных перевозок.</w:t>
      </w:r>
    </w:p>
    <w:p w:rsidR="00BB325F" w:rsidRPr="00BB325F" w:rsidRDefault="00BB325F" w:rsidP="00BB325F">
      <w:pPr>
        <w:autoSpaceDE w:val="0"/>
        <w:autoSpaceDN w:val="0"/>
        <w:adjustRightInd w:val="0"/>
        <w:ind w:firstLine="567"/>
        <w:jc w:val="center"/>
        <w:rPr>
          <w:sz w:val="28"/>
          <w:szCs w:val="28"/>
        </w:rPr>
      </w:pPr>
    </w:p>
    <w:p w:rsidR="00BB325F" w:rsidRPr="00BB325F" w:rsidRDefault="00BB325F" w:rsidP="00BB325F">
      <w:pPr>
        <w:autoSpaceDE w:val="0"/>
        <w:autoSpaceDN w:val="0"/>
        <w:adjustRightInd w:val="0"/>
        <w:jc w:val="center"/>
        <w:rPr>
          <w:sz w:val="28"/>
          <w:szCs w:val="28"/>
        </w:rPr>
      </w:pPr>
      <w:r w:rsidRPr="00BB325F">
        <w:rPr>
          <w:sz w:val="28"/>
          <w:szCs w:val="28"/>
        </w:rPr>
        <w:t>3. Отмена внутрирайонных маршрутов регулярных перевозок пассажиров и багажа автомобильным транспортом в Октябрьском районе</w:t>
      </w:r>
    </w:p>
    <w:p w:rsidR="00BB325F" w:rsidRPr="00BB325F" w:rsidRDefault="00BB325F" w:rsidP="00BB325F">
      <w:pPr>
        <w:autoSpaceDE w:val="0"/>
        <w:autoSpaceDN w:val="0"/>
        <w:adjustRightInd w:val="0"/>
        <w:ind w:firstLine="567"/>
        <w:jc w:val="both"/>
        <w:rPr>
          <w:sz w:val="28"/>
          <w:szCs w:val="28"/>
        </w:rPr>
      </w:pPr>
    </w:p>
    <w:p w:rsidR="00BB325F" w:rsidRPr="00BB325F" w:rsidRDefault="00BB325F" w:rsidP="00BB325F">
      <w:pPr>
        <w:autoSpaceDE w:val="0"/>
        <w:autoSpaceDN w:val="0"/>
        <w:adjustRightInd w:val="0"/>
        <w:ind w:firstLine="567"/>
        <w:jc w:val="both"/>
        <w:rPr>
          <w:sz w:val="28"/>
          <w:szCs w:val="28"/>
        </w:rPr>
      </w:pPr>
      <w:r w:rsidRPr="00BB325F">
        <w:rPr>
          <w:sz w:val="28"/>
          <w:szCs w:val="28"/>
        </w:rPr>
        <w:t>3.1. Инициаторами отмены внутрирайонных маршрутов регулярных перевозок выступают перевозчики или организатор пассажирских перевозок (далее – инициатор отмены маршрута).</w:t>
      </w:r>
    </w:p>
    <w:p w:rsidR="00BB325F" w:rsidRPr="00BB325F" w:rsidRDefault="00BB325F" w:rsidP="00BB325F">
      <w:pPr>
        <w:autoSpaceDE w:val="0"/>
        <w:autoSpaceDN w:val="0"/>
        <w:adjustRightInd w:val="0"/>
        <w:ind w:firstLine="567"/>
        <w:jc w:val="both"/>
        <w:rPr>
          <w:sz w:val="28"/>
          <w:szCs w:val="28"/>
        </w:rPr>
      </w:pPr>
      <w:r w:rsidRPr="00BB325F">
        <w:rPr>
          <w:sz w:val="28"/>
          <w:szCs w:val="28"/>
        </w:rPr>
        <w:t>Решение об отмене внутрирайонных маршрутов принимает организатор пассажирских перевозок на основании решения комиссии в соответствии с обращением инициатора организации маршрута.</w:t>
      </w:r>
    </w:p>
    <w:p w:rsidR="00BB325F" w:rsidRPr="00BB325F" w:rsidRDefault="00BB325F" w:rsidP="00BB325F">
      <w:pPr>
        <w:autoSpaceDE w:val="0"/>
        <w:autoSpaceDN w:val="0"/>
        <w:adjustRightInd w:val="0"/>
        <w:ind w:firstLine="567"/>
        <w:jc w:val="both"/>
        <w:rPr>
          <w:sz w:val="28"/>
          <w:szCs w:val="28"/>
        </w:rPr>
      </w:pPr>
      <w:r w:rsidRPr="00BB325F">
        <w:rPr>
          <w:sz w:val="28"/>
          <w:szCs w:val="28"/>
        </w:rPr>
        <w:t>Обращение инициатора отмены маршрута регистрируется в день поступления в Администрацию Октябрьского района.</w:t>
      </w:r>
    </w:p>
    <w:p w:rsidR="00BB325F" w:rsidRPr="00BB325F" w:rsidRDefault="00BB325F" w:rsidP="00BB325F">
      <w:pPr>
        <w:autoSpaceDE w:val="0"/>
        <w:autoSpaceDN w:val="0"/>
        <w:adjustRightInd w:val="0"/>
        <w:ind w:firstLine="567"/>
        <w:jc w:val="both"/>
        <w:rPr>
          <w:sz w:val="28"/>
          <w:szCs w:val="28"/>
        </w:rPr>
      </w:pPr>
      <w:r w:rsidRPr="00BB325F">
        <w:rPr>
          <w:sz w:val="28"/>
          <w:szCs w:val="28"/>
        </w:rPr>
        <w:t xml:space="preserve">В течение пяти рабочих дней со дня </w:t>
      </w:r>
      <w:proofErr w:type="gramStart"/>
      <w:r w:rsidRPr="00BB325F">
        <w:rPr>
          <w:sz w:val="28"/>
          <w:szCs w:val="28"/>
        </w:rPr>
        <w:t>получения обращения инициатора отмены маршрута</w:t>
      </w:r>
      <w:proofErr w:type="gramEnd"/>
      <w:r w:rsidRPr="00BB325F">
        <w:rPr>
          <w:sz w:val="28"/>
          <w:szCs w:val="28"/>
        </w:rPr>
        <w:t xml:space="preserve"> Администрация Октябрьского района уведомляет органы местного самоуправления муниципальных образований Октябрьского района, на территории которых начинается, оканчивается и проходит отменяемый маршрут, о поступлении в Администрацию Октябрьского района  обращения об отмене маршрута.</w:t>
      </w:r>
    </w:p>
    <w:p w:rsidR="00BB325F" w:rsidRPr="00BB325F" w:rsidRDefault="00BB325F" w:rsidP="00BB325F">
      <w:pPr>
        <w:autoSpaceDE w:val="0"/>
        <w:autoSpaceDN w:val="0"/>
        <w:adjustRightInd w:val="0"/>
        <w:ind w:firstLine="567"/>
        <w:jc w:val="both"/>
        <w:rPr>
          <w:sz w:val="28"/>
          <w:szCs w:val="28"/>
        </w:rPr>
      </w:pPr>
      <w:r w:rsidRPr="00BB325F">
        <w:rPr>
          <w:sz w:val="28"/>
          <w:szCs w:val="28"/>
        </w:rPr>
        <w:t>Рассмотрение обращения об отмене маршрута осуществляется Администрацией Октябрьского района  в срок не более шестидесяти календарных дней со дня его регистрации в Администрации Октябрьского района с учетом информации, поступающей от органов местного самоуправления муниципальных образований Октябрьского района, на территории которых начинается, оканчивается и проходит отменяемый маршрут.</w:t>
      </w:r>
    </w:p>
    <w:p w:rsidR="00BB325F" w:rsidRPr="00BB325F" w:rsidRDefault="00BB325F" w:rsidP="00BB325F">
      <w:pPr>
        <w:autoSpaceDE w:val="0"/>
        <w:autoSpaceDN w:val="0"/>
        <w:adjustRightInd w:val="0"/>
        <w:ind w:firstLine="567"/>
        <w:jc w:val="both"/>
        <w:rPr>
          <w:sz w:val="28"/>
          <w:szCs w:val="28"/>
        </w:rPr>
      </w:pPr>
      <w:r w:rsidRPr="00BB325F">
        <w:rPr>
          <w:sz w:val="28"/>
          <w:szCs w:val="28"/>
        </w:rPr>
        <w:t>В случае</w:t>
      </w:r>
      <w:proofErr w:type="gramStart"/>
      <w:r w:rsidRPr="00BB325F">
        <w:rPr>
          <w:sz w:val="28"/>
          <w:szCs w:val="28"/>
        </w:rPr>
        <w:t>,</w:t>
      </w:r>
      <w:proofErr w:type="gramEnd"/>
      <w:r w:rsidRPr="00BB325F">
        <w:rPr>
          <w:sz w:val="28"/>
          <w:szCs w:val="28"/>
        </w:rPr>
        <w:t xml:space="preserve"> если в течение тридцати календарных дней со дня получения органами местного самоуправления муниципальных образований Октябрьского района информации об отмене маршрута в Администрации Октябрьского района не направлено информации о согласии или о несогласии на отмену маршрута, считается, что орган местного самоуправления муниципальных образований Октябрьского района согласен с отменой маршрута.</w:t>
      </w:r>
    </w:p>
    <w:p w:rsidR="00BB325F" w:rsidRPr="00BB325F" w:rsidRDefault="00BB325F" w:rsidP="00BB325F">
      <w:pPr>
        <w:autoSpaceDE w:val="0"/>
        <w:autoSpaceDN w:val="0"/>
        <w:adjustRightInd w:val="0"/>
        <w:ind w:firstLine="567"/>
        <w:jc w:val="both"/>
        <w:rPr>
          <w:sz w:val="28"/>
          <w:szCs w:val="28"/>
        </w:rPr>
      </w:pPr>
      <w:r w:rsidRPr="00BB325F">
        <w:rPr>
          <w:sz w:val="28"/>
          <w:szCs w:val="28"/>
        </w:rPr>
        <w:lastRenderedPageBreak/>
        <w:t>По итогам рассмотрения обращения инициатором отмены маршрута Администрация Октябрьского района принимает решение об отмене маршрута или об отказе в отмене маршрута.</w:t>
      </w:r>
    </w:p>
    <w:p w:rsidR="00BB325F" w:rsidRPr="00BB325F" w:rsidRDefault="00BB325F" w:rsidP="00BB325F">
      <w:pPr>
        <w:autoSpaceDE w:val="0"/>
        <w:autoSpaceDN w:val="0"/>
        <w:adjustRightInd w:val="0"/>
        <w:ind w:firstLine="567"/>
        <w:jc w:val="both"/>
        <w:rPr>
          <w:sz w:val="28"/>
          <w:szCs w:val="28"/>
        </w:rPr>
      </w:pPr>
      <w:r w:rsidRPr="00BB325F">
        <w:rPr>
          <w:sz w:val="28"/>
          <w:szCs w:val="28"/>
        </w:rPr>
        <w:t>3.2. Администрация Октябрьского района отказывает в отмене маршрута в случае, если в адрес Администрации Октябрьского района поступило несогласие на отмену маршрута от одного из органов местного самоуправления муниципальных образований Октябрьского района, на территории которых начинается, оканчивается или проходит отменяемый маршрут.</w:t>
      </w:r>
    </w:p>
    <w:p w:rsidR="00BB325F" w:rsidRPr="00BB325F" w:rsidRDefault="00BB325F" w:rsidP="00BB325F">
      <w:pPr>
        <w:autoSpaceDE w:val="0"/>
        <w:autoSpaceDN w:val="0"/>
        <w:adjustRightInd w:val="0"/>
        <w:ind w:firstLine="567"/>
        <w:jc w:val="both"/>
        <w:rPr>
          <w:sz w:val="28"/>
          <w:szCs w:val="28"/>
        </w:rPr>
      </w:pPr>
      <w:proofErr w:type="gramStart"/>
      <w:r w:rsidRPr="00BB325F">
        <w:rPr>
          <w:sz w:val="28"/>
          <w:szCs w:val="28"/>
        </w:rPr>
        <w:t>Администрация Октябрьского района при принятии решения об отказе в отмене маршрута не позднее десяти календарных дней со дня принятия такого решения в письменной форме уведомляет инициатора отмены маршрута и в течение тридцати календарных дней со дня принятия решения об отказе в отмене маршрута такой маршрут выносится Администрацией Октябрьского района на открытый конкурс на право осуществления перевозок по внутрирайонному маршруту регулярных</w:t>
      </w:r>
      <w:proofErr w:type="gramEnd"/>
      <w:r w:rsidRPr="00BB325F">
        <w:rPr>
          <w:sz w:val="28"/>
          <w:szCs w:val="28"/>
        </w:rPr>
        <w:t xml:space="preserve"> перевозок для определения перевозчика, который будет осуществлять его обслуживание.</w:t>
      </w:r>
    </w:p>
    <w:p w:rsidR="00BB325F" w:rsidRPr="00BB325F" w:rsidRDefault="00BB325F" w:rsidP="00BB325F">
      <w:pPr>
        <w:autoSpaceDE w:val="0"/>
        <w:autoSpaceDN w:val="0"/>
        <w:adjustRightInd w:val="0"/>
        <w:ind w:firstLine="567"/>
        <w:jc w:val="both"/>
        <w:rPr>
          <w:sz w:val="28"/>
          <w:szCs w:val="28"/>
        </w:rPr>
      </w:pPr>
      <w:r w:rsidRPr="00BB325F">
        <w:rPr>
          <w:sz w:val="28"/>
          <w:szCs w:val="28"/>
        </w:rPr>
        <w:t xml:space="preserve">3.3. Администрация Октябрьского района принимает решение </w:t>
      </w:r>
    </w:p>
    <w:p w:rsidR="00BB325F" w:rsidRPr="00BB325F" w:rsidRDefault="00BB325F" w:rsidP="00BB325F">
      <w:pPr>
        <w:autoSpaceDE w:val="0"/>
        <w:autoSpaceDN w:val="0"/>
        <w:adjustRightInd w:val="0"/>
        <w:jc w:val="both"/>
        <w:rPr>
          <w:sz w:val="28"/>
          <w:szCs w:val="28"/>
        </w:rPr>
      </w:pPr>
      <w:proofErr w:type="gramStart"/>
      <w:r w:rsidRPr="00BB325F">
        <w:rPr>
          <w:sz w:val="28"/>
          <w:szCs w:val="28"/>
        </w:rPr>
        <w:t>об отмене маршрута в случае, если Администрацией Октябрьского района получены обращения о согласии на отмену маршрута от всех органов местного самоуправления муниципальных образований Октябрьского района, на территории которых начинается, оканчивается или проходит отменяемый маршрут, или не получены обращения о несогласии на отмену маршрута  от указанных органов местного самоуправления муниципальных образований Октябрьского района.</w:t>
      </w:r>
      <w:proofErr w:type="gramEnd"/>
    </w:p>
    <w:p w:rsidR="00BB325F" w:rsidRPr="00BB325F" w:rsidRDefault="00BB325F" w:rsidP="00BB325F">
      <w:pPr>
        <w:autoSpaceDE w:val="0"/>
        <w:autoSpaceDN w:val="0"/>
        <w:adjustRightInd w:val="0"/>
        <w:ind w:firstLine="567"/>
        <w:jc w:val="both"/>
        <w:rPr>
          <w:sz w:val="28"/>
          <w:szCs w:val="28"/>
        </w:rPr>
      </w:pPr>
      <w:r w:rsidRPr="00BB325F">
        <w:rPr>
          <w:sz w:val="28"/>
          <w:szCs w:val="28"/>
        </w:rPr>
        <w:t>При принятии организатором пассажирских перевозок решения об отмене маршрута, сведения о таком маршруте в течение семи рабочих дней со дня принятия решения об отмене маршрута исключаются из реестра внутрирайонных  маршрутов.</w:t>
      </w:r>
    </w:p>
    <w:p w:rsidR="00BB325F" w:rsidRPr="00BB325F" w:rsidRDefault="00BB325F" w:rsidP="00BB325F">
      <w:pPr>
        <w:autoSpaceDE w:val="0"/>
        <w:autoSpaceDN w:val="0"/>
        <w:adjustRightInd w:val="0"/>
        <w:ind w:firstLine="567"/>
        <w:jc w:val="both"/>
        <w:rPr>
          <w:sz w:val="28"/>
          <w:szCs w:val="28"/>
        </w:rPr>
      </w:pPr>
      <w:r w:rsidRPr="00BB325F">
        <w:rPr>
          <w:sz w:val="28"/>
          <w:szCs w:val="28"/>
        </w:rPr>
        <w:t>Внутрирайонный маршрут регулярных перевозок считается отмененным со дня исключения сведений о таком маршруте из реестра маршрутов.</w:t>
      </w:r>
    </w:p>
    <w:p w:rsidR="00BB325F" w:rsidRPr="00BB325F" w:rsidRDefault="00BB325F" w:rsidP="00BB325F">
      <w:pPr>
        <w:autoSpaceDE w:val="0"/>
        <w:autoSpaceDN w:val="0"/>
        <w:adjustRightInd w:val="0"/>
        <w:ind w:firstLine="567"/>
        <w:jc w:val="both"/>
        <w:rPr>
          <w:sz w:val="28"/>
          <w:szCs w:val="28"/>
        </w:rPr>
      </w:pPr>
    </w:p>
    <w:p w:rsidR="00BB325F" w:rsidRPr="00BB325F" w:rsidRDefault="00BB325F" w:rsidP="00BB325F">
      <w:pPr>
        <w:autoSpaceDE w:val="0"/>
        <w:autoSpaceDN w:val="0"/>
        <w:adjustRightInd w:val="0"/>
        <w:ind w:firstLine="567"/>
        <w:jc w:val="both"/>
        <w:rPr>
          <w:sz w:val="28"/>
          <w:szCs w:val="28"/>
        </w:rPr>
      </w:pPr>
    </w:p>
    <w:p w:rsidR="00BB325F" w:rsidRPr="00BB325F" w:rsidRDefault="00BB325F" w:rsidP="00BB325F">
      <w:pPr>
        <w:autoSpaceDE w:val="0"/>
        <w:autoSpaceDN w:val="0"/>
        <w:adjustRightInd w:val="0"/>
        <w:ind w:firstLine="567"/>
        <w:jc w:val="both"/>
        <w:rPr>
          <w:sz w:val="28"/>
          <w:szCs w:val="28"/>
        </w:rPr>
      </w:pPr>
    </w:p>
    <w:tbl>
      <w:tblPr>
        <w:tblW w:w="0" w:type="auto"/>
        <w:tblInd w:w="109" w:type="dxa"/>
        <w:tblLayout w:type="fixed"/>
        <w:tblLook w:val="0000" w:firstRow="0" w:lastRow="0" w:firstColumn="0" w:lastColumn="0" w:noHBand="0" w:noVBand="0"/>
      </w:tblPr>
      <w:tblGrid>
        <w:gridCol w:w="3065"/>
        <w:gridCol w:w="3822"/>
        <w:gridCol w:w="2734"/>
      </w:tblGrid>
      <w:tr w:rsidR="00BB325F" w:rsidRPr="00BB325F" w:rsidTr="00BB325F">
        <w:tc>
          <w:tcPr>
            <w:tcW w:w="3065" w:type="dxa"/>
            <w:shd w:val="clear" w:color="auto" w:fill="auto"/>
          </w:tcPr>
          <w:p w:rsidR="00BB325F" w:rsidRPr="00BB325F" w:rsidRDefault="00BB325F" w:rsidP="00BB325F">
            <w:pPr>
              <w:suppressAutoHyphens/>
              <w:jc w:val="both"/>
              <w:rPr>
                <w:rFonts w:eastAsia="SimSun" w:cs="Mangal"/>
                <w:color w:val="auto"/>
                <w:kern w:val="1"/>
                <w:sz w:val="28"/>
                <w:szCs w:val="28"/>
                <w:lang w:eastAsia="hi-IN" w:bidi="hi-IN"/>
              </w:rPr>
            </w:pPr>
            <w:r w:rsidRPr="00BB325F">
              <w:rPr>
                <w:rFonts w:eastAsia="SimSun" w:cs="Mangal"/>
                <w:color w:val="auto"/>
                <w:kern w:val="1"/>
                <w:sz w:val="28"/>
                <w:szCs w:val="28"/>
                <w:lang w:eastAsia="hi-IN" w:bidi="hi-IN"/>
              </w:rPr>
              <w:t>Управляющий делами Администрация Октябрьского района</w:t>
            </w:r>
          </w:p>
        </w:tc>
        <w:tc>
          <w:tcPr>
            <w:tcW w:w="3822" w:type="dxa"/>
            <w:shd w:val="clear" w:color="auto" w:fill="auto"/>
            <w:vAlign w:val="bottom"/>
          </w:tcPr>
          <w:p w:rsidR="00BB325F" w:rsidRPr="00BB325F" w:rsidRDefault="00BB325F" w:rsidP="00BB325F">
            <w:pPr>
              <w:widowControl w:val="0"/>
              <w:suppressAutoHyphens/>
              <w:snapToGrid w:val="0"/>
              <w:jc w:val="center"/>
              <w:rPr>
                <w:rFonts w:eastAsia="SimSun" w:cs="Mangal"/>
                <w:color w:val="auto"/>
                <w:kern w:val="1"/>
                <w:sz w:val="28"/>
                <w:szCs w:val="28"/>
                <w:lang w:eastAsia="hi-IN" w:bidi="hi-IN"/>
              </w:rPr>
            </w:pPr>
          </w:p>
        </w:tc>
        <w:tc>
          <w:tcPr>
            <w:tcW w:w="2734" w:type="dxa"/>
            <w:shd w:val="clear" w:color="auto" w:fill="auto"/>
            <w:vAlign w:val="bottom"/>
          </w:tcPr>
          <w:p w:rsidR="00BB325F" w:rsidRPr="00BB325F" w:rsidRDefault="00BB325F" w:rsidP="00BB325F">
            <w:pPr>
              <w:widowControl w:val="0"/>
              <w:suppressAutoHyphens/>
              <w:jc w:val="right"/>
              <w:rPr>
                <w:rFonts w:eastAsia="SimSun" w:cs="Mangal"/>
                <w:color w:val="auto"/>
                <w:kern w:val="1"/>
                <w:szCs w:val="24"/>
                <w:lang w:eastAsia="hi-IN" w:bidi="hi-IN"/>
              </w:rPr>
            </w:pPr>
            <w:r w:rsidRPr="00BB325F">
              <w:rPr>
                <w:rFonts w:eastAsia="SimSun"/>
                <w:color w:val="auto"/>
                <w:kern w:val="1"/>
                <w:sz w:val="28"/>
                <w:szCs w:val="28"/>
                <w:lang w:eastAsia="hi-IN" w:bidi="hi-IN"/>
              </w:rPr>
              <w:t>Н.В. Сорочинская</w:t>
            </w:r>
          </w:p>
        </w:tc>
      </w:tr>
    </w:tbl>
    <w:p w:rsidR="00187736" w:rsidRDefault="00187736" w:rsidP="00BB325F">
      <w:pPr>
        <w:widowControl w:val="0"/>
        <w:suppressAutoHyphens/>
        <w:jc w:val="both"/>
        <w:rPr>
          <w:rFonts w:eastAsia="SimSun" w:cs="Mangal"/>
          <w:color w:val="auto"/>
          <w:kern w:val="1"/>
          <w:sz w:val="28"/>
          <w:szCs w:val="28"/>
          <w:lang w:eastAsia="hi-IN" w:bidi="hi-IN"/>
        </w:rPr>
      </w:pPr>
    </w:p>
    <w:p w:rsidR="00187736" w:rsidRDefault="00187736">
      <w:pPr>
        <w:rPr>
          <w:rFonts w:eastAsia="SimSun" w:cs="Mangal"/>
          <w:color w:val="auto"/>
          <w:kern w:val="1"/>
          <w:sz w:val="28"/>
          <w:szCs w:val="28"/>
          <w:lang w:eastAsia="hi-IN" w:bidi="hi-IN"/>
        </w:rPr>
      </w:pPr>
      <w:r>
        <w:rPr>
          <w:rFonts w:eastAsia="SimSun" w:cs="Mangal"/>
          <w:color w:val="auto"/>
          <w:kern w:val="1"/>
          <w:sz w:val="28"/>
          <w:szCs w:val="28"/>
          <w:lang w:eastAsia="hi-IN" w:bidi="hi-IN"/>
        </w:rPr>
        <w:br w:type="page"/>
      </w:r>
    </w:p>
    <w:p w:rsidR="00BB325F" w:rsidRPr="00BB325F" w:rsidRDefault="00BB325F" w:rsidP="00BB325F">
      <w:pPr>
        <w:widowControl w:val="0"/>
        <w:suppressAutoHyphens/>
        <w:jc w:val="right"/>
        <w:rPr>
          <w:rFonts w:eastAsia="SimSun" w:cs="Mangal"/>
          <w:color w:val="auto"/>
          <w:kern w:val="1"/>
          <w:sz w:val="28"/>
          <w:szCs w:val="28"/>
          <w:lang w:eastAsia="hi-IN" w:bidi="hi-IN"/>
        </w:rPr>
      </w:pPr>
      <w:r w:rsidRPr="00BB325F">
        <w:rPr>
          <w:rFonts w:eastAsia="SimSun" w:cs="Mangal"/>
          <w:color w:val="auto"/>
          <w:kern w:val="1"/>
          <w:sz w:val="28"/>
          <w:szCs w:val="28"/>
          <w:lang w:eastAsia="hi-IN" w:bidi="hi-IN"/>
        </w:rPr>
        <w:lastRenderedPageBreak/>
        <w:t>Приложение № 3</w:t>
      </w:r>
    </w:p>
    <w:p w:rsidR="00BB325F" w:rsidRPr="00BB325F" w:rsidRDefault="00BB325F" w:rsidP="00BB325F">
      <w:pPr>
        <w:widowControl w:val="0"/>
        <w:suppressAutoHyphens/>
        <w:jc w:val="right"/>
        <w:rPr>
          <w:rFonts w:eastAsia="SimSun" w:cs="Mangal"/>
          <w:color w:val="auto"/>
          <w:kern w:val="1"/>
          <w:sz w:val="28"/>
          <w:szCs w:val="28"/>
          <w:lang w:eastAsia="hi-IN" w:bidi="hi-IN"/>
        </w:rPr>
      </w:pP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t>к постановлению</w:t>
      </w:r>
    </w:p>
    <w:p w:rsidR="00BB325F" w:rsidRPr="00BB325F" w:rsidRDefault="00BB325F" w:rsidP="00BB325F">
      <w:pPr>
        <w:suppressAutoHyphens/>
        <w:jc w:val="right"/>
        <w:rPr>
          <w:rFonts w:eastAsia="SimSun" w:cs="Mangal"/>
          <w:color w:val="auto"/>
          <w:kern w:val="1"/>
          <w:sz w:val="28"/>
          <w:szCs w:val="28"/>
          <w:lang w:eastAsia="hi-IN" w:bidi="hi-IN"/>
        </w:rPr>
      </w:pP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t>Администрации Октябрьского района</w:t>
      </w:r>
    </w:p>
    <w:p w:rsidR="00BB325F" w:rsidRPr="00BB325F" w:rsidRDefault="00BB325F" w:rsidP="00BB325F">
      <w:pPr>
        <w:widowControl w:val="0"/>
        <w:suppressAutoHyphens/>
        <w:jc w:val="center"/>
        <w:rPr>
          <w:rFonts w:eastAsia="SimSun" w:cs="Mangal"/>
          <w:color w:val="auto"/>
          <w:kern w:val="1"/>
          <w:sz w:val="28"/>
          <w:szCs w:val="28"/>
          <w:lang w:eastAsia="hi-IN" w:bidi="hi-IN"/>
        </w:rPr>
      </w:pPr>
      <w:r w:rsidRPr="00BB325F">
        <w:rPr>
          <w:rFonts w:eastAsia="SimSun" w:cs="Mangal"/>
          <w:color w:val="auto"/>
          <w:kern w:val="1"/>
          <w:sz w:val="28"/>
          <w:szCs w:val="28"/>
          <w:lang w:eastAsia="hi-IN" w:bidi="hi-IN"/>
        </w:rPr>
        <w:t xml:space="preserve">                                                                                            </w:t>
      </w:r>
      <w:r w:rsidRPr="00BB325F">
        <w:rPr>
          <w:rFonts w:eastAsia="SimSun" w:cs="Mangal"/>
          <w:color w:val="auto"/>
          <w:kern w:val="1"/>
          <w:sz w:val="28"/>
          <w:szCs w:val="28"/>
          <w:lang w:eastAsia="hi-IN" w:bidi="hi-IN"/>
        </w:rPr>
        <w:tab/>
        <w:t xml:space="preserve">от </w:t>
      </w:r>
      <w:r w:rsidR="00187736">
        <w:rPr>
          <w:rFonts w:eastAsia="SimSun" w:cs="Mangal"/>
          <w:color w:val="auto"/>
          <w:kern w:val="1"/>
          <w:sz w:val="28"/>
          <w:szCs w:val="28"/>
          <w:lang w:eastAsia="hi-IN" w:bidi="hi-IN"/>
        </w:rPr>
        <w:t>12.12.</w:t>
      </w:r>
      <w:r w:rsidRPr="00BB325F">
        <w:rPr>
          <w:rFonts w:eastAsia="SimSun" w:cs="Mangal"/>
          <w:color w:val="auto"/>
          <w:kern w:val="1"/>
          <w:sz w:val="28"/>
          <w:szCs w:val="28"/>
          <w:lang w:eastAsia="hi-IN" w:bidi="hi-IN"/>
        </w:rPr>
        <w:t xml:space="preserve">2025 № </w:t>
      </w:r>
      <w:r w:rsidR="00187736">
        <w:rPr>
          <w:rFonts w:eastAsia="SimSun" w:cs="Mangal"/>
          <w:color w:val="auto"/>
          <w:kern w:val="1"/>
          <w:sz w:val="28"/>
          <w:szCs w:val="28"/>
          <w:lang w:eastAsia="hi-IN" w:bidi="hi-IN"/>
        </w:rPr>
        <w:t>1601</w:t>
      </w:r>
      <w:r w:rsidRPr="00BB325F">
        <w:rPr>
          <w:rFonts w:eastAsia="SimSun" w:cs="Mangal"/>
          <w:color w:val="auto"/>
          <w:kern w:val="1"/>
          <w:sz w:val="28"/>
          <w:szCs w:val="28"/>
          <w:lang w:eastAsia="hi-IN" w:bidi="hi-IN"/>
        </w:rPr>
        <w:t xml:space="preserve">  </w:t>
      </w:r>
    </w:p>
    <w:p w:rsidR="00BB325F" w:rsidRPr="00BB325F" w:rsidRDefault="00BB325F" w:rsidP="00BB325F">
      <w:pPr>
        <w:widowControl w:val="0"/>
        <w:suppressAutoHyphens/>
        <w:jc w:val="right"/>
        <w:rPr>
          <w:rFonts w:eastAsia="SimSun" w:cs="Mangal"/>
          <w:color w:val="auto"/>
          <w:kern w:val="1"/>
          <w:sz w:val="28"/>
          <w:szCs w:val="28"/>
          <w:lang w:eastAsia="hi-IN" w:bidi="hi-IN"/>
        </w:rPr>
      </w:pPr>
    </w:p>
    <w:p w:rsidR="00BB325F" w:rsidRPr="00BB325F" w:rsidRDefault="00BB325F" w:rsidP="00BB325F">
      <w:pPr>
        <w:widowControl w:val="0"/>
        <w:suppressAutoHyphens/>
        <w:jc w:val="center"/>
        <w:rPr>
          <w:rFonts w:eastAsia="SimSun" w:cs="Mangal"/>
          <w:color w:val="auto"/>
          <w:kern w:val="1"/>
          <w:sz w:val="28"/>
          <w:szCs w:val="28"/>
          <w:lang w:eastAsia="hi-IN" w:bidi="hi-IN"/>
        </w:rPr>
      </w:pPr>
    </w:p>
    <w:p w:rsidR="00BB325F" w:rsidRPr="00BB325F" w:rsidRDefault="00BB325F" w:rsidP="00BB325F">
      <w:pPr>
        <w:autoSpaceDE w:val="0"/>
        <w:autoSpaceDN w:val="0"/>
        <w:adjustRightInd w:val="0"/>
        <w:jc w:val="center"/>
        <w:rPr>
          <w:sz w:val="28"/>
          <w:szCs w:val="28"/>
        </w:rPr>
      </w:pPr>
      <w:r w:rsidRPr="00BB325F">
        <w:rPr>
          <w:sz w:val="28"/>
          <w:szCs w:val="28"/>
        </w:rPr>
        <w:t>ПОЛОЖЕНИЕ</w:t>
      </w:r>
    </w:p>
    <w:p w:rsidR="00BB325F" w:rsidRPr="00BB325F" w:rsidRDefault="00BB325F" w:rsidP="00BB325F">
      <w:pPr>
        <w:autoSpaceDE w:val="0"/>
        <w:autoSpaceDN w:val="0"/>
        <w:adjustRightInd w:val="0"/>
        <w:jc w:val="center"/>
        <w:rPr>
          <w:sz w:val="28"/>
          <w:szCs w:val="28"/>
        </w:rPr>
      </w:pPr>
      <w:r w:rsidRPr="00BB325F">
        <w:rPr>
          <w:sz w:val="28"/>
          <w:szCs w:val="28"/>
        </w:rPr>
        <w:t xml:space="preserve"> об организации перевозок пассажиров и багажа </w:t>
      </w:r>
      <w:proofErr w:type="gramStart"/>
      <w:r w:rsidRPr="00BB325F">
        <w:rPr>
          <w:sz w:val="28"/>
          <w:szCs w:val="28"/>
        </w:rPr>
        <w:t>автомобильным</w:t>
      </w:r>
      <w:proofErr w:type="gramEnd"/>
      <w:r w:rsidRPr="00BB325F">
        <w:rPr>
          <w:sz w:val="28"/>
          <w:szCs w:val="28"/>
        </w:rPr>
        <w:t xml:space="preserve"> </w:t>
      </w:r>
    </w:p>
    <w:p w:rsidR="00BB325F" w:rsidRPr="00BB325F" w:rsidRDefault="00BB325F" w:rsidP="00BB325F">
      <w:pPr>
        <w:autoSpaceDE w:val="0"/>
        <w:autoSpaceDN w:val="0"/>
        <w:adjustRightInd w:val="0"/>
        <w:jc w:val="center"/>
        <w:rPr>
          <w:sz w:val="28"/>
          <w:szCs w:val="28"/>
        </w:rPr>
      </w:pPr>
      <w:r w:rsidRPr="00BB325F">
        <w:rPr>
          <w:sz w:val="28"/>
          <w:szCs w:val="28"/>
        </w:rPr>
        <w:t>транспортом по внутрирайонным маршрутам в границах муниципального образования «Октябрьский  район»</w:t>
      </w:r>
    </w:p>
    <w:p w:rsidR="00BB325F" w:rsidRPr="00BB325F" w:rsidRDefault="00BB325F" w:rsidP="00BB325F">
      <w:pPr>
        <w:autoSpaceDE w:val="0"/>
        <w:autoSpaceDN w:val="0"/>
        <w:adjustRightInd w:val="0"/>
        <w:jc w:val="both"/>
        <w:rPr>
          <w:sz w:val="14"/>
          <w:szCs w:val="14"/>
        </w:rPr>
      </w:pPr>
    </w:p>
    <w:p w:rsidR="00BB325F" w:rsidRPr="00BB325F" w:rsidRDefault="00BB325F" w:rsidP="00BB325F">
      <w:pPr>
        <w:autoSpaceDE w:val="0"/>
        <w:autoSpaceDN w:val="0"/>
        <w:adjustRightInd w:val="0"/>
        <w:jc w:val="center"/>
        <w:rPr>
          <w:sz w:val="28"/>
          <w:szCs w:val="28"/>
        </w:rPr>
      </w:pPr>
      <w:r w:rsidRPr="00BB325F">
        <w:rPr>
          <w:sz w:val="28"/>
          <w:szCs w:val="28"/>
        </w:rPr>
        <w:t>1. Общие положения</w:t>
      </w:r>
    </w:p>
    <w:p w:rsidR="00BB325F" w:rsidRPr="00BB325F" w:rsidRDefault="00BB325F" w:rsidP="00BB325F">
      <w:pPr>
        <w:autoSpaceDE w:val="0"/>
        <w:autoSpaceDN w:val="0"/>
        <w:adjustRightInd w:val="0"/>
        <w:ind w:left="1065"/>
        <w:jc w:val="center"/>
        <w:rPr>
          <w:sz w:val="14"/>
          <w:szCs w:val="14"/>
        </w:rPr>
      </w:pPr>
    </w:p>
    <w:p w:rsidR="00BB325F" w:rsidRPr="00BB325F" w:rsidRDefault="00BB325F" w:rsidP="00BB325F">
      <w:pPr>
        <w:autoSpaceDE w:val="0"/>
        <w:autoSpaceDN w:val="0"/>
        <w:adjustRightInd w:val="0"/>
        <w:ind w:firstLine="567"/>
        <w:jc w:val="both"/>
        <w:rPr>
          <w:bCs/>
          <w:color w:val="auto"/>
          <w:sz w:val="28"/>
          <w:szCs w:val="28"/>
        </w:rPr>
      </w:pPr>
      <w:r w:rsidRPr="00BB325F">
        <w:rPr>
          <w:sz w:val="28"/>
          <w:szCs w:val="28"/>
        </w:rPr>
        <w:t xml:space="preserve">1.1. </w:t>
      </w:r>
      <w:r w:rsidRPr="00BB325F">
        <w:rPr>
          <w:color w:val="auto"/>
          <w:sz w:val="28"/>
          <w:szCs w:val="28"/>
        </w:rPr>
        <w:t xml:space="preserve">Администрация Октябрьского района  является органом  </w:t>
      </w:r>
      <w:r w:rsidR="008D4639">
        <w:rPr>
          <w:color w:val="auto"/>
          <w:sz w:val="28"/>
          <w:szCs w:val="28"/>
        </w:rPr>
        <w:t>местного самоуправления муниципального образования «</w:t>
      </w:r>
      <w:r w:rsidRPr="00BB325F">
        <w:rPr>
          <w:color w:val="auto"/>
          <w:sz w:val="28"/>
          <w:szCs w:val="28"/>
        </w:rPr>
        <w:t>Октябрьск</w:t>
      </w:r>
      <w:r w:rsidR="008D4639">
        <w:rPr>
          <w:color w:val="auto"/>
          <w:sz w:val="28"/>
          <w:szCs w:val="28"/>
        </w:rPr>
        <w:t>ий район»</w:t>
      </w:r>
      <w:r w:rsidRPr="00BB325F">
        <w:rPr>
          <w:color w:val="auto"/>
          <w:sz w:val="28"/>
          <w:szCs w:val="28"/>
        </w:rPr>
        <w:t xml:space="preserve">, уполномоченным на осуществление функций по организации регулярных перевозок            пассажиров и багажа автомобильным транспортом по  внутрирайонным маршрутам регулярных перевозок на территории  Октябрьского   района </w:t>
      </w:r>
      <w:r w:rsidRPr="00BB325F">
        <w:rPr>
          <w:sz w:val="28"/>
          <w:szCs w:val="28"/>
        </w:rPr>
        <w:t>(далее - организатор пассажирских перевозок).</w:t>
      </w:r>
    </w:p>
    <w:p w:rsidR="00BB325F" w:rsidRPr="00BB325F" w:rsidRDefault="00BB325F" w:rsidP="00BB325F">
      <w:pPr>
        <w:widowControl w:val="0"/>
        <w:tabs>
          <w:tab w:val="left" w:pos="1195"/>
        </w:tabs>
        <w:autoSpaceDE w:val="0"/>
        <w:autoSpaceDN w:val="0"/>
        <w:adjustRightInd w:val="0"/>
        <w:ind w:right="5" w:firstLine="567"/>
        <w:jc w:val="both"/>
        <w:rPr>
          <w:sz w:val="28"/>
          <w:szCs w:val="28"/>
        </w:rPr>
      </w:pPr>
      <w:r w:rsidRPr="00BB325F">
        <w:rPr>
          <w:sz w:val="28"/>
          <w:szCs w:val="28"/>
        </w:rPr>
        <w:t>1.2. Запрещается передача функций и прав организатора                пассажирских перевозок индивидуальным предпринимателям,              юридическим лицам и их объединениям (союзам или ассоциациям).     Организатор пассажирских перевозок вправе привлекать на договорной основе для выполнения отдельных технических работ третьих лиц.</w:t>
      </w:r>
    </w:p>
    <w:p w:rsidR="00BB325F" w:rsidRPr="00BB325F" w:rsidRDefault="00BB325F" w:rsidP="00BB325F">
      <w:pPr>
        <w:widowControl w:val="0"/>
        <w:autoSpaceDE w:val="0"/>
        <w:autoSpaceDN w:val="0"/>
        <w:adjustRightInd w:val="0"/>
        <w:ind w:firstLine="540"/>
        <w:jc w:val="both"/>
        <w:rPr>
          <w:sz w:val="28"/>
          <w:szCs w:val="28"/>
        </w:rPr>
      </w:pPr>
      <w:r w:rsidRPr="00BB325F">
        <w:rPr>
          <w:sz w:val="28"/>
          <w:szCs w:val="28"/>
        </w:rPr>
        <w:t xml:space="preserve">1.3. В настоящем Положении используются следующие основные понятия: </w:t>
      </w:r>
    </w:p>
    <w:p w:rsidR="00BB325F" w:rsidRPr="00BB325F" w:rsidRDefault="00BB325F" w:rsidP="00BB325F">
      <w:pPr>
        <w:widowControl w:val="0"/>
        <w:autoSpaceDE w:val="0"/>
        <w:autoSpaceDN w:val="0"/>
        <w:adjustRightInd w:val="0"/>
        <w:ind w:firstLine="540"/>
        <w:jc w:val="both"/>
        <w:rPr>
          <w:color w:val="auto"/>
          <w:sz w:val="28"/>
          <w:szCs w:val="28"/>
        </w:rPr>
      </w:pPr>
      <w:r w:rsidRPr="00BB325F">
        <w:rPr>
          <w:sz w:val="28"/>
          <w:szCs w:val="28"/>
        </w:rPr>
        <w:t>- п</w:t>
      </w:r>
      <w:r w:rsidRPr="00BB325F">
        <w:rPr>
          <w:color w:val="auto"/>
          <w:sz w:val="28"/>
          <w:szCs w:val="28"/>
        </w:rPr>
        <w:t>аспорт маршрута - документ, включающий в себя сведения о маршруте регулярных перевозок и сведения о перевозках по данному маршруту (содержащий информацию о протяженности маршрута, наличии объектов транспортной инфраструктуры, остановочных пунктов и расстояниях между ними, состоянии автомобильных дорог, а также информацию о работе транспортных средств на маршруте с момента его открытия);</w:t>
      </w:r>
    </w:p>
    <w:p w:rsidR="00BB325F" w:rsidRPr="00BB325F" w:rsidRDefault="00BB325F" w:rsidP="00BB325F">
      <w:pPr>
        <w:widowControl w:val="0"/>
        <w:autoSpaceDE w:val="0"/>
        <w:autoSpaceDN w:val="0"/>
        <w:adjustRightInd w:val="0"/>
        <w:ind w:firstLine="540"/>
        <w:jc w:val="both"/>
        <w:rPr>
          <w:color w:val="auto"/>
          <w:sz w:val="28"/>
          <w:szCs w:val="28"/>
        </w:rPr>
      </w:pPr>
      <w:r w:rsidRPr="00BB325F">
        <w:rPr>
          <w:color w:val="auto"/>
          <w:sz w:val="28"/>
          <w:szCs w:val="28"/>
        </w:rPr>
        <w:t>- карта маршрута регулярных перевозок - документ, содержащий сведения о маршруте регулярных перевозок и транспортном средстве,  которое допускается использовать для перевозок по данному маршруту;</w:t>
      </w:r>
    </w:p>
    <w:p w:rsidR="00BB325F" w:rsidRPr="00BB325F" w:rsidRDefault="00BB325F" w:rsidP="00BB325F">
      <w:pPr>
        <w:tabs>
          <w:tab w:val="left" w:pos="1205"/>
        </w:tabs>
        <w:autoSpaceDE w:val="0"/>
        <w:autoSpaceDN w:val="0"/>
        <w:adjustRightInd w:val="0"/>
        <w:ind w:right="5" w:firstLine="567"/>
        <w:jc w:val="both"/>
        <w:rPr>
          <w:color w:val="auto"/>
          <w:sz w:val="28"/>
          <w:szCs w:val="28"/>
        </w:rPr>
      </w:pPr>
      <w:r w:rsidRPr="00BB325F">
        <w:rPr>
          <w:color w:val="auto"/>
          <w:sz w:val="28"/>
          <w:szCs w:val="28"/>
        </w:rPr>
        <w:t>Утверждение паспорта внутрирайонного маршрута и расписания  перевозок пассажиров и багажа (далее - расписание движения)             осуществляется Администрацией Октябрьского района.</w:t>
      </w:r>
    </w:p>
    <w:p w:rsidR="00BB325F" w:rsidRPr="00BB325F" w:rsidRDefault="00BB325F" w:rsidP="00BB325F">
      <w:pPr>
        <w:widowControl w:val="0"/>
        <w:autoSpaceDE w:val="0"/>
        <w:autoSpaceDN w:val="0"/>
        <w:adjustRightInd w:val="0"/>
        <w:ind w:firstLine="540"/>
        <w:jc w:val="both"/>
        <w:rPr>
          <w:color w:val="auto"/>
          <w:sz w:val="28"/>
          <w:szCs w:val="28"/>
        </w:rPr>
      </w:pPr>
      <w:r w:rsidRPr="00BB325F">
        <w:rPr>
          <w:color w:val="auto"/>
          <w:sz w:val="28"/>
          <w:szCs w:val="28"/>
        </w:rPr>
        <w:t xml:space="preserve">Оформление, переоформление карты маршрута регулярных            перевозок осуществляется Администрацией Октябрьского района в течение пяти дней со дня обращения с соответствующим заявлением юридического лица, индивидуального предпринимателя или                  уполномоченного участника договора простого товарищества. </w:t>
      </w:r>
    </w:p>
    <w:p w:rsidR="00BB325F" w:rsidRPr="00BB325F" w:rsidRDefault="00BB325F" w:rsidP="00BB325F">
      <w:pPr>
        <w:tabs>
          <w:tab w:val="left" w:pos="1205"/>
        </w:tabs>
        <w:autoSpaceDE w:val="0"/>
        <w:autoSpaceDN w:val="0"/>
        <w:adjustRightInd w:val="0"/>
        <w:spacing w:line="312" w:lineRule="exact"/>
        <w:ind w:right="10" w:firstLine="567"/>
        <w:rPr>
          <w:sz w:val="28"/>
          <w:szCs w:val="28"/>
        </w:rPr>
      </w:pPr>
      <w:r w:rsidRPr="00BB325F">
        <w:rPr>
          <w:sz w:val="28"/>
          <w:szCs w:val="28"/>
        </w:rPr>
        <w:t>1.4. Для осуществления перевозок пассажиров автомобильным транспортом по внутрирайонным маршрутам в границах муниципального образования «Октябрьский район» организуются следующие виды маршрутов (далее - маршрут):</w:t>
      </w:r>
    </w:p>
    <w:p w:rsidR="00BB325F" w:rsidRPr="00BB325F" w:rsidRDefault="00BB325F" w:rsidP="00BB325F">
      <w:pPr>
        <w:suppressAutoHyphens/>
        <w:autoSpaceDE w:val="0"/>
        <w:spacing w:line="312" w:lineRule="exact"/>
        <w:ind w:right="14" w:firstLine="567"/>
        <w:jc w:val="both"/>
        <w:rPr>
          <w:kern w:val="2"/>
          <w:sz w:val="28"/>
          <w:szCs w:val="28"/>
          <w:lang w:eastAsia="zh-CN"/>
        </w:rPr>
      </w:pPr>
      <w:r w:rsidRPr="00BB325F">
        <w:rPr>
          <w:kern w:val="2"/>
          <w:sz w:val="28"/>
          <w:szCs w:val="28"/>
          <w:lang w:eastAsia="zh-CN"/>
        </w:rPr>
        <w:lastRenderedPageBreak/>
        <w:t xml:space="preserve">пригородные внутрирайонные - маршруты, проходящие между </w:t>
      </w:r>
      <w:proofErr w:type="spellStart"/>
      <w:proofErr w:type="gramStart"/>
      <w:r w:rsidRPr="00BB325F">
        <w:rPr>
          <w:kern w:val="2"/>
          <w:sz w:val="28"/>
          <w:szCs w:val="28"/>
          <w:lang w:eastAsia="zh-CN"/>
        </w:rPr>
        <w:t>насе</w:t>
      </w:r>
      <w:proofErr w:type="spellEnd"/>
      <w:r w:rsidRPr="00BB325F">
        <w:rPr>
          <w:kern w:val="2"/>
          <w:sz w:val="28"/>
          <w:szCs w:val="28"/>
          <w:lang w:eastAsia="zh-CN"/>
        </w:rPr>
        <w:t>-ленными</w:t>
      </w:r>
      <w:proofErr w:type="gramEnd"/>
      <w:r w:rsidRPr="00BB325F">
        <w:rPr>
          <w:kern w:val="2"/>
          <w:sz w:val="28"/>
          <w:szCs w:val="28"/>
          <w:lang w:eastAsia="zh-CN"/>
        </w:rPr>
        <w:t xml:space="preserve"> пунктами, расстояние между границами которых менее 50 км;</w:t>
      </w:r>
    </w:p>
    <w:p w:rsidR="00BB325F" w:rsidRPr="00BB325F" w:rsidRDefault="00BB325F" w:rsidP="00BB325F">
      <w:pPr>
        <w:suppressAutoHyphens/>
        <w:autoSpaceDE w:val="0"/>
        <w:spacing w:before="5" w:line="312" w:lineRule="exact"/>
        <w:ind w:right="19" w:firstLine="567"/>
        <w:jc w:val="both"/>
        <w:rPr>
          <w:kern w:val="2"/>
          <w:sz w:val="28"/>
          <w:szCs w:val="28"/>
          <w:lang w:eastAsia="zh-CN"/>
        </w:rPr>
      </w:pPr>
      <w:r w:rsidRPr="00BB325F">
        <w:rPr>
          <w:kern w:val="2"/>
          <w:sz w:val="28"/>
          <w:szCs w:val="28"/>
          <w:lang w:eastAsia="zh-CN"/>
        </w:rPr>
        <w:t xml:space="preserve">междугородные внутрирайонные - маршруты, проходящие между </w:t>
      </w:r>
      <w:proofErr w:type="gramStart"/>
      <w:r w:rsidRPr="00BB325F">
        <w:rPr>
          <w:kern w:val="2"/>
          <w:sz w:val="28"/>
          <w:szCs w:val="28"/>
          <w:lang w:eastAsia="zh-CN"/>
        </w:rPr>
        <w:t>на-</w:t>
      </w:r>
      <w:r w:rsidRPr="00BB325F">
        <w:rPr>
          <w:spacing w:val="-6"/>
          <w:kern w:val="2"/>
          <w:sz w:val="28"/>
          <w:szCs w:val="28"/>
          <w:lang w:eastAsia="zh-CN"/>
        </w:rPr>
        <w:t>селенными</w:t>
      </w:r>
      <w:proofErr w:type="gramEnd"/>
      <w:r w:rsidRPr="00BB325F">
        <w:rPr>
          <w:spacing w:val="-6"/>
          <w:kern w:val="2"/>
          <w:sz w:val="28"/>
          <w:szCs w:val="28"/>
          <w:lang w:eastAsia="zh-CN"/>
        </w:rPr>
        <w:t xml:space="preserve"> пунктами, расстояние между границами которых свыше</w:t>
      </w:r>
      <w:r w:rsidRPr="00BB325F">
        <w:rPr>
          <w:kern w:val="2"/>
          <w:sz w:val="28"/>
          <w:szCs w:val="28"/>
          <w:lang w:eastAsia="zh-CN"/>
        </w:rPr>
        <w:t xml:space="preserve"> 50 км.</w:t>
      </w:r>
    </w:p>
    <w:p w:rsidR="00BB325F" w:rsidRPr="00BB325F" w:rsidRDefault="00BB325F" w:rsidP="00BB325F">
      <w:pPr>
        <w:autoSpaceDE w:val="0"/>
        <w:autoSpaceDN w:val="0"/>
        <w:adjustRightInd w:val="0"/>
        <w:ind w:firstLine="567"/>
        <w:jc w:val="both"/>
        <w:rPr>
          <w:color w:val="auto"/>
          <w:sz w:val="28"/>
          <w:szCs w:val="28"/>
        </w:rPr>
      </w:pPr>
      <w:r w:rsidRPr="00BB325F">
        <w:rPr>
          <w:sz w:val="26"/>
          <w:szCs w:val="28"/>
        </w:rPr>
        <w:t xml:space="preserve">1.5. </w:t>
      </w:r>
      <w:r w:rsidRPr="00BB325F">
        <w:rPr>
          <w:color w:val="auto"/>
          <w:sz w:val="28"/>
          <w:szCs w:val="28"/>
        </w:rPr>
        <w:t xml:space="preserve">Допуск перевозчиков </w:t>
      </w:r>
      <w:proofErr w:type="gramStart"/>
      <w:r w:rsidRPr="00BB325F">
        <w:rPr>
          <w:color w:val="auto"/>
          <w:sz w:val="28"/>
          <w:szCs w:val="28"/>
        </w:rPr>
        <w:t>к обслуживанию внутрирайонных маршрутов регулярных  перевозок в Октябрьском районе без проведения конкурса на право заключения договора о выполнении</w:t>
      </w:r>
      <w:proofErr w:type="gramEnd"/>
      <w:r w:rsidRPr="00BB325F">
        <w:rPr>
          <w:color w:val="auto"/>
          <w:sz w:val="28"/>
          <w:szCs w:val="28"/>
        </w:rPr>
        <w:t xml:space="preserve"> пассажирских перевозок осуществляется организатором пассажирских перевозок на основании решения комиссии по организации пассажирских перевозок автомобильным транспортом в случаях:</w:t>
      </w:r>
    </w:p>
    <w:p w:rsidR="00BB325F" w:rsidRPr="00BB325F" w:rsidRDefault="00BB325F" w:rsidP="00BB325F">
      <w:pPr>
        <w:autoSpaceDE w:val="0"/>
        <w:autoSpaceDN w:val="0"/>
        <w:adjustRightInd w:val="0"/>
        <w:ind w:firstLine="567"/>
        <w:jc w:val="both"/>
        <w:rPr>
          <w:color w:val="auto"/>
          <w:sz w:val="28"/>
          <w:szCs w:val="28"/>
        </w:rPr>
      </w:pPr>
      <w:r w:rsidRPr="00BB325F">
        <w:rPr>
          <w:color w:val="auto"/>
          <w:sz w:val="28"/>
          <w:szCs w:val="28"/>
        </w:rPr>
        <w:t>если потребность в пассажирских перевозках обусловлена обстоятельствами, носящими чрезвычайный характер (вследствие действия непреодолимой силы);</w:t>
      </w:r>
    </w:p>
    <w:p w:rsidR="00BB325F" w:rsidRPr="00BB325F" w:rsidRDefault="00BB325F" w:rsidP="00BB325F">
      <w:pPr>
        <w:autoSpaceDE w:val="0"/>
        <w:autoSpaceDN w:val="0"/>
        <w:adjustRightInd w:val="0"/>
        <w:ind w:firstLine="567"/>
        <w:jc w:val="both"/>
        <w:rPr>
          <w:color w:val="auto"/>
          <w:sz w:val="28"/>
          <w:szCs w:val="28"/>
        </w:rPr>
      </w:pPr>
      <w:r w:rsidRPr="00BB325F">
        <w:rPr>
          <w:color w:val="auto"/>
          <w:sz w:val="28"/>
          <w:szCs w:val="28"/>
        </w:rPr>
        <w:t>досрочного расторжения заключенного по результатам конкурса договора о выполнении пассажирских перевозок с перевозчиком.</w:t>
      </w:r>
    </w:p>
    <w:p w:rsidR="00BB325F" w:rsidRPr="00BB325F" w:rsidRDefault="00BB325F" w:rsidP="00BB325F">
      <w:pPr>
        <w:autoSpaceDE w:val="0"/>
        <w:autoSpaceDN w:val="0"/>
        <w:adjustRightInd w:val="0"/>
        <w:ind w:firstLine="567"/>
        <w:jc w:val="both"/>
        <w:rPr>
          <w:color w:val="auto"/>
          <w:sz w:val="28"/>
          <w:szCs w:val="28"/>
        </w:rPr>
      </w:pPr>
      <w:r w:rsidRPr="00BB325F">
        <w:rPr>
          <w:color w:val="auto"/>
          <w:sz w:val="28"/>
          <w:szCs w:val="28"/>
        </w:rPr>
        <w:t xml:space="preserve">В указанных случаях организатор пассажирских перевозок размещает на официальном сайте Администрации Октябрьского района информацию о порядке, месте, дате начала и дате окончания срока подачи заявлений о допуске к обслуживанию внутрирайонных маршрутов регулярных перевозок в Октябрьском районе без проведения конкурса (далее – заявление о допуске). </w:t>
      </w:r>
    </w:p>
    <w:p w:rsidR="00BB325F" w:rsidRPr="00BB325F" w:rsidRDefault="00BB325F" w:rsidP="00BB325F">
      <w:pPr>
        <w:autoSpaceDE w:val="0"/>
        <w:autoSpaceDN w:val="0"/>
        <w:adjustRightInd w:val="0"/>
        <w:ind w:firstLine="567"/>
        <w:jc w:val="both"/>
        <w:rPr>
          <w:color w:val="auto"/>
          <w:sz w:val="28"/>
          <w:szCs w:val="28"/>
        </w:rPr>
      </w:pPr>
      <w:r w:rsidRPr="00BB325F">
        <w:rPr>
          <w:color w:val="auto"/>
          <w:sz w:val="28"/>
          <w:szCs w:val="28"/>
        </w:rPr>
        <w:t>Для заключения договора о выполнении  пассажирских перевозок без проведения конкурса перевозчик подает  заявление с приложением документов, предусмотренных пунктом 8.3 раздела 8 приложения № 5 к настоящему постановлению.</w:t>
      </w:r>
    </w:p>
    <w:p w:rsidR="00BB325F" w:rsidRPr="00BB325F" w:rsidRDefault="00BB325F" w:rsidP="00BB325F">
      <w:pPr>
        <w:autoSpaceDE w:val="0"/>
        <w:autoSpaceDN w:val="0"/>
        <w:adjustRightInd w:val="0"/>
        <w:ind w:firstLine="567"/>
        <w:jc w:val="both"/>
        <w:rPr>
          <w:color w:val="auto"/>
          <w:sz w:val="28"/>
          <w:szCs w:val="28"/>
        </w:rPr>
      </w:pPr>
      <w:r w:rsidRPr="00BB325F">
        <w:rPr>
          <w:color w:val="auto"/>
          <w:sz w:val="28"/>
          <w:szCs w:val="28"/>
        </w:rPr>
        <w:t>Для допуска к обслуживанию внутрирайонных маршрутов регулярных перевозок в Октябрьском районе без проведения конкурса перевозчик должен соответствовать требованиям, предусмотренным пунктом 4.1 раздела 4 приложения № 5 к настоящему постановлению.</w:t>
      </w:r>
    </w:p>
    <w:p w:rsidR="00BB325F" w:rsidRPr="00BB325F" w:rsidRDefault="00BB325F" w:rsidP="00BB325F">
      <w:pPr>
        <w:autoSpaceDE w:val="0"/>
        <w:autoSpaceDN w:val="0"/>
        <w:adjustRightInd w:val="0"/>
        <w:ind w:firstLine="567"/>
        <w:jc w:val="both"/>
        <w:rPr>
          <w:color w:val="auto"/>
          <w:sz w:val="28"/>
          <w:szCs w:val="28"/>
        </w:rPr>
      </w:pPr>
      <w:r w:rsidRPr="00BB325F">
        <w:rPr>
          <w:color w:val="auto"/>
          <w:sz w:val="28"/>
          <w:szCs w:val="28"/>
        </w:rPr>
        <w:t>В случае</w:t>
      </w:r>
      <w:proofErr w:type="gramStart"/>
      <w:r w:rsidRPr="00BB325F">
        <w:rPr>
          <w:color w:val="auto"/>
          <w:sz w:val="28"/>
          <w:szCs w:val="28"/>
        </w:rPr>
        <w:t>,</w:t>
      </w:r>
      <w:proofErr w:type="gramEnd"/>
      <w:r w:rsidRPr="00BB325F">
        <w:rPr>
          <w:color w:val="auto"/>
          <w:sz w:val="28"/>
          <w:szCs w:val="28"/>
        </w:rPr>
        <w:t xml:space="preserve"> если потребность в пассажирских перевозках обусловлена обстоятельствами, носящими чрезвычайный характер (вследствие действия непреодолимой силы), а также в случае досрочного расторжения заключенного по результатам конкурса договора о выполнении пассажирских перевозок с перевозчиком, который был признан единственным участником конкурса, и подаче заявления одним перевозчиком, договор о выполнении пассажирских перевозок заключается с этим перевозчиком. В случае поступления заявлений о допуске от двух и более перевозчиков, договор о выполнении пассажирских перевозок заключается с перевозчиком, первым подавшим соответствующее заявление в адрес организатора пассажирских перевозок.</w:t>
      </w:r>
    </w:p>
    <w:p w:rsidR="00BB325F" w:rsidRPr="00BB325F" w:rsidRDefault="00BB325F" w:rsidP="00BB325F">
      <w:pPr>
        <w:autoSpaceDE w:val="0"/>
        <w:autoSpaceDN w:val="0"/>
        <w:adjustRightInd w:val="0"/>
        <w:ind w:firstLine="567"/>
        <w:jc w:val="both"/>
        <w:rPr>
          <w:color w:val="auto"/>
          <w:sz w:val="28"/>
          <w:szCs w:val="28"/>
        </w:rPr>
      </w:pPr>
      <w:proofErr w:type="gramStart"/>
      <w:r w:rsidRPr="00BB325F">
        <w:rPr>
          <w:color w:val="auto"/>
          <w:sz w:val="28"/>
          <w:szCs w:val="28"/>
        </w:rPr>
        <w:t xml:space="preserve">В случае досрочного расторжения заключенного по результатам конкурса договора о выполнении пассажирских перевозок с перевозчиком за исключением случая, предусмотренного абзацем седьмым настоящего пункта), указанный договор заключается с перевозчиком, который по результатам  конкурса занял место, следующее после победителя конкурса, предложил следующие после победителя конкурса условия безопасного и качественного осуществления пассажирских перевозок автомобильным транспортом на </w:t>
      </w:r>
      <w:r w:rsidRPr="00BB325F">
        <w:rPr>
          <w:color w:val="auto"/>
          <w:sz w:val="28"/>
          <w:szCs w:val="28"/>
        </w:rPr>
        <w:lastRenderedPageBreak/>
        <w:t>внутрирайонных маршрутах регулярных перевозок в Октябрьском районе</w:t>
      </w:r>
      <w:proofErr w:type="gramEnd"/>
      <w:r w:rsidRPr="00BB325F">
        <w:rPr>
          <w:color w:val="auto"/>
          <w:sz w:val="28"/>
          <w:szCs w:val="28"/>
        </w:rPr>
        <w:t xml:space="preserve"> и заявке на участие в </w:t>
      </w:r>
      <w:proofErr w:type="gramStart"/>
      <w:r w:rsidRPr="00BB325F">
        <w:rPr>
          <w:color w:val="auto"/>
          <w:sz w:val="28"/>
          <w:szCs w:val="28"/>
        </w:rPr>
        <w:t>конкурсе</w:t>
      </w:r>
      <w:proofErr w:type="gramEnd"/>
      <w:r w:rsidRPr="00BB325F">
        <w:rPr>
          <w:color w:val="auto"/>
          <w:sz w:val="28"/>
          <w:szCs w:val="28"/>
        </w:rPr>
        <w:t xml:space="preserve"> которого присвоен следующий  после победителя конкурса номер.</w:t>
      </w:r>
    </w:p>
    <w:p w:rsidR="00BB325F" w:rsidRPr="00BB325F" w:rsidRDefault="00BB325F" w:rsidP="00BB325F">
      <w:pPr>
        <w:autoSpaceDE w:val="0"/>
        <w:autoSpaceDN w:val="0"/>
        <w:adjustRightInd w:val="0"/>
        <w:ind w:firstLine="567"/>
        <w:jc w:val="both"/>
        <w:rPr>
          <w:color w:val="auto"/>
          <w:sz w:val="28"/>
          <w:szCs w:val="28"/>
        </w:rPr>
      </w:pPr>
      <w:r w:rsidRPr="00BB325F">
        <w:rPr>
          <w:color w:val="auto"/>
          <w:sz w:val="28"/>
          <w:szCs w:val="28"/>
        </w:rPr>
        <w:t>Договор о выполнении пассажирских перевозок без проведения конкурса может заключаться на срок до проведения конкурса, но не более 180 дней.</w:t>
      </w:r>
    </w:p>
    <w:p w:rsidR="00BB325F" w:rsidRPr="00BB325F" w:rsidRDefault="00BB325F" w:rsidP="00BB325F">
      <w:pPr>
        <w:ind w:firstLine="567"/>
        <w:jc w:val="both"/>
        <w:rPr>
          <w:color w:val="auto"/>
          <w:sz w:val="28"/>
          <w:szCs w:val="28"/>
        </w:rPr>
      </w:pPr>
      <w:r w:rsidRPr="00BB325F">
        <w:rPr>
          <w:color w:val="auto"/>
          <w:sz w:val="28"/>
          <w:szCs w:val="28"/>
        </w:rPr>
        <w:t>1.6. В д</w:t>
      </w:r>
      <w:r w:rsidRPr="00BB325F">
        <w:rPr>
          <w:sz w:val="28"/>
          <w:szCs w:val="28"/>
        </w:rPr>
        <w:t>оговор о выполнении пассажирских перевозок по  внутрирайонным маршрутам включается критерий выполнения плановых показателей по выпуску подвижного состава на линию</w:t>
      </w:r>
      <w:r w:rsidRPr="00BB325F">
        <w:rPr>
          <w:color w:val="auto"/>
          <w:sz w:val="28"/>
          <w:szCs w:val="28"/>
        </w:rPr>
        <w:t>.</w:t>
      </w:r>
    </w:p>
    <w:p w:rsidR="00BB325F" w:rsidRPr="00BB325F" w:rsidRDefault="00BB325F" w:rsidP="00BB325F">
      <w:pPr>
        <w:ind w:firstLine="567"/>
        <w:jc w:val="both"/>
        <w:rPr>
          <w:color w:val="auto"/>
          <w:sz w:val="28"/>
          <w:szCs w:val="28"/>
        </w:rPr>
      </w:pPr>
      <w:r w:rsidRPr="00BB325F">
        <w:rPr>
          <w:color w:val="auto"/>
          <w:sz w:val="28"/>
          <w:szCs w:val="28"/>
        </w:rPr>
        <w:t>1.7. Договором</w:t>
      </w:r>
      <w:r w:rsidRPr="00BB325F">
        <w:rPr>
          <w:sz w:val="28"/>
          <w:szCs w:val="28"/>
        </w:rPr>
        <w:t xml:space="preserve"> о выполнении пассажирских перевозок по внутрирайонным маршрутам предусматривается применение штрафных санкций за недовыпуск подвижного состава на маршруты и  необеспеченность работы транспортных сре</w:t>
      </w:r>
      <w:proofErr w:type="gramStart"/>
      <w:r w:rsidRPr="00BB325F">
        <w:rPr>
          <w:sz w:val="28"/>
          <w:szCs w:val="28"/>
        </w:rPr>
        <w:t>дств в с</w:t>
      </w:r>
      <w:proofErr w:type="gramEnd"/>
      <w:r w:rsidRPr="00BB325F">
        <w:rPr>
          <w:sz w:val="28"/>
          <w:szCs w:val="28"/>
        </w:rPr>
        <w:t>оответствии с расписанием движения</w:t>
      </w:r>
      <w:r w:rsidRPr="00BB325F">
        <w:rPr>
          <w:color w:val="auto"/>
          <w:sz w:val="28"/>
          <w:szCs w:val="28"/>
        </w:rPr>
        <w:t>.</w:t>
      </w:r>
    </w:p>
    <w:p w:rsidR="00BB325F" w:rsidRPr="00BB325F" w:rsidRDefault="00BB325F" w:rsidP="00BB325F">
      <w:pPr>
        <w:autoSpaceDE w:val="0"/>
        <w:autoSpaceDN w:val="0"/>
        <w:adjustRightInd w:val="0"/>
        <w:ind w:firstLine="708"/>
        <w:jc w:val="both"/>
        <w:rPr>
          <w:color w:val="auto"/>
          <w:sz w:val="14"/>
          <w:szCs w:val="14"/>
        </w:rPr>
      </w:pPr>
    </w:p>
    <w:p w:rsidR="00BB325F" w:rsidRPr="00BB325F" w:rsidRDefault="00BB325F" w:rsidP="00BB325F">
      <w:pPr>
        <w:tabs>
          <w:tab w:val="left" w:pos="284"/>
        </w:tabs>
        <w:autoSpaceDE w:val="0"/>
        <w:autoSpaceDN w:val="0"/>
        <w:adjustRightInd w:val="0"/>
        <w:ind w:right="38"/>
        <w:jc w:val="center"/>
        <w:rPr>
          <w:sz w:val="28"/>
          <w:szCs w:val="28"/>
        </w:rPr>
      </w:pPr>
      <w:r w:rsidRPr="00BB325F">
        <w:rPr>
          <w:sz w:val="28"/>
          <w:szCs w:val="28"/>
        </w:rPr>
        <w:t xml:space="preserve">2. Взаимодействие организатора пассажирских перевозок </w:t>
      </w:r>
    </w:p>
    <w:p w:rsidR="00BB325F" w:rsidRPr="00BB325F" w:rsidRDefault="00BB325F" w:rsidP="00BB325F">
      <w:pPr>
        <w:tabs>
          <w:tab w:val="left" w:pos="284"/>
        </w:tabs>
        <w:autoSpaceDE w:val="0"/>
        <w:autoSpaceDN w:val="0"/>
        <w:adjustRightInd w:val="0"/>
        <w:ind w:right="38"/>
        <w:jc w:val="center"/>
        <w:rPr>
          <w:sz w:val="28"/>
          <w:szCs w:val="28"/>
        </w:rPr>
      </w:pPr>
      <w:r w:rsidRPr="00BB325F">
        <w:rPr>
          <w:sz w:val="28"/>
          <w:szCs w:val="28"/>
        </w:rPr>
        <w:t>с перевозчиком и автовокзалом</w:t>
      </w:r>
    </w:p>
    <w:p w:rsidR="00BB325F" w:rsidRPr="00BB325F" w:rsidRDefault="00BB325F" w:rsidP="00BB325F">
      <w:pPr>
        <w:autoSpaceDE w:val="0"/>
        <w:autoSpaceDN w:val="0"/>
        <w:adjustRightInd w:val="0"/>
        <w:ind w:left="1065" w:right="578"/>
        <w:jc w:val="center"/>
        <w:rPr>
          <w:sz w:val="14"/>
          <w:szCs w:val="14"/>
        </w:rPr>
      </w:pPr>
    </w:p>
    <w:p w:rsidR="00BB325F" w:rsidRPr="00BB325F" w:rsidRDefault="00BB325F" w:rsidP="00BB325F">
      <w:pPr>
        <w:autoSpaceDE w:val="0"/>
        <w:autoSpaceDN w:val="0"/>
        <w:adjustRightInd w:val="0"/>
        <w:ind w:right="-23" w:firstLine="567"/>
        <w:jc w:val="both"/>
        <w:rPr>
          <w:sz w:val="28"/>
          <w:szCs w:val="28"/>
        </w:rPr>
      </w:pPr>
      <w:r w:rsidRPr="00BB325F">
        <w:rPr>
          <w:color w:val="auto"/>
          <w:sz w:val="28"/>
          <w:szCs w:val="28"/>
        </w:rPr>
        <w:t xml:space="preserve">2.1. </w:t>
      </w:r>
      <w:r w:rsidRPr="00BB325F">
        <w:rPr>
          <w:sz w:val="28"/>
          <w:szCs w:val="28"/>
        </w:rPr>
        <w:t>Деятельность автовокзала осуществляется в соответствии с    нормативными правовыми актами Российской Федерации и Ростовской области, регулирующими пассажирские перевозки автомобильным транспортом.</w:t>
      </w:r>
    </w:p>
    <w:p w:rsidR="00BB325F" w:rsidRPr="00BB325F" w:rsidRDefault="00BB325F" w:rsidP="00BB325F">
      <w:pPr>
        <w:autoSpaceDE w:val="0"/>
        <w:autoSpaceDN w:val="0"/>
        <w:adjustRightInd w:val="0"/>
        <w:ind w:right="-23" w:firstLine="567"/>
        <w:jc w:val="both"/>
        <w:rPr>
          <w:sz w:val="28"/>
          <w:szCs w:val="28"/>
        </w:rPr>
      </w:pPr>
      <w:r w:rsidRPr="00BB325F">
        <w:rPr>
          <w:sz w:val="28"/>
          <w:szCs w:val="28"/>
        </w:rPr>
        <w:t xml:space="preserve">2.2. Взаимодействие организатора пассажирских перевозок с перевозчиками осуществляется  </w:t>
      </w:r>
      <w:proofErr w:type="gramStart"/>
      <w:r w:rsidRPr="00BB325F">
        <w:rPr>
          <w:sz w:val="28"/>
          <w:szCs w:val="28"/>
        </w:rPr>
        <w:t>на основании заключенных договоров о выполнении пассажирских перевозок по внутрирайонным маршрутам в соответствии с настоящим положением</w:t>
      </w:r>
      <w:proofErr w:type="gramEnd"/>
      <w:r w:rsidRPr="00BB325F">
        <w:rPr>
          <w:sz w:val="28"/>
          <w:szCs w:val="28"/>
        </w:rPr>
        <w:t>.</w:t>
      </w:r>
    </w:p>
    <w:p w:rsidR="00BB325F" w:rsidRPr="00BB325F" w:rsidRDefault="00BB325F" w:rsidP="00BB325F">
      <w:pPr>
        <w:autoSpaceDE w:val="0"/>
        <w:autoSpaceDN w:val="0"/>
        <w:adjustRightInd w:val="0"/>
        <w:ind w:right="-23" w:firstLine="567"/>
        <w:jc w:val="both"/>
        <w:rPr>
          <w:sz w:val="14"/>
          <w:szCs w:val="14"/>
        </w:rPr>
      </w:pPr>
    </w:p>
    <w:p w:rsidR="00BB325F" w:rsidRPr="00BB325F" w:rsidRDefault="00BB325F" w:rsidP="00BB325F">
      <w:pPr>
        <w:autoSpaceDE w:val="0"/>
        <w:autoSpaceDN w:val="0"/>
        <w:adjustRightInd w:val="0"/>
        <w:ind w:right="-23"/>
        <w:jc w:val="center"/>
        <w:rPr>
          <w:sz w:val="28"/>
          <w:szCs w:val="28"/>
        </w:rPr>
      </w:pPr>
      <w:r w:rsidRPr="00BB325F">
        <w:rPr>
          <w:sz w:val="28"/>
          <w:szCs w:val="28"/>
        </w:rPr>
        <w:t xml:space="preserve">3. Организация </w:t>
      </w:r>
      <w:proofErr w:type="gramStart"/>
      <w:r w:rsidRPr="00BB325F">
        <w:rPr>
          <w:sz w:val="28"/>
          <w:szCs w:val="28"/>
        </w:rPr>
        <w:t>контроля за</w:t>
      </w:r>
      <w:proofErr w:type="gramEnd"/>
      <w:r w:rsidRPr="00BB325F">
        <w:rPr>
          <w:sz w:val="28"/>
          <w:szCs w:val="28"/>
        </w:rPr>
        <w:t xml:space="preserve"> осуществлением </w:t>
      </w:r>
    </w:p>
    <w:p w:rsidR="00BB325F" w:rsidRPr="00BB325F" w:rsidRDefault="00BB325F" w:rsidP="00BB325F">
      <w:pPr>
        <w:autoSpaceDE w:val="0"/>
        <w:autoSpaceDN w:val="0"/>
        <w:adjustRightInd w:val="0"/>
        <w:ind w:right="-23"/>
        <w:jc w:val="center"/>
        <w:rPr>
          <w:sz w:val="28"/>
          <w:szCs w:val="28"/>
        </w:rPr>
      </w:pPr>
      <w:r w:rsidRPr="00BB325F">
        <w:rPr>
          <w:sz w:val="28"/>
          <w:szCs w:val="28"/>
        </w:rPr>
        <w:t>пассажирских перевозок</w:t>
      </w:r>
    </w:p>
    <w:p w:rsidR="00BB325F" w:rsidRPr="00BB325F" w:rsidRDefault="00BB325F" w:rsidP="00BB325F">
      <w:pPr>
        <w:autoSpaceDE w:val="0"/>
        <w:autoSpaceDN w:val="0"/>
        <w:adjustRightInd w:val="0"/>
        <w:ind w:left="1065" w:right="-23"/>
        <w:jc w:val="center"/>
        <w:rPr>
          <w:sz w:val="14"/>
          <w:szCs w:val="14"/>
        </w:rPr>
      </w:pPr>
    </w:p>
    <w:p w:rsidR="00BB325F" w:rsidRPr="00BB325F" w:rsidRDefault="00BB325F" w:rsidP="00BB325F">
      <w:pPr>
        <w:autoSpaceDE w:val="0"/>
        <w:autoSpaceDN w:val="0"/>
        <w:adjustRightInd w:val="0"/>
        <w:ind w:right="-23" w:firstLine="567"/>
        <w:jc w:val="both"/>
        <w:rPr>
          <w:sz w:val="28"/>
          <w:szCs w:val="28"/>
        </w:rPr>
      </w:pPr>
      <w:r w:rsidRPr="00BB325F">
        <w:rPr>
          <w:sz w:val="28"/>
          <w:szCs w:val="28"/>
        </w:rPr>
        <w:t xml:space="preserve">3.1. </w:t>
      </w:r>
      <w:proofErr w:type="gramStart"/>
      <w:r w:rsidRPr="00BB325F">
        <w:rPr>
          <w:sz w:val="28"/>
          <w:szCs w:val="28"/>
        </w:rPr>
        <w:t>Контроль за</w:t>
      </w:r>
      <w:proofErr w:type="gramEnd"/>
      <w:r w:rsidRPr="00BB325F">
        <w:rPr>
          <w:sz w:val="28"/>
          <w:szCs w:val="28"/>
        </w:rPr>
        <w:t xml:space="preserve"> осуществлением пассажирских перевозок осуществляется организатором пассажирских перевозок в пределах своих полномочий с привлечением представителей </w:t>
      </w:r>
      <w:r w:rsidR="005B38A1">
        <w:rPr>
          <w:sz w:val="28"/>
          <w:szCs w:val="28"/>
        </w:rPr>
        <w:t xml:space="preserve">региональных </w:t>
      </w:r>
      <w:r w:rsidRPr="00BB325F">
        <w:rPr>
          <w:sz w:val="28"/>
          <w:szCs w:val="28"/>
        </w:rPr>
        <w:t>органов исполнительной власти и других заинтересованных органов в пределах их полномочий.</w:t>
      </w:r>
    </w:p>
    <w:p w:rsidR="00BB325F" w:rsidRPr="00BB325F" w:rsidRDefault="00BB325F" w:rsidP="00BB325F">
      <w:pPr>
        <w:autoSpaceDE w:val="0"/>
        <w:autoSpaceDN w:val="0"/>
        <w:adjustRightInd w:val="0"/>
        <w:ind w:right="-23" w:firstLine="567"/>
        <w:jc w:val="both"/>
        <w:rPr>
          <w:sz w:val="28"/>
          <w:szCs w:val="28"/>
        </w:rPr>
      </w:pPr>
      <w:proofErr w:type="gramStart"/>
      <w:r w:rsidRPr="00BB325F">
        <w:rPr>
          <w:sz w:val="28"/>
          <w:szCs w:val="28"/>
        </w:rPr>
        <w:t>Контроль за</w:t>
      </w:r>
      <w:proofErr w:type="gramEnd"/>
      <w:r w:rsidRPr="00BB325F">
        <w:rPr>
          <w:sz w:val="28"/>
          <w:szCs w:val="28"/>
        </w:rPr>
        <w:t xml:space="preserve"> осуществлением пассажирских перевозок предусматривает проведение проверок:</w:t>
      </w:r>
    </w:p>
    <w:p w:rsidR="00BB325F" w:rsidRPr="00BB325F" w:rsidRDefault="00BB325F" w:rsidP="00BB325F">
      <w:pPr>
        <w:autoSpaceDE w:val="0"/>
        <w:autoSpaceDN w:val="0"/>
        <w:adjustRightInd w:val="0"/>
        <w:spacing w:line="317" w:lineRule="exact"/>
        <w:ind w:firstLine="706"/>
        <w:jc w:val="both"/>
        <w:rPr>
          <w:sz w:val="28"/>
          <w:szCs w:val="28"/>
        </w:rPr>
      </w:pPr>
      <w:r w:rsidRPr="00BB325F">
        <w:rPr>
          <w:sz w:val="28"/>
          <w:szCs w:val="28"/>
        </w:rPr>
        <w:t>выполнения водителями, кондукторами, работниками автовокзалов своих должностных обязанностей;</w:t>
      </w:r>
    </w:p>
    <w:p w:rsidR="00BB325F" w:rsidRPr="00BB325F" w:rsidRDefault="00BB325F" w:rsidP="00BB325F">
      <w:pPr>
        <w:autoSpaceDE w:val="0"/>
        <w:autoSpaceDN w:val="0"/>
        <w:adjustRightInd w:val="0"/>
        <w:spacing w:line="317" w:lineRule="exact"/>
        <w:ind w:left="720"/>
        <w:rPr>
          <w:sz w:val="28"/>
          <w:szCs w:val="28"/>
        </w:rPr>
      </w:pPr>
      <w:r w:rsidRPr="00BB325F">
        <w:rPr>
          <w:sz w:val="28"/>
          <w:szCs w:val="28"/>
        </w:rPr>
        <w:t>соблюдения расписания движения на маршрутах;</w:t>
      </w:r>
    </w:p>
    <w:p w:rsidR="00BB325F" w:rsidRPr="00BB325F" w:rsidRDefault="00BB325F" w:rsidP="00BB325F">
      <w:pPr>
        <w:autoSpaceDE w:val="0"/>
        <w:autoSpaceDN w:val="0"/>
        <w:adjustRightInd w:val="0"/>
        <w:spacing w:line="317" w:lineRule="exact"/>
        <w:ind w:left="715"/>
        <w:rPr>
          <w:sz w:val="28"/>
          <w:szCs w:val="28"/>
        </w:rPr>
      </w:pPr>
      <w:r w:rsidRPr="00BB325F">
        <w:rPr>
          <w:sz w:val="28"/>
          <w:szCs w:val="28"/>
        </w:rPr>
        <w:t>правильности оформления путевой документации;</w:t>
      </w:r>
    </w:p>
    <w:p w:rsidR="00BB325F" w:rsidRPr="00BB325F" w:rsidRDefault="00BB325F" w:rsidP="00BB325F">
      <w:pPr>
        <w:autoSpaceDE w:val="0"/>
        <w:autoSpaceDN w:val="0"/>
        <w:adjustRightInd w:val="0"/>
        <w:spacing w:line="317" w:lineRule="exact"/>
        <w:ind w:right="10" w:firstLine="706"/>
        <w:jc w:val="both"/>
        <w:rPr>
          <w:sz w:val="28"/>
          <w:szCs w:val="28"/>
        </w:rPr>
      </w:pPr>
      <w:r w:rsidRPr="00BB325F">
        <w:rPr>
          <w:sz w:val="28"/>
          <w:szCs w:val="28"/>
        </w:rPr>
        <w:t xml:space="preserve">наличия на транспортном средстве маршрутной карты, выдаваемой </w:t>
      </w:r>
    </w:p>
    <w:p w:rsidR="00BB325F" w:rsidRPr="00BB325F" w:rsidRDefault="00BB325F" w:rsidP="00BB325F">
      <w:pPr>
        <w:autoSpaceDE w:val="0"/>
        <w:autoSpaceDN w:val="0"/>
        <w:adjustRightInd w:val="0"/>
        <w:spacing w:line="317" w:lineRule="exact"/>
        <w:ind w:right="10" w:firstLine="706"/>
        <w:jc w:val="both"/>
        <w:rPr>
          <w:sz w:val="28"/>
          <w:szCs w:val="28"/>
        </w:rPr>
      </w:pPr>
    </w:p>
    <w:p w:rsidR="00BB325F" w:rsidRPr="00BB325F" w:rsidRDefault="00BB325F" w:rsidP="00BB325F">
      <w:pPr>
        <w:autoSpaceDE w:val="0"/>
        <w:autoSpaceDN w:val="0"/>
        <w:adjustRightInd w:val="0"/>
        <w:spacing w:line="317" w:lineRule="exact"/>
        <w:ind w:right="10" w:firstLine="706"/>
        <w:jc w:val="both"/>
        <w:rPr>
          <w:sz w:val="28"/>
          <w:szCs w:val="28"/>
        </w:rPr>
      </w:pPr>
      <w:r w:rsidRPr="00BB325F">
        <w:rPr>
          <w:sz w:val="28"/>
          <w:szCs w:val="28"/>
        </w:rPr>
        <w:t>организатором пассажирских перевозок, ее соответствия маршруту, на котором работает перевозчик, и категории транспортного средства, указанного в договоре.</w:t>
      </w:r>
    </w:p>
    <w:p w:rsidR="00BB325F" w:rsidRPr="00BB325F" w:rsidRDefault="00BB325F" w:rsidP="00BB325F">
      <w:pPr>
        <w:autoSpaceDE w:val="0"/>
        <w:autoSpaceDN w:val="0"/>
        <w:adjustRightInd w:val="0"/>
        <w:spacing w:line="317" w:lineRule="exact"/>
        <w:ind w:right="10" w:firstLine="706"/>
        <w:jc w:val="both"/>
        <w:rPr>
          <w:sz w:val="28"/>
          <w:szCs w:val="28"/>
        </w:rPr>
      </w:pPr>
    </w:p>
    <w:p w:rsidR="00BB325F" w:rsidRPr="00BB325F" w:rsidRDefault="00BB325F" w:rsidP="00BB325F">
      <w:pPr>
        <w:autoSpaceDE w:val="0"/>
        <w:autoSpaceDN w:val="0"/>
        <w:adjustRightInd w:val="0"/>
        <w:spacing w:line="317" w:lineRule="exact"/>
        <w:ind w:right="10" w:firstLine="706"/>
        <w:jc w:val="both"/>
        <w:rPr>
          <w:sz w:val="28"/>
          <w:szCs w:val="28"/>
        </w:rPr>
      </w:pPr>
    </w:p>
    <w:p w:rsidR="00BB325F" w:rsidRPr="00BB325F" w:rsidRDefault="00BB325F" w:rsidP="00BB325F">
      <w:pPr>
        <w:widowControl w:val="0"/>
        <w:tabs>
          <w:tab w:val="left" w:pos="1205"/>
        </w:tabs>
        <w:autoSpaceDE w:val="0"/>
        <w:autoSpaceDN w:val="0"/>
        <w:adjustRightInd w:val="0"/>
        <w:ind w:right="5"/>
        <w:jc w:val="both"/>
        <w:rPr>
          <w:sz w:val="28"/>
          <w:szCs w:val="28"/>
        </w:rPr>
      </w:pPr>
      <w:r w:rsidRPr="00BB325F">
        <w:rPr>
          <w:sz w:val="28"/>
          <w:szCs w:val="28"/>
        </w:rPr>
        <w:t xml:space="preserve">Управляющий делами </w:t>
      </w:r>
    </w:p>
    <w:p w:rsidR="00187736" w:rsidRDefault="00BB325F" w:rsidP="00BB325F">
      <w:pPr>
        <w:widowControl w:val="0"/>
        <w:tabs>
          <w:tab w:val="left" w:pos="1205"/>
          <w:tab w:val="right" w:pos="8931"/>
        </w:tabs>
        <w:autoSpaceDE w:val="0"/>
        <w:autoSpaceDN w:val="0"/>
        <w:adjustRightInd w:val="0"/>
        <w:ind w:right="5"/>
        <w:jc w:val="both"/>
        <w:rPr>
          <w:sz w:val="28"/>
          <w:szCs w:val="28"/>
        </w:rPr>
      </w:pPr>
      <w:r w:rsidRPr="00BB325F">
        <w:rPr>
          <w:sz w:val="28"/>
          <w:szCs w:val="28"/>
        </w:rPr>
        <w:t>Администрации района</w:t>
      </w:r>
      <w:r w:rsidRPr="00BB325F">
        <w:rPr>
          <w:sz w:val="28"/>
          <w:szCs w:val="28"/>
        </w:rPr>
        <w:tab/>
        <w:t>Н.В. Сорочинская</w:t>
      </w:r>
    </w:p>
    <w:p w:rsidR="00BB325F" w:rsidRPr="00BB325F" w:rsidRDefault="00187736" w:rsidP="00187736">
      <w:pPr>
        <w:jc w:val="right"/>
        <w:rPr>
          <w:rFonts w:eastAsia="SimSun" w:cs="Mangal"/>
          <w:color w:val="auto"/>
          <w:kern w:val="1"/>
          <w:sz w:val="28"/>
          <w:szCs w:val="28"/>
          <w:lang w:eastAsia="hi-IN" w:bidi="hi-IN"/>
        </w:rPr>
      </w:pPr>
      <w:r>
        <w:rPr>
          <w:sz w:val="28"/>
          <w:szCs w:val="28"/>
        </w:rPr>
        <w:br w:type="page"/>
      </w:r>
      <w:r w:rsidR="00BB325F" w:rsidRPr="00BB325F">
        <w:rPr>
          <w:rFonts w:eastAsia="SimSun" w:cs="Mangal"/>
          <w:color w:val="auto"/>
          <w:kern w:val="1"/>
          <w:sz w:val="28"/>
          <w:szCs w:val="28"/>
          <w:lang w:eastAsia="hi-IN" w:bidi="hi-IN"/>
        </w:rPr>
        <w:lastRenderedPageBreak/>
        <w:t>Приложение № 4</w:t>
      </w:r>
    </w:p>
    <w:p w:rsidR="00BB325F" w:rsidRPr="00BB325F" w:rsidRDefault="00BB325F" w:rsidP="00BB325F">
      <w:pPr>
        <w:widowControl w:val="0"/>
        <w:suppressAutoHyphens/>
        <w:jc w:val="right"/>
        <w:rPr>
          <w:rFonts w:eastAsia="SimSun" w:cs="Mangal"/>
          <w:color w:val="auto"/>
          <w:kern w:val="1"/>
          <w:sz w:val="28"/>
          <w:szCs w:val="28"/>
          <w:lang w:eastAsia="hi-IN" w:bidi="hi-IN"/>
        </w:rPr>
      </w:pP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t>к постановлению</w:t>
      </w:r>
    </w:p>
    <w:p w:rsidR="00BB325F" w:rsidRPr="00BB325F" w:rsidRDefault="00BB325F" w:rsidP="00BB325F">
      <w:pPr>
        <w:suppressAutoHyphens/>
        <w:jc w:val="right"/>
        <w:rPr>
          <w:rFonts w:eastAsia="SimSun" w:cs="Mangal"/>
          <w:color w:val="auto"/>
          <w:kern w:val="1"/>
          <w:sz w:val="28"/>
          <w:szCs w:val="28"/>
          <w:lang w:eastAsia="hi-IN" w:bidi="hi-IN"/>
        </w:rPr>
      </w:pP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t>Администрации Октябрьского района</w:t>
      </w:r>
      <w:r w:rsidRPr="00BB325F">
        <w:rPr>
          <w:rFonts w:eastAsia="SimSun" w:cs="Mangal"/>
          <w:b/>
          <w:color w:val="auto"/>
          <w:kern w:val="1"/>
          <w:sz w:val="28"/>
          <w:szCs w:val="28"/>
          <w:lang w:eastAsia="hi-IN" w:bidi="hi-IN"/>
        </w:rPr>
        <w:t xml:space="preserve"> </w:t>
      </w:r>
    </w:p>
    <w:p w:rsidR="00BB325F" w:rsidRPr="00BB325F" w:rsidRDefault="00BB325F" w:rsidP="00187736">
      <w:pPr>
        <w:widowControl w:val="0"/>
        <w:suppressAutoHyphens/>
        <w:jc w:val="right"/>
        <w:rPr>
          <w:rFonts w:eastAsia="SimSun" w:cs="Mangal"/>
          <w:color w:val="auto"/>
          <w:kern w:val="1"/>
          <w:szCs w:val="24"/>
          <w:lang w:eastAsia="hi-IN" w:bidi="hi-IN"/>
        </w:rPr>
      </w:pPr>
      <w:r w:rsidRPr="00BB325F">
        <w:rPr>
          <w:rFonts w:eastAsia="SimSun" w:cs="Mangal"/>
          <w:color w:val="auto"/>
          <w:kern w:val="1"/>
          <w:sz w:val="28"/>
          <w:szCs w:val="28"/>
          <w:lang w:eastAsia="hi-IN" w:bidi="hi-IN"/>
        </w:rPr>
        <w:t xml:space="preserve">                                                                                        от </w:t>
      </w:r>
      <w:r w:rsidR="00187736">
        <w:rPr>
          <w:rFonts w:eastAsia="SimSun" w:cs="Mangal"/>
          <w:color w:val="auto"/>
          <w:kern w:val="1"/>
          <w:sz w:val="28"/>
          <w:szCs w:val="28"/>
          <w:lang w:eastAsia="hi-IN" w:bidi="hi-IN"/>
        </w:rPr>
        <w:t>12.12.</w:t>
      </w:r>
      <w:r w:rsidRPr="00BB325F">
        <w:rPr>
          <w:rFonts w:eastAsia="SimSun" w:cs="Mangal"/>
          <w:color w:val="auto"/>
          <w:kern w:val="1"/>
          <w:sz w:val="28"/>
          <w:szCs w:val="28"/>
          <w:lang w:eastAsia="hi-IN" w:bidi="hi-IN"/>
        </w:rPr>
        <w:t xml:space="preserve">2025 № </w:t>
      </w:r>
      <w:r w:rsidR="00187736">
        <w:rPr>
          <w:rFonts w:eastAsia="SimSun" w:cs="Mangal"/>
          <w:color w:val="auto"/>
          <w:kern w:val="1"/>
          <w:sz w:val="28"/>
          <w:szCs w:val="28"/>
          <w:lang w:eastAsia="hi-IN" w:bidi="hi-IN"/>
        </w:rPr>
        <w:t>1601</w:t>
      </w:r>
    </w:p>
    <w:p w:rsidR="00BB325F" w:rsidRPr="00BB325F" w:rsidRDefault="00BB325F" w:rsidP="00BB325F">
      <w:pPr>
        <w:widowControl w:val="0"/>
        <w:suppressAutoHyphens/>
        <w:ind w:left="6804"/>
        <w:jc w:val="center"/>
        <w:rPr>
          <w:rFonts w:eastAsia="SimSun" w:cs="Mangal"/>
          <w:color w:val="auto"/>
          <w:kern w:val="1"/>
          <w:szCs w:val="24"/>
          <w:lang w:eastAsia="hi-IN" w:bidi="hi-IN"/>
        </w:rPr>
      </w:pPr>
    </w:p>
    <w:p w:rsidR="00BB325F" w:rsidRPr="00BB325F" w:rsidRDefault="00BB325F" w:rsidP="00BB325F">
      <w:pPr>
        <w:autoSpaceDE w:val="0"/>
        <w:autoSpaceDN w:val="0"/>
        <w:adjustRightInd w:val="0"/>
        <w:jc w:val="center"/>
        <w:rPr>
          <w:sz w:val="28"/>
          <w:szCs w:val="28"/>
        </w:rPr>
      </w:pPr>
      <w:r w:rsidRPr="00BB325F">
        <w:rPr>
          <w:sz w:val="28"/>
          <w:szCs w:val="28"/>
        </w:rPr>
        <w:t>ПОЛОЖЕНИЕ</w:t>
      </w:r>
    </w:p>
    <w:p w:rsidR="00BB325F" w:rsidRPr="00BB325F" w:rsidRDefault="00BB325F" w:rsidP="00BB325F">
      <w:pPr>
        <w:autoSpaceDE w:val="0"/>
        <w:autoSpaceDN w:val="0"/>
        <w:adjustRightInd w:val="0"/>
        <w:jc w:val="center"/>
        <w:rPr>
          <w:sz w:val="28"/>
          <w:szCs w:val="28"/>
        </w:rPr>
      </w:pPr>
      <w:r w:rsidRPr="00BB325F">
        <w:rPr>
          <w:sz w:val="28"/>
          <w:szCs w:val="28"/>
        </w:rPr>
        <w:t xml:space="preserve">о комиссии по организации пассажирских перевозок </w:t>
      </w:r>
    </w:p>
    <w:p w:rsidR="00BB325F" w:rsidRPr="00BB325F" w:rsidRDefault="00BB325F" w:rsidP="00BB325F">
      <w:pPr>
        <w:autoSpaceDE w:val="0"/>
        <w:autoSpaceDN w:val="0"/>
        <w:adjustRightInd w:val="0"/>
        <w:jc w:val="center"/>
        <w:rPr>
          <w:sz w:val="28"/>
          <w:szCs w:val="28"/>
        </w:rPr>
      </w:pPr>
      <w:r w:rsidRPr="00BB325F">
        <w:rPr>
          <w:sz w:val="28"/>
          <w:szCs w:val="28"/>
        </w:rPr>
        <w:t>автомобильным транспортом</w:t>
      </w:r>
    </w:p>
    <w:p w:rsidR="00BB325F" w:rsidRPr="00BB325F" w:rsidRDefault="00BB325F" w:rsidP="00BB325F">
      <w:pPr>
        <w:autoSpaceDE w:val="0"/>
        <w:autoSpaceDN w:val="0"/>
        <w:adjustRightInd w:val="0"/>
        <w:ind w:firstLine="567"/>
        <w:jc w:val="center"/>
        <w:rPr>
          <w:sz w:val="28"/>
          <w:szCs w:val="28"/>
        </w:rPr>
      </w:pPr>
    </w:p>
    <w:p w:rsidR="00BB325F" w:rsidRPr="00BB325F" w:rsidRDefault="00BB325F" w:rsidP="00BB325F">
      <w:pPr>
        <w:tabs>
          <w:tab w:val="left" w:pos="3402"/>
        </w:tabs>
        <w:autoSpaceDE w:val="0"/>
        <w:autoSpaceDN w:val="0"/>
        <w:adjustRightInd w:val="0"/>
        <w:ind w:firstLine="567"/>
        <w:jc w:val="center"/>
        <w:rPr>
          <w:sz w:val="28"/>
          <w:szCs w:val="28"/>
        </w:rPr>
      </w:pPr>
      <w:r w:rsidRPr="00BB325F">
        <w:rPr>
          <w:sz w:val="28"/>
          <w:szCs w:val="28"/>
        </w:rPr>
        <w:t>1. Общие положения</w:t>
      </w:r>
    </w:p>
    <w:p w:rsidR="00BB325F" w:rsidRPr="00BB325F" w:rsidRDefault="00BB325F" w:rsidP="00BB325F">
      <w:pPr>
        <w:autoSpaceDE w:val="0"/>
        <w:autoSpaceDN w:val="0"/>
        <w:adjustRightInd w:val="0"/>
        <w:ind w:firstLine="567"/>
        <w:jc w:val="both"/>
        <w:rPr>
          <w:sz w:val="28"/>
          <w:szCs w:val="28"/>
        </w:rPr>
      </w:pPr>
    </w:p>
    <w:p w:rsidR="00BB325F" w:rsidRPr="00BB325F" w:rsidRDefault="00BB325F" w:rsidP="00BB325F">
      <w:pPr>
        <w:widowControl w:val="0"/>
        <w:numPr>
          <w:ilvl w:val="0"/>
          <w:numId w:val="9"/>
        </w:numPr>
        <w:tabs>
          <w:tab w:val="left" w:pos="1205"/>
        </w:tabs>
        <w:suppressAutoHyphens/>
        <w:autoSpaceDE w:val="0"/>
        <w:autoSpaceDN w:val="0"/>
        <w:adjustRightInd w:val="0"/>
        <w:ind w:firstLine="567"/>
        <w:jc w:val="both"/>
        <w:rPr>
          <w:sz w:val="28"/>
          <w:szCs w:val="28"/>
        </w:rPr>
      </w:pPr>
      <w:r w:rsidRPr="00BB325F">
        <w:rPr>
          <w:sz w:val="28"/>
          <w:szCs w:val="28"/>
        </w:rPr>
        <w:t>Комиссия по организации пассажирских перевозок автомобильным транспортом (далее - комиссия) образована для выработки решений по вопросам развития пассажирских перевозок автомобильным транспортом муниципального образования «Октябрьский район».</w:t>
      </w:r>
    </w:p>
    <w:p w:rsidR="00BB325F" w:rsidRPr="00BB325F" w:rsidRDefault="00BB325F" w:rsidP="00BB325F">
      <w:pPr>
        <w:widowControl w:val="0"/>
        <w:numPr>
          <w:ilvl w:val="0"/>
          <w:numId w:val="9"/>
        </w:numPr>
        <w:tabs>
          <w:tab w:val="left" w:pos="567"/>
        </w:tabs>
        <w:suppressAutoHyphens/>
        <w:autoSpaceDE w:val="0"/>
        <w:autoSpaceDN w:val="0"/>
        <w:adjustRightInd w:val="0"/>
        <w:ind w:right="10" w:firstLine="567"/>
        <w:jc w:val="both"/>
        <w:rPr>
          <w:sz w:val="28"/>
          <w:szCs w:val="28"/>
        </w:rPr>
      </w:pPr>
      <w:r w:rsidRPr="00BB325F">
        <w:rPr>
          <w:sz w:val="28"/>
          <w:szCs w:val="28"/>
        </w:rPr>
        <w:t>Комиссия в своей деятельности руководствуется Конституцией Российской Федерации, законодательством Российской Федерации,        законами Ростовской области, иными нормативными правовыми актами, а также настоящим Положением.</w:t>
      </w:r>
    </w:p>
    <w:p w:rsidR="00BB325F" w:rsidRPr="00BB325F" w:rsidRDefault="00BB325F" w:rsidP="00BB325F">
      <w:pPr>
        <w:autoSpaceDE w:val="0"/>
        <w:autoSpaceDN w:val="0"/>
        <w:adjustRightInd w:val="0"/>
        <w:ind w:right="-2" w:firstLine="567"/>
        <w:jc w:val="center"/>
        <w:rPr>
          <w:sz w:val="28"/>
          <w:szCs w:val="28"/>
        </w:rPr>
      </w:pPr>
    </w:p>
    <w:p w:rsidR="00BB325F" w:rsidRPr="00BB325F" w:rsidRDefault="00BB325F" w:rsidP="00BB325F">
      <w:pPr>
        <w:tabs>
          <w:tab w:val="left" w:pos="-284"/>
        </w:tabs>
        <w:autoSpaceDE w:val="0"/>
        <w:autoSpaceDN w:val="0"/>
        <w:adjustRightInd w:val="0"/>
        <w:ind w:right="-2" w:firstLine="567"/>
        <w:jc w:val="center"/>
        <w:rPr>
          <w:sz w:val="28"/>
          <w:szCs w:val="28"/>
        </w:rPr>
      </w:pPr>
      <w:r w:rsidRPr="00BB325F">
        <w:rPr>
          <w:sz w:val="28"/>
          <w:szCs w:val="28"/>
        </w:rPr>
        <w:t>2. Основные задачи комиссии</w:t>
      </w:r>
    </w:p>
    <w:p w:rsidR="00BB325F" w:rsidRPr="00BB325F" w:rsidRDefault="00BB325F" w:rsidP="00BB325F">
      <w:pPr>
        <w:tabs>
          <w:tab w:val="left" w:pos="-284"/>
        </w:tabs>
        <w:autoSpaceDE w:val="0"/>
        <w:autoSpaceDN w:val="0"/>
        <w:adjustRightInd w:val="0"/>
        <w:spacing w:line="240" w:lineRule="exact"/>
        <w:ind w:firstLine="567"/>
        <w:jc w:val="center"/>
        <w:rPr>
          <w:sz w:val="28"/>
          <w:szCs w:val="28"/>
        </w:rPr>
      </w:pPr>
    </w:p>
    <w:p w:rsidR="00BB325F" w:rsidRPr="00BB325F" w:rsidRDefault="00BB325F" w:rsidP="00BB325F">
      <w:pPr>
        <w:tabs>
          <w:tab w:val="left" w:pos="-284"/>
        </w:tabs>
        <w:autoSpaceDE w:val="0"/>
        <w:autoSpaceDN w:val="0"/>
        <w:adjustRightInd w:val="0"/>
        <w:ind w:right="2592" w:firstLine="567"/>
        <w:jc w:val="both"/>
        <w:rPr>
          <w:sz w:val="28"/>
          <w:szCs w:val="28"/>
        </w:rPr>
      </w:pPr>
      <w:r w:rsidRPr="00BB325F">
        <w:rPr>
          <w:sz w:val="28"/>
          <w:szCs w:val="28"/>
        </w:rPr>
        <w:t>Основными задачами комиссии являются:</w:t>
      </w:r>
    </w:p>
    <w:p w:rsidR="00BB325F" w:rsidRPr="00BB325F" w:rsidRDefault="00BB325F" w:rsidP="00BB325F">
      <w:pPr>
        <w:widowControl w:val="0"/>
        <w:numPr>
          <w:ilvl w:val="0"/>
          <w:numId w:val="10"/>
        </w:numPr>
        <w:tabs>
          <w:tab w:val="left" w:pos="-284"/>
          <w:tab w:val="left" w:pos="1210"/>
        </w:tabs>
        <w:suppressAutoHyphens/>
        <w:autoSpaceDE w:val="0"/>
        <w:autoSpaceDN w:val="0"/>
        <w:adjustRightInd w:val="0"/>
        <w:jc w:val="both"/>
        <w:rPr>
          <w:sz w:val="28"/>
          <w:szCs w:val="28"/>
        </w:rPr>
      </w:pPr>
      <w:proofErr w:type="gramStart"/>
      <w:r w:rsidRPr="00BB325F">
        <w:rPr>
          <w:sz w:val="28"/>
          <w:szCs w:val="28"/>
        </w:rPr>
        <w:t>Организация взаимодействия органов местного самоуправления с  перевозчиками, автовокзалами и другими участниками рынка перевозки пассажиров и багажа автомобильным транспортом в целях обеспечения устойчивого и безопасного функционирования рынка перевозки пассажиров и багажа автомобильным транспортом на территории Октябрьского района, в том числе по  предотвращению незаконной предпринимательской деятельности на рынке перевозок пассажиров и багажа автомобильным транспортом.</w:t>
      </w:r>
      <w:proofErr w:type="gramEnd"/>
    </w:p>
    <w:p w:rsidR="00BB325F" w:rsidRPr="00BB325F" w:rsidRDefault="00BB325F" w:rsidP="00BB325F">
      <w:pPr>
        <w:widowControl w:val="0"/>
        <w:numPr>
          <w:ilvl w:val="0"/>
          <w:numId w:val="10"/>
        </w:numPr>
        <w:tabs>
          <w:tab w:val="left" w:pos="-284"/>
          <w:tab w:val="left" w:pos="1210"/>
        </w:tabs>
        <w:suppressAutoHyphens/>
        <w:autoSpaceDE w:val="0"/>
        <w:autoSpaceDN w:val="0"/>
        <w:adjustRightInd w:val="0"/>
        <w:jc w:val="both"/>
        <w:rPr>
          <w:sz w:val="28"/>
          <w:szCs w:val="28"/>
        </w:rPr>
      </w:pPr>
      <w:r w:rsidRPr="00BB325F">
        <w:rPr>
          <w:sz w:val="28"/>
          <w:szCs w:val="28"/>
        </w:rPr>
        <w:t>Участие в выработке решений по реформированию рынка перевозок пассажиров и багажа автомобильным транспортом.</w:t>
      </w:r>
    </w:p>
    <w:p w:rsidR="00BB325F" w:rsidRPr="00BB325F" w:rsidRDefault="00BB325F" w:rsidP="00BB325F">
      <w:pPr>
        <w:widowControl w:val="0"/>
        <w:numPr>
          <w:ilvl w:val="0"/>
          <w:numId w:val="10"/>
        </w:numPr>
        <w:tabs>
          <w:tab w:val="left" w:pos="-284"/>
          <w:tab w:val="left" w:pos="1210"/>
        </w:tabs>
        <w:suppressAutoHyphens/>
        <w:autoSpaceDE w:val="0"/>
        <w:autoSpaceDN w:val="0"/>
        <w:adjustRightInd w:val="0"/>
        <w:ind w:right="10"/>
        <w:jc w:val="both"/>
        <w:rPr>
          <w:sz w:val="28"/>
          <w:szCs w:val="28"/>
        </w:rPr>
      </w:pPr>
      <w:r w:rsidRPr="00BB325F">
        <w:rPr>
          <w:sz w:val="28"/>
          <w:szCs w:val="28"/>
        </w:rPr>
        <w:t>Участие в разработке перспективных планов развития маршрутной сети в Октябрьском районе.</w:t>
      </w:r>
    </w:p>
    <w:p w:rsidR="00BB325F" w:rsidRPr="00BB325F" w:rsidRDefault="00BB325F" w:rsidP="00BB325F">
      <w:pPr>
        <w:widowControl w:val="0"/>
        <w:numPr>
          <w:ilvl w:val="0"/>
          <w:numId w:val="10"/>
        </w:numPr>
        <w:tabs>
          <w:tab w:val="left" w:pos="-284"/>
          <w:tab w:val="left" w:pos="1210"/>
        </w:tabs>
        <w:suppressAutoHyphens/>
        <w:autoSpaceDE w:val="0"/>
        <w:autoSpaceDN w:val="0"/>
        <w:adjustRightInd w:val="0"/>
        <w:ind w:right="5"/>
        <w:jc w:val="both"/>
        <w:rPr>
          <w:sz w:val="28"/>
          <w:szCs w:val="28"/>
        </w:rPr>
      </w:pPr>
      <w:r w:rsidRPr="00BB325F">
        <w:rPr>
          <w:sz w:val="28"/>
          <w:szCs w:val="28"/>
        </w:rPr>
        <w:t>Организация работы по изучению состояния транспортного обслуживания населения на всех видах перевозок пассажиров и багажа  автомобильным транспортом в Октябрьском районе, а также прогнозированию развития общей ситуации на рынке пассажирских автотранспортных услуг.</w:t>
      </w:r>
    </w:p>
    <w:p w:rsidR="00BB325F" w:rsidRPr="00BB325F" w:rsidRDefault="00BB325F" w:rsidP="00BB325F">
      <w:pPr>
        <w:tabs>
          <w:tab w:val="left" w:pos="284"/>
        </w:tabs>
        <w:autoSpaceDE w:val="0"/>
        <w:autoSpaceDN w:val="0"/>
        <w:adjustRightInd w:val="0"/>
        <w:jc w:val="center"/>
        <w:rPr>
          <w:sz w:val="28"/>
          <w:szCs w:val="28"/>
        </w:rPr>
      </w:pPr>
      <w:r w:rsidRPr="00BB325F">
        <w:rPr>
          <w:sz w:val="28"/>
          <w:szCs w:val="28"/>
        </w:rPr>
        <w:t>3.  Права комиссии</w:t>
      </w:r>
    </w:p>
    <w:p w:rsidR="00BB325F" w:rsidRPr="00BB325F" w:rsidRDefault="00BB325F" w:rsidP="00BB325F">
      <w:pPr>
        <w:tabs>
          <w:tab w:val="left" w:pos="284"/>
        </w:tabs>
        <w:autoSpaceDE w:val="0"/>
        <w:autoSpaceDN w:val="0"/>
        <w:adjustRightInd w:val="0"/>
        <w:ind w:firstLine="567"/>
        <w:jc w:val="center"/>
        <w:rPr>
          <w:sz w:val="28"/>
          <w:szCs w:val="28"/>
        </w:rPr>
      </w:pPr>
    </w:p>
    <w:p w:rsidR="00BB325F" w:rsidRPr="00BB325F" w:rsidRDefault="00BB325F" w:rsidP="00BB325F">
      <w:pPr>
        <w:autoSpaceDE w:val="0"/>
        <w:autoSpaceDN w:val="0"/>
        <w:adjustRightInd w:val="0"/>
        <w:ind w:firstLine="567"/>
        <w:jc w:val="both"/>
        <w:rPr>
          <w:sz w:val="28"/>
          <w:szCs w:val="28"/>
        </w:rPr>
      </w:pPr>
      <w:r w:rsidRPr="00BB325F">
        <w:rPr>
          <w:sz w:val="28"/>
          <w:szCs w:val="28"/>
        </w:rPr>
        <w:t>Комиссия имеет право:</w:t>
      </w:r>
    </w:p>
    <w:p w:rsidR="00BB325F" w:rsidRPr="00BB325F" w:rsidRDefault="00BB325F" w:rsidP="00BB325F">
      <w:pPr>
        <w:autoSpaceDE w:val="0"/>
        <w:autoSpaceDN w:val="0"/>
        <w:adjustRightInd w:val="0"/>
        <w:ind w:firstLine="567"/>
        <w:jc w:val="both"/>
        <w:rPr>
          <w:sz w:val="28"/>
          <w:szCs w:val="28"/>
        </w:rPr>
      </w:pPr>
      <w:r w:rsidRPr="00BB325F">
        <w:rPr>
          <w:sz w:val="28"/>
          <w:szCs w:val="28"/>
        </w:rPr>
        <w:t>3.1. Запрашивать и получать в установленном порядке от Администрации Октябрьского района, иных органов государственной власти, перевозчиков, автовокзалов необходимые для деятельности комиссии документы, материалы и информацию.</w:t>
      </w:r>
    </w:p>
    <w:p w:rsidR="00BB325F" w:rsidRPr="00BB325F" w:rsidRDefault="00BB325F" w:rsidP="00BB325F">
      <w:pPr>
        <w:widowControl w:val="0"/>
        <w:numPr>
          <w:ilvl w:val="0"/>
          <w:numId w:val="11"/>
        </w:numPr>
        <w:tabs>
          <w:tab w:val="left" w:pos="1190"/>
        </w:tabs>
        <w:suppressAutoHyphens/>
        <w:autoSpaceDE w:val="0"/>
        <w:autoSpaceDN w:val="0"/>
        <w:adjustRightInd w:val="0"/>
        <w:jc w:val="both"/>
        <w:rPr>
          <w:sz w:val="28"/>
          <w:szCs w:val="28"/>
        </w:rPr>
      </w:pPr>
      <w:r w:rsidRPr="00BB325F">
        <w:rPr>
          <w:sz w:val="28"/>
          <w:szCs w:val="28"/>
        </w:rPr>
        <w:lastRenderedPageBreak/>
        <w:t>Приглашать на заседания представителей перевозчиков, автовокзалов, общественных и других организаций, ученых и специалистов по вопросам, относящимся к компетенции комиссии, а  также давать им рекомендации о принятии необходимых мер.</w:t>
      </w:r>
    </w:p>
    <w:p w:rsidR="00BB325F" w:rsidRPr="00BB325F" w:rsidRDefault="00BB325F" w:rsidP="00BB325F">
      <w:pPr>
        <w:widowControl w:val="0"/>
        <w:numPr>
          <w:ilvl w:val="0"/>
          <w:numId w:val="11"/>
        </w:numPr>
        <w:tabs>
          <w:tab w:val="left" w:pos="1190"/>
        </w:tabs>
        <w:suppressAutoHyphens/>
        <w:autoSpaceDE w:val="0"/>
        <w:autoSpaceDN w:val="0"/>
        <w:adjustRightInd w:val="0"/>
        <w:jc w:val="both"/>
        <w:rPr>
          <w:sz w:val="28"/>
          <w:szCs w:val="28"/>
        </w:rPr>
      </w:pPr>
      <w:r w:rsidRPr="00BB325F">
        <w:rPr>
          <w:sz w:val="28"/>
          <w:szCs w:val="28"/>
        </w:rPr>
        <w:t>Подготавливать предложения по внесению изменений в правовые акты по вопросам регулирования рынка перевозок пассажиров и багажа автомобильным транспортом.</w:t>
      </w:r>
    </w:p>
    <w:p w:rsidR="00BB325F" w:rsidRPr="00BB325F" w:rsidRDefault="00BB325F" w:rsidP="00BB325F">
      <w:pPr>
        <w:widowControl w:val="0"/>
        <w:numPr>
          <w:ilvl w:val="0"/>
          <w:numId w:val="11"/>
        </w:numPr>
        <w:tabs>
          <w:tab w:val="left" w:pos="1190"/>
        </w:tabs>
        <w:suppressAutoHyphens/>
        <w:autoSpaceDE w:val="0"/>
        <w:autoSpaceDN w:val="0"/>
        <w:adjustRightInd w:val="0"/>
        <w:jc w:val="both"/>
        <w:rPr>
          <w:sz w:val="28"/>
          <w:szCs w:val="28"/>
        </w:rPr>
      </w:pPr>
      <w:proofErr w:type="gramStart"/>
      <w:r w:rsidRPr="00BB325F">
        <w:rPr>
          <w:sz w:val="28"/>
          <w:szCs w:val="28"/>
        </w:rPr>
        <w:t>Рассматривать в пределах своей компетенции обращения инициаторов установления (изменения)  маршрутов регулярных перевозок об организации (установлении, отмене) внутрирайонных маршрутов и иные вопросы, представленные в комиссию организатором пассажирских перевозок, перевозчиками, организациями, физическими и юридическими лицами, в том числе и о допуске перевозчиков к обслуживанию внутрирайонных маршрутов регулярных перевозок в Октябрьском районе без проведения конкурса.</w:t>
      </w:r>
      <w:proofErr w:type="gramEnd"/>
    </w:p>
    <w:p w:rsidR="00BB325F" w:rsidRPr="00BB325F" w:rsidRDefault="00BB325F" w:rsidP="00BB325F">
      <w:pPr>
        <w:autoSpaceDE w:val="0"/>
        <w:autoSpaceDN w:val="0"/>
        <w:adjustRightInd w:val="0"/>
        <w:ind w:left="567" w:firstLine="567"/>
        <w:jc w:val="both"/>
        <w:rPr>
          <w:color w:val="auto"/>
          <w:sz w:val="28"/>
          <w:szCs w:val="28"/>
        </w:rPr>
      </w:pPr>
    </w:p>
    <w:p w:rsidR="00BB325F" w:rsidRPr="00BB325F" w:rsidRDefault="00BB325F" w:rsidP="00BB325F">
      <w:pPr>
        <w:autoSpaceDE w:val="0"/>
        <w:autoSpaceDN w:val="0"/>
        <w:adjustRightInd w:val="0"/>
        <w:jc w:val="center"/>
        <w:rPr>
          <w:sz w:val="28"/>
          <w:szCs w:val="28"/>
        </w:rPr>
      </w:pPr>
      <w:r w:rsidRPr="00BB325F">
        <w:rPr>
          <w:sz w:val="28"/>
          <w:szCs w:val="28"/>
        </w:rPr>
        <w:t>4. Состав комиссии:</w:t>
      </w:r>
    </w:p>
    <w:p w:rsidR="00BB325F" w:rsidRPr="00BB325F" w:rsidRDefault="00BB325F" w:rsidP="00BB325F">
      <w:pPr>
        <w:autoSpaceDE w:val="0"/>
        <w:autoSpaceDN w:val="0"/>
        <w:adjustRightInd w:val="0"/>
        <w:ind w:firstLine="567"/>
        <w:jc w:val="center"/>
        <w:rPr>
          <w:sz w:val="28"/>
          <w:szCs w:val="28"/>
        </w:rPr>
      </w:pPr>
    </w:p>
    <w:p w:rsidR="00BB325F" w:rsidRPr="00BB325F" w:rsidRDefault="00BB325F" w:rsidP="00BB325F">
      <w:pPr>
        <w:widowControl w:val="0"/>
        <w:numPr>
          <w:ilvl w:val="0"/>
          <w:numId w:val="12"/>
        </w:numPr>
        <w:tabs>
          <w:tab w:val="left" w:pos="1200"/>
        </w:tabs>
        <w:suppressAutoHyphens/>
        <w:autoSpaceDE w:val="0"/>
        <w:autoSpaceDN w:val="0"/>
        <w:adjustRightInd w:val="0"/>
        <w:jc w:val="both"/>
        <w:rPr>
          <w:color w:val="FF0000"/>
          <w:sz w:val="28"/>
          <w:szCs w:val="28"/>
        </w:rPr>
      </w:pPr>
      <w:r w:rsidRPr="00BB325F">
        <w:rPr>
          <w:sz w:val="28"/>
          <w:szCs w:val="28"/>
        </w:rPr>
        <w:t>Комиссию возглавляет заместитель главы Администрации Октябрьского района по вопросам экономики, инвестиций и предпринимательства.</w:t>
      </w:r>
    </w:p>
    <w:p w:rsidR="00BB325F" w:rsidRPr="00BB325F" w:rsidRDefault="00BB325F" w:rsidP="00BB325F">
      <w:pPr>
        <w:widowControl w:val="0"/>
        <w:numPr>
          <w:ilvl w:val="0"/>
          <w:numId w:val="12"/>
        </w:numPr>
        <w:tabs>
          <w:tab w:val="left" w:pos="1200"/>
        </w:tabs>
        <w:suppressAutoHyphens/>
        <w:autoSpaceDE w:val="0"/>
        <w:autoSpaceDN w:val="0"/>
        <w:adjustRightInd w:val="0"/>
        <w:jc w:val="both"/>
        <w:rPr>
          <w:sz w:val="28"/>
          <w:szCs w:val="28"/>
        </w:rPr>
      </w:pPr>
      <w:r w:rsidRPr="00BB325F">
        <w:rPr>
          <w:sz w:val="28"/>
          <w:szCs w:val="28"/>
        </w:rPr>
        <w:t>В состав комиссии входят представители Администрации Октябрьского района,  а также представители других заинтересованных органов исполнительной власти по согласованию с руководителями указанных структур.</w:t>
      </w:r>
    </w:p>
    <w:p w:rsidR="00BB325F" w:rsidRPr="00BB325F" w:rsidRDefault="00BB325F" w:rsidP="00BB325F">
      <w:pPr>
        <w:autoSpaceDE w:val="0"/>
        <w:autoSpaceDN w:val="0"/>
        <w:adjustRightInd w:val="0"/>
        <w:ind w:firstLine="567"/>
        <w:jc w:val="both"/>
        <w:rPr>
          <w:sz w:val="28"/>
          <w:szCs w:val="28"/>
        </w:rPr>
      </w:pPr>
      <w:r w:rsidRPr="00BB325F">
        <w:rPr>
          <w:sz w:val="28"/>
          <w:szCs w:val="28"/>
        </w:rPr>
        <w:t>Персональный состав комиссии утверждается постановлением главы Администрации Октябрьского района.</w:t>
      </w:r>
    </w:p>
    <w:p w:rsidR="00BB325F" w:rsidRPr="00BB325F" w:rsidRDefault="00BB325F" w:rsidP="00BB325F">
      <w:pPr>
        <w:autoSpaceDE w:val="0"/>
        <w:autoSpaceDN w:val="0"/>
        <w:adjustRightInd w:val="0"/>
        <w:ind w:firstLine="567"/>
        <w:jc w:val="both"/>
        <w:rPr>
          <w:sz w:val="28"/>
          <w:szCs w:val="28"/>
        </w:rPr>
      </w:pPr>
    </w:p>
    <w:p w:rsidR="00BB325F" w:rsidRPr="00BB325F" w:rsidRDefault="00BB325F" w:rsidP="00BB325F">
      <w:pPr>
        <w:autoSpaceDE w:val="0"/>
        <w:autoSpaceDN w:val="0"/>
        <w:adjustRightInd w:val="0"/>
        <w:ind w:firstLine="567"/>
        <w:jc w:val="center"/>
        <w:rPr>
          <w:sz w:val="28"/>
          <w:szCs w:val="28"/>
        </w:rPr>
      </w:pPr>
      <w:r w:rsidRPr="00BB325F">
        <w:rPr>
          <w:sz w:val="28"/>
          <w:szCs w:val="28"/>
        </w:rPr>
        <w:t>5. Организация и порядок работы комиссии</w:t>
      </w:r>
    </w:p>
    <w:p w:rsidR="00BB325F" w:rsidRPr="00BB325F" w:rsidRDefault="00BB325F" w:rsidP="00BB325F">
      <w:pPr>
        <w:autoSpaceDE w:val="0"/>
        <w:autoSpaceDN w:val="0"/>
        <w:adjustRightInd w:val="0"/>
        <w:ind w:firstLine="567"/>
        <w:jc w:val="center"/>
        <w:rPr>
          <w:sz w:val="28"/>
          <w:szCs w:val="28"/>
        </w:rPr>
      </w:pPr>
    </w:p>
    <w:p w:rsidR="00BB325F" w:rsidRPr="00BB325F" w:rsidRDefault="00BB325F" w:rsidP="00BB325F">
      <w:pPr>
        <w:widowControl w:val="0"/>
        <w:numPr>
          <w:ilvl w:val="0"/>
          <w:numId w:val="13"/>
        </w:numPr>
        <w:tabs>
          <w:tab w:val="left" w:pos="1200"/>
        </w:tabs>
        <w:suppressAutoHyphens/>
        <w:autoSpaceDE w:val="0"/>
        <w:autoSpaceDN w:val="0"/>
        <w:adjustRightInd w:val="0"/>
        <w:ind w:right="10"/>
        <w:jc w:val="both"/>
        <w:rPr>
          <w:color w:val="FF0000"/>
          <w:sz w:val="28"/>
          <w:szCs w:val="28"/>
        </w:rPr>
      </w:pPr>
      <w:r w:rsidRPr="00BB325F">
        <w:rPr>
          <w:sz w:val="28"/>
          <w:szCs w:val="28"/>
        </w:rPr>
        <w:t xml:space="preserve">Основная форма работы комиссии – заседание. На заседании    рассматриваются вопросы, отнесенные к ведению комиссии. Заседания комиссии проводятся, как правило, </w:t>
      </w:r>
      <w:r w:rsidRPr="00BB325F">
        <w:rPr>
          <w:color w:val="auto"/>
          <w:sz w:val="28"/>
          <w:szCs w:val="28"/>
        </w:rPr>
        <w:t>один раз в месяц.</w:t>
      </w:r>
    </w:p>
    <w:p w:rsidR="00BB325F" w:rsidRPr="00BB325F" w:rsidRDefault="00BB325F" w:rsidP="00BB325F">
      <w:pPr>
        <w:autoSpaceDE w:val="0"/>
        <w:autoSpaceDN w:val="0"/>
        <w:adjustRightInd w:val="0"/>
        <w:ind w:firstLine="567"/>
        <w:jc w:val="both"/>
        <w:rPr>
          <w:sz w:val="28"/>
          <w:szCs w:val="28"/>
        </w:rPr>
      </w:pPr>
      <w:r w:rsidRPr="00BB325F">
        <w:rPr>
          <w:sz w:val="28"/>
          <w:szCs w:val="28"/>
        </w:rPr>
        <w:t>Документы и материалы, являющиеся предметом обсуждения на       заседании комиссии, направляются всем членам комиссии не позднее, чем за три дня до даты его проведения.</w:t>
      </w:r>
    </w:p>
    <w:p w:rsidR="00BB325F" w:rsidRPr="00BB325F" w:rsidRDefault="00BB325F" w:rsidP="00BB325F">
      <w:pPr>
        <w:widowControl w:val="0"/>
        <w:numPr>
          <w:ilvl w:val="0"/>
          <w:numId w:val="14"/>
        </w:numPr>
        <w:tabs>
          <w:tab w:val="left" w:pos="1200"/>
        </w:tabs>
        <w:suppressAutoHyphens/>
        <w:autoSpaceDE w:val="0"/>
        <w:autoSpaceDN w:val="0"/>
        <w:adjustRightInd w:val="0"/>
        <w:ind w:right="14"/>
        <w:jc w:val="both"/>
        <w:rPr>
          <w:sz w:val="28"/>
          <w:szCs w:val="28"/>
        </w:rPr>
      </w:pPr>
      <w:r w:rsidRPr="00BB325F">
        <w:rPr>
          <w:sz w:val="28"/>
          <w:szCs w:val="28"/>
        </w:rPr>
        <w:t>Комиссия может создавать рабочие группы для оперативного  рассмотрения вопросов, относящихся к ее компетенции, и подготовки   решений по ним.</w:t>
      </w:r>
    </w:p>
    <w:p w:rsidR="00BB325F" w:rsidRPr="00BB325F" w:rsidRDefault="00BB325F" w:rsidP="00BB325F">
      <w:pPr>
        <w:widowControl w:val="0"/>
        <w:numPr>
          <w:ilvl w:val="0"/>
          <w:numId w:val="14"/>
        </w:numPr>
        <w:tabs>
          <w:tab w:val="left" w:pos="1200"/>
        </w:tabs>
        <w:suppressAutoHyphens/>
        <w:autoSpaceDE w:val="0"/>
        <w:autoSpaceDN w:val="0"/>
        <w:adjustRightInd w:val="0"/>
        <w:ind w:right="10"/>
        <w:jc w:val="both"/>
        <w:rPr>
          <w:sz w:val="28"/>
          <w:szCs w:val="28"/>
        </w:rPr>
      </w:pPr>
      <w:r w:rsidRPr="00BB325F">
        <w:rPr>
          <w:sz w:val="28"/>
          <w:szCs w:val="28"/>
        </w:rPr>
        <w:t>Решения комиссии принимаются путем голосования. Комиссия правомочна принимать решения, если в заседании принимает участие не менее двух третьих членов ее состава. Решение считается принятым, если за него проголосовало более половины из числа присутствующих на       заседании членов комиссии.</w:t>
      </w:r>
    </w:p>
    <w:p w:rsidR="00BB325F" w:rsidRPr="00BB325F" w:rsidRDefault="00BB325F" w:rsidP="00BB325F">
      <w:pPr>
        <w:widowControl w:val="0"/>
        <w:numPr>
          <w:ilvl w:val="0"/>
          <w:numId w:val="14"/>
        </w:numPr>
        <w:tabs>
          <w:tab w:val="left" w:pos="1200"/>
        </w:tabs>
        <w:suppressAutoHyphens/>
        <w:autoSpaceDE w:val="0"/>
        <w:autoSpaceDN w:val="0"/>
        <w:adjustRightInd w:val="0"/>
        <w:ind w:right="14"/>
        <w:jc w:val="both"/>
        <w:rPr>
          <w:sz w:val="28"/>
          <w:szCs w:val="28"/>
        </w:rPr>
      </w:pPr>
      <w:r w:rsidRPr="00BB325F">
        <w:rPr>
          <w:sz w:val="28"/>
          <w:szCs w:val="28"/>
        </w:rPr>
        <w:t>Проведение заседания комиссии и принятые решения отражаются в протоколе заседания. Протокол заседания подписывается секретарем комиссии, членами комиссии, присутствовавшими на заседании, и ее председателем.</w:t>
      </w:r>
    </w:p>
    <w:p w:rsidR="00BB325F" w:rsidRPr="00BB325F" w:rsidRDefault="00BB325F" w:rsidP="00BB325F">
      <w:pPr>
        <w:tabs>
          <w:tab w:val="left" w:pos="1200"/>
        </w:tabs>
        <w:autoSpaceDE w:val="0"/>
        <w:autoSpaceDN w:val="0"/>
        <w:adjustRightInd w:val="0"/>
        <w:ind w:right="14" w:firstLine="567"/>
        <w:jc w:val="both"/>
        <w:rPr>
          <w:sz w:val="28"/>
          <w:szCs w:val="28"/>
        </w:rPr>
      </w:pPr>
      <w:r w:rsidRPr="00BB325F">
        <w:rPr>
          <w:sz w:val="28"/>
          <w:szCs w:val="28"/>
        </w:rPr>
        <w:lastRenderedPageBreak/>
        <w:t>Все заявления по повестке дня, сделанные в письменной форме членами комиссии, приобщаются к протоколу заседания комиссии.</w:t>
      </w:r>
    </w:p>
    <w:p w:rsidR="00BB325F" w:rsidRPr="00BB325F" w:rsidRDefault="00BB325F" w:rsidP="00BB325F">
      <w:pPr>
        <w:tabs>
          <w:tab w:val="left" w:pos="5954"/>
        </w:tabs>
        <w:autoSpaceDE w:val="0"/>
        <w:autoSpaceDN w:val="0"/>
        <w:adjustRightInd w:val="0"/>
        <w:ind w:left="567" w:firstLine="567"/>
        <w:jc w:val="right"/>
        <w:rPr>
          <w:sz w:val="28"/>
          <w:szCs w:val="28"/>
        </w:rPr>
      </w:pPr>
      <w:r w:rsidRPr="00BB325F">
        <w:rPr>
          <w:sz w:val="28"/>
          <w:szCs w:val="28"/>
        </w:rPr>
        <w:t xml:space="preserve">                                                          </w:t>
      </w:r>
    </w:p>
    <w:p w:rsidR="00BB325F" w:rsidRPr="00BB325F" w:rsidRDefault="00BB325F" w:rsidP="00BB325F">
      <w:pPr>
        <w:tabs>
          <w:tab w:val="left" w:pos="5954"/>
        </w:tabs>
        <w:autoSpaceDE w:val="0"/>
        <w:autoSpaceDN w:val="0"/>
        <w:adjustRightInd w:val="0"/>
        <w:ind w:left="567" w:firstLine="567"/>
        <w:jc w:val="right"/>
        <w:rPr>
          <w:sz w:val="28"/>
          <w:szCs w:val="28"/>
        </w:rPr>
      </w:pPr>
    </w:p>
    <w:p w:rsidR="00BB325F" w:rsidRPr="00BB325F" w:rsidRDefault="00BB325F" w:rsidP="00BB325F">
      <w:pPr>
        <w:tabs>
          <w:tab w:val="left" w:pos="5954"/>
        </w:tabs>
        <w:autoSpaceDE w:val="0"/>
        <w:autoSpaceDN w:val="0"/>
        <w:adjustRightInd w:val="0"/>
        <w:ind w:left="567" w:firstLine="567"/>
        <w:jc w:val="right"/>
        <w:rPr>
          <w:sz w:val="28"/>
          <w:szCs w:val="28"/>
        </w:rPr>
      </w:pPr>
    </w:p>
    <w:p w:rsidR="00BB325F" w:rsidRPr="00BB325F" w:rsidRDefault="00BB325F" w:rsidP="00BB325F">
      <w:pPr>
        <w:tabs>
          <w:tab w:val="left" w:pos="5954"/>
        </w:tabs>
        <w:autoSpaceDE w:val="0"/>
        <w:autoSpaceDN w:val="0"/>
        <w:adjustRightInd w:val="0"/>
        <w:ind w:left="567" w:firstLine="567"/>
        <w:jc w:val="right"/>
        <w:rPr>
          <w:sz w:val="28"/>
          <w:szCs w:val="28"/>
        </w:rPr>
      </w:pPr>
    </w:p>
    <w:p w:rsidR="00BB325F" w:rsidRPr="00BB325F" w:rsidRDefault="00BB325F" w:rsidP="00BB325F">
      <w:pPr>
        <w:widowControl w:val="0"/>
        <w:tabs>
          <w:tab w:val="left" w:pos="1205"/>
        </w:tabs>
        <w:autoSpaceDE w:val="0"/>
        <w:autoSpaceDN w:val="0"/>
        <w:adjustRightInd w:val="0"/>
        <w:ind w:right="5"/>
        <w:jc w:val="both"/>
        <w:rPr>
          <w:sz w:val="28"/>
          <w:szCs w:val="28"/>
        </w:rPr>
      </w:pPr>
      <w:r w:rsidRPr="00BB325F">
        <w:rPr>
          <w:sz w:val="28"/>
          <w:szCs w:val="28"/>
        </w:rPr>
        <w:t xml:space="preserve">Управляющий делами </w:t>
      </w:r>
    </w:p>
    <w:p w:rsidR="00187736" w:rsidRDefault="00BB325F" w:rsidP="00187736">
      <w:pPr>
        <w:widowControl w:val="0"/>
        <w:tabs>
          <w:tab w:val="left" w:pos="1205"/>
          <w:tab w:val="right" w:pos="8931"/>
        </w:tabs>
        <w:autoSpaceDE w:val="0"/>
        <w:autoSpaceDN w:val="0"/>
        <w:adjustRightInd w:val="0"/>
        <w:ind w:right="5"/>
        <w:jc w:val="both"/>
        <w:rPr>
          <w:sz w:val="28"/>
          <w:szCs w:val="28"/>
        </w:rPr>
      </w:pPr>
      <w:r w:rsidRPr="00BB325F">
        <w:rPr>
          <w:sz w:val="28"/>
          <w:szCs w:val="28"/>
        </w:rPr>
        <w:t>Администрации района</w:t>
      </w:r>
      <w:r w:rsidRPr="00BB325F">
        <w:rPr>
          <w:sz w:val="28"/>
          <w:szCs w:val="28"/>
        </w:rPr>
        <w:tab/>
        <w:t>Н.В. Сорочинская</w:t>
      </w:r>
    </w:p>
    <w:p w:rsidR="00187736" w:rsidRDefault="00187736">
      <w:pPr>
        <w:rPr>
          <w:sz w:val="28"/>
          <w:szCs w:val="28"/>
        </w:rPr>
      </w:pPr>
      <w:r>
        <w:rPr>
          <w:sz w:val="28"/>
          <w:szCs w:val="28"/>
        </w:rPr>
        <w:br w:type="page"/>
      </w:r>
    </w:p>
    <w:p w:rsidR="00BB325F" w:rsidRPr="00BB325F" w:rsidRDefault="00BB325F" w:rsidP="00BB325F">
      <w:pPr>
        <w:widowControl w:val="0"/>
        <w:suppressAutoHyphens/>
        <w:ind w:left="-1701" w:right="282" w:firstLine="1701"/>
        <w:jc w:val="right"/>
        <w:rPr>
          <w:rFonts w:eastAsia="SimSun" w:cs="Mangal"/>
          <w:color w:val="auto"/>
          <w:kern w:val="1"/>
          <w:sz w:val="28"/>
          <w:szCs w:val="28"/>
          <w:lang w:eastAsia="hi-IN" w:bidi="hi-IN"/>
        </w:rPr>
      </w:pPr>
      <w:r w:rsidRPr="00BB325F">
        <w:rPr>
          <w:rFonts w:eastAsia="SimSun" w:cs="Mangal"/>
          <w:color w:val="auto"/>
          <w:kern w:val="1"/>
          <w:sz w:val="28"/>
          <w:szCs w:val="28"/>
          <w:lang w:eastAsia="hi-IN" w:bidi="hi-IN"/>
        </w:rPr>
        <w:lastRenderedPageBreak/>
        <w:t>Приложение № 5</w:t>
      </w:r>
    </w:p>
    <w:p w:rsidR="00BB325F" w:rsidRPr="00BB325F" w:rsidRDefault="00BB325F" w:rsidP="00BB325F">
      <w:pPr>
        <w:widowControl w:val="0"/>
        <w:suppressAutoHyphens/>
        <w:ind w:left="-1701" w:right="282" w:firstLine="1701"/>
        <w:jc w:val="right"/>
        <w:rPr>
          <w:rFonts w:eastAsia="SimSun" w:cs="Mangal"/>
          <w:color w:val="auto"/>
          <w:kern w:val="1"/>
          <w:sz w:val="28"/>
          <w:szCs w:val="28"/>
          <w:lang w:eastAsia="hi-IN" w:bidi="hi-IN"/>
        </w:rPr>
      </w:pP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t>к постановлению</w:t>
      </w:r>
    </w:p>
    <w:p w:rsidR="00BB325F" w:rsidRPr="00BB325F" w:rsidRDefault="00BB325F" w:rsidP="00BB325F">
      <w:pPr>
        <w:suppressAutoHyphens/>
        <w:ind w:left="-1701" w:right="282" w:firstLine="1701"/>
        <w:jc w:val="right"/>
        <w:rPr>
          <w:rFonts w:eastAsia="SimSun" w:cs="Mangal"/>
          <w:color w:val="auto"/>
          <w:kern w:val="1"/>
          <w:sz w:val="28"/>
          <w:szCs w:val="28"/>
          <w:lang w:eastAsia="hi-IN" w:bidi="hi-IN"/>
        </w:rPr>
      </w:pP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t>Администрации</w:t>
      </w:r>
    </w:p>
    <w:p w:rsidR="00BB325F" w:rsidRPr="00BB325F" w:rsidRDefault="00BB325F" w:rsidP="00BB325F">
      <w:pPr>
        <w:suppressAutoHyphens/>
        <w:ind w:left="-1701" w:right="282" w:firstLine="1701"/>
        <w:jc w:val="right"/>
        <w:rPr>
          <w:rFonts w:eastAsia="SimSun" w:cs="Mangal"/>
          <w:color w:val="auto"/>
          <w:kern w:val="1"/>
          <w:sz w:val="28"/>
          <w:szCs w:val="28"/>
          <w:lang w:eastAsia="hi-IN" w:bidi="hi-IN"/>
        </w:rPr>
      </w:pPr>
      <w:r w:rsidRPr="00BB325F">
        <w:rPr>
          <w:rFonts w:eastAsia="SimSun" w:cs="Mangal"/>
          <w:color w:val="auto"/>
          <w:kern w:val="1"/>
          <w:sz w:val="28"/>
          <w:szCs w:val="28"/>
          <w:lang w:eastAsia="hi-IN" w:bidi="hi-IN"/>
        </w:rPr>
        <w:t xml:space="preserve"> Октябрьского</w:t>
      </w:r>
      <w:r w:rsidR="00187736">
        <w:rPr>
          <w:rFonts w:eastAsia="SimSun" w:cs="Mangal"/>
          <w:color w:val="auto"/>
          <w:kern w:val="1"/>
          <w:sz w:val="28"/>
          <w:szCs w:val="28"/>
          <w:lang w:eastAsia="hi-IN" w:bidi="hi-IN"/>
        </w:rPr>
        <w:t xml:space="preserve"> </w:t>
      </w:r>
      <w:r w:rsidRPr="00BB325F">
        <w:rPr>
          <w:rFonts w:eastAsia="SimSun" w:cs="Mangal"/>
          <w:color w:val="auto"/>
          <w:kern w:val="1"/>
          <w:sz w:val="28"/>
          <w:szCs w:val="28"/>
          <w:lang w:eastAsia="hi-IN" w:bidi="hi-IN"/>
        </w:rPr>
        <w:t>района</w:t>
      </w:r>
      <w:r w:rsidRPr="00BB325F">
        <w:rPr>
          <w:rFonts w:eastAsia="SimSun" w:cs="Mangal"/>
          <w:b/>
          <w:color w:val="auto"/>
          <w:kern w:val="1"/>
          <w:sz w:val="28"/>
          <w:szCs w:val="28"/>
          <w:lang w:eastAsia="hi-IN" w:bidi="hi-IN"/>
        </w:rPr>
        <w:t xml:space="preserve"> </w:t>
      </w:r>
    </w:p>
    <w:p w:rsidR="00BB325F" w:rsidRPr="00BB325F" w:rsidRDefault="00BB325F" w:rsidP="00187736">
      <w:pPr>
        <w:widowControl w:val="0"/>
        <w:suppressAutoHyphens/>
        <w:spacing w:line="225" w:lineRule="auto"/>
        <w:ind w:left="-1701" w:right="282" w:firstLine="1701"/>
        <w:jc w:val="right"/>
        <w:rPr>
          <w:rFonts w:eastAsia="SimSun" w:cs="Mangal"/>
          <w:color w:val="auto"/>
          <w:kern w:val="1"/>
          <w:szCs w:val="24"/>
          <w:lang w:eastAsia="hi-IN" w:bidi="hi-IN"/>
        </w:rPr>
      </w:pPr>
      <w:r w:rsidRPr="00BB325F">
        <w:rPr>
          <w:rFonts w:eastAsia="SimSun" w:cs="Mangal"/>
          <w:color w:val="auto"/>
          <w:kern w:val="1"/>
          <w:sz w:val="28"/>
          <w:szCs w:val="28"/>
          <w:lang w:eastAsia="hi-IN" w:bidi="hi-IN"/>
        </w:rPr>
        <w:t xml:space="preserve">                                                                                       </w:t>
      </w:r>
      <w:r w:rsidRPr="00BB325F">
        <w:rPr>
          <w:rFonts w:eastAsia="SimSun" w:cs="Mangal"/>
          <w:color w:val="auto"/>
          <w:kern w:val="1"/>
          <w:sz w:val="28"/>
          <w:szCs w:val="28"/>
          <w:lang w:eastAsia="hi-IN" w:bidi="hi-IN"/>
        </w:rPr>
        <w:tab/>
      </w:r>
      <w:r w:rsidR="00187736" w:rsidRPr="00BB325F">
        <w:rPr>
          <w:rFonts w:eastAsia="SimSun" w:cs="Mangal"/>
          <w:color w:val="auto"/>
          <w:kern w:val="1"/>
          <w:sz w:val="28"/>
          <w:szCs w:val="28"/>
          <w:lang w:eastAsia="hi-IN" w:bidi="hi-IN"/>
        </w:rPr>
        <w:t>О</w:t>
      </w:r>
      <w:r w:rsidRPr="00BB325F">
        <w:rPr>
          <w:rFonts w:eastAsia="SimSun" w:cs="Mangal"/>
          <w:color w:val="auto"/>
          <w:kern w:val="1"/>
          <w:sz w:val="28"/>
          <w:szCs w:val="28"/>
          <w:lang w:eastAsia="hi-IN" w:bidi="hi-IN"/>
        </w:rPr>
        <w:t>т</w:t>
      </w:r>
      <w:r w:rsidR="00187736">
        <w:rPr>
          <w:rFonts w:eastAsia="SimSun" w:cs="Mangal"/>
          <w:color w:val="auto"/>
          <w:kern w:val="1"/>
          <w:sz w:val="28"/>
          <w:szCs w:val="28"/>
          <w:lang w:eastAsia="hi-IN" w:bidi="hi-IN"/>
        </w:rPr>
        <w:t xml:space="preserve"> 12.12.</w:t>
      </w:r>
      <w:r w:rsidRPr="00BB325F">
        <w:rPr>
          <w:rFonts w:eastAsia="SimSun" w:cs="Mangal"/>
          <w:color w:val="auto"/>
          <w:kern w:val="1"/>
          <w:sz w:val="28"/>
          <w:szCs w:val="28"/>
          <w:lang w:eastAsia="hi-IN" w:bidi="hi-IN"/>
        </w:rPr>
        <w:t xml:space="preserve">2025 № </w:t>
      </w:r>
      <w:r w:rsidR="00187736">
        <w:rPr>
          <w:rFonts w:eastAsia="SimSun" w:cs="Mangal"/>
          <w:color w:val="auto"/>
          <w:kern w:val="1"/>
          <w:sz w:val="28"/>
          <w:szCs w:val="28"/>
          <w:lang w:eastAsia="hi-IN" w:bidi="hi-IN"/>
        </w:rPr>
        <w:t>1601</w:t>
      </w:r>
    </w:p>
    <w:p w:rsidR="00BB325F" w:rsidRPr="00BB325F" w:rsidRDefault="00BB325F" w:rsidP="00BB325F">
      <w:pPr>
        <w:widowControl w:val="0"/>
        <w:suppressAutoHyphens/>
        <w:spacing w:line="225" w:lineRule="auto"/>
        <w:jc w:val="both"/>
        <w:rPr>
          <w:rFonts w:eastAsia="SimSun" w:cs="Mangal"/>
          <w:color w:val="auto"/>
          <w:kern w:val="1"/>
          <w:szCs w:val="24"/>
          <w:lang w:eastAsia="hi-IN" w:bidi="hi-IN"/>
        </w:rPr>
      </w:pPr>
    </w:p>
    <w:p w:rsidR="00BB325F" w:rsidRPr="00BB325F" w:rsidRDefault="00BB325F" w:rsidP="00BB325F">
      <w:pPr>
        <w:widowControl w:val="0"/>
        <w:suppressAutoHyphens/>
        <w:autoSpaceDE w:val="0"/>
        <w:autoSpaceDN w:val="0"/>
        <w:adjustRightInd w:val="0"/>
        <w:ind w:right="10"/>
        <w:jc w:val="center"/>
        <w:rPr>
          <w:rFonts w:eastAsia="SimSun" w:cs="Mangal"/>
          <w:kern w:val="1"/>
          <w:szCs w:val="28"/>
          <w:lang w:eastAsia="hi-IN" w:bidi="hi-IN"/>
        </w:rPr>
      </w:pPr>
      <w:r w:rsidRPr="00BB325F">
        <w:rPr>
          <w:rFonts w:eastAsia="SimSun" w:cs="Mangal"/>
          <w:kern w:val="1"/>
          <w:szCs w:val="28"/>
          <w:lang w:eastAsia="hi-IN" w:bidi="hi-IN"/>
        </w:rPr>
        <w:t>ПОЛОЖЕНИЕ</w:t>
      </w:r>
    </w:p>
    <w:p w:rsidR="00BB325F" w:rsidRPr="00BB325F" w:rsidRDefault="00BB325F" w:rsidP="00BB325F">
      <w:pPr>
        <w:widowControl w:val="0"/>
        <w:suppressAutoHyphens/>
        <w:autoSpaceDE w:val="0"/>
        <w:autoSpaceDN w:val="0"/>
        <w:adjustRightInd w:val="0"/>
        <w:ind w:right="10"/>
        <w:jc w:val="center"/>
        <w:rPr>
          <w:rFonts w:eastAsia="SimSun" w:cs="Mangal"/>
          <w:kern w:val="1"/>
          <w:sz w:val="28"/>
          <w:szCs w:val="28"/>
          <w:lang w:eastAsia="hi-IN" w:bidi="hi-IN"/>
        </w:rPr>
      </w:pPr>
      <w:r w:rsidRPr="00BB325F">
        <w:rPr>
          <w:rFonts w:eastAsia="SimSun" w:cs="Mangal"/>
          <w:kern w:val="1"/>
          <w:sz w:val="28"/>
          <w:szCs w:val="28"/>
          <w:lang w:eastAsia="hi-IN" w:bidi="hi-IN"/>
        </w:rPr>
        <w:t xml:space="preserve">о проведении конкурсов на право заключения договора о выполнении </w:t>
      </w:r>
    </w:p>
    <w:p w:rsidR="00BB325F" w:rsidRPr="00BB325F" w:rsidRDefault="00BB325F" w:rsidP="00BB325F">
      <w:pPr>
        <w:widowControl w:val="0"/>
        <w:suppressAutoHyphens/>
        <w:autoSpaceDE w:val="0"/>
        <w:autoSpaceDN w:val="0"/>
        <w:adjustRightInd w:val="0"/>
        <w:ind w:right="10"/>
        <w:jc w:val="center"/>
        <w:rPr>
          <w:rFonts w:eastAsia="SimSun" w:cs="Mangal"/>
          <w:kern w:val="1"/>
          <w:sz w:val="28"/>
          <w:szCs w:val="28"/>
          <w:lang w:eastAsia="hi-IN" w:bidi="hi-IN"/>
        </w:rPr>
      </w:pPr>
      <w:r w:rsidRPr="00BB325F">
        <w:rPr>
          <w:rFonts w:eastAsia="SimSun" w:cs="Mangal"/>
          <w:kern w:val="1"/>
          <w:sz w:val="28"/>
          <w:szCs w:val="28"/>
          <w:lang w:eastAsia="hi-IN" w:bidi="hi-IN"/>
        </w:rPr>
        <w:t>пассажирских перевозок</w:t>
      </w:r>
    </w:p>
    <w:p w:rsidR="00BB325F" w:rsidRPr="00BB325F" w:rsidRDefault="00BB325F" w:rsidP="00BB325F">
      <w:pPr>
        <w:widowControl w:val="0"/>
        <w:suppressAutoHyphens/>
        <w:autoSpaceDE w:val="0"/>
        <w:autoSpaceDN w:val="0"/>
        <w:adjustRightInd w:val="0"/>
        <w:ind w:left="1134"/>
        <w:jc w:val="center"/>
        <w:rPr>
          <w:rFonts w:eastAsia="SimSun" w:cs="Mangal"/>
          <w:color w:val="auto"/>
          <w:kern w:val="1"/>
          <w:szCs w:val="28"/>
          <w:lang w:eastAsia="hi-IN" w:bidi="hi-IN"/>
        </w:rPr>
      </w:pPr>
    </w:p>
    <w:p w:rsidR="00BB325F" w:rsidRPr="00BB325F" w:rsidRDefault="00BB325F" w:rsidP="00BB325F">
      <w:pPr>
        <w:widowControl w:val="0"/>
        <w:suppressAutoHyphens/>
        <w:autoSpaceDE w:val="0"/>
        <w:autoSpaceDN w:val="0"/>
        <w:adjustRightInd w:val="0"/>
        <w:jc w:val="center"/>
        <w:rPr>
          <w:rFonts w:eastAsia="SimSun" w:cs="Mangal"/>
          <w:kern w:val="1"/>
          <w:sz w:val="28"/>
          <w:szCs w:val="28"/>
          <w:lang w:eastAsia="hi-IN" w:bidi="hi-IN"/>
        </w:rPr>
      </w:pPr>
      <w:r w:rsidRPr="00BB325F">
        <w:rPr>
          <w:rFonts w:eastAsia="SimSun" w:cs="Mangal"/>
          <w:kern w:val="1"/>
          <w:szCs w:val="28"/>
          <w:lang w:eastAsia="hi-IN" w:bidi="hi-IN"/>
        </w:rPr>
        <w:t xml:space="preserve">1. </w:t>
      </w:r>
      <w:r w:rsidRPr="00BB325F">
        <w:rPr>
          <w:rFonts w:eastAsia="SimSun" w:cs="Mangal"/>
          <w:kern w:val="1"/>
          <w:sz w:val="28"/>
          <w:szCs w:val="28"/>
          <w:lang w:eastAsia="hi-IN" w:bidi="hi-IN"/>
        </w:rPr>
        <w:t>Общие положения</w:t>
      </w:r>
    </w:p>
    <w:p w:rsidR="00BB325F" w:rsidRPr="00BB325F" w:rsidRDefault="00BB325F" w:rsidP="00BB325F">
      <w:pPr>
        <w:widowControl w:val="0"/>
        <w:suppressAutoHyphens/>
        <w:autoSpaceDE w:val="0"/>
        <w:autoSpaceDN w:val="0"/>
        <w:adjustRightInd w:val="0"/>
        <w:ind w:firstLine="734"/>
        <w:rPr>
          <w:rFonts w:eastAsia="SimSun" w:cs="Mangal"/>
          <w:color w:val="auto"/>
          <w:kern w:val="1"/>
          <w:szCs w:val="28"/>
          <w:lang w:eastAsia="hi-IN" w:bidi="hi-IN"/>
        </w:rPr>
      </w:pPr>
    </w:p>
    <w:p w:rsidR="00BB325F" w:rsidRPr="00BB325F" w:rsidRDefault="00BB325F" w:rsidP="00BB325F">
      <w:pPr>
        <w:widowControl w:val="0"/>
        <w:suppressAutoHyphens/>
        <w:autoSpaceDE w:val="0"/>
        <w:autoSpaceDN w:val="0"/>
        <w:adjustRightInd w:val="0"/>
        <w:ind w:firstLine="709"/>
        <w:jc w:val="both"/>
        <w:rPr>
          <w:rFonts w:eastAsia="SimSun" w:cs="Mangal"/>
          <w:kern w:val="1"/>
          <w:szCs w:val="28"/>
          <w:lang w:eastAsia="hi-IN" w:bidi="hi-IN"/>
        </w:rPr>
      </w:pPr>
      <w:proofErr w:type="gramStart"/>
      <w:r w:rsidRPr="00BB325F">
        <w:rPr>
          <w:rFonts w:eastAsia="SimSun" w:cs="Mangal"/>
          <w:kern w:val="1"/>
          <w:sz w:val="28"/>
          <w:szCs w:val="28"/>
          <w:lang w:eastAsia="hi-IN" w:bidi="hi-IN"/>
        </w:rPr>
        <w:t xml:space="preserve">Настоящее Положение разработано в целях наиболее полного  </w:t>
      </w:r>
      <w:proofErr w:type="spellStart"/>
      <w:r w:rsidRPr="00BB325F">
        <w:rPr>
          <w:rFonts w:eastAsia="SimSun" w:cs="Mangal"/>
          <w:kern w:val="1"/>
          <w:sz w:val="28"/>
          <w:szCs w:val="28"/>
          <w:lang w:eastAsia="hi-IN" w:bidi="hi-IN"/>
        </w:rPr>
        <w:t>беспечения</w:t>
      </w:r>
      <w:proofErr w:type="spellEnd"/>
      <w:r w:rsidRPr="00BB325F">
        <w:rPr>
          <w:rFonts w:eastAsia="SimSun" w:cs="Mangal"/>
          <w:kern w:val="1"/>
          <w:sz w:val="28"/>
          <w:szCs w:val="28"/>
          <w:lang w:eastAsia="hi-IN" w:bidi="hi-IN"/>
        </w:rPr>
        <w:t xml:space="preserve"> и удовлетворения потребностей населения Октябрьского района в перевозках пассажиров и багажа автомобильным транспортом на  внутрирайонных маршрутах регулярных перевозок в Октябрьском районе, повышения безопасности дорожного движения, улучшения культуры и  качества обслуживания пассажиров и определяет порядок проведения конкурсов на право заключения договора о выполнении пассажирских перевозок (далее - конкурс</w:t>
      </w:r>
      <w:r w:rsidRPr="00BB325F">
        <w:rPr>
          <w:rFonts w:eastAsia="SimSun" w:cs="Mangal"/>
          <w:kern w:val="1"/>
          <w:szCs w:val="28"/>
          <w:lang w:eastAsia="hi-IN" w:bidi="hi-IN"/>
        </w:rPr>
        <w:t>).</w:t>
      </w:r>
      <w:proofErr w:type="gramEnd"/>
    </w:p>
    <w:p w:rsidR="00BB325F" w:rsidRPr="00BB325F" w:rsidRDefault="00BB325F" w:rsidP="00BB325F">
      <w:pPr>
        <w:widowControl w:val="0"/>
        <w:suppressAutoHyphens/>
        <w:autoSpaceDE w:val="0"/>
        <w:autoSpaceDN w:val="0"/>
        <w:adjustRightInd w:val="0"/>
        <w:jc w:val="center"/>
        <w:rPr>
          <w:rFonts w:eastAsia="SimSun" w:cs="Mangal"/>
          <w:color w:val="auto"/>
          <w:kern w:val="1"/>
          <w:szCs w:val="28"/>
          <w:lang w:eastAsia="hi-IN" w:bidi="hi-IN"/>
        </w:rPr>
      </w:pPr>
    </w:p>
    <w:p w:rsidR="00BB325F" w:rsidRPr="00BB325F" w:rsidRDefault="00BB325F" w:rsidP="00BB325F">
      <w:pPr>
        <w:widowControl w:val="0"/>
        <w:suppressAutoHyphens/>
        <w:autoSpaceDE w:val="0"/>
        <w:autoSpaceDN w:val="0"/>
        <w:adjustRightInd w:val="0"/>
        <w:jc w:val="center"/>
        <w:rPr>
          <w:rFonts w:eastAsia="SimSun" w:cs="Mangal"/>
          <w:kern w:val="1"/>
          <w:sz w:val="28"/>
          <w:szCs w:val="28"/>
          <w:lang w:eastAsia="hi-IN" w:bidi="hi-IN"/>
        </w:rPr>
      </w:pPr>
      <w:r w:rsidRPr="00BB325F">
        <w:rPr>
          <w:rFonts w:eastAsia="SimSun" w:cs="Mangal"/>
          <w:kern w:val="1"/>
          <w:szCs w:val="28"/>
          <w:lang w:eastAsia="hi-IN" w:bidi="hi-IN"/>
        </w:rPr>
        <w:t xml:space="preserve">2. </w:t>
      </w:r>
      <w:r w:rsidRPr="00BB325F">
        <w:rPr>
          <w:rFonts w:eastAsia="SimSun" w:cs="Mangal"/>
          <w:kern w:val="1"/>
          <w:sz w:val="28"/>
          <w:szCs w:val="28"/>
          <w:lang w:eastAsia="hi-IN" w:bidi="hi-IN"/>
        </w:rPr>
        <w:t>Предмет, цель и основные задачи конкурса</w:t>
      </w:r>
    </w:p>
    <w:p w:rsidR="00BB325F" w:rsidRPr="00BB325F" w:rsidRDefault="00BB325F" w:rsidP="00BB325F">
      <w:pPr>
        <w:widowControl w:val="0"/>
        <w:suppressAutoHyphens/>
        <w:autoSpaceDE w:val="0"/>
        <w:autoSpaceDN w:val="0"/>
        <w:adjustRightInd w:val="0"/>
        <w:ind w:left="1134"/>
        <w:rPr>
          <w:rFonts w:eastAsia="SimSun" w:cs="Mangal"/>
          <w:color w:val="auto"/>
          <w:kern w:val="1"/>
          <w:sz w:val="28"/>
          <w:szCs w:val="28"/>
          <w:lang w:eastAsia="hi-IN" w:bidi="hi-IN"/>
        </w:rPr>
      </w:pPr>
    </w:p>
    <w:p w:rsidR="00BB325F" w:rsidRPr="00BB325F" w:rsidRDefault="00BB325F" w:rsidP="00BB325F">
      <w:pPr>
        <w:widowControl w:val="0"/>
        <w:suppressAutoHyphens/>
        <w:autoSpaceDE w:val="0"/>
        <w:ind w:firstLine="567"/>
        <w:jc w:val="both"/>
        <w:rPr>
          <w:color w:val="auto"/>
          <w:kern w:val="1"/>
          <w:sz w:val="28"/>
          <w:szCs w:val="28"/>
          <w:lang w:eastAsia="ar-SA"/>
        </w:rPr>
      </w:pPr>
      <w:r w:rsidRPr="00BB325F">
        <w:rPr>
          <w:color w:val="auto"/>
          <w:kern w:val="1"/>
          <w:sz w:val="28"/>
          <w:szCs w:val="28"/>
          <w:lang w:eastAsia="ar-SA"/>
        </w:rPr>
        <w:t>2.1. Предметом конкурса является  право на заключение договора о выполнении пассажирских перевозок (далее договор).</w:t>
      </w:r>
    </w:p>
    <w:p w:rsidR="00BB325F" w:rsidRPr="00BB325F" w:rsidRDefault="00BB325F" w:rsidP="00BB325F">
      <w:pPr>
        <w:widowControl w:val="0"/>
        <w:suppressAutoHyphens/>
        <w:autoSpaceDE w:val="0"/>
        <w:ind w:firstLine="567"/>
        <w:jc w:val="both"/>
        <w:rPr>
          <w:kern w:val="1"/>
          <w:sz w:val="28"/>
          <w:szCs w:val="28"/>
          <w:lang w:eastAsia="ar-SA"/>
        </w:rPr>
      </w:pPr>
      <w:r w:rsidRPr="00BB325F">
        <w:rPr>
          <w:color w:val="auto"/>
          <w:kern w:val="1"/>
          <w:sz w:val="28"/>
          <w:szCs w:val="28"/>
          <w:lang w:eastAsia="ar-SA"/>
        </w:rPr>
        <w:t>2.2. Целью конкурса является выбор перевозчиков, обеспечивающих наиболее безопасные и качественные условия перевозки пассажиров и  багажа на внутрирайонных маршрутах регулярных перевозок в Октябрьском районе. Конкурсный</w:t>
      </w:r>
      <w:r w:rsidRPr="00BB325F">
        <w:rPr>
          <w:kern w:val="1"/>
          <w:sz w:val="28"/>
          <w:szCs w:val="28"/>
          <w:lang w:eastAsia="ar-SA"/>
        </w:rPr>
        <w:t xml:space="preserve"> отбор перевозчиков является способом организации транспортного обслуживания для удовлетворения потребностей населения в безопасных и качественных перевозках.</w:t>
      </w:r>
    </w:p>
    <w:p w:rsidR="00BB325F" w:rsidRPr="00BB325F" w:rsidRDefault="00BB325F" w:rsidP="00BB325F">
      <w:pPr>
        <w:widowControl w:val="0"/>
        <w:tabs>
          <w:tab w:val="left" w:pos="1205"/>
        </w:tabs>
        <w:suppressAutoHyphens/>
        <w:autoSpaceDE w:val="0"/>
        <w:autoSpaceDN w:val="0"/>
        <w:adjustRightInd w:val="0"/>
        <w:ind w:left="567"/>
        <w:rPr>
          <w:rFonts w:eastAsia="SimSun"/>
          <w:kern w:val="1"/>
          <w:sz w:val="28"/>
          <w:szCs w:val="28"/>
          <w:lang w:eastAsia="hi-IN" w:bidi="hi-IN"/>
        </w:rPr>
      </w:pPr>
      <w:r w:rsidRPr="00BB325F">
        <w:rPr>
          <w:rFonts w:eastAsia="SimSun" w:cs="Mangal"/>
          <w:kern w:val="1"/>
          <w:szCs w:val="28"/>
          <w:lang w:eastAsia="hi-IN" w:bidi="hi-IN"/>
        </w:rPr>
        <w:t xml:space="preserve">2.3 </w:t>
      </w:r>
      <w:r w:rsidRPr="00BB325F">
        <w:rPr>
          <w:rFonts w:eastAsia="SimSun"/>
          <w:kern w:val="1"/>
          <w:sz w:val="28"/>
          <w:szCs w:val="28"/>
          <w:lang w:eastAsia="hi-IN" w:bidi="hi-IN"/>
        </w:rPr>
        <w:t>Основные задачи конкурса:</w:t>
      </w:r>
    </w:p>
    <w:p w:rsidR="00BB325F" w:rsidRPr="00BB325F" w:rsidRDefault="00BB325F" w:rsidP="00BB325F">
      <w:pPr>
        <w:widowControl w:val="0"/>
        <w:suppressAutoHyphens/>
        <w:autoSpaceDE w:val="0"/>
        <w:autoSpaceDN w:val="0"/>
        <w:adjustRightInd w:val="0"/>
        <w:jc w:val="both"/>
        <w:rPr>
          <w:rFonts w:eastAsia="SimSun"/>
          <w:kern w:val="1"/>
          <w:sz w:val="28"/>
          <w:szCs w:val="28"/>
          <w:lang w:eastAsia="hi-IN" w:bidi="hi-IN"/>
        </w:rPr>
      </w:pPr>
      <w:r w:rsidRPr="00BB325F">
        <w:rPr>
          <w:rFonts w:eastAsia="SimSun"/>
          <w:kern w:val="1"/>
          <w:sz w:val="28"/>
          <w:szCs w:val="28"/>
          <w:lang w:eastAsia="hi-IN" w:bidi="hi-IN"/>
        </w:rPr>
        <w:t>обеспечение равных условий для участия перевозчиков в обслуживании внутрирайонных маршрутов регулярных перевозок в Октябрьском районе;</w:t>
      </w:r>
    </w:p>
    <w:p w:rsidR="00BB325F" w:rsidRPr="00BB325F" w:rsidRDefault="00BB325F" w:rsidP="00BB325F">
      <w:pPr>
        <w:widowControl w:val="0"/>
        <w:suppressAutoHyphens/>
        <w:autoSpaceDE w:val="0"/>
        <w:autoSpaceDN w:val="0"/>
        <w:adjustRightInd w:val="0"/>
        <w:jc w:val="both"/>
        <w:rPr>
          <w:rFonts w:eastAsia="SimSun"/>
          <w:kern w:val="1"/>
          <w:sz w:val="28"/>
          <w:szCs w:val="28"/>
          <w:lang w:eastAsia="hi-IN" w:bidi="hi-IN"/>
        </w:rPr>
      </w:pPr>
      <w:r w:rsidRPr="00BB325F">
        <w:rPr>
          <w:rFonts w:eastAsia="SimSun"/>
          <w:kern w:val="1"/>
          <w:sz w:val="28"/>
          <w:szCs w:val="28"/>
          <w:lang w:eastAsia="hi-IN" w:bidi="hi-IN"/>
        </w:rPr>
        <w:t>выбор перевозчиков, наиболее подготовленных для оказания качественных и безопасных услуг по перевозке пассажиров и багажа автомобильным транспортом на внутрирайонных маршрутах перевозок в Октябрьском районе;</w:t>
      </w:r>
    </w:p>
    <w:p w:rsidR="00BB325F" w:rsidRPr="00BB325F" w:rsidRDefault="00BB325F" w:rsidP="00BB325F">
      <w:pPr>
        <w:widowControl w:val="0"/>
        <w:suppressAutoHyphens/>
        <w:autoSpaceDE w:val="0"/>
        <w:autoSpaceDN w:val="0"/>
        <w:adjustRightInd w:val="0"/>
        <w:jc w:val="both"/>
        <w:rPr>
          <w:rFonts w:eastAsia="SimSun"/>
          <w:kern w:val="1"/>
          <w:sz w:val="28"/>
          <w:szCs w:val="28"/>
          <w:lang w:eastAsia="hi-IN" w:bidi="hi-IN"/>
        </w:rPr>
      </w:pPr>
      <w:r w:rsidRPr="00BB325F">
        <w:rPr>
          <w:rFonts w:eastAsia="SimSun"/>
          <w:kern w:val="1"/>
          <w:sz w:val="28"/>
          <w:szCs w:val="28"/>
          <w:lang w:eastAsia="hi-IN" w:bidi="hi-IN"/>
        </w:rPr>
        <w:t>повышение качества и безопасности транспортного обслуживания населения автомобильным транспортом на внутрирайонных маршрутах регулярных перевозок в Октябрьском районе.</w:t>
      </w:r>
    </w:p>
    <w:p w:rsidR="00BB325F" w:rsidRPr="00BB325F" w:rsidRDefault="00BB325F" w:rsidP="00BB325F">
      <w:pPr>
        <w:widowControl w:val="0"/>
        <w:suppressAutoHyphens/>
        <w:autoSpaceDE w:val="0"/>
        <w:autoSpaceDN w:val="0"/>
        <w:adjustRightInd w:val="0"/>
        <w:rPr>
          <w:rFonts w:eastAsia="SimSun"/>
          <w:kern w:val="1"/>
          <w:sz w:val="28"/>
          <w:szCs w:val="28"/>
          <w:lang w:eastAsia="hi-IN" w:bidi="hi-IN"/>
        </w:rPr>
      </w:pPr>
    </w:p>
    <w:p w:rsidR="00BB325F" w:rsidRPr="00BB325F" w:rsidRDefault="00BB325F" w:rsidP="00BB325F">
      <w:pPr>
        <w:widowControl w:val="0"/>
        <w:suppressAutoHyphens/>
        <w:autoSpaceDE w:val="0"/>
        <w:autoSpaceDN w:val="0"/>
        <w:adjustRightInd w:val="0"/>
        <w:jc w:val="center"/>
        <w:rPr>
          <w:rFonts w:eastAsia="SimSun"/>
          <w:kern w:val="1"/>
          <w:sz w:val="28"/>
          <w:szCs w:val="28"/>
          <w:lang w:eastAsia="hi-IN" w:bidi="hi-IN"/>
        </w:rPr>
      </w:pPr>
      <w:r w:rsidRPr="00BB325F">
        <w:rPr>
          <w:rFonts w:eastAsia="SimSun"/>
          <w:kern w:val="1"/>
          <w:sz w:val="28"/>
          <w:szCs w:val="28"/>
          <w:lang w:eastAsia="hi-IN" w:bidi="hi-IN"/>
        </w:rPr>
        <w:t>3. Организатор конкурса</w:t>
      </w:r>
    </w:p>
    <w:p w:rsidR="00BB325F" w:rsidRPr="00BB325F" w:rsidRDefault="00BB325F" w:rsidP="00BB325F">
      <w:pPr>
        <w:widowControl w:val="0"/>
        <w:suppressAutoHyphens/>
        <w:autoSpaceDE w:val="0"/>
        <w:autoSpaceDN w:val="0"/>
        <w:adjustRightInd w:val="0"/>
        <w:rPr>
          <w:rFonts w:eastAsia="SimSun"/>
          <w:color w:val="auto"/>
          <w:kern w:val="1"/>
          <w:sz w:val="28"/>
          <w:szCs w:val="28"/>
          <w:lang w:eastAsia="hi-IN" w:bidi="hi-IN"/>
        </w:rPr>
      </w:pPr>
    </w:p>
    <w:p w:rsidR="00BB325F" w:rsidRPr="00BB325F" w:rsidRDefault="00BB325F" w:rsidP="00BB325F">
      <w:pPr>
        <w:widowControl w:val="0"/>
        <w:suppressAutoHyphens/>
        <w:autoSpaceDE w:val="0"/>
        <w:autoSpaceDN w:val="0"/>
        <w:adjustRightInd w:val="0"/>
        <w:rPr>
          <w:rFonts w:eastAsia="SimSun"/>
          <w:kern w:val="1"/>
          <w:sz w:val="28"/>
          <w:szCs w:val="28"/>
          <w:lang w:eastAsia="hi-IN" w:bidi="hi-IN"/>
        </w:rPr>
      </w:pPr>
      <w:r>
        <w:rPr>
          <w:rFonts w:eastAsia="SimSun"/>
          <w:kern w:val="1"/>
          <w:sz w:val="28"/>
          <w:szCs w:val="28"/>
          <w:lang w:eastAsia="hi-IN" w:bidi="hi-IN"/>
        </w:rPr>
        <w:t xml:space="preserve">       </w:t>
      </w:r>
      <w:r w:rsidRPr="00BB325F">
        <w:rPr>
          <w:rFonts w:eastAsia="SimSun"/>
          <w:kern w:val="1"/>
          <w:sz w:val="28"/>
          <w:szCs w:val="28"/>
          <w:lang w:eastAsia="hi-IN" w:bidi="hi-IN"/>
        </w:rPr>
        <w:t>3.1. Организатором конкурса является Администрация Октябрьском района (далее – организатор конкурса).</w:t>
      </w:r>
    </w:p>
    <w:p w:rsidR="00BB325F" w:rsidRPr="00BB325F" w:rsidRDefault="00BB325F" w:rsidP="00187736">
      <w:pPr>
        <w:widowControl w:val="0"/>
        <w:suppressAutoHyphens/>
        <w:autoSpaceDE w:val="0"/>
        <w:autoSpaceDN w:val="0"/>
        <w:adjustRightInd w:val="0"/>
        <w:ind w:firstLine="709"/>
        <w:jc w:val="both"/>
        <w:rPr>
          <w:rFonts w:eastAsia="SimSun"/>
          <w:kern w:val="1"/>
          <w:sz w:val="28"/>
          <w:szCs w:val="28"/>
          <w:lang w:eastAsia="hi-IN" w:bidi="hi-IN"/>
        </w:rPr>
      </w:pPr>
      <w:r w:rsidRPr="00BB325F">
        <w:rPr>
          <w:rFonts w:eastAsia="SimSun"/>
          <w:kern w:val="1"/>
          <w:sz w:val="28"/>
          <w:szCs w:val="28"/>
          <w:lang w:eastAsia="hi-IN" w:bidi="hi-IN"/>
        </w:rPr>
        <w:lastRenderedPageBreak/>
        <w:t>3.2. Организатор конкурса осуществляет следующие функции:</w:t>
      </w:r>
    </w:p>
    <w:p w:rsidR="00BB325F" w:rsidRPr="00BB325F" w:rsidRDefault="00BB325F" w:rsidP="00187736">
      <w:pPr>
        <w:widowControl w:val="0"/>
        <w:suppressAutoHyphens/>
        <w:autoSpaceDE w:val="0"/>
        <w:autoSpaceDN w:val="0"/>
        <w:adjustRightInd w:val="0"/>
        <w:jc w:val="both"/>
        <w:rPr>
          <w:rFonts w:eastAsia="SimSun"/>
          <w:kern w:val="1"/>
          <w:sz w:val="28"/>
          <w:szCs w:val="28"/>
          <w:lang w:eastAsia="hi-IN" w:bidi="hi-IN"/>
        </w:rPr>
      </w:pPr>
      <w:r w:rsidRPr="00BB325F">
        <w:rPr>
          <w:rFonts w:eastAsia="SimSun"/>
          <w:kern w:val="1"/>
          <w:sz w:val="28"/>
          <w:szCs w:val="28"/>
          <w:lang w:eastAsia="hi-IN" w:bidi="hi-IN"/>
        </w:rPr>
        <w:t>утверждает состав конкурсной комиссии и конкурсную документацию;</w:t>
      </w:r>
    </w:p>
    <w:p w:rsidR="00BB325F" w:rsidRPr="00BB325F" w:rsidRDefault="00BB325F" w:rsidP="00187736">
      <w:pPr>
        <w:widowControl w:val="0"/>
        <w:suppressAutoHyphens/>
        <w:autoSpaceDE w:val="0"/>
        <w:autoSpaceDN w:val="0"/>
        <w:adjustRightInd w:val="0"/>
        <w:spacing w:before="62" w:line="302" w:lineRule="exact"/>
        <w:jc w:val="both"/>
        <w:rPr>
          <w:rFonts w:eastAsia="SimSun"/>
          <w:color w:val="auto"/>
          <w:kern w:val="1"/>
          <w:sz w:val="28"/>
          <w:szCs w:val="28"/>
          <w:lang w:eastAsia="hi-IN" w:bidi="hi-IN"/>
        </w:rPr>
      </w:pPr>
      <w:r w:rsidRPr="00BB325F">
        <w:rPr>
          <w:rFonts w:eastAsia="SimSun"/>
          <w:color w:val="auto"/>
          <w:kern w:val="1"/>
          <w:sz w:val="28"/>
          <w:szCs w:val="28"/>
          <w:lang w:eastAsia="hi-IN" w:bidi="hi-IN"/>
        </w:rPr>
        <w:t>размещает на официальном сайте Администрации Октябрьского района в информационно-телекоммуникационной сети «Интернет» извещение о проведении конкурса, конкурсную  документацию и другие сведения, и информацию, определенные  настоящим Положением;</w:t>
      </w:r>
    </w:p>
    <w:p w:rsidR="00BB325F" w:rsidRPr="00BB325F" w:rsidRDefault="00BB325F" w:rsidP="00187736">
      <w:pPr>
        <w:widowControl w:val="0"/>
        <w:suppressAutoHyphens/>
        <w:autoSpaceDE w:val="0"/>
        <w:autoSpaceDN w:val="0"/>
        <w:adjustRightInd w:val="0"/>
        <w:jc w:val="both"/>
        <w:rPr>
          <w:rFonts w:eastAsia="SimSun"/>
          <w:kern w:val="1"/>
          <w:sz w:val="28"/>
          <w:szCs w:val="28"/>
          <w:lang w:eastAsia="hi-IN" w:bidi="hi-IN"/>
        </w:rPr>
      </w:pPr>
      <w:r w:rsidRPr="00BB325F">
        <w:rPr>
          <w:rFonts w:eastAsia="SimSun"/>
          <w:kern w:val="1"/>
          <w:sz w:val="28"/>
          <w:szCs w:val="28"/>
          <w:lang w:eastAsia="hi-IN" w:bidi="hi-IN"/>
        </w:rPr>
        <w:t>представляет конкурсную документацию по заявлениям заинтересованных лиц;</w:t>
      </w:r>
    </w:p>
    <w:p w:rsidR="00BB325F" w:rsidRPr="00BB325F" w:rsidRDefault="00BB325F" w:rsidP="00187736">
      <w:pPr>
        <w:widowControl w:val="0"/>
        <w:suppressAutoHyphens/>
        <w:autoSpaceDE w:val="0"/>
        <w:autoSpaceDN w:val="0"/>
        <w:adjustRightInd w:val="0"/>
        <w:jc w:val="both"/>
        <w:rPr>
          <w:rFonts w:eastAsia="SimSun"/>
          <w:kern w:val="1"/>
          <w:sz w:val="28"/>
          <w:szCs w:val="28"/>
          <w:lang w:eastAsia="hi-IN" w:bidi="hi-IN"/>
        </w:rPr>
      </w:pPr>
      <w:r w:rsidRPr="00BB325F">
        <w:rPr>
          <w:rFonts w:eastAsia="SimSun"/>
          <w:kern w:val="1"/>
          <w:sz w:val="28"/>
          <w:szCs w:val="28"/>
          <w:lang w:eastAsia="hi-IN" w:bidi="hi-IN"/>
        </w:rPr>
        <w:t>ведет прием, регистрацию конвертов с заявками на участие в конкурсе и прилагаемых к ним документов, обеспечивает их хранение;</w:t>
      </w:r>
    </w:p>
    <w:p w:rsidR="00BB325F" w:rsidRPr="00BB325F" w:rsidRDefault="00BB325F" w:rsidP="00187736">
      <w:pPr>
        <w:widowControl w:val="0"/>
        <w:tabs>
          <w:tab w:val="left" w:pos="9072"/>
        </w:tabs>
        <w:suppressAutoHyphens/>
        <w:autoSpaceDE w:val="0"/>
        <w:autoSpaceDN w:val="0"/>
        <w:adjustRightInd w:val="0"/>
        <w:jc w:val="both"/>
        <w:rPr>
          <w:rFonts w:eastAsia="SimSun"/>
          <w:kern w:val="1"/>
          <w:sz w:val="28"/>
          <w:szCs w:val="28"/>
          <w:lang w:eastAsia="hi-IN" w:bidi="hi-IN"/>
        </w:rPr>
      </w:pPr>
      <w:r w:rsidRPr="00BB325F">
        <w:rPr>
          <w:rFonts w:eastAsia="SimSun"/>
          <w:kern w:val="1"/>
          <w:sz w:val="28"/>
          <w:szCs w:val="28"/>
          <w:lang w:eastAsia="hi-IN" w:bidi="hi-IN"/>
        </w:rPr>
        <w:t>обеспечивает условия для работы конкурсной комиссии,  заключает  по результатам конкурса договора;</w:t>
      </w:r>
    </w:p>
    <w:p w:rsidR="00BB325F" w:rsidRPr="00BB325F" w:rsidRDefault="00BB325F" w:rsidP="00187736">
      <w:pPr>
        <w:widowControl w:val="0"/>
        <w:suppressAutoHyphens/>
        <w:autoSpaceDE w:val="0"/>
        <w:autoSpaceDN w:val="0"/>
        <w:adjustRightInd w:val="0"/>
        <w:jc w:val="both"/>
        <w:rPr>
          <w:rFonts w:eastAsia="SimSun"/>
          <w:kern w:val="1"/>
          <w:sz w:val="28"/>
          <w:szCs w:val="28"/>
          <w:lang w:eastAsia="hi-IN" w:bidi="hi-IN"/>
        </w:rPr>
      </w:pPr>
      <w:r w:rsidRPr="00BB325F">
        <w:rPr>
          <w:rFonts w:eastAsia="SimSun"/>
          <w:kern w:val="1"/>
          <w:sz w:val="28"/>
          <w:szCs w:val="28"/>
          <w:lang w:eastAsia="hi-IN" w:bidi="hi-IN"/>
        </w:rPr>
        <w:t xml:space="preserve">выполняет иные функции, предусмотренные настоящим Положением. </w:t>
      </w:r>
    </w:p>
    <w:p w:rsidR="00BB325F" w:rsidRPr="00BB325F" w:rsidRDefault="00BB325F" w:rsidP="00BB325F">
      <w:pPr>
        <w:widowControl w:val="0"/>
        <w:suppressAutoHyphens/>
        <w:autoSpaceDE w:val="0"/>
        <w:autoSpaceDN w:val="0"/>
        <w:adjustRightInd w:val="0"/>
        <w:rPr>
          <w:rFonts w:eastAsia="SimSun"/>
          <w:kern w:val="1"/>
          <w:sz w:val="28"/>
          <w:szCs w:val="28"/>
          <w:lang w:eastAsia="hi-IN" w:bidi="hi-IN"/>
        </w:rPr>
      </w:pPr>
    </w:p>
    <w:p w:rsidR="00BB325F" w:rsidRPr="00BB325F" w:rsidRDefault="00BB325F" w:rsidP="00BB325F">
      <w:pPr>
        <w:widowControl w:val="0"/>
        <w:suppressAutoHyphens/>
        <w:autoSpaceDE w:val="0"/>
        <w:autoSpaceDN w:val="0"/>
        <w:adjustRightInd w:val="0"/>
        <w:jc w:val="center"/>
        <w:rPr>
          <w:rFonts w:eastAsia="SimSun"/>
          <w:kern w:val="1"/>
          <w:sz w:val="28"/>
          <w:szCs w:val="28"/>
          <w:lang w:eastAsia="hi-IN" w:bidi="hi-IN"/>
        </w:rPr>
      </w:pPr>
      <w:r w:rsidRPr="00BB325F">
        <w:rPr>
          <w:rFonts w:eastAsia="SimSun"/>
          <w:kern w:val="1"/>
          <w:sz w:val="28"/>
          <w:szCs w:val="28"/>
          <w:lang w:eastAsia="hi-IN" w:bidi="hi-IN"/>
        </w:rPr>
        <w:t>4.Условия допуска к участию в конкурсе</w:t>
      </w:r>
    </w:p>
    <w:p w:rsidR="00BB325F" w:rsidRPr="00BB325F" w:rsidRDefault="00BB325F" w:rsidP="00BB325F">
      <w:pPr>
        <w:widowControl w:val="0"/>
        <w:suppressAutoHyphens/>
        <w:autoSpaceDE w:val="0"/>
        <w:autoSpaceDN w:val="0"/>
        <w:adjustRightInd w:val="0"/>
        <w:jc w:val="center"/>
        <w:rPr>
          <w:rFonts w:eastAsia="SimSun"/>
          <w:kern w:val="1"/>
          <w:sz w:val="28"/>
          <w:szCs w:val="28"/>
          <w:lang w:eastAsia="hi-IN" w:bidi="hi-IN"/>
        </w:rPr>
      </w:pPr>
    </w:p>
    <w:p w:rsidR="00BB325F" w:rsidRPr="00BB325F" w:rsidRDefault="00BB325F" w:rsidP="00187736">
      <w:pPr>
        <w:widowControl w:val="0"/>
        <w:tabs>
          <w:tab w:val="left" w:pos="1560"/>
        </w:tabs>
        <w:suppressAutoHyphens/>
        <w:autoSpaceDE w:val="0"/>
        <w:autoSpaceDN w:val="0"/>
        <w:adjustRightInd w:val="0"/>
        <w:ind w:firstLine="709"/>
        <w:jc w:val="both"/>
        <w:rPr>
          <w:rFonts w:eastAsia="SimSun"/>
          <w:kern w:val="1"/>
          <w:sz w:val="28"/>
          <w:szCs w:val="28"/>
          <w:lang w:eastAsia="hi-IN" w:bidi="hi-IN"/>
        </w:rPr>
      </w:pPr>
      <w:r w:rsidRPr="00BB325F">
        <w:rPr>
          <w:rFonts w:eastAsia="SimSun"/>
          <w:kern w:val="1"/>
          <w:sz w:val="28"/>
          <w:szCs w:val="28"/>
          <w:lang w:eastAsia="hi-IN" w:bidi="hi-IN"/>
        </w:rPr>
        <w:t xml:space="preserve">4.1. К участию в конкурсе допускаются юридические лица независимо от организационно-правовой формы и формы собственности, индивидуальные предприниматели, </w:t>
      </w:r>
      <w:r w:rsidRPr="00BB325F">
        <w:rPr>
          <w:rFonts w:eastAsia="SimSun"/>
          <w:color w:val="auto"/>
          <w:kern w:val="1"/>
          <w:sz w:val="28"/>
          <w:szCs w:val="28"/>
          <w:lang w:eastAsia="hi-IN" w:bidi="hi-IN"/>
        </w:rPr>
        <w:t>участники договора простого товарищества</w:t>
      </w:r>
      <w:r w:rsidRPr="00BB325F">
        <w:rPr>
          <w:rFonts w:eastAsia="SimSun"/>
          <w:kern w:val="1"/>
          <w:sz w:val="28"/>
          <w:szCs w:val="28"/>
          <w:lang w:eastAsia="hi-IN" w:bidi="hi-IN"/>
        </w:rPr>
        <w:t>, соответствующие следующим требованиям:</w:t>
      </w:r>
    </w:p>
    <w:p w:rsidR="00BB325F" w:rsidRPr="00BB325F" w:rsidRDefault="00BB325F" w:rsidP="00187736">
      <w:pPr>
        <w:widowControl w:val="0"/>
        <w:tabs>
          <w:tab w:val="left" w:pos="1560"/>
        </w:tabs>
        <w:suppressAutoHyphens/>
        <w:autoSpaceDE w:val="0"/>
        <w:ind w:firstLine="567"/>
        <w:jc w:val="both"/>
        <w:rPr>
          <w:color w:val="auto"/>
          <w:kern w:val="1"/>
          <w:sz w:val="28"/>
          <w:szCs w:val="28"/>
          <w:lang w:eastAsia="ar-SA"/>
        </w:rPr>
      </w:pPr>
      <w:r w:rsidRPr="00BB325F">
        <w:rPr>
          <w:color w:val="auto"/>
          <w:kern w:val="1"/>
          <w:sz w:val="28"/>
          <w:szCs w:val="28"/>
          <w:lang w:eastAsia="ar-SA"/>
        </w:rPr>
        <w:t xml:space="preserve">наличие лицензии на осуществление деятельности по перевозкам    пассажиров,  </w:t>
      </w:r>
      <w:r w:rsidRPr="00BB325F">
        <w:rPr>
          <w:kern w:val="1"/>
          <w:sz w:val="28"/>
          <w:szCs w:val="28"/>
          <w:lang w:eastAsia="ar-SA"/>
        </w:rPr>
        <w:t xml:space="preserve">оборудованным для перевозок более восьми человек; </w:t>
      </w:r>
    </w:p>
    <w:p w:rsidR="00BB325F" w:rsidRPr="00BB325F" w:rsidRDefault="00BB325F" w:rsidP="00187736">
      <w:pPr>
        <w:widowControl w:val="0"/>
        <w:tabs>
          <w:tab w:val="left" w:pos="1560"/>
        </w:tabs>
        <w:suppressAutoHyphens/>
        <w:autoSpaceDE w:val="0"/>
        <w:ind w:firstLine="567"/>
        <w:jc w:val="both"/>
        <w:rPr>
          <w:color w:val="auto"/>
          <w:kern w:val="1"/>
          <w:sz w:val="28"/>
          <w:szCs w:val="28"/>
          <w:lang w:eastAsia="ar-SA"/>
        </w:rPr>
      </w:pPr>
      <w:r w:rsidRPr="00BB325F">
        <w:rPr>
          <w:color w:val="auto"/>
          <w:kern w:val="1"/>
          <w:sz w:val="28"/>
          <w:szCs w:val="28"/>
          <w:lang w:eastAsia="ar-SA"/>
        </w:rPr>
        <w:t>наличие на праве собственности или на ином законном основании транспортных средств, соответствующих требованиям, указанным в реестре внутрирайонного маршрута регулярных перевозок,</w:t>
      </w:r>
      <w:r w:rsidRPr="00BB325F">
        <w:rPr>
          <w:color w:val="FF0000"/>
          <w:kern w:val="1"/>
          <w:sz w:val="28"/>
          <w:szCs w:val="28"/>
          <w:lang w:eastAsia="ar-SA"/>
        </w:rPr>
        <w:t xml:space="preserve"> </w:t>
      </w:r>
      <w:r w:rsidRPr="00BB325F">
        <w:rPr>
          <w:color w:val="auto"/>
          <w:kern w:val="1"/>
          <w:sz w:val="28"/>
          <w:szCs w:val="28"/>
          <w:lang w:eastAsia="ar-SA"/>
        </w:rPr>
        <w:t>либо принятие на себя обязательства по приобретению таких транспортных сре</w:t>
      </w:r>
      <w:proofErr w:type="gramStart"/>
      <w:r w:rsidRPr="00BB325F">
        <w:rPr>
          <w:color w:val="auto"/>
          <w:kern w:val="1"/>
          <w:sz w:val="28"/>
          <w:szCs w:val="28"/>
          <w:lang w:eastAsia="ar-SA"/>
        </w:rPr>
        <w:t>дств в ср</w:t>
      </w:r>
      <w:proofErr w:type="gramEnd"/>
      <w:r w:rsidRPr="00BB325F">
        <w:rPr>
          <w:color w:val="auto"/>
          <w:kern w:val="1"/>
          <w:sz w:val="28"/>
          <w:szCs w:val="28"/>
          <w:lang w:eastAsia="ar-SA"/>
        </w:rPr>
        <w:t>оки, определенные</w:t>
      </w:r>
      <w:r w:rsidRPr="00BB325F">
        <w:rPr>
          <w:color w:val="FF0000"/>
          <w:kern w:val="1"/>
          <w:sz w:val="28"/>
          <w:szCs w:val="28"/>
          <w:lang w:eastAsia="ar-SA"/>
        </w:rPr>
        <w:t xml:space="preserve"> </w:t>
      </w:r>
      <w:r w:rsidRPr="00BB325F">
        <w:rPr>
          <w:color w:val="auto"/>
          <w:kern w:val="1"/>
          <w:sz w:val="28"/>
          <w:szCs w:val="28"/>
          <w:lang w:eastAsia="ar-SA"/>
        </w:rPr>
        <w:t>конкурсной документацией;</w:t>
      </w:r>
    </w:p>
    <w:p w:rsidR="00BB325F" w:rsidRPr="00BB325F" w:rsidRDefault="00BB325F" w:rsidP="00187736">
      <w:pPr>
        <w:widowControl w:val="0"/>
        <w:tabs>
          <w:tab w:val="left" w:pos="1560"/>
        </w:tabs>
        <w:suppressAutoHyphens/>
        <w:autoSpaceDE w:val="0"/>
        <w:autoSpaceDN w:val="0"/>
        <w:adjustRightInd w:val="0"/>
        <w:jc w:val="both"/>
        <w:rPr>
          <w:rFonts w:eastAsia="SimSun"/>
          <w:color w:val="auto"/>
          <w:kern w:val="1"/>
          <w:sz w:val="28"/>
          <w:szCs w:val="28"/>
          <w:lang w:eastAsia="hi-IN" w:bidi="hi-IN"/>
        </w:rPr>
      </w:pPr>
      <w:r w:rsidRPr="00BB325F">
        <w:rPr>
          <w:rFonts w:eastAsia="SimSun"/>
          <w:color w:val="auto"/>
          <w:kern w:val="1"/>
          <w:sz w:val="28"/>
          <w:szCs w:val="28"/>
          <w:lang w:eastAsia="hi-IN" w:bidi="hi-IN"/>
        </w:rPr>
        <w:t>наличие подвижного состава, который по количеству, конструкции и техническому состоянию соответствует условиям работы на маршруте, устанавливаемым организатором пассажирских перевозок;</w:t>
      </w:r>
    </w:p>
    <w:p w:rsidR="00BB325F" w:rsidRPr="00BB325F" w:rsidRDefault="00BB325F" w:rsidP="00187736">
      <w:pPr>
        <w:widowControl w:val="0"/>
        <w:tabs>
          <w:tab w:val="left" w:pos="1560"/>
        </w:tabs>
        <w:suppressAutoHyphens/>
        <w:jc w:val="both"/>
        <w:rPr>
          <w:rFonts w:eastAsia="SimSun"/>
          <w:color w:val="auto"/>
          <w:kern w:val="1"/>
          <w:sz w:val="28"/>
          <w:szCs w:val="28"/>
          <w:lang w:eastAsia="hi-IN" w:bidi="hi-IN"/>
        </w:rPr>
      </w:pPr>
      <w:r w:rsidRPr="00BB325F">
        <w:rPr>
          <w:rFonts w:eastAsia="SimSun"/>
          <w:color w:val="auto"/>
          <w:kern w:val="1"/>
          <w:sz w:val="28"/>
          <w:szCs w:val="28"/>
          <w:lang w:eastAsia="hi-IN" w:bidi="hi-IN"/>
        </w:rPr>
        <w:t>оснащение подвижного состава приспособлениями для перевозки инвалидов, маломобильных групп населения;</w:t>
      </w:r>
    </w:p>
    <w:p w:rsidR="00BB325F" w:rsidRPr="00BB325F" w:rsidRDefault="00BB325F" w:rsidP="00187736">
      <w:pPr>
        <w:widowControl w:val="0"/>
        <w:tabs>
          <w:tab w:val="left" w:pos="1560"/>
        </w:tabs>
        <w:suppressAutoHyphens/>
        <w:autoSpaceDE w:val="0"/>
        <w:autoSpaceDN w:val="0"/>
        <w:adjustRightInd w:val="0"/>
        <w:jc w:val="both"/>
        <w:rPr>
          <w:rFonts w:eastAsia="SimSun"/>
          <w:color w:val="auto"/>
          <w:kern w:val="1"/>
          <w:sz w:val="28"/>
          <w:szCs w:val="28"/>
          <w:lang w:eastAsia="hi-IN" w:bidi="hi-IN"/>
        </w:rPr>
      </w:pPr>
      <w:r w:rsidRPr="00BB325F">
        <w:rPr>
          <w:rFonts w:eastAsia="SimSun"/>
          <w:color w:val="auto"/>
          <w:kern w:val="1"/>
          <w:sz w:val="28"/>
          <w:szCs w:val="28"/>
          <w:lang w:eastAsia="hi-IN" w:bidi="hi-IN"/>
        </w:rPr>
        <w:t>не проведение ликвидации участника конкурса - юридического лица и отсутствие решения арбитражного суда о признании банкротом участника  конкурса - юридического лица или  индивидуального предпринимателя и об открытии конкурсного производства;</w:t>
      </w:r>
    </w:p>
    <w:p w:rsidR="00BB325F" w:rsidRPr="00BB325F" w:rsidRDefault="00BB325F" w:rsidP="00187736">
      <w:pPr>
        <w:widowControl w:val="0"/>
        <w:tabs>
          <w:tab w:val="left" w:pos="1560"/>
        </w:tabs>
        <w:suppressAutoHyphens/>
        <w:autoSpaceDE w:val="0"/>
        <w:autoSpaceDN w:val="0"/>
        <w:adjustRightInd w:val="0"/>
        <w:jc w:val="both"/>
        <w:rPr>
          <w:rFonts w:eastAsia="SimSun"/>
          <w:kern w:val="1"/>
          <w:sz w:val="28"/>
          <w:szCs w:val="28"/>
          <w:lang w:eastAsia="hi-IN" w:bidi="hi-IN"/>
        </w:rPr>
      </w:pPr>
      <w:r w:rsidRPr="00BB325F">
        <w:rPr>
          <w:rFonts w:eastAsia="SimSun"/>
          <w:kern w:val="1"/>
          <w:sz w:val="28"/>
          <w:szCs w:val="28"/>
          <w:lang w:eastAsia="hi-IN" w:bidi="hi-IN"/>
        </w:rPr>
        <w:t xml:space="preserve"> </w:t>
      </w:r>
      <w:r w:rsidRPr="00BB325F">
        <w:rPr>
          <w:rFonts w:eastAsia="SimSun"/>
          <w:color w:val="auto"/>
          <w:kern w:val="1"/>
          <w:sz w:val="28"/>
          <w:szCs w:val="28"/>
          <w:lang w:eastAsia="hi-IN" w:bidi="hi-IN"/>
        </w:rPr>
        <w:t>наличие документа, выданного уполномоченным органом  государственной власти, подтверждающего отсутствие у перевозчика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r w:rsidRPr="00BB325F">
        <w:rPr>
          <w:rFonts w:eastAsia="SimSun"/>
          <w:kern w:val="1"/>
          <w:sz w:val="28"/>
          <w:szCs w:val="28"/>
          <w:lang w:eastAsia="hi-IN" w:bidi="hi-IN"/>
        </w:rPr>
        <w:t>;</w:t>
      </w:r>
    </w:p>
    <w:p w:rsidR="00BB325F" w:rsidRPr="00BB325F" w:rsidRDefault="00BB325F" w:rsidP="00BB325F">
      <w:pPr>
        <w:widowControl w:val="0"/>
        <w:suppressAutoHyphens/>
        <w:autoSpaceDE w:val="0"/>
        <w:ind w:firstLine="567"/>
        <w:jc w:val="both"/>
        <w:rPr>
          <w:color w:val="auto"/>
          <w:kern w:val="1"/>
          <w:sz w:val="28"/>
          <w:szCs w:val="28"/>
          <w:lang w:eastAsia="ar-SA"/>
        </w:rPr>
      </w:pPr>
      <w:proofErr w:type="gramStart"/>
      <w:r w:rsidRPr="00BB325F">
        <w:rPr>
          <w:color w:val="auto"/>
          <w:kern w:val="1"/>
          <w:sz w:val="28"/>
          <w:szCs w:val="28"/>
          <w:lang w:eastAsia="ar-SA"/>
        </w:rPr>
        <w:t>наличие договора простого товарищества в письменной форме (для участников договора простого товарищества.</w:t>
      </w:r>
      <w:proofErr w:type="gramEnd"/>
    </w:p>
    <w:p w:rsidR="00BB325F" w:rsidRPr="00BB325F" w:rsidRDefault="00BB325F" w:rsidP="00BB325F">
      <w:pPr>
        <w:widowControl w:val="0"/>
        <w:numPr>
          <w:ilvl w:val="0"/>
          <w:numId w:val="15"/>
        </w:numPr>
        <w:tabs>
          <w:tab w:val="left" w:pos="1210"/>
        </w:tabs>
        <w:suppressAutoHyphens/>
        <w:autoSpaceDE w:val="0"/>
        <w:autoSpaceDN w:val="0"/>
        <w:adjustRightInd w:val="0"/>
        <w:ind w:firstLine="709"/>
        <w:rPr>
          <w:rFonts w:eastAsia="SimSun"/>
          <w:kern w:val="1"/>
          <w:sz w:val="28"/>
          <w:szCs w:val="28"/>
          <w:lang w:eastAsia="hi-IN" w:bidi="hi-IN"/>
        </w:rPr>
      </w:pPr>
      <w:r w:rsidRPr="00BB325F">
        <w:rPr>
          <w:rFonts w:eastAsia="SimSun"/>
          <w:kern w:val="1"/>
          <w:sz w:val="28"/>
          <w:szCs w:val="28"/>
          <w:lang w:eastAsia="hi-IN" w:bidi="hi-IN"/>
        </w:rPr>
        <w:t>Не допускаются к участию в конкурсе участники:</w:t>
      </w:r>
    </w:p>
    <w:p w:rsidR="00BB325F" w:rsidRPr="00BB325F" w:rsidRDefault="00BB325F" w:rsidP="00BB325F">
      <w:pPr>
        <w:widowControl w:val="0"/>
        <w:suppressAutoHyphens/>
        <w:autoSpaceDE w:val="0"/>
        <w:autoSpaceDN w:val="0"/>
        <w:adjustRightInd w:val="0"/>
        <w:rPr>
          <w:rFonts w:eastAsia="SimSun"/>
          <w:kern w:val="1"/>
          <w:sz w:val="28"/>
          <w:szCs w:val="28"/>
          <w:lang w:eastAsia="hi-IN" w:bidi="hi-IN"/>
        </w:rPr>
      </w:pPr>
      <w:r w:rsidRPr="00BB325F">
        <w:rPr>
          <w:rFonts w:eastAsia="SimSun"/>
          <w:kern w:val="1"/>
          <w:sz w:val="28"/>
          <w:szCs w:val="28"/>
          <w:lang w:eastAsia="hi-IN" w:bidi="hi-IN"/>
        </w:rPr>
        <w:t xml:space="preserve">не представившие документы, определенные пунктом </w:t>
      </w:r>
      <w:r w:rsidRPr="00BB325F">
        <w:rPr>
          <w:rFonts w:eastAsia="SimSun"/>
          <w:color w:val="auto"/>
          <w:kern w:val="1"/>
          <w:sz w:val="28"/>
          <w:szCs w:val="28"/>
          <w:lang w:eastAsia="hi-IN" w:bidi="hi-IN"/>
        </w:rPr>
        <w:t>8.3 раздела 8    настоящего</w:t>
      </w:r>
      <w:r w:rsidRPr="00BB325F">
        <w:rPr>
          <w:rFonts w:eastAsia="SimSun"/>
          <w:kern w:val="1"/>
          <w:sz w:val="28"/>
          <w:szCs w:val="28"/>
          <w:lang w:eastAsia="hi-IN" w:bidi="hi-IN"/>
        </w:rPr>
        <w:t xml:space="preserve"> Положения, либо представившие документы, содержащие    </w:t>
      </w:r>
      <w:r w:rsidRPr="00BB325F">
        <w:rPr>
          <w:rFonts w:eastAsia="SimSun"/>
          <w:kern w:val="1"/>
          <w:sz w:val="28"/>
          <w:szCs w:val="28"/>
          <w:lang w:eastAsia="hi-IN" w:bidi="hi-IN"/>
        </w:rPr>
        <w:lastRenderedPageBreak/>
        <w:t>недостоверные сведения;</w:t>
      </w:r>
    </w:p>
    <w:p w:rsidR="00BB325F" w:rsidRPr="00BB325F" w:rsidRDefault="00BB325F" w:rsidP="00BB325F">
      <w:pPr>
        <w:widowControl w:val="0"/>
        <w:suppressAutoHyphens/>
        <w:autoSpaceDE w:val="0"/>
        <w:autoSpaceDN w:val="0"/>
        <w:adjustRightInd w:val="0"/>
        <w:rPr>
          <w:rFonts w:eastAsia="SimSun"/>
          <w:kern w:val="1"/>
          <w:sz w:val="28"/>
          <w:szCs w:val="28"/>
          <w:lang w:eastAsia="hi-IN" w:bidi="hi-IN"/>
        </w:rPr>
      </w:pPr>
      <w:r w:rsidRPr="00BB325F">
        <w:rPr>
          <w:rFonts w:eastAsia="SimSun"/>
          <w:kern w:val="1"/>
          <w:sz w:val="28"/>
          <w:szCs w:val="28"/>
          <w:lang w:eastAsia="hi-IN" w:bidi="hi-IN"/>
        </w:rPr>
        <w:t xml:space="preserve">не </w:t>
      </w:r>
      <w:proofErr w:type="gramStart"/>
      <w:r w:rsidRPr="00BB325F">
        <w:rPr>
          <w:rFonts w:eastAsia="SimSun"/>
          <w:kern w:val="1"/>
          <w:sz w:val="28"/>
          <w:szCs w:val="28"/>
          <w:lang w:eastAsia="hi-IN" w:bidi="hi-IN"/>
        </w:rPr>
        <w:t>соответствующие</w:t>
      </w:r>
      <w:proofErr w:type="gramEnd"/>
      <w:r w:rsidRPr="00BB325F">
        <w:rPr>
          <w:rFonts w:eastAsia="SimSun"/>
          <w:kern w:val="1"/>
          <w:sz w:val="28"/>
          <w:szCs w:val="28"/>
          <w:lang w:eastAsia="hi-IN" w:bidi="hi-IN"/>
        </w:rPr>
        <w:t xml:space="preserve"> требованиям, предъявляемым к участникам конкурса, установленным пунктом 4.1 настоящего раздела;</w:t>
      </w:r>
    </w:p>
    <w:p w:rsidR="00BB325F" w:rsidRPr="00BB325F" w:rsidRDefault="00BB325F" w:rsidP="00BB325F">
      <w:pPr>
        <w:widowControl w:val="0"/>
        <w:suppressAutoHyphens/>
        <w:autoSpaceDE w:val="0"/>
        <w:autoSpaceDN w:val="0"/>
        <w:adjustRightInd w:val="0"/>
        <w:rPr>
          <w:rFonts w:eastAsia="SimSun"/>
          <w:kern w:val="1"/>
          <w:sz w:val="28"/>
          <w:szCs w:val="28"/>
          <w:lang w:eastAsia="hi-IN" w:bidi="hi-IN"/>
        </w:rPr>
      </w:pPr>
      <w:r w:rsidRPr="00BB325F">
        <w:rPr>
          <w:rFonts w:eastAsia="SimSun"/>
          <w:kern w:val="1"/>
          <w:sz w:val="28"/>
          <w:szCs w:val="28"/>
          <w:lang w:eastAsia="hi-IN" w:bidi="hi-IN"/>
        </w:rPr>
        <w:t>представившие заявку на участие в конкурсе, не соответствующую требованиям конкурсной документации.</w:t>
      </w:r>
    </w:p>
    <w:p w:rsidR="00BB325F" w:rsidRPr="00BB325F" w:rsidRDefault="00BB325F" w:rsidP="00BB325F">
      <w:pPr>
        <w:widowControl w:val="0"/>
        <w:numPr>
          <w:ilvl w:val="0"/>
          <w:numId w:val="16"/>
        </w:numPr>
        <w:tabs>
          <w:tab w:val="left" w:pos="1205"/>
        </w:tabs>
        <w:suppressAutoHyphens/>
        <w:autoSpaceDE w:val="0"/>
        <w:autoSpaceDN w:val="0"/>
        <w:adjustRightInd w:val="0"/>
        <w:ind w:firstLine="567"/>
        <w:jc w:val="both"/>
        <w:rPr>
          <w:rFonts w:eastAsia="SimSun"/>
          <w:kern w:val="1"/>
          <w:sz w:val="28"/>
          <w:szCs w:val="28"/>
          <w:lang w:eastAsia="hi-IN" w:bidi="hi-IN"/>
        </w:rPr>
      </w:pPr>
      <w:r w:rsidRPr="00BB325F">
        <w:rPr>
          <w:rFonts w:eastAsia="SimSun"/>
          <w:kern w:val="1"/>
          <w:sz w:val="28"/>
          <w:szCs w:val="28"/>
          <w:lang w:eastAsia="hi-IN" w:bidi="hi-IN"/>
        </w:rPr>
        <w:t>Отказ в допуске к участию в конкурсе по иным основаниям, кроме случаев, указанных в пункте 4.2 настоящего раздела, не допускается.</w:t>
      </w:r>
    </w:p>
    <w:p w:rsidR="00BB325F" w:rsidRPr="00BB325F" w:rsidRDefault="00BB325F" w:rsidP="00BB325F">
      <w:pPr>
        <w:widowControl w:val="0"/>
        <w:numPr>
          <w:ilvl w:val="0"/>
          <w:numId w:val="16"/>
        </w:numPr>
        <w:tabs>
          <w:tab w:val="left" w:pos="1205"/>
        </w:tabs>
        <w:suppressAutoHyphens/>
        <w:autoSpaceDE w:val="0"/>
        <w:autoSpaceDN w:val="0"/>
        <w:adjustRightInd w:val="0"/>
        <w:ind w:firstLine="567"/>
        <w:jc w:val="both"/>
        <w:rPr>
          <w:rFonts w:eastAsia="SimSun"/>
          <w:kern w:val="1"/>
          <w:sz w:val="28"/>
          <w:szCs w:val="28"/>
          <w:lang w:eastAsia="hi-IN" w:bidi="hi-IN"/>
        </w:rPr>
      </w:pPr>
      <w:proofErr w:type="gramStart"/>
      <w:r w:rsidRPr="00BB325F">
        <w:rPr>
          <w:rFonts w:eastAsia="SimSun"/>
          <w:kern w:val="1"/>
          <w:sz w:val="28"/>
          <w:szCs w:val="28"/>
          <w:lang w:eastAsia="hi-IN" w:bidi="hi-IN"/>
        </w:rPr>
        <w:t xml:space="preserve">В случае установления недостоверности сведений, содержащихся в документах, представленных перевозчиком в соответствии с пунктом </w:t>
      </w:r>
      <w:r w:rsidRPr="00BB325F">
        <w:rPr>
          <w:rFonts w:eastAsia="SimSun"/>
          <w:color w:val="auto"/>
          <w:kern w:val="1"/>
          <w:sz w:val="28"/>
          <w:szCs w:val="28"/>
          <w:lang w:eastAsia="hi-IN" w:bidi="hi-IN"/>
        </w:rPr>
        <w:t>8.3 раздела 8, установле</w:t>
      </w:r>
      <w:r w:rsidRPr="00BB325F">
        <w:rPr>
          <w:rFonts w:eastAsia="SimSun"/>
          <w:kern w:val="1"/>
          <w:sz w:val="28"/>
          <w:szCs w:val="28"/>
          <w:lang w:eastAsia="hi-IN" w:bidi="hi-IN"/>
        </w:rPr>
        <w:t>ния факта осуществления процедуры ликвидации перевозчика - юридического лица или принятия арбитражным судом решения о признании перевозчика - юридического лица, индивидуального предпринимателя банкротом, факта приостановления деятельности такого перевозчика в порядке, предусмотренном Кодексом Российской Федерации об административных правонарушениях, факта наличия у такого перевозчика задолженности по начисленным</w:t>
      </w:r>
      <w:proofErr w:type="gramEnd"/>
      <w:r w:rsidRPr="00BB325F">
        <w:rPr>
          <w:rFonts w:eastAsia="SimSun"/>
          <w:kern w:val="1"/>
          <w:sz w:val="28"/>
          <w:szCs w:val="28"/>
          <w:lang w:eastAsia="hi-IN" w:bidi="hi-IN"/>
        </w:rPr>
        <w:t xml:space="preserve"> налогам, сборам и иным обязательным платежам в бюджеты любого уровня или государственные внебюджетные фонды за прошедший календарный год конкурсная комиссия обязана отстранить такого перевозчика от участия в конкурсе на любом этапе его проведения.</w:t>
      </w:r>
    </w:p>
    <w:p w:rsidR="00BB325F" w:rsidRPr="00BB325F" w:rsidRDefault="00BB325F" w:rsidP="00BB325F">
      <w:pPr>
        <w:widowControl w:val="0"/>
        <w:suppressAutoHyphens/>
        <w:autoSpaceDE w:val="0"/>
        <w:autoSpaceDN w:val="0"/>
        <w:adjustRightInd w:val="0"/>
        <w:ind w:firstLine="567"/>
        <w:rPr>
          <w:rFonts w:eastAsia="SimSun"/>
          <w:kern w:val="1"/>
          <w:sz w:val="28"/>
          <w:szCs w:val="28"/>
          <w:lang w:eastAsia="hi-IN" w:bidi="hi-IN"/>
        </w:rPr>
      </w:pPr>
      <w:r w:rsidRPr="00BB325F">
        <w:rPr>
          <w:rFonts w:eastAsia="SimSun"/>
          <w:kern w:val="1"/>
          <w:sz w:val="28"/>
          <w:szCs w:val="28"/>
          <w:lang w:eastAsia="hi-IN" w:bidi="hi-IN"/>
        </w:rPr>
        <w:t>4.5. Решение конкурсной комиссии об отстранении перевозчика от участия в конкурсе либо решение об отказе в допуске к участию в конкурсе может быть обжаловано таким перевозчиком в суде.</w:t>
      </w:r>
    </w:p>
    <w:p w:rsidR="00BB325F" w:rsidRPr="00BB325F" w:rsidRDefault="00BB325F" w:rsidP="00BB325F">
      <w:pPr>
        <w:widowControl w:val="0"/>
        <w:suppressAutoHyphens/>
        <w:autoSpaceDE w:val="0"/>
        <w:autoSpaceDN w:val="0"/>
        <w:adjustRightInd w:val="0"/>
        <w:jc w:val="center"/>
        <w:rPr>
          <w:rFonts w:eastAsia="SimSun"/>
          <w:color w:val="auto"/>
          <w:kern w:val="1"/>
          <w:sz w:val="28"/>
          <w:szCs w:val="28"/>
          <w:lang w:eastAsia="hi-IN" w:bidi="hi-IN"/>
        </w:rPr>
      </w:pPr>
    </w:p>
    <w:p w:rsidR="00BB325F" w:rsidRPr="00BB325F" w:rsidRDefault="00BB325F" w:rsidP="00BB325F">
      <w:pPr>
        <w:widowControl w:val="0"/>
        <w:suppressAutoHyphens/>
        <w:autoSpaceDE w:val="0"/>
        <w:autoSpaceDN w:val="0"/>
        <w:adjustRightInd w:val="0"/>
        <w:jc w:val="center"/>
        <w:rPr>
          <w:rFonts w:eastAsia="SimSun"/>
          <w:kern w:val="1"/>
          <w:sz w:val="28"/>
          <w:szCs w:val="28"/>
          <w:lang w:eastAsia="hi-IN" w:bidi="hi-IN"/>
        </w:rPr>
      </w:pPr>
      <w:r w:rsidRPr="00BB325F">
        <w:rPr>
          <w:rFonts w:eastAsia="SimSun"/>
          <w:kern w:val="1"/>
          <w:sz w:val="28"/>
          <w:szCs w:val="28"/>
          <w:lang w:eastAsia="hi-IN" w:bidi="hi-IN"/>
        </w:rPr>
        <w:t>5. Конкурсная комиссия</w:t>
      </w:r>
    </w:p>
    <w:p w:rsidR="00BB325F" w:rsidRPr="00BB325F" w:rsidRDefault="00BB325F" w:rsidP="00BB325F">
      <w:pPr>
        <w:widowControl w:val="0"/>
        <w:suppressAutoHyphens/>
        <w:autoSpaceDE w:val="0"/>
        <w:autoSpaceDN w:val="0"/>
        <w:adjustRightInd w:val="0"/>
        <w:jc w:val="center"/>
        <w:rPr>
          <w:rFonts w:eastAsia="SimSun"/>
          <w:kern w:val="1"/>
          <w:sz w:val="28"/>
          <w:szCs w:val="28"/>
          <w:lang w:eastAsia="hi-IN" w:bidi="hi-IN"/>
        </w:rPr>
      </w:pPr>
    </w:p>
    <w:p w:rsidR="00BB325F" w:rsidRPr="00BB325F" w:rsidRDefault="00BB325F" w:rsidP="00BB325F">
      <w:pPr>
        <w:widowControl w:val="0"/>
        <w:numPr>
          <w:ilvl w:val="0"/>
          <w:numId w:val="17"/>
        </w:numPr>
        <w:tabs>
          <w:tab w:val="left" w:pos="1181"/>
        </w:tabs>
        <w:suppressAutoHyphens/>
        <w:autoSpaceDE w:val="0"/>
        <w:autoSpaceDN w:val="0"/>
        <w:adjustRightInd w:val="0"/>
        <w:ind w:firstLine="567"/>
        <w:jc w:val="both"/>
        <w:rPr>
          <w:rFonts w:eastAsia="SimSun"/>
          <w:kern w:val="1"/>
          <w:sz w:val="28"/>
          <w:szCs w:val="28"/>
          <w:lang w:eastAsia="hi-IN" w:bidi="hi-IN"/>
        </w:rPr>
      </w:pPr>
      <w:r w:rsidRPr="00BB325F">
        <w:rPr>
          <w:rFonts w:eastAsia="SimSun"/>
          <w:kern w:val="1"/>
          <w:sz w:val="28"/>
          <w:szCs w:val="28"/>
          <w:lang w:eastAsia="hi-IN" w:bidi="hi-IN"/>
        </w:rPr>
        <w:t>Организатором конкурса до опубликования извещения о его проведении создается конкурсная комиссия, определяется ее состав и назначается председатель комиссии. Число членов конкурсной комиссии должно быть не менее пяти человек.</w:t>
      </w:r>
    </w:p>
    <w:p w:rsidR="00BB325F" w:rsidRPr="00BB325F" w:rsidRDefault="00BB325F" w:rsidP="00BB325F">
      <w:pPr>
        <w:widowControl w:val="0"/>
        <w:numPr>
          <w:ilvl w:val="0"/>
          <w:numId w:val="17"/>
        </w:numPr>
        <w:tabs>
          <w:tab w:val="left" w:pos="1181"/>
        </w:tabs>
        <w:suppressAutoHyphens/>
        <w:autoSpaceDE w:val="0"/>
        <w:autoSpaceDN w:val="0"/>
        <w:adjustRightInd w:val="0"/>
        <w:ind w:firstLine="567"/>
        <w:jc w:val="both"/>
        <w:rPr>
          <w:rFonts w:eastAsia="SimSun"/>
          <w:kern w:val="1"/>
          <w:sz w:val="28"/>
          <w:szCs w:val="28"/>
          <w:lang w:eastAsia="hi-IN" w:bidi="hi-IN"/>
        </w:rPr>
      </w:pPr>
      <w:r w:rsidRPr="00BB325F">
        <w:rPr>
          <w:rFonts w:eastAsia="SimSun"/>
          <w:kern w:val="1"/>
          <w:sz w:val="28"/>
          <w:szCs w:val="28"/>
          <w:lang w:eastAsia="hi-IN" w:bidi="hi-IN"/>
        </w:rPr>
        <w:t>Конкурсная комиссия формируется из числа работников Администрации Октябрьского района, а также иных органов власти и организаций по согласованию с руководителями указанных структур. Членами конкурсной комиссии не могут быть перевозчики и их представители.</w:t>
      </w:r>
    </w:p>
    <w:p w:rsidR="00BB325F" w:rsidRPr="00BB325F" w:rsidRDefault="00BB325F" w:rsidP="00BB325F">
      <w:pPr>
        <w:widowControl w:val="0"/>
        <w:numPr>
          <w:ilvl w:val="0"/>
          <w:numId w:val="17"/>
        </w:numPr>
        <w:tabs>
          <w:tab w:val="left" w:pos="1181"/>
        </w:tabs>
        <w:suppressAutoHyphens/>
        <w:autoSpaceDE w:val="0"/>
        <w:autoSpaceDN w:val="0"/>
        <w:adjustRightInd w:val="0"/>
        <w:ind w:firstLine="567"/>
        <w:jc w:val="both"/>
        <w:rPr>
          <w:rFonts w:eastAsia="SimSun"/>
          <w:color w:val="auto"/>
          <w:kern w:val="1"/>
          <w:sz w:val="28"/>
          <w:szCs w:val="28"/>
          <w:lang w:eastAsia="hi-IN" w:bidi="hi-IN"/>
        </w:rPr>
      </w:pPr>
      <w:r w:rsidRPr="00BB325F">
        <w:rPr>
          <w:rFonts w:eastAsia="SimSun"/>
          <w:kern w:val="1"/>
          <w:sz w:val="28"/>
          <w:szCs w:val="28"/>
          <w:lang w:eastAsia="hi-IN" w:bidi="hi-IN"/>
        </w:rPr>
        <w:t xml:space="preserve">Порядок работы конкурсной комиссии определяется настоящим Положением. </w:t>
      </w:r>
      <w:r w:rsidRPr="00BB325F">
        <w:rPr>
          <w:rFonts w:eastAsia="SimSun"/>
          <w:color w:val="auto"/>
          <w:kern w:val="1"/>
          <w:sz w:val="28"/>
          <w:szCs w:val="28"/>
          <w:lang w:eastAsia="hi-IN" w:bidi="hi-IN"/>
        </w:rPr>
        <w:t>Количественный и персональный состав конкурсной комиссии утверждается постановлением главы Администрации Октябрьского района.</w:t>
      </w:r>
    </w:p>
    <w:p w:rsidR="00BB325F" w:rsidRPr="00BB325F" w:rsidRDefault="00BB325F" w:rsidP="00BB325F">
      <w:pPr>
        <w:widowControl w:val="0"/>
        <w:numPr>
          <w:ilvl w:val="0"/>
          <w:numId w:val="17"/>
        </w:numPr>
        <w:tabs>
          <w:tab w:val="left" w:pos="1181"/>
        </w:tabs>
        <w:suppressAutoHyphens/>
        <w:autoSpaceDE w:val="0"/>
        <w:autoSpaceDN w:val="0"/>
        <w:adjustRightInd w:val="0"/>
        <w:ind w:firstLine="567"/>
        <w:jc w:val="both"/>
        <w:rPr>
          <w:rFonts w:eastAsia="SimSun"/>
          <w:kern w:val="1"/>
          <w:sz w:val="28"/>
          <w:szCs w:val="28"/>
          <w:lang w:eastAsia="hi-IN" w:bidi="hi-IN"/>
        </w:rPr>
      </w:pPr>
      <w:r w:rsidRPr="00BB325F">
        <w:rPr>
          <w:rFonts w:eastAsia="SimSun"/>
          <w:kern w:val="1"/>
          <w:sz w:val="28"/>
          <w:szCs w:val="28"/>
          <w:lang w:eastAsia="hi-IN" w:bidi="hi-IN"/>
        </w:rPr>
        <w:t>Члены конкурсной комиссии должны быть своевременно уведомлены о месте, дате и времени проведения ее заседания не позднее, чем за семь рабочих дней. Конкурсная комиссия правомочна осуществлять функции, если на ее заседании присутствует не менее чем двух третьих от общего числа ее членов. Принятие решения членами комиссии путем проведения заочного голосования не допускается.</w:t>
      </w:r>
    </w:p>
    <w:p w:rsidR="00BB325F" w:rsidRPr="00BB325F" w:rsidRDefault="00BB325F" w:rsidP="00BB325F">
      <w:pPr>
        <w:widowControl w:val="0"/>
        <w:numPr>
          <w:ilvl w:val="0"/>
          <w:numId w:val="17"/>
        </w:numPr>
        <w:tabs>
          <w:tab w:val="left" w:pos="1181"/>
        </w:tabs>
        <w:suppressAutoHyphens/>
        <w:autoSpaceDE w:val="0"/>
        <w:autoSpaceDN w:val="0"/>
        <w:adjustRightInd w:val="0"/>
        <w:ind w:firstLine="567"/>
        <w:jc w:val="both"/>
        <w:rPr>
          <w:rFonts w:eastAsia="SimSun"/>
          <w:kern w:val="1"/>
          <w:sz w:val="28"/>
          <w:szCs w:val="28"/>
          <w:lang w:eastAsia="hi-IN" w:bidi="hi-IN"/>
        </w:rPr>
      </w:pPr>
      <w:proofErr w:type="gramStart"/>
      <w:r w:rsidRPr="00BB325F">
        <w:rPr>
          <w:rFonts w:eastAsia="SimSun"/>
          <w:kern w:val="1"/>
          <w:sz w:val="28"/>
          <w:szCs w:val="28"/>
          <w:lang w:eastAsia="hi-IN" w:bidi="hi-IN"/>
        </w:rPr>
        <w:t xml:space="preserve">Конкурсной комиссией осуществляется вскрытие конвертов с заявками на участие в конкурсе, рассмотрение и оценка заявок на участие в конкурсе, </w:t>
      </w:r>
      <w:r w:rsidRPr="00BB325F">
        <w:rPr>
          <w:rFonts w:eastAsia="SimSun"/>
          <w:kern w:val="1"/>
          <w:sz w:val="28"/>
          <w:szCs w:val="28"/>
          <w:lang w:eastAsia="hi-IN" w:bidi="hi-IN"/>
        </w:rPr>
        <w:lastRenderedPageBreak/>
        <w:t>определение победителя конкурса, ведение протокола вскрытия конвертов с заявками на участие в конкурсе, протокола рассмотрения заявок на участие в конкурсе, протокола оценки заявок на участие в конкурсе, протокола об отказе от заключения договора.</w:t>
      </w:r>
      <w:proofErr w:type="gramEnd"/>
    </w:p>
    <w:p w:rsidR="00BB325F" w:rsidRPr="00BB325F" w:rsidRDefault="00BB325F" w:rsidP="00BB325F">
      <w:pPr>
        <w:widowControl w:val="0"/>
        <w:numPr>
          <w:ilvl w:val="0"/>
          <w:numId w:val="17"/>
        </w:numPr>
        <w:tabs>
          <w:tab w:val="left" w:pos="1181"/>
        </w:tabs>
        <w:suppressAutoHyphens/>
        <w:autoSpaceDE w:val="0"/>
        <w:autoSpaceDN w:val="0"/>
        <w:adjustRightInd w:val="0"/>
        <w:jc w:val="both"/>
        <w:rPr>
          <w:rFonts w:eastAsia="SimSun"/>
          <w:kern w:val="1"/>
          <w:sz w:val="28"/>
          <w:szCs w:val="28"/>
          <w:lang w:eastAsia="hi-IN" w:bidi="hi-IN"/>
        </w:rPr>
      </w:pPr>
      <w:r w:rsidRPr="00BB325F">
        <w:rPr>
          <w:rFonts w:eastAsia="SimSun"/>
          <w:kern w:val="1"/>
          <w:sz w:val="28"/>
          <w:szCs w:val="28"/>
          <w:lang w:eastAsia="hi-IN" w:bidi="hi-IN"/>
        </w:rPr>
        <w:t>На заседании конкурсной комиссии могут присутствовать заинтересованные лица, приглашенные организатором конкурса.</w:t>
      </w:r>
    </w:p>
    <w:p w:rsidR="00BB325F" w:rsidRPr="00BB325F" w:rsidRDefault="00BB325F" w:rsidP="00BB325F">
      <w:pPr>
        <w:widowControl w:val="0"/>
        <w:suppressAutoHyphens/>
        <w:autoSpaceDE w:val="0"/>
        <w:autoSpaceDN w:val="0"/>
        <w:adjustRightInd w:val="0"/>
        <w:jc w:val="center"/>
        <w:rPr>
          <w:rFonts w:eastAsia="SimSun"/>
          <w:kern w:val="1"/>
          <w:sz w:val="28"/>
          <w:szCs w:val="28"/>
          <w:lang w:eastAsia="hi-IN" w:bidi="hi-IN"/>
        </w:rPr>
      </w:pPr>
    </w:p>
    <w:p w:rsidR="00BB325F" w:rsidRPr="00BB325F" w:rsidRDefault="00BB325F" w:rsidP="00BB325F">
      <w:pPr>
        <w:widowControl w:val="0"/>
        <w:suppressAutoHyphens/>
        <w:autoSpaceDE w:val="0"/>
        <w:autoSpaceDN w:val="0"/>
        <w:adjustRightInd w:val="0"/>
        <w:jc w:val="center"/>
        <w:rPr>
          <w:rFonts w:eastAsia="SimSun"/>
          <w:kern w:val="1"/>
          <w:sz w:val="28"/>
          <w:szCs w:val="28"/>
          <w:lang w:eastAsia="hi-IN" w:bidi="hi-IN"/>
        </w:rPr>
      </w:pPr>
      <w:r w:rsidRPr="00BB325F">
        <w:rPr>
          <w:rFonts w:eastAsia="SimSun"/>
          <w:kern w:val="1"/>
          <w:sz w:val="28"/>
          <w:szCs w:val="28"/>
          <w:lang w:eastAsia="hi-IN" w:bidi="hi-IN"/>
        </w:rPr>
        <w:t>6. Извещение о проведении конкурса</w:t>
      </w:r>
    </w:p>
    <w:p w:rsidR="00BB325F" w:rsidRPr="00BB325F" w:rsidRDefault="00BB325F" w:rsidP="00BB325F">
      <w:pPr>
        <w:widowControl w:val="0"/>
        <w:suppressAutoHyphens/>
        <w:autoSpaceDE w:val="0"/>
        <w:autoSpaceDN w:val="0"/>
        <w:adjustRightInd w:val="0"/>
        <w:rPr>
          <w:rFonts w:eastAsia="SimSun"/>
          <w:color w:val="auto"/>
          <w:kern w:val="1"/>
          <w:sz w:val="28"/>
          <w:szCs w:val="28"/>
          <w:lang w:eastAsia="hi-IN" w:bidi="hi-IN"/>
        </w:rPr>
      </w:pPr>
    </w:p>
    <w:p w:rsidR="00BB325F" w:rsidRPr="00BB325F" w:rsidRDefault="00BB325F" w:rsidP="00BB325F">
      <w:pPr>
        <w:suppressAutoHyphens/>
        <w:autoSpaceDE w:val="0"/>
        <w:spacing w:before="62" w:line="302" w:lineRule="exact"/>
        <w:ind w:firstLine="567"/>
        <w:rPr>
          <w:color w:val="auto"/>
          <w:kern w:val="2"/>
          <w:sz w:val="28"/>
          <w:szCs w:val="28"/>
          <w:lang w:eastAsia="zh-CN"/>
        </w:rPr>
      </w:pPr>
      <w:r w:rsidRPr="00BB325F">
        <w:rPr>
          <w:kern w:val="2"/>
          <w:sz w:val="28"/>
          <w:szCs w:val="28"/>
          <w:lang w:eastAsia="zh-CN"/>
        </w:rPr>
        <w:t xml:space="preserve">6.1. </w:t>
      </w:r>
      <w:r w:rsidRPr="00BB325F">
        <w:rPr>
          <w:color w:val="auto"/>
          <w:kern w:val="2"/>
          <w:sz w:val="28"/>
          <w:szCs w:val="28"/>
          <w:lang w:eastAsia="zh-CN"/>
        </w:rPr>
        <w:t>Извещение о проведении конкурса размещается организатором конкурса на официальном сайте не менее чем за тридцать дней до дня его проведения.</w:t>
      </w:r>
    </w:p>
    <w:p w:rsidR="00BB325F" w:rsidRPr="00BB325F" w:rsidRDefault="00BB325F" w:rsidP="00BB325F">
      <w:pPr>
        <w:widowControl w:val="0"/>
        <w:suppressAutoHyphens/>
        <w:autoSpaceDE w:val="0"/>
        <w:ind w:firstLine="567"/>
        <w:jc w:val="both"/>
        <w:rPr>
          <w:kern w:val="1"/>
          <w:sz w:val="28"/>
          <w:szCs w:val="28"/>
          <w:lang w:eastAsia="ar-SA"/>
        </w:rPr>
      </w:pPr>
      <w:r w:rsidRPr="00BB325F">
        <w:rPr>
          <w:kern w:val="1"/>
          <w:sz w:val="28"/>
          <w:szCs w:val="28"/>
          <w:lang w:eastAsia="ar-SA"/>
        </w:rPr>
        <w:t xml:space="preserve">6.2. В извещении о проведении конкурса </w:t>
      </w:r>
      <w:r w:rsidRPr="00BB325F">
        <w:rPr>
          <w:color w:val="auto"/>
          <w:kern w:val="1"/>
          <w:sz w:val="28"/>
          <w:szCs w:val="28"/>
          <w:lang w:eastAsia="ar-SA"/>
        </w:rPr>
        <w:t>указываются следующие сведения</w:t>
      </w:r>
      <w:r w:rsidRPr="00BB325F">
        <w:rPr>
          <w:kern w:val="1"/>
          <w:sz w:val="28"/>
          <w:szCs w:val="28"/>
          <w:lang w:eastAsia="ar-SA"/>
        </w:rPr>
        <w:t>:</w:t>
      </w:r>
    </w:p>
    <w:p w:rsidR="00BB325F" w:rsidRPr="00BB325F" w:rsidRDefault="00BB325F" w:rsidP="00BB325F">
      <w:pPr>
        <w:widowControl w:val="0"/>
        <w:suppressAutoHyphens/>
        <w:autoSpaceDE w:val="0"/>
        <w:ind w:firstLine="567"/>
        <w:jc w:val="both"/>
        <w:rPr>
          <w:kern w:val="1"/>
          <w:sz w:val="28"/>
          <w:szCs w:val="28"/>
          <w:lang w:eastAsia="ar-SA"/>
        </w:rPr>
      </w:pPr>
      <w:r w:rsidRPr="00BB325F">
        <w:rPr>
          <w:kern w:val="1"/>
          <w:sz w:val="28"/>
          <w:szCs w:val="28"/>
          <w:lang w:eastAsia="ar-SA"/>
        </w:rPr>
        <w:t>наименование, место нахождения, почтовый адрес и адрес электронной почты, номер контактного телефона организатора конкурса;</w:t>
      </w:r>
    </w:p>
    <w:p w:rsidR="00BB325F" w:rsidRPr="00BB325F" w:rsidRDefault="00BB325F" w:rsidP="00BB325F">
      <w:pPr>
        <w:widowControl w:val="0"/>
        <w:suppressAutoHyphens/>
        <w:autoSpaceDE w:val="0"/>
        <w:ind w:firstLine="567"/>
        <w:jc w:val="both"/>
        <w:rPr>
          <w:color w:val="auto"/>
          <w:kern w:val="1"/>
          <w:sz w:val="28"/>
          <w:szCs w:val="28"/>
          <w:lang w:eastAsia="ar-SA"/>
        </w:rPr>
      </w:pPr>
      <w:r w:rsidRPr="00BB325F">
        <w:rPr>
          <w:color w:val="auto"/>
          <w:kern w:val="1"/>
          <w:sz w:val="28"/>
          <w:szCs w:val="28"/>
          <w:lang w:eastAsia="ar-SA"/>
        </w:rPr>
        <w:t>предмет открытого конкурса;</w:t>
      </w:r>
    </w:p>
    <w:p w:rsidR="00BB325F" w:rsidRPr="00BB325F" w:rsidRDefault="00BB325F" w:rsidP="00BB325F">
      <w:pPr>
        <w:widowControl w:val="0"/>
        <w:suppressAutoHyphens/>
        <w:autoSpaceDE w:val="0"/>
        <w:autoSpaceDN w:val="0"/>
        <w:adjustRightInd w:val="0"/>
        <w:rPr>
          <w:rFonts w:eastAsia="SimSun"/>
          <w:kern w:val="1"/>
          <w:sz w:val="28"/>
          <w:szCs w:val="28"/>
          <w:lang w:eastAsia="hi-IN" w:bidi="hi-IN"/>
        </w:rPr>
      </w:pPr>
      <w:r w:rsidRPr="00BB325F">
        <w:rPr>
          <w:rFonts w:eastAsia="SimSun"/>
          <w:kern w:val="1"/>
          <w:sz w:val="28"/>
          <w:szCs w:val="28"/>
          <w:lang w:eastAsia="hi-IN" w:bidi="hi-IN"/>
        </w:rPr>
        <w:t>основные характеристики и сведения о предмете конкурса с указанием места и условий оказываемых услуг;</w:t>
      </w:r>
    </w:p>
    <w:p w:rsidR="00BB325F" w:rsidRPr="00BB325F" w:rsidRDefault="00BB325F" w:rsidP="00BB325F">
      <w:pPr>
        <w:widowControl w:val="0"/>
        <w:suppressAutoHyphens/>
        <w:autoSpaceDE w:val="0"/>
        <w:autoSpaceDN w:val="0"/>
        <w:adjustRightInd w:val="0"/>
        <w:rPr>
          <w:rFonts w:eastAsia="SimSun"/>
          <w:kern w:val="1"/>
          <w:sz w:val="28"/>
          <w:szCs w:val="28"/>
          <w:lang w:eastAsia="hi-IN" w:bidi="hi-IN"/>
        </w:rPr>
      </w:pPr>
      <w:r w:rsidRPr="00BB325F">
        <w:rPr>
          <w:rFonts w:eastAsia="SimSun"/>
          <w:kern w:val="1"/>
          <w:sz w:val="28"/>
          <w:szCs w:val="28"/>
          <w:lang w:eastAsia="hi-IN" w:bidi="hi-IN"/>
        </w:rPr>
        <w:t>сведения о порядке проведения конкурса;</w:t>
      </w:r>
    </w:p>
    <w:p w:rsidR="00BB325F" w:rsidRPr="00BB325F" w:rsidRDefault="00BB325F" w:rsidP="00BB325F">
      <w:pPr>
        <w:widowControl w:val="0"/>
        <w:suppressAutoHyphens/>
        <w:autoSpaceDE w:val="0"/>
        <w:autoSpaceDN w:val="0"/>
        <w:adjustRightInd w:val="0"/>
        <w:rPr>
          <w:rFonts w:eastAsia="SimSun"/>
          <w:kern w:val="1"/>
          <w:sz w:val="28"/>
          <w:szCs w:val="28"/>
          <w:lang w:eastAsia="hi-IN" w:bidi="hi-IN"/>
        </w:rPr>
      </w:pPr>
      <w:r w:rsidRPr="00BB325F">
        <w:rPr>
          <w:rFonts w:eastAsia="SimSun"/>
          <w:kern w:val="1"/>
          <w:sz w:val="28"/>
          <w:szCs w:val="28"/>
          <w:lang w:eastAsia="hi-IN" w:bidi="hi-IN"/>
        </w:rPr>
        <w:t>сведения о порядке определения лица, выигравшего конкурс;</w:t>
      </w:r>
    </w:p>
    <w:p w:rsidR="00BB325F" w:rsidRPr="00BB325F" w:rsidRDefault="00BB325F" w:rsidP="00BB325F">
      <w:pPr>
        <w:widowControl w:val="0"/>
        <w:suppressAutoHyphens/>
        <w:autoSpaceDE w:val="0"/>
        <w:autoSpaceDN w:val="0"/>
        <w:adjustRightInd w:val="0"/>
        <w:rPr>
          <w:rFonts w:eastAsia="SimSun"/>
          <w:kern w:val="1"/>
          <w:sz w:val="28"/>
          <w:szCs w:val="28"/>
          <w:lang w:eastAsia="hi-IN" w:bidi="hi-IN"/>
        </w:rPr>
      </w:pPr>
      <w:r w:rsidRPr="00BB325F">
        <w:rPr>
          <w:rFonts w:eastAsia="SimSun"/>
          <w:kern w:val="1"/>
          <w:sz w:val="28"/>
          <w:szCs w:val="28"/>
          <w:lang w:eastAsia="hi-IN" w:bidi="hi-IN"/>
        </w:rPr>
        <w:t>срок, место и порядок представления конкурсной документации,  официальный сайт, на котором размещена конкурсная документация;</w:t>
      </w:r>
    </w:p>
    <w:p w:rsidR="00BB325F" w:rsidRPr="00BB325F" w:rsidRDefault="00BB325F" w:rsidP="00BB325F">
      <w:pPr>
        <w:widowControl w:val="0"/>
        <w:suppressAutoHyphens/>
        <w:autoSpaceDE w:val="0"/>
        <w:autoSpaceDN w:val="0"/>
        <w:adjustRightInd w:val="0"/>
        <w:rPr>
          <w:rFonts w:eastAsia="SimSun"/>
          <w:kern w:val="1"/>
          <w:sz w:val="28"/>
          <w:szCs w:val="28"/>
          <w:lang w:eastAsia="hi-IN" w:bidi="hi-IN"/>
        </w:rPr>
      </w:pPr>
      <w:r w:rsidRPr="00BB325F">
        <w:rPr>
          <w:rFonts w:eastAsia="SimSun"/>
          <w:kern w:val="1"/>
          <w:sz w:val="28"/>
          <w:szCs w:val="28"/>
          <w:lang w:eastAsia="hi-IN" w:bidi="hi-IN"/>
        </w:rPr>
        <w:t>дата и время начала и окончания приема и регистрации заявок на участие в конкурсе с прилагаемыми к ним документами;</w:t>
      </w:r>
    </w:p>
    <w:p w:rsidR="00BB325F" w:rsidRPr="00BB325F" w:rsidRDefault="00BB325F" w:rsidP="00BB325F">
      <w:pPr>
        <w:widowControl w:val="0"/>
        <w:suppressAutoHyphens/>
        <w:autoSpaceDE w:val="0"/>
        <w:autoSpaceDN w:val="0"/>
        <w:adjustRightInd w:val="0"/>
        <w:rPr>
          <w:rFonts w:eastAsia="SimSun"/>
          <w:kern w:val="1"/>
          <w:sz w:val="28"/>
          <w:szCs w:val="28"/>
          <w:lang w:eastAsia="hi-IN" w:bidi="hi-IN"/>
        </w:rPr>
      </w:pPr>
      <w:r w:rsidRPr="00BB325F">
        <w:rPr>
          <w:rFonts w:eastAsia="SimSun"/>
          <w:kern w:val="1"/>
          <w:sz w:val="28"/>
          <w:szCs w:val="28"/>
          <w:lang w:eastAsia="hi-IN" w:bidi="hi-IN"/>
        </w:rPr>
        <w:t>место, дата и время вскрытия конвертов с заявками на участие в конкурсе, место и дата рассмотрения таких заявок и подведение итогов конкурса;</w:t>
      </w:r>
    </w:p>
    <w:p w:rsidR="00BB325F" w:rsidRPr="00BB325F" w:rsidRDefault="00BB325F" w:rsidP="00BB325F">
      <w:pPr>
        <w:widowControl w:val="0"/>
        <w:suppressAutoHyphens/>
        <w:autoSpaceDE w:val="0"/>
        <w:autoSpaceDN w:val="0"/>
        <w:adjustRightInd w:val="0"/>
        <w:rPr>
          <w:rFonts w:eastAsia="SimSun"/>
          <w:kern w:val="1"/>
          <w:sz w:val="28"/>
          <w:szCs w:val="28"/>
          <w:lang w:eastAsia="hi-IN" w:bidi="hi-IN"/>
        </w:rPr>
      </w:pPr>
      <w:r w:rsidRPr="00BB325F">
        <w:rPr>
          <w:rFonts w:eastAsia="SimSun"/>
          <w:kern w:val="1"/>
          <w:sz w:val="28"/>
          <w:szCs w:val="28"/>
          <w:lang w:eastAsia="hi-IN" w:bidi="hi-IN"/>
        </w:rPr>
        <w:t>срок заключения договора с победителем конкурса.</w:t>
      </w:r>
    </w:p>
    <w:p w:rsidR="00BB325F" w:rsidRPr="00BB325F" w:rsidRDefault="00BB325F" w:rsidP="00BB325F">
      <w:pPr>
        <w:widowControl w:val="0"/>
        <w:numPr>
          <w:ilvl w:val="0"/>
          <w:numId w:val="18"/>
        </w:numPr>
        <w:tabs>
          <w:tab w:val="left" w:pos="1214"/>
        </w:tabs>
        <w:suppressAutoHyphens/>
        <w:autoSpaceDE w:val="0"/>
        <w:autoSpaceDN w:val="0"/>
        <w:adjustRightInd w:val="0"/>
        <w:ind w:firstLine="709"/>
        <w:jc w:val="both"/>
        <w:rPr>
          <w:rFonts w:eastAsia="SimSun"/>
          <w:kern w:val="1"/>
          <w:sz w:val="28"/>
          <w:szCs w:val="28"/>
          <w:lang w:eastAsia="hi-IN" w:bidi="hi-IN"/>
        </w:rPr>
      </w:pPr>
      <w:r w:rsidRPr="00BB325F">
        <w:rPr>
          <w:rFonts w:eastAsia="SimSun"/>
          <w:kern w:val="1"/>
          <w:sz w:val="28"/>
          <w:szCs w:val="28"/>
          <w:lang w:eastAsia="hi-IN" w:bidi="hi-IN"/>
        </w:rPr>
        <w:t xml:space="preserve"> Организатор конкурса вправе принять решение о внесении изменений в извещение о проведении конкурса не позднее, чем за 5 дней до даты окончания подачи заявок на участие в конкурсе. Изменение предмета конкурса не допускается. В течение пяти рабочих дней со дня принятия указанного решения такие изменения размещаются организатором конкурса на официальном сайте. При этом срок подачи заявок на участие в конкурсе должен быть продлен так, чтобы со дня  размещения на официальном сайте внесенных изменений в извещение о проведении конкурса до даты окончания подачи заявок на участие в конкурсе такой срок составлял не менее чем двадцать дней.</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 xml:space="preserve">6.4. Организатор конкурса, разместивший на официальном сайте извещение о проведении конкурса, вправе отказаться от его проведения в течение первой половины срока, определенного для подачи заявок на участие в конкурсе. Извещение об отказе от проведения конкурса размещается организатором конкурса </w:t>
      </w:r>
      <w:proofErr w:type="gramStart"/>
      <w:r w:rsidRPr="00BB325F">
        <w:rPr>
          <w:rFonts w:eastAsia="SimSun"/>
          <w:color w:val="auto"/>
          <w:kern w:val="1"/>
          <w:sz w:val="28"/>
          <w:szCs w:val="28"/>
          <w:lang w:eastAsia="hi-IN" w:bidi="hi-IN"/>
        </w:rPr>
        <w:t>на официальном сайте в течение двух рабочих дней со дня принятия решения об отказе от проведения</w:t>
      </w:r>
      <w:proofErr w:type="gramEnd"/>
      <w:r w:rsidRPr="00BB325F">
        <w:rPr>
          <w:rFonts w:eastAsia="SimSun"/>
          <w:color w:val="auto"/>
          <w:kern w:val="1"/>
          <w:sz w:val="28"/>
          <w:szCs w:val="28"/>
          <w:lang w:eastAsia="hi-IN" w:bidi="hi-IN"/>
        </w:rPr>
        <w:t xml:space="preserve"> конкурса. </w:t>
      </w:r>
      <w:proofErr w:type="gramStart"/>
      <w:r w:rsidRPr="00BB325F">
        <w:rPr>
          <w:rFonts w:eastAsia="SimSun"/>
          <w:color w:val="auto"/>
          <w:kern w:val="1"/>
          <w:sz w:val="28"/>
          <w:szCs w:val="28"/>
          <w:lang w:eastAsia="hi-IN" w:bidi="hi-IN"/>
        </w:rPr>
        <w:t xml:space="preserve">В течение двух рабочих дней со дня принятия указанного решения организатором конкурса вскрываются (в случае, если на конверте не указаны почтовый адрес </w:t>
      </w:r>
      <w:r w:rsidRPr="00BB325F">
        <w:rPr>
          <w:rFonts w:eastAsia="SimSun"/>
          <w:color w:val="auto"/>
          <w:kern w:val="1"/>
          <w:sz w:val="28"/>
          <w:szCs w:val="28"/>
          <w:lang w:eastAsia="hi-IN" w:bidi="hi-IN"/>
        </w:rPr>
        <w:lastRenderedPageBreak/>
        <w:t>перевозчика (для юридического лица) или сведения о месте жительства перевозчика (для индивидуального предпринимателя) конверты с заявками на участие в конкурсе и направляются соответствующие уведомления всем лицам,   подавшим заявки на участие в конкурсе.</w:t>
      </w:r>
      <w:proofErr w:type="gramEnd"/>
    </w:p>
    <w:p w:rsidR="00BB325F" w:rsidRPr="00BB325F" w:rsidRDefault="00BB325F" w:rsidP="00BB325F">
      <w:pPr>
        <w:widowControl w:val="0"/>
        <w:suppressAutoHyphens/>
        <w:autoSpaceDE w:val="0"/>
        <w:autoSpaceDN w:val="0"/>
        <w:adjustRightInd w:val="0"/>
        <w:jc w:val="center"/>
        <w:rPr>
          <w:rFonts w:eastAsia="SimSun"/>
          <w:kern w:val="1"/>
          <w:sz w:val="28"/>
          <w:szCs w:val="28"/>
          <w:lang w:eastAsia="hi-IN" w:bidi="hi-IN"/>
        </w:rPr>
      </w:pPr>
      <w:r w:rsidRPr="00BB325F">
        <w:rPr>
          <w:rFonts w:eastAsia="SimSun"/>
          <w:kern w:val="1"/>
          <w:sz w:val="28"/>
          <w:szCs w:val="28"/>
          <w:lang w:eastAsia="hi-IN" w:bidi="hi-IN"/>
        </w:rPr>
        <w:t>7. Конкурсная документация</w:t>
      </w:r>
    </w:p>
    <w:p w:rsidR="00BB325F" w:rsidRPr="00BB325F" w:rsidRDefault="00BB325F" w:rsidP="00BB325F">
      <w:pPr>
        <w:widowControl w:val="0"/>
        <w:suppressAutoHyphens/>
        <w:autoSpaceDE w:val="0"/>
        <w:autoSpaceDN w:val="0"/>
        <w:adjustRightInd w:val="0"/>
        <w:rPr>
          <w:rFonts w:eastAsia="SimSun"/>
          <w:color w:val="auto"/>
          <w:kern w:val="1"/>
          <w:sz w:val="28"/>
          <w:szCs w:val="28"/>
          <w:lang w:eastAsia="hi-IN" w:bidi="hi-IN"/>
        </w:rPr>
      </w:pPr>
    </w:p>
    <w:p w:rsidR="00BB325F" w:rsidRPr="00BB325F" w:rsidRDefault="00BB325F" w:rsidP="00187736">
      <w:pPr>
        <w:widowControl w:val="0"/>
        <w:suppressAutoHyphens/>
        <w:autoSpaceDE w:val="0"/>
        <w:autoSpaceDN w:val="0"/>
        <w:adjustRightInd w:val="0"/>
        <w:jc w:val="both"/>
        <w:rPr>
          <w:rFonts w:eastAsia="SimSun"/>
          <w:kern w:val="1"/>
          <w:sz w:val="28"/>
          <w:szCs w:val="28"/>
          <w:lang w:eastAsia="hi-IN" w:bidi="hi-IN"/>
        </w:rPr>
      </w:pPr>
      <w:r w:rsidRPr="00BB325F">
        <w:rPr>
          <w:rFonts w:eastAsia="SimSun"/>
          <w:kern w:val="1"/>
          <w:sz w:val="28"/>
          <w:szCs w:val="28"/>
          <w:lang w:eastAsia="hi-IN" w:bidi="hi-IN"/>
        </w:rPr>
        <w:t xml:space="preserve">        7.1. Состав и содержание конкурсной документации определяет организатор конкурса. Сведения, содержащиеся в конкурсной документации, должны соответствовать сведениям, указанным в извещении о проведении конкурса.</w:t>
      </w:r>
    </w:p>
    <w:p w:rsidR="00BB325F" w:rsidRPr="00BB325F" w:rsidRDefault="00BB325F" w:rsidP="00187736">
      <w:pPr>
        <w:widowControl w:val="0"/>
        <w:numPr>
          <w:ilvl w:val="0"/>
          <w:numId w:val="19"/>
        </w:numPr>
        <w:tabs>
          <w:tab w:val="left" w:pos="1186"/>
        </w:tabs>
        <w:suppressAutoHyphens/>
        <w:autoSpaceDE w:val="0"/>
        <w:autoSpaceDN w:val="0"/>
        <w:adjustRightInd w:val="0"/>
        <w:ind w:firstLine="567"/>
        <w:jc w:val="both"/>
        <w:rPr>
          <w:rFonts w:eastAsia="SimSun"/>
          <w:kern w:val="1"/>
          <w:sz w:val="28"/>
          <w:szCs w:val="28"/>
          <w:lang w:eastAsia="hi-IN" w:bidi="hi-IN"/>
        </w:rPr>
      </w:pPr>
      <w:r w:rsidRPr="00BB325F">
        <w:rPr>
          <w:rFonts w:eastAsia="SimSun"/>
          <w:kern w:val="1"/>
          <w:sz w:val="28"/>
          <w:szCs w:val="28"/>
          <w:lang w:eastAsia="hi-IN" w:bidi="hi-IN"/>
        </w:rPr>
        <w:t>Конкурсная документация включает в себя:</w:t>
      </w:r>
    </w:p>
    <w:p w:rsidR="00BB325F" w:rsidRPr="00BB325F" w:rsidRDefault="00BB325F" w:rsidP="00187736">
      <w:pPr>
        <w:widowControl w:val="0"/>
        <w:suppressAutoHyphens/>
        <w:autoSpaceDE w:val="0"/>
        <w:autoSpaceDN w:val="0"/>
        <w:adjustRightInd w:val="0"/>
        <w:jc w:val="both"/>
        <w:rPr>
          <w:rFonts w:eastAsia="SimSun"/>
          <w:kern w:val="1"/>
          <w:sz w:val="28"/>
          <w:szCs w:val="28"/>
          <w:lang w:eastAsia="hi-IN" w:bidi="hi-IN"/>
        </w:rPr>
      </w:pPr>
      <w:r w:rsidRPr="00BB325F">
        <w:rPr>
          <w:rFonts w:eastAsia="SimSun"/>
          <w:kern w:val="1"/>
          <w:sz w:val="28"/>
          <w:szCs w:val="28"/>
          <w:lang w:eastAsia="hi-IN" w:bidi="hi-IN"/>
        </w:rPr>
        <w:t>форму заявки на участие в конкурсе с указанием перечня прилагаемых к ней документов;</w:t>
      </w:r>
    </w:p>
    <w:p w:rsidR="00BB325F" w:rsidRPr="00BB325F" w:rsidRDefault="00BB325F" w:rsidP="00187736">
      <w:pPr>
        <w:widowControl w:val="0"/>
        <w:suppressAutoHyphens/>
        <w:autoSpaceDE w:val="0"/>
        <w:autoSpaceDN w:val="0"/>
        <w:adjustRightInd w:val="0"/>
        <w:jc w:val="both"/>
        <w:rPr>
          <w:rFonts w:eastAsia="SimSun"/>
          <w:kern w:val="1"/>
          <w:sz w:val="28"/>
          <w:szCs w:val="28"/>
          <w:lang w:eastAsia="hi-IN" w:bidi="hi-IN"/>
        </w:rPr>
      </w:pPr>
      <w:r w:rsidRPr="00BB325F">
        <w:rPr>
          <w:rFonts w:eastAsia="SimSun"/>
          <w:kern w:val="1"/>
          <w:sz w:val="28"/>
          <w:szCs w:val="28"/>
          <w:lang w:eastAsia="hi-IN" w:bidi="hi-IN"/>
        </w:rPr>
        <w:t>инструкцию по заполнению заявки на участие в конкурсе и  требования к оформлению прилагаемых к ней документов;</w:t>
      </w:r>
    </w:p>
    <w:p w:rsidR="00BB325F" w:rsidRPr="00BB325F" w:rsidRDefault="00BB325F" w:rsidP="00187736">
      <w:pPr>
        <w:widowControl w:val="0"/>
        <w:suppressAutoHyphens/>
        <w:autoSpaceDE w:val="0"/>
        <w:autoSpaceDN w:val="0"/>
        <w:adjustRightInd w:val="0"/>
        <w:jc w:val="both"/>
        <w:rPr>
          <w:rFonts w:eastAsia="SimSun"/>
          <w:kern w:val="1"/>
          <w:sz w:val="28"/>
          <w:szCs w:val="28"/>
          <w:lang w:eastAsia="hi-IN" w:bidi="hi-IN"/>
        </w:rPr>
      </w:pPr>
      <w:r w:rsidRPr="00BB325F">
        <w:rPr>
          <w:rFonts w:eastAsia="SimSun"/>
          <w:kern w:val="1"/>
          <w:sz w:val="28"/>
          <w:szCs w:val="28"/>
          <w:lang w:eastAsia="hi-IN" w:bidi="hi-IN"/>
        </w:rPr>
        <w:t>основные характеристики и сведения о предмете конкурса с указанием места и условий оказываемых услуг;</w:t>
      </w:r>
    </w:p>
    <w:p w:rsidR="00BB325F" w:rsidRPr="00BB325F" w:rsidRDefault="00BB325F" w:rsidP="00187736">
      <w:pPr>
        <w:widowControl w:val="0"/>
        <w:suppressAutoHyphens/>
        <w:autoSpaceDE w:val="0"/>
        <w:autoSpaceDN w:val="0"/>
        <w:adjustRightInd w:val="0"/>
        <w:jc w:val="both"/>
        <w:rPr>
          <w:rFonts w:eastAsia="SimSun"/>
          <w:kern w:val="1"/>
          <w:sz w:val="28"/>
          <w:szCs w:val="28"/>
          <w:lang w:eastAsia="hi-IN" w:bidi="hi-IN"/>
        </w:rPr>
      </w:pPr>
      <w:r w:rsidRPr="00BB325F">
        <w:rPr>
          <w:rFonts w:eastAsia="SimSun"/>
          <w:kern w:val="1"/>
          <w:sz w:val="28"/>
          <w:szCs w:val="28"/>
          <w:lang w:eastAsia="hi-IN" w:bidi="hi-IN"/>
        </w:rPr>
        <w:t>порядок, место, дату начала и дату окончания срока подачи заявок на участие в конкурсе;</w:t>
      </w:r>
    </w:p>
    <w:p w:rsidR="00BB325F" w:rsidRPr="00BB325F" w:rsidRDefault="00BB325F" w:rsidP="00187736">
      <w:pPr>
        <w:widowControl w:val="0"/>
        <w:suppressAutoHyphens/>
        <w:autoSpaceDE w:val="0"/>
        <w:autoSpaceDN w:val="0"/>
        <w:adjustRightInd w:val="0"/>
        <w:jc w:val="both"/>
        <w:rPr>
          <w:rFonts w:eastAsia="SimSun"/>
          <w:kern w:val="1"/>
          <w:sz w:val="28"/>
          <w:szCs w:val="28"/>
          <w:lang w:eastAsia="hi-IN" w:bidi="hi-IN"/>
        </w:rPr>
      </w:pPr>
      <w:r w:rsidRPr="00BB325F">
        <w:rPr>
          <w:rFonts w:eastAsia="SimSun"/>
          <w:kern w:val="1"/>
          <w:sz w:val="28"/>
          <w:szCs w:val="28"/>
          <w:lang w:eastAsia="hi-IN" w:bidi="hi-IN"/>
        </w:rPr>
        <w:t>требования по допуску перевозчиков к участию в конкурсе, определенные пунктом 4.1 раздела 4 настоящего Положения;</w:t>
      </w:r>
    </w:p>
    <w:p w:rsidR="00BB325F" w:rsidRPr="00BB325F" w:rsidRDefault="00BB325F" w:rsidP="00187736">
      <w:pPr>
        <w:widowControl w:val="0"/>
        <w:suppressAutoHyphens/>
        <w:autoSpaceDE w:val="0"/>
        <w:autoSpaceDN w:val="0"/>
        <w:adjustRightInd w:val="0"/>
        <w:jc w:val="both"/>
        <w:rPr>
          <w:rFonts w:eastAsia="SimSun"/>
          <w:kern w:val="1"/>
          <w:sz w:val="28"/>
          <w:szCs w:val="28"/>
          <w:lang w:eastAsia="hi-IN" w:bidi="hi-IN"/>
        </w:rPr>
      </w:pPr>
      <w:r w:rsidRPr="00BB325F">
        <w:rPr>
          <w:rFonts w:eastAsia="SimSun"/>
          <w:kern w:val="1"/>
          <w:sz w:val="28"/>
          <w:szCs w:val="28"/>
          <w:lang w:eastAsia="hi-IN" w:bidi="hi-IN"/>
        </w:rPr>
        <w:t>порядок и срок отзыва заявок на участие в конкурсе, порядок внесения изменений в такие заявки, определенные пунктом 8.5 раздела 8 настоящего Положения;</w:t>
      </w:r>
    </w:p>
    <w:p w:rsidR="00BB325F" w:rsidRPr="00BB325F" w:rsidRDefault="00BB325F" w:rsidP="00187736">
      <w:pPr>
        <w:widowControl w:val="0"/>
        <w:suppressAutoHyphens/>
        <w:autoSpaceDE w:val="0"/>
        <w:autoSpaceDN w:val="0"/>
        <w:adjustRightInd w:val="0"/>
        <w:jc w:val="both"/>
        <w:rPr>
          <w:rFonts w:eastAsia="SimSun"/>
          <w:kern w:val="1"/>
          <w:sz w:val="28"/>
          <w:szCs w:val="28"/>
          <w:lang w:eastAsia="hi-IN" w:bidi="hi-IN"/>
        </w:rPr>
      </w:pPr>
      <w:r w:rsidRPr="00BB325F">
        <w:rPr>
          <w:rFonts w:eastAsia="SimSun"/>
          <w:kern w:val="1"/>
          <w:sz w:val="28"/>
          <w:szCs w:val="28"/>
          <w:lang w:eastAsia="hi-IN" w:bidi="hi-IN"/>
        </w:rPr>
        <w:t>формы, порядок, даты начала и окончания срока предоставления перевозчикам разъяснений положений конкурсной документации, определенные пунктами 7.7, 7.8 настоящего раздела;</w:t>
      </w:r>
    </w:p>
    <w:p w:rsidR="00BB325F" w:rsidRPr="00BB325F" w:rsidRDefault="00BB325F" w:rsidP="00187736">
      <w:pPr>
        <w:widowControl w:val="0"/>
        <w:suppressAutoHyphens/>
        <w:autoSpaceDE w:val="0"/>
        <w:autoSpaceDN w:val="0"/>
        <w:adjustRightInd w:val="0"/>
        <w:jc w:val="both"/>
        <w:rPr>
          <w:rFonts w:eastAsia="SimSun"/>
          <w:kern w:val="1"/>
          <w:sz w:val="28"/>
          <w:szCs w:val="28"/>
          <w:lang w:eastAsia="hi-IN" w:bidi="hi-IN"/>
        </w:rPr>
      </w:pPr>
      <w:r w:rsidRPr="00BB325F">
        <w:rPr>
          <w:rFonts w:eastAsia="SimSun"/>
          <w:kern w:val="1"/>
          <w:sz w:val="28"/>
          <w:szCs w:val="28"/>
          <w:lang w:eastAsia="hi-IN" w:bidi="hi-IN"/>
        </w:rPr>
        <w:t>место, порядок, дату и время вскрытия конвертов с заявками на участие в конкурсе, определенные извещением о проведении конкурса;</w:t>
      </w:r>
    </w:p>
    <w:p w:rsidR="00BB325F" w:rsidRPr="00BB325F" w:rsidRDefault="00BB325F" w:rsidP="00187736">
      <w:pPr>
        <w:widowControl w:val="0"/>
        <w:suppressAutoHyphens/>
        <w:autoSpaceDE w:val="0"/>
        <w:autoSpaceDN w:val="0"/>
        <w:adjustRightInd w:val="0"/>
        <w:jc w:val="both"/>
        <w:rPr>
          <w:rFonts w:eastAsia="SimSun"/>
          <w:kern w:val="1"/>
          <w:sz w:val="28"/>
          <w:szCs w:val="28"/>
          <w:lang w:eastAsia="hi-IN" w:bidi="hi-IN"/>
        </w:rPr>
      </w:pPr>
      <w:r w:rsidRPr="00BB325F">
        <w:rPr>
          <w:rFonts w:eastAsia="SimSun"/>
          <w:kern w:val="1"/>
          <w:sz w:val="28"/>
          <w:szCs w:val="28"/>
          <w:lang w:eastAsia="hi-IN" w:bidi="hi-IN"/>
        </w:rPr>
        <w:t>критерии оценки заявок на участие в конкурсе, определенные в соответствии с пунктом 11.3 раздела 11 настоящего Положения;</w:t>
      </w:r>
    </w:p>
    <w:p w:rsidR="00BB325F" w:rsidRPr="00BB325F" w:rsidRDefault="00BB325F" w:rsidP="00187736">
      <w:pPr>
        <w:widowControl w:val="0"/>
        <w:suppressAutoHyphens/>
        <w:autoSpaceDE w:val="0"/>
        <w:autoSpaceDN w:val="0"/>
        <w:adjustRightInd w:val="0"/>
        <w:jc w:val="both"/>
        <w:rPr>
          <w:rFonts w:eastAsia="SimSun"/>
          <w:kern w:val="1"/>
          <w:sz w:val="28"/>
          <w:szCs w:val="28"/>
          <w:lang w:eastAsia="hi-IN" w:bidi="hi-IN"/>
        </w:rPr>
      </w:pPr>
      <w:r w:rsidRPr="00BB325F">
        <w:rPr>
          <w:rFonts w:eastAsia="SimSun"/>
          <w:kern w:val="1"/>
          <w:sz w:val="28"/>
          <w:szCs w:val="28"/>
          <w:lang w:eastAsia="hi-IN" w:bidi="hi-IN"/>
        </w:rPr>
        <w:t>порядок оценки заявок на участие в конкурсе, определенные пунктами 11.4, 11.5 раздела 11 настоящего Положения;</w:t>
      </w:r>
    </w:p>
    <w:p w:rsidR="00BB325F" w:rsidRPr="00BB325F" w:rsidRDefault="00BB325F" w:rsidP="00187736">
      <w:pPr>
        <w:widowControl w:val="0"/>
        <w:suppressAutoHyphens/>
        <w:autoSpaceDE w:val="0"/>
        <w:autoSpaceDN w:val="0"/>
        <w:adjustRightInd w:val="0"/>
        <w:jc w:val="both"/>
        <w:rPr>
          <w:rFonts w:eastAsia="SimSun"/>
          <w:kern w:val="1"/>
          <w:sz w:val="28"/>
          <w:szCs w:val="28"/>
          <w:lang w:eastAsia="hi-IN" w:bidi="hi-IN"/>
        </w:rPr>
      </w:pPr>
      <w:r w:rsidRPr="00BB325F">
        <w:rPr>
          <w:rFonts w:eastAsia="SimSun"/>
          <w:kern w:val="1"/>
          <w:sz w:val="28"/>
          <w:szCs w:val="28"/>
          <w:lang w:eastAsia="hi-IN" w:bidi="hi-IN"/>
        </w:rPr>
        <w:t>срок (со дня подписания протокола оценки и сопоставления заявок на участие в конкурсе либо со дня передачи договора победителю конкурса), в течение которого победитель конкурса должен подписать проект договора. Указанный срок должен составлять не менее чем десять дней;</w:t>
      </w:r>
    </w:p>
    <w:p w:rsidR="00BB325F" w:rsidRPr="00BB325F" w:rsidRDefault="00BB325F" w:rsidP="00187736">
      <w:pPr>
        <w:widowControl w:val="0"/>
        <w:suppressAutoHyphens/>
        <w:autoSpaceDE w:val="0"/>
        <w:autoSpaceDN w:val="0"/>
        <w:adjustRightInd w:val="0"/>
        <w:jc w:val="both"/>
        <w:rPr>
          <w:rFonts w:eastAsia="SimSun"/>
          <w:kern w:val="1"/>
          <w:sz w:val="28"/>
          <w:szCs w:val="28"/>
          <w:lang w:eastAsia="hi-IN" w:bidi="hi-IN"/>
        </w:rPr>
      </w:pPr>
      <w:r w:rsidRPr="00BB325F">
        <w:rPr>
          <w:rFonts w:eastAsia="SimSun"/>
          <w:kern w:val="1"/>
          <w:sz w:val="28"/>
          <w:szCs w:val="28"/>
          <w:lang w:eastAsia="hi-IN" w:bidi="hi-IN"/>
        </w:rPr>
        <w:t>сведения о сроке действия и форму договора, заключаемого по результатам конкурса.</w:t>
      </w:r>
    </w:p>
    <w:p w:rsidR="00BB325F" w:rsidRPr="00BB325F" w:rsidRDefault="00BB325F" w:rsidP="00187736">
      <w:pPr>
        <w:widowControl w:val="0"/>
        <w:suppressAutoHyphens/>
        <w:autoSpaceDE w:val="0"/>
        <w:autoSpaceDN w:val="0"/>
        <w:adjustRightInd w:val="0"/>
        <w:ind w:firstLine="567"/>
        <w:jc w:val="both"/>
        <w:rPr>
          <w:rFonts w:eastAsia="SimSun"/>
          <w:kern w:val="1"/>
          <w:sz w:val="28"/>
          <w:szCs w:val="28"/>
          <w:lang w:eastAsia="hi-IN" w:bidi="hi-IN"/>
        </w:rPr>
      </w:pPr>
      <w:r w:rsidRPr="00BB325F">
        <w:rPr>
          <w:rFonts w:eastAsia="SimSun"/>
          <w:kern w:val="1"/>
          <w:sz w:val="28"/>
          <w:szCs w:val="28"/>
          <w:lang w:eastAsia="hi-IN" w:bidi="hi-IN"/>
        </w:rPr>
        <w:t>7.3 Конкурсная документация должна содержать требования, установленные организатором конкурса, к качеству, техническим характеристикам транспортных средств, используемых для оказания транспортных услуг, их безопасности и иные показатели, связанные с определением соответствия оказываемых услуг потребностям населения в регулярных пассажирских перевозках.</w:t>
      </w:r>
    </w:p>
    <w:p w:rsidR="00BB325F" w:rsidRPr="00BB325F" w:rsidRDefault="00BB325F" w:rsidP="00187736">
      <w:pPr>
        <w:widowControl w:val="0"/>
        <w:tabs>
          <w:tab w:val="left" w:pos="1186"/>
        </w:tabs>
        <w:suppressAutoHyphens/>
        <w:autoSpaceDE w:val="0"/>
        <w:autoSpaceDN w:val="0"/>
        <w:adjustRightInd w:val="0"/>
        <w:jc w:val="both"/>
        <w:rPr>
          <w:rFonts w:eastAsia="SimSun"/>
          <w:kern w:val="1"/>
          <w:sz w:val="28"/>
          <w:szCs w:val="28"/>
          <w:lang w:eastAsia="hi-IN" w:bidi="hi-IN"/>
        </w:rPr>
      </w:pPr>
      <w:r w:rsidRPr="00BB325F">
        <w:rPr>
          <w:rFonts w:eastAsia="SimSun"/>
          <w:kern w:val="1"/>
          <w:sz w:val="28"/>
          <w:szCs w:val="28"/>
          <w:lang w:eastAsia="hi-IN" w:bidi="hi-IN"/>
        </w:rPr>
        <w:lastRenderedPageBreak/>
        <w:t xml:space="preserve">       7.4. Организатор конкурса обеспечивает размещение конкурсной документации на официальном сайте не менее чем за тридцать дней до дня проведения конкурса, одновременно с размещением извещения о проведении конкурса.</w:t>
      </w:r>
    </w:p>
    <w:p w:rsidR="00BB325F" w:rsidRPr="00BB325F" w:rsidRDefault="00BB325F" w:rsidP="00187736">
      <w:pPr>
        <w:suppressAutoHyphens/>
        <w:autoSpaceDE w:val="0"/>
        <w:ind w:firstLine="567"/>
        <w:jc w:val="both"/>
        <w:rPr>
          <w:color w:val="auto"/>
          <w:kern w:val="2"/>
          <w:sz w:val="28"/>
          <w:szCs w:val="28"/>
          <w:lang w:eastAsia="zh-CN"/>
        </w:rPr>
      </w:pPr>
      <w:r w:rsidRPr="00BB325F">
        <w:rPr>
          <w:kern w:val="2"/>
          <w:sz w:val="28"/>
          <w:szCs w:val="28"/>
          <w:lang w:eastAsia="zh-CN"/>
        </w:rPr>
        <w:t xml:space="preserve">7.5. </w:t>
      </w:r>
      <w:r w:rsidRPr="00BB325F">
        <w:rPr>
          <w:color w:val="auto"/>
          <w:kern w:val="2"/>
          <w:sz w:val="28"/>
          <w:szCs w:val="28"/>
          <w:lang w:eastAsia="zh-CN"/>
        </w:rPr>
        <w:t>Со дня размещения на официальном сайте извещения о проведении конкурса организатор конкурса на основании заявления любого заинтересованного лица, поданного в письменной форме, в течение двух рабочих дней со дня получения соответствующего заявления обязан представить такому лицу конкурсную документацию в порядке, указанном в извещении о проведении конкурса. Представление конкурсной документации осуществляется без взимания платы.</w:t>
      </w:r>
    </w:p>
    <w:p w:rsidR="00BB325F" w:rsidRPr="00BB325F" w:rsidRDefault="00BB325F" w:rsidP="00187736">
      <w:pPr>
        <w:widowControl w:val="0"/>
        <w:numPr>
          <w:ilvl w:val="0"/>
          <w:numId w:val="20"/>
        </w:numPr>
        <w:tabs>
          <w:tab w:val="left" w:pos="1205"/>
        </w:tabs>
        <w:suppressAutoHyphens/>
        <w:autoSpaceDE w:val="0"/>
        <w:autoSpaceDN w:val="0"/>
        <w:adjustRightInd w:val="0"/>
        <w:ind w:firstLine="567"/>
        <w:jc w:val="both"/>
        <w:rPr>
          <w:rFonts w:eastAsia="SimSun"/>
          <w:kern w:val="1"/>
          <w:sz w:val="28"/>
          <w:szCs w:val="28"/>
          <w:lang w:eastAsia="hi-IN" w:bidi="hi-IN"/>
        </w:rPr>
      </w:pPr>
      <w:r w:rsidRPr="00BB325F">
        <w:rPr>
          <w:rFonts w:eastAsia="SimSun"/>
          <w:kern w:val="1"/>
          <w:sz w:val="28"/>
          <w:szCs w:val="28"/>
          <w:lang w:eastAsia="hi-IN" w:bidi="hi-IN"/>
        </w:rPr>
        <w:t>Представление конкурсной документации до размещения на официальном сайте извещения о проведении конкурса не допускается.</w:t>
      </w:r>
    </w:p>
    <w:p w:rsidR="00BB325F" w:rsidRPr="00BB325F" w:rsidRDefault="00BB325F" w:rsidP="00187736">
      <w:pPr>
        <w:widowControl w:val="0"/>
        <w:numPr>
          <w:ilvl w:val="0"/>
          <w:numId w:val="20"/>
        </w:numPr>
        <w:tabs>
          <w:tab w:val="left" w:pos="1205"/>
        </w:tabs>
        <w:suppressAutoHyphens/>
        <w:autoSpaceDE w:val="0"/>
        <w:autoSpaceDN w:val="0"/>
        <w:adjustRightInd w:val="0"/>
        <w:ind w:firstLine="567"/>
        <w:jc w:val="both"/>
        <w:rPr>
          <w:rFonts w:eastAsia="SimSun"/>
          <w:kern w:val="1"/>
          <w:sz w:val="28"/>
          <w:szCs w:val="28"/>
          <w:lang w:eastAsia="hi-IN" w:bidi="hi-IN"/>
        </w:rPr>
      </w:pPr>
      <w:r w:rsidRPr="00BB325F">
        <w:rPr>
          <w:rFonts w:eastAsia="SimSun"/>
          <w:kern w:val="1"/>
          <w:sz w:val="28"/>
          <w:szCs w:val="28"/>
          <w:lang w:eastAsia="hi-IN" w:bidi="hi-IN"/>
        </w:rPr>
        <w:t>Любой участник конкурса вправе направить в письменной форме организатору конкурса запрос о разъяснении положений конкурсной документации. В течение трех рабочих дней со дня поступления указанного запроса организатор конкурса обязан направить в письменной форме разъяснения положений конкурсной документации, если указанный запрос поступил к организатору конкурса не позднее, чем за пять дней до дня окончания подачи заявок на участие в конкурсе.</w:t>
      </w:r>
    </w:p>
    <w:p w:rsidR="00BB325F" w:rsidRPr="00BB325F" w:rsidRDefault="00BB325F" w:rsidP="00BB325F">
      <w:pPr>
        <w:widowControl w:val="0"/>
        <w:numPr>
          <w:ilvl w:val="0"/>
          <w:numId w:val="20"/>
        </w:numPr>
        <w:tabs>
          <w:tab w:val="left" w:pos="1205"/>
        </w:tabs>
        <w:suppressAutoHyphens/>
        <w:autoSpaceDE w:val="0"/>
        <w:autoSpaceDN w:val="0"/>
        <w:adjustRightInd w:val="0"/>
        <w:ind w:firstLine="567"/>
        <w:jc w:val="both"/>
        <w:rPr>
          <w:rFonts w:eastAsia="SimSun"/>
          <w:kern w:val="1"/>
          <w:sz w:val="28"/>
          <w:szCs w:val="28"/>
          <w:lang w:eastAsia="hi-IN" w:bidi="hi-IN"/>
        </w:rPr>
      </w:pPr>
      <w:r w:rsidRPr="00BB325F">
        <w:rPr>
          <w:rFonts w:eastAsia="SimSun"/>
          <w:kern w:val="1"/>
          <w:sz w:val="28"/>
          <w:szCs w:val="28"/>
          <w:lang w:eastAsia="hi-IN" w:bidi="hi-IN"/>
        </w:rPr>
        <w:t>В течение трех рабочих дней со дня направления разъяснения положений конкурсной документации по запросу участника конкурса такое разъяснение должно быть размещено организатором конкурса на официальном сайте с указанием предмета запроса, но без указания перевозчика, от которого поступил запрос. Разъяснение положений конкурсной документации не должно изменять ее суть.</w:t>
      </w:r>
    </w:p>
    <w:p w:rsidR="00BB325F" w:rsidRPr="00BB325F" w:rsidRDefault="00BB325F" w:rsidP="00187736">
      <w:pPr>
        <w:widowControl w:val="0"/>
        <w:suppressAutoHyphens/>
        <w:autoSpaceDE w:val="0"/>
        <w:autoSpaceDN w:val="0"/>
        <w:adjustRightInd w:val="0"/>
        <w:jc w:val="both"/>
        <w:rPr>
          <w:rFonts w:eastAsia="SimSun"/>
          <w:kern w:val="1"/>
          <w:sz w:val="28"/>
          <w:szCs w:val="28"/>
          <w:lang w:eastAsia="hi-IN" w:bidi="hi-IN"/>
        </w:rPr>
      </w:pPr>
      <w:r w:rsidRPr="00BB325F">
        <w:rPr>
          <w:rFonts w:eastAsia="SimSun"/>
          <w:kern w:val="1"/>
          <w:sz w:val="28"/>
          <w:szCs w:val="28"/>
          <w:lang w:eastAsia="hi-IN" w:bidi="hi-IN"/>
        </w:rPr>
        <w:t>Участник конкурса вправе направить не более чем три запроса о разъяснении положений конкурсной документации в отношении одного конкурса.</w:t>
      </w:r>
    </w:p>
    <w:p w:rsidR="00BB325F" w:rsidRPr="00BB325F" w:rsidRDefault="00BB325F" w:rsidP="00187736">
      <w:pPr>
        <w:widowControl w:val="0"/>
        <w:suppressAutoHyphens/>
        <w:autoSpaceDE w:val="0"/>
        <w:autoSpaceDN w:val="0"/>
        <w:adjustRightInd w:val="0"/>
        <w:spacing w:before="62" w:line="302" w:lineRule="exact"/>
        <w:jc w:val="both"/>
        <w:rPr>
          <w:rFonts w:eastAsia="SimSun"/>
          <w:color w:val="auto"/>
          <w:kern w:val="1"/>
          <w:sz w:val="28"/>
          <w:szCs w:val="28"/>
          <w:lang w:eastAsia="hi-IN" w:bidi="hi-IN"/>
        </w:rPr>
      </w:pPr>
      <w:r w:rsidRPr="00BB325F">
        <w:rPr>
          <w:rFonts w:eastAsia="SimSun"/>
          <w:color w:val="auto"/>
          <w:kern w:val="1"/>
          <w:sz w:val="28"/>
          <w:szCs w:val="28"/>
          <w:lang w:eastAsia="hi-IN" w:bidi="hi-IN"/>
        </w:rPr>
        <w:t xml:space="preserve">       7.9. Организатор  конкурса вправе принять решение о внесении изменений в конкурсную документацию не позднее, чем за пять дней до даты окончания срока подачи заявок на участие в конкурсе. Изменение предмета конкурса не допускается. В течение одного рабочего дня со дня принятия решения о внесении изменений в конкурсную документацию такие изменения размещаются организатором конкурса на официальном сайте и в течение двух рабочих дней направляются заказными письмами всем перевозчика, которым была представлена конкурсная документация. При этом срок подачи заявок на участие в  конкурсе такой срок составлял не менее чем двадцать дней.</w:t>
      </w:r>
    </w:p>
    <w:p w:rsidR="00BB325F" w:rsidRPr="00BB325F" w:rsidRDefault="00BB325F" w:rsidP="00BB325F">
      <w:pPr>
        <w:widowControl w:val="0"/>
        <w:suppressAutoHyphens/>
        <w:autoSpaceDE w:val="0"/>
        <w:autoSpaceDN w:val="0"/>
        <w:adjustRightInd w:val="0"/>
        <w:jc w:val="center"/>
        <w:rPr>
          <w:rFonts w:eastAsia="SimSun"/>
          <w:color w:val="auto"/>
          <w:kern w:val="1"/>
          <w:sz w:val="28"/>
          <w:szCs w:val="28"/>
          <w:lang w:eastAsia="hi-IN" w:bidi="hi-IN"/>
        </w:rPr>
      </w:pPr>
    </w:p>
    <w:p w:rsidR="00BB325F" w:rsidRPr="00BB325F" w:rsidRDefault="00BB325F" w:rsidP="00BB325F">
      <w:pPr>
        <w:widowControl w:val="0"/>
        <w:suppressAutoHyphens/>
        <w:autoSpaceDE w:val="0"/>
        <w:autoSpaceDN w:val="0"/>
        <w:adjustRightInd w:val="0"/>
        <w:jc w:val="center"/>
        <w:rPr>
          <w:rFonts w:eastAsia="SimSun"/>
          <w:kern w:val="1"/>
          <w:sz w:val="28"/>
          <w:szCs w:val="28"/>
          <w:lang w:eastAsia="hi-IN" w:bidi="hi-IN"/>
        </w:rPr>
      </w:pPr>
      <w:r w:rsidRPr="00BB325F">
        <w:rPr>
          <w:rFonts w:eastAsia="SimSun"/>
          <w:kern w:val="1"/>
          <w:sz w:val="28"/>
          <w:szCs w:val="28"/>
          <w:lang w:eastAsia="hi-IN" w:bidi="hi-IN"/>
        </w:rPr>
        <w:t>8. Порядок подачи заявок на участие в конкурсе</w:t>
      </w:r>
    </w:p>
    <w:p w:rsidR="00BB325F" w:rsidRPr="00BB325F" w:rsidRDefault="00BB325F" w:rsidP="00BB325F">
      <w:pPr>
        <w:widowControl w:val="0"/>
        <w:suppressAutoHyphens/>
        <w:autoSpaceDE w:val="0"/>
        <w:autoSpaceDN w:val="0"/>
        <w:adjustRightInd w:val="0"/>
        <w:jc w:val="center"/>
        <w:rPr>
          <w:rFonts w:eastAsia="SimSun"/>
          <w:kern w:val="1"/>
          <w:sz w:val="28"/>
          <w:szCs w:val="28"/>
          <w:lang w:eastAsia="hi-IN" w:bidi="hi-IN"/>
        </w:rPr>
      </w:pPr>
    </w:p>
    <w:p w:rsidR="00BB325F" w:rsidRPr="00BB325F" w:rsidRDefault="00BB325F" w:rsidP="002B060D">
      <w:pPr>
        <w:widowControl w:val="0"/>
        <w:numPr>
          <w:ilvl w:val="0"/>
          <w:numId w:val="21"/>
        </w:numPr>
        <w:tabs>
          <w:tab w:val="left" w:pos="1219"/>
        </w:tabs>
        <w:suppressAutoHyphens/>
        <w:autoSpaceDE w:val="0"/>
        <w:autoSpaceDN w:val="0"/>
        <w:adjustRightInd w:val="0"/>
        <w:ind w:firstLine="567"/>
        <w:jc w:val="both"/>
        <w:rPr>
          <w:rFonts w:eastAsia="SimSun"/>
          <w:kern w:val="1"/>
          <w:sz w:val="28"/>
          <w:szCs w:val="28"/>
          <w:lang w:eastAsia="hi-IN" w:bidi="hi-IN"/>
        </w:rPr>
      </w:pPr>
      <w:r w:rsidRPr="00BB325F">
        <w:rPr>
          <w:rFonts w:eastAsia="SimSun"/>
          <w:kern w:val="1"/>
          <w:sz w:val="28"/>
          <w:szCs w:val="28"/>
          <w:lang w:eastAsia="hi-IN" w:bidi="hi-IN"/>
        </w:rPr>
        <w:t>Для участия в конкурсе претендент подает заявку на участие в конкурсе в сроки и по форме, которые установлены конкурсной документацией.</w:t>
      </w:r>
    </w:p>
    <w:p w:rsidR="00BB325F" w:rsidRPr="00BB325F" w:rsidRDefault="00BB325F" w:rsidP="00187736">
      <w:pPr>
        <w:widowControl w:val="0"/>
        <w:numPr>
          <w:ilvl w:val="0"/>
          <w:numId w:val="21"/>
        </w:numPr>
        <w:tabs>
          <w:tab w:val="left" w:pos="1219"/>
        </w:tabs>
        <w:suppressAutoHyphens/>
        <w:autoSpaceDE w:val="0"/>
        <w:autoSpaceDN w:val="0"/>
        <w:adjustRightInd w:val="0"/>
        <w:ind w:firstLine="567"/>
        <w:jc w:val="both"/>
        <w:rPr>
          <w:rFonts w:eastAsia="SimSun"/>
          <w:kern w:val="1"/>
          <w:sz w:val="28"/>
          <w:szCs w:val="28"/>
          <w:lang w:eastAsia="hi-IN" w:bidi="hi-IN"/>
        </w:rPr>
      </w:pPr>
      <w:r w:rsidRPr="00BB325F">
        <w:rPr>
          <w:rFonts w:eastAsia="SimSun"/>
          <w:kern w:val="1"/>
          <w:sz w:val="28"/>
          <w:szCs w:val="28"/>
          <w:lang w:eastAsia="hi-IN" w:bidi="hi-IN"/>
        </w:rPr>
        <w:t xml:space="preserve">Заявка на участие в конкурсе подается в письменной форме в запечатанном конверте. На конверте указывается наименование конкурсного лота, на участие в котором подается данная заявка. Претендент на участие в </w:t>
      </w:r>
      <w:r w:rsidRPr="00BB325F">
        <w:rPr>
          <w:rFonts w:eastAsia="SimSun"/>
          <w:kern w:val="1"/>
          <w:sz w:val="28"/>
          <w:szCs w:val="28"/>
          <w:lang w:eastAsia="hi-IN" w:bidi="hi-IN"/>
        </w:rPr>
        <w:lastRenderedPageBreak/>
        <w:t>конкурсе вправе не указывать на 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rsidR="00BB325F" w:rsidRPr="00BB325F" w:rsidRDefault="00BB325F" w:rsidP="00187736">
      <w:pPr>
        <w:widowControl w:val="0"/>
        <w:suppressAutoHyphens/>
        <w:autoSpaceDE w:val="0"/>
        <w:autoSpaceDN w:val="0"/>
        <w:adjustRightInd w:val="0"/>
        <w:jc w:val="both"/>
        <w:rPr>
          <w:rFonts w:eastAsia="SimSun"/>
          <w:kern w:val="1"/>
          <w:sz w:val="28"/>
          <w:szCs w:val="28"/>
          <w:lang w:eastAsia="hi-IN" w:bidi="hi-IN"/>
        </w:rPr>
      </w:pPr>
      <w:r w:rsidRPr="00BB325F">
        <w:rPr>
          <w:rFonts w:eastAsia="SimSun"/>
          <w:kern w:val="1"/>
          <w:sz w:val="28"/>
          <w:szCs w:val="28"/>
          <w:lang w:eastAsia="hi-IN" w:bidi="hi-IN"/>
        </w:rPr>
        <w:t>Заявка на участие в конкурсе должна содержать сведения о фирменном наименовании (наименовании), сведения об организационно-правовой форме, о месте нахождения, почтовом адресе (для юридического лица), фамилии, имени, отчестве, паспортных данных, сведения о месте жительства (для индивидуального предпринимателя), номере контактного телефона.</w:t>
      </w:r>
    </w:p>
    <w:p w:rsidR="00BB325F" w:rsidRPr="00BB325F" w:rsidRDefault="00BB325F" w:rsidP="00187736">
      <w:pPr>
        <w:widowControl w:val="0"/>
        <w:numPr>
          <w:ilvl w:val="0"/>
          <w:numId w:val="22"/>
        </w:numPr>
        <w:tabs>
          <w:tab w:val="left" w:pos="1166"/>
        </w:tabs>
        <w:suppressAutoHyphens/>
        <w:autoSpaceDE w:val="0"/>
        <w:autoSpaceDN w:val="0"/>
        <w:adjustRightInd w:val="0"/>
        <w:ind w:firstLine="567"/>
        <w:jc w:val="both"/>
        <w:rPr>
          <w:rFonts w:eastAsia="SimSun"/>
          <w:color w:val="auto"/>
          <w:kern w:val="1"/>
          <w:sz w:val="28"/>
          <w:szCs w:val="28"/>
          <w:lang w:eastAsia="hi-IN" w:bidi="hi-IN"/>
        </w:rPr>
      </w:pPr>
      <w:r w:rsidRPr="00BB325F">
        <w:rPr>
          <w:rFonts w:eastAsia="SimSun"/>
          <w:kern w:val="1"/>
          <w:sz w:val="28"/>
          <w:szCs w:val="28"/>
          <w:lang w:eastAsia="hi-IN" w:bidi="hi-IN"/>
        </w:rPr>
        <w:t xml:space="preserve"> К заявке на участие в конкурсе прилагаются документы, </w:t>
      </w:r>
      <w:r w:rsidRPr="00BB325F">
        <w:rPr>
          <w:rFonts w:eastAsia="SimSun"/>
          <w:color w:val="auto"/>
          <w:kern w:val="1"/>
          <w:sz w:val="28"/>
          <w:szCs w:val="28"/>
          <w:lang w:eastAsia="hi-IN" w:bidi="hi-IN"/>
        </w:rPr>
        <w:t>подтверждающие:</w:t>
      </w:r>
    </w:p>
    <w:p w:rsidR="00BB325F" w:rsidRPr="00BB325F" w:rsidRDefault="00BB325F" w:rsidP="00187736">
      <w:pPr>
        <w:suppressAutoHyphens/>
        <w:autoSpaceDE w:val="0"/>
        <w:spacing w:line="302" w:lineRule="exact"/>
        <w:ind w:firstLine="567"/>
        <w:jc w:val="both"/>
        <w:rPr>
          <w:color w:val="auto"/>
          <w:kern w:val="2"/>
          <w:sz w:val="28"/>
          <w:szCs w:val="28"/>
          <w:lang w:eastAsia="zh-CN"/>
        </w:rPr>
      </w:pPr>
      <w:proofErr w:type="gramStart"/>
      <w:r w:rsidRPr="00BB325F">
        <w:rPr>
          <w:color w:val="auto"/>
          <w:kern w:val="2"/>
          <w:sz w:val="28"/>
          <w:szCs w:val="28"/>
          <w:lang w:eastAsia="zh-CN"/>
        </w:rPr>
        <w:t>а) наличие подвижного состава, который по количеству, конструкции и техническому состоянию соответствует условиям работы на маршруте, устанавливаемым организатором пассажирских перевозок и подтвержденное заверенными надлежащим образом копиями паспортов транспортных средств и (или) свидетельств о регистрации транспортных средств, и (или) документами, подтверждающими владение транспортными средствами на любых законных основаниях (договор лизинга, аренды и (или) другие документы);</w:t>
      </w:r>
      <w:proofErr w:type="gramEnd"/>
    </w:p>
    <w:p w:rsidR="00BB325F" w:rsidRPr="00BB325F" w:rsidRDefault="00BB325F" w:rsidP="00187736">
      <w:pPr>
        <w:widowControl w:val="0"/>
        <w:tabs>
          <w:tab w:val="left" w:pos="1080"/>
        </w:tabs>
        <w:suppressAutoHyphens/>
        <w:autoSpaceDE w:val="0"/>
        <w:autoSpaceDN w:val="0"/>
        <w:adjustRightInd w:val="0"/>
        <w:jc w:val="both"/>
        <w:rPr>
          <w:rFonts w:eastAsia="SimSun"/>
          <w:kern w:val="1"/>
          <w:sz w:val="28"/>
          <w:szCs w:val="28"/>
          <w:lang w:eastAsia="hi-IN" w:bidi="hi-IN"/>
        </w:rPr>
      </w:pPr>
      <w:r w:rsidRPr="00BB325F">
        <w:rPr>
          <w:rFonts w:eastAsia="SimSun"/>
          <w:kern w:val="1"/>
          <w:sz w:val="28"/>
          <w:szCs w:val="28"/>
          <w:lang w:eastAsia="hi-IN" w:bidi="hi-IN"/>
        </w:rPr>
        <w:t xml:space="preserve">       б) подтверждающие полномочия лица на осуществление действий от имени участника конкурса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конкурса без доверенности). В случае</w:t>
      </w:r>
      <w:proofErr w:type="gramStart"/>
      <w:r w:rsidRPr="00BB325F">
        <w:rPr>
          <w:rFonts w:eastAsia="SimSun"/>
          <w:kern w:val="1"/>
          <w:sz w:val="28"/>
          <w:szCs w:val="28"/>
          <w:lang w:eastAsia="hi-IN" w:bidi="hi-IN"/>
        </w:rPr>
        <w:t>,</w:t>
      </w:r>
      <w:proofErr w:type="gramEnd"/>
      <w:r w:rsidRPr="00BB325F">
        <w:rPr>
          <w:rFonts w:eastAsia="SimSun"/>
          <w:kern w:val="1"/>
          <w:sz w:val="28"/>
          <w:szCs w:val="28"/>
          <w:lang w:eastAsia="hi-IN" w:bidi="hi-IN"/>
        </w:rPr>
        <w:t xml:space="preserve"> если от имени участника конкурса действует иное лицо, заявка на участие в конкурсе должна содержать также доверенность на осуществление действий от имени участника конкурса, заверенную печатью участника конкурса и подписанную руководителем участника конкурса (для юридических лиц) или уполномоченным этим руководителем лицом, либо нотариально заверенную копию такой доверенности. В случае</w:t>
      </w:r>
      <w:proofErr w:type="gramStart"/>
      <w:r w:rsidRPr="00BB325F">
        <w:rPr>
          <w:rFonts w:eastAsia="SimSun"/>
          <w:kern w:val="1"/>
          <w:sz w:val="28"/>
          <w:szCs w:val="28"/>
          <w:lang w:eastAsia="hi-IN" w:bidi="hi-IN"/>
        </w:rPr>
        <w:t>,</w:t>
      </w:r>
      <w:proofErr w:type="gramEnd"/>
      <w:r w:rsidRPr="00BB325F">
        <w:rPr>
          <w:rFonts w:eastAsia="SimSun"/>
          <w:kern w:val="1"/>
          <w:sz w:val="28"/>
          <w:szCs w:val="28"/>
          <w:lang w:eastAsia="hi-IN" w:bidi="hi-IN"/>
        </w:rPr>
        <w:t xml:space="preserve"> если указанная доверенность подписана лицом, уполномоченным руководителем участника конкурса, заявка на участие в конкурсе должна содержать также документ, подтверждающий полномочия такого лица.</w:t>
      </w:r>
    </w:p>
    <w:p w:rsidR="00BB325F" w:rsidRPr="00BB325F" w:rsidRDefault="00BB325F" w:rsidP="002B060D">
      <w:pPr>
        <w:widowControl w:val="0"/>
        <w:numPr>
          <w:ilvl w:val="0"/>
          <w:numId w:val="23"/>
        </w:numPr>
        <w:tabs>
          <w:tab w:val="left" w:pos="1157"/>
        </w:tabs>
        <w:suppressAutoHyphens/>
        <w:autoSpaceDE w:val="0"/>
        <w:autoSpaceDN w:val="0"/>
        <w:adjustRightInd w:val="0"/>
        <w:ind w:firstLine="567"/>
        <w:jc w:val="both"/>
        <w:rPr>
          <w:rFonts w:eastAsia="SimSun"/>
          <w:kern w:val="1"/>
          <w:sz w:val="28"/>
          <w:szCs w:val="28"/>
          <w:lang w:eastAsia="hi-IN" w:bidi="hi-IN"/>
        </w:rPr>
      </w:pPr>
      <w:r w:rsidRPr="00BB325F">
        <w:rPr>
          <w:rFonts w:eastAsia="SimSun"/>
          <w:kern w:val="1"/>
          <w:sz w:val="28"/>
          <w:szCs w:val="28"/>
          <w:lang w:eastAsia="hi-IN" w:bidi="hi-IN"/>
        </w:rPr>
        <w:t xml:space="preserve"> Претендент вправе подать только одну заявку на участие в конкурсе с приложением необходимых документов в отношении каждого предмета конкурса.</w:t>
      </w:r>
    </w:p>
    <w:p w:rsidR="00BB325F" w:rsidRPr="00BB325F" w:rsidRDefault="00BB325F" w:rsidP="002B060D">
      <w:pPr>
        <w:widowControl w:val="0"/>
        <w:numPr>
          <w:ilvl w:val="0"/>
          <w:numId w:val="23"/>
        </w:numPr>
        <w:tabs>
          <w:tab w:val="left" w:pos="1157"/>
        </w:tabs>
        <w:suppressAutoHyphens/>
        <w:autoSpaceDE w:val="0"/>
        <w:autoSpaceDN w:val="0"/>
        <w:adjustRightInd w:val="0"/>
        <w:ind w:firstLine="567"/>
        <w:jc w:val="both"/>
        <w:rPr>
          <w:rFonts w:eastAsia="SimSun"/>
          <w:kern w:val="1"/>
          <w:sz w:val="28"/>
          <w:szCs w:val="28"/>
          <w:lang w:eastAsia="hi-IN" w:bidi="hi-IN"/>
        </w:rPr>
      </w:pPr>
      <w:r w:rsidRPr="00BB325F">
        <w:rPr>
          <w:rFonts w:eastAsia="SimSun"/>
          <w:kern w:val="1"/>
          <w:sz w:val="28"/>
          <w:szCs w:val="28"/>
          <w:lang w:eastAsia="hi-IN" w:bidi="hi-IN"/>
        </w:rPr>
        <w:t xml:space="preserve"> Претендент, подавший заявку на участие в конкурсе, вправе   изменить такую заявку в любое время до начала заседания конкурсной комиссии, а также отозвать ее в любое время до начала процедуры оценки заявок на участие в конкурсе.</w:t>
      </w:r>
    </w:p>
    <w:p w:rsidR="00BB325F" w:rsidRPr="00BB325F" w:rsidRDefault="00BB325F" w:rsidP="002B060D">
      <w:pPr>
        <w:widowControl w:val="0"/>
        <w:numPr>
          <w:ilvl w:val="0"/>
          <w:numId w:val="23"/>
        </w:numPr>
        <w:tabs>
          <w:tab w:val="left" w:pos="1157"/>
        </w:tabs>
        <w:suppressAutoHyphens/>
        <w:autoSpaceDE w:val="0"/>
        <w:autoSpaceDN w:val="0"/>
        <w:adjustRightInd w:val="0"/>
        <w:ind w:firstLine="567"/>
        <w:jc w:val="both"/>
        <w:rPr>
          <w:rFonts w:eastAsia="SimSun"/>
          <w:kern w:val="1"/>
          <w:sz w:val="28"/>
          <w:szCs w:val="28"/>
          <w:lang w:eastAsia="hi-IN" w:bidi="hi-IN"/>
        </w:rPr>
      </w:pPr>
      <w:r w:rsidRPr="00BB325F">
        <w:rPr>
          <w:rFonts w:eastAsia="SimSun"/>
          <w:kern w:val="1"/>
          <w:sz w:val="28"/>
          <w:szCs w:val="28"/>
          <w:lang w:eastAsia="hi-IN" w:bidi="hi-IN"/>
        </w:rPr>
        <w:t xml:space="preserve"> Каждый конверт с заявкой на участие в конкурсе, поступивший в срок, указанный в конкурсной документации, регистрируется организатором конкурса. </w:t>
      </w:r>
      <w:proofErr w:type="gramStart"/>
      <w:r w:rsidRPr="00BB325F">
        <w:rPr>
          <w:rFonts w:eastAsia="SimSun"/>
          <w:kern w:val="1"/>
          <w:sz w:val="28"/>
          <w:szCs w:val="28"/>
          <w:lang w:eastAsia="hi-IN" w:bidi="hi-IN"/>
        </w:rPr>
        <w:t>Не допускается отказ в приеме и регистрации конверта с заявкой на участие в конкурсе, на котором не указаны сведения о претенденте на участие в конкурсе, подавшем такой конверт, а также требование представления документов, подтверждающих полномочия лица, подавшего конверт с заявкой на участие в конкурсе, на осуществление таких действий от имени перевозчика.</w:t>
      </w:r>
      <w:proofErr w:type="gramEnd"/>
      <w:r w:rsidRPr="00BB325F">
        <w:rPr>
          <w:rFonts w:eastAsia="SimSun"/>
          <w:kern w:val="1"/>
          <w:sz w:val="28"/>
          <w:szCs w:val="28"/>
          <w:lang w:eastAsia="hi-IN" w:bidi="hi-IN"/>
        </w:rPr>
        <w:t xml:space="preserve"> </w:t>
      </w:r>
      <w:r w:rsidRPr="00BB325F">
        <w:rPr>
          <w:rFonts w:eastAsia="SimSun"/>
          <w:kern w:val="1"/>
          <w:sz w:val="28"/>
          <w:szCs w:val="28"/>
          <w:lang w:eastAsia="hi-IN" w:bidi="hi-IN"/>
        </w:rPr>
        <w:lastRenderedPageBreak/>
        <w:t>Лицу, подавшему конверт с заявкой на участие в конкурсе, организатор конкурса выдает расписку в получении конверта с такой заявкой с указанием даты и времени его получения.</w:t>
      </w:r>
    </w:p>
    <w:p w:rsidR="00BB325F" w:rsidRPr="00BB325F" w:rsidRDefault="00BB325F" w:rsidP="002B060D">
      <w:pPr>
        <w:widowControl w:val="0"/>
        <w:numPr>
          <w:ilvl w:val="0"/>
          <w:numId w:val="23"/>
        </w:numPr>
        <w:tabs>
          <w:tab w:val="left" w:pos="1157"/>
        </w:tabs>
        <w:suppressAutoHyphens/>
        <w:autoSpaceDE w:val="0"/>
        <w:autoSpaceDN w:val="0"/>
        <w:adjustRightInd w:val="0"/>
        <w:ind w:firstLine="567"/>
        <w:jc w:val="both"/>
        <w:rPr>
          <w:rFonts w:eastAsia="SimSun"/>
          <w:kern w:val="1"/>
          <w:sz w:val="28"/>
          <w:szCs w:val="28"/>
          <w:lang w:eastAsia="hi-IN" w:bidi="hi-IN"/>
        </w:rPr>
      </w:pPr>
      <w:r w:rsidRPr="00BB325F">
        <w:rPr>
          <w:rFonts w:eastAsia="SimSun"/>
          <w:kern w:val="1"/>
          <w:sz w:val="28"/>
          <w:szCs w:val="28"/>
          <w:lang w:eastAsia="hi-IN" w:bidi="hi-IN"/>
        </w:rPr>
        <w:t xml:space="preserve"> В случае</w:t>
      </w:r>
      <w:proofErr w:type="gramStart"/>
      <w:r w:rsidRPr="00BB325F">
        <w:rPr>
          <w:rFonts w:eastAsia="SimSun"/>
          <w:kern w:val="1"/>
          <w:sz w:val="28"/>
          <w:szCs w:val="28"/>
          <w:lang w:eastAsia="hi-IN" w:bidi="hi-IN"/>
        </w:rPr>
        <w:t>,</w:t>
      </w:r>
      <w:proofErr w:type="gramEnd"/>
      <w:r w:rsidRPr="00BB325F">
        <w:rPr>
          <w:rFonts w:eastAsia="SimSun"/>
          <w:kern w:val="1"/>
          <w:sz w:val="28"/>
          <w:szCs w:val="28"/>
          <w:lang w:eastAsia="hi-IN" w:bidi="hi-IN"/>
        </w:rPr>
        <w:t xml:space="preserve"> если по окончании срока подачи заявок на участие в конкурсе не подано ни одной заявки на участие в конкурсе, конкурс признается несостоявшимся. В случае</w:t>
      </w:r>
      <w:proofErr w:type="gramStart"/>
      <w:r w:rsidRPr="00BB325F">
        <w:rPr>
          <w:rFonts w:eastAsia="SimSun"/>
          <w:kern w:val="1"/>
          <w:sz w:val="28"/>
          <w:szCs w:val="28"/>
          <w:lang w:eastAsia="hi-IN" w:bidi="hi-IN"/>
        </w:rPr>
        <w:t>,</w:t>
      </w:r>
      <w:proofErr w:type="gramEnd"/>
      <w:r w:rsidRPr="00BB325F">
        <w:rPr>
          <w:rFonts w:eastAsia="SimSun"/>
          <w:kern w:val="1"/>
          <w:sz w:val="28"/>
          <w:szCs w:val="28"/>
          <w:lang w:eastAsia="hi-IN" w:bidi="hi-IN"/>
        </w:rPr>
        <w:t xml:space="preserve"> если конкурсной документацией предусмотрено два и более лота, конкурс признается несостоявшимся только по тем лотам, в отношении которых не подано ни одной заявки на участие в конкурсе.</w:t>
      </w:r>
    </w:p>
    <w:p w:rsidR="00BB325F" w:rsidRPr="00BB325F" w:rsidRDefault="00BB325F" w:rsidP="00BB325F">
      <w:pPr>
        <w:widowControl w:val="0"/>
        <w:tabs>
          <w:tab w:val="left" w:pos="1157"/>
        </w:tabs>
        <w:autoSpaceDE w:val="0"/>
        <w:autoSpaceDN w:val="0"/>
        <w:adjustRightInd w:val="0"/>
        <w:ind w:left="567"/>
        <w:jc w:val="both"/>
        <w:rPr>
          <w:rFonts w:eastAsia="SimSun"/>
          <w:kern w:val="1"/>
          <w:sz w:val="28"/>
          <w:szCs w:val="28"/>
          <w:lang w:eastAsia="hi-IN" w:bidi="hi-IN"/>
        </w:rPr>
      </w:pPr>
    </w:p>
    <w:p w:rsidR="00BB325F" w:rsidRPr="00BB325F" w:rsidRDefault="00BB325F" w:rsidP="00BB325F">
      <w:pPr>
        <w:widowControl w:val="0"/>
        <w:tabs>
          <w:tab w:val="left" w:pos="1157"/>
        </w:tabs>
        <w:suppressAutoHyphens/>
        <w:autoSpaceDE w:val="0"/>
        <w:autoSpaceDN w:val="0"/>
        <w:adjustRightInd w:val="0"/>
        <w:jc w:val="center"/>
        <w:rPr>
          <w:rFonts w:eastAsia="SimSun"/>
          <w:kern w:val="1"/>
          <w:sz w:val="28"/>
          <w:szCs w:val="28"/>
          <w:lang w:eastAsia="hi-IN" w:bidi="hi-IN"/>
        </w:rPr>
      </w:pPr>
      <w:r w:rsidRPr="00BB325F">
        <w:rPr>
          <w:rFonts w:eastAsia="SimSun"/>
          <w:kern w:val="1"/>
          <w:sz w:val="28"/>
          <w:szCs w:val="28"/>
          <w:lang w:eastAsia="hi-IN" w:bidi="hi-IN"/>
        </w:rPr>
        <w:t>9. Порядок вскрытия конвертов с заявками на участие в конкурсе</w:t>
      </w:r>
    </w:p>
    <w:p w:rsidR="00BB325F" w:rsidRPr="00BB325F" w:rsidRDefault="00BB325F" w:rsidP="00BB325F">
      <w:pPr>
        <w:widowControl w:val="0"/>
        <w:tabs>
          <w:tab w:val="left" w:pos="1157"/>
        </w:tabs>
        <w:suppressAutoHyphens/>
        <w:autoSpaceDE w:val="0"/>
        <w:autoSpaceDN w:val="0"/>
        <w:adjustRightInd w:val="0"/>
        <w:jc w:val="center"/>
        <w:rPr>
          <w:rFonts w:eastAsia="SimSun"/>
          <w:kern w:val="1"/>
          <w:sz w:val="28"/>
          <w:szCs w:val="28"/>
          <w:lang w:eastAsia="hi-IN" w:bidi="hi-IN"/>
        </w:rPr>
      </w:pPr>
    </w:p>
    <w:p w:rsidR="00BB325F" w:rsidRPr="00BB325F" w:rsidRDefault="00BB325F" w:rsidP="002B060D">
      <w:pPr>
        <w:widowControl w:val="0"/>
        <w:numPr>
          <w:ilvl w:val="0"/>
          <w:numId w:val="24"/>
        </w:numPr>
        <w:tabs>
          <w:tab w:val="left" w:pos="1200"/>
        </w:tabs>
        <w:suppressAutoHyphens/>
        <w:autoSpaceDE w:val="0"/>
        <w:autoSpaceDN w:val="0"/>
        <w:adjustRightInd w:val="0"/>
        <w:ind w:firstLine="567"/>
        <w:jc w:val="both"/>
        <w:rPr>
          <w:rFonts w:eastAsia="SimSun"/>
          <w:kern w:val="1"/>
          <w:sz w:val="28"/>
          <w:szCs w:val="28"/>
          <w:lang w:eastAsia="hi-IN" w:bidi="hi-IN"/>
        </w:rPr>
      </w:pPr>
      <w:r w:rsidRPr="00BB325F">
        <w:rPr>
          <w:rFonts w:eastAsia="SimSun"/>
          <w:kern w:val="1"/>
          <w:sz w:val="28"/>
          <w:szCs w:val="28"/>
          <w:lang w:eastAsia="hi-IN" w:bidi="hi-IN"/>
        </w:rPr>
        <w:t>В день, во время и в месте, указанные в извещении о проведении конкурса, конкурсной комиссией вскрываются конверты с заявками на участие в конкурсе. Вскрытие конвертов с заявками на участие в конкурсе осуществляется в один день.</w:t>
      </w:r>
    </w:p>
    <w:p w:rsidR="00BB325F" w:rsidRPr="00BB325F" w:rsidRDefault="00BB325F" w:rsidP="002B060D">
      <w:pPr>
        <w:widowControl w:val="0"/>
        <w:numPr>
          <w:ilvl w:val="0"/>
          <w:numId w:val="24"/>
        </w:numPr>
        <w:tabs>
          <w:tab w:val="left" w:pos="1200"/>
        </w:tabs>
        <w:suppressAutoHyphens/>
        <w:autoSpaceDE w:val="0"/>
        <w:autoSpaceDN w:val="0"/>
        <w:adjustRightInd w:val="0"/>
        <w:ind w:firstLine="567"/>
        <w:jc w:val="both"/>
        <w:rPr>
          <w:rFonts w:eastAsia="SimSun"/>
          <w:kern w:val="1"/>
          <w:sz w:val="28"/>
          <w:szCs w:val="28"/>
          <w:lang w:eastAsia="hi-IN" w:bidi="hi-IN"/>
        </w:rPr>
      </w:pPr>
      <w:r w:rsidRPr="00BB325F">
        <w:rPr>
          <w:rFonts w:eastAsia="SimSun"/>
          <w:kern w:val="1"/>
          <w:sz w:val="28"/>
          <w:szCs w:val="28"/>
          <w:lang w:eastAsia="hi-IN" w:bidi="hi-IN"/>
        </w:rPr>
        <w:t>Конкурсной комиссией производится вскрытие конвертов с заявками на участие в конкурсе, которые поступили организатору конкурса до начала заседания конкурсной комиссии. В случае установления факта подачи одним участником конкурса двух и более заявок на участие в конкурсе в отношении одного и того же лота при условии, что поданные ранее заявки таким участником конкурса не отозваны, рассмотрению подлежит заявка на участие в конкурсе, поданная последней.</w:t>
      </w:r>
    </w:p>
    <w:p w:rsidR="00BB325F" w:rsidRPr="00BB325F" w:rsidRDefault="00BB325F" w:rsidP="002B060D">
      <w:pPr>
        <w:widowControl w:val="0"/>
        <w:numPr>
          <w:ilvl w:val="0"/>
          <w:numId w:val="24"/>
        </w:numPr>
        <w:tabs>
          <w:tab w:val="left" w:pos="1200"/>
        </w:tabs>
        <w:suppressAutoHyphens/>
        <w:autoSpaceDE w:val="0"/>
        <w:autoSpaceDN w:val="0"/>
        <w:adjustRightInd w:val="0"/>
        <w:ind w:firstLine="567"/>
        <w:jc w:val="both"/>
        <w:rPr>
          <w:rFonts w:eastAsia="SimSun"/>
          <w:kern w:val="1"/>
          <w:sz w:val="28"/>
          <w:szCs w:val="28"/>
          <w:lang w:eastAsia="hi-IN" w:bidi="hi-IN"/>
        </w:rPr>
      </w:pPr>
      <w:r w:rsidRPr="00BB325F">
        <w:rPr>
          <w:rFonts w:eastAsia="SimSun"/>
          <w:kern w:val="1"/>
          <w:sz w:val="28"/>
          <w:szCs w:val="28"/>
          <w:lang w:eastAsia="hi-IN" w:bidi="hi-IN"/>
        </w:rPr>
        <w:t>Участники конкурса, подавшие заявки на участие в конкурсе, или их представители вправе присутствовать при вскрытии конвертов с заявками на участие в конкурсе.</w:t>
      </w:r>
    </w:p>
    <w:p w:rsidR="00BB325F" w:rsidRPr="00BB325F" w:rsidRDefault="00BB325F" w:rsidP="002B060D">
      <w:pPr>
        <w:widowControl w:val="0"/>
        <w:numPr>
          <w:ilvl w:val="0"/>
          <w:numId w:val="24"/>
        </w:numPr>
        <w:tabs>
          <w:tab w:val="left" w:pos="1200"/>
        </w:tabs>
        <w:suppressAutoHyphens/>
        <w:autoSpaceDE w:val="0"/>
        <w:autoSpaceDN w:val="0"/>
        <w:adjustRightInd w:val="0"/>
        <w:ind w:firstLine="567"/>
        <w:jc w:val="both"/>
        <w:rPr>
          <w:rFonts w:eastAsia="SimSun"/>
          <w:kern w:val="1"/>
          <w:sz w:val="28"/>
          <w:szCs w:val="28"/>
          <w:lang w:eastAsia="hi-IN" w:bidi="hi-IN"/>
        </w:rPr>
      </w:pPr>
      <w:r w:rsidRPr="00BB325F">
        <w:rPr>
          <w:rFonts w:eastAsia="SimSun"/>
          <w:kern w:val="1"/>
          <w:sz w:val="28"/>
          <w:szCs w:val="28"/>
          <w:lang w:eastAsia="hi-IN" w:bidi="hi-IN"/>
        </w:rPr>
        <w:t xml:space="preserve">Наименование (для юридического лица), фамилия, имя, отчество (для индивидуального предпринимателя) и почтовый адрес каждого участника конкурса, конверт с заявкой на </w:t>
      </w:r>
      <w:proofErr w:type="gramStart"/>
      <w:r w:rsidRPr="00BB325F">
        <w:rPr>
          <w:rFonts w:eastAsia="SimSun"/>
          <w:kern w:val="1"/>
          <w:sz w:val="28"/>
          <w:szCs w:val="28"/>
          <w:lang w:eastAsia="hi-IN" w:bidi="hi-IN"/>
        </w:rPr>
        <w:t>участие</w:t>
      </w:r>
      <w:proofErr w:type="gramEnd"/>
      <w:r w:rsidRPr="00BB325F">
        <w:rPr>
          <w:rFonts w:eastAsia="SimSun"/>
          <w:kern w:val="1"/>
          <w:sz w:val="28"/>
          <w:szCs w:val="28"/>
          <w:lang w:eastAsia="hi-IN" w:bidi="hi-IN"/>
        </w:rPr>
        <w:t xml:space="preserve"> в конкурсе которого вскрывается, наличие сведений и документов, предусмотренных конкурсной документацией, объявляются при вскрытии конвертов с заявками на участие в конкурсе и заносятся в протокол вскрытия конвертов с заявками на участие в конкурсе. В случае</w:t>
      </w:r>
      <w:proofErr w:type="gramStart"/>
      <w:r w:rsidRPr="00BB325F">
        <w:rPr>
          <w:rFonts w:eastAsia="SimSun"/>
          <w:kern w:val="1"/>
          <w:sz w:val="28"/>
          <w:szCs w:val="28"/>
          <w:lang w:eastAsia="hi-IN" w:bidi="hi-IN"/>
        </w:rPr>
        <w:t>,</w:t>
      </w:r>
      <w:proofErr w:type="gramEnd"/>
      <w:r w:rsidRPr="00BB325F">
        <w:rPr>
          <w:rFonts w:eastAsia="SimSun"/>
          <w:kern w:val="1"/>
          <w:sz w:val="28"/>
          <w:szCs w:val="28"/>
          <w:lang w:eastAsia="hi-IN" w:bidi="hi-IN"/>
        </w:rPr>
        <w:t xml:space="preserve"> если по окончании срока подачи заявок на участие в конкурсе не подано ни одной заявки на участие в конкурсе, в указанный протокол вносится информация о признании конкурса несостоявшимся.</w:t>
      </w:r>
    </w:p>
    <w:p w:rsidR="00BB325F" w:rsidRPr="00BB325F" w:rsidRDefault="00BB325F" w:rsidP="002B060D">
      <w:pPr>
        <w:widowControl w:val="0"/>
        <w:numPr>
          <w:ilvl w:val="0"/>
          <w:numId w:val="24"/>
        </w:numPr>
        <w:tabs>
          <w:tab w:val="left" w:pos="1200"/>
        </w:tabs>
        <w:suppressAutoHyphens/>
        <w:autoSpaceDE w:val="0"/>
        <w:autoSpaceDN w:val="0"/>
        <w:adjustRightInd w:val="0"/>
        <w:ind w:firstLine="567"/>
        <w:jc w:val="both"/>
        <w:rPr>
          <w:rFonts w:eastAsia="SimSun"/>
          <w:kern w:val="1"/>
          <w:sz w:val="28"/>
          <w:szCs w:val="28"/>
          <w:lang w:eastAsia="hi-IN" w:bidi="hi-IN"/>
        </w:rPr>
      </w:pPr>
      <w:r w:rsidRPr="00BB325F">
        <w:rPr>
          <w:rFonts w:eastAsia="SimSun"/>
          <w:kern w:val="1"/>
          <w:sz w:val="28"/>
          <w:szCs w:val="28"/>
          <w:lang w:eastAsia="hi-IN" w:bidi="hi-IN"/>
        </w:rPr>
        <w:t>Протокол вскрытия конвертов с заявками на участие в конкурсе ведется конкурсной комиссией и подписывается всеми присутствующими членами конкурсной комиссии непосредственно после вскрытия конвертов с заявками на участие в конкурсе. Указанный протокол размещается организатором конкурса не позднее чем в течение рабочего дня, следующего после дня подписания такого протокола, на официальном сайте.</w:t>
      </w:r>
    </w:p>
    <w:p w:rsidR="00BB325F" w:rsidRPr="00BB325F" w:rsidRDefault="00BB325F" w:rsidP="002B060D">
      <w:pPr>
        <w:widowControl w:val="0"/>
        <w:numPr>
          <w:ilvl w:val="0"/>
          <w:numId w:val="24"/>
        </w:numPr>
        <w:tabs>
          <w:tab w:val="left" w:pos="1200"/>
        </w:tabs>
        <w:suppressAutoHyphens/>
        <w:autoSpaceDE w:val="0"/>
        <w:autoSpaceDN w:val="0"/>
        <w:adjustRightInd w:val="0"/>
        <w:ind w:firstLine="567"/>
        <w:jc w:val="both"/>
        <w:rPr>
          <w:rFonts w:eastAsia="SimSun"/>
          <w:kern w:val="1"/>
          <w:sz w:val="28"/>
          <w:szCs w:val="28"/>
          <w:lang w:eastAsia="hi-IN" w:bidi="hi-IN"/>
        </w:rPr>
      </w:pPr>
      <w:r w:rsidRPr="00BB325F">
        <w:rPr>
          <w:rFonts w:eastAsia="SimSun"/>
          <w:kern w:val="1"/>
          <w:sz w:val="28"/>
          <w:szCs w:val="28"/>
          <w:lang w:eastAsia="hi-IN" w:bidi="hi-IN"/>
        </w:rPr>
        <w:t>Организатор конкурса обязан осуществлять аудио- или видеозапись вскрытия конвертов с заявками на участие в конкурсе.</w:t>
      </w:r>
    </w:p>
    <w:p w:rsidR="00BB325F" w:rsidRPr="00BB325F" w:rsidRDefault="00BB325F" w:rsidP="002B060D">
      <w:pPr>
        <w:widowControl w:val="0"/>
        <w:numPr>
          <w:ilvl w:val="0"/>
          <w:numId w:val="25"/>
        </w:numPr>
        <w:tabs>
          <w:tab w:val="left" w:pos="1310"/>
        </w:tabs>
        <w:suppressAutoHyphens/>
        <w:autoSpaceDE w:val="0"/>
        <w:autoSpaceDN w:val="0"/>
        <w:adjustRightInd w:val="0"/>
        <w:ind w:firstLine="567"/>
        <w:jc w:val="both"/>
        <w:rPr>
          <w:rFonts w:eastAsia="SimSun"/>
          <w:kern w:val="1"/>
          <w:sz w:val="28"/>
          <w:szCs w:val="28"/>
          <w:lang w:eastAsia="hi-IN" w:bidi="hi-IN"/>
        </w:rPr>
      </w:pPr>
      <w:proofErr w:type="gramStart"/>
      <w:r w:rsidRPr="00BB325F">
        <w:rPr>
          <w:rFonts w:eastAsia="SimSun"/>
          <w:kern w:val="1"/>
          <w:sz w:val="28"/>
          <w:szCs w:val="28"/>
          <w:lang w:eastAsia="hi-IN" w:bidi="hi-IN"/>
        </w:rPr>
        <w:t xml:space="preserve">Конверты  с заявками на участие в конкурсе, полученные после окончания срока приема заявок на участие в конкурсе, вскрываются (в случае, если на конверте не указаны почтовый адрес перевозчика (для юридического </w:t>
      </w:r>
      <w:r w:rsidRPr="00BB325F">
        <w:rPr>
          <w:rFonts w:eastAsia="SimSun"/>
          <w:kern w:val="1"/>
          <w:sz w:val="28"/>
          <w:szCs w:val="28"/>
          <w:lang w:eastAsia="hi-IN" w:bidi="hi-IN"/>
        </w:rPr>
        <w:lastRenderedPageBreak/>
        <w:t>лица) или сведения о месте жительства перевозчика (для индивидуального предпринимателя), и не позднее чем в течение трех рабочих дней, следующих после дня проведения заседания конкурсной комиссии, такие конверты с заявкой</w:t>
      </w:r>
      <w:proofErr w:type="gramEnd"/>
      <w:r w:rsidRPr="00BB325F">
        <w:rPr>
          <w:rFonts w:eastAsia="SimSun"/>
          <w:kern w:val="1"/>
          <w:sz w:val="28"/>
          <w:szCs w:val="28"/>
          <w:lang w:eastAsia="hi-IN" w:bidi="hi-IN"/>
        </w:rPr>
        <w:t xml:space="preserve"> на участие в конкурсе возвращаются лицам, их подавшим.</w:t>
      </w:r>
    </w:p>
    <w:p w:rsidR="00BB325F" w:rsidRPr="00BB325F" w:rsidRDefault="00BB325F" w:rsidP="00BB325F">
      <w:pPr>
        <w:widowControl w:val="0"/>
        <w:suppressAutoHyphens/>
        <w:autoSpaceDE w:val="0"/>
        <w:autoSpaceDN w:val="0"/>
        <w:adjustRightInd w:val="0"/>
        <w:jc w:val="center"/>
        <w:rPr>
          <w:rFonts w:eastAsia="SimSun"/>
          <w:color w:val="auto"/>
          <w:kern w:val="1"/>
          <w:sz w:val="28"/>
          <w:szCs w:val="28"/>
          <w:lang w:eastAsia="hi-IN" w:bidi="hi-IN"/>
        </w:rPr>
      </w:pPr>
    </w:p>
    <w:p w:rsidR="00BB325F" w:rsidRPr="00BB325F" w:rsidRDefault="00BB325F" w:rsidP="00BB325F">
      <w:pPr>
        <w:widowControl w:val="0"/>
        <w:suppressAutoHyphens/>
        <w:autoSpaceDE w:val="0"/>
        <w:autoSpaceDN w:val="0"/>
        <w:adjustRightInd w:val="0"/>
        <w:jc w:val="center"/>
        <w:rPr>
          <w:rFonts w:eastAsia="SimSun"/>
          <w:kern w:val="1"/>
          <w:sz w:val="28"/>
          <w:szCs w:val="28"/>
          <w:lang w:eastAsia="hi-IN" w:bidi="hi-IN"/>
        </w:rPr>
      </w:pPr>
      <w:r w:rsidRPr="00BB325F">
        <w:rPr>
          <w:rFonts w:eastAsia="SimSun"/>
          <w:kern w:val="1"/>
          <w:sz w:val="28"/>
          <w:szCs w:val="28"/>
          <w:lang w:eastAsia="hi-IN" w:bidi="hi-IN"/>
        </w:rPr>
        <w:t>10. Порядок рассмотрения заявок на участие в конкурсе</w:t>
      </w:r>
    </w:p>
    <w:p w:rsidR="00BB325F" w:rsidRPr="00BB325F" w:rsidRDefault="00BB325F" w:rsidP="00BB325F">
      <w:pPr>
        <w:widowControl w:val="0"/>
        <w:suppressAutoHyphens/>
        <w:autoSpaceDE w:val="0"/>
        <w:autoSpaceDN w:val="0"/>
        <w:adjustRightInd w:val="0"/>
        <w:jc w:val="center"/>
        <w:rPr>
          <w:rFonts w:eastAsia="SimSun"/>
          <w:kern w:val="1"/>
          <w:sz w:val="28"/>
          <w:szCs w:val="28"/>
          <w:lang w:eastAsia="hi-IN" w:bidi="hi-IN"/>
        </w:rPr>
      </w:pPr>
    </w:p>
    <w:p w:rsidR="00BB325F" w:rsidRPr="00BB325F" w:rsidRDefault="00BB325F" w:rsidP="00187736">
      <w:pPr>
        <w:widowControl w:val="0"/>
        <w:suppressAutoHyphens/>
        <w:autoSpaceDE w:val="0"/>
        <w:autoSpaceDN w:val="0"/>
        <w:adjustRightInd w:val="0"/>
        <w:jc w:val="both"/>
        <w:rPr>
          <w:rFonts w:eastAsia="SimSun"/>
          <w:kern w:val="1"/>
          <w:sz w:val="28"/>
          <w:szCs w:val="28"/>
          <w:lang w:eastAsia="hi-IN" w:bidi="hi-IN"/>
        </w:rPr>
      </w:pPr>
      <w:r w:rsidRPr="00BB325F">
        <w:rPr>
          <w:rFonts w:eastAsia="SimSun"/>
          <w:kern w:val="1"/>
          <w:sz w:val="28"/>
          <w:szCs w:val="28"/>
          <w:lang w:eastAsia="hi-IN" w:bidi="hi-IN"/>
        </w:rPr>
        <w:t xml:space="preserve">       10.1. Конкурсная комиссия рассматривает заявки на участие в конкурсе на соответствие требованиям, установленным конкурсной документацией, и соответствие подавших такие заявки участников конкурса требованиям, установленным пунктом 4.1 раздела 4 настоящего Положения. Срок рассмотрения заявок на участие в конкурсе не может превышать двадцать календарных дней со дня вскрытия конвертов с заявками на участие в конкурсе.</w:t>
      </w:r>
    </w:p>
    <w:p w:rsidR="00BB325F" w:rsidRPr="00BB325F" w:rsidRDefault="00BB325F" w:rsidP="00187736">
      <w:pPr>
        <w:widowControl w:val="0"/>
        <w:numPr>
          <w:ilvl w:val="0"/>
          <w:numId w:val="26"/>
        </w:numPr>
        <w:tabs>
          <w:tab w:val="left" w:pos="1344"/>
        </w:tabs>
        <w:suppressAutoHyphens/>
        <w:autoSpaceDE w:val="0"/>
        <w:autoSpaceDN w:val="0"/>
        <w:adjustRightInd w:val="0"/>
        <w:ind w:firstLine="567"/>
        <w:jc w:val="both"/>
        <w:rPr>
          <w:rFonts w:eastAsia="SimSun"/>
          <w:kern w:val="1"/>
          <w:sz w:val="28"/>
          <w:szCs w:val="28"/>
          <w:lang w:eastAsia="hi-IN" w:bidi="hi-IN"/>
        </w:rPr>
      </w:pPr>
      <w:proofErr w:type="gramStart"/>
      <w:r w:rsidRPr="00BB325F">
        <w:rPr>
          <w:rFonts w:eastAsia="SimSun"/>
          <w:kern w:val="1"/>
          <w:sz w:val="28"/>
          <w:szCs w:val="28"/>
          <w:lang w:eastAsia="hi-IN" w:bidi="hi-IN"/>
        </w:rPr>
        <w:t>На основании результатов рассмотрения заявок на участие в конкурсе конкурсной комиссией принимается решение о допуске перевозчика, подавшего заявку на участие в конкурсе, к участию в  конкурсе и о признании такого перевозчика участником конкурса или единственным участником конкурса, либо об отказе в допуске такого перевозчика к участию в конкурсе в порядке и по основаниям, которые предусмотрены пунктом 4.2 раздела 4 настоящего</w:t>
      </w:r>
      <w:proofErr w:type="gramEnd"/>
      <w:r w:rsidRPr="00BB325F">
        <w:rPr>
          <w:rFonts w:eastAsia="SimSun"/>
          <w:kern w:val="1"/>
          <w:sz w:val="28"/>
          <w:szCs w:val="28"/>
          <w:lang w:eastAsia="hi-IN" w:bidi="hi-IN"/>
        </w:rPr>
        <w:t xml:space="preserve"> Положения, а также оформляется протокол рассмотрения заявок на участие в конкурсе, который ведется конкурсной комиссией и подписывается всеми присутствующими членами конкурсной комиссии в день рассмотрения таких заявок. </w:t>
      </w:r>
      <w:proofErr w:type="gramStart"/>
      <w:r w:rsidRPr="00BB325F">
        <w:rPr>
          <w:rFonts w:eastAsia="SimSun"/>
          <w:kern w:val="1"/>
          <w:sz w:val="28"/>
          <w:szCs w:val="28"/>
          <w:lang w:eastAsia="hi-IN" w:bidi="hi-IN"/>
        </w:rPr>
        <w:t>Протокол должен содержать сведения о перевозчиках, подавших заявки на участие в конкурсе, решение о допуске перевозчика к участию в конкурсе и о признании его участником конкурса или единственным участником конкурса, либо об отказе в допуске перевозчика к участию в конкурсе с обоснованием такого решения и с указанием требований настоящего Положения, которым не  соответствует перевозчик,  положений конкурсной документации, которым не соответствует</w:t>
      </w:r>
      <w:proofErr w:type="gramEnd"/>
      <w:r w:rsidRPr="00BB325F">
        <w:rPr>
          <w:rFonts w:eastAsia="SimSun"/>
          <w:kern w:val="1"/>
          <w:sz w:val="28"/>
          <w:szCs w:val="28"/>
          <w:lang w:eastAsia="hi-IN" w:bidi="hi-IN"/>
        </w:rPr>
        <w:t xml:space="preserve"> заявка на участие в конкурсе этого перевозчика, положений такой заявки, не соответствующих требованиям конкурсной документации. Указанный протокол не позднее чем в течение рабочего дня, следующего после дня рассмотрения заявок на участие в конкурсе, размещается организатором конкурса на официальном сайте. Перевозчикам, подавшим заявки на участие в конкурсе и не допущенным к участию в конкурсе, направляются уведомления о принятых конкурсной комиссией решениях не позднее 3 рабочих дней, следующих за днем подписания указанного протокола.</w:t>
      </w:r>
    </w:p>
    <w:p w:rsidR="00BB325F" w:rsidRPr="00BB325F" w:rsidRDefault="00BB325F" w:rsidP="00187736">
      <w:pPr>
        <w:widowControl w:val="0"/>
        <w:numPr>
          <w:ilvl w:val="0"/>
          <w:numId w:val="26"/>
        </w:numPr>
        <w:tabs>
          <w:tab w:val="left" w:pos="1344"/>
        </w:tabs>
        <w:suppressAutoHyphens/>
        <w:autoSpaceDE w:val="0"/>
        <w:autoSpaceDN w:val="0"/>
        <w:adjustRightInd w:val="0"/>
        <w:ind w:firstLine="567"/>
        <w:jc w:val="both"/>
        <w:rPr>
          <w:rFonts w:eastAsia="SimSun"/>
          <w:kern w:val="1"/>
          <w:sz w:val="28"/>
          <w:szCs w:val="28"/>
          <w:lang w:eastAsia="hi-IN" w:bidi="hi-IN"/>
        </w:rPr>
      </w:pPr>
      <w:r w:rsidRPr="00BB325F">
        <w:rPr>
          <w:rFonts w:eastAsia="SimSun"/>
          <w:kern w:val="1"/>
          <w:sz w:val="28"/>
          <w:szCs w:val="28"/>
          <w:lang w:eastAsia="hi-IN" w:bidi="hi-IN"/>
        </w:rPr>
        <w:t>В случае</w:t>
      </w:r>
      <w:proofErr w:type="gramStart"/>
      <w:r w:rsidRPr="00BB325F">
        <w:rPr>
          <w:rFonts w:eastAsia="SimSun"/>
          <w:kern w:val="1"/>
          <w:sz w:val="28"/>
          <w:szCs w:val="28"/>
          <w:lang w:eastAsia="hi-IN" w:bidi="hi-IN"/>
        </w:rPr>
        <w:t>,</w:t>
      </w:r>
      <w:proofErr w:type="gramEnd"/>
      <w:r w:rsidRPr="00BB325F">
        <w:rPr>
          <w:rFonts w:eastAsia="SimSun"/>
          <w:kern w:val="1"/>
          <w:sz w:val="28"/>
          <w:szCs w:val="28"/>
          <w:lang w:eastAsia="hi-IN" w:bidi="hi-IN"/>
        </w:rPr>
        <w:t xml:space="preserve"> если на основании результатов рассмотрения заявок на участие в конкурсе конкурсной комиссией принято решение о допуске к участию в конкурсе и признании участником конкурса только одного перевозчика, подавшего заявку на участие в конкурсе, такой перевозчик признается единственным участником конкурса. В случае, если конкурсной документацией предусмотрено два и более лота, перевозчик признается единственным участником конкурса только в отношении того лота, решение о допуске к участию в котором и признании участником конкурса принято относительно этого перевозчика, подавшего заявку на участие в конкурсе в </w:t>
      </w:r>
      <w:r w:rsidRPr="00BB325F">
        <w:rPr>
          <w:rFonts w:eastAsia="SimSun"/>
          <w:kern w:val="1"/>
          <w:sz w:val="28"/>
          <w:szCs w:val="28"/>
          <w:lang w:eastAsia="hi-IN" w:bidi="hi-IN"/>
        </w:rPr>
        <w:lastRenderedPageBreak/>
        <w:t>отношении этого лота. Заявка на участие в конкурсе перевозчика, признанного единственным участником конкурса, не оценивается по критериям, установленным пунктом 11.3 раздела 11 настоящего Положения.</w:t>
      </w:r>
    </w:p>
    <w:p w:rsidR="00BB325F" w:rsidRPr="00BB325F" w:rsidRDefault="00BB325F" w:rsidP="00187736">
      <w:pPr>
        <w:widowControl w:val="0"/>
        <w:suppressAutoHyphens/>
        <w:autoSpaceDE w:val="0"/>
        <w:autoSpaceDN w:val="0"/>
        <w:adjustRightInd w:val="0"/>
        <w:jc w:val="both"/>
        <w:rPr>
          <w:rFonts w:eastAsia="SimSun"/>
          <w:kern w:val="1"/>
          <w:sz w:val="28"/>
          <w:szCs w:val="28"/>
          <w:lang w:eastAsia="hi-IN" w:bidi="hi-IN"/>
        </w:rPr>
      </w:pPr>
      <w:r w:rsidRPr="00BB325F">
        <w:rPr>
          <w:rFonts w:eastAsia="SimSun"/>
          <w:kern w:val="1"/>
          <w:sz w:val="28"/>
          <w:szCs w:val="28"/>
          <w:lang w:eastAsia="hi-IN" w:bidi="hi-IN"/>
        </w:rPr>
        <w:t>Организатор конкурса в течение 3 рабочих дней со дня подписания протокола рассмотрения заявок на участие в конкурсе передает единственному участнику конкурса выписку из протокола и проект договора.</w:t>
      </w:r>
    </w:p>
    <w:p w:rsidR="00BB325F" w:rsidRPr="00BB325F" w:rsidRDefault="00BB325F" w:rsidP="00187736">
      <w:pPr>
        <w:widowControl w:val="0"/>
        <w:numPr>
          <w:ilvl w:val="0"/>
          <w:numId w:val="27"/>
        </w:numPr>
        <w:tabs>
          <w:tab w:val="left" w:pos="1344"/>
        </w:tabs>
        <w:suppressAutoHyphens/>
        <w:autoSpaceDE w:val="0"/>
        <w:autoSpaceDN w:val="0"/>
        <w:adjustRightInd w:val="0"/>
        <w:ind w:firstLine="567"/>
        <w:jc w:val="both"/>
        <w:rPr>
          <w:rFonts w:eastAsia="SimSun"/>
          <w:kern w:val="1"/>
          <w:sz w:val="28"/>
          <w:szCs w:val="28"/>
          <w:lang w:eastAsia="hi-IN" w:bidi="hi-IN"/>
        </w:rPr>
      </w:pPr>
      <w:r w:rsidRPr="00BB325F">
        <w:rPr>
          <w:rFonts w:eastAsia="SimSun"/>
          <w:kern w:val="1"/>
          <w:sz w:val="28"/>
          <w:szCs w:val="28"/>
          <w:lang w:eastAsia="hi-IN" w:bidi="hi-IN"/>
        </w:rPr>
        <w:t>В случае</w:t>
      </w:r>
      <w:proofErr w:type="gramStart"/>
      <w:r w:rsidRPr="00BB325F">
        <w:rPr>
          <w:rFonts w:eastAsia="SimSun"/>
          <w:kern w:val="1"/>
          <w:sz w:val="28"/>
          <w:szCs w:val="28"/>
          <w:lang w:eastAsia="hi-IN" w:bidi="hi-IN"/>
        </w:rPr>
        <w:t>,</w:t>
      </w:r>
      <w:proofErr w:type="gramEnd"/>
      <w:r w:rsidRPr="00BB325F">
        <w:rPr>
          <w:rFonts w:eastAsia="SimSun"/>
          <w:kern w:val="1"/>
          <w:sz w:val="28"/>
          <w:szCs w:val="28"/>
          <w:lang w:eastAsia="hi-IN" w:bidi="hi-IN"/>
        </w:rPr>
        <w:t xml:space="preserve"> если на основании результатов рассмотрения заявок на участие в конкурсе конкурсной комиссией принято решение об отказе в допуске к участию в конкурсе всех перевозчиков, подавших заявки на участие в конкурсе, конкурс признается несостоявшимся. В случае, если конкурсной документацией предусмотрено два и более лота, конкурс признается несостоявшимся только в отношении того лота, решение об отказе в допуске к участию в котором принято относительно всех перевозчиков, подавших заявки на участие в конкурсе в отношении этого лота.</w:t>
      </w:r>
    </w:p>
    <w:p w:rsidR="00BB325F" w:rsidRPr="00BB325F" w:rsidRDefault="00BB325F" w:rsidP="00BB325F">
      <w:pPr>
        <w:widowControl w:val="0"/>
        <w:tabs>
          <w:tab w:val="left" w:pos="1344"/>
        </w:tabs>
        <w:suppressAutoHyphens/>
        <w:autoSpaceDE w:val="0"/>
        <w:autoSpaceDN w:val="0"/>
        <w:adjustRightInd w:val="0"/>
        <w:rPr>
          <w:rFonts w:eastAsia="SimSun"/>
          <w:kern w:val="1"/>
          <w:sz w:val="28"/>
          <w:szCs w:val="28"/>
          <w:lang w:eastAsia="hi-IN" w:bidi="hi-IN"/>
        </w:rPr>
      </w:pPr>
    </w:p>
    <w:p w:rsidR="00BB325F" w:rsidRPr="00BB325F" w:rsidRDefault="00BB325F" w:rsidP="00BB325F">
      <w:pPr>
        <w:widowControl w:val="0"/>
        <w:suppressAutoHyphens/>
        <w:autoSpaceDE w:val="0"/>
        <w:autoSpaceDN w:val="0"/>
        <w:adjustRightInd w:val="0"/>
        <w:jc w:val="center"/>
        <w:rPr>
          <w:rFonts w:eastAsia="SimSun"/>
          <w:kern w:val="1"/>
          <w:sz w:val="28"/>
          <w:szCs w:val="28"/>
          <w:lang w:eastAsia="hi-IN" w:bidi="hi-IN"/>
        </w:rPr>
      </w:pPr>
      <w:r w:rsidRPr="00BB325F">
        <w:rPr>
          <w:rFonts w:eastAsia="SimSun"/>
          <w:kern w:val="1"/>
          <w:sz w:val="28"/>
          <w:szCs w:val="28"/>
          <w:lang w:eastAsia="hi-IN" w:bidi="hi-IN"/>
        </w:rPr>
        <w:t>11. Оценка заявок на участие в конкурсе</w:t>
      </w:r>
    </w:p>
    <w:p w:rsidR="00BB325F" w:rsidRPr="00BB325F" w:rsidRDefault="00BB325F" w:rsidP="00BB325F">
      <w:pPr>
        <w:widowControl w:val="0"/>
        <w:suppressAutoHyphens/>
        <w:autoSpaceDE w:val="0"/>
        <w:autoSpaceDN w:val="0"/>
        <w:adjustRightInd w:val="0"/>
        <w:jc w:val="center"/>
        <w:rPr>
          <w:rFonts w:eastAsia="SimSun"/>
          <w:kern w:val="1"/>
          <w:sz w:val="28"/>
          <w:szCs w:val="28"/>
          <w:lang w:eastAsia="hi-IN" w:bidi="hi-IN"/>
        </w:rPr>
      </w:pPr>
    </w:p>
    <w:p w:rsidR="00BB325F" w:rsidRPr="00BB325F" w:rsidRDefault="00BB325F" w:rsidP="002B060D">
      <w:pPr>
        <w:widowControl w:val="0"/>
        <w:numPr>
          <w:ilvl w:val="0"/>
          <w:numId w:val="28"/>
        </w:numPr>
        <w:tabs>
          <w:tab w:val="left" w:pos="1320"/>
        </w:tabs>
        <w:suppressAutoHyphens/>
        <w:autoSpaceDE w:val="0"/>
        <w:autoSpaceDN w:val="0"/>
        <w:adjustRightInd w:val="0"/>
        <w:ind w:firstLine="567"/>
        <w:jc w:val="both"/>
        <w:rPr>
          <w:rFonts w:eastAsia="SimSun"/>
          <w:kern w:val="1"/>
          <w:sz w:val="28"/>
          <w:szCs w:val="28"/>
          <w:lang w:eastAsia="hi-IN" w:bidi="hi-IN"/>
        </w:rPr>
      </w:pPr>
      <w:r w:rsidRPr="00BB325F">
        <w:rPr>
          <w:rFonts w:eastAsia="SimSun"/>
          <w:kern w:val="1"/>
          <w:sz w:val="28"/>
          <w:szCs w:val="28"/>
          <w:lang w:eastAsia="hi-IN" w:bidi="hi-IN"/>
        </w:rPr>
        <w:t>Определение победителя конкурса производится конкурсной  комиссией путем оценки заявок на участие в конкурсе, поданных участниками конкурса, для определения лучших из предложенных такими участниками условий осуществления пассажирских перевозок автомобильным транспортом на внутрирайонных маршрутах регулярных перевозок в Октябрьском районе, включенных в состав одного лота.</w:t>
      </w:r>
    </w:p>
    <w:p w:rsidR="00BB325F" w:rsidRPr="00BB325F" w:rsidRDefault="00BB325F" w:rsidP="002B060D">
      <w:pPr>
        <w:widowControl w:val="0"/>
        <w:numPr>
          <w:ilvl w:val="0"/>
          <w:numId w:val="29"/>
        </w:numPr>
        <w:tabs>
          <w:tab w:val="left" w:pos="1334"/>
        </w:tabs>
        <w:suppressAutoHyphens/>
        <w:autoSpaceDE w:val="0"/>
        <w:autoSpaceDN w:val="0"/>
        <w:adjustRightInd w:val="0"/>
        <w:ind w:firstLine="567"/>
        <w:jc w:val="both"/>
        <w:rPr>
          <w:rFonts w:eastAsia="SimSun" w:cs="Mangal"/>
          <w:kern w:val="1"/>
          <w:sz w:val="28"/>
          <w:szCs w:val="28"/>
          <w:lang w:eastAsia="hi-IN" w:bidi="hi-IN"/>
        </w:rPr>
      </w:pPr>
      <w:r w:rsidRPr="00BB325F">
        <w:rPr>
          <w:rFonts w:eastAsia="SimSun"/>
          <w:kern w:val="1"/>
          <w:sz w:val="28"/>
          <w:szCs w:val="28"/>
          <w:lang w:eastAsia="hi-IN" w:bidi="hi-IN"/>
        </w:rPr>
        <w:t xml:space="preserve"> Оценка заявок на участие в конкурсе осуществляется конкурсн</w:t>
      </w:r>
      <w:r w:rsidRPr="00BB325F">
        <w:rPr>
          <w:rFonts w:eastAsia="SimSun" w:cs="Mangal"/>
          <w:kern w:val="1"/>
          <w:szCs w:val="28"/>
          <w:lang w:eastAsia="hi-IN" w:bidi="hi-IN"/>
        </w:rPr>
        <w:t xml:space="preserve">ой </w:t>
      </w:r>
      <w:r w:rsidRPr="00BB325F">
        <w:rPr>
          <w:rFonts w:eastAsia="SimSun" w:cs="Mangal"/>
          <w:kern w:val="1"/>
          <w:sz w:val="28"/>
          <w:szCs w:val="28"/>
          <w:lang w:eastAsia="hi-IN" w:bidi="hi-IN"/>
        </w:rPr>
        <w:t xml:space="preserve">комиссией </w:t>
      </w:r>
      <w:proofErr w:type="gramStart"/>
      <w:r w:rsidRPr="00BB325F">
        <w:rPr>
          <w:rFonts w:eastAsia="SimSun" w:cs="Mangal"/>
          <w:kern w:val="1"/>
          <w:sz w:val="28"/>
          <w:szCs w:val="28"/>
          <w:lang w:eastAsia="hi-IN" w:bidi="hi-IN"/>
        </w:rPr>
        <w:t>в целях выявления лучших условий осуществления пассажирских перевозок автомобильным транспортом на внутрирайонных маршрутах перевозок в Октябрьском районе в соответствии с установленными критериями</w:t>
      </w:r>
      <w:proofErr w:type="gramEnd"/>
      <w:r w:rsidRPr="00BB325F">
        <w:rPr>
          <w:rFonts w:eastAsia="SimSun" w:cs="Mangal"/>
          <w:kern w:val="1"/>
          <w:sz w:val="28"/>
          <w:szCs w:val="28"/>
          <w:lang w:eastAsia="hi-IN" w:bidi="hi-IN"/>
        </w:rPr>
        <w:t xml:space="preserve"> и в порядке, установленном конкурсной документацией, и выбора перевозчика, обеспечивающего наиболее качественные и безопасные условия оказания услуг перевозки пассажиров.</w:t>
      </w:r>
    </w:p>
    <w:p w:rsidR="00BB325F" w:rsidRPr="00BB325F" w:rsidRDefault="00BB325F" w:rsidP="002B060D">
      <w:pPr>
        <w:widowControl w:val="0"/>
        <w:numPr>
          <w:ilvl w:val="0"/>
          <w:numId w:val="29"/>
        </w:numPr>
        <w:tabs>
          <w:tab w:val="left" w:pos="1334"/>
        </w:tabs>
        <w:suppressAutoHyphens/>
        <w:autoSpaceDE w:val="0"/>
        <w:autoSpaceDN w:val="0"/>
        <w:adjustRightInd w:val="0"/>
        <w:ind w:firstLine="567"/>
        <w:jc w:val="both"/>
        <w:rPr>
          <w:rFonts w:eastAsia="SimSun" w:cs="Mangal"/>
          <w:color w:val="auto"/>
          <w:kern w:val="1"/>
          <w:sz w:val="28"/>
          <w:szCs w:val="28"/>
          <w:lang w:eastAsia="hi-IN" w:bidi="hi-IN"/>
        </w:rPr>
      </w:pPr>
      <w:r w:rsidRPr="00BB325F">
        <w:rPr>
          <w:rFonts w:eastAsia="SimSun" w:cs="Mangal"/>
          <w:kern w:val="1"/>
          <w:sz w:val="28"/>
          <w:szCs w:val="28"/>
          <w:lang w:eastAsia="hi-IN" w:bidi="hi-IN"/>
        </w:rPr>
        <w:t xml:space="preserve"> Конкурсные предложения участников конкурса оцениваются </w:t>
      </w:r>
      <w:r w:rsidRPr="00BB325F">
        <w:rPr>
          <w:rFonts w:eastAsia="SimSun" w:cs="Mangal"/>
          <w:color w:val="auto"/>
          <w:kern w:val="1"/>
          <w:sz w:val="28"/>
          <w:szCs w:val="28"/>
          <w:lang w:eastAsia="hi-IN" w:bidi="hi-IN"/>
        </w:rPr>
        <w:t>конкурсной комиссией с учетом следующих критериев:</w:t>
      </w:r>
    </w:p>
    <w:p w:rsidR="00BB325F" w:rsidRPr="00BB325F" w:rsidRDefault="00BB325F" w:rsidP="00BB325F">
      <w:pPr>
        <w:widowControl w:val="0"/>
        <w:suppressAutoHyphens/>
        <w:autoSpaceDE w:val="0"/>
        <w:autoSpaceDN w:val="0"/>
        <w:adjustRightInd w:val="0"/>
        <w:rPr>
          <w:rFonts w:eastAsia="SimSun" w:cs="Mangal"/>
          <w:color w:val="auto"/>
          <w:kern w:val="1"/>
          <w:sz w:val="28"/>
          <w:szCs w:val="28"/>
          <w:lang w:eastAsia="hi-IN" w:bidi="hi-IN"/>
        </w:rPr>
      </w:pPr>
      <w:r w:rsidRPr="00BB325F">
        <w:rPr>
          <w:rFonts w:eastAsia="SimSun" w:cs="Mangal"/>
          <w:color w:val="auto"/>
          <w:kern w:val="1"/>
          <w:sz w:val="28"/>
          <w:szCs w:val="28"/>
          <w:lang w:eastAsia="hi-IN" w:bidi="hi-IN"/>
        </w:rPr>
        <w:t xml:space="preserve">критерий безопасности пассажирских перевозок;   </w:t>
      </w:r>
    </w:p>
    <w:p w:rsidR="00BB325F" w:rsidRPr="00BB325F" w:rsidRDefault="00BB325F" w:rsidP="00BB325F">
      <w:pPr>
        <w:widowControl w:val="0"/>
        <w:suppressAutoHyphens/>
        <w:autoSpaceDE w:val="0"/>
        <w:autoSpaceDN w:val="0"/>
        <w:adjustRightInd w:val="0"/>
        <w:rPr>
          <w:rFonts w:eastAsia="SimSun" w:cs="Mangal"/>
          <w:kern w:val="1"/>
          <w:sz w:val="28"/>
          <w:szCs w:val="28"/>
          <w:lang w:eastAsia="hi-IN" w:bidi="hi-IN"/>
        </w:rPr>
      </w:pPr>
      <w:r w:rsidRPr="00BB325F">
        <w:rPr>
          <w:rFonts w:eastAsia="SimSun" w:cs="Mangal"/>
          <w:kern w:val="1"/>
          <w:sz w:val="28"/>
          <w:szCs w:val="28"/>
          <w:lang w:eastAsia="hi-IN" w:bidi="hi-IN"/>
        </w:rPr>
        <w:t>критерий опыта пассажирских перевозок;</w:t>
      </w:r>
    </w:p>
    <w:p w:rsidR="00BB325F" w:rsidRPr="00BB325F" w:rsidRDefault="00BB325F" w:rsidP="00BB325F">
      <w:pPr>
        <w:widowControl w:val="0"/>
        <w:suppressAutoHyphens/>
        <w:autoSpaceDE w:val="0"/>
        <w:ind w:firstLine="567"/>
        <w:jc w:val="both"/>
        <w:rPr>
          <w:color w:val="auto"/>
          <w:kern w:val="1"/>
          <w:sz w:val="28"/>
          <w:szCs w:val="28"/>
          <w:lang w:eastAsia="ar-SA"/>
        </w:rPr>
      </w:pPr>
      <w:r w:rsidRPr="00BB325F">
        <w:rPr>
          <w:color w:val="auto"/>
          <w:kern w:val="1"/>
          <w:sz w:val="28"/>
          <w:szCs w:val="28"/>
          <w:lang w:eastAsia="ar-SA"/>
        </w:rPr>
        <w:t>критерий характеристик транспортных средств или обязательств по приобретению транспортных сре</w:t>
      </w:r>
      <w:proofErr w:type="gramStart"/>
      <w:r w:rsidRPr="00BB325F">
        <w:rPr>
          <w:color w:val="auto"/>
          <w:kern w:val="1"/>
          <w:sz w:val="28"/>
          <w:szCs w:val="28"/>
          <w:lang w:eastAsia="ar-SA"/>
        </w:rPr>
        <w:t>дств в ср</w:t>
      </w:r>
      <w:proofErr w:type="gramEnd"/>
      <w:r w:rsidRPr="00BB325F">
        <w:rPr>
          <w:color w:val="auto"/>
          <w:kern w:val="1"/>
          <w:sz w:val="28"/>
          <w:szCs w:val="28"/>
          <w:lang w:eastAsia="ar-SA"/>
        </w:rPr>
        <w:t>оки, установленные конкурсной документацией:</w:t>
      </w:r>
    </w:p>
    <w:p w:rsidR="00BB325F" w:rsidRPr="00BB325F" w:rsidRDefault="00BB325F" w:rsidP="00BB325F">
      <w:pPr>
        <w:widowControl w:val="0"/>
        <w:suppressAutoHyphens/>
        <w:autoSpaceDE w:val="0"/>
        <w:ind w:firstLine="567"/>
        <w:jc w:val="both"/>
        <w:rPr>
          <w:color w:val="auto"/>
          <w:kern w:val="1"/>
          <w:sz w:val="28"/>
          <w:szCs w:val="28"/>
          <w:lang w:eastAsia="ar-SA"/>
        </w:rPr>
      </w:pPr>
      <w:r w:rsidRPr="00BB325F">
        <w:rPr>
          <w:color w:val="auto"/>
          <w:kern w:val="1"/>
          <w:sz w:val="28"/>
          <w:szCs w:val="28"/>
          <w:lang w:eastAsia="ar-SA"/>
        </w:rPr>
        <w:t>критерий обновления подвижного состава.</w:t>
      </w:r>
    </w:p>
    <w:p w:rsidR="00BB325F" w:rsidRPr="00BB325F" w:rsidRDefault="00BB325F" w:rsidP="00BB325F">
      <w:pPr>
        <w:widowControl w:val="0"/>
        <w:suppressAutoHyphens/>
        <w:autoSpaceDE w:val="0"/>
        <w:ind w:firstLine="567"/>
        <w:jc w:val="both"/>
        <w:rPr>
          <w:color w:val="auto"/>
          <w:kern w:val="1"/>
          <w:sz w:val="28"/>
          <w:szCs w:val="28"/>
          <w:lang w:eastAsia="ar-SA"/>
        </w:rPr>
      </w:pPr>
      <w:r w:rsidRPr="00BB325F">
        <w:rPr>
          <w:color w:val="auto"/>
          <w:kern w:val="1"/>
          <w:sz w:val="28"/>
          <w:szCs w:val="28"/>
          <w:lang w:eastAsia="ar-SA"/>
        </w:rPr>
        <w:t>Данные критерии оцениваются по шкале  для оценки критериев и сопоставлении заявок на участие в конкурсе на право осуществления перевозок по внутрирайонному маршруту регулярных перевозок согласно приложению № 6 к настоящему постановлению.</w:t>
      </w:r>
    </w:p>
    <w:p w:rsidR="00BB325F" w:rsidRPr="00BB325F" w:rsidRDefault="00BB325F" w:rsidP="00187736">
      <w:pPr>
        <w:widowControl w:val="0"/>
        <w:suppressAutoHyphens/>
        <w:autoSpaceDE w:val="0"/>
        <w:ind w:firstLine="567"/>
        <w:jc w:val="both"/>
        <w:rPr>
          <w:kern w:val="1"/>
          <w:sz w:val="28"/>
          <w:szCs w:val="28"/>
          <w:lang w:eastAsia="ar-SA"/>
        </w:rPr>
      </w:pPr>
      <w:r w:rsidRPr="00BB325F">
        <w:rPr>
          <w:color w:val="auto"/>
          <w:kern w:val="1"/>
          <w:sz w:val="28"/>
          <w:szCs w:val="28"/>
          <w:lang w:eastAsia="ar-SA"/>
        </w:rPr>
        <w:t xml:space="preserve">11.4. </w:t>
      </w:r>
      <w:proofErr w:type="gramStart"/>
      <w:r w:rsidRPr="00BB325F">
        <w:rPr>
          <w:kern w:val="1"/>
          <w:sz w:val="28"/>
          <w:szCs w:val="28"/>
          <w:lang w:eastAsia="ar-SA"/>
        </w:rPr>
        <w:t>На основании результатов оценки заявок на участие в конкурсе конкурсной комиссией каждой заявке на участие в конкурсе</w:t>
      </w:r>
      <w:proofErr w:type="gramEnd"/>
      <w:r w:rsidRPr="00BB325F">
        <w:rPr>
          <w:kern w:val="1"/>
          <w:sz w:val="28"/>
          <w:szCs w:val="28"/>
          <w:lang w:eastAsia="ar-SA"/>
        </w:rPr>
        <w:t xml:space="preserve"> присваивается порядковый номер относительно других по мере уменьшения степени </w:t>
      </w:r>
      <w:r w:rsidRPr="00BB325F">
        <w:rPr>
          <w:kern w:val="1"/>
          <w:sz w:val="28"/>
          <w:szCs w:val="28"/>
          <w:lang w:eastAsia="ar-SA"/>
        </w:rPr>
        <w:lastRenderedPageBreak/>
        <w:t xml:space="preserve">приемлемости содержащихся в них условий осуществления пассажирских перевозок автомобильным транспортом на внутрирайонных маршрутах перевозок в Октябрьском районе. Заявка на участие в конкурсе, в которой содержатся наиболее безопасные и качественные условия осуществления пассажирских перевозок автомобильным транспортом на внутрирайонных маршрутах перевозок в Октябрьском районе, присваивается первый номер. </w:t>
      </w:r>
    </w:p>
    <w:p w:rsidR="00BB325F" w:rsidRPr="00BB325F" w:rsidRDefault="00BB325F" w:rsidP="00187736">
      <w:pPr>
        <w:widowControl w:val="0"/>
        <w:tabs>
          <w:tab w:val="left" w:pos="1334"/>
        </w:tabs>
        <w:suppressAutoHyphens/>
        <w:autoSpaceDE w:val="0"/>
        <w:autoSpaceDN w:val="0"/>
        <w:adjustRightInd w:val="0"/>
        <w:jc w:val="both"/>
        <w:rPr>
          <w:rFonts w:eastAsia="SimSun" w:cs="Mangal"/>
          <w:kern w:val="1"/>
          <w:sz w:val="28"/>
          <w:szCs w:val="28"/>
          <w:lang w:eastAsia="hi-IN" w:bidi="hi-IN"/>
        </w:rPr>
      </w:pPr>
      <w:r w:rsidRPr="00BB325F">
        <w:rPr>
          <w:rFonts w:eastAsia="SimSun" w:cs="Mangal"/>
          <w:kern w:val="1"/>
          <w:sz w:val="28"/>
          <w:szCs w:val="28"/>
          <w:lang w:eastAsia="hi-IN" w:bidi="hi-IN"/>
        </w:rPr>
        <w:t>В случае</w:t>
      </w:r>
      <w:proofErr w:type="gramStart"/>
      <w:r w:rsidRPr="00BB325F">
        <w:rPr>
          <w:rFonts w:eastAsia="SimSun" w:cs="Mangal"/>
          <w:kern w:val="1"/>
          <w:sz w:val="28"/>
          <w:szCs w:val="28"/>
          <w:lang w:eastAsia="hi-IN" w:bidi="hi-IN"/>
        </w:rPr>
        <w:t>,</w:t>
      </w:r>
      <w:proofErr w:type="gramEnd"/>
      <w:r w:rsidRPr="00BB325F">
        <w:rPr>
          <w:rFonts w:eastAsia="SimSun" w:cs="Mangal"/>
          <w:kern w:val="1"/>
          <w:sz w:val="28"/>
          <w:szCs w:val="28"/>
          <w:lang w:eastAsia="hi-IN" w:bidi="hi-IN"/>
        </w:rPr>
        <w:t xml:space="preserve"> если в нескольких заявках на участие в конкурсе по результатам их оценки конкурсной комиссией на соответствие конкурсным критериям содержатся одинаковые условия осуществления пассажирских перевозок автомобильным транспортом на внутрирайонных маршрутах  Октябрьского района, порядковый номер присваивается заявке по результатам голосования членов конкурсной комиссии.</w:t>
      </w:r>
    </w:p>
    <w:p w:rsidR="00BB325F" w:rsidRPr="00BB325F" w:rsidRDefault="00BB325F" w:rsidP="00BB325F">
      <w:pPr>
        <w:widowControl w:val="0"/>
        <w:numPr>
          <w:ilvl w:val="1"/>
          <w:numId w:val="33"/>
        </w:numPr>
        <w:tabs>
          <w:tab w:val="left" w:pos="1134"/>
        </w:tabs>
        <w:suppressAutoHyphens/>
        <w:autoSpaceDE w:val="0"/>
        <w:autoSpaceDN w:val="0"/>
        <w:adjustRightInd w:val="0"/>
        <w:ind w:left="142" w:firstLine="992"/>
        <w:jc w:val="both"/>
        <w:rPr>
          <w:rFonts w:eastAsia="SimSun" w:cs="Mangal"/>
          <w:kern w:val="1"/>
          <w:sz w:val="28"/>
          <w:szCs w:val="28"/>
          <w:lang w:eastAsia="hi-IN" w:bidi="hi-IN"/>
        </w:rPr>
      </w:pPr>
      <w:r w:rsidRPr="00BB325F">
        <w:rPr>
          <w:rFonts w:eastAsia="SimSun" w:cs="Mangal"/>
          <w:kern w:val="1"/>
          <w:sz w:val="28"/>
          <w:szCs w:val="28"/>
          <w:lang w:eastAsia="hi-IN" w:bidi="hi-IN"/>
        </w:rPr>
        <w:t xml:space="preserve"> Победителем конкурса признается участник конкурса, который предложил наиболее безопасные и качественные условия осуществления пассажирских перевозок автомобильным транспортом на внутрирайонных маршрутах в Октябрьском районе и заявке на участие, в конкурсе которого присвоен первый номер.</w:t>
      </w:r>
    </w:p>
    <w:p w:rsidR="00BB325F" w:rsidRPr="00BB325F" w:rsidRDefault="00BB325F" w:rsidP="00BB325F">
      <w:pPr>
        <w:widowControl w:val="0"/>
        <w:numPr>
          <w:ilvl w:val="1"/>
          <w:numId w:val="33"/>
        </w:numPr>
        <w:tabs>
          <w:tab w:val="left" w:pos="1339"/>
        </w:tabs>
        <w:suppressAutoHyphens/>
        <w:autoSpaceDE w:val="0"/>
        <w:autoSpaceDN w:val="0"/>
        <w:adjustRightInd w:val="0"/>
        <w:ind w:left="142" w:firstLine="992"/>
        <w:jc w:val="both"/>
        <w:rPr>
          <w:rFonts w:eastAsia="SimSun" w:cs="Mangal"/>
          <w:color w:val="auto"/>
          <w:kern w:val="1"/>
          <w:sz w:val="28"/>
          <w:szCs w:val="28"/>
          <w:lang w:eastAsia="hi-IN" w:bidi="hi-IN"/>
        </w:rPr>
      </w:pPr>
      <w:r w:rsidRPr="00BB325F">
        <w:rPr>
          <w:rFonts w:eastAsia="SimSun" w:cs="Mangal"/>
          <w:color w:val="auto"/>
          <w:kern w:val="1"/>
          <w:sz w:val="28"/>
          <w:szCs w:val="28"/>
          <w:lang w:eastAsia="hi-IN" w:bidi="hi-IN"/>
        </w:rPr>
        <w:t>В случае</w:t>
      </w:r>
      <w:proofErr w:type="gramStart"/>
      <w:r w:rsidRPr="00BB325F">
        <w:rPr>
          <w:rFonts w:eastAsia="SimSun" w:cs="Mangal"/>
          <w:color w:val="auto"/>
          <w:kern w:val="1"/>
          <w:sz w:val="28"/>
          <w:szCs w:val="28"/>
          <w:lang w:eastAsia="hi-IN" w:bidi="hi-IN"/>
        </w:rPr>
        <w:t>,</w:t>
      </w:r>
      <w:proofErr w:type="gramEnd"/>
      <w:r w:rsidRPr="00BB325F">
        <w:rPr>
          <w:rFonts w:eastAsia="SimSun" w:cs="Mangal"/>
          <w:color w:val="auto"/>
          <w:kern w:val="1"/>
          <w:sz w:val="28"/>
          <w:szCs w:val="28"/>
          <w:lang w:eastAsia="hi-IN" w:bidi="hi-IN"/>
        </w:rPr>
        <w:t xml:space="preserve"> если нескольким заявкам на участие в открытом конкурсе присвоен первый номер, победителем открытого конкурса признается участник открытого конкурса, по предложению которого установлен маршрут регулярных перевозок, а при отсутствии такого участника - участник открытого конкурса, заявка которого подана ранее других заявок, получивших высшую оценку.</w:t>
      </w:r>
    </w:p>
    <w:p w:rsidR="00BB325F" w:rsidRPr="00BB325F" w:rsidRDefault="00BB325F" w:rsidP="00BB325F">
      <w:pPr>
        <w:widowControl w:val="0"/>
        <w:numPr>
          <w:ilvl w:val="1"/>
          <w:numId w:val="33"/>
        </w:numPr>
        <w:tabs>
          <w:tab w:val="left" w:pos="1339"/>
        </w:tabs>
        <w:suppressAutoHyphens/>
        <w:autoSpaceDE w:val="0"/>
        <w:autoSpaceDN w:val="0"/>
        <w:adjustRightInd w:val="0"/>
        <w:ind w:left="142" w:firstLine="992"/>
        <w:jc w:val="both"/>
        <w:rPr>
          <w:rFonts w:eastAsia="SimSun" w:cs="Mangal"/>
          <w:color w:val="auto"/>
          <w:kern w:val="1"/>
          <w:sz w:val="28"/>
          <w:szCs w:val="28"/>
          <w:lang w:eastAsia="hi-IN" w:bidi="hi-IN"/>
        </w:rPr>
      </w:pPr>
      <w:proofErr w:type="gramStart"/>
      <w:r w:rsidRPr="00BB325F">
        <w:rPr>
          <w:rFonts w:eastAsia="SimSun" w:cs="Mangal"/>
          <w:kern w:val="1"/>
          <w:sz w:val="28"/>
          <w:szCs w:val="28"/>
          <w:lang w:eastAsia="hi-IN" w:bidi="hi-IN"/>
        </w:rPr>
        <w:t>Конкурсная комиссия ведет протокол оценки заявок на участие в конкурсе, в котором должны содержаться сведения о месте, дате, времени проведения оценки таких заявок, об участниках конкурса, заявки на участие в конкурсе которых были рассмотрены, о принятом на основании результатов оценки заявок на участие в конкурсе решении о присвоении заявкам на участие в конкурсе порядковых номеров, а также наименовании (для юридических</w:t>
      </w:r>
      <w:proofErr w:type="gramEnd"/>
      <w:r w:rsidRPr="00BB325F">
        <w:rPr>
          <w:rFonts w:eastAsia="SimSun" w:cs="Mangal"/>
          <w:kern w:val="1"/>
          <w:sz w:val="28"/>
          <w:szCs w:val="28"/>
          <w:lang w:eastAsia="hi-IN" w:bidi="hi-IN"/>
        </w:rPr>
        <w:t xml:space="preserve"> лиц), фамилии, имени, отчества (для индивидуальных предпринимателей) и почтовых адресах участников конкурса. Протокол подписывается всеми присутствующими членами конкурсной комиссии не позднее рабочего дня, следующего после дня окончания проведения оценки заявок на участие в конкурсе. Протокол составляется в одном  экземпляре, который хранится у организатора конкурса. Организатор  конкурса в течение трех рабочих дней со дня подписания протокола  передает победителю конкурса выписку из протокола и проект договора.</w:t>
      </w:r>
    </w:p>
    <w:p w:rsidR="00BB325F" w:rsidRPr="00BB325F" w:rsidRDefault="00BB325F" w:rsidP="00BB325F">
      <w:pPr>
        <w:widowControl w:val="0"/>
        <w:numPr>
          <w:ilvl w:val="1"/>
          <w:numId w:val="33"/>
        </w:numPr>
        <w:tabs>
          <w:tab w:val="left" w:pos="1339"/>
        </w:tabs>
        <w:suppressAutoHyphens/>
        <w:autoSpaceDE w:val="0"/>
        <w:autoSpaceDN w:val="0"/>
        <w:adjustRightInd w:val="0"/>
        <w:ind w:left="142" w:firstLine="992"/>
        <w:jc w:val="both"/>
        <w:rPr>
          <w:rFonts w:eastAsia="SimSun" w:cs="Mangal"/>
          <w:color w:val="auto"/>
          <w:kern w:val="1"/>
          <w:sz w:val="28"/>
          <w:szCs w:val="28"/>
          <w:lang w:eastAsia="hi-IN" w:bidi="hi-IN"/>
        </w:rPr>
      </w:pPr>
      <w:r w:rsidRPr="00BB325F">
        <w:rPr>
          <w:rFonts w:eastAsia="SimSun" w:cs="Mangal"/>
          <w:kern w:val="1"/>
          <w:sz w:val="28"/>
          <w:szCs w:val="28"/>
          <w:lang w:eastAsia="hi-IN" w:bidi="hi-IN"/>
        </w:rPr>
        <w:t>Протокол оценки заявок на участие в конкурсе размещается на официальном сайте в течение рабочего дня, следующего после дня подписания указанного протокола.</w:t>
      </w:r>
    </w:p>
    <w:p w:rsidR="00BB325F" w:rsidRPr="00BB325F" w:rsidRDefault="00BB325F" w:rsidP="00BB325F">
      <w:pPr>
        <w:widowControl w:val="0"/>
        <w:numPr>
          <w:ilvl w:val="1"/>
          <w:numId w:val="33"/>
        </w:numPr>
        <w:tabs>
          <w:tab w:val="left" w:pos="1344"/>
        </w:tabs>
        <w:suppressAutoHyphens/>
        <w:autoSpaceDE w:val="0"/>
        <w:autoSpaceDN w:val="0"/>
        <w:adjustRightInd w:val="0"/>
        <w:ind w:left="142" w:firstLine="992"/>
        <w:jc w:val="both"/>
        <w:rPr>
          <w:rFonts w:eastAsia="SimSun" w:cs="Mangal"/>
          <w:color w:val="auto"/>
          <w:kern w:val="1"/>
          <w:sz w:val="28"/>
          <w:szCs w:val="28"/>
          <w:lang w:eastAsia="hi-IN" w:bidi="hi-IN"/>
        </w:rPr>
      </w:pPr>
      <w:r w:rsidRPr="00BB325F">
        <w:rPr>
          <w:rFonts w:eastAsia="SimSun" w:cs="Mangal"/>
          <w:kern w:val="1"/>
          <w:sz w:val="28"/>
          <w:szCs w:val="28"/>
          <w:lang w:eastAsia="hi-IN" w:bidi="hi-IN"/>
        </w:rPr>
        <w:t xml:space="preserve">Любой участник конкурса после размещения протокола оценки заявок на участие в конкурсе вправе направить организатору конкурса в письменной форме запрос о разъяснении результатов конкурса. Организатор конкурса в течение трех рабочих дней со дня поступления такого запроса обязан представить участнику конкурса в письменной форме соответствующие </w:t>
      </w:r>
      <w:r w:rsidRPr="00BB325F">
        <w:rPr>
          <w:rFonts w:eastAsia="SimSun" w:cs="Mangal"/>
          <w:kern w:val="1"/>
          <w:sz w:val="28"/>
          <w:szCs w:val="28"/>
          <w:lang w:eastAsia="hi-IN" w:bidi="hi-IN"/>
        </w:rPr>
        <w:lastRenderedPageBreak/>
        <w:t>разъяснения.</w:t>
      </w:r>
    </w:p>
    <w:p w:rsidR="00BB325F" w:rsidRPr="00BB325F" w:rsidRDefault="00BB325F" w:rsidP="00BB325F">
      <w:pPr>
        <w:widowControl w:val="0"/>
        <w:suppressAutoHyphens/>
        <w:autoSpaceDE w:val="0"/>
        <w:autoSpaceDN w:val="0"/>
        <w:adjustRightInd w:val="0"/>
        <w:jc w:val="both"/>
        <w:rPr>
          <w:rFonts w:eastAsia="SimSun" w:cs="Mangal"/>
          <w:kern w:val="1"/>
          <w:sz w:val="28"/>
          <w:szCs w:val="28"/>
          <w:lang w:eastAsia="hi-IN" w:bidi="hi-IN"/>
        </w:rPr>
      </w:pPr>
      <w:r w:rsidRPr="00BB325F">
        <w:rPr>
          <w:rFonts w:eastAsia="SimSun" w:cs="Mangal"/>
          <w:kern w:val="1"/>
          <w:sz w:val="28"/>
          <w:szCs w:val="28"/>
          <w:lang w:eastAsia="hi-IN" w:bidi="hi-IN"/>
        </w:rPr>
        <w:t>Участник конкурса вправе направить не более чем три запроса о  разъяснении результатов конкурса.</w:t>
      </w:r>
    </w:p>
    <w:p w:rsidR="00BB325F" w:rsidRPr="00BB325F" w:rsidRDefault="00BB325F" w:rsidP="00BB325F">
      <w:pPr>
        <w:widowControl w:val="0"/>
        <w:numPr>
          <w:ilvl w:val="1"/>
          <w:numId w:val="33"/>
        </w:numPr>
        <w:suppressAutoHyphens/>
        <w:autoSpaceDE w:val="0"/>
        <w:autoSpaceDN w:val="0"/>
        <w:adjustRightInd w:val="0"/>
        <w:ind w:left="0" w:firstLine="709"/>
        <w:jc w:val="both"/>
        <w:rPr>
          <w:rFonts w:eastAsia="SimSun" w:cs="Mangal"/>
          <w:kern w:val="1"/>
          <w:sz w:val="28"/>
          <w:szCs w:val="28"/>
          <w:lang w:eastAsia="hi-IN" w:bidi="hi-IN"/>
        </w:rPr>
      </w:pPr>
      <w:r w:rsidRPr="00BB325F">
        <w:rPr>
          <w:rFonts w:eastAsia="SimSun" w:cs="Mangal"/>
          <w:kern w:val="1"/>
          <w:sz w:val="28"/>
          <w:szCs w:val="28"/>
          <w:lang w:eastAsia="hi-IN" w:bidi="hi-IN"/>
        </w:rPr>
        <w:t xml:space="preserve"> Протоколы, составленные в ходе проведения конкурса, заявки на участие в конкурсе и прилагаемые к ним документы, конкурсная документация, изменения, внесенные в конкурсную документацию, и разъяснения конкурсной документации, а также аудио- или видеозапись процедуры вскрытия конвертов с заявками на участие в конкурсе хранятся организатором конкурса не менее чем пять лет.</w:t>
      </w:r>
    </w:p>
    <w:p w:rsidR="00BB325F" w:rsidRPr="00BB325F" w:rsidRDefault="00BB325F" w:rsidP="00BB325F">
      <w:pPr>
        <w:widowControl w:val="0"/>
        <w:suppressAutoHyphens/>
        <w:autoSpaceDE w:val="0"/>
        <w:autoSpaceDN w:val="0"/>
        <w:adjustRightInd w:val="0"/>
        <w:jc w:val="center"/>
        <w:rPr>
          <w:rFonts w:eastAsia="SimSun" w:cs="Mangal"/>
          <w:kern w:val="1"/>
          <w:sz w:val="28"/>
          <w:szCs w:val="28"/>
          <w:lang w:eastAsia="hi-IN" w:bidi="hi-IN"/>
        </w:rPr>
      </w:pPr>
    </w:p>
    <w:p w:rsidR="00BB325F" w:rsidRPr="00BB325F" w:rsidRDefault="00BB325F" w:rsidP="00BB325F">
      <w:pPr>
        <w:widowControl w:val="0"/>
        <w:suppressAutoHyphens/>
        <w:autoSpaceDE w:val="0"/>
        <w:autoSpaceDN w:val="0"/>
        <w:adjustRightInd w:val="0"/>
        <w:jc w:val="center"/>
        <w:rPr>
          <w:rFonts w:eastAsia="SimSun" w:cs="Mangal"/>
          <w:kern w:val="1"/>
          <w:sz w:val="28"/>
          <w:szCs w:val="28"/>
          <w:lang w:eastAsia="hi-IN" w:bidi="hi-IN"/>
        </w:rPr>
      </w:pPr>
      <w:r w:rsidRPr="00BB325F">
        <w:rPr>
          <w:rFonts w:eastAsia="SimSun" w:cs="Mangal"/>
          <w:kern w:val="1"/>
          <w:sz w:val="28"/>
          <w:szCs w:val="28"/>
          <w:lang w:eastAsia="hi-IN" w:bidi="hi-IN"/>
        </w:rPr>
        <w:t>12. Заключение договора по результатам проведения конкурса</w:t>
      </w:r>
    </w:p>
    <w:p w:rsidR="00BB325F" w:rsidRPr="00BB325F" w:rsidRDefault="00BB325F" w:rsidP="00BB325F">
      <w:pPr>
        <w:widowControl w:val="0"/>
        <w:suppressAutoHyphens/>
        <w:autoSpaceDE w:val="0"/>
        <w:autoSpaceDN w:val="0"/>
        <w:adjustRightInd w:val="0"/>
        <w:jc w:val="center"/>
        <w:rPr>
          <w:rFonts w:eastAsia="SimSun" w:cs="Mangal"/>
          <w:kern w:val="1"/>
          <w:sz w:val="28"/>
          <w:szCs w:val="28"/>
          <w:lang w:eastAsia="hi-IN" w:bidi="hi-IN"/>
        </w:rPr>
      </w:pPr>
    </w:p>
    <w:p w:rsidR="00BB325F" w:rsidRPr="00BB325F" w:rsidRDefault="00BB325F" w:rsidP="002B060D">
      <w:pPr>
        <w:widowControl w:val="0"/>
        <w:numPr>
          <w:ilvl w:val="0"/>
          <w:numId w:val="30"/>
        </w:numPr>
        <w:tabs>
          <w:tab w:val="left" w:pos="1344"/>
        </w:tabs>
        <w:suppressAutoHyphens/>
        <w:autoSpaceDE w:val="0"/>
        <w:autoSpaceDN w:val="0"/>
        <w:adjustRightInd w:val="0"/>
        <w:ind w:firstLine="709"/>
        <w:jc w:val="both"/>
        <w:rPr>
          <w:rFonts w:eastAsia="SimSun" w:cs="Mangal"/>
          <w:kern w:val="1"/>
          <w:sz w:val="28"/>
          <w:szCs w:val="28"/>
          <w:lang w:eastAsia="hi-IN" w:bidi="hi-IN"/>
        </w:rPr>
      </w:pPr>
      <w:r w:rsidRPr="00BB325F">
        <w:rPr>
          <w:rFonts w:eastAsia="SimSun" w:cs="Mangal"/>
          <w:kern w:val="1"/>
          <w:sz w:val="28"/>
          <w:szCs w:val="28"/>
          <w:lang w:eastAsia="hi-IN" w:bidi="hi-IN"/>
        </w:rPr>
        <w:t xml:space="preserve">Договор заключается с победителем конкурса, единственным участником конкурса или с участником конкурса, который предложил следующие после победителя конкурса условия безопасного и качественного осуществления пассажирских перевозок автомобильным транспортом на внутрирайонных маршрутах Октябрьского района и заявке на </w:t>
      </w:r>
      <w:proofErr w:type="gramStart"/>
      <w:r w:rsidRPr="00BB325F">
        <w:rPr>
          <w:rFonts w:eastAsia="SimSun" w:cs="Mangal"/>
          <w:kern w:val="1"/>
          <w:sz w:val="28"/>
          <w:szCs w:val="28"/>
          <w:lang w:eastAsia="hi-IN" w:bidi="hi-IN"/>
        </w:rPr>
        <w:t>участие</w:t>
      </w:r>
      <w:proofErr w:type="gramEnd"/>
      <w:r w:rsidRPr="00BB325F">
        <w:rPr>
          <w:rFonts w:eastAsia="SimSun" w:cs="Mangal"/>
          <w:kern w:val="1"/>
          <w:sz w:val="28"/>
          <w:szCs w:val="28"/>
          <w:lang w:eastAsia="hi-IN" w:bidi="hi-IN"/>
        </w:rPr>
        <w:t xml:space="preserve"> в конкурсе которого присвоен следующий после победителя конкурса номер (далее - второй участник конкурса), в случаях, предусмотренным настоящим разделом.</w:t>
      </w:r>
    </w:p>
    <w:p w:rsidR="00BB325F" w:rsidRPr="00BB325F" w:rsidRDefault="00BB325F" w:rsidP="002B060D">
      <w:pPr>
        <w:widowControl w:val="0"/>
        <w:numPr>
          <w:ilvl w:val="0"/>
          <w:numId w:val="30"/>
        </w:numPr>
        <w:tabs>
          <w:tab w:val="left" w:pos="1344"/>
        </w:tabs>
        <w:suppressAutoHyphens/>
        <w:autoSpaceDE w:val="0"/>
        <w:autoSpaceDN w:val="0"/>
        <w:adjustRightInd w:val="0"/>
        <w:ind w:firstLine="709"/>
        <w:jc w:val="both"/>
        <w:rPr>
          <w:rFonts w:eastAsia="SimSun" w:cs="Mangal"/>
          <w:kern w:val="1"/>
          <w:sz w:val="28"/>
          <w:szCs w:val="28"/>
          <w:lang w:eastAsia="hi-IN" w:bidi="hi-IN"/>
        </w:rPr>
      </w:pPr>
      <w:r w:rsidRPr="00BB325F">
        <w:rPr>
          <w:rFonts w:eastAsia="SimSun" w:cs="Mangal"/>
          <w:kern w:val="1"/>
          <w:sz w:val="28"/>
          <w:szCs w:val="28"/>
          <w:lang w:eastAsia="hi-IN" w:bidi="hi-IN"/>
        </w:rPr>
        <w:t>Договор с победителем конкурса должен быть подписан сторонами не позднее двадцати дней после завершения конкурса.</w:t>
      </w:r>
    </w:p>
    <w:p w:rsidR="00BB325F" w:rsidRPr="00BB325F" w:rsidRDefault="00BB325F" w:rsidP="002B060D">
      <w:pPr>
        <w:widowControl w:val="0"/>
        <w:numPr>
          <w:ilvl w:val="0"/>
          <w:numId w:val="30"/>
        </w:numPr>
        <w:tabs>
          <w:tab w:val="left" w:pos="1344"/>
        </w:tabs>
        <w:suppressAutoHyphens/>
        <w:autoSpaceDE w:val="0"/>
        <w:autoSpaceDN w:val="0"/>
        <w:adjustRightInd w:val="0"/>
        <w:ind w:firstLine="709"/>
        <w:jc w:val="both"/>
        <w:rPr>
          <w:rFonts w:eastAsia="SimSun" w:cs="Mangal"/>
          <w:kern w:val="1"/>
          <w:sz w:val="28"/>
          <w:szCs w:val="28"/>
          <w:lang w:eastAsia="hi-IN" w:bidi="hi-IN"/>
        </w:rPr>
      </w:pPr>
      <w:r w:rsidRPr="00BB325F">
        <w:rPr>
          <w:rFonts w:eastAsia="SimSun" w:cs="Mangal"/>
          <w:kern w:val="1"/>
          <w:sz w:val="28"/>
          <w:szCs w:val="28"/>
          <w:lang w:eastAsia="hi-IN" w:bidi="hi-IN"/>
        </w:rPr>
        <w:t>Договор с единственным участником конкурса должен быть подписан сторонами не позднее двадцати дней после оформления протокола рассмотрения заявок на участие в конкурсе.</w:t>
      </w:r>
    </w:p>
    <w:p w:rsidR="00BB325F" w:rsidRPr="00BB325F" w:rsidRDefault="00BB325F" w:rsidP="002B060D">
      <w:pPr>
        <w:widowControl w:val="0"/>
        <w:numPr>
          <w:ilvl w:val="0"/>
          <w:numId w:val="30"/>
        </w:numPr>
        <w:tabs>
          <w:tab w:val="left" w:pos="1344"/>
        </w:tabs>
        <w:suppressAutoHyphens/>
        <w:autoSpaceDE w:val="0"/>
        <w:autoSpaceDN w:val="0"/>
        <w:adjustRightInd w:val="0"/>
        <w:ind w:firstLine="709"/>
        <w:jc w:val="both"/>
        <w:rPr>
          <w:rFonts w:eastAsia="SimSun" w:cs="Mangal"/>
          <w:kern w:val="1"/>
          <w:sz w:val="28"/>
          <w:szCs w:val="28"/>
          <w:lang w:eastAsia="hi-IN" w:bidi="hi-IN"/>
        </w:rPr>
      </w:pPr>
      <w:r w:rsidRPr="00BB325F">
        <w:rPr>
          <w:rFonts w:eastAsia="SimSun" w:cs="Mangal"/>
          <w:kern w:val="1"/>
          <w:sz w:val="28"/>
          <w:szCs w:val="28"/>
          <w:lang w:eastAsia="hi-IN" w:bidi="hi-IN"/>
        </w:rPr>
        <w:t>Договор со вторым участником конкурса должен быть подписан сторонами не позднее двадцати дней после оформления протокола об отказе от заключения договора и принятия организатором конкурса решения о заключении договора со вторым участником конкурса.</w:t>
      </w:r>
    </w:p>
    <w:p w:rsidR="00BB325F" w:rsidRPr="00BB325F" w:rsidRDefault="00BB325F" w:rsidP="002B060D">
      <w:pPr>
        <w:widowControl w:val="0"/>
        <w:numPr>
          <w:ilvl w:val="0"/>
          <w:numId w:val="30"/>
        </w:numPr>
        <w:tabs>
          <w:tab w:val="left" w:pos="1344"/>
        </w:tabs>
        <w:suppressAutoHyphens/>
        <w:autoSpaceDE w:val="0"/>
        <w:autoSpaceDN w:val="0"/>
        <w:adjustRightInd w:val="0"/>
        <w:ind w:firstLine="709"/>
        <w:jc w:val="both"/>
        <w:rPr>
          <w:rFonts w:eastAsia="SimSun" w:cs="Mangal"/>
          <w:kern w:val="1"/>
          <w:sz w:val="28"/>
          <w:szCs w:val="28"/>
          <w:lang w:eastAsia="hi-IN" w:bidi="hi-IN"/>
        </w:rPr>
      </w:pPr>
      <w:r w:rsidRPr="00BB325F">
        <w:rPr>
          <w:rFonts w:eastAsia="SimSun" w:cs="Mangal"/>
          <w:kern w:val="1"/>
          <w:sz w:val="28"/>
          <w:szCs w:val="28"/>
          <w:lang w:eastAsia="hi-IN" w:bidi="hi-IN"/>
        </w:rPr>
        <w:t>В случае уклонения одной из сторон от заключения договора другая сторона вправе обратиться в суд с требованием о понуждении     заключить договор, а также о возмещении убытков, причиненных уклонением от его заключения.</w:t>
      </w:r>
    </w:p>
    <w:p w:rsidR="00BB325F" w:rsidRPr="00BB325F" w:rsidRDefault="00BB325F" w:rsidP="002B060D">
      <w:pPr>
        <w:widowControl w:val="0"/>
        <w:numPr>
          <w:ilvl w:val="0"/>
          <w:numId w:val="30"/>
        </w:numPr>
        <w:tabs>
          <w:tab w:val="left" w:pos="1344"/>
        </w:tabs>
        <w:suppressAutoHyphens/>
        <w:autoSpaceDE w:val="0"/>
        <w:autoSpaceDN w:val="0"/>
        <w:adjustRightInd w:val="0"/>
        <w:ind w:firstLine="709"/>
        <w:jc w:val="both"/>
        <w:rPr>
          <w:rFonts w:eastAsia="SimSun" w:cs="Mangal"/>
          <w:kern w:val="1"/>
          <w:sz w:val="28"/>
          <w:szCs w:val="28"/>
          <w:lang w:eastAsia="hi-IN" w:bidi="hi-IN"/>
        </w:rPr>
      </w:pPr>
      <w:r w:rsidRPr="00BB325F">
        <w:rPr>
          <w:rFonts w:eastAsia="SimSun" w:cs="Mangal"/>
          <w:kern w:val="1"/>
          <w:sz w:val="28"/>
          <w:szCs w:val="28"/>
          <w:lang w:eastAsia="hi-IN" w:bidi="hi-IN"/>
        </w:rPr>
        <w:t>В случае уклонения победителя конкурса от заключения договора организатор конкурса вправе заключить договор со вторым участником конкурса. При этом заключение договора для такого участника конкурса является обязательным.</w:t>
      </w:r>
    </w:p>
    <w:p w:rsidR="00BB325F" w:rsidRPr="00BB325F" w:rsidRDefault="00BB325F" w:rsidP="002B060D">
      <w:pPr>
        <w:widowControl w:val="0"/>
        <w:numPr>
          <w:ilvl w:val="0"/>
          <w:numId w:val="30"/>
        </w:numPr>
        <w:tabs>
          <w:tab w:val="left" w:pos="1344"/>
        </w:tabs>
        <w:suppressAutoHyphens/>
        <w:autoSpaceDE w:val="0"/>
        <w:autoSpaceDN w:val="0"/>
        <w:adjustRightInd w:val="0"/>
        <w:ind w:firstLine="709"/>
        <w:jc w:val="both"/>
        <w:rPr>
          <w:rFonts w:eastAsia="SimSun" w:cs="Mangal"/>
          <w:kern w:val="1"/>
          <w:sz w:val="28"/>
          <w:szCs w:val="28"/>
          <w:lang w:eastAsia="hi-IN" w:bidi="hi-IN"/>
        </w:rPr>
      </w:pPr>
      <w:r w:rsidRPr="00BB325F">
        <w:rPr>
          <w:rFonts w:eastAsia="SimSun" w:cs="Mangal"/>
          <w:kern w:val="1"/>
          <w:sz w:val="28"/>
          <w:szCs w:val="28"/>
          <w:lang w:eastAsia="hi-IN" w:bidi="hi-IN"/>
        </w:rPr>
        <w:t>Победитель конкурса признается уклонившимся от  заключения договора в случае непредставления подписанного договора организатору конкурса в течение двадцати дней после завершения конкурса и оформления протокола оценки заявок на участие в конкурсе.</w:t>
      </w:r>
    </w:p>
    <w:p w:rsidR="00BB325F" w:rsidRPr="00BB325F" w:rsidRDefault="00BB325F" w:rsidP="002B060D">
      <w:pPr>
        <w:widowControl w:val="0"/>
        <w:numPr>
          <w:ilvl w:val="0"/>
          <w:numId w:val="30"/>
        </w:numPr>
        <w:tabs>
          <w:tab w:val="left" w:pos="1344"/>
        </w:tabs>
        <w:suppressAutoHyphens/>
        <w:autoSpaceDE w:val="0"/>
        <w:autoSpaceDN w:val="0"/>
        <w:adjustRightInd w:val="0"/>
        <w:ind w:firstLine="709"/>
        <w:jc w:val="both"/>
        <w:rPr>
          <w:rFonts w:eastAsia="SimSun" w:cs="Mangal"/>
          <w:kern w:val="1"/>
          <w:sz w:val="28"/>
          <w:szCs w:val="28"/>
          <w:lang w:eastAsia="hi-IN" w:bidi="hi-IN"/>
        </w:rPr>
      </w:pPr>
      <w:r w:rsidRPr="00BB325F">
        <w:rPr>
          <w:rFonts w:eastAsia="SimSun" w:cs="Mangal"/>
          <w:kern w:val="1"/>
          <w:sz w:val="28"/>
          <w:szCs w:val="28"/>
          <w:lang w:eastAsia="hi-IN" w:bidi="hi-IN"/>
        </w:rPr>
        <w:t>Единственный участник конкурса признается уклонившимся от заключения договора в случае непредставления подписанного договора организатору конкурса в течение двадцати дней после оформления протокола рассмотрения заявок на участие в конкурсе.</w:t>
      </w:r>
    </w:p>
    <w:p w:rsidR="00BB325F" w:rsidRPr="00BB325F" w:rsidRDefault="00BB325F" w:rsidP="00187736">
      <w:pPr>
        <w:widowControl w:val="0"/>
        <w:suppressAutoHyphens/>
        <w:autoSpaceDE w:val="0"/>
        <w:autoSpaceDN w:val="0"/>
        <w:adjustRightInd w:val="0"/>
        <w:jc w:val="both"/>
        <w:rPr>
          <w:rFonts w:eastAsia="SimSun" w:cs="Mangal"/>
          <w:kern w:val="1"/>
          <w:sz w:val="28"/>
          <w:szCs w:val="28"/>
          <w:lang w:eastAsia="hi-IN" w:bidi="hi-IN"/>
        </w:rPr>
      </w:pPr>
      <w:r w:rsidRPr="00BB325F">
        <w:rPr>
          <w:rFonts w:eastAsia="SimSun" w:cs="Mangal"/>
          <w:kern w:val="1"/>
          <w:sz w:val="28"/>
          <w:szCs w:val="28"/>
          <w:lang w:eastAsia="hi-IN" w:bidi="hi-IN"/>
        </w:rPr>
        <w:lastRenderedPageBreak/>
        <w:t>Второй участник конкурса признается уклонившимся от заключения договора в случае непредставления подписанного договора организатору конкурса в течение двадцати дней после оформления протокола об отказе от заключения договора и принятия организатором конкурса решения о заключении договора со вторым участником конкурса.</w:t>
      </w:r>
    </w:p>
    <w:p w:rsidR="00BB325F" w:rsidRPr="00BB325F" w:rsidRDefault="00BB325F" w:rsidP="00187736">
      <w:pPr>
        <w:widowControl w:val="0"/>
        <w:suppressAutoHyphens/>
        <w:autoSpaceDE w:val="0"/>
        <w:autoSpaceDN w:val="0"/>
        <w:adjustRightInd w:val="0"/>
        <w:jc w:val="both"/>
        <w:rPr>
          <w:rFonts w:eastAsia="SimSun" w:cs="Mangal"/>
          <w:kern w:val="1"/>
          <w:sz w:val="28"/>
          <w:szCs w:val="28"/>
          <w:lang w:eastAsia="hi-IN" w:bidi="hi-IN"/>
        </w:rPr>
      </w:pPr>
      <w:r w:rsidRPr="00BB325F">
        <w:rPr>
          <w:rFonts w:eastAsia="SimSun" w:cs="Mangal"/>
          <w:kern w:val="1"/>
          <w:sz w:val="28"/>
          <w:szCs w:val="28"/>
          <w:lang w:eastAsia="hi-IN" w:bidi="hi-IN"/>
        </w:rPr>
        <w:t>В случае уклонения единственного участника конкурса или второго участника конкурса от заключения договора организатор конкурса вправе обратиться в суд с требованием о понуждении такого участника заключить договор или принять решение о признании конкурса несостоявшимся. В случае, если конкурсной документацией предусмотрено два и более лота, конкурс может быть признан несостоявшимся только в отношении того лота, по результатам проведения которого единственный участник конкурса или второй участник конкурса уклоняется от заключения договора.</w:t>
      </w:r>
    </w:p>
    <w:p w:rsidR="00BB325F" w:rsidRPr="00BB325F" w:rsidRDefault="00BB325F" w:rsidP="00187736">
      <w:pPr>
        <w:widowControl w:val="0"/>
        <w:tabs>
          <w:tab w:val="left" w:pos="1344"/>
        </w:tabs>
        <w:suppressAutoHyphens/>
        <w:autoSpaceDE w:val="0"/>
        <w:autoSpaceDN w:val="0"/>
        <w:adjustRightInd w:val="0"/>
        <w:ind w:firstLine="567"/>
        <w:jc w:val="both"/>
        <w:rPr>
          <w:rFonts w:eastAsia="SimSun" w:cs="Mangal"/>
          <w:kern w:val="1"/>
          <w:sz w:val="28"/>
          <w:szCs w:val="28"/>
          <w:lang w:eastAsia="hi-IN" w:bidi="hi-IN"/>
        </w:rPr>
      </w:pPr>
      <w:r w:rsidRPr="00BB325F">
        <w:rPr>
          <w:rFonts w:eastAsia="SimSun" w:cs="Mangal"/>
          <w:kern w:val="1"/>
          <w:sz w:val="28"/>
          <w:szCs w:val="28"/>
          <w:lang w:eastAsia="hi-IN" w:bidi="hi-IN"/>
        </w:rPr>
        <w:t>12.9. Договор заключается на условиях, указанных в конкурсной документации.</w:t>
      </w:r>
    </w:p>
    <w:p w:rsidR="00BB325F" w:rsidRPr="00BB325F" w:rsidRDefault="00BB325F" w:rsidP="002B060D">
      <w:pPr>
        <w:widowControl w:val="0"/>
        <w:numPr>
          <w:ilvl w:val="0"/>
          <w:numId w:val="31"/>
        </w:numPr>
        <w:tabs>
          <w:tab w:val="left" w:pos="1498"/>
        </w:tabs>
        <w:suppressAutoHyphens/>
        <w:autoSpaceDE w:val="0"/>
        <w:autoSpaceDN w:val="0"/>
        <w:adjustRightInd w:val="0"/>
        <w:ind w:firstLine="567"/>
        <w:rPr>
          <w:rFonts w:eastAsia="SimSun" w:cs="Mangal"/>
          <w:kern w:val="1"/>
          <w:sz w:val="28"/>
          <w:szCs w:val="28"/>
          <w:lang w:eastAsia="hi-IN" w:bidi="hi-IN"/>
        </w:rPr>
      </w:pPr>
      <w:r w:rsidRPr="00BB325F">
        <w:rPr>
          <w:rFonts w:eastAsia="SimSun" w:cs="Mangal"/>
          <w:kern w:val="1"/>
          <w:sz w:val="28"/>
          <w:szCs w:val="28"/>
          <w:lang w:eastAsia="hi-IN" w:bidi="hi-IN"/>
        </w:rPr>
        <w:t xml:space="preserve"> Договор заключается сроком на пять лет.</w:t>
      </w:r>
    </w:p>
    <w:p w:rsidR="00BB325F" w:rsidRPr="00BB325F" w:rsidRDefault="00BB325F" w:rsidP="00BB325F">
      <w:pPr>
        <w:widowControl w:val="0"/>
        <w:suppressAutoHyphens/>
        <w:autoSpaceDE w:val="0"/>
        <w:autoSpaceDN w:val="0"/>
        <w:adjustRightInd w:val="0"/>
        <w:jc w:val="center"/>
        <w:rPr>
          <w:rFonts w:eastAsia="SimSun" w:cs="Mangal"/>
          <w:kern w:val="1"/>
          <w:sz w:val="28"/>
          <w:szCs w:val="28"/>
          <w:lang w:eastAsia="hi-IN" w:bidi="hi-IN"/>
        </w:rPr>
      </w:pPr>
    </w:p>
    <w:p w:rsidR="00BB325F" w:rsidRPr="00BB325F" w:rsidRDefault="00BB325F" w:rsidP="00BB325F">
      <w:pPr>
        <w:widowControl w:val="0"/>
        <w:suppressAutoHyphens/>
        <w:autoSpaceDE w:val="0"/>
        <w:autoSpaceDN w:val="0"/>
        <w:adjustRightInd w:val="0"/>
        <w:jc w:val="center"/>
        <w:rPr>
          <w:rFonts w:eastAsia="SimSun" w:cs="Mangal"/>
          <w:kern w:val="1"/>
          <w:sz w:val="28"/>
          <w:szCs w:val="28"/>
          <w:lang w:eastAsia="hi-IN" w:bidi="hi-IN"/>
        </w:rPr>
      </w:pPr>
    </w:p>
    <w:p w:rsidR="00BB325F" w:rsidRPr="00BB325F" w:rsidRDefault="00BB325F" w:rsidP="00BB325F">
      <w:pPr>
        <w:widowControl w:val="0"/>
        <w:suppressAutoHyphens/>
        <w:autoSpaceDE w:val="0"/>
        <w:autoSpaceDN w:val="0"/>
        <w:adjustRightInd w:val="0"/>
        <w:jc w:val="center"/>
        <w:rPr>
          <w:rFonts w:eastAsia="SimSun" w:cs="Mangal"/>
          <w:kern w:val="1"/>
          <w:sz w:val="28"/>
          <w:szCs w:val="28"/>
          <w:lang w:eastAsia="hi-IN" w:bidi="hi-IN"/>
        </w:rPr>
      </w:pPr>
      <w:r w:rsidRPr="00BB325F">
        <w:rPr>
          <w:rFonts w:eastAsia="SimSun" w:cs="Mangal"/>
          <w:kern w:val="1"/>
          <w:sz w:val="28"/>
          <w:szCs w:val="28"/>
          <w:lang w:eastAsia="hi-IN" w:bidi="hi-IN"/>
        </w:rPr>
        <w:t xml:space="preserve">13. Последствия признания конкурса </w:t>
      </w:r>
      <w:proofErr w:type="gramStart"/>
      <w:r w:rsidRPr="00BB325F">
        <w:rPr>
          <w:rFonts w:eastAsia="SimSun" w:cs="Mangal"/>
          <w:kern w:val="1"/>
          <w:sz w:val="28"/>
          <w:szCs w:val="28"/>
          <w:lang w:eastAsia="hi-IN" w:bidi="hi-IN"/>
        </w:rPr>
        <w:t>несостоявшимся</w:t>
      </w:r>
      <w:proofErr w:type="gramEnd"/>
    </w:p>
    <w:p w:rsidR="00BB325F" w:rsidRPr="00BB325F" w:rsidRDefault="00BB325F" w:rsidP="00BB325F">
      <w:pPr>
        <w:widowControl w:val="0"/>
        <w:suppressAutoHyphens/>
        <w:autoSpaceDE w:val="0"/>
        <w:autoSpaceDN w:val="0"/>
        <w:adjustRightInd w:val="0"/>
        <w:jc w:val="center"/>
        <w:rPr>
          <w:rFonts w:eastAsia="SimSun" w:cs="Mangal"/>
          <w:kern w:val="1"/>
          <w:sz w:val="28"/>
          <w:szCs w:val="28"/>
          <w:lang w:eastAsia="hi-IN" w:bidi="hi-IN"/>
        </w:rPr>
      </w:pPr>
    </w:p>
    <w:p w:rsidR="00BB325F" w:rsidRPr="00BB325F" w:rsidRDefault="00BB325F" w:rsidP="002B060D">
      <w:pPr>
        <w:widowControl w:val="0"/>
        <w:numPr>
          <w:ilvl w:val="0"/>
          <w:numId w:val="32"/>
        </w:numPr>
        <w:tabs>
          <w:tab w:val="left" w:pos="1344"/>
        </w:tabs>
        <w:suppressAutoHyphens/>
        <w:autoSpaceDE w:val="0"/>
        <w:autoSpaceDN w:val="0"/>
        <w:adjustRightInd w:val="0"/>
        <w:ind w:firstLine="567"/>
        <w:jc w:val="both"/>
        <w:rPr>
          <w:rFonts w:eastAsia="SimSun" w:cs="Mangal"/>
          <w:kern w:val="1"/>
          <w:sz w:val="28"/>
          <w:szCs w:val="28"/>
          <w:lang w:eastAsia="hi-IN" w:bidi="hi-IN"/>
        </w:rPr>
      </w:pPr>
      <w:r w:rsidRPr="00BB325F">
        <w:rPr>
          <w:rFonts w:eastAsia="SimSun" w:cs="Mangal"/>
          <w:kern w:val="1"/>
          <w:sz w:val="28"/>
          <w:szCs w:val="28"/>
          <w:lang w:eastAsia="hi-IN" w:bidi="hi-IN"/>
        </w:rPr>
        <w:t xml:space="preserve">Если конкурс признан несостоявшимся, организатор конкурса вправе принять  </w:t>
      </w:r>
      <w:r w:rsidRPr="00BB325F">
        <w:rPr>
          <w:rFonts w:eastAsia="SimSun" w:cs="Mangal"/>
          <w:color w:val="auto"/>
          <w:kern w:val="1"/>
          <w:sz w:val="28"/>
          <w:szCs w:val="28"/>
          <w:lang w:eastAsia="hi-IN" w:bidi="hi-IN"/>
        </w:rPr>
        <w:t xml:space="preserve">решение о повторном проведении конкурса или об отмене предусмотренного конкурсной документацией маршрута регулярных перевозок.  </w:t>
      </w:r>
    </w:p>
    <w:p w:rsidR="00BB325F" w:rsidRPr="00BB325F" w:rsidRDefault="00BB325F" w:rsidP="002B060D">
      <w:pPr>
        <w:widowControl w:val="0"/>
        <w:numPr>
          <w:ilvl w:val="0"/>
          <w:numId w:val="32"/>
        </w:numPr>
        <w:tabs>
          <w:tab w:val="left" w:pos="1344"/>
        </w:tabs>
        <w:suppressAutoHyphens/>
        <w:autoSpaceDE w:val="0"/>
        <w:autoSpaceDN w:val="0"/>
        <w:adjustRightInd w:val="0"/>
        <w:ind w:firstLine="567"/>
        <w:jc w:val="both"/>
        <w:rPr>
          <w:rFonts w:eastAsia="SimSun" w:cs="Mangal"/>
          <w:kern w:val="1"/>
          <w:sz w:val="28"/>
          <w:szCs w:val="28"/>
          <w:lang w:eastAsia="hi-IN" w:bidi="hi-IN"/>
        </w:rPr>
      </w:pPr>
      <w:r w:rsidRPr="00BB325F">
        <w:rPr>
          <w:rFonts w:eastAsia="SimSun" w:cs="Mangal"/>
          <w:kern w:val="1"/>
          <w:sz w:val="28"/>
          <w:szCs w:val="28"/>
          <w:lang w:eastAsia="hi-IN" w:bidi="hi-IN"/>
        </w:rPr>
        <w:t>В случае объявления о проведении повторного конкурса           организатор конкурса вправе изменить условия конкурса.</w:t>
      </w:r>
    </w:p>
    <w:p w:rsidR="00BB325F" w:rsidRPr="00BB325F" w:rsidRDefault="00BB325F" w:rsidP="002B060D">
      <w:pPr>
        <w:widowControl w:val="0"/>
        <w:numPr>
          <w:ilvl w:val="0"/>
          <w:numId w:val="32"/>
        </w:numPr>
        <w:tabs>
          <w:tab w:val="left" w:pos="1344"/>
        </w:tabs>
        <w:suppressAutoHyphens/>
        <w:autoSpaceDE w:val="0"/>
        <w:autoSpaceDN w:val="0"/>
        <w:adjustRightInd w:val="0"/>
        <w:ind w:firstLine="567"/>
        <w:jc w:val="both"/>
        <w:rPr>
          <w:rFonts w:eastAsia="SimSun" w:cs="Mangal"/>
          <w:kern w:val="1"/>
          <w:sz w:val="28"/>
          <w:szCs w:val="28"/>
          <w:lang w:eastAsia="hi-IN" w:bidi="hi-IN"/>
        </w:rPr>
      </w:pPr>
      <w:r w:rsidRPr="00BB325F">
        <w:rPr>
          <w:rFonts w:eastAsia="SimSun" w:cs="Mangal"/>
          <w:color w:val="auto"/>
          <w:kern w:val="1"/>
          <w:sz w:val="28"/>
          <w:szCs w:val="28"/>
          <w:lang w:eastAsia="hi-IN" w:bidi="hi-IN"/>
        </w:rPr>
        <w:t>Результаты открытого конкурса могут быть обжалованы в        судебном порядке.</w:t>
      </w:r>
    </w:p>
    <w:p w:rsidR="00BB325F" w:rsidRPr="00BB325F" w:rsidRDefault="00BB325F" w:rsidP="00BB325F">
      <w:pPr>
        <w:widowControl w:val="0"/>
        <w:tabs>
          <w:tab w:val="left" w:pos="1344"/>
        </w:tabs>
        <w:suppressAutoHyphens/>
        <w:autoSpaceDE w:val="0"/>
        <w:autoSpaceDN w:val="0"/>
        <w:adjustRightInd w:val="0"/>
        <w:rPr>
          <w:rFonts w:eastAsia="SimSun" w:cs="Mangal"/>
          <w:color w:val="auto"/>
          <w:kern w:val="1"/>
          <w:sz w:val="28"/>
          <w:szCs w:val="28"/>
          <w:lang w:eastAsia="hi-IN" w:bidi="hi-IN"/>
        </w:rPr>
      </w:pPr>
    </w:p>
    <w:p w:rsidR="00BB325F" w:rsidRPr="00BB325F" w:rsidRDefault="00BB325F" w:rsidP="00BB325F">
      <w:pPr>
        <w:widowControl w:val="0"/>
        <w:tabs>
          <w:tab w:val="left" w:pos="1205"/>
        </w:tabs>
        <w:suppressAutoHyphens/>
        <w:autoSpaceDE w:val="0"/>
        <w:autoSpaceDN w:val="0"/>
        <w:adjustRightInd w:val="0"/>
        <w:ind w:right="5"/>
        <w:rPr>
          <w:rFonts w:eastAsia="SimSun" w:cs="Mangal"/>
          <w:kern w:val="1"/>
          <w:sz w:val="28"/>
          <w:szCs w:val="28"/>
          <w:lang w:eastAsia="hi-IN" w:bidi="hi-IN"/>
        </w:rPr>
      </w:pPr>
    </w:p>
    <w:p w:rsidR="00BB325F" w:rsidRPr="00BB325F" w:rsidRDefault="00BB325F" w:rsidP="00BB325F">
      <w:pPr>
        <w:widowControl w:val="0"/>
        <w:tabs>
          <w:tab w:val="left" w:pos="1205"/>
        </w:tabs>
        <w:suppressAutoHyphens/>
        <w:autoSpaceDE w:val="0"/>
        <w:autoSpaceDN w:val="0"/>
        <w:adjustRightInd w:val="0"/>
        <w:ind w:right="5"/>
        <w:rPr>
          <w:rFonts w:eastAsia="SimSun" w:cs="Mangal"/>
          <w:kern w:val="1"/>
          <w:sz w:val="28"/>
          <w:szCs w:val="28"/>
          <w:lang w:eastAsia="hi-IN" w:bidi="hi-IN"/>
        </w:rPr>
      </w:pPr>
    </w:p>
    <w:p w:rsidR="00BB325F" w:rsidRPr="00BB325F" w:rsidRDefault="00BB325F" w:rsidP="00BB325F">
      <w:pPr>
        <w:widowControl w:val="0"/>
        <w:tabs>
          <w:tab w:val="left" w:pos="1205"/>
        </w:tabs>
        <w:suppressAutoHyphens/>
        <w:autoSpaceDE w:val="0"/>
        <w:autoSpaceDN w:val="0"/>
        <w:adjustRightInd w:val="0"/>
        <w:ind w:right="5"/>
        <w:rPr>
          <w:rFonts w:eastAsia="SimSun" w:cs="Mangal"/>
          <w:kern w:val="1"/>
          <w:sz w:val="28"/>
          <w:szCs w:val="28"/>
          <w:lang w:eastAsia="hi-IN" w:bidi="hi-IN"/>
        </w:rPr>
      </w:pPr>
    </w:p>
    <w:p w:rsidR="00BB325F" w:rsidRPr="00BB325F" w:rsidRDefault="00BB325F" w:rsidP="00187736">
      <w:pPr>
        <w:widowControl w:val="0"/>
        <w:tabs>
          <w:tab w:val="left" w:pos="1205"/>
        </w:tabs>
        <w:suppressAutoHyphens/>
        <w:autoSpaceDE w:val="0"/>
        <w:autoSpaceDN w:val="0"/>
        <w:adjustRightInd w:val="0"/>
        <w:ind w:right="5"/>
        <w:jc w:val="both"/>
        <w:rPr>
          <w:rFonts w:eastAsia="SimSun" w:cs="Mangal"/>
          <w:kern w:val="1"/>
          <w:sz w:val="28"/>
          <w:szCs w:val="28"/>
          <w:lang w:eastAsia="hi-IN" w:bidi="hi-IN"/>
        </w:rPr>
      </w:pPr>
      <w:r w:rsidRPr="00BB325F">
        <w:rPr>
          <w:rFonts w:eastAsia="SimSun" w:cs="Mangal"/>
          <w:kern w:val="1"/>
          <w:sz w:val="28"/>
          <w:szCs w:val="28"/>
          <w:lang w:eastAsia="hi-IN" w:bidi="hi-IN"/>
        </w:rPr>
        <w:t xml:space="preserve">Управляющий делами </w:t>
      </w:r>
    </w:p>
    <w:p w:rsidR="00BB325F" w:rsidRPr="00BB325F" w:rsidRDefault="00BB325F" w:rsidP="00187736">
      <w:pPr>
        <w:widowControl w:val="0"/>
        <w:tabs>
          <w:tab w:val="left" w:pos="1205"/>
          <w:tab w:val="right" w:pos="9072"/>
        </w:tabs>
        <w:suppressAutoHyphens/>
        <w:autoSpaceDE w:val="0"/>
        <w:autoSpaceDN w:val="0"/>
        <w:adjustRightInd w:val="0"/>
        <w:ind w:right="5"/>
        <w:jc w:val="both"/>
        <w:rPr>
          <w:rFonts w:eastAsia="SimSun" w:cs="Mangal"/>
          <w:kern w:val="1"/>
          <w:sz w:val="28"/>
          <w:szCs w:val="28"/>
          <w:lang w:eastAsia="hi-IN" w:bidi="hi-IN"/>
        </w:rPr>
      </w:pPr>
      <w:r w:rsidRPr="00BB325F">
        <w:rPr>
          <w:rFonts w:eastAsia="SimSun" w:cs="Mangal"/>
          <w:kern w:val="1"/>
          <w:sz w:val="28"/>
          <w:szCs w:val="28"/>
          <w:lang w:eastAsia="hi-IN" w:bidi="hi-IN"/>
        </w:rPr>
        <w:t>Администрации района</w:t>
      </w:r>
      <w:r w:rsidRPr="00BB325F">
        <w:rPr>
          <w:rFonts w:eastAsia="SimSun" w:cs="Mangal"/>
          <w:kern w:val="1"/>
          <w:sz w:val="28"/>
          <w:szCs w:val="28"/>
          <w:lang w:eastAsia="hi-IN" w:bidi="hi-IN"/>
        </w:rPr>
        <w:tab/>
        <w:t>Н.В. Сорочинская</w:t>
      </w:r>
    </w:p>
    <w:p w:rsidR="00BB325F" w:rsidRPr="00BB325F" w:rsidRDefault="00BB325F" w:rsidP="00187736">
      <w:pPr>
        <w:widowControl w:val="0"/>
        <w:tabs>
          <w:tab w:val="left" w:pos="1205"/>
        </w:tabs>
        <w:suppressAutoHyphens/>
        <w:autoSpaceDE w:val="0"/>
        <w:autoSpaceDN w:val="0"/>
        <w:adjustRightInd w:val="0"/>
        <w:ind w:right="5"/>
        <w:jc w:val="both"/>
        <w:rPr>
          <w:rFonts w:eastAsia="SimSun" w:cs="Mangal"/>
          <w:kern w:val="1"/>
          <w:sz w:val="28"/>
          <w:szCs w:val="28"/>
          <w:lang w:eastAsia="hi-IN" w:bidi="hi-IN"/>
        </w:rPr>
      </w:pPr>
    </w:p>
    <w:p w:rsidR="00BB325F" w:rsidRPr="00BB325F" w:rsidRDefault="00BB325F" w:rsidP="00187736">
      <w:pPr>
        <w:widowControl w:val="0"/>
        <w:tabs>
          <w:tab w:val="left" w:pos="1205"/>
        </w:tabs>
        <w:suppressAutoHyphens/>
        <w:autoSpaceDE w:val="0"/>
        <w:autoSpaceDN w:val="0"/>
        <w:adjustRightInd w:val="0"/>
        <w:ind w:right="5"/>
        <w:jc w:val="both"/>
        <w:rPr>
          <w:rFonts w:eastAsia="SimSun" w:cs="Mangal"/>
          <w:kern w:val="1"/>
          <w:szCs w:val="28"/>
          <w:lang w:eastAsia="hi-IN" w:bidi="hi-IN"/>
        </w:rPr>
      </w:pPr>
    </w:p>
    <w:p w:rsidR="00BB325F" w:rsidRPr="00BB325F" w:rsidRDefault="00BB325F" w:rsidP="00BB325F">
      <w:pPr>
        <w:widowControl w:val="0"/>
        <w:tabs>
          <w:tab w:val="left" w:pos="1205"/>
        </w:tabs>
        <w:suppressAutoHyphens/>
        <w:autoSpaceDE w:val="0"/>
        <w:autoSpaceDN w:val="0"/>
        <w:adjustRightInd w:val="0"/>
        <w:ind w:right="5"/>
        <w:rPr>
          <w:rFonts w:eastAsia="SimSun" w:cs="Mangal"/>
          <w:kern w:val="1"/>
          <w:szCs w:val="28"/>
          <w:lang w:eastAsia="hi-IN" w:bidi="hi-IN"/>
        </w:rPr>
      </w:pPr>
    </w:p>
    <w:p w:rsidR="00BB325F" w:rsidRPr="00BB325F" w:rsidRDefault="00BB325F" w:rsidP="00BB325F">
      <w:pPr>
        <w:widowControl w:val="0"/>
        <w:suppressAutoHyphens/>
        <w:rPr>
          <w:rFonts w:eastAsia="SimSun" w:cs="Mangal"/>
          <w:color w:val="auto"/>
          <w:kern w:val="1"/>
          <w:szCs w:val="24"/>
          <w:lang w:eastAsia="hi-IN" w:bidi="hi-IN"/>
        </w:rPr>
        <w:sectPr w:rsidR="00BB325F" w:rsidRPr="00BB325F" w:rsidSect="00BB325F">
          <w:headerReference w:type="default" r:id="rId9"/>
          <w:type w:val="continuous"/>
          <w:pgSz w:w="11906" w:h="16838"/>
          <w:pgMar w:top="1134" w:right="567" w:bottom="1134" w:left="1701" w:header="720" w:footer="720" w:gutter="0"/>
          <w:cols w:space="720"/>
          <w:titlePg/>
          <w:docGrid w:linePitch="326"/>
        </w:sectPr>
      </w:pPr>
      <w:bookmarkStart w:id="4" w:name="_GoBack"/>
      <w:bookmarkEnd w:id="4"/>
    </w:p>
    <w:p w:rsidR="00BB325F" w:rsidRPr="00BB325F" w:rsidRDefault="00BB325F" w:rsidP="00BB325F">
      <w:pPr>
        <w:widowControl w:val="0"/>
        <w:suppressAutoHyphens/>
        <w:jc w:val="center"/>
        <w:rPr>
          <w:rFonts w:eastAsia="SimSun" w:cs="Mangal"/>
          <w:bCs/>
          <w:color w:val="auto"/>
          <w:kern w:val="1"/>
          <w:sz w:val="28"/>
          <w:szCs w:val="24"/>
          <w:lang w:val="x-none" w:eastAsia="hi-IN" w:bidi="hi-IN"/>
        </w:rPr>
      </w:pPr>
    </w:p>
    <w:p w:rsidR="00BB325F" w:rsidRPr="00BB325F" w:rsidRDefault="00BB325F" w:rsidP="00BB325F">
      <w:pPr>
        <w:widowControl w:val="0"/>
        <w:suppressAutoHyphens/>
        <w:jc w:val="center"/>
        <w:rPr>
          <w:rFonts w:eastAsia="SimSun" w:cs="Mangal"/>
          <w:bCs/>
          <w:color w:val="auto"/>
          <w:kern w:val="1"/>
          <w:sz w:val="28"/>
          <w:szCs w:val="24"/>
          <w:lang w:eastAsia="hi-IN" w:bidi="hi-IN"/>
        </w:rPr>
      </w:pPr>
      <w:r w:rsidRPr="00BB325F">
        <w:rPr>
          <w:rFonts w:eastAsia="SimSun" w:cs="Mangal"/>
          <w:bCs/>
          <w:color w:val="auto"/>
          <w:kern w:val="1"/>
          <w:sz w:val="28"/>
          <w:szCs w:val="24"/>
          <w:lang w:eastAsia="hi-IN" w:bidi="hi-IN"/>
        </w:rPr>
        <w:t>РЕЕСТР</w:t>
      </w:r>
    </w:p>
    <w:p w:rsidR="00BB325F" w:rsidRPr="00BB325F" w:rsidRDefault="00BB325F" w:rsidP="00BB325F">
      <w:pPr>
        <w:widowControl w:val="0"/>
        <w:suppressAutoHyphens/>
        <w:jc w:val="center"/>
        <w:rPr>
          <w:rFonts w:eastAsia="SimSun" w:cs="Mangal"/>
          <w:bCs/>
          <w:color w:val="auto"/>
          <w:kern w:val="1"/>
          <w:sz w:val="28"/>
          <w:szCs w:val="24"/>
          <w:lang w:eastAsia="hi-IN" w:bidi="hi-IN"/>
        </w:rPr>
      </w:pPr>
      <w:r w:rsidRPr="00BB325F">
        <w:rPr>
          <w:rFonts w:eastAsia="SimSun" w:cs="Mangal"/>
          <w:bCs/>
          <w:color w:val="auto"/>
          <w:kern w:val="1"/>
          <w:sz w:val="28"/>
          <w:szCs w:val="24"/>
          <w:lang w:val="x-none" w:eastAsia="hi-IN" w:bidi="hi-IN"/>
        </w:rPr>
        <w:t>муниципальных маршрутов регулярных перевозок</w:t>
      </w:r>
      <w:r w:rsidRPr="00BB325F">
        <w:rPr>
          <w:rFonts w:eastAsia="SimSun" w:cs="Mangal"/>
          <w:bCs/>
          <w:color w:val="auto"/>
          <w:kern w:val="1"/>
          <w:sz w:val="28"/>
          <w:szCs w:val="24"/>
          <w:lang w:eastAsia="hi-IN" w:bidi="hi-IN"/>
        </w:rPr>
        <w:t xml:space="preserve"> между поселениями в границах</w:t>
      </w:r>
    </w:p>
    <w:p w:rsidR="00BB325F" w:rsidRPr="00BB325F" w:rsidRDefault="00BB325F" w:rsidP="00BB325F">
      <w:pPr>
        <w:widowControl w:val="0"/>
        <w:suppressAutoHyphens/>
        <w:jc w:val="center"/>
        <w:rPr>
          <w:rFonts w:eastAsia="SimSun" w:cs="Mangal"/>
          <w:bCs/>
          <w:color w:val="auto"/>
          <w:kern w:val="1"/>
          <w:sz w:val="28"/>
          <w:szCs w:val="24"/>
          <w:lang w:val="x-none" w:eastAsia="hi-IN" w:bidi="hi-IN"/>
        </w:rPr>
      </w:pPr>
      <w:r w:rsidRPr="00BB325F">
        <w:rPr>
          <w:rFonts w:eastAsia="SimSun" w:cs="Mangal"/>
          <w:bCs/>
          <w:color w:val="auto"/>
          <w:kern w:val="1"/>
          <w:sz w:val="28"/>
          <w:szCs w:val="28"/>
          <w:lang w:val="x-none" w:eastAsia="hi-IN" w:bidi="hi-IN"/>
        </w:rPr>
        <w:t xml:space="preserve"> муниципального образования «Октябрьский район»</w:t>
      </w:r>
    </w:p>
    <w:p w:rsidR="00BB325F" w:rsidRPr="00BB325F" w:rsidRDefault="00BB325F" w:rsidP="00BB325F">
      <w:pPr>
        <w:widowControl w:val="0"/>
        <w:suppressAutoHyphens/>
        <w:jc w:val="center"/>
        <w:rPr>
          <w:rFonts w:eastAsia="SimSun" w:cs="Mangal"/>
          <w:bCs/>
          <w:color w:val="auto"/>
          <w:kern w:val="1"/>
          <w:sz w:val="28"/>
          <w:szCs w:val="24"/>
          <w:lang w:val="x-none" w:eastAsia="hi-IN" w:bidi="hi-IN"/>
        </w:rPr>
      </w:pPr>
    </w:p>
    <w:tbl>
      <w:tblPr>
        <w:tblW w:w="16018" w:type="dxa"/>
        <w:tblInd w:w="-1168" w:type="dxa"/>
        <w:tblLayout w:type="fixed"/>
        <w:tblLook w:val="0000" w:firstRow="0" w:lastRow="0" w:firstColumn="0" w:lastColumn="0" w:noHBand="0" w:noVBand="0"/>
      </w:tblPr>
      <w:tblGrid>
        <w:gridCol w:w="709"/>
        <w:gridCol w:w="1276"/>
        <w:gridCol w:w="1276"/>
        <w:gridCol w:w="1276"/>
        <w:gridCol w:w="1417"/>
        <w:gridCol w:w="1276"/>
        <w:gridCol w:w="850"/>
        <w:gridCol w:w="1560"/>
        <w:gridCol w:w="924"/>
        <w:gridCol w:w="851"/>
        <w:gridCol w:w="708"/>
        <w:gridCol w:w="851"/>
        <w:gridCol w:w="992"/>
        <w:gridCol w:w="635"/>
        <w:gridCol w:w="567"/>
        <w:gridCol w:w="850"/>
      </w:tblGrid>
      <w:tr w:rsidR="00BB325F" w:rsidRPr="00BB325F" w:rsidTr="00BB325F">
        <w:trPr>
          <w:trHeight w:val="392"/>
        </w:trPr>
        <w:tc>
          <w:tcPr>
            <w:tcW w:w="709" w:type="dxa"/>
            <w:vMerge w:val="restart"/>
            <w:tcBorders>
              <w:top w:val="single" w:sz="4" w:space="0" w:color="000000"/>
              <w:left w:val="single" w:sz="4" w:space="0" w:color="000000"/>
              <w:bottom w:val="single" w:sz="4" w:space="0" w:color="000000"/>
            </w:tcBorders>
            <w:shd w:val="clear" w:color="auto" w:fill="auto"/>
            <w:vAlign w:val="center"/>
          </w:tcPr>
          <w:p w:rsidR="00BB325F" w:rsidRPr="00BB325F" w:rsidRDefault="00BB325F" w:rsidP="00BB325F">
            <w:pPr>
              <w:widowControl w:val="0"/>
              <w:suppressAutoHyphens/>
              <w:ind w:left="-56" w:right="-52"/>
              <w:jc w:val="center"/>
              <w:rPr>
                <w:rFonts w:eastAsia="SimSun" w:cs="Mangal"/>
                <w:bCs/>
                <w:color w:val="auto"/>
                <w:kern w:val="1"/>
                <w:sz w:val="18"/>
                <w:szCs w:val="18"/>
                <w:lang w:eastAsia="hi-IN" w:bidi="hi-IN"/>
              </w:rPr>
            </w:pPr>
            <w:r w:rsidRPr="00BB325F">
              <w:rPr>
                <w:rFonts w:eastAsia="SimSun" w:cs="Mangal"/>
                <w:bCs/>
                <w:color w:val="auto"/>
                <w:kern w:val="1"/>
                <w:sz w:val="18"/>
                <w:szCs w:val="18"/>
                <w:lang w:eastAsia="hi-IN" w:bidi="hi-IN"/>
              </w:rPr>
              <w:t xml:space="preserve">№ </w:t>
            </w:r>
            <w:proofErr w:type="gramStart"/>
            <w:r w:rsidRPr="00BB325F">
              <w:rPr>
                <w:rFonts w:eastAsia="SimSun" w:cs="Mangal"/>
                <w:bCs/>
                <w:color w:val="auto"/>
                <w:kern w:val="1"/>
                <w:sz w:val="18"/>
                <w:szCs w:val="18"/>
                <w:lang w:eastAsia="hi-IN" w:bidi="hi-IN"/>
              </w:rPr>
              <w:t>п</w:t>
            </w:r>
            <w:proofErr w:type="gramEnd"/>
            <w:r w:rsidRPr="00BB325F">
              <w:rPr>
                <w:rFonts w:eastAsia="SimSun" w:cs="Mangal"/>
                <w:bCs/>
                <w:color w:val="auto"/>
                <w:kern w:val="1"/>
                <w:sz w:val="18"/>
                <w:szCs w:val="18"/>
                <w:lang w:eastAsia="hi-IN" w:bidi="hi-IN"/>
              </w:rPr>
              <w:t>/п</w:t>
            </w:r>
          </w:p>
        </w:tc>
        <w:tc>
          <w:tcPr>
            <w:tcW w:w="1276" w:type="dxa"/>
            <w:vMerge w:val="restart"/>
            <w:tcBorders>
              <w:top w:val="single" w:sz="4" w:space="0" w:color="000000"/>
              <w:left w:val="single" w:sz="4" w:space="0" w:color="000000"/>
              <w:bottom w:val="single" w:sz="4" w:space="0" w:color="000000"/>
            </w:tcBorders>
            <w:shd w:val="clear" w:color="auto" w:fill="auto"/>
            <w:vAlign w:val="center"/>
          </w:tcPr>
          <w:p w:rsidR="00BB325F" w:rsidRPr="00BB325F" w:rsidRDefault="00BB325F" w:rsidP="00BB325F">
            <w:pPr>
              <w:widowControl w:val="0"/>
              <w:suppressAutoHyphens/>
              <w:ind w:left="-82" w:right="-69"/>
              <w:jc w:val="center"/>
              <w:rPr>
                <w:rFonts w:eastAsia="SimSun" w:cs="Mangal"/>
                <w:bCs/>
                <w:color w:val="auto"/>
                <w:kern w:val="1"/>
                <w:sz w:val="18"/>
                <w:szCs w:val="18"/>
                <w:lang w:eastAsia="hi-IN" w:bidi="hi-IN"/>
              </w:rPr>
            </w:pPr>
            <w:proofErr w:type="gramStart"/>
            <w:r w:rsidRPr="00BB325F">
              <w:rPr>
                <w:rFonts w:eastAsia="SimSun" w:cs="Mangal"/>
                <w:bCs/>
                <w:color w:val="auto"/>
                <w:kern w:val="1"/>
                <w:sz w:val="18"/>
                <w:szCs w:val="18"/>
                <w:lang w:eastAsia="hi-IN" w:bidi="hi-IN"/>
              </w:rPr>
              <w:t>Регистра-</w:t>
            </w:r>
            <w:proofErr w:type="spellStart"/>
            <w:r w:rsidRPr="00BB325F">
              <w:rPr>
                <w:rFonts w:eastAsia="SimSun" w:cs="Mangal"/>
                <w:bCs/>
                <w:color w:val="auto"/>
                <w:kern w:val="1"/>
                <w:sz w:val="18"/>
                <w:szCs w:val="18"/>
                <w:lang w:eastAsia="hi-IN" w:bidi="hi-IN"/>
              </w:rPr>
              <w:t>ционный</w:t>
            </w:r>
            <w:proofErr w:type="spellEnd"/>
            <w:proofErr w:type="gramEnd"/>
            <w:r w:rsidRPr="00BB325F">
              <w:rPr>
                <w:rFonts w:eastAsia="SimSun" w:cs="Mangal"/>
                <w:bCs/>
                <w:color w:val="auto"/>
                <w:kern w:val="1"/>
                <w:sz w:val="18"/>
                <w:szCs w:val="18"/>
                <w:lang w:eastAsia="hi-IN" w:bidi="hi-IN"/>
              </w:rPr>
              <w:t xml:space="preserve"> номер маршрута регулярных перевозок</w:t>
            </w:r>
          </w:p>
        </w:tc>
        <w:tc>
          <w:tcPr>
            <w:tcW w:w="1276" w:type="dxa"/>
            <w:vMerge w:val="restart"/>
            <w:tcBorders>
              <w:top w:val="single" w:sz="4" w:space="0" w:color="000000"/>
              <w:left w:val="single" w:sz="4" w:space="0" w:color="000000"/>
              <w:bottom w:val="single" w:sz="4" w:space="0" w:color="000000"/>
            </w:tcBorders>
            <w:shd w:val="clear" w:color="auto" w:fill="auto"/>
            <w:vAlign w:val="center"/>
          </w:tcPr>
          <w:p w:rsidR="00BB325F" w:rsidRPr="00BB325F" w:rsidRDefault="00BB325F" w:rsidP="00BB325F">
            <w:pPr>
              <w:widowControl w:val="0"/>
              <w:suppressAutoHyphens/>
              <w:ind w:left="-49" w:right="-31"/>
              <w:jc w:val="center"/>
              <w:rPr>
                <w:rFonts w:eastAsia="SimSun" w:cs="Mangal"/>
                <w:bCs/>
                <w:color w:val="auto"/>
                <w:kern w:val="1"/>
                <w:sz w:val="18"/>
                <w:szCs w:val="18"/>
                <w:lang w:eastAsia="hi-IN" w:bidi="hi-IN"/>
              </w:rPr>
            </w:pPr>
            <w:proofErr w:type="spellStart"/>
            <w:proofErr w:type="gramStart"/>
            <w:r w:rsidRPr="00BB325F">
              <w:rPr>
                <w:rFonts w:eastAsia="SimSun" w:cs="Mangal"/>
                <w:bCs/>
                <w:color w:val="auto"/>
                <w:kern w:val="1"/>
                <w:sz w:val="18"/>
                <w:szCs w:val="18"/>
                <w:lang w:eastAsia="hi-IN" w:bidi="hi-IN"/>
              </w:rPr>
              <w:t>Порядко</w:t>
            </w:r>
            <w:proofErr w:type="spellEnd"/>
            <w:r w:rsidRPr="00BB325F">
              <w:rPr>
                <w:rFonts w:eastAsia="SimSun" w:cs="Mangal"/>
                <w:bCs/>
                <w:color w:val="auto"/>
                <w:kern w:val="1"/>
                <w:sz w:val="18"/>
                <w:szCs w:val="18"/>
                <w:lang w:eastAsia="hi-IN" w:bidi="hi-IN"/>
              </w:rPr>
              <w:t>-вый</w:t>
            </w:r>
            <w:proofErr w:type="gramEnd"/>
            <w:r w:rsidRPr="00BB325F">
              <w:rPr>
                <w:rFonts w:eastAsia="SimSun" w:cs="Mangal"/>
                <w:bCs/>
                <w:color w:val="auto"/>
                <w:kern w:val="1"/>
                <w:sz w:val="18"/>
                <w:szCs w:val="18"/>
                <w:lang w:eastAsia="hi-IN" w:bidi="hi-IN"/>
              </w:rPr>
              <w:t xml:space="preserve"> номер маршрута </w:t>
            </w:r>
            <w:proofErr w:type="spellStart"/>
            <w:r w:rsidRPr="00BB325F">
              <w:rPr>
                <w:rFonts w:eastAsia="SimSun" w:cs="Mangal"/>
                <w:bCs/>
                <w:color w:val="auto"/>
                <w:kern w:val="1"/>
                <w:sz w:val="18"/>
                <w:szCs w:val="18"/>
                <w:lang w:eastAsia="hi-IN" w:bidi="hi-IN"/>
              </w:rPr>
              <w:t>регуляр-ных</w:t>
            </w:r>
            <w:proofErr w:type="spellEnd"/>
            <w:r w:rsidRPr="00BB325F">
              <w:rPr>
                <w:rFonts w:eastAsia="SimSun" w:cs="Mangal"/>
                <w:bCs/>
                <w:color w:val="auto"/>
                <w:kern w:val="1"/>
                <w:sz w:val="18"/>
                <w:szCs w:val="18"/>
                <w:lang w:eastAsia="hi-IN" w:bidi="hi-IN"/>
              </w:rPr>
              <w:t xml:space="preserve"> </w:t>
            </w:r>
            <w:proofErr w:type="spellStart"/>
            <w:r w:rsidRPr="00BB325F">
              <w:rPr>
                <w:rFonts w:eastAsia="SimSun" w:cs="Mangal"/>
                <w:bCs/>
                <w:color w:val="auto"/>
                <w:kern w:val="1"/>
                <w:sz w:val="18"/>
                <w:szCs w:val="18"/>
                <w:lang w:eastAsia="hi-IN" w:bidi="hi-IN"/>
              </w:rPr>
              <w:t>перево-зок</w:t>
            </w:r>
            <w:proofErr w:type="spellEnd"/>
            <w:r w:rsidRPr="00BB325F">
              <w:rPr>
                <w:rFonts w:eastAsia="SimSun" w:cs="Mangal"/>
                <w:bCs/>
                <w:color w:val="auto"/>
                <w:kern w:val="1"/>
                <w:sz w:val="18"/>
                <w:szCs w:val="18"/>
                <w:lang w:eastAsia="hi-IN" w:bidi="hi-IN"/>
              </w:rPr>
              <w:t xml:space="preserve">, который присвоен ему </w:t>
            </w:r>
            <w:proofErr w:type="spellStart"/>
            <w:r w:rsidRPr="00BB325F">
              <w:rPr>
                <w:rFonts w:eastAsia="SimSun" w:cs="Mangal"/>
                <w:bCs/>
                <w:color w:val="auto"/>
                <w:kern w:val="1"/>
                <w:sz w:val="18"/>
                <w:szCs w:val="18"/>
                <w:lang w:eastAsia="hi-IN" w:bidi="hi-IN"/>
              </w:rPr>
              <w:t>орга</w:t>
            </w:r>
            <w:proofErr w:type="spellEnd"/>
            <w:r w:rsidRPr="00BB325F">
              <w:rPr>
                <w:rFonts w:eastAsia="SimSun" w:cs="Mangal"/>
                <w:bCs/>
                <w:color w:val="auto"/>
                <w:kern w:val="1"/>
                <w:sz w:val="18"/>
                <w:szCs w:val="18"/>
                <w:lang w:eastAsia="hi-IN" w:bidi="hi-IN"/>
              </w:rPr>
              <w:t>-</w:t>
            </w:r>
            <w:proofErr w:type="spellStart"/>
            <w:r w:rsidRPr="00BB325F">
              <w:rPr>
                <w:rFonts w:eastAsia="SimSun" w:cs="Mangal"/>
                <w:bCs/>
                <w:color w:val="auto"/>
                <w:kern w:val="1"/>
                <w:sz w:val="18"/>
                <w:szCs w:val="18"/>
                <w:lang w:eastAsia="hi-IN" w:bidi="hi-IN"/>
              </w:rPr>
              <w:t>низато</w:t>
            </w:r>
            <w:proofErr w:type="spellEnd"/>
            <w:r w:rsidRPr="00BB325F">
              <w:rPr>
                <w:rFonts w:eastAsia="SimSun" w:cs="Mangal"/>
                <w:bCs/>
                <w:color w:val="auto"/>
                <w:kern w:val="1"/>
                <w:sz w:val="18"/>
                <w:szCs w:val="18"/>
                <w:lang w:eastAsia="hi-IN" w:bidi="hi-IN"/>
              </w:rPr>
              <w:t>-ром пассажир-</w:t>
            </w:r>
            <w:proofErr w:type="spellStart"/>
            <w:r w:rsidRPr="00BB325F">
              <w:rPr>
                <w:rFonts w:eastAsia="SimSun" w:cs="Mangal"/>
                <w:bCs/>
                <w:color w:val="auto"/>
                <w:kern w:val="1"/>
                <w:sz w:val="18"/>
                <w:szCs w:val="18"/>
                <w:lang w:eastAsia="hi-IN" w:bidi="hi-IN"/>
              </w:rPr>
              <w:t>ских</w:t>
            </w:r>
            <w:proofErr w:type="spellEnd"/>
            <w:r w:rsidRPr="00BB325F">
              <w:rPr>
                <w:rFonts w:eastAsia="SimSun" w:cs="Mangal"/>
                <w:bCs/>
                <w:color w:val="auto"/>
                <w:kern w:val="1"/>
                <w:sz w:val="18"/>
                <w:szCs w:val="18"/>
                <w:lang w:eastAsia="hi-IN" w:bidi="hi-IN"/>
              </w:rPr>
              <w:t xml:space="preserve"> перевозок</w:t>
            </w:r>
          </w:p>
        </w:tc>
        <w:tc>
          <w:tcPr>
            <w:tcW w:w="1276" w:type="dxa"/>
            <w:vMerge w:val="restart"/>
            <w:tcBorders>
              <w:top w:val="single" w:sz="4" w:space="0" w:color="000000"/>
              <w:left w:val="single" w:sz="4" w:space="0" w:color="000000"/>
              <w:bottom w:val="single" w:sz="4" w:space="0" w:color="000000"/>
            </w:tcBorders>
            <w:shd w:val="clear" w:color="auto" w:fill="auto"/>
            <w:vAlign w:val="center"/>
          </w:tcPr>
          <w:p w:rsidR="00BB325F" w:rsidRPr="00BB325F" w:rsidRDefault="00BB325F" w:rsidP="00BB325F">
            <w:pPr>
              <w:widowControl w:val="0"/>
              <w:suppressAutoHyphens/>
              <w:jc w:val="center"/>
              <w:rPr>
                <w:rFonts w:eastAsia="SimSun" w:cs="Mangal"/>
                <w:bCs/>
                <w:color w:val="auto"/>
                <w:kern w:val="1"/>
                <w:sz w:val="18"/>
                <w:szCs w:val="18"/>
                <w:lang w:eastAsia="hi-IN" w:bidi="hi-IN"/>
              </w:rPr>
            </w:pPr>
            <w:r w:rsidRPr="00BB325F">
              <w:rPr>
                <w:rFonts w:eastAsia="SimSun" w:cs="Mangal"/>
                <w:bCs/>
                <w:color w:val="auto"/>
                <w:kern w:val="1"/>
                <w:sz w:val="18"/>
                <w:szCs w:val="18"/>
                <w:lang w:eastAsia="hi-IN" w:bidi="hi-IN"/>
              </w:rPr>
              <w:t>Наименование маршрута регулярных перевозок в виде наименований начального остановочного пункта и конечного остановочного пункта по маршруту регулярных перевозок</w:t>
            </w:r>
          </w:p>
        </w:tc>
        <w:tc>
          <w:tcPr>
            <w:tcW w:w="1417" w:type="dxa"/>
            <w:vMerge w:val="restart"/>
            <w:tcBorders>
              <w:top w:val="single" w:sz="4" w:space="0" w:color="000000"/>
              <w:left w:val="single" w:sz="4" w:space="0" w:color="000000"/>
              <w:bottom w:val="single" w:sz="4" w:space="0" w:color="000000"/>
            </w:tcBorders>
            <w:shd w:val="clear" w:color="auto" w:fill="auto"/>
            <w:vAlign w:val="center"/>
          </w:tcPr>
          <w:p w:rsidR="00BB325F" w:rsidRPr="00BB325F" w:rsidRDefault="00BB325F" w:rsidP="00BB325F">
            <w:pPr>
              <w:widowControl w:val="0"/>
              <w:suppressAutoHyphens/>
              <w:jc w:val="center"/>
              <w:rPr>
                <w:rFonts w:eastAsia="SimSun" w:cs="Mangal"/>
                <w:bCs/>
                <w:color w:val="auto"/>
                <w:kern w:val="1"/>
                <w:sz w:val="18"/>
                <w:szCs w:val="18"/>
                <w:lang w:eastAsia="hi-IN" w:bidi="hi-IN"/>
              </w:rPr>
            </w:pPr>
            <w:proofErr w:type="spellStart"/>
            <w:proofErr w:type="gramStart"/>
            <w:r w:rsidRPr="00BB325F">
              <w:rPr>
                <w:rFonts w:eastAsia="SimSun" w:cs="Mangal"/>
                <w:bCs/>
                <w:color w:val="auto"/>
                <w:kern w:val="1"/>
                <w:sz w:val="18"/>
                <w:szCs w:val="18"/>
                <w:lang w:eastAsia="hi-IN" w:bidi="hi-IN"/>
              </w:rPr>
              <w:t>Наименова-ния</w:t>
            </w:r>
            <w:proofErr w:type="spellEnd"/>
            <w:proofErr w:type="gramEnd"/>
            <w:r w:rsidRPr="00BB325F">
              <w:rPr>
                <w:rFonts w:eastAsia="SimSun" w:cs="Mangal"/>
                <w:bCs/>
                <w:color w:val="auto"/>
                <w:kern w:val="1"/>
                <w:sz w:val="18"/>
                <w:szCs w:val="18"/>
                <w:lang w:eastAsia="hi-IN" w:bidi="hi-IN"/>
              </w:rPr>
              <w:t xml:space="preserve"> </w:t>
            </w:r>
            <w:proofErr w:type="spellStart"/>
            <w:r w:rsidRPr="00BB325F">
              <w:rPr>
                <w:rFonts w:eastAsia="SimSun" w:cs="Mangal"/>
                <w:bCs/>
                <w:color w:val="auto"/>
                <w:kern w:val="1"/>
                <w:sz w:val="18"/>
                <w:szCs w:val="18"/>
                <w:lang w:eastAsia="hi-IN" w:bidi="hi-IN"/>
              </w:rPr>
              <w:t>проме-жуточных</w:t>
            </w:r>
            <w:proofErr w:type="spellEnd"/>
            <w:r w:rsidRPr="00BB325F">
              <w:rPr>
                <w:rFonts w:eastAsia="SimSun" w:cs="Mangal"/>
                <w:bCs/>
                <w:color w:val="auto"/>
                <w:kern w:val="1"/>
                <w:sz w:val="18"/>
                <w:szCs w:val="18"/>
                <w:lang w:eastAsia="hi-IN" w:bidi="hi-IN"/>
              </w:rPr>
              <w:t xml:space="preserve"> </w:t>
            </w:r>
            <w:proofErr w:type="spellStart"/>
            <w:r w:rsidRPr="00BB325F">
              <w:rPr>
                <w:rFonts w:eastAsia="SimSun" w:cs="Mangal"/>
                <w:bCs/>
                <w:color w:val="auto"/>
                <w:kern w:val="1"/>
                <w:sz w:val="18"/>
                <w:szCs w:val="18"/>
                <w:lang w:eastAsia="hi-IN" w:bidi="hi-IN"/>
              </w:rPr>
              <w:t>остановоч-ных</w:t>
            </w:r>
            <w:proofErr w:type="spellEnd"/>
            <w:r w:rsidRPr="00BB325F">
              <w:rPr>
                <w:rFonts w:eastAsia="SimSun" w:cs="Mangal"/>
                <w:bCs/>
                <w:color w:val="auto"/>
                <w:kern w:val="1"/>
                <w:sz w:val="18"/>
                <w:szCs w:val="18"/>
                <w:lang w:eastAsia="hi-IN" w:bidi="hi-IN"/>
              </w:rPr>
              <w:t xml:space="preserve"> пунктов по маршруту регулярных перевозок</w:t>
            </w:r>
          </w:p>
        </w:tc>
        <w:tc>
          <w:tcPr>
            <w:tcW w:w="1276" w:type="dxa"/>
            <w:vMerge w:val="restart"/>
            <w:tcBorders>
              <w:top w:val="single" w:sz="4" w:space="0" w:color="000000"/>
              <w:left w:val="single" w:sz="4" w:space="0" w:color="000000"/>
              <w:bottom w:val="single" w:sz="4" w:space="0" w:color="000000"/>
            </w:tcBorders>
            <w:shd w:val="clear" w:color="auto" w:fill="auto"/>
            <w:vAlign w:val="center"/>
          </w:tcPr>
          <w:p w:rsidR="00BB325F" w:rsidRPr="00BB325F" w:rsidRDefault="00BB325F" w:rsidP="00BB325F">
            <w:pPr>
              <w:widowControl w:val="0"/>
              <w:suppressAutoHyphens/>
              <w:jc w:val="center"/>
              <w:rPr>
                <w:rFonts w:eastAsia="SimSun" w:cs="Mangal"/>
                <w:bCs/>
                <w:color w:val="auto"/>
                <w:kern w:val="1"/>
                <w:sz w:val="18"/>
                <w:szCs w:val="18"/>
                <w:lang w:eastAsia="hi-IN" w:bidi="hi-IN"/>
              </w:rPr>
            </w:pPr>
            <w:proofErr w:type="spellStart"/>
            <w:proofErr w:type="gramStart"/>
            <w:r w:rsidRPr="00BB325F">
              <w:rPr>
                <w:rFonts w:eastAsia="SimSun" w:cs="Mangal"/>
                <w:bCs/>
                <w:color w:val="auto"/>
                <w:kern w:val="1"/>
                <w:sz w:val="18"/>
                <w:szCs w:val="18"/>
                <w:lang w:eastAsia="hi-IN" w:bidi="hi-IN"/>
              </w:rPr>
              <w:t>Наимено-вания</w:t>
            </w:r>
            <w:proofErr w:type="spellEnd"/>
            <w:proofErr w:type="gramEnd"/>
            <w:r w:rsidRPr="00BB325F">
              <w:rPr>
                <w:rFonts w:eastAsia="SimSun" w:cs="Mangal"/>
                <w:bCs/>
                <w:color w:val="auto"/>
                <w:kern w:val="1"/>
                <w:sz w:val="18"/>
                <w:szCs w:val="18"/>
                <w:lang w:eastAsia="hi-IN" w:bidi="hi-IN"/>
              </w:rPr>
              <w:t xml:space="preserve"> улиц, </w:t>
            </w:r>
            <w:proofErr w:type="spellStart"/>
            <w:r w:rsidRPr="00BB325F">
              <w:rPr>
                <w:rFonts w:eastAsia="SimSun" w:cs="Mangal"/>
                <w:bCs/>
                <w:color w:val="auto"/>
                <w:kern w:val="1"/>
                <w:sz w:val="18"/>
                <w:szCs w:val="18"/>
                <w:lang w:eastAsia="hi-IN" w:bidi="hi-IN"/>
              </w:rPr>
              <w:t>автомо-бильных</w:t>
            </w:r>
            <w:proofErr w:type="spellEnd"/>
            <w:r w:rsidRPr="00BB325F">
              <w:rPr>
                <w:rFonts w:eastAsia="SimSun" w:cs="Mangal"/>
                <w:bCs/>
                <w:color w:val="auto"/>
                <w:kern w:val="1"/>
                <w:sz w:val="18"/>
                <w:szCs w:val="18"/>
                <w:lang w:eastAsia="hi-IN" w:bidi="hi-IN"/>
              </w:rPr>
              <w:t xml:space="preserve"> дорог, по которым </w:t>
            </w:r>
            <w:proofErr w:type="spellStart"/>
            <w:r w:rsidRPr="00BB325F">
              <w:rPr>
                <w:rFonts w:eastAsia="SimSun" w:cs="Mangal"/>
                <w:bCs/>
                <w:color w:val="auto"/>
                <w:kern w:val="1"/>
                <w:sz w:val="18"/>
                <w:szCs w:val="18"/>
                <w:lang w:eastAsia="hi-IN" w:bidi="hi-IN"/>
              </w:rPr>
              <w:t>предпо-лагается</w:t>
            </w:r>
            <w:proofErr w:type="spellEnd"/>
            <w:r w:rsidRPr="00BB325F">
              <w:rPr>
                <w:rFonts w:eastAsia="SimSun" w:cs="Mangal"/>
                <w:bCs/>
                <w:color w:val="auto"/>
                <w:kern w:val="1"/>
                <w:sz w:val="18"/>
                <w:szCs w:val="18"/>
                <w:lang w:eastAsia="hi-IN" w:bidi="hi-IN"/>
              </w:rPr>
              <w:t xml:space="preserve"> движение транс-портных средств между </w:t>
            </w:r>
            <w:proofErr w:type="spellStart"/>
            <w:r w:rsidRPr="00BB325F">
              <w:rPr>
                <w:rFonts w:eastAsia="SimSun" w:cs="Mangal"/>
                <w:bCs/>
                <w:color w:val="auto"/>
                <w:kern w:val="1"/>
                <w:sz w:val="18"/>
                <w:szCs w:val="18"/>
                <w:lang w:eastAsia="hi-IN" w:bidi="hi-IN"/>
              </w:rPr>
              <w:t>остано-вочными</w:t>
            </w:r>
            <w:proofErr w:type="spellEnd"/>
            <w:r w:rsidRPr="00BB325F">
              <w:rPr>
                <w:rFonts w:eastAsia="SimSun" w:cs="Mangal"/>
                <w:bCs/>
                <w:color w:val="auto"/>
                <w:kern w:val="1"/>
                <w:sz w:val="18"/>
                <w:szCs w:val="18"/>
                <w:lang w:eastAsia="hi-IN" w:bidi="hi-IN"/>
              </w:rPr>
              <w:t xml:space="preserve"> пунктами по маршруту регулярных перевозок</w:t>
            </w:r>
          </w:p>
        </w:tc>
        <w:tc>
          <w:tcPr>
            <w:tcW w:w="850" w:type="dxa"/>
            <w:vMerge w:val="restart"/>
            <w:tcBorders>
              <w:top w:val="single" w:sz="4" w:space="0" w:color="000000"/>
              <w:left w:val="single" w:sz="4" w:space="0" w:color="000000"/>
              <w:bottom w:val="single" w:sz="4" w:space="0" w:color="000000"/>
            </w:tcBorders>
            <w:shd w:val="clear" w:color="auto" w:fill="auto"/>
            <w:vAlign w:val="center"/>
          </w:tcPr>
          <w:p w:rsidR="00BB325F" w:rsidRPr="00BB325F" w:rsidRDefault="00BB325F" w:rsidP="00BB325F">
            <w:pPr>
              <w:widowControl w:val="0"/>
              <w:suppressAutoHyphens/>
              <w:ind w:left="-49" w:right="-56"/>
              <w:jc w:val="center"/>
              <w:rPr>
                <w:rFonts w:eastAsia="SimSun" w:cs="Mangal"/>
                <w:bCs/>
                <w:color w:val="auto"/>
                <w:kern w:val="1"/>
                <w:sz w:val="18"/>
                <w:szCs w:val="18"/>
                <w:lang w:eastAsia="hi-IN" w:bidi="hi-IN"/>
              </w:rPr>
            </w:pPr>
            <w:proofErr w:type="gramStart"/>
            <w:r w:rsidRPr="00BB325F">
              <w:rPr>
                <w:rFonts w:eastAsia="SimSun" w:cs="Mangal"/>
                <w:bCs/>
                <w:color w:val="auto"/>
                <w:kern w:val="1"/>
                <w:sz w:val="18"/>
                <w:szCs w:val="18"/>
                <w:lang w:eastAsia="hi-IN" w:bidi="hi-IN"/>
              </w:rPr>
              <w:t>Протяжен-</w:t>
            </w:r>
            <w:proofErr w:type="spellStart"/>
            <w:r w:rsidRPr="00BB325F">
              <w:rPr>
                <w:rFonts w:eastAsia="SimSun" w:cs="Mangal"/>
                <w:bCs/>
                <w:color w:val="auto"/>
                <w:kern w:val="1"/>
                <w:sz w:val="18"/>
                <w:szCs w:val="18"/>
                <w:lang w:eastAsia="hi-IN" w:bidi="hi-IN"/>
              </w:rPr>
              <w:t>ность</w:t>
            </w:r>
            <w:proofErr w:type="spellEnd"/>
            <w:proofErr w:type="gramEnd"/>
            <w:r w:rsidRPr="00BB325F">
              <w:rPr>
                <w:rFonts w:eastAsia="SimSun" w:cs="Mangal"/>
                <w:bCs/>
                <w:color w:val="auto"/>
                <w:kern w:val="1"/>
                <w:sz w:val="18"/>
                <w:szCs w:val="18"/>
                <w:lang w:eastAsia="hi-IN" w:bidi="hi-IN"/>
              </w:rPr>
              <w:t xml:space="preserve"> маршрута регулярных перевозок</w:t>
            </w:r>
          </w:p>
        </w:tc>
        <w:tc>
          <w:tcPr>
            <w:tcW w:w="1560" w:type="dxa"/>
            <w:vMerge w:val="restart"/>
            <w:tcBorders>
              <w:top w:val="single" w:sz="4" w:space="0" w:color="000000"/>
              <w:left w:val="single" w:sz="4" w:space="0" w:color="000000"/>
              <w:bottom w:val="single" w:sz="4" w:space="0" w:color="000000"/>
            </w:tcBorders>
            <w:shd w:val="clear" w:color="auto" w:fill="auto"/>
            <w:vAlign w:val="center"/>
          </w:tcPr>
          <w:p w:rsidR="00BB325F" w:rsidRPr="00BB325F" w:rsidRDefault="00BB325F" w:rsidP="00BB325F">
            <w:pPr>
              <w:widowControl w:val="0"/>
              <w:suppressAutoHyphens/>
              <w:jc w:val="center"/>
              <w:rPr>
                <w:rFonts w:eastAsia="SimSun" w:cs="Mangal"/>
                <w:bCs/>
                <w:color w:val="auto"/>
                <w:kern w:val="1"/>
                <w:sz w:val="18"/>
                <w:szCs w:val="18"/>
                <w:lang w:eastAsia="hi-IN" w:bidi="hi-IN"/>
              </w:rPr>
            </w:pPr>
            <w:r w:rsidRPr="00BB325F">
              <w:rPr>
                <w:rFonts w:eastAsia="SimSun" w:cs="Mangal"/>
                <w:bCs/>
                <w:color w:val="auto"/>
                <w:kern w:val="1"/>
                <w:sz w:val="18"/>
                <w:szCs w:val="18"/>
                <w:lang w:eastAsia="hi-IN" w:bidi="hi-IN"/>
              </w:rPr>
              <w:t xml:space="preserve">Порядок посадки и высадки пассажиров (только в установленных остановочных пунктах или, если это не запрещено действующим </w:t>
            </w:r>
            <w:proofErr w:type="gramStart"/>
            <w:r w:rsidRPr="00BB325F">
              <w:rPr>
                <w:rFonts w:eastAsia="SimSun" w:cs="Mangal"/>
                <w:bCs/>
                <w:color w:val="auto"/>
                <w:kern w:val="1"/>
                <w:sz w:val="18"/>
                <w:szCs w:val="18"/>
                <w:lang w:eastAsia="hi-IN" w:bidi="hi-IN"/>
              </w:rPr>
              <w:t>законодатель-</w:t>
            </w:r>
            <w:proofErr w:type="spellStart"/>
            <w:r w:rsidRPr="00BB325F">
              <w:rPr>
                <w:rFonts w:eastAsia="SimSun" w:cs="Mangal"/>
                <w:bCs/>
                <w:color w:val="auto"/>
                <w:kern w:val="1"/>
                <w:sz w:val="18"/>
                <w:szCs w:val="18"/>
                <w:lang w:eastAsia="hi-IN" w:bidi="hi-IN"/>
              </w:rPr>
              <w:t>ством</w:t>
            </w:r>
            <w:proofErr w:type="spellEnd"/>
            <w:proofErr w:type="gramEnd"/>
            <w:r w:rsidRPr="00BB325F">
              <w:rPr>
                <w:rFonts w:eastAsia="SimSun" w:cs="Mangal"/>
                <w:bCs/>
                <w:color w:val="auto"/>
                <w:kern w:val="1"/>
                <w:sz w:val="18"/>
                <w:szCs w:val="18"/>
                <w:lang w:eastAsia="hi-IN" w:bidi="hi-IN"/>
              </w:rPr>
              <w:t>, в любом не запрещенном правилами дорожного движения месте по маршруту регулярных перевозок)</w:t>
            </w:r>
          </w:p>
        </w:tc>
        <w:tc>
          <w:tcPr>
            <w:tcW w:w="924" w:type="dxa"/>
            <w:vMerge w:val="restart"/>
            <w:tcBorders>
              <w:top w:val="single" w:sz="4" w:space="0" w:color="000000"/>
              <w:left w:val="single" w:sz="4" w:space="0" w:color="000000"/>
              <w:bottom w:val="single" w:sz="4" w:space="0" w:color="000000"/>
            </w:tcBorders>
            <w:shd w:val="clear" w:color="auto" w:fill="auto"/>
            <w:vAlign w:val="center"/>
          </w:tcPr>
          <w:p w:rsidR="00BB325F" w:rsidRPr="00BB325F" w:rsidRDefault="00BB325F" w:rsidP="00BB325F">
            <w:pPr>
              <w:widowControl w:val="0"/>
              <w:suppressAutoHyphens/>
              <w:ind w:left="-66" w:right="-42"/>
              <w:jc w:val="center"/>
              <w:rPr>
                <w:rFonts w:eastAsia="SimSun" w:cs="Mangal"/>
                <w:bCs/>
                <w:color w:val="auto"/>
                <w:kern w:val="1"/>
                <w:sz w:val="18"/>
                <w:szCs w:val="18"/>
                <w:lang w:eastAsia="hi-IN" w:bidi="hi-IN"/>
              </w:rPr>
            </w:pPr>
            <w:r w:rsidRPr="00BB325F">
              <w:rPr>
                <w:rFonts w:eastAsia="SimSun" w:cs="Mangal"/>
                <w:bCs/>
                <w:color w:val="auto"/>
                <w:kern w:val="1"/>
                <w:sz w:val="18"/>
                <w:szCs w:val="18"/>
                <w:lang w:eastAsia="hi-IN" w:bidi="hi-IN"/>
              </w:rPr>
              <w:t xml:space="preserve">Вид </w:t>
            </w:r>
            <w:proofErr w:type="spellStart"/>
            <w:proofErr w:type="gramStart"/>
            <w:r w:rsidRPr="00BB325F">
              <w:rPr>
                <w:rFonts w:eastAsia="SimSun" w:cs="Mangal"/>
                <w:bCs/>
                <w:color w:val="auto"/>
                <w:kern w:val="1"/>
                <w:sz w:val="18"/>
                <w:szCs w:val="18"/>
                <w:lang w:eastAsia="hi-IN" w:bidi="hi-IN"/>
              </w:rPr>
              <w:t>регу-лярных</w:t>
            </w:r>
            <w:proofErr w:type="spellEnd"/>
            <w:proofErr w:type="gramEnd"/>
            <w:r w:rsidRPr="00BB325F">
              <w:rPr>
                <w:rFonts w:eastAsia="SimSun" w:cs="Mangal"/>
                <w:bCs/>
                <w:color w:val="auto"/>
                <w:kern w:val="1"/>
                <w:sz w:val="18"/>
                <w:szCs w:val="18"/>
                <w:lang w:eastAsia="hi-IN" w:bidi="hi-IN"/>
              </w:rPr>
              <w:t xml:space="preserve"> перевозок</w:t>
            </w:r>
          </w:p>
        </w:tc>
        <w:tc>
          <w:tcPr>
            <w:tcW w:w="2410" w:type="dxa"/>
            <w:gridSpan w:val="3"/>
            <w:tcBorders>
              <w:top w:val="single" w:sz="4" w:space="0" w:color="000000"/>
              <w:left w:val="single" w:sz="4" w:space="0" w:color="000000"/>
              <w:bottom w:val="single" w:sz="4" w:space="0" w:color="000000"/>
            </w:tcBorders>
            <w:shd w:val="clear" w:color="auto" w:fill="auto"/>
            <w:vAlign w:val="center"/>
          </w:tcPr>
          <w:p w:rsidR="00BB325F" w:rsidRPr="00BB325F" w:rsidRDefault="00BB325F" w:rsidP="00BB325F">
            <w:pPr>
              <w:widowControl w:val="0"/>
              <w:suppressAutoHyphens/>
              <w:jc w:val="center"/>
              <w:rPr>
                <w:rFonts w:eastAsia="SimSun" w:cs="Mangal"/>
                <w:bCs/>
                <w:color w:val="auto"/>
                <w:kern w:val="1"/>
                <w:sz w:val="18"/>
                <w:szCs w:val="18"/>
                <w:lang w:eastAsia="hi-IN" w:bidi="hi-IN"/>
              </w:rPr>
            </w:pPr>
            <w:r w:rsidRPr="00BB325F">
              <w:rPr>
                <w:rFonts w:eastAsia="SimSun" w:cs="Mangal"/>
                <w:bCs/>
                <w:color w:val="auto"/>
                <w:kern w:val="1"/>
                <w:sz w:val="18"/>
                <w:szCs w:val="18"/>
                <w:lang w:eastAsia="hi-IN" w:bidi="hi-IN"/>
              </w:rPr>
              <w:t>Транспортные средства, которые используются для перевозок по маршруту регулярных перевозок</w:t>
            </w:r>
          </w:p>
        </w:tc>
        <w:tc>
          <w:tcPr>
            <w:tcW w:w="992" w:type="dxa"/>
            <w:vMerge w:val="restart"/>
            <w:tcBorders>
              <w:top w:val="single" w:sz="4" w:space="0" w:color="000000"/>
              <w:left w:val="single" w:sz="4" w:space="0" w:color="000000"/>
              <w:bottom w:val="single" w:sz="4" w:space="0" w:color="000000"/>
            </w:tcBorders>
            <w:shd w:val="clear" w:color="auto" w:fill="auto"/>
            <w:vAlign w:val="center"/>
          </w:tcPr>
          <w:p w:rsidR="00BB325F" w:rsidRPr="00BB325F" w:rsidRDefault="00BB325F" w:rsidP="00BB325F">
            <w:pPr>
              <w:widowControl w:val="0"/>
              <w:suppressAutoHyphens/>
              <w:ind w:left="-64" w:right="-55"/>
              <w:jc w:val="center"/>
              <w:rPr>
                <w:rFonts w:eastAsia="SimSun" w:cs="Mangal"/>
                <w:bCs/>
                <w:color w:val="auto"/>
                <w:kern w:val="1"/>
                <w:sz w:val="18"/>
                <w:szCs w:val="18"/>
                <w:lang w:eastAsia="hi-IN" w:bidi="hi-IN"/>
              </w:rPr>
            </w:pPr>
            <w:proofErr w:type="spellStart"/>
            <w:proofErr w:type="gramStart"/>
            <w:r w:rsidRPr="00BB325F">
              <w:rPr>
                <w:rFonts w:eastAsia="SimSun" w:cs="Mangal"/>
                <w:bCs/>
                <w:color w:val="auto"/>
                <w:kern w:val="1"/>
                <w:sz w:val="18"/>
                <w:szCs w:val="18"/>
                <w:lang w:eastAsia="hi-IN" w:bidi="hi-IN"/>
              </w:rPr>
              <w:t>Экологиче-ские</w:t>
            </w:r>
            <w:proofErr w:type="spellEnd"/>
            <w:proofErr w:type="gramEnd"/>
            <w:r w:rsidRPr="00BB325F">
              <w:rPr>
                <w:rFonts w:eastAsia="SimSun" w:cs="Mangal"/>
                <w:bCs/>
                <w:color w:val="auto"/>
                <w:kern w:val="1"/>
                <w:sz w:val="18"/>
                <w:szCs w:val="18"/>
                <w:lang w:eastAsia="hi-IN" w:bidi="hi-IN"/>
              </w:rPr>
              <w:t xml:space="preserve"> </w:t>
            </w:r>
            <w:proofErr w:type="spellStart"/>
            <w:r w:rsidRPr="00BB325F">
              <w:rPr>
                <w:rFonts w:eastAsia="SimSun" w:cs="Mangal"/>
                <w:bCs/>
                <w:color w:val="auto"/>
                <w:kern w:val="1"/>
                <w:sz w:val="18"/>
                <w:szCs w:val="18"/>
                <w:lang w:eastAsia="hi-IN" w:bidi="hi-IN"/>
              </w:rPr>
              <w:t>харак-теристики</w:t>
            </w:r>
            <w:proofErr w:type="spellEnd"/>
            <w:r w:rsidRPr="00BB325F">
              <w:rPr>
                <w:rFonts w:eastAsia="SimSun" w:cs="Mangal"/>
                <w:bCs/>
                <w:color w:val="auto"/>
                <w:kern w:val="1"/>
                <w:sz w:val="18"/>
                <w:szCs w:val="18"/>
                <w:lang w:eastAsia="hi-IN" w:bidi="hi-IN"/>
              </w:rPr>
              <w:t xml:space="preserve"> транспорт-</w:t>
            </w:r>
            <w:proofErr w:type="spellStart"/>
            <w:r w:rsidRPr="00BB325F">
              <w:rPr>
                <w:rFonts w:eastAsia="SimSun" w:cs="Mangal"/>
                <w:bCs/>
                <w:color w:val="auto"/>
                <w:kern w:val="1"/>
                <w:sz w:val="18"/>
                <w:szCs w:val="18"/>
                <w:lang w:eastAsia="hi-IN" w:bidi="hi-IN"/>
              </w:rPr>
              <w:t>ных</w:t>
            </w:r>
            <w:proofErr w:type="spellEnd"/>
            <w:r w:rsidRPr="00BB325F">
              <w:rPr>
                <w:rFonts w:eastAsia="SimSun" w:cs="Mangal"/>
                <w:bCs/>
                <w:color w:val="auto"/>
                <w:kern w:val="1"/>
                <w:sz w:val="18"/>
                <w:szCs w:val="18"/>
                <w:lang w:eastAsia="hi-IN" w:bidi="hi-IN"/>
              </w:rPr>
              <w:t xml:space="preserve"> средств, которые </w:t>
            </w:r>
            <w:proofErr w:type="spellStart"/>
            <w:r w:rsidRPr="00BB325F">
              <w:rPr>
                <w:rFonts w:eastAsia="SimSun" w:cs="Mangal"/>
                <w:bCs/>
                <w:color w:val="auto"/>
                <w:kern w:val="1"/>
                <w:sz w:val="18"/>
                <w:szCs w:val="18"/>
                <w:lang w:eastAsia="hi-IN" w:bidi="hi-IN"/>
              </w:rPr>
              <w:t>использу-ются</w:t>
            </w:r>
            <w:proofErr w:type="spellEnd"/>
            <w:r w:rsidRPr="00BB325F">
              <w:rPr>
                <w:rFonts w:eastAsia="SimSun" w:cs="Mangal"/>
                <w:bCs/>
                <w:color w:val="auto"/>
                <w:kern w:val="1"/>
                <w:sz w:val="18"/>
                <w:szCs w:val="18"/>
                <w:lang w:eastAsia="hi-IN" w:bidi="hi-IN"/>
              </w:rPr>
              <w:t xml:space="preserve"> для перевозок по маршруту </w:t>
            </w:r>
            <w:proofErr w:type="spellStart"/>
            <w:r w:rsidRPr="00BB325F">
              <w:rPr>
                <w:rFonts w:eastAsia="SimSun" w:cs="Mangal"/>
                <w:bCs/>
                <w:color w:val="auto"/>
                <w:kern w:val="1"/>
                <w:sz w:val="18"/>
                <w:szCs w:val="18"/>
                <w:lang w:eastAsia="hi-IN" w:bidi="hi-IN"/>
              </w:rPr>
              <w:t>регуляр-ных</w:t>
            </w:r>
            <w:proofErr w:type="spellEnd"/>
            <w:r w:rsidRPr="00BB325F">
              <w:rPr>
                <w:rFonts w:eastAsia="SimSun" w:cs="Mangal"/>
                <w:bCs/>
                <w:color w:val="auto"/>
                <w:kern w:val="1"/>
                <w:sz w:val="18"/>
                <w:szCs w:val="18"/>
                <w:lang w:eastAsia="hi-IN" w:bidi="hi-IN"/>
              </w:rPr>
              <w:t xml:space="preserve"> перевозок</w:t>
            </w:r>
          </w:p>
        </w:tc>
        <w:tc>
          <w:tcPr>
            <w:tcW w:w="635" w:type="dxa"/>
            <w:vMerge w:val="restart"/>
            <w:tcBorders>
              <w:top w:val="single" w:sz="4" w:space="0" w:color="000000"/>
              <w:left w:val="single" w:sz="4" w:space="0" w:color="000000"/>
              <w:bottom w:val="single" w:sz="4" w:space="0" w:color="000000"/>
            </w:tcBorders>
            <w:shd w:val="clear" w:color="auto" w:fill="auto"/>
            <w:vAlign w:val="center"/>
          </w:tcPr>
          <w:p w:rsidR="00BB325F" w:rsidRPr="00BB325F" w:rsidRDefault="00BB325F" w:rsidP="00BB325F">
            <w:pPr>
              <w:widowControl w:val="0"/>
              <w:suppressAutoHyphens/>
              <w:ind w:left="-119" w:right="-60"/>
              <w:jc w:val="center"/>
              <w:rPr>
                <w:rFonts w:eastAsia="SimSun" w:cs="Mangal"/>
                <w:bCs/>
                <w:color w:val="auto"/>
                <w:kern w:val="1"/>
                <w:sz w:val="18"/>
                <w:szCs w:val="18"/>
                <w:lang w:eastAsia="hi-IN" w:bidi="hi-IN"/>
              </w:rPr>
            </w:pPr>
            <w:r w:rsidRPr="00BB325F">
              <w:rPr>
                <w:rFonts w:eastAsia="SimSun" w:cs="Mangal"/>
                <w:bCs/>
                <w:color w:val="auto"/>
                <w:kern w:val="1"/>
                <w:sz w:val="18"/>
                <w:szCs w:val="18"/>
                <w:lang w:eastAsia="hi-IN" w:bidi="hi-IN"/>
              </w:rPr>
              <w:t xml:space="preserve">Дата начала </w:t>
            </w:r>
            <w:proofErr w:type="spellStart"/>
            <w:proofErr w:type="gramStart"/>
            <w:r w:rsidRPr="00BB325F">
              <w:rPr>
                <w:rFonts w:eastAsia="SimSun" w:cs="Mangal"/>
                <w:bCs/>
                <w:color w:val="auto"/>
                <w:kern w:val="1"/>
                <w:sz w:val="18"/>
                <w:szCs w:val="18"/>
                <w:lang w:eastAsia="hi-IN" w:bidi="hi-IN"/>
              </w:rPr>
              <w:t>осущест-вления</w:t>
            </w:r>
            <w:proofErr w:type="spellEnd"/>
            <w:proofErr w:type="gramEnd"/>
            <w:r w:rsidRPr="00BB325F">
              <w:rPr>
                <w:rFonts w:eastAsia="SimSun" w:cs="Mangal"/>
                <w:bCs/>
                <w:color w:val="auto"/>
                <w:kern w:val="1"/>
                <w:sz w:val="18"/>
                <w:szCs w:val="18"/>
                <w:lang w:eastAsia="hi-IN" w:bidi="hi-IN"/>
              </w:rPr>
              <w:t xml:space="preserve"> </w:t>
            </w:r>
            <w:proofErr w:type="spellStart"/>
            <w:r w:rsidRPr="00BB325F">
              <w:rPr>
                <w:rFonts w:eastAsia="SimSun" w:cs="Mangal"/>
                <w:bCs/>
                <w:color w:val="auto"/>
                <w:kern w:val="1"/>
                <w:sz w:val="18"/>
                <w:szCs w:val="18"/>
                <w:lang w:eastAsia="hi-IN" w:bidi="hi-IN"/>
              </w:rPr>
              <w:t>регуляр-ных</w:t>
            </w:r>
            <w:proofErr w:type="spellEnd"/>
            <w:r w:rsidRPr="00BB325F">
              <w:rPr>
                <w:rFonts w:eastAsia="SimSun" w:cs="Mangal"/>
                <w:bCs/>
                <w:color w:val="auto"/>
                <w:kern w:val="1"/>
                <w:sz w:val="18"/>
                <w:szCs w:val="18"/>
                <w:lang w:eastAsia="hi-IN" w:bidi="hi-IN"/>
              </w:rPr>
              <w:t xml:space="preserve"> </w:t>
            </w:r>
            <w:proofErr w:type="spellStart"/>
            <w:r w:rsidRPr="00BB325F">
              <w:rPr>
                <w:rFonts w:eastAsia="SimSun" w:cs="Mangal"/>
                <w:bCs/>
                <w:color w:val="auto"/>
                <w:kern w:val="1"/>
                <w:sz w:val="18"/>
                <w:szCs w:val="18"/>
                <w:lang w:eastAsia="hi-IN" w:bidi="hi-IN"/>
              </w:rPr>
              <w:t>перево-зок</w:t>
            </w:r>
            <w:proofErr w:type="spellEnd"/>
          </w:p>
        </w:tc>
        <w:tc>
          <w:tcPr>
            <w:tcW w:w="14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B325F" w:rsidRPr="00BB325F" w:rsidRDefault="00BB325F" w:rsidP="00BB325F">
            <w:pPr>
              <w:widowControl w:val="0"/>
              <w:suppressAutoHyphens/>
              <w:ind w:left="-656" w:right="771" w:firstLine="617"/>
              <w:jc w:val="center"/>
              <w:rPr>
                <w:rFonts w:eastAsia="SimSun" w:cs="Mangal"/>
                <w:b/>
                <w:bCs/>
                <w:color w:val="auto"/>
                <w:kern w:val="1"/>
                <w:sz w:val="32"/>
                <w:szCs w:val="24"/>
                <w:lang w:val="x-none" w:eastAsia="hi-IN" w:bidi="hi-IN"/>
              </w:rPr>
            </w:pPr>
            <w:r w:rsidRPr="00BB325F">
              <w:rPr>
                <w:rFonts w:eastAsia="SimSun" w:cs="Mangal"/>
                <w:bCs/>
                <w:color w:val="auto"/>
                <w:kern w:val="1"/>
                <w:sz w:val="18"/>
                <w:szCs w:val="18"/>
                <w:lang w:eastAsia="hi-IN" w:bidi="hi-IN"/>
              </w:rPr>
              <w:t>Перевозчик</w:t>
            </w:r>
          </w:p>
        </w:tc>
      </w:tr>
      <w:tr w:rsidR="00BB325F" w:rsidRPr="00BB325F" w:rsidTr="00BB325F">
        <w:trPr>
          <w:trHeight w:val="3830"/>
        </w:trPr>
        <w:tc>
          <w:tcPr>
            <w:tcW w:w="709" w:type="dxa"/>
            <w:vMerge/>
            <w:tcBorders>
              <w:top w:val="single" w:sz="4" w:space="0" w:color="000000"/>
              <w:left w:val="single" w:sz="4" w:space="0" w:color="000000"/>
              <w:bottom w:val="single" w:sz="4" w:space="0" w:color="000000"/>
            </w:tcBorders>
            <w:shd w:val="clear" w:color="auto" w:fill="auto"/>
            <w:vAlign w:val="center"/>
          </w:tcPr>
          <w:p w:rsidR="00BB325F" w:rsidRPr="00BB325F" w:rsidRDefault="00BB325F" w:rsidP="00BB325F">
            <w:pPr>
              <w:widowControl w:val="0"/>
              <w:suppressAutoHyphens/>
              <w:snapToGrid w:val="0"/>
              <w:jc w:val="center"/>
              <w:rPr>
                <w:rFonts w:eastAsia="SimSun" w:cs="Mangal"/>
                <w:bCs/>
                <w:color w:val="auto"/>
                <w:kern w:val="1"/>
                <w:sz w:val="18"/>
                <w:szCs w:val="18"/>
                <w:lang w:eastAsia="hi-IN" w:bidi="hi-IN"/>
              </w:rPr>
            </w:pPr>
          </w:p>
        </w:tc>
        <w:tc>
          <w:tcPr>
            <w:tcW w:w="1276" w:type="dxa"/>
            <w:vMerge/>
            <w:tcBorders>
              <w:top w:val="single" w:sz="4" w:space="0" w:color="000000"/>
              <w:left w:val="single" w:sz="4" w:space="0" w:color="000000"/>
              <w:bottom w:val="single" w:sz="4" w:space="0" w:color="000000"/>
            </w:tcBorders>
            <w:shd w:val="clear" w:color="auto" w:fill="auto"/>
            <w:vAlign w:val="center"/>
          </w:tcPr>
          <w:p w:rsidR="00BB325F" w:rsidRPr="00BB325F" w:rsidRDefault="00BB325F" w:rsidP="00BB325F">
            <w:pPr>
              <w:widowControl w:val="0"/>
              <w:suppressAutoHyphens/>
              <w:snapToGrid w:val="0"/>
              <w:jc w:val="center"/>
              <w:rPr>
                <w:rFonts w:eastAsia="SimSun" w:cs="Mangal"/>
                <w:bCs/>
                <w:color w:val="auto"/>
                <w:kern w:val="1"/>
                <w:sz w:val="18"/>
                <w:szCs w:val="18"/>
                <w:lang w:eastAsia="hi-IN" w:bidi="hi-IN"/>
              </w:rPr>
            </w:pPr>
          </w:p>
        </w:tc>
        <w:tc>
          <w:tcPr>
            <w:tcW w:w="1276" w:type="dxa"/>
            <w:vMerge/>
            <w:tcBorders>
              <w:top w:val="single" w:sz="4" w:space="0" w:color="000000"/>
              <w:left w:val="single" w:sz="4" w:space="0" w:color="000000"/>
              <w:bottom w:val="single" w:sz="4" w:space="0" w:color="000000"/>
            </w:tcBorders>
            <w:shd w:val="clear" w:color="auto" w:fill="auto"/>
            <w:vAlign w:val="center"/>
          </w:tcPr>
          <w:p w:rsidR="00BB325F" w:rsidRPr="00BB325F" w:rsidRDefault="00BB325F" w:rsidP="00BB325F">
            <w:pPr>
              <w:widowControl w:val="0"/>
              <w:suppressAutoHyphens/>
              <w:snapToGrid w:val="0"/>
              <w:jc w:val="center"/>
              <w:rPr>
                <w:rFonts w:eastAsia="SimSun" w:cs="Mangal"/>
                <w:bCs/>
                <w:color w:val="auto"/>
                <w:kern w:val="1"/>
                <w:sz w:val="18"/>
                <w:szCs w:val="18"/>
                <w:lang w:eastAsia="hi-IN" w:bidi="hi-IN"/>
              </w:rPr>
            </w:pPr>
          </w:p>
        </w:tc>
        <w:tc>
          <w:tcPr>
            <w:tcW w:w="1276" w:type="dxa"/>
            <w:vMerge/>
            <w:tcBorders>
              <w:top w:val="single" w:sz="4" w:space="0" w:color="000000"/>
              <w:left w:val="single" w:sz="4" w:space="0" w:color="000000"/>
              <w:bottom w:val="single" w:sz="4" w:space="0" w:color="000000"/>
            </w:tcBorders>
            <w:shd w:val="clear" w:color="auto" w:fill="auto"/>
            <w:vAlign w:val="center"/>
          </w:tcPr>
          <w:p w:rsidR="00BB325F" w:rsidRPr="00BB325F" w:rsidRDefault="00BB325F" w:rsidP="00BB325F">
            <w:pPr>
              <w:widowControl w:val="0"/>
              <w:suppressAutoHyphens/>
              <w:snapToGrid w:val="0"/>
              <w:jc w:val="center"/>
              <w:rPr>
                <w:rFonts w:eastAsia="SimSun" w:cs="Mangal"/>
                <w:bCs/>
                <w:color w:val="auto"/>
                <w:kern w:val="1"/>
                <w:sz w:val="18"/>
                <w:szCs w:val="18"/>
                <w:lang w:eastAsia="hi-IN" w:bidi="hi-IN"/>
              </w:rPr>
            </w:pPr>
          </w:p>
        </w:tc>
        <w:tc>
          <w:tcPr>
            <w:tcW w:w="1417" w:type="dxa"/>
            <w:vMerge/>
            <w:tcBorders>
              <w:top w:val="single" w:sz="4" w:space="0" w:color="000000"/>
              <w:left w:val="single" w:sz="4" w:space="0" w:color="000000"/>
              <w:bottom w:val="single" w:sz="4" w:space="0" w:color="000000"/>
            </w:tcBorders>
            <w:shd w:val="clear" w:color="auto" w:fill="auto"/>
            <w:vAlign w:val="center"/>
          </w:tcPr>
          <w:p w:rsidR="00BB325F" w:rsidRPr="00BB325F" w:rsidRDefault="00BB325F" w:rsidP="00BB325F">
            <w:pPr>
              <w:widowControl w:val="0"/>
              <w:suppressAutoHyphens/>
              <w:snapToGrid w:val="0"/>
              <w:jc w:val="center"/>
              <w:rPr>
                <w:rFonts w:eastAsia="SimSun" w:cs="Mangal"/>
                <w:bCs/>
                <w:color w:val="auto"/>
                <w:kern w:val="1"/>
                <w:sz w:val="18"/>
                <w:szCs w:val="18"/>
                <w:lang w:eastAsia="hi-IN" w:bidi="hi-IN"/>
              </w:rPr>
            </w:pPr>
          </w:p>
        </w:tc>
        <w:tc>
          <w:tcPr>
            <w:tcW w:w="1276" w:type="dxa"/>
            <w:vMerge/>
            <w:tcBorders>
              <w:top w:val="single" w:sz="4" w:space="0" w:color="000000"/>
              <w:left w:val="single" w:sz="4" w:space="0" w:color="000000"/>
              <w:bottom w:val="single" w:sz="4" w:space="0" w:color="000000"/>
            </w:tcBorders>
            <w:shd w:val="clear" w:color="auto" w:fill="auto"/>
            <w:vAlign w:val="center"/>
          </w:tcPr>
          <w:p w:rsidR="00BB325F" w:rsidRPr="00BB325F" w:rsidRDefault="00BB325F" w:rsidP="00BB325F">
            <w:pPr>
              <w:widowControl w:val="0"/>
              <w:suppressAutoHyphens/>
              <w:snapToGrid w:val="0"/>
              <w:jc w:val="center"/>
              <w:rPr>
                <w:rFonts w:eastAsia="SimSun" w:cs="Mangal"/>
                <w:bCs/>
                <w:color w:val="auto"/>
                <w:kern w:val="1"/>
                <w:sz w:val="18"/>
                <w:szCs w:val="18"/>
                <w:lang w:eastAsia="hi-IN" w:bidi="hi-IN"/>
              </w:rPr>
            </w:pPr>
          </w:p>
        </w:tc>
        <w:tc>
          <w:tcPr>
            <w:tcW w:w="850" w:type="dxa"/>
            <w:vMerge/>
            <w:tcBorders>
              <w:top w:val="single" w:sz="4" w:space="0" w:color="000000"/>
              <w:left w:val="single" w:sz="4" w:space="0" w:color="000000"/>
              <w:bottom w:val="single" w:sz="4" w:space="0" w:color="000000"/>
            </w:tcBorders>
            <w:shd w:val="clear" w:color="auto" w:fill="auto"/>
            <w:vAlign w:val="center"/>
          </w:tcPr>
          <w:p w:rsidR="00BB325F" w:rsidRPr="00BB325F" w:rsidRDefault="00BB325F" w:rsidP="00BB325F">
            <w:pPr>
              <w:widowControl w:val="0"/>
              <w:suppressAutoHyphens/>
              <w:snapToGrid w:val="0"/>
              <w:jc w:val="center"/>
              <w:rPr>
                <w:rFonts w:eastAsia="SimSun" w:cs="Mangal"/>
                <w:bCs/>
                <w:color w:val="auto"/>
                <w:kern w:val="1"/>
                <w:sz w:val="18"/>
                <w:szCs w:val="18"/>
                <w:lang w:eastAsia="hi-IN" w:bidi="hi-IN"/>
              </w:rPr>
            </w:pPr>
          </w:p>
        </w:tc>
        <w:tc>
          <w:tcPr>
            <w:tcW w:w="1560" w:type="dxa"/>
            <w:vMerge/>
            <w:tcBorders>
              <w:top w:val="single" w:sz="4" w:space="0" w:color="000000"/>
              <w:left w:val="single" w:sz="4" w:space="0" w:color="000000"/>
              <w:bottom w:val="single" w:sz="4" w:space="0" w:color="000000"/>
            </w:tcBorders>
            <w:shd w:val="clear" w:color="auto" w:fill="auto"/>
            <w:vAlign w:val="center"/>
          </w:tcPr>
          <w:p w:rsidR="00BB325F" w:rsidRPr="00BB325F" w:rsidRDefault="00BB325F" w:rsidP="00BB325F">
            <w:pPr>
              <w:widowControl w:val="0"/>
              <w:suppressAutoHyphens/>
              <w:snapToGrid w:val="0"/>
              <w:jc w:val="center"/>
              <w:rPr>
                <w:rFonts w:eastAsia="SimSun" w:cs="Mangal"/>
                <w:bCs/>
                <w:color w:val="auto"/>
                <w:kern w:val="1"/>
                <w:sz w:val="18"/>
                <w:szCs w:val="18"/>
                <w:lang w:eastAsia="hi-IN" w:bidi="hi-IN"/>
              </w:rPr>
            </w:pPr>
          </w:p>
        </w:tc>
        <w:tc>
          <w:tcPr>
            <w:tcW w:w="924" w:type="dxa"/>
            <w:vMerge/>
            <w:tcBorders>
              <w:top w:val="single" w:sz="4" w:space="0" w:color="000000"/>
              <w:left w:val="single" w:sz="4" w:space="0" w:color="000000"/>
              <w:bottom w:val="single" w:sz="4" w:space="0" w:color="000000"/>
            </w:tcBorders>
            <w:shd w:val="clear" w:color="auto" w:fill="auto"/>
            <w:vAlign w:val="center"/>
          </w:tcPr>
          <w:p w:rsidR="00BB325F" w:rsidRPr="00BB325F" w:rsidRDefault="00BB325F" w:rsidP="00BB325F">
            <w:pPr>
              <w:widowControl w:val="0"/>
              <w:suppressAutoHyphens/>
              <w:snapToGrid w:val="0"/>
              <w:jc w:val="center"/>
              <w:rPr>
                <w:rFonts w:eastAsia="SimSun" w:cs="Mangal"/>
                <w:bCs/>
                <w:color w:val="auto"/>
                <w:kern w:val="1"/>
                <w:sz w:val="18"/>
                <w:szCs w:val="18"/>
                <w:lang w:eastAsia="hi-IN" w:bidi="hi-IN"/>
              </w:rPr>
            </w:pPr>
          </w:p>
        </w:tc>
        <w:tc>
          <w:tcPr>
            <w:tcW w:w="851" w:type="dxa"/>
            <w:tcBorders>
              <w:top w:val="single" w:sz="4" w:space="0" w:color="000000"/>
              <w:left w:val="single" w:sz="4" w:space="0" w:color="000000"/>
              <w:bottom w:val="single" w:sz="4" w:space="0" w:color="000000"/>
            </w:tcBorders>
            <w:shd w:val="clear" w:color="auto" w:fill="auto"/>
            <w:vAlign w:val="center"/>
          </w:tcPr>
          <w:p w:rsidR="00BB325F" w:rsidRPr="00BB325F" w:rsidRDefault="00BB325F" w:rsidP="00BB325F">
            <w:pPr>
              <w:widowControl w:val="0"/>
              <w:suppressAutoHyphens/>
              <w:ind w:left="-48" w:right="-31"/>
              <w:jc w:val="center"/>
              <w:rPr>
                <w:rFonts w:eastAsia="SimSun" w:cs="Mangal"/>
                <w:bCs/>
                <w:color w:val="auto"/>
                <w:kern w:val="1"/>
                <w:sz w:val="18"/>
                <w:szCs w:val="18"/>
                <w:lang w:eastAsia="hi-IN" w:bidi="hi-IN"/>
              </w:rPr>
            </w:pPr>
            <w:r w:rsidRPr="00BB325F">
              <w:rPr>
                <w:rFonts w:eastAsia="SimSun" w:cs="Mangal"/>
                <w:bCs/>
                <w:color w:val="auto"/>
                <w:kern w:val="1"/>
                <w:sz w:val="18"/>
                <w:szCs w:val="18"/>
                <w:lang w:eastAsia="hi-IN" w:bidi="hi-IN"/>
              </w:rPr>
              <w:t xml:space="preserve">виды </w:t>
            </w:r>
            <w:proofErr w:type="gramStart"/>
            <w:r w:rsidRPr="00BB325F">
              <w:rPr>
                <w:rFonts w:eastAsia="SimSun" w:cs="Mangal"/>
                <w:bCs/>
                <w:color w:val="auto"/>
                <w:kern w:val="1"/>
                <w:sz w:val="18"/>
                <w:szCs w:val="18"/>
                <w:lang w:eastAsia="hi-IN" w:bidi="hi-IN"/>
              </w:rPr>
              <w:t>транс-портных</w:t>
            </w:r>
            <w:proofErr w:type="gramEnd"/>
            <w:r w:rsidRPr="00BB325F">
              <w:rPr>
                <w:rFonts w:eastAsia="SimSun" w:cs="Mangal"/>
                <w:bCs/>
                <w:color w:val="auto"/>
                <w:kern w:val="1"/>
                <w:sz w:val="18"/>
                <w:szCs w:val="18"/>
                <w:lang w:eastAsia="hi-IN" w:bidi="hi-IN"/>
              </w:rPr>
              <w:t xml:space="preserve"> средств</w:t>
            </w:r>
          </w:p>
        </w:tc>
        <w:tc>
          <w:tcPr>
            <w:tcW w:w="708" w:type="dxa"/>
            <w:tcBorders>
              <w:top w:val="single" w:sz="4" w:space="0" w:color="000000"/>
              <w:left w:val="single" w:sz="4" w:space="0" w:color="000000"/>
              <w:bottom w:val="single" w:sz="4" w:space="0" w:color="000000"/>
            </w:tcBorders>
            <w:shd w:val="clear" w:color="auto" w:fill="auto"/>
            <w:vAlign w:val="center"/>
          </w:tcPr>
          <w:p w:rsidR="00BB325F" w:rsidRPr="00BB325F" w:rsidRDefault="00BB325F" w:rsidP="00BB325F">
            <w:pPr>
              <w:widowControl w:val="0"/>
              <w:suppressAutoHyphens/>
              <w:ind w:left="-59" w:right="-65"/>
              <w:jc w:val="center"/>
              <w:rPr>
                <w:rFonts w:eastAsia="SimSun" w:cs="Mangal"/>
                <w:bCs/>
                <w:color w:val="auto"/>
                <w:kern w:val="1"/>
                <w:sz w:val="18"/>
                <w:szCs w:val="18"/>
                <w:lang w:eastAsia="hi-IN" w:bidi="hi-IN"/>
              </w:rPr>
            </w:pPr>
            <w:r w:rsidRPr="00BB325F">
              <w:rPr>
                <w:rFonts w:eastAsia="SimSun" w:cs="Mangal"/>
                <w:bCs/>
                <w:color w:val="auto"/>
                <w:kern w:val="1"/>
                <w:sz w:val="18"/>
                <w:szCs w:val="18"/>
                <w:lang w:eastAsia="hi-IN" w:bidi="hi-IN"/>
              </w:rPr>
              <w:t>классы транс-порт-</w:t>
            </w:r>
            <w:proofErr w:type="spellStart"/>
            <w:r w:rsidRPr="00BB325F">
              <w:rPr>
                <w:rFonts w:eastAsia="SimSun" w:cs="Mangal"/>
                <w:bCs/>
                <w:color w:val="auto"/>
                <w:kern w:val="1"/>
                <w:sz w:val="18"/>
                <w:szCs w:val="18"/>
                <w:lang w:eastAsia="hi-IN" w:bidi="hi-IN"/>
              </w:rPr>
              <w:t>ных</w:t>
            </w:r>
            <w:proofErr w:type="spellEnd"/>
            <w:r w:rsidRPr="00BB325F">
              <w:rPr>
                <w:rFonts w:eastAsia="SimSun" w:cs="Mangal"/>
                <w:bCs/>
                <w:color w:val="auto"/>
                <w:kern w:val="1"/>
                <w:sz w:val="18"/>
                <w:szCs w:val="18"/>
                <w:lang w:eastAsia="hi-IN" w:bidi="hi-IN"/>
              </w:rPr>
              <w:t xml:space="preserve"> средств</w:t>
            </w:r>
          </w:p>
        </w:tc>
        <w:tc>
          <w:tcPr>
            <w:tcW w:w="851" w:type="dxa"/>
            <w:tcBorders>
              <w:top w:val="single" w:sz="4" w:space="0" w:color="000000"/>
              <w:left w:val="single" w:sz="4" w:space="0" w:color="000000"/>
              <w:bottom w:val="single" w:sz="4" w:space="0" w:color="000000"/>
            </w:tcBorders>
            <w:shd w:val="clear" w:color="auto" w:fill="auto"/>
            <w:vAlign w:val="center"/>
          </w:tcPr>
          <w:p w:rsidR="00BB325F" w:rsidRPr="00BB325F" w:rsidRDefault="00BB325F" w:rsidP="00BB325F">
            <w:pPr>
              <w:widowControl w:val="0"/>
              <w:suppressAutoHyphens/>
              <w:ind w:left="-53" w:right="-68"/>
              <w:jc w:val="center"/>
              <w:rPr>
                <w:rFonts w:eastAsia="SimSun" w:cs="Mangal"/>
                <w:bCs/>
                <w:color w:val="auto"/>
                <w:kern w:val="1"/>
                <w:sz w:val="18"/>
                <w:szCs w:val="18"/>
                <w:lang w:eastAsia="hi-IN" w:bidi="hi-IN"/>
              </w:rPr>
            </w:pPr>
            <w:proofErr w:type="gramStart"/>
            <w:r w:rsidRPr="00BB325F">
              <w:rPr>
                <w:rFonts w:eastAsia="SimSun" w:cs="Mangal"/>
                <w:bCs/>
                <w:color w:val="auto"/>
                <w:kern w:val="1"/>
                <w:sz w:val="18"/>
                <w:szCs w:val="18"/>
                <w:lang w:eastAsia="hi-IN" w:bidi="hi-IN"/>
              </w:rPr>
              <w:t>макси-</w:t>
            </w:r>
            <w:proofErr w:type="spellStart"/>
            <w:r w:rsidRPr="00BB325F">
              <w:rPr>
                <w:rFonts w:eastAsia="SimSun" w:cs="Mangal"/>
                <w:bCs/>
                <w:color w:val="auto"/>
                <w:kern w:val="1"/>
                <w:sz w:val="18"/>
                <w:szCs w:val="18"/>
                <w:lang w:eastAsia="hi-IN" w:bidi="hi-IN"/>
              </w:rPr>
              <w:t>мальное</w:t>
            </w:r>
            <w:proofErr w:type="spellEnd"/>
            <w:proofErr w:type="gramEnd"/>
            <w:r w:rsidRPr="00BB325F">
              <w:rPr>
                <w:rFonts w:eastAsia="SimSun" w:cs="Mangal"/>
                <w:bCs/>
                <w:color w:val="auto"/>
                <w:kern w:val="1"/>
                <w:sz w:val="18"/>
                <w:szCs w:val="18"/>
                <w:lang w:eastAsia="hi-IN" w:bidi="hi-IN"/>
              </w:rPr>
              <w:t xml:space="preserve"> </w:t>
            </w:r>
            <w:proofErr w:type="spellStart"/>
            <w:r w:rsidRPr="00BB325F">
              <w:rPr>
                <w:rFonts w:eastAsia="SimSun" w:cs="Mangal"/>
                <w:bCs/>
                <w:color w:val="auto"/>
                <w:kern w:val="1"/>
                <w:sz w:val="18"/>
                <w:szCs w:val="18"/>
                <w:lang w:eastAsia="hi-IN" w:bidi="hi-IN"/>
              </w:rPr>
              <w:t>количест</w:t>
            </w:r>
            <w:proofErr w:type="spellEnd"/>
            <w:r w:rsidRPr="00BB325F">
              <w:rPr>
                <w:rFonts w:eastAsia="SimSun" w:cs="Mangal"/>
                <w:bCs/>
                <w:color w:val="auto"/>
                <w:kern w:val="1"/>
                <w:sz w:val="18"/>
                <w:szCs w:val="18"/>
                <w:lang w:eastAsia="hi-IN" w:bidi="hi-IN"/>
              </w:rPr>
              <w:t>-во транс-портных средств каждого класса</w:t>
            </w:r>
          </w:p>
        </w:tc>
        <w:tc>
          <w:tcPr>
            <w:tcW w:w="992" w:type="dxa"/>
            <w:vMerge/>
            <w:tcBorders>
              <w:top w:val="single" w:sz="4" w:space="0" w:color="000000"/>
              <w:left w:val="single" w:sz="4" w:space="0" w:color="000000"/>
              <w:bottom w:val="single" w:sz="4" w:space="0" w:color="000000"/>
            </w:tcBorders>
            <w:shd w:val="clear" w:color="auto" w:fill="auto"/>
            <w:vAlign w:val="center"/>
          </w:tcPr>
          <w:p w:rsidR="00BB325F" w:rsidRPr="00BB325F" w:rsidRDefault="00BB325F" w:rsidP="00BB325F">
            <w:pPr>
              <w:widowControl w:val="0"/>
              <w:suppressAutoHyphens/>
              <w:snapToGrid w:val="0"/>
              <w:jc w:val="center"/>
              <w:rPr>
                <w:rFonts w:eastAsia="SimSun" w:cs="Mangal"/>
                <w:bCs/>
                <w:color w:val="auto"/>
                <w:kern w:val="1"/>
                <w:sz w:val="18"/>
                <w:szCs w:val="18"/>
                <w:lang w:eastAsia="hi-IN" w:bidi="hi-IN"/>
              </w:rPr>
            </w:pPr>
          </w:p>
        </w:tc>
        <w:tc>
          <w:tcPr>
            <w:tcW w:w="635" w:type="dxa"/>
            <w:vMerge/>
            <w:tcBorders>
              <w:top w:val="single" w:sz="4" w:space="0" w:color="000000"/>
              <w:left w:val="single" w:sz="4" w:space="0" w:color="000000"/>
              <w:bottom w:val="single" w:sz="4" w:space="0" w:color="000000"/>
            </w:tcBorders>
            <w:shd w:val="clear" w:color="auto" w:fill="auto"/>
            <w:vAlign w:val="center"/>
          </w:tcPr>
          <w:p w:rsidR="00BB325F" w:rsidRPr="00BB325F" w:rsidRDefault="00BB325F" w:rsidP="00BB325F">
            <w:pPr>
              <w:widowControl w:val="0"/>
              <w:suppressAutoHyphens/>
              <w:snapToGrid w:val="0"/>
              <w:jc w:val="center"/>
              <w:rPr>
                <w:rFonts w:eastAsia="SimSun" w:cs="Mangal"/>
                <w:bCs/>
                <w:color w:val="auto"/>
                <w:kern w:val="1"/>
                <w:sz w:val="18"/>
                <w:szCs w:val="18"/>
                <w:lang w:eastAsia="hi-IN" w:bidi="hi-IN"/>
              </w:rPr>
            </w:pPr>
          </w:p>
        </w:tc>
        <w:tc>
          <w:tcPr>
            <w:tcW w:w="567" w:type="dxa"/>
            <w:tcBorders>
              <w:top w:val="single" w:sz="4" w:space="0" w:color="000000"/>
              <w:left w:val="single" w:sz="4" w:space="0" w:color="000000"/>
              <w:bottom w:val="single" w:sz="4" w:space="0" w:color="000000"/>
            </w:tcBorders>
            <w:shd w:val="clear" w:color="auto" w:fill="auto"/>
            <w:vAlign w:val="center"/>
          </w:tcPr>
          <w:p w:rsidR="00BB325F" w:rsidRPr="00BB325F" w:rsidRDefault="00BB325F" w:rsidP="00BB325F">
            <w:pPr>
              <w:widowControl w:val="0"/>
              <w:suppressAutoHyphens/>
              <w:ind w:left="-58" w:right="-79"/>
              <w:jc w:val="center"/>
              <w:rPr>
                <w:rFonts w:eastAsia="SimSun" w:cs="Mangal"/>
                <w:bCs/>
                <w:color w:val="auto"/>
                <w:kern w:val="1"/>
                <w:sz w:val="18"/>
                <w:szCs w:val="18"/>
                <w:lang w:eastAsia="hi-IN" w:bidi="hi-IN"/>
              </w:rPr>
            </w:pPr>
            <w:proofErr w:type="spellStart"/>
            <w:r w:rsidRPr="00BB325F">
              <w:rPr>
                <w:rFonts w:eastAsia="SimSun" w:cs="Mangal"/>
                <w:bCs/>
                <w:color w:val="auto"/>
                <w:kern w:val="1"/>
                <w:sz w:val="18"/>
                <w:szCs w:val="18"/>
                <w:lang w:eastAsia="hi-IN" w:bidi="hi-IN"/>
              </w:rPr>
              <w:t>наимено</w:t>
            </w:r>
            <w:proofErr w:type="spellEnd"/>
            <w:r w:rsidRPr="00BB325F">
              <w:rPr>
                <w:rFonts w:eastAsia="SimSun" w:cs="Mangal"/>
                <w:bCs/>
                <w:color w:val="auto"/>
                <w:kern w:val="1"/>
                <w:sz w:val="18"/>
                <w:szCs w:val="18"/>
                <w:lang w:eastAsia="hi-IN" w:bidi="hi-IN"/>
              </w:rPr>
              <w:t>-</w:t>
            </w:r>
          </w:p>
          <w:p w:rsidR="00BB325F" w:rsidRPr="00BB325F" w:rsidRDefault="00BB325F" w:rsidP="00BB325F">
            <w:pPr>
              <w:widowControl w:val="0"/>
              <w:suppressAutoHyphens/>
              <w:ind w:left="-58" w:right="-79"/>
              <w:jc w:val="center"/>
              <w:rPr>
                <w:rFonts w:eastAsia="SimSun" w:cs="Mangal"/>
                <w:bCs/>
                <w:color w:val="auto"/>
                <w:kern w:val="1"/>
                <w:sz w:val="18"/>
                <w:szCs w:val="18"/>
                <w:lang w:eastAsia="hi-IN" w:bidi="hi-IN"/>
              </w:rPr>
            </w:pPr>
            <w:proofErr w:type="spellStart"/>
            <w:r w:rsidRPr="00BB325F">
              <w:rPr>
                <w:rFonts w:eastAsia="SimSun" w:cs="Mangal"/>
                <w:bCs/>
                <w:color w:val="auto"/>
                <w:kern w:val="1"/>
                <w:sz w:val="18"/>
                <w:szCs w:val="18"/>
                <w:lang w:eastAsia="hi-IN" w:bidi="hi-IN"/>
              </w:rPr>
              <w:t>вание</w:t>
            </w:r>
            <w:proofErr w:type="spellEnd"/>
            <w:r w:rsidRPr="00BB325F">
              <w:rPr>
                <w:rFonts w:eastAsia="SimSun" w:cs="Mangal"/>
                <w:bCs/>
                <w:color w:val="auto"/>
                <w:kern w:val="1"/>
                <w:sz w:val="18"/>
                <w:szCs w:val="18"/>
                <w:lang w:eastAsia="hi-IN" w:bidi="hi-IN"/>
              </w:rPr>
              <w:t xml:space="preserve"> </w:t>
            </w:r>
            <w:proofErr w:type="spellStart"/>
            <w:proofErr w:type="gramStart"/>
            <w:r w:rsidRPr="00BB325F">
              <w:rPr>
                <w:rFonts w:eastAsia="SimSun" w:cs="Mangal"/>
                <w:bCs/>
                <w:color w:val="auto"/>
                <w:kern w:val="1"/>
                <w:sz w:val="18"/>
                <w:szCs w:val="18"/>
                <w:lang w:eastAsia="hi-IN" w:bidi="hi-IN"/>
              </w:rPr>
              <w:t>юриди-ческого</w:t>
            </w:r>
            <w:proofErr w:type="spellEnd"/>
            <w:proofErr w:type="gramEnd"/>
            <w:r w:rsidRPr="00BB325F">
              <w:rPr>
                <w:rFonts w:eastAsia="SimSun" w:cs="Mangal"/>
                <w:bCs/>
                <w:color w:val="auto"/>
                <w:kern w:val="1"/>
                <w:sz w:val="18"/>
                <w:szCs w:val="18"/>
                <w:lang w:eastAsia="hi-IN" w:bidi="hi-IN"/>
              </w:rPr>
              <w:t xml:space="preserve"> лица, фамилия, имя и, если имеется, отчество индивиду-</w:t>
            </w:r>
            <w:proofErr w:type="spellStart"/>
            <w:r w:rsidRPr="00BB325F">
              <w:rPr>
                <w:rFonts w:eastAsia="SimSun" w:cs="Mangal"/>
                <w:bCs/>
                <w:color w:val="auto"/>
                <w:kern w:val="1"/>
                <w:sz w:val="18"/>
                <w:szCs w:val="18"/>
                <w:lang w:eastAsia="hi-IN" w:bidi="hi-IN"/>
              </w:rPr>
              <w:t>ального</w:t>
            </w:r>
            <w:proofErr w:type="spellEnd"/>
            <w:r w:rsidRPr="00BB325F">
              <w:rPr>
                <w:rFonts w:eastAsia="SimSun" w:cs="Mangal"/>
                <w:bCs/>
                <w:color w:val="auto"/>
                <w:kern w:val="1"/>
                <w:sz w:val="18"/>
                <w:szCs w:val="18"/>
                <w:lang w:eastAsia="hi-IN" w:bidi="hi-IN"/>
              </w:rPr>
              <w:t xml:space="preserve"> пред-</w:t>
            </w:r>
            <w:proofErr w:type="spellStart"/>
            <w:r w:rsidRPr="00BB325F">
              <w:rPr>
                <w:rFonts w:eastAsia="SimSun" w:cs="Mangal"/>
                <w:bCs/>
                <w:color w:val="auto"/>
                <w:kern w:val="1"/>
                <w:sz w:val="18"/>
                <w:szCs w:val="18"/>
                <w:lang w:eastAsia="hi-IN" w:bidi="hi-IN"/>
              </w:rPr>
              <w:t>принимателя</w:t>
            </w:r>
            <w:proofErr w:type="spellEnd"/>
            <w:r w:rsidRPr="00BB325F">
              <w:rPr>
                <w:rFonts w:eastAsia="SimSun" w:cs="Mangal"/>
                <w:bCs/>
                <w:color w:val="auto"/>
                <w:kern w:val="1"/>
                <w:sz w:val="18"/>
                <w:szCs w:val="18"/>
                <w:lang w:eastAsia="hi-IN" w:bidi="hi-IN"/>
              </w:rPr>
              <w:t xml:space="preserve"> (в том числе участников договора простого </w:t>
            </w:r>
            <w:proofErr w:type="spellStart"/>
            <w:r w:rsidRPr="00BB325F">
              <w:rPr>
                <w:rFonts w:eastAsia="SimSun" w:cs="Mangal"/>
                <w:bCs/>
                <w:color w:val="auto"/>
                <w:kern w:val="1"/>
                <w:sz w:val="18"/>
                <w:szCs w:val="18"/>
                <w:lang w:eastAsia="hi-IN" w:bidi="hi-IN"/>
              </w:rPr>
              <w:t>товари-</w:t>
            </w:r>
            <w:r w:rsidRPr="00BB325F">
              <w:rPr>
                <w:rFonts w:eastAsia="SimSun" w:cs="Mangal"/>
                <w:bCs/>
                <w:color w:val="auto"/>
                <w:kern w:val="1"/>
                <w:sz w:val="18"/>
                <w:szCs w:val="18"/>
                <w:lang w:eastAsia="hi-IN" w:bidi="hi-IN"/>
              </w:rPr>
              <w:lastRenderedPageBreak/>
              <w:t>щества</w:t>
            </w:r>
            <w:proofErr w:type="spellEnd"/>
            <w:r w:rsidRPr="00BB325F">
              <w:rPr>
                <w:rFonts w:eastAsia="SimSun" w:cs="Mangal"/>
                <w:bCs/>
                <w:color w:val="auto"/>
                <w:kern w:val="1"/>
                <w:sz w:val="18"/>
                <w:szCs w:val="18"/>
                <w:lang w:eastAsia="hi-IN" w:bidi="hi-IN"/>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325F" w:rsidRPr="00BB325F" w:rsidRDefault="00BB325F" w:rsidP="00BB325F">
            <w:pPr>
              <w:widowControl w:val="0"/>
              <w:suppressAutoHyphens/>
              <w:ind w:left="-67" w:right="-76"/>
              <w:jc w:val="center"/>
              <w:rPr>
                <w:rFonts w:eastAsia="SimSun" w:cs="Mangal"/>
                <w:b/>
                <w:bCs/>
                <w:color w:val="auto"/>
                <w:kern w:val="1"/>
                <w:sz w:val="32"/>
                <w:szCs w:val="24"/>
                <w:lang w:val="x-none" w:eastAsia="hi-IN" w:bidi="hi-IN"/>
              </w:rPr>
            </w:pPr>
            <w:proofErr w:type="spellStart"/>
            <w:proofErr w:type="gramStart"/>
            <w:r w:rsidRPr="00BB325F">
              <w:rPr>
                <w:rFonts w:eastAsia="SimSun" w:cs="Mangal"/>
                <w:bCs/>
                <w:color w:val="auto"/>
                <w:kern w:val="1"/>
                <w:sz w:val="18"/>
                <w:szCs w:val="18"/>
                <w:lang w:eastAsia="hi-IN" w:bidi="hi-IN"/>
              </w:rPr>
              <w:lastRenderedPageBreak/>
              <w:t>местона</w:t>
            </w:r>
            <w:proofErr w:type="spellEnd"/>
            <w:r w:rsidRPr="00BB325F">
              <w:rPr>
                <w:rFonts w:eastAsia="SimSun" w:cs="Mangal"/>
                <w:bCs/>
                <w:color w:val="auto"/>
                <w:kern w:val="1"/>
                <w:sz w:val="18"/>
                <w:szCs w:val="18"/>
                <w:lang w:eastAsia="hi-IN" w:bidi="hi-IN"/>
              </w:rPr>
              <w:t>-хождение</w:t>
            </w:r>
            <w:proofErr w:type="gramEnd"/>
            <w:r w:rsidRPr="00BB325F">
              <w:rPr>
                <w:rFonts w:eastAsia="SimSun" w:cs="Mangal"/>
                <w:bCs/>
                <w:color w:val="auto"/>
                <w:kern w:val="1"/>
                <w:sz w:val="18"/>
                <w:szCs w:val="18"/>
                <w:lang w:eastAsia="hi-IN" w:bidi="hi-IN"/>
              </w:rPr>
              <w:t xml:space="preserve"> </w:t>
            </w:r>
            <w:proofErr w:type="spellStart"/>
            <w:r w:rsidRPr="00BB325F">
              <w:rPr>
                <w:rFonts w:eastAsia="SimSun" w:cs="Mangal"/>
                <w:bCs/>
                <w:color w:val="auto"/>
                <w:kern w:val="1"/>
                <w:sz w:val="18"/>
                <w:szCs w:val="18"/>
                <w:lang w:eastAsia="hi-IN" w:bidi="hi-IN"/>
              </w:rPr>
              <w:t>юридичес</w:t>
            </w:r>
            <w:proofErr w:type="spellEnd"/>
            <w:r w:rsidRPr="00BB325F">
              <w:rPr>
                <w:rFonts w:eastAsia="SimSun" w:cs="Mangal"/>
                <w:bCs/>
                <w:color w:val="auto"/>
                <w:kern w:val="1"/>
                <w:sz w:val="18"/>
                <w:szCs w:val="18"/>
                <w:lang w:eastAsia="hi-IN" w:bidi="hi-IN"/>
              </w:rPr>
              <w:t>-кого лица</w:t>
            </w:r>
          </w:p>
        </w:tc>
      </w:tr>
    </w:tbl>
    <w:p w:rsidR="00BB325F" w:rsidRPr="00BB325F" w:rsidRDefault="00BB325F" w:rsidP="00BB325F">
      <w:pPr>
        <w:widowControl w:val="0"/>
        <w:suppressAutoHyphens/>
        <w:jc w:val="both"/>
        <w:rPr>
          <w:rFonts w:eastAsia="SimSun" w:cs="Mangal"/>
          <w:color w:val="auto"/>
          <w:kern w:val="1"/>
          <w:szCs w:val="24"/>
          <w:lang w:eastAsia="hi-IN" w:bidi="hi-IN"/>
        </w:rPr>
      </w:pPr>
    </w:p>
    <w:p w:rsidR="00BB325F" w:rsidRPr="00BB325F" w:rsidRDefault="00BB325F" w:rsidP="00BB325F">
      <w:pPr>
        <w:widowControl w:val="0"/>
        <w:suppressAutoHyphens/>
        <w:jc w:val="both"/>
        <w:rPr>
          <w:rFonts w:eastAsia="SimSun" w:cs="Mangal"/>
          <w:color w:val="auto"/>
          <w:kern w:val="1"/>
          <w:szCs w:val="24"/>
          <w:lang w:eastAsia="hi-IN" w:bidi="hi-IN"/>
        </w:rPr>
      </w:pPr>
    </w:p>
    <w:p w:rsidR="00BB325F" w:rsidRPr="00BB325F" w:rsidRDefault="00BB325F" w:rsidP="00BB325F">
      <w:pPr>
        <w:widowControl w:val="0"/>
        <w:suppressAutoHyphens/>
        <w:jc w:val="both"/>
        <w:rPr>
          <w:rFonts w:eastAsia="SimSun" w:cs="Mangal"/>
          <w:color w:val="auto"/>
          <w:kern w:val="1"/>
          <w:szCs w:val="24"/>
          <w:lang w:eastAsia="hi-IN" w:bidi="hi-IN"/>
        </w:rPr>
      </w:pPr>
    </w:p>
    <w:p w:rsidR="00BB325F" w:rsidRPr="00BB325F" w:rsidRDefault="00BB325F" w:rsidP="00BB325F">
      <w:pPr>
        <w:widowControl w:val="0"/>
        <w:suppressAutoHyphens/>
        <w:rPr>
          <w:rFonts w:eastAsia="SimSun" w:cs="Mangal"/>
          <w:color w:val="auto"/>
          <w:kern w:val="1"/>
          <w:szCs w:val="24"/>
          <w:lang w:eastAsia="hi-IN" w:bidi="hi-IN"/>
        </w:rPr>
        <w:sectPr w:rsidR="00BB325F" w:rsidRPr="00BB325F" w:rsidSect="00BB325F">
          <w:headerReference w:type="even" r:id="rId10"/>
          <w:headerReference w:type="default" r:id="rId11"/>
          <w:footerReference w:type="even" r:id="rId12"/>
          <w:footerReference w:type="default" r:id="rId13"/>
          <w:headerReference w:type="first" r:id="rId14"/>
          <w:footerReference w:type="first" r:id="rId15"/>
          <w:pgSz w:w="16838" w:h="11906" w:orient="landscape"/>
          <w:pgMar w:top="1134" w:right="567" w:bottom="1134" w:left="1701" w:header="720" w:footer="720" w:gutter="0"/>
          <w:cols w:space="720"/>
          <w:docGrid w:linePitch="600" w:charSpace="32768"/>
        </w:sectPr>
      </w:pPr>
    </w:p>
    <w:p w:rsidR="00BB325F" w:rsidRPr="00BB325F" w:rsidRDefault="00BB325F" w:rsidP="00BB325F">
      <w:pPr>
        <w:widowControl w:val="0"/>
        <w:suppressAutoHyphens/>
        <w:jc w:val="right"/>
        <w:rPr>
          <w:rFonts w:eastAsia="SimSun" w:cs="Mangal"/>
          <w:color w:val="auto"/>
          <w:kern w:val="1"/>
          <w:sz w:val="28"/>
          <w:szCs w:val="28"/>
          <w:lang w:eastAsia="hi-IN" w:bidi="hi-IN"/>
        </w:rPr>
      </w:pPr>
      <w:r w:rsidRPr="00BB325F">
        <w:rPr>
          <w:rFonts w:eastAsia="SimSun" w:cs="Mangal"/>
          <w:color w:val="auto"/>
          <w:kern w:val="1"/>
          <w:sz w:val="28"/>
          <w:szCs w:val="28"/>
          <w:lang w:eastAsia="hi-IN" w:bidi="hi-IN"/>
        </w:rPr>
        <w:lastRenderedPageBreak/>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t>Приложение № 6</w:t>
      </w:r>
    </w:p>
    <w:p w:rsidR="00BB325F" w:rsidRPr="00BB325F" w:rsidRDefault="00BB325F" w:rsidP="00BB325F">
      <w:pPr>
        <w:widowControl w:val="0"/>
        <w:suppressAutoHyphens/>
        <w:jc w:val="right"/>
        <w:rPr>
          <w:rFonts w:eastAsia="SimSun" w:cs="Mangal"/>
          <w:color w:val="auto"/>
          <w:kern w:val="1"/>
          <w:sz w:val="28"/>
          <w:szCs w:val="28"/>
          <w:lang w:eastAsia="hi-IN" w:bidi="hi-IN"/>
        </w:rPr>
      </w:pP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t>к постановлению</w:t>
      </w:r>
    </w:p>
    <w:p w:rsidR="00BB325F" w:rsidRPr="00BB325F" w:rsidRDefault="00BB325F" w:rsidP="00BB325F">
      <w:pPr>
        <w:suppressAutoHyphens/>
        <w:jc w:val="right"/>
        <w:rPr>
          <w:rFonts w:eastAsia="SimSun" w:cs="Mangal"/>
          <w:color w:val="auto"/>
          <w:kern w:val="1"/>
          <w:sz w:val="28"/>
          <w:szCs w:val="28"/>
          <w:lang w:eastAsia="hi-IN" w:bidi="hi-IN"/>
        </w:rPr>
      </w:pP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t>Администрации Октябрьского района</w:t>
      </w:r>
      <w:r w:rsidRPr="00BB325F">
        <w:rPr>
          <w:rFonts w:eastAsia="SimSun" w:cs="Mangal"/>
          <w:b/>
          <w:color w:val="auto"/>
          <w:kern w:val="1"/>
          <w:sz w:val="28"/>
          <w:szCs w:val="28"/>
          <w:lang w:eastAsia="hi-IN" w:bidi="hi-IN"/>
        </w:rPr>
        <w:t xml:space="preserve"> </w:t>
      </w:r>
    </w:p>
    <w:p w:rsidR="00BB325F" w:rsidRPr="00BB325F" w:rsidRDefault="00BB325F" w:rsidP="00BB325F">
      <w:pPr>
        <w:widowControl w:val="0"/>
        <w:suppressAutoHyphens/>
        <w:spacing w:line="225" w:lineRule="auto"/>
        <w:jc w:val="right"/>
        <w:rPr>
          <w:rFonts w:eastAsia="SimSun" w:cs="Mangal"/>
          <w:color w:val="auto"/>
          <w:kern w:val="1"/>
          <w:szCs w:val="24"/>
          <w:lang w:eastAsia="hi-IN" w:bidi="hi-IN"/>
        </w:rPr>
      </w:pP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r>
      <w:r w:rsidRPr="00BB325F">
        <w:rPr>
          <w:rFonts w:eastAsia="SimSun" w:cs="Mangal"/>
          <w:color w:val="auto"/>
          <w:kern w:val="1"/>
          <w:sz w:val="28"/>
          <w:szCs w:val="28"/>
          <w:lang w:eastAsia="hi-IN" w:bidi="hi-IN"/>
        </w:rPr>
        <w:tab/>
        <w:t xml:space="preserve">от </w:t>
      </w:r>
      <w:r w:rsidR="00187736">
        <w:rPr>
          <w:rFonts w:eastAsia="SimSun" w:cs="Mangal"/>
          <w:color w:val="auto"/>
          <w:kern w:val="1"/>
          <w:sz w:val="28"/>
          <w:szCs w:val="28"/>
          <w:lang w:eastAsia="hi-IN" w:bidi="hi-IN"/>
        </w:rPr>
        <w:t>12.12.</w:t>
      </w:r>
      <w:r w:rsidRPr="00BB325F">
        <w:rPr>
          <w:rFonts w:eastAsia="SimSun" w:cs="Mangal"/>
          <w:color w:val="auto"/>
          <w:kern w:val="1"/>
          <w:sz w:val="28"/>
          <w:szCs w:val="28"/>
          <w:lang w:eastAsia="hi-IN" w:bidi="hi-IN"/>
        </w:rPr>
        <w:t xml:space="preserve"> 202</w:t>
      </w:r>
      <w:r w:rsidR="00187736">
        <w:rPr>
          <w:rFonts w:eastAsia="SimSun" w:cs="Mangal"/>
          <w:color w:val="auto"/>
          <w:kern w:val="1"/>
          <w:sz w:val="28"/>
          <w:szCs w:val="28"/>
          <w:lang w:eastAsia="hi-IN" w:bidi="hi-IN"/>
        </w:rPr>
        <w:t>5</w:t>
      </w:r>
      <w:r w:rsidRPr="00BB325F">
        <w:rPr>
          <w:rFonts w:eastAsia="SimSun" w:cs="Mangal"/>
          <w:color w:val="auto"/>
          <w:kern w:val="1"/>
          <w:sz w:val="28"/>
          <w:szCs w:val="28"/>
          <w:lang w:eastAsia="hi-IN" w:bidi="hi-IN"/>
        </w:rPr>
        <w:t xml:space="preserve">  № </w:t>
      </w:r>
      <w:r w:rsidR="00187736">
        <w:rPr>
          <w:rFonts w:eastAsia="SimSun" w:cs="Mangal"/>
          <w:color w:val="auto"/>
          <w:kern w:val="1"/>
          <w:sz w:val="28"/>
          <w:szCs w:val="28"/>
          <w:lang w:eastAsia="hi-IN" w:bidi="hi-IN"/>
        </w:rPr>
        <w:t>1601</w:t>
      </w:r>
    </w:p>
    <w:p w:rsidR="00BB325F" w:rsidRPr="00BB325F" w:rsidRDefault="00BB325F" w:rsidP="00BB325F">
      <w:pPr>
        <w:widowControl w:val="0"/>
        <w:suppressAutoHyphens/>
        <w:jc w:val="both"/>
        <w:rPr>
          <w:rFonts w:eastAsia="SimSun" w:cs="Mangal"/>
          <w:color w:val="auto"/>
          <w:kern w:val="1"/>
          <w:szCs w:val="24"/>
          <w:lang w:eastAsia="hi-IN" w:bidi="hi-IN"/>
        </w:rPr>
      </w:pPr>
    </w:p>
    <w:p w:rsidR="00BB325F" w:rsidRPr="00BB325F" w:rsidRDefault="00BB325F" w:rsidP="00BB325F">
      <w:pPr>
        <w:widowControl w:val="0"/>
        <w:suppressAutoHyphens/>
        <w:jc w:val="both"/>
        <w:rPr>
          <w:rFonts w:eastAsia="SimSun" w:cs="Mangal"/>
          <w:color w:val="auto"/>
          <w:kern w:val="1"/>
          <w:sz w:val="28"/>
          <w:szCs w:val="28"/>
          <w:lang w:eastAsia="hi-IN" w:bidi="hi-IN"/>
        </w:rPr>
      </w:pPr>
    </w:p>
    <w:p w:rsidR="00BB325F" w:rsidRPr="00BB325F" w:rsidRDefault="00BB325F" w:rsidP="00BB325F">
      <w:pPr>
        <w:widowControl w:val="0"/>
        <w:suppressAutoHyphens/>
        <w:autoSpaceDE w:val="0"/>
        <w:autoSpaceDN w:val="0"/>
        <w:adjustRightInd w:val="0"/>
        <w:jc w:val="center"/>
        <w:rPr>
          <w:rFonts w:eastAsia="SimSun"/>
          <w:color w:val="auto"/>
          <w:kern w:val="1"/>
          <w:sz w:val="28"/>
          <w:szCs w:val="28"/>
          <w:lang w:eastAsia="hi-IN" w:bidi="hi-IN"/>
        </w:rPr>
      </w:pPr>
      <w:r w:rsidRPr="00BB325F">
        <w:rPr>
          <w:rFonts w:eastAsia="SimSun"/>
          <w:color w:val="auto"/>
          <w:kern w:val="1"/>
          <w:sz w:val="28"/>
          <w:szCs w:val="28"/>
          <w:lang w:eastAsia="hi-IN" w:bidi="hi-IN"/>
        </w:rPr>
        <w:t>ШКАЛА</w:t>
      </w:r>
    </w:p>
    <w:p w:rsidR="00BB325F" w:rsidRPr="00BB325F" w:rsidRDefault="00BB325F" w:rsidP="00BB325F">
      <w:pPr>
        <w:widowControl w:val="0"/>
        <w:suppressAutoHyphens/>
        <w:autoSpaceDE w:val="0"/>
        <w:autoSpaceDN w:val="0"/>
        <w:adjustRightInd w:val="0"/>
        <w:jc w:val="center"/>
        <w:rPr>
          <w:rFonts w:eastAsia="SimSun"/>
          <w:color w:val="auto"/>
          <w:kern w:val="1"/>
          <w:sz w:val="28"/>
          <w:szCs w:val="28"/>
          <w:lang w:eastAsia="hi-IN" w:bidi="hi-IN"/>
        </w:rPr>
      </w:pPr>
      <w:r w:rsidRPr="00BB325F">
        <w:rPr>
          <w:rFonts w:eastAsia="SimSun"/>
          <w:color w:val="auto"/>
          <w:kern w:val="1"/>
          <w:sz w:val="28"/>
          <w:szCs w:val="28"/>
          <w:lang w:eastAsia="hi-IN" w:bidi="hi-IN"/>
        </w:rPr>
        <w:t xml:space="preserve">для оценки критериев при оценке и сопоставлении заявок на участие в конкурсе на право осуществления перевозок по </w:t>
      </w:r>
      <w:proofErr w:type="gramStart"/>
      <w:r w:rsidRPr="00BB325F">
        <w:rPr>
          <w:rFonts w:eastAsia="SimSun"/>
          <w:color w:val="auto"/>
          <w:kern w:val="1"/>
          <w:sz w:val="28"/>
          <w:szCs w:val="28"/>
          <w:lang w:eastAsia="hi-IN" w:bidi="hi-IN"/>
        </w:rPr>
        <w:t>внутрирайонному</w:t>
      </w:r>
      <w:proofErr w:type="gramEnd"/>
      <w:r w:rsidRPr="00BB325F">
        <w:rPr>
          <w:rFonts w:eastAsia="SimSun"/>
          <w:color w:val="auto"/>
          <w:kern w:val="1"/>
          <w:sz w:val="28"/>
          <w:szCs w:val="28"/>
          <w:lang w:eastAsia="hi-IN" w:bidi="hi-IN"/>
        </w:rPr>
        <w:t xml:space="preserve"> </w:t>
      </w:r>
    </w:p>
    <w:p w:rsidR="00BB325F" w:rsidRPr="00BB325F" w:rsidRDefault="00BB325F" w:rsidP="00BB325F">
      <w:pPr>
        <w:widowControl w:val="0"/>
        <w:suppressAutoHyphens/>
        <w:autoSpaceDE w:val="0"/>
        <w:autoSpaceDN w:val="0"/>
        <w:adjustRightInd w:val="0"/>
        <w:jc w:val="center"/>
        <w:rPr>
          <w:rFonts w:eastAsia="SimSun"/>
          <w:color w:val="auto"/>
          <w:kern w:val="1"/>
          <w:sz w:val="28"/>
          <w:szCs w:val="28"/>
          <w:lang w:eastAsia="hi-IN" w:bidi="hi-IN"/>
        </w:rPr>
      </w:pPr>
      <w:r w:rsidRPr="00BB325F">
        <w:rPr>
          <w:rFonts w:eastAsia="SimSun"/>
          <w:color w:val="auto"/>
          <w:kern w:val="1"/>
          <w:sz w:val="28"/>
          <w:szCs w:val="28"/>
          <w:lang w:eastAsia="hi-IN" w:bidi="hi-IN"/>
        </w:rPr>
        <w:t>маршруту регулярных перевозок</w:t>
      </w:r>
    </w:p>
    <w:p w:rsidR="00BB325F" w:rsidRPr="00BB325F" w:rsidRDefault="00BB325F" w:rsidP="00BB325F">
      <w:pPr>
        <w:widowControl w:val="0"/>
        <w:suppressAutoHyphens/>
        <w:autoSpaceDE w:val="0"/>
        <w:autoSpaceDN w:val="0"/>
        <w:adjustRightInd w:val="0"/>
        <w:ind w:firstLine="709"/>
        <w:jc w:val="center"/>
        <w:rPr>
          <w:rFonts w:eastAsia="SimSun"/>
          <w:color w:val="auto"/>
          <w:kern w:val="1"/>
          <w:sz w:val="28"/>
          <w:szCs w:val="28"/>
          <w:lang w:eastAsia="hi-IN" w:bidi="hi-IN"/>
        </w:rPr>
      </w:pPr>
    </w:p>
    <w:p w:rsidR="00BB325F" w:rsidRPr="00BB325F" w:rsidRDefault="00BB325F" w:rsidP="00BB325F">
      <w:pPr>
        <w:widowControl w:val="0"/>
        <w:suppressAutoHyphens/>
        <w:autoSpaceDE w:val="0"/>
        <w:autoSpaceDN w:val="0"/>
        <w:adjustRightInd w:val="0"/>
        <w:ind w:firstLine="709"/>
        <w:rPr>
          <w:rFonts w:eastAsia="SimSun"/>
          <w:color w:val="auto"/>
          <w:kern w:val="1"/>
          <w:sz w:val="28"/>
          <w:szCs w:val="28"/>
          <w:lang w:eastAsia="hi-IN" w:bidi="hi-IN"/>
        </w:rPr>
      </w:pPr>
      <w:r w:rsidRPr="00BB325F">
        <w:rPr>
          <w:rFonts w:eastAsia="SimSun"/>
          <w:color w:val="auto"/>
          <w:kern w:val="1"/>
          <w:sz w:val="28"/>
          <w:szCs w:val="28"/>
          <w:lang w:eastAsia="hi-IN" w:bidi="hi-IN"/>
        </w:rPr>
        <w:t>1. Критерий безопасности пассажирских перевозок оценивается по следующей формуле:</w:t>
      </w:r>
    </w:p>
    <w:p w:rsidR="00BB325F" w:rsidRPr="00BB325F" w:rsidRDefault="00BB325F" w:rsidP="00BB325F">
      <w:pPr>
        <w:widowControl w:val="0"/>
        <w:suppressAutoHyphens/>
        <w:autoSpaceDE w:val="0"/>
        <w:autoSpaceDN w:val="0"/>
        <w:adjustRightInd w:val="0"/>
        <w:ind w:firstLine="709"/>
        <w:jc w:val="center"/>
        <w:rPr>
          <w:rFonts w:eastAsia="SimSun"/>
          <w:color w:val="auto"/>
          <w:kern w:val="1"/>
          <w:sz w:val="28"/>
          <w:szCs w:val="28"/>
          <w:lang w:eastAsia="hi-IN" w:bidi="hi-IN"/>
        </w:rPr>
      </w:pPr>
      <w:proofErr w:type="spellStart"/>
      <w:r w:rsidRPr="00BB325F">
        <w:rPr>
          <w:rFonts w:eastAsia="SimSun"/>
          <w:color w:val="auto"/>
          <w:kern w:val="1"/>
          <w:sz w:val="28"/>
          <w:szCs w:val="28"/>
          <w:lang w:eastAsia="hi-IN" w:bidi="hi-IN"/>
        </w:rPr>
        <w:t>К</w:t>
      </w:r>
      <w:r w:rsidRPr="00BB325F">
        <w:rPr>
          <w:rFonts w:eastAsia="SimSun"/>
          <w:color w:val="auto"/>
          <w:kern w:val="1"/>
          <w:sz w:val="28"/>
          <w:szCs w:val="28"/>
          <w:vertAlign w:val="subscript"/>
          <w:lang w:eastAsia="hi-IN" w:bidi="hi-IN"/>
        </w:rPr>
        <w:t>бпп</w:t>
      </w:r>
      <w:proofErr w:type="spellEnd"/>
      <w:r w:rsidRPr="00BB325F">
        <w:rPr>
          <w:rFonts w:eastAsia="SimSun"/>
          <w:color w:val="auto"/>
          <w:kern w:val="1"/>
          <w:sz w:val="28"/>
          <w:szCs w:val="28"/>
          <w:lang w:eastAsia="hi-IN" w:bidi="hi-IN"/>
        </w:rPr>
        <w:t xml:space="preserve"> = (</w:t>
      </w:r>
      <w:proofErr w:type="spellStart"/>
      <w:r w:rsidRPr="00BB325F">
        <w:rPr>
          <w:rFonts w:eastAsia="SimSun"/>
          <w:color w:val="auto"/>
          <w:kern w:val="1"/>
          <w:sz w:val="28"/>
          <w:szCs w:val="28"/>
          <w:lang w:eastAsia="hi-IN" w:bidi="hi-IN"/>
        </w:rPr>
        <w:t>К</w:t>
      </w:r>
      <w:r w:rsidRPr="00BB325F">
        <w:rPr>
          <w:rFonts w:eastAsia="SimSun"/>
          <w:color w:val="auto"/>
          <w:kern w:val="1"/>
          <w:sz w:val="28"/>
          <w:szCs w:val="28"/>
          <w:vertAlign w:val="subscript"/>
          <w:lang w:eastAsia="hi-IN" w:bidi="hi-IN"/>
        </w:rPr>
        <w:t>тс</w:t>
      </w:r>
      <w:proofErr w:type="spellEnd"/>
      <w:r w:rsidRPr="00BB325F">
        <w:rPr>
          <w:rFonts w:eastAsia="SimSun"/>
          <w:color w:val="auto"/>
          <w:kern w:val="1"/>
          <w:sz w:val="28"/>
          <w:szCs w:val="28"/>
          <w:lang w:eastAsia="hi-IN" w:bidi="hi-IN"/>
        </w:rPr>
        <w:t>/</w:t>
      </w:r>
      <w:proofErr w:type="spellStart"/>
      <w:r w:rsidRPr="00BB325F">
        <w:rPr>
          <w:rFonts w:eastAsia="SimSun"/>
          <w:color w:val="auto"/>
          <w:kern w:val="1"/>
          <w:sz w:val="28"/>
          <w:szCs w:val="28"/>
          <w:lang w:eastAsia="hi-IN" w:bidi="hi-IN"/>
        </w:rPr>
        <w:t>К</w:t>
      </w:r>
      <w:r w:rsidRPr="00BB325F">
        <w:rPr>
          <w:rFonts w:eastAsia="SimSun"/>
          <w:color w:val="auto"/>
          <w:kern w:val="1"/>
          <w:sz w:val="28"/>
          <w:szCs w:val="28"/>
          <w:vertAlign w:val="subscript"/>
          <w:lang w:eastAsia="hi-IN" w:bidi="hi-IN"/>
        </w:rPr>
        <w:t>дтп</w:t>
      </w:r>
      <w:proofErr w:type="spellEnd"/>
      <w:r w:rsidRPr="00BB325F">
        <w:rPr>
          <w:rFonts w:eastAsia="SimSun"/>
          <w:color w:val="auto"/>
          <w:kern w:val="1"/>
          <w:sz w:val="28"/>
          <w:szCs w:val="28"/>
          <w:lang w:eastAsia="hi-IN" w:bidi="hi-IN"/>
        </w:rPr>
        <w:t>) х 100,</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где:</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proofErr w:type="spellStart"/>
      <w:r w:rsidRPr="00BB325F">
        <w:rPr>
          <w:rFonts w:eastAsia="SimSun"/>
          <w:color w:val="auto"/>
          <w:kern w:val="1"/>
          <w:sz w:val="28"/>
          <w:szCs w:val="28"/>
          <w:lang w:eastAsia="hi-IN" w:bidi="hi-IN"/>
        </w:rPr>
        <w:t>К</w:t>
      </w:r>
      <w:r w:rsidRPr="00BB325F">
        <w:rPr>
          <w:rFonts w:eastAsia="SimSun"/>
          <w:color w:val="auto"/>
          <w:kern w:val="1"/>
          <w:sz w:val="28"/>
          <w:szCs w:val="28"/>
          <w:vertAlign w:val="subscript"/>
          <w:lang w:eastAsia="hi-IN" w:bidi="hi-IN"/>
        </w:rPr>
        <w:t>бпп</w:t>
      </w:r>
      <w:proofErr w:type="spellEnd"/>
      <w:r w:rsidRPr="00BB325F">
        <w:rPr>
          <w:rFonts w:eastAsia="SimSun"/>
          <w:color w:val="auto"/>
          <w:kern w:val="1"/>
          <w:sz w:val="28"/>
          <w:szCs w:val="28"/>
          <w:lang w:eastAsia="hi-IN" w:bidi="hi-IN"/>
        </w:rPr>
        <w:t xml:space="preserve"> – количество баллов, начисляемых по критерию безопасности пассажирских перевозок;</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proofErr w:type="spellStart"/>
      <w:r w:rsidRPr="00BB325F">
        <w:rPr>
          <w:rFonts w:eastAsia="SimSun"/>
          <w:color w:val="auto"/>
          <w:kern w:val="1"/>
          <w:sz w:val="28"/>
          <w:szCs w:val="28"/>
          <w:lang w:eastAsia="hi-IN" w:bidi="hi-IN"/>
        </w:rPr>
        <w:t>К</w:t>
      </w:r>
      <w:r w:rsidRPr="00BB325F">
        <w:rPr>
          <w:rFonts w:eastAsia="SimSun"/>
          <w:color w:val="auto"/>
          <w:kern w:val="1"/>
          <w:sz w:val="28"/>
          <w:szCs w:val="28"/>
          <w:vertAlign w:val="subscript"/>
          <w:lang w:eastAsia="hi-IN" w:bidi="hi-IN"/>
        </w:rPr>
        <w:t>тс</w:t>
      </w:r>
      <w:proofErr w:type="spellEnd"/>
      <w:r w:rsidRPr="00BB325F">
        <w:rPr>
          <w:rFonts w:eastAsia="SimSun"/>
          <w:color w:val="auto"/>
          <w:kern w:val="1"/>
          <w:sz w:val="28"/>
          <w:szCs w:val="28"/>
          <w:lang w:eastAsia="hi-IN" w:bidi="hi-IN"/>
        </w:rPr>
        <w:t xml:space="preserve"> – среднее количество транспортных средств, имевшихся </w:t>
      </w:r>
      <w:r w:rsidRPr="00BB325F">
        <w:rPr>
          <w:rFonts w:eastAsia="SimSun"/>
          <w:color w:val="auto"/>
          <w:kern w:val="1"/>
          <w:sz w:val="28"/>
          <w:szCs w:val="28"/>
          <w:lang w:eastAsia="hi-IN" w:bidi="hi-IN"/>
        </w:rPr>
        <w:br/>
        <w:t xml:space="preserve">в распоряжении юридического лица, индивидуального предпринимателя </w:t>
      </w:r>
      <w:r w:rsidRPr="00BB325F">
        <w:rPr>
          <w:rFonts w:eastAsia="SimSun"/>
          <w:color w:val="auto"/>
          <w:kern w:val="1"/>
          <w:sz w:val="28"/>
          <w:szCs w:val="28"/>
          <w:lang w:eastAsia="hi-IN" w:bidi="hi-IN"/>
        </w:rPr>
        <w:br/>
        <w:t>или участников договора простого товарищества в течение года, предшествующего дате проведения открытого конкурса;</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proofErr w:type="spellStart"/>
      <w:r w:rsidRPr="00BB325F">
        <w:rPr>
          <w:rFonts w:eastAsia="SimSun"/>
          <w:color w:val="auto"/>
          <w:kern w:val="1"/>
          <w:sz w:val="28"/>
          <w:szCs w:val="28"/>
          <w:lang w:eastAsia="hi-IN" w:bidi="hi-IN"/>
        </w:rPr>
        <w:t>К</w:t>
      </w:r>
      <w:r w:rsidRPr="00BB325F">
        <w:rPr>
          <w:rFonts w:eastAsia="SimSun"/>
          <w:color w:val="auto"/>
          <w:kern w:val="1"/>
          <w:sz w:val="28"/>
          <w:szCs w:val="28"/>
          <w:vertAlign w:val="subscript"/>
          <w:lang w:eastAsia="hi-IN" w:bidi="hi-IN"/>
        </w:rPr>
        <w:t>дтп</w:t>
      </w:r>
      <w:proofErr w:type="spellEnd"/>
      <w:r w:rsidRPr="00BB325F">
        <w:rPr>
          <w:rFonts w:eastAsia="SimSun"/>
          <w:color w:val="auto"/>
          <w:kern w:val="1"/>
          <w:sz w:val="28"/>
          <w:szCs w:val="28"/>
          <w:lang w:eastAsia="hi-IN" w:bidi="hi-IN"/>
        </w:rPr>
        <w:t xml:space="preserve"> – количество дорожно-транспортных происшествий, повлекших </w:t>
      </w:r>
      <w:r w:rsidRPr="00BB325F">
        <w:rPr>
          <w:rFonts w:eastAsia="SimSun"/>
          <w:color w:val="auto"/>
          <w:kern w:val="1"/>
          <w:sz w:val="28"/>
          <w:szCs w:val="28"/>
          <w:lang w:eastAsia="hi-IN" w:bidi="hi-IN"/>
        </w:rPr>
        <w:br/>
        <w:t xml:space="preserve">за собой человеческие жертвы или причинение вреда здоровью граждан </w:t>
      </w:r>
      <w:r w:rsidRPr="00BB325F">
        <w:rPr>
          <w:rFonts w:eastAsia="SimSun"/>
          <w:color w:val="auto"/>
          <w:kern w:val="1"/>
          <w:sz w:val="28"/>
          <w:szCs w:val="28"/>
          <w:lang w:eastAsia="hi-IN" w:bidi="hi-IN"/>
        </w:rPr>
        <w:br/>
        <w:t>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2. Критерий опыта пассажирских перевозок оценивается по          следующей формуле:</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p>
    <w:p w:rsidR="00BB325F" w:rsidRPr="00BB325F" w:rsidRDefault="00BB325F" w:rsidP="00187736">
      <w:pPr>
        <w:widowControl w:val="0"/>
        <w:suppressAutoHyphens/>
        <w:autoSpaceDE w:val="0"/>
        <w:autoSpaceDN w:val="0"/>
        <w:adjustRightInd w:val="0"/>
        <w:ind w:firstLine="709"/>
        <w:jc w:val="center"/>
        <w:rPr>
          <w:rFonts w:eastAsia="SimSun"/>
          <w:color w:val="auto"/>
          <w:kern w:val="1"/>
          <w:sz w:val="28"/>
          <w:szCs w:val="28"/>
          <w:lang w:eastAsia="hi-IN" w:bidi="hi-IN"/>
        </w:rPr>
      </w:pPr>
      <w:proofErr w:type="spellStart"/>
      <w:r w:rsidRPr="00BB325F">
        <w:rPr>
          <w:rFonts w:eastAsia="SimSun"/>
          <w:color w:val="auto"/>
          <w:kern w:val="1"/>
          <w:sz w:val="28"/>
          <w:szCs w:val="28"/>
          <w:lang w:eastAsia="hi-IN" w:bidi="hi-IN"/>
        </w:rPr>
        <w:t>К</w:t>
      </w:r>
      <w:r w:rsidRPr="00BB325F">
        <w:rPr>
          <w:rFonts w:eastAsia="SimSun"/>
          <w:color w:val="auto"/>
          <w:kern w:val="1"/>
          <w:sz w:val="28"/>
          <w:szCs w:val="28"/>
          <w:vertAlign w:val="subscript"/>
          <w:lang w:eastAsia="hi-IN" w:bidi="hi-IN"/>
        </w:rPr>
        <w:t>опп</w:t>
      </w:r>
      <w:proofErr w:type="spellEnd"/>
      <w:r w:rsidRPr="00BB325F">
        <w:rPr>
          <w:rFonts w:eastAsia="SimSun"/>
          <w:color w:val="auto"/>
          <w:kern w:val="1"/>
          <w:sz w:val="28"/>
          <w:szCs w:val="28"/>
          <w:lang w:eastAsia="hi-IN" w:bidi="hi-IN"/>
        </w:rPr>
        <w:t xml:space="preserve"> = (Σ (К</w:t>
      </w:r>
      <w:r w:rsidRPr="00BB325F">
        <w:rPr>
          <w:rFonts w:eastAsia="SimSun"/>
          <w:color w:val="auto"/>
          <w:kern w:val="1"/>
          <w:sz w:val="28"/>
          <w:szCs w:val="28"/>
          <w:vertAlign w:val="subscript"/>
          <w:lang w:eastAsia="hi-IN" w:bidi="hi-IN"/>
        </w:rPr>
        <w:t>тс</w:t>
      </w:r>
      <w:proofErr w:type="gramStart"/>
      <w:r w:rsidRPr="00BB325F">
        <w:rPr>
          <w:rFonts w:eastAsia="SimSun"/>
          <w:color w:val="auto"/>
          <w:kern w:val="1"/>
          <w:sz w:val="28"/>
          <w:szCs w:val="28"/>
          <w:vertAlign w:val="subscript"/>
          <w:lang w:eastAsia="hi-IN" w:bidi="hi-IN"/>
        </w:rPr>
        <w:t>1</w:t>
      </w:r>
      <w:proofErr w:type="gramEnd"/>
      <w:r w:rsidRPr="00BB325F">
        <w:rPr>
          <w:rFonts w:eastAsia="SimSun"/>
          <w:color w:val="auto"/>
          <w:kern w:val="1"/>
          <w:sz w:val="28"/>
          <w:szCs w:val="28"/>
          <w:lang w:eastAsia="hi-IN" w:bidi="hi-IN"/>
        </w:rPr>
        <w:t>+К</w:t>
      </w:r>
      <w:r w:rsidRPr="00BB325F">
        <w:rPr>
          <w:rFonts w:eastAsia="SimSun"/>
          <w:color w:val="auto"/>
          <w:kern w:val="1"/>
          <w:sz w:val="28"/>
          <w:szCs w:val="28"/>
          <w:vertAlign w:val="subscript"/>
          <w:lang w:eastAsia="hi-IN" w:bidi="hi-IN"/>
        </w:rPr>
        <w:t>тс2</w:t>
      </w:r>
      <w:r w:rsidRPr="00BB325F">
        <w:rPr>
          <w:rFonts w:eastAsia="SimSun"/>
          <w:color w:val="auto"/>
          <w:kern w:val="1"/>
          <w:sz w:val="28"/>
          <w:szCs w:val="28"/>
          <w:lang w:eastAsia="hi-IN" w:bidi="hi-IN"/>
        </w:rPr>
        <w:t>+К</w:t>
      </w:r>
      <w:r w:rsidRPr="00BB325F">
        <w:rPr>
          <w:rFonts w:eastAsia="SimSun"/>
          <w:color w:val="auto"/>
          <w:kern w:val="1"/>
          <w:sz w:val="28"/>
          <w:szCs w:val="28"/>
          <w:vertAlign w:val="subscript"/>
          <w:lang w:eastAsia="hi-IN" w:bidi="hi-IN"/>
        </w:rPr>
        <w:t>тс</w:t>
      </w:r>
      <w:r w:rsidRPr="00BB325F">
        <w:rPr>
          <w:rFonts w:eastAsia="SimSun"/>
          <w:color w:val="auto"/>
          <w:kern w:val="1"/>
          <w:sz w:val="28"/>
          <w:szCs w:val="28"/>
          <w:vertAlign w:val="subscript"/>
          <w:lang w:val="en-US" w:eastAsia="hi-IN" w:bidi="hi-IN"/>
        </w:rPr>
        <w:t>i</w:t>
      </w:r>
      <w:r w:rsidRPr="00BB325F">
        <w:rPr>
          <w:rFonts w:eastAsia="SimSun"/>
          <w:color w:val="auto"/>
          <w:kern w:val="1"/>
          <w:sz w:val="28"/>
          <w:szCs w:val="28"/>
          <w:lang w:eastAsia="hi-IN" w:bidi="hi-IN"/>
        </w:rPr>
        <w:t>)/Σ (К</w:t>
      </w:r>
      <w:r w:rsidRPr="00BB325F">
        <w:rPr>
          <w:rFonts w:eastAsia="SimSun"/>
          <w:color w:val="auto"/>
          <w:kern w:val="1"/>
          <w:sz w:val="28"/>
          <w:szCs w:val="28"/>
          <w:vertAlign w:val="subscript"/>
          <w:lang w:eastAsia="hi-IN" w:bidi="hi-IN"/>
        </w:rPr>
        <w:t>гкс1</w:t>
      </w:r>
      <w:r w:rsidRPr="00BB325F">
        <w:rPr>
          <w:rFonts w:eastAsia="SimSun"/>
          <w:color w:val="auto"/>
          <w:kern w:val="1"/>
          <w:sz w:val="28"/>
          <w:szCs w:val="28"/>
          <w:lang w:eastAsia="hi-IN" w:bidi="hi-IN"/>
        </w:rPr>
        <w:t>+К</w:t>
      </w:r>
      <w:r w:rsidRPr="00BB325F">
        <w:rPr>
          <w:rFonts w:eastAsia="SimSun"/>
          <w:color w:val="auto"/>
          <w:kern w:val="1"/>
          <w:sz w:val="28"/>
          <w:szCs w:val="28"/>
          <w:vertAlign w:val="subscript"/>
          <w:lang w:eastAsia="hi-IN" w:bidi="hi-IN"/>
        </w:rPr>
        <w:t>гкс2</w:t>
      </w:r>
      <w:r w:rsidRPr="00BB325F">
        <w:rPr>
          <w:rFonts w:eastAsia="SimSun"/>
          <w:color w:val="auto"/>
          <w:kern w:val="1"/>
          <w:sz w:val="28"/>
          <w:szCs w:val="28"/>
          <w:lang w:eastAsia="hi-IN" w:bidi="hi-IN"/>
        </w:rPr>
        <w:t>+К</w:t>
      </w:r>
      <w:r w:rsidRPr="00BB325F">
        <w:rPr>
          <w:rFonts w:eastAsia="SimSun"/>
          <w:color w:val="auto"/>
          <w:kern w:val="1"/>
          <w:sz w:val="28"/>
          <w:szCs w:val="28"/>
          <w:vertAlign w:val="subscript"/>
          <w:lang w:eastAsia="hi-IN" w:bidi="hi-IN"/>
        </w:rPr>
        <w:t>гкс</w:t>
      </w:r>
      <w:r w:rsidRPr="00BB325F">
        <w:rPr>
          <w:rFonts w:eastAsia="SimSun"/>
          <w:color w:val="auto"/>
          <w:kern w:val="1"/>
          <w:sz w:val="28"/>
          <w:szCs w:val="28"/>
          <w:vertAlign w:val="subscript"/>
          <w:lang w:val="en-US" w:eastAsia="hi-IN" w:bidi="hi-IN"/>
        </w:rPr>
        <w:t>i</w:t>
      </w:r>
      <w:r w:rsidRPr="00BB325F">
        <w:rPr>
          <w:rFonts w:eastAsia="SimSun"/>
          <w:color w:val="auto"/>
          <w:kern w:val="1"/>
          <w:sz w:val="28"/>
          <w:szCs w:val="28"/>
          <w:lang w:eastAsia="hi-IN" w:bidi="hi-IN"/>
        </w:rPr>
        <w:t>)),</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где:</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proofErr w:type="spellStart"/>
      <w:r w:rsidRPr="00BB325F">
        <w:rPr>
          <w:rFonts w:eastAsia="SimSun"/>
          <w:color w:val="auto"/>
          <w:kern w:val="1"/>
          <w:sz w:val="28"/>
          <w:szCs w:val="28"/>
          <w:lang w:eastAsia="hi-IN" w:bidi="hi-IN"/>
        </w:rPr>
        <w:t>К</w:t>
      </w:r>
      <w:r w:rsidRPr="00BB325F">
        <w:rPr>
          <w:rFonts w:eastAsia="SimSun"/>
          <w:color w:val="auto"/>
          <w:kern w:val="1"/>
          <w:sz w:val="28"/>
          <w:szCs w:val="28"/>
          <w:vertAlign w:val="subscript"/>
          <w:lang w:eastAsia="hi-IN" w:bidi="hi-IN"/>
        </w:rPr>
        <w:t>опп</w:t>
      </w:r>
      <w:proofErr w:type="spellEnd"/>
      <w:r w:rsidRPr="00BB325F">
        <w:rPr>
          <w:rFonts w:eastAsia="SimSun"/>
          <w:color w:val="auto"/>
          <w:kern w:val="1"/>
          <w:sz w:val="28"/>
          <w:szCs w:val="28"/>
          <w:lang w:eastAsia="hi-IN" w:bidi="hi-IN"/>
        </w:rPr>
        <w:t xml:space="preserve"> – количество баллов, начисляемых по критерию опыта пассажирских перевозок;</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Σ (К</w:t>
      </w:r>
      <w:r w:rsidRPr="00BB325F">
        <w:rPr>
          <w:rFonts w:eastAsia="SimSun"/>
          <w:color w:val="auto"/>
          <w:kern w:val="1"/>
          <w:sz w:val="28"/>
          <w:szCs w:val="28"/>
          <w:vertAlign w:val="subscript"/>
          <w:lang w:eastAsia="hi-IN" w:bidi="hi-IN"/>
        </w:rPr>
        <w:t>тс</w:t>
      </w:r>
      <w:proofErr w:type="gramStart"/>
      <w:r w:rsidRPr="00BB325F">
        <w:rPr>
          <w:rFonts w:eastAsia="SimSun"/>
          <w:color w:val="auto"/>
          <w:kern w:val="1"/>
          <w:sz w:val="28"/>
          <w:szCs w:val="28"/>
          <w:vertAlign w:val="subscript"/>
          <w:lang w:eastAsia="hi-IN" w:bidi="hi-IN"/>
        </w:rPr>
        <w:t>1</w:t>
      </w:r>
      <w:proofErr w:type="gramEnd"/>
      <w:r w:rsidRPr="00BB325F">
        <w:rPr>
          <w:rFonts w:eastAsia="SimSun"/>
          <w:color w:val="auto"/>
          <w:kern w:val="1"/>
          <w:sz w:val="28"/>
          <w:szCs w:val="28"/>
          <w:lang w:eastAsia="hi-IN" w:bidi="hi-IN"/>
        </w:rPr>
        <w:t>+К</w:t>
      </w:r>
      <w:r w:rsidRPr="00BB325F">
        <w:rPr>
          <w:rFonts w:eastAsia="SimSun"/>
          <w:color w:val="auto"/>
          <w:kern w:val="1"/>
          <w:sz w:val="28"/>
          <w:szCs w:val="28"/>
          <w:vertAlign w:val="subscript"/>
          <w:lang w:eastAsia="hi-IN" w:bidi="hi-IN"/>
        </w:rPr>
        <w:t>тс2</w:t>
      </w:r>
      <w:r w:rsidRPr="00BB325F">
        <w:rPr>
          <w:rFonts w:eastAsia="SimSun"/>
          <w:color w:val="auto"/>
          <w:kern w:val="1"/>
          <w:sz w:val="28"/>
          <w:szCs w:val="28"/>
          <w:lang w:eastAsia="hi-IN" w:bidi="hi-IN"/>
        </w:rPr>
        <w:t>+К</w:t>
      </w:r>
      <w:r w:rsidRPr="00BB325F">
        <w:rPr>
          <w:rFonts w:eastAsia="SimSun"/>
          <w:color w:val="auto"/>
          <w:kern w:val="1"/>
          <w:sz w:val="28"/>
          <w:szCs w:val="28"/>
          <w:vertAlign w:val="subscript"/>
          <w:lang w:eastAsia="hi-IN" w:bidi="hi-IN"/>
        </w:rPr>
        <w:t>тс</w:t>
      </w:r>
      <w:r w:rsidRPr="00BB325F">
        <w:rPr>
          <w:rFonts w:eastAsia="SimSun"/>
          <w:color w:val="auto"/>
          <w:kern w:val="1"/>
          <w:sz w:val="28"/>
          <w:szCs w:val="28"/>
          <w:vertAlign w:val="subscript"/>
          <w:lang w:val="en-US" w:eastAsia="hi-IN" w:bidi="hi-IN"/>
        </w:rPr>
        <w:t>i</w:t>
      </w:r>
      <w:r w:rsidRPr="00BB325F">
        <w:rPr>
          <w:rFonts w:eastAsia="SimSun"/>
          <w:color w:val="auto"/>
          <w:kern w:val="1"/>
          <w:sz w:val="28"/>
          <w:szCs w:val="28"/>
          <w:lang w:eastAsia="hi-IN" w:bidi="hi-IN"/>
        </w:rPr>
        <w:t>) – количество транспортных средств по исполненным за пять лет до даты размещения извещения о проведении конкурса или действующим на дату размещения извещения о проведении конкурса государственным контрактам либо свидетельствам об  осуществлении перевозок по маршруту регулярных перевозок;</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Σ (К</w:t>
      </w:r>
      <w:r w:rsidRPr="00BB325F">
        <w:rPr>
          <w:rFonts w:eastAsia="SimSun"/>
          <w:color w:val="auto"/>
          <w:kern w:val="1"/>
          <w:sz w:val="28"/>
          <w:szCs w:val="28"/>
          <w:vertAlign w:val="subscript"/>
          <w:lang w:eastAsia="hi-IN" w:bidi="hi-IN"/>
        </w:rPr>
        <w:t>гкс</w:t>
      </w:r>
      <w:proofErr w:type="gramStart"/>
      <w:r w:rsidRPr="00BB325F">
        <w:rPr>
          <w:rFonts w:eastAsia="SimSun"/>
          <w:color w:val="auto"/>
          <w:kern w:val="1"/>
          <w:sz w:val="28"/>
          <w:szCs w:val="28"/>
          <w:vertAlign w:val="subscript"/>
          <w:lang w:eastAsia="hi-IN" w:bidi="hi-IN"/>
        </w:rPr>
        <w:t>1</w:t>
      </w:r>
      <w:proofErr w:type="gramEnd"/>
      <w:r w:rsidRPr="00BB325F">
        <w:rPr>
          <w:rFonts w:eastAsia="SimSun"/>
          <w:color w:val="auto"/>
          <w:kern w:val="1"/>
          <w:sz w:val="28"/>
          <w:szCs w:val="28"/>
          <w:lang w:eastAsia="hi-IN" w:bidi="hi-IN"/>
        </w:rPr>
        <w:t>+К</w:t>
      </w:r>
      <w:r w:rsidRPr="00BB325F">
        <w:rPr>
          <w:rFonts w:eastAsia="SimSun"/>
          <w:color w:val="auto"/>
          <w:kern w:val="1"/>
          <w:sz w:val="28"/>
          <w:szCs w:val="28"/>
          <w:vertAlign w:val="subscript"/>
          <w:lang w:eastAsia="hi-IN" w:bidi="hi-IN"/>
        </w:rPr>
        <w:t>гкс2</w:t>
      </w:r>
      <w:r w:rsidRPr="00BB325F">
        <w:rPr>
          <w:rFonts w:eastAsia="SimSun"/>
          <w:color w:val="auto"/>
          <w:kern w:val="1"/>
          <w:sz w:val="28"/>
          <w:szCs w:val="28"/>
          <w:lang w:eastAsia="hi-IN" w:bidi="hi-IN"/>
        </w:rPr>
        <w:t>+К</w:t>
      </w:r>
      <w:r w:rsidRPr="00BB325F">
        <w:rPr>
          <w:rFonts w:eastAsia="SimSun"/>
          <w:color w:val="auto"/>
          <w:kern w:val="1"/>
          <w:sz w:val="28"/>
          <w:szCs w:val="28"/>
          <w:vertAlign w:val="subscript"/>
          <w:lang w:eastAsia="hi-IN" w:bidi="hi-IN"/>
        </w:rPr>
        <w:t>гкс</w:t>
      </w:r>
      <w:r w:rsidRPr="00BB325F">
        <w:rPr>
          <w:rFonts w:eastAsia="SimSun"/>
          <w:color w:val="auto"/>
          <w:kern w:val="1"/>
          <w:sz w:val="28"/>
          <w:szCs w:val="28"/>
          <w:vertAlign w:val="subscript"/>
          <w:lang w:val="en-US" w:eastAsia="hi-IN" w:bidi="hi-IN"/>
        </w:rPr>
        <w:t>i</w:t>
      </w:r>
      <w:r w:rsidRPr="00BB325F">
        <w:rPr>
          <w:rFonts w:eastAsia="SimSun"/>
          <w:color w:val="auto"/>
          <w:kern w:val="1"/>
          <w:sz w:val="28"/>
          <w:szCs w:val="28"/>
          <w:lang w:eastAsia="hi-IN" w:bidi="hi-IN"/>
        </w:rPr>
        <w:t>) – количество исполненных за пять лет до даты размещения извещения о проведении конкурса или действующих на дату размещения извещения об осуществлении перевозок по маршруту регулярных перевозок государственных контрактов.</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 xml:space="preserve">3. Критерий характеристик транспортных средств или обязательств </w:t>
      </w:r>
      <w:r w:rsidRPr="00BB325F">
        <w:rPr>
          <w:rFonts w:eastAsia="SimSun"/>
          <w:color w:val="auto"/>
          <w:kern w:val="1"/>
          <w:sz w:val="28"/>
          <w:szCs w:val="28"/>
          <w:lang w:eastAsia="hi-IN" w:bidi="hi-IN"/>
        </w:rPr>
        <w:br/>
        <w:t xml:space="preserve">по приобретению транспортных средств в сроки, установленные конкурсной </w:t>
      </w:r>
      <w:r w:rsidRPr="00BB325F">
        <w:rPr>
          <w:rFonts w:eastAsia="SimSun"/>
          <w:color w:val="auto"/>
          <w:kern w:val="1"/>
          <w:sz w:val="28"/>
          <w:szCs w:val="28"/>
          <w:lang w:eastAsia="hi-IN" w:bidi="hi-IN"/>
        </w:rPr>
        <w:lastRenderedPageBreak/>
        <w:t xml:space="preserve">документацией (далее – транспортное средство), состоит </w:t>
      </w:r>
      <w:proofErr w:type="gramStart"/>
      <w:r w:rsidRPr="00BB325F">
        <w:rPr>
          <w:rFonts w:eastAsia="SimSun"/>
          <w:color w:val="auto"/>
          <w:kern w:val="1"/>
          <w:sz w:val="28"/>
          <w:szCs w:val="28"/>
          <w:lang w:eastAsia="hi-IN" w:bidi="hi-IN"/>
        </w:rPr>
        <w:t>из</w:t>
      </w:r>
      <w:proofErr w:type="gramEnd"/>
      <w:r w:rsidRPr="00BB325F">
        <w:rPr>
          <w:rFonts w:eastAsia="SimSun"/>
          <w:color w:val="auto"/>
          <w:kern w:val="1"/>
          <w:sz w:val="28"/>
          <w:szCs w:val="28"/>
          <w:lang w:eastAsia="hi-IN" w:bidi="hi-IN"/>
        </w:rPr>
        <w:t>:</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возрастной характеристики транспортных средств;</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эргономической характеристики транспортных средств;</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экологической характеристики транспортных средств.</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Возрастная характеристика транспортных средств оценивается по следующей шкале:</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за транспортное средство возрастом более пятнадцати лет начисляется 10 баллов;</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за транспортное средство возрастом более десяти лет, но не старше пятнадцати лет, начисляется 15 баллов;</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за транспортное средство возрастом более пяти лет, но не старше  десяти лет, начисляется 20 баллов;</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за транспортное средство возрастом более четырех лет, но не старше пяти лет, начисляется 25 баллов;</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за транспортное средство возрастом более трех лет, но не старше   четырех лет, начисляется 30 баллов;</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за транспортное средство возрастом более двух лет, но не старше трех лет, начисляется 35 баллов;</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за транспортное средство возрастом более одного года, но не старше двух лет, начисляется 40 баллов;</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 xml:space="preserve">за транспортное средство возрастом один год и менее начисляется </w:t>
      </w:r>
      <w:r w:rsidRPr="00BB325F">
        <w:rPr>
          <w:rFonts w:eastAsia="SimSun"/>
          <w:color w:val="auto"/>
          <w:kern w:val="1"/>
          <w:sz w:val="28"/>
          <w:szCs w:val="28"/>
          <w:lang w:eastAsia="hi-IN" w:bidi="hi-IN"/>
        </w:rPr>
        <w:br/>
        <w:t>50 баллов.</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Возраст подвижного состава определяется на дату проведения процедуры вскрытия конвертов с заявками на участие в открытом конкурсе.</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Баллы начисляются в отношении каждого транспортного средства, заявленного для участия в открытом конкурсе, но не более количества транспортных средств, определенных Администрацией Октябрьского района для обслуживания внутрирайонного маршрута регулярных перевозок.</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В случае предоставления в составе заявки большего количества транспортных средств, чем необходимо для обслуживания маршрута, министерством транспорта Ростовской области начисляются баллы за транспортные средства или обязательства по приобретению транспортных сре</w:t>
      </w:r>
      <w:proofErr w:type="gramStart"/>
      <w:r w:rsidRPr="00BB325F">
        <w:rPr>
          <w:rFonts w:eastAsia="SimSun"/>
          <w:color w:val="auto"/>
          <w:kern w:val="1"/>
          <w:sz w:val="28"/>
          <w:szCs w:val="28"/>
          <w:lang w:eastAsia="hi-IN" w:bidi="hi-IN"/>
        </w:rPr>
        <w:t>дств в ср</w:t>
      </w:r>
      <w:proofErr w:type="gramEnd"/>
      <w:r w:rsidRPr="00BB325F">
        <w:rPr>
          <w:rFonts w:eastAsia="SimSun"/>
          <w:color w:val="auto"/>
          <w:kern w:val="1"/>
          <w:sz w:val="28"/>
          <w:szCs w:val="28"/>
          <w:lang w:eastAsia="hi-IN" w:bidi="hi-IN"/>
        </w:rPr>
        <w:t>оки, установленные конкурсной документацией, представленные в заявке, за которые участник открытого конкурса получает максимальное количество баллов.</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 xml:space="preserve">Эргономическая характеристика транспортных средств оценивается </w:t>
      </w:r>
      <w:r w:rsidRPr="00BB325F">
        <w:rPr>
          <w:rFonts w:eastAsia="SimSun"/>
          <w:color w:val="auto"/>
          <w:kern w:val="1"/>
          <w:sz w:val="28"/>
          <w:szCs w:val="28"/>
          <w:lang w:eastAsia="hi-IN" w:bidi="hi-IN"/>
        </w:rPr>
        <w:br/>
        <w:t>по следующей шкале:</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за транспортное средство, имеющее низкий пол и (или) оборудование для перевозок пассажиров с ограниченными возможностями передвижения и (или) пассажиров с детскими колясками, начисляется 20 баллов;</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за транспортное средство, имеющее багажное отделение, начисляется 20 баллов;</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за транспортное средство, оснащенное кондиционером, начисляется 20 баллов;</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за транспортное средство особо малого класса начисляется 25 баллов;</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за транспортное средство малого класса начисляется 30 баллов;</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за транспортное средство среднего класса начисляется 35 баллов;</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lastRenderedPageBreak/>
        <w:t>за транспортное средство большого класса начисляется 40 баллов;</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за транспортное средство особо большого класса начисляется 45 баллов.</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Баллы начисляются в отношении каждого транспортного средства, заявленного для участия в открытом конкурсе, но не более количества транспортных средств, определенных Администрацией Октябрьского района для обслуживания маршрута регулярных перевозок.</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В случае предоставления в составе заявки большего количества транспортных средств, чем необходимо для обслуживания маршрута,           Администрацией Октябрьского  района начисляются баллы за транспортные средства, представленные в заявке, за которые участник открытого конкурса получает максимальное количество баллов.</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Экологическая характеристика транспортного средства оценивается по следующей шкале:</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за транспортное средство, не отвечающее экологическому показателю Евро, баллы не начисляются;</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за транспортное средство, отвечающее экологическому показателю Евро-1, начисляется 10 баллов;</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за транспортное средство, отвечающее экологическому показателю</w:t>
      </w:r>
      <w:r w:rsidRPr="00BB325F">
        <w:rPr>
          <w:rFonts w:eastAsia="SimSun"/>
          <w:color w:val="auto"/>
          <w:kern w:val="1"/>
          <w:sz w:val="28"/>
          <w:szCs w:val="28"/>
          <w:lang w:eastAsia="hi-IN" w:bidi="hi-IN"/>
        </w:rPr>
        <w:br/>
        <w:t>Евро-2, начисляется 15 баллов;</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 xml:space="preserve">за транспортное средство, отвечающее экологическому показателю </w:t>
      </w:r>
      <w:r w:rsidRPr="00BB325F">
        <w:rPr>
          <w:rFonts w:eastAsia="SimSun"/>
          <w:color w:val="auto"/>
          <w:kern w:val="1"/>
          <w:sz w:val="28"/>
          <w:szCs w:val="28"/>
          <w:lang w:eastAsia="hi-IN" w:bidi="hi-IN"/>
        </w:rPr>
        <w:br/>
        <w:t>Евро-3, начисляется 20 баллов;</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за транспортное средство, отвечающее экологическому показателю</w:t>
      </w:r>
      <w:r w:rsidRPr="00BB325F">
        <w:rPr>
          <w:rFonts w:eastAsia="SimSun"/>
          <w:color w:val="auto"/>
          <w:kern w:val="1"/>
          <w:sz w:val="28"/>
          <w:szCs w:val="28"/>
          <w:lang w:eastAsia="hi-IN" w:bidi="hi-IN"/>
        </w:rPr>
        <w:br/>
        <w:t>Евро-4, начисляется 25 баллов;</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за транспортное средство, отвечающее экологическому показателю выше Евро-4, начисляется 30 баллов.</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За транспортное средство, использующее в качестве моторного топлива природный газ (метан), дополнительно начисляется 20 баллов.</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Баллы начисляются в отношении каждого транспортного средства, заявленного для участия в открытом конкурсе, но не более количества транспортных средств, определенных Администрацией Октябрьского района для обслуживания маршрута регулярных перевозок.</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В случае предоставления в составе заявки большего количества транспортных средств, чем необходимо для обслуживания маршрута,          Администрацией Октябрьского района начисляются баллы за транспортные средства, представленные в заявке, за которые участник открытого конкурса получает максимальное количество баллов.</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4. Критерий обновления подвижного состава оценивается по следующей шкале:</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4.1. Для маршрутов, обслуживаемых четырьмя и более транспортными средствами:</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в случае</w:t>
      </w:r>
      <w:proofErr w:type="gramStart"/>
      <w:r w:rsidRPr="00BB325F">
        <w:rPr>
          <w:rFonts w:eastAsia="SimSun"/>
          <w:color w:val="auto"/>
          <w:kern w:val="1"/>
          <w:sz w:val="28"/>
          <w:szCs w:val="28"/>
          <w:lang w:eastAsia="hi-IN" w:bidi="hi-IN"/>
        </w:rPr>
        <w:t>,</w:t>
      </w:r>
      <w:proofErr w:type="gramEnd"/>
      <w:r w:rsidRPr="00BB325F">
        <w:rPr>
          <w:rFonts w:eastAsia="SimSun"/>
          <w:color w:val="auto"/>
          <w:kern w:val="1"/>
          <w:sz w:val="28"/>
          <w:szCs w:val="28"/>
          <w:lang w:eastAsia="hi-IN" w:bidi="hi-IN"/>
        </w:rPr>
        <w:t xml:space="preserve"> если участником конкурса в составе заявки будут приняты обязательства по ежегодной замене не менее 25 процентов транспортных средств, обслуживающих маршрут, на транспортные средства не старше одного года в течение всего срока действия свидетельства об осуществлении перевозок по маршруту регулярных перевозок начисляется 100 баллов;</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lastRenderedPageBreak/>
        <w:t>в случае</w:t>
      </w:r>
      <w:proofErr w:type="gramStart"/>
      <w:r w:rsidRPr="00BB325F">
        <w:rPr>
          <w:rFonts w:eastAsia="SimSun"/>
          <w:color w:val="auto"/>
          <w:kern w:val="1"/>
          <w:sz w:val="28"/>
          <w:szCs w:val="28"/>
          <w:lang w:eastAsia="hi-IN" w:bidi="hi-IN"/>
        </w:rPr>
        <w:t>,</w:t>
      </w:r>
      <w:proofErr w:type="gramEnd"/>
      <w:r w:rsidRPr="00BB325F">
        <w:rPr>
          <w:rFonts w:eastAsia="SimSun"/>
          <w:color w:val="auto"/>
          <w:kern w:val="1"/>
          <w:sz w:val="28"/>
          <w:szCs w:val="28"/>
          <w:lang w:eastAsia="hi-IN" w:bidi="hi-IN"/>
        </w:rPr>
        <w:t xml:space="preserve"> если участником конкурса в составе заявки будут приняты обязательства по ежегодной замене не менее 50 процентов транспортных средств, обслуживающих маршрут, на транспортные средства не старше одного года в течение всего срока действия свидетельства об осуществлении перевозок по маршруту регулярных перевозок начисляется 200 баллов;</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в случае</w:t>
      </w:r>
      <w:proofErr w:type="gramStart"/>
      <w:r w:rsidRPr="00BB325F">
        <w:rPr>
          <w:rFonts w:eastAsia="SimSun"/>
          <w:color w:val="auto"/>
          <w:kern w:val="1"/>
          <w:sz w:val="28"/>
          <w:szCs w:val="28"/>
          <w:lang w:eastAsia="hi-IN" w:bidi="hi-IN"/>
        </w:rPr>
        <w:t>,</w:t>
      </w:r>
      <w:proofErr w:type="gramEnd"/>
      <w:r w:rsidRPr="00BB325F">
        <w:rPr>
          <w:rFonts w:eastAsia="SimSun"/>
          <w:color w:val="auto"/>
          <w:kern w:val="1"/>
          <w:sz w:val="28"/>
          <w:szCs w:val="28"/>
          <w:lang w:eastAsia="hi-IN" w:bidi="hi-IN"/>
        </w:rPr>
        <w:t xml:space="preserve"> если участником конкурса в составе заявки будут приняты обязательства по ежегодной замене не менее 75 процентов транспортных средств, обслуживающих маршрут, на транспортные средства не старше одного года в течение всего срока действия свидетельства об осуществлении перевозок по маршруту регулярных перевозок начисляется 300 баллов;</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в случае</w:t>
      </w:r>
      <w:proofErr w:type="gramStart"/>
      <w:r w:rsidRPr="00BB325F">
        <w:rPr>
          <w:rFonts w:eastAsia="SimSun"/>
          <w:color w:val="auto"/>
          <w:kern w:val="1"/>
          <w:sz w:val="28"/>
          <w:szCs w:val="28"/>
          <w:lang w:eastAsia="hi-IN" w:bidi="hi-IN"/>
        </w:rPr>
        <w:t>,</w:t>
      </w:r>
      <w:proofErr w:type="gramEnd"/>
      <w:r w:rsidRPr="00BB325F">
        <w:rPr>
          <w:rFonts w:eastAsia="SimSun"/>
          <w:color w:val="auto"/>
          <w:kern w:val="1"/>
          <w:sz w:val="28"/>
          <w:szCs w:val="28"/>
          <w:lang w:eastAsia="hi-IN" w:bidi="hi-IN"/>
        </w:rPr>
        <w:t xml:space="preserve"> если участником конкурса в составе заявки будут приняты обязательства по ежегодной замене 100 процентов транспортных средств, обслуживающих маршрут, на транспортные средства не старше одного года в течение всего срока действия свидетельства об осуществлении перевозок по маршруту регулярных перевозок начисляется 400 баллов.</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4.2. Для маршрутов, обслуживаемых менее чем четырьмя транспортными средствами:</w:t>
      </w:r>
    </w:p>
    <w:p w:rsidR="00BB325F" w:rsidRPr="00BB325F" w:rsidRDefault="00BB325F" w:rsidP="00187736">
      <w:pPr>
        <w:widowControl w:val="0"/>
        <w:suppressAutoHyphens/>
        <w:autoSpaceDE w:val="0"/>
        <w:autoSpaceDN w:val="0"/>
        <w:adjustRightInd w:val="0"/>
        <w:ind w:firstLine="709"/>
        <w:jc w:val="both"/>
        <w:rPr>
          <w:rFonts w:eastAsia="SimSun"/>
          <w:color w:val="auto"/>
          <w:kern w:val="1"/>
          <w:sz w:val="28"/>
          <w:szCs w:val="28"/>
          <w:lang w:eastAsia="hi-IN" w:bidi="hi-IN"/>
        </w:rPr>
      </w:pPr>
      <w:r w:rsidRPr="00BB325F">
        <w:rPr>
          <w:rFonts w:eastAsia="SimSun"/>
          <w:color w:val="auto"/>
          <w:kern w:val="1"/>
          <w:sz w:val="28"/>
          <w:szCs w:val="28"/>
          <w:lang w:eastAsia="hi-IN" w:bidi="hi-IN"/>
        </w:rPr>
        <w:t>в случае</w:t>
      </w:r>
      <w:proofErr w:type="gramStart"/>
      <w:r w:rsidRPr="00BB325F">
        <w:rPr>
          <w:rFonts w:eastAsia="SimSun"/>
          <w:color w:val="auto"/>
          <w:kern w:val="1"/>
          <w:sz w:val="28"/>
          <w:szCs w:val="28"/>
          <w:lang w:eastAsia="hi-IN" w:bidi="hi-IN"/>
        </w:rPr>
        <w:t>,</w:t>
      </w:r>
      <w:proofErr w:type="gramEnd"/>
      <w:r w:rsidRPr="00BB325F">
        <w:rPr>
          <w:rFonts w:eastAsia="SimSun"/>
          <w:color w:val="auto"/>
          <w:kern w:val="1"/>
          <w:sz w:val="28"/>
          <w:szCs w:val="28"/>
          <w:lang w:eastAsia="hi-IN" w:bidi="hi-IN"/>
        </w:rPr>
        <w:t xml:space="preserve"> если участником конкурса в составе заявки будут приняты обязательства по ежегодной замене не менее 50 процентов транспортных средств, обслуживающих маршрут, на транспортные средства не старше одного года в течение всего срока действия свидетельства об осуществлении перевозок по маршруту регулярных перевозок начисляется 200 баллов;</w:t>
      </w:r>
    </w:p>
    <w:p w:rsidR="00BB325F" w:rsidRPr="00BB325F" w:rsidRDefault="00BB325F" w:rsidP="00187736">
      <w:pPr>
        <w:widowControl w:val="0"/>
        <w:suppressAutoHyphens/>
        <w:autoSpaceDE w:val="0"/>
        <w:autoSpaceDN w:val="0"/>
        <w:adjustRightInd w:val="0"/>
        <w:ind w:firstLine="709"/>
        <w:jc w:val="both"/>
        <w:rPr>
          <w:rFonts w:eastAsia="SimSun" w:cs="Mangal"/>
          <w:color w:val="auto"/>
          <w:kern w:val="1"/>
          <w:szCs w:val="28"/>
          <w:lang w:eastAsia="hi-IN" w:bidi="hi-IN"/>
        </w:rPr>
      </w:pPr>
      <w:r w:rsidRPr="00BB325F">
        <w:rPr>
          <w:rFonts w:eastAsia="SimSun"/>
          <w:color w:val="auto"/>
          <w:kern w:val="1"/>
          <w:sz w:val="28"/>
          <w:szCs w:val="28"/>
          <w:lang w:eastAsia="hi-IN" w:bidi="hi-IN"/>
        </w:rPr>
        <w:t>в случае</w:t>
      </w:r>
      <w:proofErr w:type="gramStart"/>
      <w:r w:rsidRPr="00BB325F">
        <w:rPr>
          <w:rFonts w:eastAsia="SimSun"/>
          <w:color w:val="auto"/>
          <w:kern w:val="1"/>
          <w:sz w:val="28"/>
          <w:szCs w:val="28"/>
          <w:lang w:eastAsia="hi-IN" w:bidi="hi-IN"/>
        </w:rPr>
        <w:t>,</w:t>
      </w:r>
      <w:proofErr w:type="gramEnd"/>
      <w:r w:rsidRPr="00BB325F">
        <w:rPr>
          <w:rFonts w:eastAsia="SimSun"/>
          <w:color w:val="auto"/>
          <w:kern w:val="1"/>
          <w:sz w:val="28"/>
          <w:szCs w:val="28"/>
          <w:lang w:eastAsia="hi-IN" w:bidi="hi-IN"/>
        </w:rPr>
        <w:t xml:space="preserve"> если участником конкурса в составе заявки будут приняты обязательства по ежегодной замене 100 процентов транспортных средств, обслуживающих маршрут, на транспортные средства не старше одного года в течение всего срока действия свидетельства об осуществлении перевозок по маршруту регулярных перевозок начисляется 400 баллов</w:t>
      </w:r>
      <w:r w:rsidRPr="00BB325F">
        <w:rPr>
          <w:rFonts w:eastAsia="SimSun" w:cs="Mangal"/>
          <w:color w:val="auto"/>
          <w:kern w:val="1"/>
          <w:szCs w:val="28"/>
          <w:lang w:eastAsia="hi-IN" w:bidi="hi-IN"/>
        </w:rPr>
        <w:t>.</w:t>
      </w:r>
    </w:p>
    <w:p w:rsidR="00BB325F" w:rsidRPr="00BB325F" w:rsidRDefault="00BB325F" w:rsidP="00BB325F">
      <w:pPr>
        <w:widowControl w:val="0"/>
        <w:suppressAutoHyphens/>
        <w:autoSpaceDE w:val="0"/>
        <w:ind w:firstLine="709"/>
        <w:rPr>
          <w:color w:val="auto"/>
          <w:kern w:val="1"/>
          <w:sz w:val="28"/>
          <w:szCs w:val="28"/>
          <w:lang w:eastAsia="ar-SA"/>
        </w:rPr>
      </w:pPr>
    </w:p>
    <w:p w:rsidR="00BB325F" w:rsidRPr="00BB325F" w:rsidRDefault="00BB325F" w:rsidP="00BB325F">
      <w:pPr>
        <w:widowControl w:val="0"/>
        <w:suppressAutoHyphens/>
        <w:autoSpaceDE w:val="0"/>
        <w:ind w:firstLine="709"/>
        <w:rPr>
          <w:color w:val="auto"/>
          <w:kern w:val="1"/>
          <w:sz w:val="28"/>
          <w:szCs w:val="28"/>
          <w:lang w:eastAsia="ar-SA"/>
        </w:rPr>
      </w:pPr>
    </w:p>
    <w:p w:rsidR="00BB325F" w:rsidRPr="00BB325F" w:rsidRDefault="00BB325F" w:rsidP="00BB325F">
      <w:pPr>
        <w:widowControl w:val="0"/>
        <w:suppressAutoHyphens/>
        <w:autoSpaceDE w:val="0"/>
        <w:ind w:firstLine="709"/>
        <w:rPr>
          <w:color w:val="auto"/>
          <w:kern w:val="1"/>
          <w:sz w:val="28"/>
          <w:szCs w:val="28"/>
          <w:lang w:eastAsia="ar-SA"/>
        </w:rPr>
      </w:pPr>
    </w:p>
    <w:p w:rsidR="00BB325F" w:rsidRPr="00BB325F" w:rsidRDefault="00BB325F" w:rsidP="00BB325F">
      <w:pPr>
        <w:widowControl w:val="0"/>
        <w:suppressAutoHyphens/>
        <w:autoSpaceDE w:val="0"/>
        <w:ind w:firstLine="709"/>
        <w:rPr>
          <w:color w:val="auto"/>
          <w:kern w:val="1"/>
          <w:sz w:val="28"/>
          <w:szCs w:val="28"/>
          <w:lang w:eastAsia="ar-SA"/>
        </w:rPr>
      </w:pPr>
    </w:p>
    <w:p w:rsidR="00BB325F" w:rsidRPr="00BB325F" w:rsidRDefault="00BB325F" w:rsidP="00BB325F">
      <w:pPr>
        <w:widowControl w:val="0"/>
        <w:suppressAutoHyphens/>
        <w:autoSpaceDE w:val="0"/>
        <w:rPr>
          <w:color w:val="auto"/>
          <w:kern w:val="1"/>
          <w:sz w:val="28"/>
          <w:szCs w:val="28"/>
          <w:lang w:eastAsia="ar-SA"/>
        </w:rPr>
      </w:pPr>
      <w:r w:rsidRPr="00BB325F">
        <w:rPr>
          <w:color w:val="auto"/>
          <w:kern w:val="1"/>
          <w:sz w:val="28"/>
          <w:szCs w:val="28"/>
          <w:lang w:eastAsia="ar-SA"/>
        </w:rPr>
        <w:t xml:space="preserve">Управляющий делами </w:t>
      </w:r>
    </w:p>
    <w:p w:rsidR="00BB325F" w:rsidRPr="00BB325F" w:rsidRDefault="00BB325F" w:rsidP="00BB325F">
      <w:pPr>
        <w:widowControl w:val="0"/>
        <w:tabs>
          <w:tab w:val="right" w:pos="9072"/>
        </w:tabs>
        <w:suppressAutoHyphens/>
        <w:autoSpaceDE w:val="0"/>
        <w:rPr>
          <w:color w:val="auto"/>
          <w:kern w:val="1"/>
          <w:sz w:val="28"/>
          <w:szCs w:val="28"/>
          <w:lang w:eastAsia="ar-SA"/>
        </w:rPr>
      </w:pPr>
      <w:r w:rsidRPr="00BB325F">
        <w:rPr>
          <w:color w:val="auto"/>
          <w:kern w:val="1"/>
          <w:sz w:val="28"/>
          <w:szCs w:val="28"/>
          <w:lang w:eastAsia="ar-SA"/>
        </w:rPr>
        <w:t>Администрации района</w:t>
      </w:r>
      <w:r w:rsidRPr="00BB325F">
        <w:rPr>
          <w:color w:val="auto"/>
          <w:kern w:val="1"/>
          <w:sz w:val="28"/>
          <w:szCs w:val="28"/>
          <w:lang w:eastAsia="ar-SA"/>
        </w:rPr>
        <w:tab/>
        <w:t>Н.В. Сорочинская</w:t>
      </w:r>
    </w:p>
    <w:p w:rsidR="00BB325F" w:rsidRPr="00BB325F" w:rsidRDefault="00BB325F" w:rsidP="00BB325F">
      <w:pPr>
        <w:widowControl w:val="0"/>
        <w:suppressAutoHyphens/>
        <w:jc w:val="center"/>
        <w:rPr>
          <w:rFonts w:eastAsia="SimSun" w:cs="Mangal"/>
          <w:color w:val="auto"/>
          <w:kern w:val="1"/>
          <w:szCs w:val="24"/>
          <w:lang w:eastAsia="hi-IN" w:bidi="hi-IN"/>
        </w:rPr>
      </w:pPr>
    </w:p>
    <w:p w:rsidR="00BF6C1C" w:rsidRDefault="00BF6C1C" w:rsidP="000D0E8D">
      <w:pPr>
        <w:rPr>
          <w:sz w:val="20"/>
        </w:rPr>
      </w:pPr>
    </w:p>
    <w:sectPr w:rsidR="00BF6C1C">
      <w:headerReference w:type="even" r:id="rId16"/>
      <w:headerReference w:type="default" r:id="rId17"/>
      <w:footerReference w:type="even" r:id="rId18"/>
      <w:footerReference w:type="default" r:id="rId19"/>
      <w:headerReference w:type="first" r:id="rId20"/>
      <w:footerReference w:type="first" r:id="rId21"/>
      <w:type w:val="continuous"/>
      <w:pgSz w:w="11909" w:h="16834"/>
      <w:pgMar w:top="1134" w:right="567"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39E2" w:rsidRDefault="003439E2">
      <w:r>
        <w:separator/>
      </w:r>
    </w:p>
  </w:endnote>
  <w:endnote w:type="continuationSeparator" w:id="0">
    <w:p w:rsidR="003439E2" w:rsidRDefault="00343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639" w:rsidRDefault="008D463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639" w:rsidRDefault="008D4639"/>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639" w:rsidRDefault="008D4639"/>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639" w:rsidRDefault="008D4639" w:rsidP="00BB325F">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rsidR="008D4639" w:rsidRDefault="008D4639">
    <w:pPr>
      <w:pStyle w:val="ad"/>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639" w:rsidRPr="00174F04" w:rsidRDefault="008D4639" w:rsidP="00BB325F">
    <w:pPr>
      <w:pStyle w:val="ad"/>
      <w:ind w:right="360"/>
      <w:rPr>
        <w:lang w:val="en-US"/>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639" w:rsidRDefault="008D4639">
    <w:pPr>
      <w:pStyle w:val="ad"/>
      <w:jc w:val="right"/>
    </w:pPr>
  </w:p>
  <w:p w:rsidR="008D4639" w:rsidRDefault="008D4639">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39E2" w:rsidRDefault="003439E2">
      <w:r>
        <w:separator/>
      </w:r>
    </w:p>
  </w:footnote>
  <w:footnote w:type="continuationSeparator" w:id="0">
    <w:p w:rsidR="003439E2" w:rsidRDefault="003439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639" w:rsidRDefault="008D4639">
    <w:pPr>
      <w:pStyle w:val="af1"/>
      <w:jc w:val="center"/>
    </w:pPr>
    <w:r>
      <w:fldChar w:fldCharType="begin"/>
    </w:r>
    <w:r>
      <w:instrText>PAGE   \* MERGEFORMAT</w:instrText>
    </w:r>
    <w:r>
      <w:fldChar w:fldCharType="separate"/>
    </w:r>
    <w:r w:rsidR="00187736">
      <w:rPr>
        <w:noProof/>
      </w:rPr>
      <w:t>28</w:t>
    </w:r>
    <w:r>
      <w:fldChar w:fldCharType="end"/>
    </w:r>
  </w:p>
  <w:p w:rsidR="008D4639" w:rsidRDefault="008D4639">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639" w:rsidRDefault="008D463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639" w:rsidRDefault="008D4639">
    <w:pPr>
      <w:pStyle w:val="af1"/>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639" w:rsidRDefault="008D4639"/>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639" w:rsidRDefault="008D4639">
    <w:pPr>
      <w:pStyle w:val="af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9404151"/>
      <w:docPartObj>
        <w:docPartGallery w:val="Page Numbers (Top of Page)"/>
        <w:docPartUnique/>
      </w:docPartObj>
    </w:sdtPr>
    <w:sdtEndPr/>
    <w:sdtContent>
      <w:p w:rsidR="008D4639" w:rsidRDefault="008D4639">
        <w:pPr>
          <w:pStyle w:val="af1"/>
          <w:jc w:val="center"/>
        </w:pPr>
        <w:r>
          <w:fldChar w:fldCharType="begin"/>
        </w:r>
        <w:r>
          <w:instrText>PAGE   \* MERGEFORMAT</w:instrText>
        </w:r>
        <w:r>
          <w:fldChar w:fldCharType="separate"/>
        </w:r>
        <w:r w:rsidR="00187736">
          <w:rPr>
            <w:noProof/>
          </w:rPr>
          <w:t>34</w:t>
        </w:r>
        <w:r>
          <w:rPr>
            <w:noProof/>
          </w:rPr>
          <w:fldChar w:fldCharType="end"/>
        </w:r>
      </w:p>
    </w:sdtContent>
  </w:sdt>
  <w:p w:rsidR="008D4639" w:rsidRDefault="008D4639">
    <w:pPr>
      <w:pStyle w:val="af1"/>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639" w:rsidRDefault="008D4639">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170"/>
        </w:tabs>
        <w:ind w:left="170" w:hanging="170"/>
      </w:pPr>
      <w:rPr>
        <w:rFonts w:ascii="Times New Roman" w:hAnsi="Times New Roman" w:cs="Times New Roman" w:hint="default"/>
      </w:rPr>
    </w:lvl>
  </w:abstractNum>
  <w:abstractNum w:abstractNumId="1">
    <w:nsid w:val="00000002"/>
    <w:multiLevelType w:val="multilevel"/>
    <w:tmpl w:val="00000002"/>
    <w:lvl w:ilvl="0">
      <w:start w:val="2"/>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3"/>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07643D8E"/>
    <w:multiLevelType w:val="singleLevel"/>
    <w:tmpl w:val="78364A0A"/>
    <w:lvl w:ilvl="0">
      <w:start w:val="1"/>
      <w:numFmt w:val="decimal"/>
      <w:lvlText w:val="9.%1."/>
      <w:legacy w:legacy="1" w:legacySpace="0" w:legacyIndent="485"/>
      <w:lvlJc w:val="left"/>
      <w:rPr>
        <w:rFonts w:ascii="Times New Roman" w:hAnsi="Times New Roman" w:cs="Times New Roman" w:hint="default"/>
      </w:rPr>
    </w:lvl>
  </w:abstractNum>
  <w:abstractNum w:abstractNumId="4">
    <w:nsid w:val="08054919"/>
    <w:multiLevelType w:val="singleLevel"/>
    <w:tmpl w:val="1098DA9C"/>
    <w:lvl w:ilvl="0">
      <w:start w:val="4"/>
      <w:numFmt w:val="decimal"/>
      <w:lvlText w:val="10.%1."/>
      <w:legacy w:legacy="1" w:legacySpace="0" w:legacyIndent="600"/>
      <w:lvlJc w:val="left"/>
      <w:rPr>
        <w:rFonts w:ascii="Times New Roman" w:hAnsi="Times New Roman" w:cs="Times New Roman" w:hint="default"/>
      </w:rPr>
    </w:lvl>
  </w:abstractNum>
  <w:abstractNum w:abstractNumId="5">
    <w:nsid w:val="0B6600A3"/>
    <w:multiLevelType w:val="singleLevel"/>
    <w:tmpl w:val="24228A84"/>
    <w:lvl w:ilvl="0">
      <w:start w:val="6"/>
      <w:numFmt w:val="decimal"/>
      <w:lvlText w:val="7.%1."/>
      <w:legacy w:legacy="1" w:legacySpace="0" w:legacyIndent="485"/>
      <w:lvlJc w:val="left"/>
      <w:rPr>
        <w:rFonts w:ascii="Times New Roman" w:hAnsi="Times New Roman" w:cs="Times New Roman" w:hint="default"/>
      </w:rPr>
    </w:lvl>
  </w:abstractNum>
  <w:abstractNum w:abstractNumId="6">
    <w:nsid w:val="0B6A155F"/>
    <w:multiLevelType w:val="singleLevel"/>
    <w:tmpl w:val="3446BA70"/>
    <w:lvl w:ilvl="0">
      <w:start w:val="1"/>
      <w:numFmt w:val="decimal"/>
      <w:lvlText w:val="5.%1."/>
      <w:legacy w:legacy="1" w:legacySpace="0" w:legacyIndent="461"/>
      <w:lvlJc w:val="left"/>
      <w:rPr>
        <w:rFonts w:ascii="Times New Roman" w:hAnsi="Times New Roman" w:cs="Times New Roman" w:hint="default"/>
      </w:rPr>
    </w:lvl>
  </w:abstractNum>
  <w:abstractNum w:abstractNumId="7">
    <w:nsid w:val="0ED66877"/>
    <w:multiLevelType w:val="singleLevel"/>
    <w:tmpl w:val="F06CEAB2"/>
    <w:lvl w:ilvl="0">
      <w:start w:val="1"/>
      <w:numFmt w:val="decimal"/>
      <w:lvlText w:val="1.%1."/>
      <w:legacy w:legacy="1" w:legacySpace="0" w:legacyIndent="461"/>
      <w:lvlJc w:val="left"/>
      <w:rPr>
        <w:rFonts w:ascii="Times New Roman" w:hAnsi="Times New Roman" w:cs="Times New Roman" w:hint="default"/>
      </w:rPr>
    </w:lvl>
  </w:abstractNum>
  <w:abstractNum w:abstractNumId="8">
    <w:nsid w:val="154D5DC5"/>
    <w:multiLevelType w:val="singleLevel"/>
    <w:tmpl w:val="16DA06E6"/>
    <w:lvl w:ilvl="0">
      <w:start w:val="1"/>
      <w:numFmt w:val="decimal"/>
      <w:lvlText w:val="11.%1."/>
      <w:legacy w:legacy="1" w:legacySpace="0" w:legacyIndent="586"/>
      <w:lvlJc w:val="left"/>
      <w:rPr>
        <w:rFonts w:ascii="Times New Roman" w:hAnsi="Times New Roman" w:cs="Times New Roman" w:hint="default"/>
      </w:rPr>
    </w:lvl>
  </w:abstractNum>
  <w:abstractNum w:abstractNumId="9">
    <w:nsid w:val="1AC83395"/>
    <w:multiLevelType w:val="singleLevel"/>
    <w:tmpl w:val="2A28CD98"/>
    <w:lvl w:ilvl="0">
      <w:start w:val="1"/>
      <w:numFmt w:val="decimal"/>
      <w:lvlText w:val="2.%1."/>
      <w:legacy w:legacy="1" w:legacySpace="0" w:legacyIndent="495"/>
      <w:lvlJc w:val="left"/>
      <w:rPr>
        <w:rFonts w:ascii="Times New Roman" w:hAnsi="Times New Roman" w:cs="Times New Roman" w:hint="default"/>
      </w:rPr>
    </w:lvl>
  </w:abstractNum>
  <w:abstractNum w:abstractNumId="10">
    <w:nsid w:val="1C675B17"/>
    <w:multiLevelType w:val="hybridMultilevel"/>
    <w:tmpl w:val="A34408B6"/>
    <w:lvl w:ilvl="0" w:tplc="5D0615B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1D701A11"/>
    <w:multiLevelType w:val="hybridMultilevel"/>
    <w:tmpl w:val="E53E2384"/>
    <w:lvl w:ilvl="0" w:tplc="0419000F">
      <w:start w:val="1"/>
      <w:numFmt w:val="decimal"/>
      <w:lvlText w:val="%1."/>
      <w:lvlJc w:val="left"/>
      <w:pPr>
        <w:ind w:left="742" w:hanging="360"/>
      </w:pPr>
      <w:rPr>
        <w:rFonts w:hint="default"/>
      </w:r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12">
    <w:nsid w:val="1EA30390"/>
    <w:multiLevelType w:val="singleLevel"/>
    <w:tmpl w:val="D22A4236"/>
    <w:lvl w:ilvl="0">
      <w:start w:val="3"/>
      <w:numFmt w:val="decimal"/>
      <w:lvlText w:val="8.%1."/>
      <w:legacy w:legacy="1" w:legacySpace="0" w:legacyIndent="436"/>
      <w:lvlJc w:val="left"/>
      <w:rPr>
        <w:rFonts w:ascii="Times New Roman" w:hAnsi="Times New Roman" w:cs="Times New Roman" w:hint="default"/>
      </w:rPr>
    </w:lvl>
  </w:abstractNum>
  <w:abstractNum w:abstractNumId="13">
    <w:nsid w:val="20923B90"/>
    <w:multiLevelType w:val="singleLevel"/>
    <w:tmpl w:val="963A9F1A"/>
    <w:lvl w:ilvl="0">
      <w:start w:val="1"/>
      <w:numFmt w:val="decimal"/>
      <w:lvlText w:val="13.%1."/>
      <w:legacy w:legacy="1" w:legacySpace="0" w:legacyIndent="614"/>
      <w:lvlJc w:val="left"/>
      <w:rPr>
        <w:rFonts w:ascii="Times New Roman" w:hAnsi="Times New Roman" w:cs="Times New Roman" w:hint="default"/>
      </w:rPr>
    </w:lvl>
  </w:abstractNum>
  <w:abstractNum w:abstractNumId="14">
    <w:nsid w:val="22247A6A"/>
    <w:multiLevelType w:val="singleLevel"/>
    <w:tmpl w:val="33281462"/>
    <w:lvl w:ilvl="0">
      <w:start w:val="1"/>
      <w:numFmt w:val="decimal"/>
      <w:lvlText w:val="4.%1."/>
      <w:legacy w:legacy="1" w:legacySpace="0" w:legacyIndent="490"/>
      <w:lvlJc w:val="left"/>
      <w:rPr>
        <w:rFonts w:ascii="Times New Roman" w:hAnsi="Times New Roman" w:cs="Times New Roman" w:hint="default"/>
        <w:color w:val="auto"/>
      </w:rPr>
    </w:lvl>
  </w:abstractNum>
  <w:abstractNum w:abstractNumId="15">
    <w:nsid w:val="289F10F4"/>
    <w:multiLevelType w:val="hybridMultilevel"/>
    <w:tmpl w:val="1CC075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C4472AC"/>
    <w:multiLevelType w:val="multilevel"/>
    <w:tmpl w:val="8A3A74A4"/>
    <w:lvl w:ilvl="0">
      <w:start w:val="11"/>
      <w:numFmt w:val="decimal"/>
      <w:lvlText w:val="%1."/>
      <w:lvlJc w:val="left"/>
      <w:pPr>
        <w:ind w:left="600" w:hanging="600"/>
      </w:pPr>
      <w:rPr>
        <w:rFonts w:hint="default"/>
      </w:rPr>
    </w:lvl>
    <w:lvl w:ilvl="1">
      <w:start w:val="5"/>
      <w:numFmt w:val="decimal"/>
      <w:lvlText w:val="%1.%2."/>
      <w:lvlJc w:val="left"/>
      <w:pPr>
        <w:ind w:left="2280" w:hanging="720"/>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6183" w:hanging="1080"/>
      </w:pPr>
      <w:rPr>
        <w:rFonts w:hint="default"/>
      </w:rPr>
    </w:lvl>
    <w:lvl w:ilvl="4">
      <w:start w:val="1"/>
      <w:numFmt w:val="decimal"/>
      <w:lvlText w:val="%1.%2.%3.%4.%5."/>
      <w:lvlJc w:val="left"/>
      <w:pPr>
        <w:ind w:left="7884" w:hanging="1080"/>
      </w:pPr>
      <w:rPr>
        <w:rFonts w:hint="default"/>
      </w:rPr>
    </w:lvl>
    <w:lvl w:ilvl="5">
      <w:start w:val="1"/>
      <w:numFmt w:val="decimal"/>
      <w:lvlText w:val="%1.%2.%3.%4.%5.%6."/>
      <w:lvlJc w:val="left"/>
      <w:pPr>
        <w:ind w:left="9945" w:hanging="1440"/>
      </w:pPr>
      <w:rPr>
        <w:rFonts w:hint="default"/>
      </w:rPr>
    </w:lvl>
    <w:lvl w:ilvl="6">
      <w:start w:val="1"/>
      <w:numFmt w:val="decimal"/>
      <w:lvlText w:val="%1.%2.%3.%4.%5.%6.%7."/>
      <w:lvlJc w:val="left"/>
      <w:pPr>
        <w:ind w:left="12006" w:hanging="1800"/>
      </w:pPr>
      <w:rPr>
        <w:rFonts w:hint="default"/>
      </w:rPr>
    </w:lvl>
    <w:lvl w:ilvl="7">
      <w:start w:val="1"/>
      <w:numFmt w:val="decimal"/>
      <w:lvlText w:val="%1.%2.%3.%4.%5.%6.%7.%8."/>
      <w:lvlJc w:val="left"/>
      <w:pPr>
        <w:ind w:left="13707" w:hanging="1800"/>
      </w:pPr>
      <w:rPr>
        <w:rFonts w:hint="default"/>
      </w:rPr>
    </w:lvl>
    <w:lvl w:ilvl="8">
      <w:start w:val="1"/>
      <w:numFmt w:val="decimal"/>
      <w:lvlText w:val="%1.%2.%3.%4.%5.%6.%7.%8.%9."/>
      <w:lvlJc w:val="left"/>
      <w:pPr>
        <w:ind w:left="15768" w:hanging="2160"/>
      </w:pPr>
      <w:rPr>
        <w:rFonts w:hint="default"/>
      </w:rPr>
    </w:lvl>
  </w:abstractNum>
  <w:abstractNum w:abstractNumId="17">
    <w:nsid w:val="2E3A31AB"/>
    <w:multiLevelType w:val="singleLevel"/>
    <w:tmpl w:val="44B09FFC"/>
    <w:lvl w:ilvl="0">
      <w:start w:val="2"/>
      <w:numFmt w:val="decimal"/>
      <w:lvlText w:val="4.%1."/>
      <w:legacy w:legacy="1" w:legacySpace="0" w:legacyIndent="490"/>
      <w:lvlJc w:val="left"/>
      <w:rPr>
        <w:rFonts w:ascii="Times New Roman" w:hAnsi="Times New Roman" w:cs="Times New Roman" w:hint="default"/>
      </w:rPr>
    </w:lvl>
  </w:abstractNum>
  <w:abstractNum w:abstractNumId="18">
    <w:nsid w:val="36495DC9"/>
    <w:multiLevelType w:val="hybridMultilevel"/>
    <w:tmpl w:val="12FE03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6F931E6"/>
    <w:multiLevelType w:val="singleLevel"/>
    <w:tmpl w:val="1388C56C"/>
    <w:lvl w:ilvl="0">
      <w:start w:val="10"/>
      <w:numFmt w:val="decimal"/>
      <w:lvlText w:val="12.%1."/>
      <w:legacy w:legacy="1" w:legacySpace="0" w:legacyIndent="754"/>
      <w:lvlJc w:val="left"/>
      <w:rPr>
        <w:rFonts w:ascii="Times New Roman" w:hAnsi="Times New Roman" w:cs="Times New Roman" w:hint="default"/>
      </w:rPr>
    </w:lvl>
  </w:abstractNum>
  <w:abstractNum w:abstractNumId="20">
    <w:nsid w:val="3A6D1E55"/>
    <w:multiLevelType w:val="singleLevel"/>
    <w:tmpl w:val="D396D510"/>
    <w:lvl w:ilvl="0">
      <w:start w:val="1"/>
      <w:numFmt w:val="decimal"/>
      <w:lvlText w:val="8.%1."/>
      <w:legacy w:legacy="1" w:legacySpace="0" w:legacyIndent="489"/>
      <w:lvlJc w:val="left"/>
      <w:rPr>
        <w:rFonts w:ascii="Times New Roman" w:hAnsi="Times New Roman" w:cs="Times New Roman" w:hint="default"/>
      </w:rPr>
    </w:lvl>
  </w:abstractNum>
  <w:abstractNum w:abstractNumId="21">
    <w:nsid w:val="3E3F2F5A"/>
    <w:multiLevelType w:val="singleLevel"/>
    <w:tmpl w:val="9A46DAE8"/>
    <w:lvl w:ilvl="0">
      <w:start w:val="2"/>
      <w:numFmt w:val="decimal"/>
      <w:lvlText w:val="5.%1."/>
      <w:legacy w:legacy="1" w:legacySpace="0" w:legacyIndent="475"/>
      <w:lvlJc w:val="left"/>
      <w:rPr>
        <w:rFonts w:ascii="Times New Roman" w:hAnsi="Times New Roman" w:cs="Times New Roman" w:hint="default"/>
      </w:rPr>
    </w:lvl>
  </w:abstractNum>
  <w:abstractNum w:abstractNumId="22">
    <w:nsid w:val="42172C5B"/>
    <w:multiLevelType w:val="singleLevel"/>
    <w:tmpl w:val="AC60645C"/>
    <w:lvl w:ilvl="0">
      <w:start w:val="2"/>
      <w:numFmt w:val="decimal"/>
      <w:lvlText w:val="7.%1."/>
      <w:legacy w:legacy="1" w:legacySpace="0" w:legacyIndent="466"/>
      <w:lvlJc w:val="left"/>
      <w:rPr>
        <w:rFonts w:ascii="Times New Roman" w:hAnsi="Times New Roman" w:cs="Times New Roman" w:hint="default"/>
      </w:rPr>
    </w:lvl>
  </w:abstractNum>
  <w:abstractNum w:abstractNumId="23">
    <w:nsid w:val="4BDC69CF"/>
    <w:multiLevelType w:val="singleLevel"/>
    <w:tmpl w:val="CB9482CA"/>
    <w:lvl w:ilvl="0">
      <w:start w:val="4"/>
      <w:numFmt w:val="decimal"/>
      <w:lvlText w:val="8.%1."/>
      <w:legacy w:legacy="1" w:legacySpace="0" w:legacyIndent="437"/>
      <w:lvlJc w:val="left"/>
      <w:rPr>
        <w:rFonts w:ascii="Times New Roman" w:hAnsi="Times New Roman" w:cs="Times New Roman" w:hint="default"/>
      </w:rPr>
    </w:lvl>
  </w:abstractNum>
  <w:abstractNum w:abstractNumId="24">
    <w:nsid w:val="4D3403F2"/>
    <w:multiLevelType w:val="singleLevel"/>
    <w:tmpl w:val="37E845F0"/>
    <w:lvl w:ilvl="0">
      <w:start w:val="1"/>
      <w:numFmt w:val="decimal"/>
      <w:lvlText w:val="12.%1."/>
      <w:legacy w:legacy="1" w:legacySpace="0" w:legacyIndent="605"/>
      <w:lvlJc w:val="left"/>
      <w:rPr>
        <w:rFonts w:ascii="Times New Roman" w:hAnsi="Times New Roman" w:cs="Times New Roman" w:hint="default"/>
      </w:rPr>
    </w:lvl>
  </w:abstractNum>
  <w:abstractNum w:abstractNumId="25">
    <w:nsid w:val="548D5B9F"/>
    <w:multiLevelType w:val="hybridMultilevel"/>
    <w:tmpl w:val="1626F39E"/>
    <w:lvl w:ilvl="0" w:tplc="906847E2">
      <w:start w:val="1"/>
      <w:numFmt w:val="decimal"/>
      <w:lvlText w:val="%1."/>
      <w:lvlJc w:val="left"/>
      <w:pPr>
        <w:ind w:left="720" w:hanging="360"/>
      </w:pPr>
      <w:rPr>
        <w:rFonts w:hint="default"/>
      </w:rPr>
    </w:lvl>
    <w:lvl w:ilvl="1" w:tplc="3E5CB8A8">
      <w:numFmt w:val="none"/>
      <w:lvlText w:val=""/>
      <w:lvlJc w:val="left"/>
      <w:pPr>
        <w:tabs>
          <w:tab w:val="num" w:pos="360"/>
        </w:tabs>
      </w:pPr>
    </w:lvl>
    <w:lvl w:ilvl="2" w:tplc="AB7C45E8">
      <w:numFmt w:val="none"/>
      <w:lvlText w:val=""/>
      <w:lvlJc w:val="left"/>
      <w:pPr>
        <w:tabs>
          <w:tab w:val="num" w:pos="360"/>
        </w:tabs>
      </w:pPr>
    </w:lvl>
    <w:lvl w:ilvl="3" w:tplc="28EC4C6C">
      <w:numFmt w:val="none"/>
      <w:lvlText w:val=""/>
      <w:lvlJc w:val="left"/>
      <w:pPr>
        <w:tabs>
          <w:tab w:val="num" w:pos="360"/>
        </w:tabs>
      </w:pPr>
    </w:lvl>
    <w:lvl w:ilvl="4" w:tplc="33B4F12A">
      <w:numFmt w:val="none"/>
      <w:lvlText w:val=""/>
      <w:lvlJc w:val="left"/>
      <w:pPr>
        <w:tabs>
          <w:tab w:val="num" w:pos="360"/>
        </w:tabs>
      </w:pPr>
    </w:lvl>
    <w:lvl w:ilvl="5" w:tplc="8EF03606">
      <w:numFmt w:val="none"/>
      <w:lvlText w:val=""/>
      <w:lvlJc w:val="left"/>
      <w:pPr>
        <w:tabs>
          <w:tab w:val="num" w:pos="360"/>
        </w:tabs>
      </w:pPr>
    </w:lvl>
    <w:lvl w:ilvl="6" w:tplc="CBA65C08">
      <w:numFmt w:val="none"/>
      <w:lvlText w:val=""/>
      <w:lvlJc w:val="left"/>
      <w:pPr>
        <w:tabs>
          <w:tab w:val="num" w:pos="360"/>
        </w:tabs>
      </w:pPr>
    </w:lvl>
    <w:lvl w:ilvl="7" w:tplc="140E9A56">
      <w:numFmt w:val="none"/>
      <w:lvlText w:val=""/>
      <w:lvlJc w:val="left"/>
      <w:pPr>
        <w:tabs>
          <w:tab w:val="num" w:pos="360"/>
        </w:tabs>
      </w:pPr>
    </w:lvl>
    <w:lvl w:ilvl="8" w:tplc="81DAF104">
      <w:numFmt w:val="none"/>
      <w:lvlText w:val=""/>
      <w:lvlJc w:val="left"/>
      <w:pPr>
        <w:tabs>
          <w:tab w:val="num" w:pos="360"/>
        </w:tabs>
      </w:pPr>
    </w:lvl>
  </w:abstractNum>
  <w:abstractNum w:abstractNumId="26">
    <w:nsid w:val="6AD52C8A"/>
    <w:multiLevelType w:val="singleLevel"/>
    <w:tmpl w:val="A6407C00"/>
    <w:lvl w:ilvl="0">
      <w:start w:val="3"/>
      <w:numFmt w:val="decimal"/>
      <w:lvlText w:val="6.%1."/>
      <w:legacy w:legacy="1" w:legacySpace="0" w:legacyIndent="494"/>
      <w:lvlJc w:val="left"/>
      <w:rPr>
        <w:rFonts w:ascii="Times New Roman" w:hAnsi="Times New Roman" w:cs="Times New Roman" w:hint="default"/>
      </w:rPr>
    </w:lvl>
  </w:abstractNum>
  <w:abstractNum w:abstractNumId="27">
    <w:nsid w:val="708A3F74"/>
    <w:multiLevelType w:val="singleLevel"/>
    <w:tmpl w:val="24AC3AFA"/>
    <w:lvl w:ilvl="0">
      <w:start w:val="2"/>
      <w:numFmt w:val="decimal"/>
      <w:lvlText w:val="10.%1."/>
      <w:legacy w:legacy="1" w:legacySpace="0" w:legacyIndent="600"/>
      <w:lvlJc w:val="left"/>
      <w:rPr>
        <w:rFonts w:ascii="Times New Roman" w:hAnsi="Times New Roman" w:cs="Times New Roman" w:hint="default"/>
      </w:rPr>
    </w:lvl>
  </w:abstractNum>
  <w:abstractNum w:abstractNumId="28">
    <w:nsid w:val="76B66905"/>
    <w:multiLevelType w:val="singleLevel"/>
    <w:tmpl w:val="5D064164"/>
    <w:lvl w:ilvl="0">
      <w:start w:val="3"/>
      <w:numFmt w:val="decimal"/>
      <w:lvlText w:val="4.%1."/>
      <w:legacy w:legacy="1" w:legacySpace="0" w:legacyIndent="490"/>
      <w:lvlJc w:val="left"/>
      <w:rPr>
        <w:rFonts w:ascii="Times New Roman" w:hAnsi="Times New Roman" w:cs="Times New Roman" w:hint="default"/>
      </w:rPr>
    </w:lvl>
  </w:abstractNum>
  <w:abstractNum w:abstractNumId="29">
    <w:nsid w:val="7AC776D6"/>
    <w:multiLevelType w:val="singleLevel"/>
    <w:tmpl w:val="5D0ACCB2"/>
    <w:lvl w:ilvl="0">
      <w:start w:val="2"/>
      <w:numFmt w:val="decimal"/>
      <w:lvlText w:val="3.%1."/>
      <w:legacy w:legacy="1" w:legacySpace="0" w:legacyIndent="480"/>
      <w:lvlJc w:val="left"/>
      <w:rPr>
        <w:rFonts w:ascii="Times New Roman" w:hAnsi="Times New Roman" w:cs="Times New Roman" w:hint="default"/>
      </w:rPr>
    </w:lvl>
  </w:abstractNum>
  <w:abstractNum w:abstractNumId="30">
    <w:nsid w:val="7F55296E"/>
    <w:multiLevelType w:val="singleLevel"/>
    <w:tmpl w:val="A74A3B0C"/>
    <w:lvl w:ilvl="0">
      <w:start w:val="1"/>
      <w:numFmt w:val="decimal"/>
      <w:lvlText w:val="5.%1."/>
      <w:legacy w:legacy="1" w:legacySpace="0" w:legacyIndent="475"/>
      <w:lvlJc w:val="left"/>
      <w:rPr>
        <w:rFonts w:ascii="Times New Roman" w:hAnsi="Times New Roman" w:cs="Times New Roman" w:hint="default"/>
        <w:color w:val="auto"/>
      </w:rPr>
    </w:lvl>
  </w:abstractNum>
  <w:num w:numId="1">
    <w:abstractNumId w:val="11"/>
  </w:num>
  <w:num w:numId="2">
    <w:abstractNumId w:val="0"/>
  </w:num>
  <w:num w:numId="3">
    <w:abstractNumId w:val="1"/>
  </w:num>
  <w:num w:numId="4">
    <w:abstractNumId w:val="2"/>
  </w:num>
  <w:num w:numId="5">
    <w:abstractNumId w:val="18"/>
  </w:num>
  <w:num w:numId="6">
    <w:abstractNumId w:val="15"/>
  </w:num>
  <w:num w:numId="7">
    <w:abstractNumId w:val="25"/>
  </w:num>
  <w:num w:numId="8">
    <w:abstractNumId w:val="10"/>
  </w:num>
  <w:num w:numId="9">
    <w:abstractNumId w:val="7"/>
  </w:num>
  <w:num w:numId="10">
    <w:abstractNumId w:val="9"/>
  </w:num>
  <w:num w:numId="11">
    <w:abstractNumId w:val="29"/>
  </w:num>
  <w:num w:numId="12">
    <w:abstractNumId w:val="14"/>
  </w:num>
  <w:num w:numId="13">
    <w:abstractNumId w:val="30"/>
  </w:num>
  <w:num w:numId="14">
    <w:abstractNumId w:val="21"/>
  </w:num>
  <w:num w:numId="15">
    <w:abstractNumId w:val="17"/>
  </w:num>
  <w:num w:numId="16">
    <w:abstractNumId w:val="28"/>
  </w:num>
  <w:num w:numId="17">
    <w:abstractNumId w:val="6"/>
  </w:num>
  <w:num w:numId="18">
    <w:abstractNumId w:val="26"/>
  </w:num>
  <w:num w:numId="19">
    <w:abstractNumId w:val="22"/>
  </w:num>
  <w:num w:numId="20">
    <w:abstractNumId w:val="5"/>
  </w:num>
  <w:num w:numId="21">
    <w:abstractNumId w:val="20"/>
  </w:num>
  <w:num w:numId="22">
    <w:abstractNumId w:val="12"/>
  </w:num>
  <w:num w:numId="23">
    <w:abstractNumId w:val="23"/>
  </w:num>
  <w:num w:numId="24">
    <w:abstractNumId w:val="3"/>
  </w:num>
  <w:num w:numId="25">
    <w:abstractNumId w:val="3"/>
    <w:lvlOverride w:ilvl="0">
      <w:lvl w:ilvl="0">
        <w:start w:val="1"/>
        <w:numFmt w:val="decimal"/>
        <w:lvlText w:val="9.%1."/>
        <w:legacy w:legacy="1" w:legacySpace="0" w:legacyIndent="580"/>
        <w:lvlJc w:val="left"/>
        <w:rPr>
          <w:rFonts w:ascii="Times New Roman" w:hAnsi="Times New Roman" w:cs="Times New Roman" w:hint="default"/>
        </w:rPr>
      </w:lvl>
    </w:lvlOverride>
  </w:num>
  <w:num w:numId="26">
    <w:abstractNumId w:val="27"/>
  </w:num>
  <w:num w:numId="27">
    <w:abstractNumId w:val="4"/>
  </w:num>
  <w:num w:numId="28">
    <w:abstractNumId w:val="8"/>
  </w:num>
  <w:num w:numId="29">
    <w:abstractNumId w:val="8"/>
    <w:lvlOverride w:ilvl="0">
      <w:lvl w:ilvl="0">
        <w:start w:val="1"/>
        <w:numFmt w:val="decimal"/>
        <w:lvlText w:val="11.%1."/>
        <w:legacy w:legacy="1" w:legacySpace="0" w:legacyIndent="600"/>
        <w:lvlJc w:val="left"/>
        <w:rPr>
          <w:rFonts w:ascii="Times New Roman" w:hAnsi="Times New Roman" w:cs="Times New Roman" w:hint="default"/>
        </w:rPr>
      </w:lvl>
    </w:lvlOverride>
  </w:num>
  <w:num w:numId="30">
    <w:abstractNumId w:val="24"/>
  </w:num>
  <w:num w:numId="31">
    <w:abstractNumId w:val="19"/>
  </w:num>
  <w:num w:numId="32">
    <w:abstractNumId w:val="13"/>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D0E8D"/>
    <w:rsid w:val="0017440E"/>
    <w:rsid w:val="00174CE8"/>
    <w:rsid w:val="00187736"/>
    <w:rsid w:val="002B060D"/>
    <w:rsid w:val="002B1FD1"/>
    <w:rsid w:val="002E777D"/>
    <w:rsid w:val="003066AA"/>
    <w:rsid w:val="003439E2"/>
    <w:rsid w:val="0041301E"/>
    <w:rsid w:val="005B38A1"/>
    <w:rsid w:val="006905F0"/>
    <w:rsid w:val="006D7F66"/>
    <w:rsid w:val="00787A8D"/>
    <w:rsid w:val="007D70F5"/>
    <w:rsid w:val="00873D42"/>
    <w:rsid w:val="008D4639"/>
    <w:rsid w:val="008D4FC0"/>
    <w:rsid w:val="00900930"/>
    <w:rsid w:val="009B5D96"/>
    <w:rsid w:val="009C692A"/>
    <w:rsid w:val="00B21A09"/>
    <w:rsid w:val="00B26096"/>
    <w:rsid w:val="00B4385E"/>
    <w:rsid w:val="00BB325F"/>
    <w:rsid w:val="00BF412F"/>
    <w:rsid w:val="00BF6C1C"/>
    <w:rsid w:val="00E54592"/>
    <w:rsid w:val="00E978F0"/>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footer"/>
    <w:basedOn w:val="a"/>
    <w:link w:val="ae"/>
    <w:rsid w:val="000D0E8D"/>
    <w:pPr>
      <w:tabs>
        <w:tab w:val="center" w:pos="4153"/>
        <w:tab w:val="right" w:pos="8306"/>
      </w:tabs>
    </w:pPr>
    <w:rPr>
      <w:color w:val="auto"/>
      <w:sz w:val="20"/>
    </w:rPr>
  </w:style>
  <w:style w:type="character" w:customStyle="1" w:styleId="ae">
    <w:name w:val="Нижний колонтитул Знак"/>
    <w:basedOn w:val="a0"/>
    <w:link w:val="ad"/>
    <w:uiPriority w:val="99"/>
    <w:rsid w:val="000D0E8D"/>
    <w:rPr>
      <w:color w:val="auto"/>
    </w:rPr>
  </w:style>
  <w:style w:type="character" w:styleId="af">
    <w:name w:val="page number"/>
    <w:basedOn w:val="a0"/>
    <w:rsid w:val="000D0E8D"/>
  </w:style>
  <w:style w:type="character" w:customStyle="1" w:styleId="apple-converted-space">
    <w:name w:val="apple-converted-space"/>
    <w:basedOn w:val="a0"/>
    <w:rsid w:val="000D0E8D"/>
  </w:style>
  <w:style w:type="paragraph" w:styleId="af0">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0D0E8D"/>
    <w:pPr>
      <w:spacing w:before="100" w:beforeAutospacing="1" w:after="100" w:afterAutospacing="1"/>
    </w:pPr>
    <w:rPr>
      <w:color w:val="auto"/>
      <w:szCs w:val="24"/>
    </w:rPr>
  </w:style>
  <w:style w:type="paragraph" w:styleId="af1">
    <w:name w:val="header"/>
    <w:basedOn w:val="a"/>
    <w:link w:val="af2"/>
    <w:uiPriority w:val="99"/>
    <w:unhideWhenUsed/>
    <w:rsid w:val="000D0E8D"/>
    <w:pPr>
      <w:tabs>
        <w:tab w:val="center" w:pos="4677"/>
        <w:tab w:val="right" w:pos="9355"/>
      </w:tabs>
    </w:pPr>
    <w:rPr>
      <w:color w:val="auto"/>
      <w:sz w:val="20"/>
    </w:rPr>
  </w:style>
  <w:style w:type="character" w:customStyle="1" w:styleId="af2">
    <w:name w:val="Верхний колонтитул Знак"/>
    <w:basedOn w:val="a0"/>
    <w:link w:val="af1"/>
    <w:uiPriority w:val="99"/>
    <w:rsid w:val="000D0E8D"/>
    <w:rPr>
      <w:color w:val="auto"/>
    </w:rPr>
  </w:style>
  <w:style w:type="numbering" w:customStyle="1" w:styleId="16">
    <w:name w:val="Нет списка1"/>
    <w:next w:val="a2"/>
    <w:uiPriority w:val="99"/>
    <w:semiHidden/>
    <w:unhideWhenUsed/>
    <w:rsid w:val="00BB325F"/>
  </w:style>
  <w:style w:type="character" w:customStyle="1" w:styleId="WW8Num1z0">
    <w:name w:val="WW8Num1z0"/>
    <w:rsid w:val="00BB325F"/>
    <w:rPr>
      <w:rFonts w:ascii="Times New Roman" w:hAnsi="Times New Roman" w:cs="Times New Roman" w:hint="default"/>
    </w:rPr>
  </w:style>
  <w:style w:type="character" w:customStyle="1" w:styleId="WW8Num1z1">
    <w:name w:val="WW8Num1z1"/>
    <w:rsid w:val="00BB325F"/>
    <w:rPr>
      <w:rFonts w:ascii="Courier New" w:hAnsi="Courier New" w:cs="Courier New" w:hint="default"/>
    </w:rPr>
  </w:style>
  <w:style w:type="character" w:customStyle="1" w:styleId="WW8Num1z2">
    <w:name w:val="WW8Num1z2"/>
    <w:rsid w:val="00BB325F"/>
    <w:rPr>
      <w:rFonts w:ascii="Wingdings" w:hAnsi="Wingdings" w:cs="Wingdings" w:hint="default"/>
    </w:rPr>
  </w:style>
  <w:style w:type="character" w:customStyle="1" w:styleId="WW8Num1z3">
    <w:name w:val="WW8Num1z3"/>
    <w:rsid w:val="00BB325F"/>
    <w:rPr>
      <w:rFonts w:ascii="Symbol" w:hAnsi="Symbol" w:cs="Symbol" w:hint="default"/>
    </w:rPr>
  </w:style>
  <w:style w:type="character" w:customStyle="1" w:styleId="af3">
    <w:name w:val="Символ нумерации"/>
    <w:rsid w:val="00BB325F"/>
  </w:style>
  <w:style w:type="paragraph" w:customStyle="1" w:styleId="af4">
    <w:name w:val="Заголовок"/>
    <w:basedOn w:val="a"/>
    <w:next w:val="a3"/>
    <w:rsid w:val="00BB325F"/>
    <w:pPr>
      <w:keepNext/>
      <w:widowControl w:val="0"/>
      <w:suppressAutoHyphens/>
      <w:spacing w:before="240" w:after="120"/>
    </w:pPr>
    <w:rPr>
      <w:rFonts w:ascii="Arial" w:eastAsia="Microsoft YaHei" w:hAnsi="Arial" w:cs="Mangal"/>
      <w:color w:val="auto"/>
      <w:kern w:val="1"/>
      <w:sz w:val="28"/>
      <w:szCs w:val="28"/>
      <w:lang w:eastAsia="hi-IN" w:bidi="hi-IN"/>
    </w:rPr>
  </w:style>
  <w:style w:type="paragraph" w:styleId="af5">
    <w:name w:val="List"/>
    <w:basedOn w:val="a3"/>
    <w:rsid w:val="00BB325F"/>
    <w:pPr>
      <w:widowControl w:val="0"/>
      <w:suppressAutoHyphens/>
      <w:spacing w:after="120" w:line="240" w:lineRule="auto"/>
      <w:jc w:val="left"/>
    </w:pPr>
    <w:rPr>
      <w:rFonts w:eastAsia="SimSun" w:cs="Mangal"/>
      <w:b w:val="0"/>
      <w:color w:val="auto"/>
      <w:kern w:val="1"/>
      <w:szCs w:val="24"/>
      <w:lang w:eastAsia="hi-IN" w:bidi="hi-IN"/>
    </w:rPr>
  </w:style>
  <w:style w:type="paragraph" w:customStyle="1" w:styleId="17">
    <w:name w:val="Название1"/>
    <w:basedOn w:val="a"/>
    <w:rsid w:val="00BB325F"/>
    <w:pPr>
      <w:widowControl w:val="0"/>
      <w:suppressLineNumbers/>
      <w:suppressAutoHyphens/>
      <w:spacing w:before="120" w:after="120"/>
    </w:pPr>
    <w:rPr>
      <w:rFonts w:eastAsia="SimSun" w:cs="Mangal"/>
      <w:i/>
      <w:iCs/>
      <w:color w:val="auto"/>
      <w:kern w:val="1"/>
      <w:szCs w:val="24"/>
      <w:lang w:eastAsia="hi-IN" w:bidi="hi-IN"/>
    </w:rPr>
  </w:style>
  <w:style w:type="paragraph" w:customStyle="1" w:styleId="18">
    <w:name w:val="Указатель1"/>
    <w:basedOn w:val="a"/>
    <w:rsid w:val="00BB325F"/>
    <w:pPr>
      <w:widowControl w:val="0"/>
      <w:suppressLineNumbers/>
      <w:suppressAutoHyphens/>
    </w:pPr>
    <w:rPr>
      <w:rFonts w:eastAsia="SimSun" w:cs="Mangal"/>
      <w:color w:val="auto"/>
      <w:kern w:val="1"/>
      <w:szCs w:val="24"/>
      <w:lang w:eastAsia="hi-IN" w:bidi="hi-IN"/>
    </w:rPr>
  </w:style>
  <w:style w:type="paragraph" w:customStyle="1" w:styleId="af6">
    <w:name w:val="Содержимое таблицы"/>
    <w:basedOn w:val="a"/>
    <w:rsid w:val="00BB325F"/>
    <w:pPr>
      <w:widowControl w:val="0"/>
      <w:suppressLineNumbers/>
      <w:suppressAutoHyphens/>
    </w:pPr>
    <w:rPr>
      <w:rFonts w:eastAsia="SimSun" w:cs="Mangal"/>
      <w:color w:val="auto"/>
      <w:kern w:val="1"/>
      <w:szCs w:val="24"/>
      <w:lang w:eastAsia="hi-IN" w:bidi="hi-IN"/>
    </w:rPr>
  </w:style>
  <w:style w:type="paragraph" w:customStyle="1" w:styleId="af7">
    <w:name w:val="Заголовок таблицы"/>
    <w:basedOn w:val="af6"/>
    <w:rsid w:val="00BB325F"/>
    <w:pPr>
      <w:jc w:val="center"/>
    </w:pPr>
    <w:rPr>
      <w:b/>
      <w:bCs/>
    </w:rPr>
  </w:style>
  <w:style w:type="paragraph" w:styleId="af8">
    <w:name w:val="Body Text Indent"/>
    <w:basedOn w:val="a"/>
    <w:link w:val="af9"/>
    <w:rsid w:val="00BB325F"/>
    <w:pPr>
      <w:widowControl w:val="0"/>
      <w:suppressAutoHyphens/>
      <w:spacing w:after="120"/>
      <w:ind w:left="283"/>
    </w:pPr>
    <w:rPr>
      <w:rFonts w:eastAsia="SimSun" w:cs="Mangal"/>
      <w:color w:val="auto"/>
      <w:kern w:val="1"/>
      <w:szCs w:val="24"/>
      <w:lang w:eastAsia="hi-IN" w:bidi="hi-IN"/>
    </w:rPr>
  </w:style>
  <w:style w:type="character" w:customStyle="1" w:styleId="af9">
    <w:name w:val="Основной текст с отступом Знак"/>
    <w:basedOn w:val="a0"/>
    <w:link w:val="af8"/>
    <w:rsid w:val="00BB325F"/>
    <w:rPr>
      <w:rFonts w:eastAsia="SimSun" w:cs="Mangal"/>
      <w:color w:val="auto"/>
      <w:kern w:val="1"/>
      <w:sz w:val="24"/>
      <w:szCs w:val="24"/>
      <w:lang w:eastAsia="hi-IN" w:bidi="hi-IN"/>
    </w:rPr>
  </w:style>
  <w:style w:type="paragraph" w:customStyle="1" w:styleId="ConsPlusNormal">
    <w:name w:val="ConsPlusNormal"/>
    <w:link w:val="ConsPlusNormal0"/>
    <w:rsid w:val="00BB325F"/>
    <w:pPr>
      <w:widowControl w:val="0"/>
      <w:suppressAutoHyphens/>
      <w:autoSpaceDE w:val="0"/>
      <w:ind w:firstLine="720"/>
    </w:pPr>
    <w:rPr>
      <w:rFonts w:ascii="Arial" w:hAnsi="Arial" w:cs="Arial"/>
      <w:color w:val="auto"/>
      <w:kern w:val="1"/>
      <w:lang w:eastAsia="ar-SA"/>
    </w:rPr>
  </w:style>
  <w:style w:type="paragraph" w:customStyle="1" w:styleId="Style3">
    <w:name w:val="Style3"/>
    <w:basedOn w:val="a"/>
    <w:rsid w:val="00BB325F"/>
    <w:pPr>
      <w:widowControl w:val="0"/>
      <w:autoSpaceDE w:val="0"/>
      <w:jc w:val="center"/>
    </w:pPr>
    <w:rPr>
      <w:color w:val="auto"/>
      <w:szCs w:val="24"/>
      <w:lang w:eastAsia="ar-SA"/>
    </w:rPr>
  </w:style>
  <w:style w:type="paragraph" w:customStyle="1" w:styleId="Style5">
    <w:name w:val="Style5"/>
    <w:basedOn w:val="a"/>
    <w:uiPriority w:val="99"/>
    <w:rsid w:val="00BB325F"/>
    <w:pPr>
      <w:widowControl w:val="0"/>
      <w:suppressAutoHyphens/>
      <w:autoSpaceDE w:val="0"/>
      <w:spacing w:line="341" w:lineRule="exact"/>
    </w:pPr>
    <w:rPr>
      <w:color w:val="auto"/>
      <w:kern w:val="2"/>
      <w:szCs w:val="24"/>
      <w:lang w:eastAsia="zh-CN"/>
    </w:rPr>
  </w:style>
  <w:style w:type="character" w:customStyle="1" w:styleId="ConsPlusNormal0">
    <w:name w:val="ConsPlusNormal Знак"/>
    <w:link w:val="ConsPlusNormal"/>
    <w:locked/>
    <w:rsid w:val="00BB325F"/>
    <w:rPr>
      <w:rFonts w:ascii="Arial" w:hAnsi="Arial" w:cs="Arial"/>
      <w:color w:val="auto"/>
      <w:kern w:val="1"/>
      <w:lang w:eastAsia="ar-SA"/>
    </w:rPr>
  </w:style>
  <w:style w:type="paragraph" w:styleId="afa">
    <w:name w:val="List Paragraph"/>
    <w:basedOn w:val="a"/>
    <w:uiPriority w:val="34"/>
    <w:qFormat/>
    <w:rsid w:val="00BB325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footer"/>
    <w:basedOn w:val="a"/>
    <w:link w:val="ae"/>
    <w:rsid w:val="000D0E8D"/>
    <w:pPr>
      <w:tabs>
        <w:tab w:val="center" w:pos="4153"/>
        <w:tab w:val="right" w:pos="8306"/>
      </w:tabs>
    </w:pPr>
    <w:rPr>
      <w:color w:val="auto"/>
      <w:sz w:val="20"/>
    </w:rPr>
  </w:style>
  <w:style w:type="character" w:customStyle="1" w:styleId="ae">
    <w:name w:val="Нижний колонтитул Знак"/>
    <w:basedOn w:val="a0"/>
    <w:link w:val="ad"/>
    <w:uiPriority w:val="99"/>
    <w:rsid w:val="000D0E8D"/>
    <w:rPr>
      <w:color w:val="auto"/>
    </w:rPr>
  </w:style>
  <w:style w:type="character" w:styleId="af">
    <w:name w:val="page number"/>
    <w:basedOn w:val="a0"/>
    <w:rsid w:val="000D0E8D"/>
  </w:style>
  <w:style w:type="character" w:customStyle="1" w:styleId="apple-converted-space">
    <w:name w:val="apple-converted-space"/>
    <w:basedOn w:val="a0"/>
    <w:rsid w:val="000D0E8D"/>
  </w:style>
  <w:style w:type="paragraph" w:styleId="af0">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0D0E8D"/>
    <w:pPr>
      <w:spacing w:before="100" w:beforeAutospacing="1" w:after="100" w:afterAutospacing="1"/>
    </w:pPr>
    <w:rPr>
      <w:color w:val="auto"/>
      <w:szCs w:val="24"/>
    </w:rPr>
  </w:style>
  <w:style w:type="paragraph" w:styleId="af1">
    <w:name w:val="header"/>
    <w:basedOn w:val="a"/>
    <w:link w:val="af2"/>
    <w:uiPriority w:val="99"/>
    <w:unhideWhenUsed/>
    <w:rsid w:val="000D0E8D"/>
    <w:pPr>
      <w:tabs>
        <w:tab w:val="center" w:pos="4677"/>
        <w:tab w:val="right" w:pos="9355"/>
      </w:tabs>
    </w:pPr>
    <w:rPr>
      <w:color w:val="auto"/>
      <w:sz w:val="20"/>
    </w:rPr>
  </w:style>
  <w:style w:type="character" w:customStyle="1" w:styleId="af2">
    <w:name w:val="Верхний колонтитул Знак"/>
    <w:basedOn w:val="a0"/>
    <w:link w:val="af1"/>
    <w:uiPriority w:val="99"/>
    <w:rsid w:val="000D0E8D"/>
    <w:rPr>
      <w:color w:val="auto"/>
    </w:rPr>
  </w:style>
  <w:style w:type="numbering" w:customStyle="1" w:styleId="16">
    <w:name w:val="Нет списка1"/>
    <w:next w:val="a2"/>
    <w:uiPriority w:val="99"/>
    <w:semiHidden/>
    <w:unhideWhenUsed/>
    <w:rsid w:val="00BB325F"/>
  </w:style>
  <w:style w:type="character" w:customStyle="1" w:styleId="WW8Num1z0">
    <w:name w:val="WW8Num1z0"/>
    <w:rsid w:val="00BB325F"/>
    <w:rPr>
      <w:rFonts w:ascii="Times New Roman" w:hAnsi="Times New Roman" w:cs="Times New Roman" w:hint="default"/>
    </w:rPr>
  </w:style>
  <w:style w:type="character" w:customStyle="1" w:styleId="WW8Num1z1">
    <w:name w:val="WW8Num1z1"/>
    <w:rsid w:val="00BB325F"/>
    <w:rPr>
      <w:rFonts w:ascii="Courier New" w:hAnsi="Courier New" w:cs="Courier New" w:hint="default"/>
    </w:rPr>
  </w:style>
  <w:style w:type="character" w:customStyle="1" w:styleId="WW8Num1z2">
    <w:name w:val="WW8Num1z2"/>
    <w:rsid w:val="00BB325F"/>
    <w:rPr>
      <w:rFonts w:ascii="Wingdings" w:hAnsi="Wingdings" w:cs="Wingdings" w:hint="default"/>
    </w:rPr>
  </w:style>
  <w:style w:type="character" w:customStyle="1" w:styleId="WW8Num1z3">
    <w:name w:val="WW8Num1z3"/>
    <w:rsid w:val="00BB325F"/>
    <w:rPr>
      <w:rFonts w:ascii="Symbol" w:hAnsi="Symbol" w:cs="Symbol" w:hint="default"/>
    </w:rPr>
  </w:style>
  <w:style w:type="character" w:customStyle="1" w:styleId="af3">
    <w:name w:val="Символ нумерации"/>
    <w:rsid w:val="00BB325F"/>
  </w:style>
  <w:style w:type="paragraph" w:customStyle="1" w:styleId="af4">
    <w:name w:val="Заголовок"/>
    <w:basedOn w:val="a"/>
    <w:next w:val="a3"/>
    <w:rsid w:val="00BB325F"/>
    <w:pPr>
      <w:keepNext/>
      <w:widowControl w:val="0"/>
      <w:suppressAutoHyphens/>
      <w:spacing w:before="240" w:after="120"/>
    </w:pPr>
    <w:rPr>
      <w:rFonts w:ascii="Arial" w:eastAsia="Microsoft YaHei" w:hAnsi="Arial" w:cs="Mangal"/>
      <w:color w:val="auto"/>
      <w:kern w:val="1"/>
      <w:sz w:val="28"/>
      <w:szCs w:val="28"/>
      <w:lang w:eastAsia="hi-IN" w:bidi="hi-IN"/>
    </w:rPr>
  </w:style>
  <w:style w:type="paragraph" w:styleId="af5">
    <w:name w:val="List"/>
    <w:basedOn w:val="a3"/>
    <w:rsid w:val="00BB325F"/>
    <w:pPr>
      <w:widowControl w:val="0"/>
      <w:suppressAutoHyphens/>
      <w:spacing w:after="120" w:line="240" w:lineRule="auto"/>
      <w:jc w:val="left"/>
    </w:pPr>
    <w:rPr>
      <w:rFonts w:eastAsia="SimSun" w:cs="Mangal"/>
      <w:b w:val="0"/>
      <w:color w:val="auto"/>
      <w:kern w:val="1"/>
      <w:szCs w:val="24"/>
      <w:lang w:eastAsia="hi-IN" w:bidi="hi-IN"/>
    </w:rPr>
  </w:style>
  <w:style w:type="paragraph" w:customStyle="1" w:styleId="17">
    <w:name w:val="Название1"/>
    <w:basedOn w:val="a"/>
    <w:rsid w:val="00BB325F"/>
    <w:pPr>
      <w:widowControl w:val="0"/>
      <w:suppressLineNumbers/>
      <w:suppressAutoHyphens/>
      <w:spacing w:before="120" w:after="120"/>
    </w:pPr>
    <w:rPr>
      <w:rFonts w:eastAsia="SimSun" w:cs="Mangal"/>
      <w:i/>
      <w:iCs/>
      <w:color w:val="auto"/>
      <w:kern w:val="1"/>
      <w:szCs w:val="24"/>
      <w:lang w:eastAsia="hi-IN" w:bidi="hi-IN"/>
    </w:rPr>
  </w:style>
  <w:style w:type="paragraph" w:customStyle="1" w:styleId="18">
    <w:name w:val="Указатель1"/>
    <w:basedOn w:val="a"/>
    <w:rsid w:val="00BB325F"/>
    <w:pPr>
      <w:widowControl w:val="0"/>
      <w:suppressLineNumbers/>
      <w:suppressAutoHyphens/>
    </w:pPr>
    <w:rPr>
      <w:rFonts w:eastAsia="SimSun" w:cs="Mangal"/>
      <w:color w:val="auto"/>
      <w:kern w:val="1"/>
      <w:szCs w:val="24"/>
      <w:lang w:eastAsia="hi-IN" w:bidi="hi-IN"/>
    </w:rPr>
  </w:style>
  <w:style w:type="paragraph" w:customStyle="1" w:styleId="af6">
    <w:name w:val="Содержимое таблицы"/>
    <w:basedOn w:val="a"/>
    <w:rsid w:val="00BB325F"/>
    <w:pPr>
      <w:widowControl w:val="0"/>
      <w:suppressLineNumbers/>
      <w:suppressAutoHyphens/>
    </w:pPr>
    <w:rPr>
      <w:rFonts w:eastAsia="SimSun" w:cs="Mangal"/>
      <w:color w:val="auto"/>
      <w:kern w:val="1"/>
      <w:szCs w:val="24"/>
      <w:lang w:eastAsia="hi-IN" w:bidi="hi-IN"/>
    </w:rPr>
  </w:style>
  <w:style w:type="paragraph" w:customStyle="1" w:styleId="af7">
    <w:name w:val="Заголовок таблицы"/>
    <w:basedOn w:val="af6"/>
    <w:rsid w:val="00BB325F"/>
    <w:pPr>
      <w:jc w:val="center"/>
    </w:pPr>
    <w:rPr>
      <w:b/>
      <w:bCs/>
    </w:rPr>
  </w:style>
  <w:style w:type="paragraph" w:styleId="af8">
    <w:name w:val="Body Text Indent"/>
    <w:basedOn w:val="a"/>
    <w:link w:val="af9"/>
    <w:rsid w:val="00BB325F"/>
    <w:pPr>
      <w:widowControl w:val="0"/>
      <w:suppressAutoHyphens/>
      <w:spacing w:after="120"/>
      <w:ind w:left="283"/>
    </w:pPr>
    <w:rPr>
      <w:rFonts w:eastAsia="SimSun" w:cs="Mangal"/>
      <w:color w:val="auto"/>
      <w:kern w:val="1"/>
      <w:szCs w:val="24"/>
      <w:lang w:eastAsia="hi-IN" w:bidi="hi-IN"/>
    </w:rPr>
  </w:style>
  <w:style w:type="character" w:customStyle="1" w:styleId="af9">
    <w:name w:val="Основной текст с отступом Знак"/>
    <w:basedOn w:val="a0"/>
    <w:link w:val="af8"/>
    <w:rsid w:val="00BB325F"/>
    <w:rPr>
      <w:rFonts w:eastAsia="SimSun" w:cs="Mangal"/>
      <w:color w:val="auto"/>
      <w:kern w:val="1"/>
      <w:sz w:val="24"/>
      <w:szCs w:val="24"/>
      <w:lang w:eastAsia="hi-IN" w:bidi="hi-IN"/>
    </w:rPr>
  </w:style>
  <w:style w:type="paragraph" w:customStyle="1" w:styleId="ConsPlusNormal">
    <w:name w:val="ConsPlusNormal"/>
    <w:link w:val="ConsPlusNormal0"/>
    <w:rsid w:val="00BB325F"/>
    <w:pPr>
      <w:widowControl w:val="0"/>
      <w:suppressAutoHyphens/>
      <w:autoSpaceDE w:val="0"/>
      <w:ind w:firstLine="720"/>
    </w:pPr>
    <w:rPr>
      <w:rFonts w:ascii="Arial" w:hAnsi="Arial" w:cs="Arial"/>
      <w:color w:val="auto"/>
      <w:kern w:val="1"/>
      <w:lang w:eastAsia="ar-SA"/>
    </w:rPr>
  </w:style>
  <w:style w:type="paragraph" w:customStyle="1" w:styleId="Style3">
    <w:name w:val="Style3"/>
    <w:basedOn w:val="a"/>
    <w:rsid w:val="00BB325F"/>
    <w:pPr>
      <w:widowControl w:val="0"/>
      <w:autoSpaceDE w:val="0"/>
      <w:jc w:val="center"/>
    </w:pPr>
    <w:rPr>
      <w:color w:val="auto"/>
      <w:szCs w:val="24"/>
      <w:lang w:eastAsia="ar-SA"/>
    </w:rPr>
  </w:style>
  <w:style w:type="paragraph" w:customStyle="1" w:styleId="Style5">
    <w:name w:val="Style5"/>
    <w:basedOn w:val="a"/>
    <w:uiPriority w:val="99"/>
    <w:rsid w:val="00BB325F"/>
    <w:pPr>
      <w:widowControl w:val="0"/>
      <w:suppressAutoHyphens/>
      <w:autoSpaceDE w:val="0"/>
      <w:spacing w:line="341" w:lineRule="exact"/>
    </w:pPr>
    <w:rPr>
      <w:color w:val="auto"/>
      <w:kern w:val="2"/>
      <w:szCs w:val="24"/>
      <w:lang w:eastAsia="zh-CN"/>
    </w:rPr>
  </w:style>
  <w:style w:type="character" w:customStyle="1" w:styleId="ConsPlusNormal0">
    <w:name w:val="ConsPlusNormal Знак"/>
    <w:link w:val="ConsPlusNormal"/>
    <w:locked/>
    <w:rsid w:val="00BB325F"/>
    <w:rPr>
      <w:rFonts w:ascii="Arial" w:hAnsi="Arial" w:cs="Arial"/>
      <w:color w:val="auto"/>
      <w:kern w:val="1"/>
      <w:lang w:eastAsia="ar-SA"/>
    </w:rPr>
  </w:style>
  <w:style w:type="paragraph" w:styleId="afa">
    <w:name w:val="List Paragraph"/>
    <w:basedOn w:val="a"/>
    <w:uiPriority w:val="34"/>
    <w:qFormat/>
    <w:rsid w:val="00BB32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oter" Target="footer4.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10815</Words>
  <Characters>61646</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2025-12-15T09:00:00Z</dcterms:created>
  <dcterms:modified xsi:type="dcterms:W3CDTF">2025-12-15T09:00:00Z</dcterms:modified>
</cp:coreProperties>
</file>